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8C3E36">
      <w:pPr>
        <w:jc w:val="left"/>
        <w:rPr>
          <w:rFonts w:cs="Arial"/>
          <w:lang w:val="sr-Latn-CS"/>
        </w:rPr>
      </w:pPr>
      <w:r w:rsidRPr="00E47C2E">
        <w:rPr>
          <w:rFonts w:cs="Arial"/>
          <w:noProof/>
        </w:rPr>
        <w:drawing>
          <wp:anchor distT="0" distB="0" distL="114300" distR="114300" simplePos="0" relativeHeight="251658240" behindDoc="0" locked="0" layoutInCell="1" allowOverlap="1" wp14:anchorId="300EA7A8" wp14:editId="3D42A1B0">
            <wp:simplePos x="0" y="0"/>
            <wp:positionH relativeFrom="column">
              <wp:posOffset>3780367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8C3E36">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8C3E36">
        <w:rPr>
          <w:rFonts w:cs="Arial"/>
          <w:b/>
        </w:rPr>
        <w:t>J</w:t>
      </w:r>
      <w:r w:rsidR="008C3E36">
        <w:rPr>
          <w:rFonts w:cs="Arial"/>
          <w:b/>
          <w:lang w:val="sr-Cyrl-RS"/>
        </w:rPr>
        <w:t>Н/3000/0029/2016 (428/2016, 480/2016, 510/2016)</w:t>
      </w:r>
    </w:p>
    <w:p w:rsidR="00210557" w:rsidRPr="00E47C2E" w:rsidRDefault="00210557" w:rsidP="00781B02">
      <w:pPr>
        <w:rPr>
          <w:rFonts w:cs="Arial"/>
        </w:rPr>
      </w:pPr>
    </w:p>
    <w:p w:rsidR="00E13FFC" w:rsidRPr="00E47C2E" w:rsidRDefault="008C3E36" w:rsidP="008C3E36">
      <w:pPr>
        <w:pStyle w:val="Title"/>
        <w:tabs>
          <w:tab w:val="center" w:pos="4514"/>
          <w:tab w:val="left" w:pos="6750"/>
        </w:tabs>
        <w:spacing w:before="0"/>
        <w:rPr>
          <w:rFonts w:cs="Arial"/>
          <w:color w:val="FF0000"/>
          <w:sz w:val="22"/>
          <w:szCs w:val="22"/>
        </w:rPr>
      </w:pPr>
      <w:r>
        <w:rPr>
          <w:rFonts w:cs="Arial"/>
          <w:sz w:val="22"/>
          <w:szCs w:val="22"/>
          <w:lang w:val="ru-RU"/>
        </w:rPr>
        <w:t>Оскултација депоније пепела и шљаке - ТЕНТ</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8C3E36" w:rsidP="00E13FFC">
      <w:pPr>
        <w:spacing w:before="0"/>
        <w:jc w:val="center"/>
        <w:rPr>
          <w:rFonts w:cs="Arial"/>
          <w:lang w:val="ru-RU"/>
        </w:rPr>
      </w:pPr>
      <w:proofErr w:type="gramStart"/>
      <w:r>
        <w:rPr>
          <w:rFonts w:cs="Arial"/>
        </w:rPr>
        <w:t>O</w:t>
      </w:r>
      <w:r>
        <w:rPr>
          <w:rFonts w:cs="Arial"/>
          <w:lang w:val="sr-Cyrl-RS"/>
        </w:rPr>
        <w:t>бреновац</w:t>
      </w:r>
      <w:r>
        <w:rPr>
          <w:rFonts w:cs="Arial"/>
          <w:lang w:val="ru-RU"/>
        </w:rPr>
        <w:t xml:space="preserve">, </w:t>
      </w:r>
      <w:r w:rsidR="00E13FFC" w:rsidRPr="00E47C2E">
        <w:rPr>
          <w:rFonts w:cs="Arial"/>
          <w:lang w:val="ru-RU"/>
        </w:rPr>
        <w:t>2016.</w:t>
      </w:r>
      <w:proofErr w:type="gramEnd"/>
      <w:r w:rsidR="00E13FFC" w:rsidRPr="00E47C2E">
        <w:rPr>
          <w:rFonts w:cs="Arial"/>
          <w:lang w:val="ru-RU"/>
        </w:rPr>
        <w:t xml:space="preserve">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bookmarkStart w:id="6" w:name="_GoBack"/>
      <w:r w:rsidR="00B962A1">
        <w:rPr>
          <w:rFonts w:eastAsia="Arial Unicode MS" w:cs="Arial"/>
          <w:color w:val="000000"/>
          <w:kern w:val="2"/>
        </w:rPr>
        <w:t xml:space="preserve">105-E.03.01-141784/2-2016 </w:t>
      </w:r>
      <w:bookmarkEnd w:id="6"/>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B962A1">
        <w:rPr>
          <w:rFonts w:eastAsia="Arial Unicode MS" w:cs="Arial"/>
          <w:color w:val="000000"/>
          <w:kern w:val="2"/>
        </w:rPr>
        <w:t xml:space="preserve"> 12.05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B962A1">
        <w:rPr>
          <w:rFonts w:eastAsia="Arial Unicode MS" w:cs="Arial"/>
          <w:color w:val="000000"/>
          <w:kern w:val="2"/>
        </w:rPr>
        <w:t>105-E.03.01-141784/3</w:t>
      </w:r>
      <w:r w:rsidR="00B962A1">
        <w:rPr>
          <w:rFonts w:eastAsia="Arial Unicode MS" w:cs="Arial"/>
          <w:color w:val="000000"/>
          <w:kern w:val="2"/>
        </w:rPr>
        <w:t xml:space="preserve">-2016 </w:t>
      </w:r>
      <w:r w:rsidR="00B962A1" w:rsidRPr="00E47C2E">
        <w:rPr>
          <w:rFonts w:eastAsia="Arial Unicode MS" w:cs="Arial"/>
          <w:color w:val="000000"/>
          <w:kern w:val="2"/>
        </w:rPr>
        <w:t>o</w:t>
      </w:r>
      <w:r w:rsidR="00B962A1" w:rsidRPr="00E47C2E">
        <w:rPr>
          <w:rFonts w:eastAsia="Arial Unicode MS" w:cs="Arial"/>
          <w:color w:val="000000"/>
          <w:kern w:val="2"/>
          <w:lang w:val="ru-RU"/>
        </w:rPr>
        <w:t>д</w:t>
      </w:r>
      <w:r w:rsidR="00B962A1">
        <w:rPr>
          <w:rFonts w:eastAsia="Arial Unicode MS" w:cs="Arial"/>
          <w:color w:val="000000"/>
          <w:kern w:val="2"/>
        </w:rPr>
        <w:t xml:space="preserve"> 12.05</w:t>
      </w:r>
      <w:r w:rsidR="00B962A1" w:rsidRPr="00E47C2E">
        <w:rPr>
          <w:rFonts w:eastAsia="Arial Unicode MS" w:cs="Arial"/>
          <w:color w:val="000000"/>
          <w:kern w:val="2"/>
          <w:lang w:val="ru-RU"/>
        </w:rPr>
        <w:t xml:space="preserve">.2016.године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8C3E36">
        <w:rPr>
          <w:rFonts w:cs="Arial"/>
          <w:b/>
        </w:rPr>
        <w:t>J</w:t>
      </w:r>
      <w:r w:rsidR="008C3E36">
        <w:rPr>
          <w:rFonts w:cs="Arial"/>
          <w:b/>
          <w:lang w:val="sr-Cyrl-RS"/>
        </w:rPr>
        <w:t>Н/3000/0029/2016(428/2016, 480/2016, 510/2016)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3-15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16-21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22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23-38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1E0FF3" w:rsidP="004C3B38">
            <w:pPr>
              <w:tabs>
                <w:tab w:val="left" w:pos="360"/>
                <w:tab w:val="left" w:pos="567"/>
                <w:tab w:val="right" w:leader="dot" w:pos="9639"/>
              </w:tabs>
              <w:rPr>
                <w:rFonts w:cs="Arial"/>
              </w:rPr>
            </w:pPr>
            <w:r>
              <w:rPr>
                <w:rFonts w:cs="Arial"/>
              </w:rPr>
              <w:t xml:space="preserve">Обрасци ( 1 - </w:t>
            </w:r>
            <w:r>
              <w:rPr>
                <w:rFonts w:cs="Arial"/>
                <w:lang w:val="sr-Cyrl-RS"/>
              </w:rPr>
              <w:t>6</w:t>
            </w:r>
            <w:r w:rsidR="00C62AA7" w:rsidRPr="00E47C2E">
              <w:rPr>
                <w:rFonts w:cs="Arial"/>
              </w:rPr>
              <w:t>)</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39-58</w:t>
            </w:r>
          </w:p>
        </w:tc>
      </w:tr>
      <w:tr w:rsidR="001E0FF3" w:rsidRPr="00E47C2E" w:rsidTr="00C62AA7">
        <w:tc>
          <w:tcPr>
            <w:tcW w:w="564" w:type="dxa"/>
          </w:tcPr>
          <w:p w:rsidR="001E0FF3" w:rsidRPr="00E47C2E" w:rsidRDefault="001E0FF3" w:rsidP="004C3B38">
            <w:pPr>
              <w:tabs>
                <w:tab w:val="left" w:pos="360"/>
                <w:tab w:val="left" w:pos="567"/>
                <w:tab w:val="right" w:leader="dot" w:pos="9639"/>
              </w:tabs>
              <w:jc w:val="center"/>
              <w:rPr>
                <w:rFonts w:cs="Arial"/>
              </w:rPr>
            </w:pPr>
            <w:r w:rsidRPr="00E47C2E">
              <w:rPr>
                <w:rFonts w:cs="Arial"/>
              </w:rPr>
              <w:t>8.</w:t>
            </w:r>
          </w:p>
        </w:tc>
        <w:tc>
          <w:tcPr>
            <w:tcW w:w="7574" w:type="dxa"/>
          </w:tcPr>
          <w:p w:rsidR="001E0FF3" w:rsidRPr="001E0FF3" w:rsidRDefault="001E0FF3" w:rsidP="004C3B38">
            <w:pPr>
              <w:tabs>
                <w:tab w:val="left" w:pos="360"/>
                <w:tab w:val="left" w:pos="567"/>
                <w:tab w:val="right" w:leader="dot" w:pos="9639"/>
              </w:tabs>
              <w:rPr>
                <w:rFonts w:cs="Arial"/>
                <w:lang w:val="sr-Cyrl-RS"/>
              </w:rPr>
            </w:pPr>
            <w:r>
              <w:rPr>
                <w:rFonts w:cs="Arial"/>
                <w:lang w:val="sr-Cyrl-RS"/>
              </w:rPr>
              <w:t>Прилози (1-4)</w:t>
            </w:r>
          </w:p>
        </w:tc>
        <w:tc>
          <w:tcPr>
            <w:tcW w:w="810" w:type="dxa"/>
          </w:tcPr>
          <w:p w:rsidR="001E0FF3" w:rsidRDefault="001E0FF3" w:rsidP="004C3B38">
            <w:pPr>
              <w:tabs>
                <w:tab w:val="left" w:pos="360"/>
                <w:tab w:val="left" w:pos="567"/>
                <w:tab w:val="right" w:leader="dot" w:pos="9639"/>
              </w:tabs>
              <w:jc w:val="center"/>
              <w:rPr>
                <w:rFonts w:cs="Arial"/>
                <w:lang w:val="sr-Cyrl-RS"/>
              </w:rPr>
            </w:pPr>
            <w:r>
              <w:rPr>
                <w:rFonts w:cs="Arial"/>
                <w:lang w:val="sr-Cyrl-RS"/>
              </w:rPr>
              <w:t>59-65</w:t>
            </w:r>
          </w:p>
        </w:tc>
      </w:tr>
      <w:tr w:rsidR="00C62AA7" w:rsidRPr="00E47C2E" w:rsidTr="00C62AA7">
        <w:tc>
          <w:tcPr>
            <w:tcW w:w="564"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E0FF3" w:rsidRDefault="001E0FF3" w:rsidP="004C3B38">
            <w:pPr>
              <w:tabs>
                <w:tab w:val="left" w:pos="360"/>
                <w:tab w:val="left" w:pos="567"/>
                <w:tab w:val="right" w:leader="dot" w:pos="9639"/>
              </w:tabs>
              <w:jc w:val="center"/>
              <w:rPr>
                <w:rFonts w:cs="Arial"/>
                <w:lang w:val="sr-Cyrl-RS"/>
              </w:rPr>
            </w:pPr>
            <w:r>
              <w:rPr>
                <w:rFonts w:cs="Arial"/>
                <w:lang w:val="sr-Cyrl-RS"/>
              </w:rPr>
              <w:t>66-80</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1E0FF3">
        <w:rPr>
          <w:rFonts w:cs="Arial"/>
          <w:bCs/>
          <w:noProof/>
          <w:lang w:val="sr-Cyrl-CS"/>
        </w:rPr>
        <w:t>80</w:t>
      </w:r>
    </w:p>
    <w:p w:rsidR="001853E1" w:rsidRPr="00E47C2E" w:rsidRDefault="001853E1" w:rsidP="000C50A0">
      <w:pPr>
        <w:pStyle w:val="BodyText"/>
        <w:spacing w:before="0"/>
        <w:rPr>
          <w:rFonts w:cs="Arial"/>
          <w:sz w:val="22"/>
          <w:szCs w:val="22"/>
        </w:rPr>
      </w:pPr>
    </w:p>
    <w:p w:rsidR="00FA0E61" w:rsidRPr="00E47C2E" w:rsidRDefault="00473AD5" w:rsidP="00A036A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112F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008C3E36">
              <w:rPr>
                <w:rFonts w:cs="Arial"/>
                <w:b w:val="0"/>
              </w:rPr>
              <w:t>:</w:t>
            </w:r>
            <w:r w:rsidR="008C3E36">
              <w:rPr>
                <w:rFonts w:cs="Arial"/>
                <w:lang w:val="ru-RU"/>
              </w:rPr>
              <w:t>Оскултација депоније пепела и шљаке - ТЕНТ</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8C3E36" w:rsidRDefault="008C3E36" w:rsidP="008C3E36">
            <w:pPr>
              <w:pStyle w:val="ListParagraph"/>
              <w:widowControl w:val="0"/>
              <w:ind w:left="0"/>
              <w:jc w:val="center"/>
              <w:rPr>
                <w:rFonts w:ascii="Arial" w:hAnsi="Arial" w:cs="Arial"/>
                <w:lang w:val="sr-Cyrl-RS"/>
              </w:rPr>
            </w:pPr>
          </w:p>
          <w:p w:rsidR="002E12CC" w:rsidRPr="008C3E36" w:rsidRDefault="002E12CC" w:rsidP="008C3E36">
            <w:pPr>
              <w:pStyle w:val="ListParagraph"/>
              <w:widowControl w:val="0"/>
              <w:ind w:left="0"/>
              <w:jc w:val="center"/>
              <w:rPr>
                <w:rFonts w:ascii="Arial" w:hAnsi="Arial" w:cs="Arial"/>
                <w:color w:val="00B0F0"/>
                <w:lang w:val="sr-Cyrl-RS"/>
              </w:rPr>
            </w:pPr>
            <w:r w:rsidRPr="008C3E3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C3E36" w:rsidRDefault="008C3E3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8C3E36" w:rsidRPr="00384583">
                <w:rPr>
                  <w:rStyle w:val="Hyperlink"/>
                  <w:rFonts w:cs="Arial"/>
                </w:rPr>
                <w:t>zoran.jovovic@</w:t>
              </w:r>
            </w:hyperlink>
            <w:r w:rsidRPr="008C3E36">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036A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1604E7">
      <w:pPr>
        <w:spacing w:before="0"/>
        <w:rPr>
          <w:rFonts w:cs="Arial"/>
          <w:lang w:eastAsia="zh-CN"/>
        </w:rPr>
      </w:pPr>
      <w:r w:rsidRPr="00E47C2E">
        <w:rPr>
          <w:rFonts w:cs="Arial"/>
          <w:lang w:eastAsia="zh-CN"/>
        </w:rPr>
        <w:t xml:space="preserve">Опис предмета јавне набавке: </w:t>
      </w:r>
      <w:r w:rsidR="008C3E36">
        <w:rPr>
          <w:rFonts w:cs="Arial"/>
          <w:lang w:val="ru-RU"/>
        </w:rPr>
        <w:t>Оскултација депоније пепела и шљаке - ТЕНТ</w:t>
      </w:r>
    </w:p>
    <w:p w:rsidR="002E12CC" w:rsidRPr="008C3E36" w:rsidRDefault="002E12CC" w:rsidP="001604E7">
      <w:pPr>
        <w:spacing w:before="0"/>
        <w:rPr>
          <w:rFonts w:cs="Arial"/>
          <w:lang w:val="sr-Cyrl-RS" w:eastAsia="zh-CN"/>
        </w:rPr>
      </w:pPr>
      <w:r w:rsidRPr="00E47C2E">
        <w:rPr>
          <w:rFonts w:cs="Arial"/>
          <w:lang w:eastAsia="zh-CN"/>
        </w:rPr>
        <w:t>Назив из општег речника набавке:</w:t>
      </w:r>
      <w:r w:rsidR="008C3E36">
        <w:rPr>
          <w:rFonts w:cs="Arial"/>
          <w:lang w:val="sr-Cyrl-RS" w:eastAsia="zh-CN"/>
        </w:rPr>
        <w:t xml:space="preserve"> </w:t>
      </w:r>
      <w:r w:rsidR="008C3E36">
        <w:rPr>
          <w:rFonts w:cs="Arial"/>
          <w:lang w:val="ru-RU"/>
        </w:rPr>
        <w:t>Услуге инспекцијског прегледа брана</w:t>
      </w:r>
    </w:p>
    <w:p w:rsidR="002E12CC" w:rsidRPr="00E47C2E" w:rsidRDefault="002E12CC" w:rsidP="001604E7">
      <w:pPr>
        <w:spacing w:before="0"/>
        <w:rPr>
          <w:rFonts w:cs="Arial"/>
          <w:lang w:eastAsia="zh-CN"/>
        </w:rPr>
      </w:pPr>
      <w:r w:rsidRPr="00E47C2E">
        <w:rPr>
          <w:rFonts w:cs="Arial"/>
          <w:lang w:eastAsia="zh-CN"/>
        </w:rPr>
        <w:t xml:space="preserve">Ознака из општег речника набавке: </w:t>
      </w:r>
      <w:r w:rsidR="008C3E36">
        <w:rPr>
          <w:rFonts w:cs="Arial"/>
          <w:lang w:val="ru-RU"/>
        </w:rPr>
        <w:t>71631460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A036AD">
      <w:pPr>
        <w:pStyle w:val="Heading10"/>
        <w:numPr>
          <w:ilvl w:val="0"/>
          <w:numId w:val="16"/>
        </w:numPr>
        <w:jc w:val="both"/>
        <w:rPr>
          <w:rFonts w:cs="Arial"/>
        </w:rPr>
      </w:pPr>
      <w:r w:rsidRPr="00E47C2E">
        <w:rPr>
          <w:rFonts w:cs="Arial"/>
        </w:rPr>
        <w:t>ТЕХНИЧК</w:t>
      </w:r>
      <w:r w:rsidR="0032186E" w:rsidRPr="00E47C2E">
        <w:rPr>
          <w:rFonts w:cs="Arial"/>
        </w:rPr>
        <w:t>А</w:t>
      </w:r>
      <w:r w:rsidR="003A73BD">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907433" w:rsidRDefault="00907433" w:rsidP="00E13FFC">
      <w:pPr>
        <w:spacing w:before="0"/>
        <w:rPr>
          <w:lang w:val="sr-Cyrl-RS"/>
        </w:rPr>
      </w:pPr>
    </w:p>
    <w:p w:rsidR="00286FF5" w:rsidRPr="00907433" w:rsidRDefault="00907433" w:rsidP="00E13FFC">
      <w:pPr>
        <w:spacing w:before="0"/>
        <w:rPr>
          <w:lang w:val="sr-Cyrl-RS"/>
        </w:rPr>
      </w:pPr>
      <w:r w:rsidRPr="00907433">
        <w:rPr>
          <w:lang w:val="sr-Cyrl-RS"/>
        </w:rPr>
        <w:t>ТЕНТ 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1.</w:t>
      </w:r>
      <w:r w:rsidRPr="00431AB2">
        <w:rPr>
          <w:rFonts w:eastAsia="Calibri" w:cs="Arial"/>
          <w:sz w:val="24"/>
          <w:szCs w:val="24"/>
          <w:u w:val="single"/>
          <w:lang w:val="sr-Cyrl-CS"/>
        </w:rPr>
        <w:t xml:space="preserve"> Увод</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Једна од битних карактеристика депоније пепела и шљаке је њена истовремена експлоатација и градња. Како експлоатација одмиче, тако се количина одложеног пепела повећава </w:t>
      </w:r>
      <w:r w:rsidRPr="00431AB2">
        <w:rPr>
          <w:rFonts w:eastAsia="Calibri" w:cs="Arial"/>
          <w:sz w:val="24"/>
          <w:szCs w:val="24"/>
        </w:rPr>
        <w:t>a</w:t>
      </w:r>
      <w:r w:rsidRPr="00431AB2">
        <w:rPr>
          <w:rFonts w:eastAsia="Calibri" w:cs="Arial"/>
          <w:sz w:val="24"/>
          <w:szCs w:val="24"/>
          <w:lang w:val="sr-Cyrl-CS"/>
        </w:rPr>
        <w:t xml:space="preserve"> тиме и висина </w:t>
      </w:r>
      <w:r w:rsidRPr="00431AB2">
        <w:rPr>
          <w:rFonts w:eastAsia="Calibri" w:cs="Arial"/>
          <w:sz w:val="24"/>
          <w:szCs w:val="24"/>
        </w:rPr>
        <w:t>д</w:t>
      </w:r>
      <w:r w:rsidRPr="00431AB2">
        <w:rPr>
          <w:rFonts w:eastAsia="Calibri" w:cs="Arial"/>
          <w:sz w:val="24"/>
          <w:szCs w:val="24"/>
          <w:lang w:val="sr-Cyrl-CS"/>
        </w:rPr>
        <w:t xml:space="preserve">епоније. Ово </w:t>
      </w:r>
      <w:r w:rsidRPr="00431AB2">
        <w:rPr>
          <w:rFonts w:eastAsia="Calibri" w:cs="Arial"/>
          <w:sz w:val="24"/>
          <w:szCs w:val="24"/>
          <w:lang w:val="sr-Cyrl-CS"/>
        </w:rPr>
        <w:lastRenderedPageBreak/>
        <w:t>за последицу има немогућност предвиђања свих појава и феномена који ће се десити. Самим тим услови обезбеђења потпуне статичке и филтрационе стабилности , постају све комплекснији и теже остварљиви.</w:t>
      </w:r>
    </w:p>
    <w:p w:rsidR="00431AB2" w:rsidRPr="00431AB2" w:rsidRDefault="00431AB2" w:rsidP="00E274CA">
      <w:pPr>
        <w:spacing w:before="0" w:after="120"/>
        <w:ind w:left="720"/>
        <w:rPr>
          <w:rFonts w:eastAsia="Calibri" w:cs="Arial"/>
          <w:sz w:val="24"/>
          <w:szCs w:val="24"/>
          <w:lang w:val="sr-Cyrl-CS"/>
        </w:rPr>
      </w:pPr>
      <w:r w:rsidRPr="00431AB2">
        <w:rPr>
          <w:rFonts w:eastAsia="Calibri" w:cs="Arial"/>
          <w:sz w:val="24"/>
          <w:szCs w:val="24"/>
          <w:lang w:val="sr-Cyrl-CS"/>
        </w:rPr>
        <w:t xml:space="preserve">    Да би се сви феномени пратили и услови експлоатације држали у границама дозвољеног успостављен је систем стручне и систематске контроле – ОСКУЛТАЦИЈА ДЕПОНИЈЕ. Пошто је висина депоније пепела и шљаке ТЕНТ-А већа од 15</w:t>
      </w:r>
      <w:r w:rsidRPr="00431AB2">
        <w:rPr>
          <w:rFonts w:eastAsia="Calibri" w:cs="Arial"/>
          <w:sz w:val="24"/>
          <w:szCs w:val="24"/>
          <w:lang w:val="sr-Latn-CS"/>
        </w:rPr>
        <w:t>m</w:t>
      </w:r>
      <w:r w:rsidRPr="00431AB2">
        <w:rPr>
          <w:rFonts w:eastAsia="Calibri" w:cs="Arial"/>
          <w:sz w:val="24"/>
          <w:szCs w:val="24"/>
          <w:lang w:val="sr-Cyrl-CS"/>
        </w:rPr>
        <w:t xml:space="preserve"> онда подлеже под Правилник о техничком осматрању високих брана, чије су одредбе саставни део наведеног система стручне и систематске контроле – оскултација депоније.</w:t>
      </w:r>
    </w:p>
    <w:p w:rsidR="00431AB2" w:rsidRPr="00431AB2" w:rsidRDefault="00431AB2" w:rsidP="00E274CA">
      <w:pPr>
        <w:spacing w:before="0" w:after="120"/>
        <w:ind w:left="720"/>
        <w:jc w:val="left"/>
        <w:rPr>
          <w:rFonts w:eastAsia="Calibri" w:cs="Arial"/>
          <w:sz w:val="24"/>
          <w:szCs w:val="24"/>
          <w:u w:val="single"/>
          <w:lang w:val="sr-Cyrl-RS"/>
        </w:rPr>
      </w:pPr>
      <w:r w:rsidRPr="00431AB2">
        <w:rPr>
          <w:rFonts w:eastAsia="Calibri" w:cs="Arial"/>
          <w:sz w:val="24"/>
          <w:szCs w:val="24"/>
          <w:lang w:val="sr-Cyrl-CS"/>
        </w:rPr>
        <w:t xml:space="preserve">        2. </w:t>
      </w:r>
      <w:r w:rsidRPr="00431AB2">
        <w:rPr>
          <w:rFonts w:eastAsia="Calibri" w:cs="Arial"/>
          <w:sz w:val="24"/>
          <w:szCs w:val="24"/>
          <w:u w:val="single"/>
          <w:lang w:val="sr-Cyrl-CS"/>
        </w:rPr>
        <w:t>Циљеви оскултације</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Оскултација, као систем мера које се предузимају ради сагледавања правовременог стања депоније и њене сигурности за даљу експлоатацију, има за циљ:</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утврђивање стварног стања депоније</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спречавање евентуалних хаварија откривањем феномена и појава опасних по депонију</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утврђивање програма радова за евентуалну санацију</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сагледавање степена загађења околине (изазване активностима на депонији и утврђивање мера за смањење загађења (ради стручна служба ТЕНТ-а)</w:t>
      </w:r>
    </w:p>
    <w:p w:rsidR="00431AB2" w:rsidRPr="00431AB2" w:rsidRDefault="00431AB2" w:rsidP="00431AB2">
      <w:pPr>
        <w:spacing w:before="0" w:after="120"/>
        <w:ind w:left="720"/>
        <w:rPr>
          <w:rFonts w:eastAsia="Calibri" w:cs="Arial"/>
          <w:sz w:val="24"/>
          <w:szCs w:val="24"/>
          <w:lang w:val="sr-Cyrl-CS"/>
        </w:rPr>
      </w:pPr>
      <w:r w:rsidRPr="00431AB2">
        <w:rPr>
          <w:rFonts w:eastAsia="Calibri" w:cs="Arial"/>
          <w:sz w:val="24"/>
          <w:szCs w:val="24"/>
          <w:lang w:val="sr-Cyrl-CS"/>
        </w:rPr>
        <w:t xml:space="preserve">      - стицање нових сазнања битних за даље пројектовање и експлоатацију</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3. </w:t>
      </w:r>
      <w:r w:rsidRPr="00431AB2">
        <w:rPr>
          <w:rFonts w:eastAsia="Calibri" w:cs="Arial"/>
          <w:sz w:val="24"/>
          <w:szCs w:val="24"/>
          <w:u w:val="single"/>
          <w:lang w:val="sr-Cyrl-CS"/>
        </w:rPr>
        <w:t>Методе и организација оскултације</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Оскултација се обавља на терену и у бироу (канцеларији) .</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Рад на терену састоји се у </w:t>
      </w:r>
      <w:r w:rsidRPr="00431AB2">
        <w:rPr>
          <w:rFonts w:eastAsia="Calibri" w:cs="Arial"/>
          <w:sz w:val="24"/>
          <w:szCs w:val="24"/>
          <w:u w:val="single"/>
          <w:lang w:val="sr-Cyrl-CS"/>
        </w:rPr>
        <w:t>визуелном осматрању</w:t>
      </w:r>
      <w:r w:rsidRPr="00431AB2">
        <w:rPr>
          <w:rFonts w:eastAsia="Calibri" w:cs="Arial"/>
          <w:sz w:val="24"/>
          <w:szCs w:val="24"/>
          <w:lang w:val="sr-Cyrl-CS"/>
        </w:rPr>
        <w:t xml:space="preserve"> и запажању, и у </w:t>
      </w:r>
      <w:r w:rsidRPr="00431AB2">
        <w:rPr>
          <w:rFonts w:eastAsia="Calibri" w:cs="Arial"/>
          <w:sz w:val="24"/>
          <w:szCs w:val="24"/>
          <w:u w:val="single"/>
          <w:lang w:val="sr-Cyrl-CS"/>
        </w:rPr>
        <w:t>специјалистичким мерењима.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Рад у канцеларији састоји се у обради и тумачењу теренских података путем израде месечних и годишњег извештаја.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4. </w:t>
      </w:r>
      <w:r w:rsidRPr="00431AB2">
        <w:rPr>
          <w:rFonts w:eastAsia="Calibri" w:cs="Arial"/>
          <w:sz w:val="24"/>
          <w:szCs w:val="24"/>
          <w:u w:val="single"/>
          <w:lang w:val="sr-Cyrl-CS"/>
        </w:rPr>
        <w:t>Визуелна осматрања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Ова осматрања подразумевају уочавање и праћење карактеристичних појава и процеса на депонији и непосредно уз њу, проузрокованих њеном изградњом и експлоатацијом.</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Редовним обиласком депоније могуће је лако и правовремено уочити многе неповољне феномене: влажење спољне косине насипа, суфозију, ерозију, раседе, улегнућа, испупчења, оштећења, проточност ободног дренажног канала, оштећење цевовода и дренажа, оштећења пута и </w:t>
      </w:r>
      <w:r w:rsidRPr="00431AB2">
        <w:rPr>
          <w:rFonts w:eastAsia="Calibri" w:cs="Arial"/>
          <w:sz w:val="24"/>
          <w:szCs w:val="24"/>
          <w:lang w:val="sr-Cyrl-CS"/>
        </w:rPr>
        <w:lastRenderedPageBreak/>
        <w:t>пропуста, положај таложног језера у односу на преливне шахте и ободне насипе итд.</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5. </w:t>
      </w:r>
      <w:r w:rsidRPr="00431AB2">
        <w:rPr>
          <w:rFonts w:eastAsia="Calibri" w:cs="Arial"/>
          <w:sz w:val="24"/>
          <w:szCs w:val="24"/>
          <w:u w:val="single"/>
          <w:lang w:val="sr-Cyrl-CS"/>
        </w:rPr>
        <w:t>Специјалистичка мерења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Ова мерења обухватају хидрогеолошка, геомеханичка и геодетска (еколошка мерења врши служба заштите).</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а) Хидрогеолошким мерењима прати се кретање вода таложног језера, кретање подземних вода ка водоносном слоју испод депоније и у залеђу ,нивое притисака. Затим рад и издашност дренажа и дренажних бунара, као и проточност и функционалност ободног дренажног канала.</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б) Геомеханичким мерењима прати се квалитет пепела од којег се насип прави, где добијене параметре користимо у математичком обрасцу при прорачуну стабилности.</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в) Геодетским мерењима се прати да ли се изградња насипа одвија у складу са пројектованом геометријом (оса, косина и круна насипа) и проверава слободни акумулациони простор.</w:t>
      </w:r>
    </w:p>
    <w:p w:rsidR="00431AB2" w:rsidRPr="00431AB2" w:rsidRDefault="00431AB2" w:rsidP="00431AB2">
      <w:pPr>
        <w:spacing w:before="0" w:after="120"/>
        <w:ind w:left="1080"/>
        <w:jc w:val="left"/>
        <w:rPr>
          <w:rFonts w:eastAsia="Calibri" w:cs="Arial"/>
          <w:sz w:val="24"/>
          <w:szCs w:val="24"/>
          <w:lang w:val="sr-Cyrl-CS"/>
        </w:rPr>
      </w:pPr>
      <w:r w:rsidRPr="00431AB2">
        <w:rPr>
          <w:rFonts w:eastAsia="Calibri" w:cs="Arial"/>
          <w:sz w:val="24"/>
          <w:szCs w:val="24"/>
          <w:lang w:val="sr-Cyrl-CS"/>
        </w:rPr>
        <w:t>Такође за проверу стабилности косина депоније снимају се попречни пресеци на одговарајућјм пијезометарским профилима.</w:t>
      </w:r>
    </w:p>
    <w:p w:rsidR="00431AB2" w:rsidRPr="00431AB2" w:rsidRDefault="00431AB2" w:rsidP="00431AB2">
      <w:pPr>
        <w:spacing w:before="0" w:after="120"/>
        <w:ind w:left="709"/>
        <w:jc w:val="left"/>
        <w:rPr>
          <w:rFonts w:eastAsia="Calibri" w:cs="Arial"/>
          <w:sz w:val="24"/>
          <w:szCs w:val="24"/>
          <w:lang w:val="sr-Cyrl-CS"/>
        </w:rPr>
      </w:pP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t xml:space="preserve">        6. </w:t>
      </w:r>
      <w:r w:rsidRPr="00431AB2">
        <w:rPr>
          <w:rFonts w:eastAsia="Calibri" w:cs="Arial"/>
          <w:sz w:val="24"/>
          <w:szCs w:val="24"/>
          <w:u w:val="single"/>
          <w:lang w:val="sr-Cyrl-CS"/>
        </w:rPr>
        <w:t>Фреквенција појединих осматрања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Ова мерења нису спорна ни у светској пракси . Скоро су свуда иста. Разлике се уочавају у учесталости појединих мерења.</w:t>
      </w:r>
    </w:p>
    <w:p w:rsidR="00431AB2" w:rsidRPr="00431AB2" w:rsidRDefault="00431AB2" w:rsidP="00E274CA">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На основу нашег вишегодишњег искуства хидрогеолошка мерења врше се сваке недеље, геомеханичка двапут годишње, а геодетска по потреби, а најмање двапут годишње.</w:t>
      </w: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t xml:space="preserve">        7. </w:t>
      </w:r>
      <w:r w:rsidRPr="00431AB2">
        <w:rPr>
          <w:rFonts w:eastAsia="Calibri" w:cs="Arial"/>
          <w:sz w:val="24"/>
          <w:szCs w:val="24"/>
          <w:u w:val="single"/>
          <w:lang w:val="sr-Cyrl-CS"/>
        </w:rPr>
        <w:t>Месечни и годишњи извештај</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Теренски извештаји о визуелном осматрању посебно се воде у табеларном дневнику осматрања а теренска мерења нивоа у пијезометрима и бунарима у посебном табеларном прегледу.</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Теренски извештаји се достављају служби развоја на увид и разматрање.</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Служба развоја је у сталном контакту са људством за експлоатацију и одржавање, размењују се информације и договарају о предузимању даљих корака.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 xml:space="preserve">         Такође, служба развоја добија тумачења и обраду теоретских извештаја од обрађивача у оквиру месечних извештаја.</w:t>
      </w:r>
    </w:p>
    <w:p w:rsidR="00431AB2" w:rsidRPr="00431AB2" w:rsidRDefault="00431AB2" w:rsidP="00431AB2">
      <w:pPr>
        <w:spacing w:before="0" w:after="120"/>
        <w:ind w:left="709"/>
        <w:jc w:val="left"/>
        <w:rPr>
          <w:rFonts w:eastAsia="Calibri" w:cs="Arial"/>
          <w:sz w:val="24"/>
          <w:szCs w:val="24"/>
          <w:lang w:val="sr-Cyrl-CS"/>
        </w:rPr>
      </w:pPr>
      <w:r w:rsidRPr="00431AB2">
        <w:rPr>
          <w:rFonts w:eastAsia="Calibri" w:cs="Arial"/>
          <w:sz w:val="24"/>
          <w:szCs w:val="24"/>
          <w:lang w:val="sr-Cyrl-CS"/>
        </w:rPr>
        <w:t>На бази месечних извештаја ради се годишњи извештај о оскултацији депоније. Овде се резултати сређују, упоређују са пројектованим, коментаришу и ради прорачун стабилности. На крају се дају предлози и сугестије за наредну годину.</w:t>
      </w:r>
    </w:p>
    <w:p w:rsidR="00431AB2" w:rsidRPr="00431AB2" w:rsidRDefault="00431AB2" w:rsidP="00431AB2">
      <w:pPr>
        <w:spacing w:before="0" w:after="120"/>
        <w:jc w:val="left"/>
        <w:rPr>
          <w:rFonts w:eastAsia="Calibri" w:cs="Arial"/>
          <w:b/>
          <w:sz w:val="24"/>
          <w:szCs w:val="24"/>
          <w:u w:val="single"/>
          <w:lang w:val="sr-Cyrl-CS"/>
        </w:rPr>
      </w:pPr>
    </w:p>
    <w:p w:rsidR="00431AB2" w:rsidRPr="00431AB2" w:rsidRDefault="00431AB2" w:rsidP="00E274CA">
      <w:pPr>
        <w:spacing w:before="0" w:after="120"/>
        <w:ind w:left="709"/>
        <w:jc w:val="left"/>
        <w:rPr>
          <w:rFonts w:eastAsia="Calibri" w:cs="Arial"/>
          <w:sz w:val="24"/>
          <w:szCs w:val="24"/>
          <w:u w:val="single"/>
          <w:lang w:val="sr-Cyrl-CS"/>
        </w:rPr>
      </w:pPr>
      <w:r w:rsidRPr="00431AB2">
        <w:rPr>
          <w:rFonts w:eastAsia="Calibri" w:cs="Arial"/>
          <w:sz w:val="24"/>
          <w:szCs w:val="24"/>
          <w:lang w:val="sr-Cyrl-CS"/>
        </w:rPr>
        <w:t xml:space="preserve">А. </w:t>
      </w:r>
      <w:r w:rsidRPr="00431AB2">
        <w:rPr>
          <w:rFonts w:eastAsia="Calibri" w:cs="Arial"/>
          <w:sz w:val="24"/>
          <w:szCs w:val="24"/>
          <w:u w:val="single"/>
          <w:lang w:val="sr-Cyrl-CS"/>
        </w:rPr>
        <w:t>Визуелна осматрања</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Утврдити положај таложног језера у односу на преливне стубове, да ли је језеро довољно и подједнако удаљено од ободних насипа, да ли касета има левкаст облик и формирану плажу, да ли млаз из истакачког места обрушава ободни насип, односно да ли је умирен и управно тече према језеру, или меандрира?</w:t>
      </w:r>
      <w:r w:rsidRPr="00431AB2">
        <w:rPr>
          <w:rFonts w:eastAsia="Calibri" w:cs="Arial"/>
          <w:b/>
          <w:sz w:val="24"/>
          <w:szCs w:val="24"/>
          <w:lang w:val="sr-Cyrl-CS"/>
        </w:rPr>
        <w:t xml:space="preserve"> Осматрање се врши једном недељно</w:t>
      </w:r>
      <w:r w:rsidRPr="00431AB2">
        <w:rPr>
          <w:rFonts w:eastAsia="Calibri" w:cs="Arial"/>
          <w:sz w:val="24"/>
          <w:szCs w:val="24"/>
          <w:lang w:val="sr-Cyrl-CS"/>
        </w:rPr>
        <w:t>.</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Пратити изградњу ободних насипа и проверити да ли се раде по пројекту, уочити да ли се на насипима јављају удолине или испупчења, пукотине, како на круни тако и на косини насипа. Уочити влажна места или зоне као и појаву суфозије и ерозије . </w:t>
      </w:r>
      <w:r w:rsidRPr="00431AB2">
        <w:rPr>
          <w:rFonts w:eastAsia="Calibri" w:cs="Arial"/>
          <w:b/>
          <w:sz w:val="24"/>
          <w:szCs w:val="24"/>
          <w:lang w:val="sr-Cyrl-CS"/>
        </w:rPr>
        <w:t>Осматрање се врши једном недељно.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Посебно осмотрити основу у ножици и косини депоније, да ли влажи (ако има дефинисати појас и висину) има ли суфозије и извора, расте ли барска вегетација?Да ли се пијезометри или бунари изливају (ако не раде)? Да ли дренаже раде, основна, међудренажа, главна дренажа и четврти дренажни прстен?Да ли дренажне риголе и одводи прихватају сву воду? Да ли је дренажни канал проточан?Има ли појаве извора кроз дно канала? Колики је ниво и какав је начин евакуације воде (гравитација или препумпавањем)?</w:t>
      </w:r>
      <w:r w:rsidRPr="00431AB2">
        <w:rPr>
          <w:rFonts w:eastAsia="Calibri" w:cs="Arial"/>
          <w:b/>
          <w:sz w:val="24"/>
          <w:szCs w:val="24"/>
          <w:lang w:val="sr-Cyrl-CS"/>
        </w:rPr>
        <w:t xml:space="preserve"> Осматрање се врши једном недељно на делу активне касете, а два пута месечно на делу резервних касета.</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Пратити да ли се на околном терену појављује забарење, расте ли барска вегетација или се јављају влажне зоне? Како се усеви развијају? </w:t>
      </w:r>
      <w:r w:rsidRPr="00431AB2">
        <w:rPr>
          <w:rFonts w:eastAsia="Calibri" w:cs="Arial"/>
          <w:b/>
          <w:sz w:val="24"/>
          <w:szCs w:val="24"/>
          <w:lang w:val="sr-Cyrl-CS"/>
        </w:rPr>
        <w:t>Праћење се врши два пута месечно.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Видети са колико се хидроциклонских станица ради насип и колико је урађено насипа. </w:t>
      </w:r>
      <w:r w:rsidRPr="00431AB2">
        <w:rPr>
          <w:rFonts w:eastAsia="Calibri" w:cs="Arial"/>
          <w:b/>
          <w:sz w:val="24"/>
          <w:szCs w:val="24"/>
          <w:lang w:val="sr-Cyrl-CS"/>
        </w:rPr>
        <w:t>Провера се врши једном недељно.</w:t>
      </w:r>
    </w:p>
    <w:p w:rsidR="00431AB2" w:rsidRPr="00431AB2" w:rsidRDefault="00431AB2" w:rsidP="00A036AD">
      <w:pPr>
        <w:numPr>
          <w:ilvl w:val="0"/>
          <w:numId w:val="33"/>
        </w:numPr>
        <w:spacing w:before="0" w:after="120"/>
        <w:contextualSpacing/>
        <w:jc w:val="left"/>
        <w:rPr>
          <w:rFonts w:eastAsia="Calibri" w:cs="Arial"/>
          <w:sz w:val="24"/>
          <w:szCs w:val="24"/>
          <w:lang w:val="sr-Cyrl-CS"/>
        </w:rPr>
      </w:pPr>
      <w:r w:rsidRPr="00431AB2">
        <w:rPr>
          <w:rFonts w:eastAsia="Calibri" w:cs="Arial"/>
          <w:sz w:val="24"/>
          <w:szCs w:val="24"/>
          <w:lang w:val="sr-Cyrl-CS"/>
        </w:rPr>
        <w:t xml:space="preserve">У осталом делу треба евидентирати било какву појаву која до сада није уочена. Обратити пажњу да ли су ревизиони дренажни шахтови чисти и сметају ли проточности дренажа. Такође да ли су ревизиони колекторски шахтови преливних вода чисти и проточни и да ли је преливна вода избистрена или садржи честице пепела. </w:t>
      </w:r>
      <w:r w:rsidRPr="00431AB2">
        <w:rPr>
          <w:rFonts w:eastAsia="Calibri" w:cs="Arial"/>
          <w:b/>
          <w:sz w:val="24"/>
          <w:szCs w:val="24"/>
          <w:lang w:val="sr-Cyrl-CS"/>
        </w:rPr>
        <w:t>Опажање је једном недељно.</w:t>
      </w:r>
    </w:p>
    <w:p w:rsidR="00431AB2" w:rsidRPr="00431AB2" w:rsidRDefault="00431AB2" w:rsidP="00431AB2">
      <w:pPr>
        <w:spacing w:before="0" w:after="120"/>
        <w:ind w:left="720"/>
        <w:jc w:val="left"/>
        <w:rPr>
          <w:rFonts w:eastAsia="Calibri" w:cs="Arial"/>
          <w:sz w:val="24"/>
          <w:szCs w:val="24"/>
          <w:lang w:val="sr-Latn-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u w:val="single"/>
          <w:lang w:val="sr-Latn-CS"/>
        </w:rPr>
      </w:pPr>
      <w:r w:rsidRPr="00431AB2">
        <w:rPr>
          <w:rFonts w:eastAsia="Calibri" w:cs="Arial"/>
          <w:sz w:val="24"/>
          <w:szCs w:val="24"/>
          <w:lang w:val="sr-Cyrl-CS"/>
        </w:rPr>
        <w:t xml:space="preserve">          Б.  </w:t>
      </w:r>
      <w:r w:rsidRPr="00431AB2">
        <w:rPr>
          <w:rFonts w:eastAsia="Calibri" w:cs="Arial"/>
          <w:sz w:val="24"/>
          <w:szCs w:val="24"/>
          <w:u w:val="single"/>
          <w:lang w:val="sr-Cyrl-CS"/>
        </w:rPr>
        <w:t>Специјалистичка мерења</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w:t>
      </w:r>
      <w:r w:rsidRPr="00431AB2">
        <w:rPr>
          <w:rFonts w:eastAsia="Calibri" w:cs="Arial"/>
          <w:sz w:val="24"/>
          <w:szCs w:val="24"/>
          <w:lang w:val="sr-Latn-CS"/>
        </w:rPr>
        <w:t>I</w:t>
      </w:r>
      <w:r w:rsidRPr="00431AB2">
        <w:rPr>
          <w:rFonts w:eastAsia="Calibri" w:cs="Arial"/>
          <w:sz w:val="24"/>
          <w:szCs w:val="24"/>
          <w:lang w:val="sr-Cyrl-CS"/>
        </w:rPr>
        <w:t xml:space="preserve">. </w:t>
      </w:r>
      <w:r w:rsidRPr="00431AB2">
        <w:rPr>
          <w:rFonts w:eastAsia="Calibri" w:cs="Arial"/>
          <w:sz w:val="24"/>
          <w:szCs w:val="24"/>
          <w:u w:val="single"/>
          <w:lang w:val="sr-Cyrl-CS"/>
        </w:rPr>
        <w:t>Хидрогеолошка мерња</w:t>
      </w:r>
    </w:p>
    <w:p w:rsidR="00431AB2" w:rsidRPr="00431AB2" w:rsidRDefault="00431AB2" w:rsidP="00A036AD">
      <w:pPr>
        <w:numPr>
          <w:ilvl w:val="0"/>
          <w:numId w:val="34"/>
        </w:numPr>
        <w:spacing w:before="0" w:after="120"/>
        <w:contextualSpacing/>
        <w:jc w:val="left"/>
        <w:rPr>
          <w:rFonts w:eastAsia="Calibri" w:cs="Arial"/>
          <w:sz w:val="24"/>
          <w:szCs w:val="24"/>
          <w:lang w:val="sr-Cyrl-CS"/>
        </w:rPr>
      </w:pPr>
      <w:r w:rsidRPr="00431AB2">
        <w:rPr>
          <w:rFonts w:eastAsia="Calibri" w:cs="Arial"/>
          <w:sz w:val="24"/>
          <w:szCs w:val="24"/>
          <w:lang w:val="sr-Cyrl-CS"/>
        </w:rPr>
        <w:t>Мерње нивоа вода се обавља на свим профилским пијезометрима око депоније. Број пијезометара на профилу се повећава или смањује зависно од изграђености депоније или урушености броја пијезометара.</w:t>
      </w:r>
      <w:r w:rsidRPr="00431AB2">
        <w:rPr>
          <w:rFonts w:eastAsia="Calibri" w:cs="Arial"/>
          <w:b/>
          <w:sz w:val="24"/>
          <w:szCs w:val="24"/>
          <w:lang w:val="sr-Cyrl-CS"/>
        </w:rPr>
        <w:t xml:space="preserve"> Мерење пијезометара је једном недељно.</w:t>
      </w:r>
    </w:p>
    <w:p w:rsidR="00431AB2" w:rsidRPr="00431AB2" w:rsidRDefault="00431AB2" w:rsidP="00A036AD">
      <w:pPr>
        <w:numPr>
          <w:ilvl w:val="0"/>
          <w:numId w:val="34"/>
        </w:numPr>
        <w:spacing w:before="0" w:after="120"/>
        <w:contextualSpacing/>
        <w:jc w:val="left"/>
        <w:rPr>
          <w:rFonts w:eastAsia="Calibri" w:cs="Arial"/>
          <w:sz w:val="24"/>
          <w:szCs w:val="24"/>
          <w:lang w:val="sr-Cyrl-CS"/>
        </w:rPr>
      </w:pPr>
      <w:r w:rsidRPr="00431AB2">
        <w:rPr>
          <w:rFonts w:eastAsia="Calibri" w:cs="Arial"/>
          <w:sz w:val="24"/>
          <w:szCs w:val="24"/>
          <w:lang w:val="sr-Cyrl-CS"/>
        </w:rPr>
        <w:t>Мерење нивоа подземне воде се врши у дренажним бунарима и пратећим бунарским пијезометрима. Бунари су распоређени око депоније  као хидрауличка завеса.</w:t>
      </w:r>
      <w:r w:rsidRPr="00431AB2">
        <w:rPr>
          <w:rFonts w:eastAsia="Calibri" w:cs="Arial"/>
          <w:b/>
          <w:sz w:val="24"/>
          <w:szCs w:val="24"/>
          <w:lang w:val="sr-Cyrl-CS"/>
        </w:rPr>
        <w:t xml:space="preserve"> Мерење </w:t>
      </w:r>
      <w:r w:rsidRPr="00431AB2">
        <w:rPr>
          <w:rFonts w:eastAsia="Calibri" w:cs="Arial"/>
          <w:b/>
          <w:sz w:val="24"/>
          <w:szCs w:val="24"/>
          <w:lang w:val="sr-Cyrl-CS"/>
        </w:rPr>
        <w:lastRenderedPageBreak/>
        <w:t>нивоа у бунарима је једном недељно. Мерење нивоа у бунарима око пасивних касета је два пута месечно.</w:t>
      </w:r>
    </w:p>
    <w:p w:rsidR="00431AB2" w:rsidRPr="00431AB2" w:rsidRDefault="00431AB2" w:rsidP="00E274CA">
      <w:pPr>
        <w:spacing w:before="0" w:after="120"/>
        <w:ind w:left="720"/>
        <w:jc w:val="left"/>
        <w:rPr>
          <w:rFonts w:eastAsia="Calibri" w:cs="Arial"/>
          <w:sz w:val="24"/>
          <w:szCs w:val="24"/>
          <w:lang w:val="sr-Cyrl-RS"/>
        </w:rPr>
      </w:pPr>
      <w:r w:rsidRPr="00431AB2">
        <w:rPr>
          <w:rFonts w:eastAsia="Calibri" w:cs="Arial"/>
          <w:sz w:val="24"/>
          <w:szCs w:val="24"/>
          <w:lang w:val="sr-Cyrl-CS"/>
        </w:rPr>
        <w:t>Напомена: Ова мерења се евидентирају у посебном табеларном прегледу.</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Latn-CS"/>
        </w:rPr>
        <w:t xml:space="preserve">        II </w:t>
      </w:r>
      <w:r w:rsidRPr="00431AB2">
        <w:rPr>
          <w:rFonts w:eastAsia="Calibri" w:cs="Arial"/>
          <w:sz w:val="24"/>
          <w:szCs w:val="24"/>
          <w:u w:val="single"/>
          <w:lang w:val="sr-Latn-CS"/>
        </w:rPr>
        <w:t>Геомеханичка мерења</w:t>
      </w:r>
    </w:p>
    <w:p w:rsidR="00431AB2" w:rsidRPr="00431AB2" w:rsidRDefault="00E274CA" w:rsidP="00431AB2">
      <w:pPr>
        <w:spacing w:before="0" w:after="120"/>
        <w:ind w:left="720"/>
        <w:jc w:val="left"/>
        <w:rPr>
          <w:rFonts w:eastAsia="Calibri" w:cs="Arial"/>
          <w:sz w:val="24"/>
          <w:szCs w:val="24"/>
          <w:lang w:val="sr-Cyrl-CS"/>
        </w:rPr>
      </w:pPr>
      <w:r>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Геомеханичка испитивања врше се ради утврђивања физичко-механичких својстава пепела којим се врши изградња ободних насипа депоније ТЕНТ-А. Узимање узорака за лабораторијска испитивања се врши дуж пијезометарских профила за које се врши прорачун стабилности косине депоније. На 15 узетих узорака  (5 по профилу) извршити једном годишње, по важећим стандардима следећа физичко-механичка лабораторијска испитивања:</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садржај воде (</w:t>
      </w:r>
      <w:r w:rsidRPr="00431AB2">
        <w:rPr>
          <w:rFonts w:eastAsia="Calibri" w:cs="Arial"/>
          <w:sz w:val="24"/>
          <w:szCs w:val="24"/>
        </w:rPr>
        <w:t>W</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запреминска маса (</w:t>
      </w:r>
      <w:r w:rsidRPr="00431AB2">
        <w:rPr>
          <w:rFonts w:eastAsia="Calibri" w:cs="Arial"/>
          <w:sz w:val="24"/>
          <w:szCs w:val="24"/>
        </w:rPr>
        <w:t>γd,γ.γz</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коефицијент неравномерности(</w:t>
      </w:r>
      <w:r w:rsidRPr="00431AB2">
        <w:rPr>
          <w:rFonts w:eastAsia="Calibri" w:cs="Arial"/>
          <w:sz w:val="24"/>
          <w:szCs w:val="24"/>
        </w:rPr>
        <w:t>u</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параметри чврстоће(</w:t>
      </w:r>
      <w:r w:rsidRPr="00431AB2">
        <w:rPr>
          <w:rFonts w:eastAsia="Calibri" w:cs="Arial"/>
          <w:sz w:val="24"/>
          <w:szCs w:val="24"/>
        </w:rPr>
        <w:t>φ,c</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коефицијенти филтрације (</w:t>
      </w:r>
      <w:r w:rsidRPr="00431AB2">
        <w:rPr>
          <w:rFonts w:eastAsia="Calibri" w:cs="Arial"/>
          <w:sz w:val="24"/>
          <w:szCs w:val="24"/>
        </w:rPr>
        <w:t>k</w:t>
      </w:r>
      <w:r w:rsidRPr="00431AB2">
        <w:rPr>
          <w:rFonts w:eastAsia="Calibri" w:cs="Arial"/>
          <w:sz w:val="24"/>
          <w:szCs w:val="24"/>
          <w:lang w:val="sr-Cyrl-CS"/>
        </w:rPr>
        <w:t>)</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статистичку обраду резултата лабораторијских испитивања</w:t>
      </w:r>
    </w:p>
    <w:p w:rsid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 избор рачунарских параметара</w:t>
      </w:r>
    </w:p>
    <w:p w:rsidR="00E274CA" w:rsidRPr="00431AB2" w:rsidRDefault="00E274CA" w:rsidP="00E274CA">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Latn-CS"/>
        </w:rPr>
        <w:t xml:space="preserve">     III  </w:t>
      </w:r>
      <w:r w:rsidRPr="00431AB2">
        <w:rPr>
          <w:rFonts w:eastAsia="Calibri" w:cs="Arial"/>
          <w:sz w:val="24"/>
          <w:szCs w:val="24"/>
          <w:u w:val="single"/>
          <w:lang w:val="sr-Cyrl-CS"/>
        </w:rPr>
        <w:t>Геодетска снима</w:t>
      </w:r>
      <w:r w:rsidRPr="00431AB2">
        <w:rPr>
          <w:rFonts w:eastAsia="Calibri" w:cs="Arial"/>
          <w:sz w:val="24"/>
          <w:szCs w:val="24"/>
          <w:u w:val="single"/>
          <w:lang w:val="sr-Latn-CS"/>
        </w:rPr>
        <w:t>њ</w:t>
      </w:r>
      <w:r w:rsidRPr="00431AB2">
        <w:rPr>
          <w:rFonts w:eastAsia="Calibri" w:cs="Arial"/>
          <w:sz w:val="24"/>
          <w:szCs w:val="24"/>
          <w:u w:val="single"/>
          <w:lang w:val="sr-Cyrl-CS"/>
        </w:rPr>
        <w:t>а</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Снимити 5-6 попречних пресека косине депоније на местима пијезометарских профила. Такође проверити геометрију новог насипа слободан акумулациони простор. </w:t>
      </w:r>
      <w:r w:rsidRPr="00431AB2">
        <w:rPr>
          <w:rFonts w:eastAsia="Calibri" w:cs="Arial"/>
          <w:b/>
          <w:sz w:val="24"/>
          <w:szCs w:val="24"/>
          <w:lang w:val="sr-Cyrl-CS"/>
        </w:rPr>
        <w:t>Снимање се ради два пута годишње.</w:t>
      </w:r>
    </w:p>
    <w:p w:rsidR="00431AB2" w:rsidRPr="00431AB2" w:rsidRDefault="00431AB2" w:rsidP="00431AB2">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  IV  </w:t>
      </w:r>
      <w:r w:rsidRPr="00431AB2">
        <w:rPr>
          <w:rFonts w:eastAsia="Calibri" w:cs="Arial"/>
          <w:sz w:val="24"/>
          <w:szCs w:val="24"/>
          <w:u w:val="single"/>
          <w:lang w:val="sr-Cyrl-CS"/>
        </w:rPr>
        <w:t>Технолошка мерења</w:t>
      </w:r>
    </w:p>
    <w:p w:rsidR="00431AB2" w:rsidRPr="00431AB2" w:rsidRDefault="00431AB2" w:rsidP="00E274CA">
      <w:pPr>
        <w:spacing w:before="0" w:after="120"/>
        <w:ind w:left="720"/>
        <w:jc w:val="left"/>
        <w:rPr>
          <w:rFonts w:eastAsia="Calibri" w:cs="Arial"/>
          <w:b/>
          <w:sz w:val="24"/>
          <w:szCs w:val="24"/>
          <w:lang w:val="sr-Cyrl-CS"/>
        </w:rPr>
      </w:pPr>
      <w:r w:rsidRPr="00431AB2">
        <w:rPr>
          <w:rFonts w:eastAsia="Calibri" w:cs="Arial"/>
          <w:sz w:val="24"/>
          <w:szCs w:val="24"/>
          <w:lang w:val="sr-Cyrl-CS"/>
        </w:rPr>
        <w:t>У оквиру праћења технолошког процеса хидроциклонирања, потребно је узети 12 узорака пешчаних фракција на излазу и преливу хидроциклона ради контроле гранулометриског састава (по 3 узорка на свакој станици). Такође извршити мерење протока и густине песка. На основу добијених измерених параметара утврдити однос са пројектованим вредностима и напредовање изградње насипа.</w:t>
      </w:r>
      <w:r w:rsidRPr="00431AB2">
        <w:rPr>
          <w:rFonts w:eastAsia="Calibri" w:cs="Arial"/>
          <w:b/>
          <w:sz w:val="24"/>
          <w:szCs w:val="24"/>
          <w:lang w:val="sr-Cyrl-CS"/>
        </w:rPr>
        <w:t xml:space="preserve"> Мерење се врши једном месечно.</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V  </w:t>
      </w:r>
      <w:r w:rsidRPr="00431AB2">
        <w:rPr>
          <w:rFonts w:eastAsia="Calibri" w:cs="Arial"/>
          <w:sz w:val="24"/>
          <w:szCs w:val="24"/>
          <w:u w:val="single"/>
          <w:lang w:val="sr-Cyrl-CS"/>
        </w:rPr>
        <w:t>Прорачун стабилности</w:t>
      </w: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На бази измерених и снимљених параметара извршити прорачун стабилности. </w:t>
      </w:r>
      <w:r w:rsidRPr="00431AB2">
        <w:rPr>
          <w:rFonts w:eastAsia="Calibri" w:cs="Arial"/>
          <w:b/>
          <w:sz w:val="24"/>
          <w:szCs w:val="24"/>
          <w:lang w:val="sr-Cyrl-CS"/>
        </w:rPr>
        <w:t>Провера стабилности се врши једном годишње.</w:t>
      </w:r>
    </w:p>
    <w:p w:rsidR="00431AB2" w:rsidRPr="00431AB2" w:rsidRDefault="00431AB2" w:rsidP="00E274CA">
      <w:pPr>
        <w:spacing w:before="0" w:after="120"/>
        <w:ind w:left="720"/>
        <w:jc w:val="left"/>
        <w:rPr>
          <w:rFonts w:eastAsia="Calibri" w:cs="Arial"/>
          <w:sz w:val="24"/>
          <w:szCs w:val="24"/>
          <w:u w:val="single"/>
          <w:lang w:val="sr-Cyrl-CS"/>
        </w:rPr>
      </w:pPr>
      <w:r w:rsidRPr="00431AB2">
        <w:rPr>
          <w:rFonts w:eastAsia="Calibri" w:cs="Arial"/>
          <w:sz w:val="24"/>
          <w:szCs w:val="24"/>
          <w:lang w:val="sr-Cyrl-CS"/>
        </w:rPr>
        <w:t xml:space="preserve">VI   </w:t>
      </w:r>
      <w:r w:rsidRPr="00431AB2">
        <w:rPr>
          <w:rFonts w:eastAsia="Calibri" w:cs="Arial"/>
          <w:sz w:val="24"/>
          <w:szCs w:val="24"/>
          <w:u w:val="single"/>
          <w:lang w:val="sr-Cyrl-CS"/>
        </w:rPr>
        <w:t>Извештаји</w:t>
      </w:r>
    </w:p>
    <w:p w:rsidR="00E274CA"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На основу прикупљених теренских радова на визуелном осматрању и хидротехничким мерењима, као и на геомеханичким и технолошким </w:t>
      </w:r>
      <w:r w:rsidRPr="00431AB2">
        <w:rPr>
          <w:rFonts w:eastAsia="Calibri" w:cs="Arial"/>
          <w:sz w:val="24"/>
          <w:szCs w:val="24"/>
          <w:lang w:val="sr-Cyrl-CS"/>
        </w:rPr>
        <w:lastRenderedPageBreak/>
        <w:t>испитивањима извршити тумачење и коментар истих у месе</w:t>
      </w:r>
      <w:r w:rsidR="00E274CA">
        <w:rPr>
          <w:rFonts w:eastAsia="Calibri" w:cs="Arial"/>
          <w:sz w:val="24"/>
          <w:szCs w:val="24"/>
          <w:lang w:val="sr-Cyrl-CS"/>
        </w:rPr>
        <w:t>чном односно годишњем извештају</w:t>
      </w:r>
      <w:r w:rsidRPr="00431AB2">
        <w:rPr>
          <w:rFonts w:eastAsia="Calibri" w:cs="Arial"/>
          <w:sz w:val="24"/>
          <w:szCs w:val="24"/>
          <w:lang w:val="sr-Cyrl-CS"/>
        </w:rPr>
        <w:t xml:space="preserve">  </w:t>
      </w:r>
    </w:p>
    <w:p w:rsidR="00E274CA" w:rsidRDefault="00E274CA" w:rsidP="00E274CA">
      <w:pPr>
        <w:spacing w:before="0" w:after="120"/>
        <w:ind w:left="720"/>
        <w:jc w:val="left"/>
        <w:rPr>
          <w:rFonts w:eastAsia="Calibri" w:cs="Arial"/>
          <w:sz w:val="24"/>
          <w:szCs w:val="24"/>
          <w:lang w:val="sr-Cyrl-CS"/>
        </w:rPr>
      </w:pPr>
      <w:r>
        <w:rPr>
          <w:rFonts w:eastAsia="Calibri" w:cs="Arial"/>
          <w:sz w:val="24"/>
          <w:szCs w:val="24"/>
          <w:lang w:val="sr-Cyrl-CS"/>
        </w:rPr>
        <w:t>- месечни извештај (12 пута)</w:t>
      </w:r>
    </w:p>
    <w:p w:rsidR="00431AB2" w:rsidRPr="00431AB2" w:rsidRDefault="00431AB2" w:rsidP="00E274CA">
      <w:pPr>
        <w:spacing w:before="0" w:after="120"/>
        <w:ind w:left="720"/>
        <w:jc w:val="left"/>
        <w:rPr>
          <w:rFonts w:eastAsia="Calibri" w:cs="Arial"/>
          <w:sz w:val="24"/>
          <w:szCs w:val="24"/>
          <w:lang w:val="sr-Cyrl-CS"/>
        </w:rPr>
      </w:pPr>
      <w:r w:rsidRPr="00431AB2">
        <w:rPr>
          <w:rFonts w:eastAsia="Calibri" w:cs="Arial"/>
          <w:sz w:val="24"/>
          <w:szCs w:val="24"/>
          <w:lang w:val="sr-Cyrl-CS"/>
        </w:rPr>
        <w:t>- годишњи извештај (једном)</w:t>
      </w: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tbl>
      <w:tblPr>
        <w:tblpPr w:leftFromText="180" w:rightFromText="180" w:vertAnchor="page" w:horzAnchor="margin" w:tblpY="4067"/>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1276"/>
        <w:gridCol w:w="1276"/>
      </w:tblGrid>
      <w:tr w:rsidR="00E274CA" w:rsidRPr="00E274CA" w:rsidTr="00E274CA">
        <w:tc>
          <w:tcPr>
            <w:tcW w:w="534" w:type="dxa"/>
            <w:vAlign w:val="center"/>
          </w:tcPr>
          <w:p w:rsidR="00E274CA" w:rsidRPr="00E274CA" w:rsidRDefault="00E274CA" w:rsidP="00E274CA">
            <w:pPr>
              <w:spacing w:before="0"/>
              <w:rPr>
                <w:rFonts w:eastAsia="Calibri" w:cs="Arial"/>
                <w:lang w:val="sr-Cyrl-CS"/>
              </w:rPr>
            </w:pPr>
            <w:r w:rsidRPr="00E274CA">
              <w:rPr>
                <w:rFonts w:eastAsia="Calibri" w:cs="Arial"/>
                <w:lang w:val="sr-Cyrl-CS"/>
              </w:rPr>
              <w:t>Р.</w:t>
            </w:r>
          </w:p>
          <w:p w:rsidR="00E274CA" w:rsidRPr="00E274CA" w:rsidRDefault="00E274CA" w:rsidP="00E274CA">
            <w:pPr>
              <w:spacing w:before="0"/>
              <w:jc w:val="center"/>
              <w:rPr>
                <w:rFonts w:eastAsia="Calibri" w:cs="Arial"/>
                <w:lang w:val="sr-Cyrl-CS"/>
              </w:rPr>
            </w:pPr>
            <w:r w:rsidRPr="00E274CA">
              <w:rPr>
                <w:rFonts w:eastAsia="Calibri" w:cs="Arial"/>
                <w:lang w:val="sr-Cyrl-CS"/>
              </w:rPr>
              <w:t>бр</w:t>
            </w:r>
          </w:p>
        </w:tc>
        <w:tc>
          <w:tcPr>
            <w:tcW w:w="4110"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Назив услуге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Динамика</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Количина</w:t>
            </w:r>
          </w:p>
        </w:tc>
      </w:tr>
      <w:tr w:rsidR="00E274CA" w:rsidRPr="00E274CA" w:rsidTr="00E274CA">
        <w:trPr>
          <w:trHeight w:val="1600"/>
        </w:trPr>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1.</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52</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2.</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Мерење пијезометарских нивоа у свим пијезометрима и мерење нивоа подземних  вода (НПВ)  у свим бунарима.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52</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3.</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Геомеханичка лабораторијска испитивања пепела на 5 x 3 узорака пепела узетих на карактеристичним профилима.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w:t>
            </w:r>
          </w:p>
        </w:tc>
      </w:tr>
      <w:tr w:rsidR="00E274CA" w:rsidRPr="00E274CA" w:rsidTr="00E274CA">
        <w:tc>
          <w:tcPr>
            <w:tcW w:w="534" w:type="dxa"/>
            <w:vAlign w:val="center"/>
          </w:tcPr>
          <w:p w:rsidR="00E274CA" w:rsidRPr="00E274CA" w:rsidRDefault="00E274CA" w:rsidP="00E274CA">
            <w:pPr>
              <w:spacing w:before="0"/>
              <w:jc w:val="center"/>
              <w:rPr>
                <w:rFonts w:eastAsia="Calibri" w:cs="Arial"/>
                <w:lang w:val="sr-Cyrl-CS"/>
              </w:rPr>
            </w:pPr>
            <w:r w:rsidRPr="00E274CA">
              <w:rPr>
                <w:rFonts w:eastAsia="Calibri" w:cs="Arial"/>
                <w:lang w:val="sr-Cyrl-CS"/>
              </w:rPr>
              <w:t>4.</w:t>
            </w:r>
          </w:p>
        </w:tc>
        <w:tc>
          <w:tcPr>
            <w:tcW w:w="4110" w:type="dxa"/>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Геодетско снимање карактеристичних попречних профила на активним касетама депоније.</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Два</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пута</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2</w:t>
            </w:r>
          </w:p>
        </w:tc>
      </w:tr>
      <w:tr w:rsidR="00E274CA" w:rsidRPr="00E274CA" w:rsidTr="00E274CA">
        <w:tc>
          <w:tcPr>
            <w:tcW w:w="534" w:type="dxa"/>
            <w:vAlign w:val="center"/>
          </w:tcPr>
          <w:p w:rsidR="00E274CA" w:rsidRPr="00E274CA" w:rsidRDefault="00E274CA" w:rsidP="00E274CA">
            <w:pPr>
              <w:tabs>
                <w:tab w:val="left" w:pos="1215"/>
              </w:tabs>
              <w:spacing w:before="0"/>
              <w:jc w:val="center"/>
              <w:rPr>
                <w:rFonts w:eastAsia="Calibri" w:cs="Arial"/>
                <w:lang w:val="sr-Cyrl-CS"/>
              </w:rPr>
            </w:pPr>
            <w:r w:rsidRPr="00E274CA">
              <w:rPr>
                <w:rFonts w:eastAsia="Calibri" w:cs="Arial"/>
                <w:lang w:val="sr-Latn-CS"/>
              </w:rPr>
              <w:t>5.</w:t>
            </w:r>
          </w:p>
        </w:tc>
        <w:tc>
          <w:tcPr>
            <w:tcW w:w="4110"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Технолошка мерења -гранулометријски састав на 12 узорка пешчаних фракција (по 3 на свакој ХЦС,) као и проток и густина песка.</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12</w:t>
            </w:r>
          </w:p>
        </w:tc>
      </w:tr>
      <w:tr w:rsidR="00E274CA" w:rsidRPr="00E274CA" w:rsidTr="00E274CA">
        <w:tc>
          <w:tcPr>
            <w:tcW w:w="534" w:type="dxa"/>
            <w:vAlign w:val="center"/>
          </w:tcPr>
          <w:p w:rsidR="00E274CA" w:rsidRPr="00E274CA" w:rsidRDefault="00E274CA" w:rsidP="00E274CA">
            <w:pPr>
              <w:spacing w:before="0" w:after="120"/>
              <w:jc w:val="center"/>
              <w:rPr>
                <w:rFonts w:eastAsia="Calibri" w:cs="Arial"/>
                <w:lang w:val="sr-Cyrl-CS"/>
              </w:rPr>
            </w:pPr>
            <w:r>
              <w:rPr>
                <w:rFonts w:eastAsia="Calibri" w:cs="Arial"/>
                <w:lang w:val="sr-Cyrl-CS"/>
              </w:rPr>
              <w:t>6</w:t>
            </w:r>
            <w:r w:rsidRPr="00E274CA">
              <w:rPr>
                <w:rFonts w:eastAsia="Calibri" w:cs="Arial"/>
                <w:lang w:val="sr-Cyrl-CS"/>
              </w:rPr>
              <w:t>.</w:t>
            </w:r>
          </w:p>
        </w:tc>
        <w:tc>
          <w:tcPr>
            <w:tcW w:w="4110" w:type="dxa"/>
            <w:vAlign w:val="center"/>
          </w:tcPr>
          <w:p w:rsidR="00E274CA" w:rsidRPr="00E274CA" w:rsidRDefault="00E274CA" w:rsidP="00E274CA">
            <w:pPr>
              <w:spacing w:before="0" w:after="120"/>
              <w:jc w:val="left"/>
              <w:rPr>
                <w:rFonts w:eastAsia="Calibri" w:cs="Arial"/>
                <w:sz w:val="20"/>
                <w:szCs w:val="20"/>
                <w:lang w:val="sr-Cyrl-CS"/>
              </w:rPr>
            </w:pPr>
            <w:r w:rsidRPr="00E274CA">
              <w:rPr>
                <w:rFonts w:eastAsia="Calibri" w:cs="Arial"/>
                <w:sz w:val="20"/>
                <w:szCs w:val="20"/>
                <w:lang w:val="sr-Cyrl-CS"/>
              </w:rPr>
              <w:t>Месечни извештај</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12</w:t>
            </w:r>
          </w:p>
        </w:tc>
      </w:tr>
      <w:tr w:rsidR="00E274CA" w:rsidRPr="00E274CA" w:rsidTr="00E274CA">
        <w:tc>
          <w:tcPr>
            <w:tcW w:w="534" w:type="dxa"/>
            <w:vAlign w:val="center"/>
          </w:tcPr>
          <w:p w:rsidR="00E274CA" w:rsidRPr="00E274CA" w:rsidRDefault="00E274CA" w:rsidP="00E274CA">
            <w:pPr>
              <w:spacing w:before="0" w:after="120"/>
              <w:jc w:val="center"/>
              <w:rPr>
                <w:rFonts w:eastAsia="Calibri" w:cs="Arial"/>
                <w:lang w:val="sr-Cyrl-CS"/>
              </w:rPr>
            </w:pPr>
            <w:r>
              <w:rPr>
                <w:rFonts w:eastAsia="Calibri" w:cs="Arial"/>
                <w:lang w:val="sr-Cyrl-CS"/>
              </w:rPr>
              <w:t>7</w:t>
            </w:r>
            <w:r w:rsidRPr="00E274CA">
              <w:rPr>
                <w:rFonts w:eastAsia="Calibri" w:cs="Arial"/>
                <w:lang w:val="sr-Cyrl-CS"/>
              </w:rPr>
              <w:t>.</w:t>
            </w:r>
          </w:p>
        </w:tc>
        <w:tc>
          <w:tcPr>
            <w:tcW w:w="4110" w:type="dxa"/>
          </w:tcPr>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Завршни годишњи извештај који садржи:</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анализе стабилности депоније</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резултате лабораторијских испитивања</w:t>
            </w:r>
          </w:p>
          <w:p w:rsidR="00E274CA" w:rsidRPr="00E274CA" w:rsidRDefault="00E274CA" w:rsidP="00E274CA">
            <w:pPr>
              <w:spacing w:before="0"/>
              <w:jc w:val="left"/>
              <w:rPr>
                <w:rFonts w:eastAsia="Calibri" w:cs="Arial"/>
                <w:sz w:val="20"/>
                <w:szCs w:val="20"/>
                <w:lang w:val="sr-Cyrl-CS"/>
              </w:rPr>
            </w:pPr>
            <w:r w:rsidRPr="00E274CA">
              <w:rPr>
                <w:rFonts w:eastAsia="Calibri" w:cs="Arial"/>
                <w:sz w:val="20"/>
                <w:szCs w:val="20"/>
                <w:lang w:val="sr-Cyrl-CS"/>
              </w:rPr>
              <w:t>- све уочене ситуације од значаја за стабилност и правилно функционисање депоније</w:t>
            </w:r>
          </w:p>
          <w:p w:rsidR="00E274CA" w:rsidRPr="00E274CA" w:rsidRDefault="00E274CA" w:rsidP="00E274CA">
            <w:pPr>
              <w:spacing w:before="0" w:after="120"/>
              <w:jc w:val="left"/>
              <w:rPr>
                <w:rFonts w:eastAsia="Calibri" w:cs="Arial"/>
                <w:sz w:val="20"/>
                <w:szCs w:val="20"/>
                <w:lang w:val="sr-Cyrl-CS"/>
              </w:rPr>
            </w:pPr>
            <w:r w:rsidRPr="00E274CA">
              <w:rPr>
                <w:rFonts w:eastAsia="Calibri" w:cs="Arial"/>
                <w:sz w:val="20"/>
                <w:szCs w:val="20"/>
                <w:lang w:val="sr-Cyrl-CS"/>
              </w:rPr>
              <w:t>- закључке и препоруке</w:t>
            </w:r>
          </w:p>
        </w:tc>
        <w:tc>
          <w:tcPr>
            <w:tcW w:w="1276" w:type="dxa"/>
            <w:vAlign w:val="center"/>
          </w:tcPr>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Једном</w:t>
            </w:r>
          </w:p>
          <w:p w:rsidR="00E274CA" w:rsidRPr="00E274CA" w:rsidRDefault="00E274CA" w:rsidP="00E274CA">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1276" w:type="dxa"/>
            <w:vAlign w:val="center"/>
          </w:tcPr>
          <w:p w:rsidR="00E274CA" w:rsidRPr="00E274CA" w:rsidRDefault="00E274CA" w:rsidP="00E274CA">
            <w:pPr>
              <w:spacing w:before="0" w:after="120"/>
              <w:jc w:val="center"/>
              <w:rPr>
                <w:rFonts w:eastAsia="Calibri" w:cs="Arial"/>
                <w:lang w:val="sr-Cyrl-CS"/>
              </w:rPr>
            </w:pPr>
            <w:r w:rsidRPr="00E274CA">
              <w:rPr>
                <w:rFonts w:eastAsia="Calibri" w:cs="Arial"/>
                <w:lang w:val="sr-Cyrl-CS"/>
              </w:rPr>
              <w:t>1</w:t>
            </w:r>
          </w:p>
        </w:tc>
      </w:tr>
    </w:tbl>
    <w:p w:rsidR="00431AB2" w:rsidRPr="00431AB2" w:rsidRDefault="00431AB2" w:rsidP="00E274CA">
      <w:pPr>
        <w:spacing w:before="0" w:after="1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r w:rsidRPr="00431AB2">
        <w:rPr>
          <w:rFonts w:eastAsia="Calibri" w:cs="Arial"/>
          <w:sz w:val="24"/>
          <w:szCs w:val="24"/>
          <w:lang w:val="sr-Cyrl-CS"/>
        </w:rPr>
        <w:t xml:space="preserve">                </w:t>
      </w: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ind w:left="720"/>
        <w:jc w:val="left"/>
        <w:rPr>
          <w:rFonts w:eastAsia="Calibri" w:cs="Arial"/>
          <w:sz w:val="24"/>
          <w:szCs w:val="24"/>
          <w:lang w:val="sr-Cyrl-CS"/>
        </w:rPr>
      </w:pPr>
    </w:p>
    <w:p w:rsidR="00431AB2" w:rsidRPr="00431AB2" w:rsidRDefault="00431AB2" w:rsidP="00431AB2">
      <w:pPr>
        <w:spacing w:before="0" w:after="120"/>
        <w:jc w:val="left"/>
        <w:rPr>
          <w:rFonts w:eastAsia="Calibri" w:cs="Arial"/>
          <w:sz w:val="24"/>
          <w:szCs w:val="24"/>
          <w:lang w:val="sr-Cyrl-C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286FF5" w:rsidRDefault="00286FF5"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Default="00431AB2" w:rsidP="00E13FFC">
      <w:pPr>
        <w:spacing w:before="0"/>
        <w:rPr>
          <w:color w:val="FF0000"/>
          <w:lang w:val="sr-Cyrl-RS"/>
        </w:rPr>
      </w:pPr>
    </w:p>
    <w:p w:rsidR="00431AB2" w:rsidRPr="005D4F50" w:rsidRDefault="00431AB2" w:rsidP="00431AB2">
      <w:pPr>
        <w:rPr>
          <w:rFonts w:cs="Arial"/>
          <w:b/>
          <w:noProof/>
        </w:rPr>
      </w:pPr>
      <w:r>
        <w:rPr>
          <w:rFonts w:cs="Arial"/>
          <w:b/>
          <w:noProof/>
          <w:lang w:val="sr-Cyrl-RS"/>
        </w:rPr>
        <w:lastRenderedPageBreak/>
        <w:t>Оскултација депонија пепела и шљаке ТЕНТ Б</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Увод</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Једна од битних карактеристика депоније пепела и шљаке је њена истовремена експлоатација и градња. Како експлоатација одмиче, тако се количина одложеног пепела повећава и тиме и висина депоније. Ово за последицу има немогућност предвиђања свих појава и феномена који ће се десити. Самим тим услови обезбеђења потпуне статичке и филтрационе стабилности постају све комплекснији и теже остварљиви.</w:t>
      </w:r>
    </w:p>
    <w:p w:rsidR="00431AB2" w:rsidRPr="005D4F50" w:rsidRDefault="00431AB2" w:rsidP="00431AB2">
      <w:pPr>
        <w:rPr>
          <w:rFonts w:cs="Arial"/>
          <w:noProof/>
        </w:rPr>
      </w:pPr>
      <w:r w:rsidRPr="005D4F50">
        <w:rPr>
          <w:rFonts w:cs="Arial"/>
          <w:noProof/>
          <w:lang w:val="sr-Cyrl-RS"/>
        </w:rPr>
        <w:t xml:space="preserve">     Да би се сви феномени пратили и услови експлоатације држали у границама дозвољеног, успостављен је систем стручне и систематске контроле – </w:t>
      </w:r>
      <w:r w:rsidRPr="005D4F50">
        <w:rPr>
          <w:rFonts w:cs="Arial"/>
          <w:b/>
          <w:noProof/>
          <w:lang w:val="sr-Cyrl-RS"/>
        </w:rPr>
        <w:t>ОСКУЛТАЦИЈА ДЕПОНИЈЕ</w:t>
      </w:r>
      <w:r w:rsidRPr="005D4F50">
        <w:rPr>
          <w:rFonts w:cs="Arial"/>
          <w:noProof/>
          <w:lang w:val="sr-Cyrl-RS"/>
        </w:rPr>
        <w:t>. Пошто је висина  депоније пепела и шљаке    ТЕНТ-</w:t>
      </w:r>
      <w:r>
        <w:rPr>
          <w:rFonts w:cs="Arial"/>
          <w:noProof/>
          <w:lang w:val="sr-Cyrl-RS"/>
        </w:rPr>
        <w:t>Б</w:t>
      </w:r>
      <w:r w:rsidRPr="005D4F50">
        <w:rPr>
          <w:rFonts w:cs="Arial"/>
          <w:noProof/>
          <w:lang w:val="sr-Cyrl-RS"/>
        </w:rPr>
        <w:t xml:space="preserve"> већа од 15 м, она подлежу  под Правилник о техничком осматрању високих брана, чије су одредбе саставни део наведног система стручне и систематске контроле – оскултација депоније.</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Циљеви оскулатације</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Оскултација као систем мера које се предузима ради сагледавања правовременог стања депоније и њене сигурности за даљу експлоатацију, има за циљ:</w:t>
      </w:r>
    </w:p>
    <w:p w:rsidR="00431AB2" w:rsidRPr="005D4F50" w:rsidRDefault="00431AB2" w:rsidP="00A036AD">
      <w:pPr>
        <w:numPr>
          <w:ilvl w:val="0"/>
          <w:numId w:val="29"/>
        </w:numPr>
        <w:spacing w:before="0"/>
        <w:rPr>
          <w:rFonts w:cs="Arial"/>
          <w:noProof/>
        </w:rPr>
      </w:pPr>
      <w:r w:rsidRPr="005D4F50">
        <w:rPr>
          <w:rFonts w:cs="Arial"/>
          <w:noProof/>
          <w:lang w:val="sr-Cyrl-RS"/>
        </w:rPr>
        <w:t>утврђивање стварног стања депоније</w:t>
      </w:r>
    </w:p>
    <w:p w:rsidR="00431AB2" w:rsidRPr="005D4F50" w:rsidRDefault="00431AB2" w:rsidP="00A036AD">
      <w:pPr>
        <w:numPr>
          <w:ilvl w:val="0"/>
          <w:numId w:val="29"/>
        </w:numPr>
        <w:spacing w:before="0"/>
        <w:rPr>
          <w:rFonts w:cs="Arial"/>
          <w:noProof/>
        </w:rPr>
      </w:pPr>
      <w:r w:rsidRPr="005D4F50">
        <w:rPr>
          <w:rFonts w:cs="Arial"/>
          <w:noProof/>
          <w:lang w:val="sr-Cyrl-RS"/>
        </w:rPr>
        <w:t>спречавање евентулних хаварија откривањем феномена и појава опасних по депонију</w:t>
      </w:r>
    </w:p>
    <w:p w:rsidR="00431AB2" w:rsidRPr="005D4F50" w:rsidRDefault="00431AB2" w:rsidP="00A036AD">
      <w:pPr>
        <w:numPr>
          <w:ilvl w:val="0"/>
          <w:numId w:val="29"/>
        </w:numPr>
        <w:spacing w:before="0"/>
        <w:rPr>
          <w:rFonts w:cs="Arial"/>
          <w:noProof/>
        </w:rPr>
      </w:pPr>
      <w:r w:rsidRPr="005D4F50">
        <w:rPr>
          <w:rFonts w:cs="Arial"/>
          <w:noProof/>
          <w:lang w:val="sr-Cyrl-RS"/>
        </w:rPr>
        <w:t>утврђивање програма радова за евентуалну санацију</w:t>
      </w:r>
    </w:p>
    <w:p w:rsidR="00431AB2" w:rsidRPr="005D4F50" w:rsidRDefault="00431AB2" w:rsidP="00A036AD">
      <w:pPr>
        <w:numPr>
          <w:ilvl w:val="0"/>
          <w:numId w:val="29"/>
        </w:numPr>
        <w:spacing w:before="0"/>
        <w:rPr>
          <w:rFonts w:cs="Arial"/>
          <w:noProof/>
        </w:rPr>
      </w:pPr>
      <w:r w:rsidRPr="005D4F50">
        <w:rPr>
          <w:rFonts w:cs="Arial"/>
          <w:noProof/>
          <w:lang w:val="sr-Cyrl-RS"/>
        </w:rPr>
        <w:t>сагледавање степена загађења околине (изазване активностима на депонији и утврђивање мера за смањење загађења (ради стручна служба ТЕНТ-а)</w:t>
      </w:r>
    </w:p>
    <w:p w:rsidR="00431AB2" w:rsidRPr="005D4F50" w:rsidRDefault="00431AB2" w:rsidP="00A036AD">
      <w:pPr>
        <w:numPr>
          <w:ilvl w:val="0"/>
          <w:numId w:val="29"/>
        </w:numPr>
        <w:spacing w:before="0"/>
        <w:rPr>
          <w:rFonts w:cs="Arial"/>
          <w:noProof/>
        </w:rPr>
      </w:pPr>
      <w:r w:rsidRPr="005D4F50">
        <w:rPr>
          <w:rFonts w:cs="Arial"/>
          <w:noProof/>
          <w:lang w:val="sr-Cyrl-RS"/>
        </w:rPr>
        <w:t>стицање нових сазнања битних за даље пројектовање и експлоатацију</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Методе и организација оскултације</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Ослултација се обавља на терену и бироу (канцеларији)</w:t>
      </w:r>
    </w:p>
    <w:p w:rsidR="00431AB2" w:rsidRPr="005D4F50" w:rsidRDefault="00431AB2" w:rsidP="00431AB2">
      <w:pPr>
        <w:rPr>
          <w:rFonts w:cs="Arial"/>
          <w:noProof/>
        </w:rPr>
      </w:pPr>
      <w:r w:rsidRPr="005D4F50">
        <w:rPr>
          <w:rFonts w:cs="Arial"/>
          <w:noProof/>
          <w:lang w:val="sr-Cyrl-RS"/>
        </w:rPr>
        <w:t xml:space="preserve">     Рад на терену састоји се у визуелном осматрању и запажању и у специјалистичким мерењима.</w:t>
      </w:r>
    </w:p>
    <w:p w:rsidR="00431AB2" w:rsidRPr="005D4F50" w:rsidRDefault="00431AB2" w:rsidP="00431AB2">
      <w:pPr>
        <w:rPr>
          <w:rFonts w:cs="Arial"/>
          <w:noProof/>
          <w:lang w:val="sr-Cyrl-RS"/>
        </w:rPr>
      </w:pPr>
      <w:r w:rsidRPr="005D4F50">
        <w:rPr>
          <w:rFonts w:cs="Arial"/>
          <w:noProof/>
          <w:lang w:val="sr-Cyrl-RS"/>
        </w:rPr>
        <w:t xml:space="preserve">     Рад  у канцеларији састоји се у обради и тумачењу теренских података путем израде и месечних и годишњег извештаја.</w:t>
      </w:r>
    </w:p>
    <w:p w:rsidR="00431AB2" w:rsidRPr="00C427C4"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Визуелна осматрања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Ова осматрања подразумевају уочавање и праћење карактеристичних појава  и процеса на депонији и непосредно уз њу, проузрокованих њеном изградњом и експлоатацијом.</w:t>
      </w:r>
    </w:p>
    <w:p w:rsidR="00431AB2" w:rsidRPr="005D4F50" w:rsidRDefault="00431AB2" w:rsidP="00431AB2">
      <w:pPr>
        <w:rPr>
          <w:rFonts w:cs="Arial"/>
          <w:noProof/>
        </w:rPr>
      </w:pPr>
      <w:r w:rsidRPr="005D4F50">
        <w:rPr>
          <w:rFonts w:cs="Arial"/>
          <w:noProof/>
          <w:lang w:val="sr-Cyrl-RS"/>
        </w:rPr>
        <w:t xml:space="preserve">     Редовним обиласком депоније могуће је лако и правововремено уочити многе неповољне феномене: влажење спољне косине насипа, суфозију, ерозију, раседе, улегнућа, испупчења, оштечења, проточност ободног дренажног канала, оштећење </w:t>
      </w:r>
      <w:r w:rsidRPr="005D4F50">
        <w:rPr>
          <w:rFonts w:cs="Arial"/>
          <w:noProof/>
          <w:lang w:val="sr-Cyrl-RS"/>
        </w:rPr>
        <w:lastRenderedPageBreak/>
        <w:t>цевовода и дренажа, оштећења пута  и пропуста, положај таложног језера у односу на преливне шахте и ободне насипе итд.</w:t>
      </w:r>
    </w:p>
    <w:p w:rsidR="00431AB2" w:rsidRPr="005D4F50" w:rsidRDefault="00431AB2" w:rsidP="00431AB2">
      <w:pPr>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Специјалистичка мерења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Ова мерења обухватају:хидрогеолошка, геомеханичка и геодетска(еколошка мерења врши служба заштите)</w:t>
      </w:r>
    </w:p>
    <w:p w:rsidR="00431AB2" w:rsidRPr="005D4F50" w:rsidRDefault="00431AB2" w:rsidP="00A036AD">
      <w:pPr>
        <w:numPr>
          <w:ilvl w:val="0"/>
          <w:numId w:val="31"/>
        </w:numPr>
        <w:spacing w:before="0"/>
        <w:rPr>
          <w:rFonts w:cs="Arial"/>
          <w:noProof/>
        </w:rPr>
      </w:pPr>
      <w:r w:rsidRPr="005D4F50">
        <w:rPr>
          <w:rFonts w:cs="Arial"/>
          <w:noProof/>
          <w:lang w:val="sr-Cyrl-RS"/>
        </w:rPr>
        <w:t>Хидрогеолошким мерењима прати се кретање вода таложног језера, кретање подземних вода ка водоносном слоју испод депоније и у залеђу, нивое притисака. Затим, рад и издашност дренажа и дренажних бунара, као и проточност и функционалност ободног дренажног канала.</w:t>
      </w:r>
    </w:p>
    <w:p w:rsidR="00431AB2" w:rsidRPr="005D4F50" w:rsidRDefault="00431AB2" w:rsidP="00A036AD">
      <w:pPr>
        <w:numPr>
          <w:ilvl w:val="0"/>
          <w:numId w:val="31"/>
        </w:numPr>
        <w:spacing w:before="0"/>
        <w:rPr>
          <w:rFonts w:cs="Arial"/>
          <w:noProof/>
        </w:rPr>
      </w:pPr>
      <w:r w:rsidRPr="005D4F50">
        <w:rPr>
          <w:rFonts w:cs="Arial"/>
          <w:noProof/>
          <w:lang w:val="sr-Cyrl-RS"/>
        </w:rPr>
        <w:t>Геомеханичким мерењима прати се квалитет пепела од којег се насип прави, где добијене параметре користимо у математичком обрасцу при прорачуну стабилности.</w:t>
      </w:r>
    </w:p>
    <w:p w:rsidR="00431AB2" w:rsidRPr="005D4F50" w:rsidRDefault="00431AB2" w:rsidP="00A036AD">
      <w:pPr>
        <w:numPr>
          <w:ilvl w:val="0"/>
          <w:numId w:val="31"/>
        </w:numPr>
        <w:spacing w:before="0"/>
        <w:rPr>
          <w:rFonts w:cs="Arial"/>
          <w:noProof/>
        </w:rPr>
      </w:pPr>
      <w:r w:rsidRPr="005D4F50">
        <w:rPr>
          <w:rFonts w:cs="Arial"/>
          <w:noProof/>
          <w:lang w:val="sr-Cyrl-RS"/>
        </w:rPr>
        <w:t>Геодетским мерењима се прати да ли се изградња насипа одвија у складу са пројектованом геометријом (оса, косина, и круна насипа) и проверава слободни акумулациони процтор.</w:t>
      </w:r>
    </w:p>
    <w:p w:rsidR="00431AB2" w:rsidRPr="005D4F50" w:rsidRDefault="00431AB2" w:rsidP="00431AB2">
      <w:pPr>
        <w:ind w:left="720"/>
        <w:rPr>
          <w:rFonts w:cs="Arial"/>
          <w:noProof/>
        </w:rPr>
      </w:pPr>
      <w:r w:rsidRPr="005D4F50">
        <w:rPr>
          <w:rFonts w:cs="Arial"/>
          <w:noProof/>
          <w:lang w:val="sr-Cyrl-RS"/>
        </w:rPr>
        <w:t>Такође за проверу стабилности косина депоније снимају се попречни пресеци на одговарајућим пијезометарским профилима.</w:t>
      </w:r>
    </w:p>
    <w:p w:rsidR="00431AB2" w:rsidRPr="005D4F50" w:rsidRDefault="00431AB2" w:rsidP="00431AB2">
      <w:pPr>
        <w:ind w:left="720"/>
        <w:rPr>
          <w:rFonts w:cs="Arial"/>
          <w:noProof/>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Фреквенција појединих осматрања</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Ова мерења нису спорна ни у светској пракси. Скоро су свуда иста. Разлике се уочавају у учесталости појединих мерења.</w:t>
      </w:r>
    </w:p>
    <w:p w:rsidR="00431AB2" w:rsidRPr="005D4F50" w:rsidRDefault="00431AB2" w:rsidP="00431AB2">
      <w:pPr>
        <w:rPr>
          <w:rFonts w:cs="Arial"/>
          <w:noProof/>
          <w:lang w:val="sr-Cyrl-RS"/>
        </w:rPr>
      </w:pPr>
      <w:r w:rsidRPr="005D4F50">
        <w:rPr>
          <w:rFonts w:cs="Arial"/>
          <w:noProof/>
          <w:lang w:val="sr-Cyrl-RS"/>
        </w:rPr>
        <w:t xml:space="preserve">     На основу нашег вишегодишњег искуства хидрогеолошка мерења врше се сваке недеље, геомеханичка двапут годишње, а геодетска по потреби, а најмање двапут годишње.</w:t>
      </w:r>
    </w:p>
    <w:p w:rsidR="00431AB2" w:rsidRPr="00A16D45" w:rsidRDefault="00431AB2" w:rsidP="00431AB2">
      <w:pPr>
        <w:rPr>
          <w:rFonts w:cs="Arial"/>
          <w:noProof/>
          <w:lang w:val="sr-Cyrl-RS"/>
        </w:rPr>
      </w:pPr>
    </w:p>
    <w:p w:rsidR="00431AB2" w:rsidRPr="005D4F50" w:rsidRDefault="00431AB2" w:rsidP="00A036AD">
      <w:pPr>
        <w:numPr>
          <w:ilvl w:val="0"/>
          <w:numId w:val="30"/>
        </w:numPr>
        <w:spacing w:before="0"/>
        <w:jc w:val="left"/>
        <w:rPr>
          <w:rFonts w:cs="Arial"/>
          <w:b/>
          <w:noProof/>
          <w:u w:val="single"/>
        </w:rPr>
      </w:pPr>
      <w:r w:rsidRPr="005D4F50">
        <w:rPr>
          <w:rFonts w:cs="Arial"/>
          <w:b/>
          <w:noProof/>
          <w:u w:val="single"/>
          <w:lang w:val="sr-Cyrl-RS"/>
        </w:rPr>
        <w:t>Месечни и годишњи извештај</w:t>
      </w:r>
    </w:p>
    <w:p w:rsidR="00431AB2" w:rsidRPr="005D4F50" w:rsidRDefault="00431AB2" w:rsidP="00431AB2">
      <w:pPr>
        <w:rPr>
          <w:rFonts w:cs="Arial"/>
          <w:noProof/>
        </w:rPr>
      </w:pPr>
    </w:p>
    <w:p w:rsidR="00431AB2" w:rsidRPr="005D4F50" w:rsidRDefault="00431AB2" w:rsidP="00431AB2">
      <w:pPr>
        <w:rPr>
          <w:rFonts w:cs="Arial"/>
          <w:noProof/>
        </w:rPr>
      </w:pPr>
      <w:r w:rsidRPr="005D4F50">
        <w:rPr>
          <w:rFonts w:cs="Arial"/>
          <w:noProof/>
          <w:lang w:val="sr-Cyrl-RS"/>
        </w:rPr>
        <w:t xml:space="preserve">     Теренски извештају о визуелном осматрању посебно се воде у табеларном дневнику осматрања, а теренска мерења нивоа у пијезометрима и бунарима у посебном табеларном прегледу.</w:t>
      </w:r>
    </w:p>
    <w:p w:rsidR="00431AB2" w:rsidRPr="005D4F50" w:rsidRDefault="00431AB2" w:rsidP="00431AB2">
      <w:pPr>
        <w:rPr>
          <w:rFonts w:cs="Arial"/>
          <w:noProof/>
        </w:rPr>
      </w:pPr>
      <w:r w:rsidRPr="005D4F50">
        <w:rPr>
          <w:rFonts w:cs="Arial"/>
          <w:noProof/>
          <w:lang w:val="sr-Cyrl-RS"/>
        </w:rPr>
        <w:t xml:space="preserve">     Теренски извештаји се достављају служби развоја на увид и разматрање.</w:t>
      </w:r>
    </w:p>
    <w:p w:rsidR="00431AB2" w:rsidRPr="005D4F50" w:rsidRDefault="00431AB2" w:rsidP="00431AB2">
      <w:pPr>
        <w:rPr>
          <w:rFonts w:cs="Arial"/>
          <w:noProof/>
        </w:rPr>
      </w:pPr>
      <w:r w:rsidRPr="005D4F50">
        <w:rPr>
          <w:rFonts w:cs="Arial"/>
          <w:noProof/>
          <w:lang w:val="sr-Cyrl-RS"/>
        </w:rPr>
        <w:t>Служба развоја је у сталном контакту са људством за експлоатацију и одржавање, размењују се информације и договарају о предузимању даљих корака.</w:t>
      </w:r>
    </w:p>
    <w:p w:rsidR="00431AB2" w:rsidRPr="005D4F50" w:rsidRDefault="00431AB2" w:rsidP="00431AB2">
      <w:pPr>
        <w:rPr>
          <w:rFonts w:cs="Arial"/>
          <w:noProof/>
        </w:rPr>
      </w:pPr>
      <w:r w:rsidRPr="005D4F50">
        <w:rPr>
          <w:rFonts w:cs="Arial"/>
          <w:noProof/>
          <w:lang w:val="sr-Cyrl-RS"/>
        </w:rPr>
        <w:t xml:space="preserve">     Такође, служба развоја добија тумачења и обраду теренских извештаја од обрадјивачау оквиру месечних извештаја.</w:t>
      </w:r>
    </w:p>
    <w:p w:rsidR="00431AB2" w:rsidRPr="005D4F50" w:rsidRDefault="00431AB2" w:rsidP="00431AB2">
      <w:pPr>
        <w:rPr>
          <w:rFonts w:cs="Arial"/>
          <w:noProof/>
        </w:rPr>
      </w:pPr>
      <w:r w:rsidRPr="005D4F50">
        <w:rPr>
          <w:rFonts w:cs="Arial"/>
          <w:noProof/>
          <w:lang w:val="sr-Cyrl-RS"/>
        </w:rPr>
        <w:t>На бази месечних извештаја ради се годишњи извештај о оскултацији депоније. Овде се резултати сређују, упоређују са пројектованим, коментаришу и ради прорачун стабилности. На крају се дају предлози и сугестије за наредну годину.</w:t>
      </w:r>
    </w:p>
    <w:p w:rsidR="00431AB2" w:rsidRDefault="00431AB2" w:rsidP="00431AB2">
      <w:pPr>
        <w:rPr>
          <w:rFonts w:cs="Arial"/>
          <w:noProof/>
        </w:rPr>
      </w:pPr>
    </w:p>
    <w:p w:rsidR="00431AB2" w:rsidRDefault="00431AB2" w:rsidP="00431AB2">
      <w:pPr>
        <w:rPr>
          <w:rFonts w:cs="Arial"/>
          <w:noProof/>
          <w:lang w:val="sr-Cyrl-RS"/>
        </w:rPr>
      </w:pPr>
    </w:p>
    <w:p w:rsidR="00431AB2" w:rsidRDefault="00431AB2" w:rsidP="00431AB2">
      <w:pPr>
        <w:spacing w:after="120"/>
        <w:ind w:left="709"/>
        <w:jc w:val="center"/>
        <w:rPr>
          <w:rFonts w:eastAsia="Calibri" w:cs="Arial"/>
          <w:b/>
          <w:u w:val="single"/>
          <w:lang w:val="sr-Cyrl-RS"/>
        </w:rPr>
      </w:pPr>
    </w:p>
    <w:p w:rsidR="00431AB2" w:rsidRDefault="00431AB2" w:rsidP="00431AB2">
      <w:pPr>
        <w:spacing w:after="120"/>
        <w:ind w:left="709"/>
        <w:jc w:val="center"/>
        <w:rPr>
          <w:rFonts w:eastAsia="Calibri" w:cs="Arial"/>
          <w:b/>
          <w:u w:val="single"/>
          <w:lang w:val="sr-Cyrl-RS"/>
        </w:rPr>
      </w:pPr>
    </w:p>
    <w:p w:rsidR="00431AB2" w:rsidRPr="00A16D45" w:rsidRDefault="00431AB2" w:rsidP="00431AB2">
      <w:pPr>
        <w:rPr>
          <w:rFonts w:cs="Arial"/>
          <w:b/>
          <w:noProof/>
          <w:u w:val="single"/>
        </w:rPr>
      </w:pPr>
    </w:p>
    <w:p w:rsidR="00431AB2" w:rsidRPr="00A16D45" w:rsidRDefault="00431AB2" w:rsidP="00431AB2">
      <w:pPr>
        <w:rPr>
          <w:rFonts w:cs="Arial"/>
          <w:b/>
          <w:noProof/>
          <w:u w:val="single"/>
        </w:rPr>
      </w:pPr>
      <w:r w:rsidRPr="00A16D45">
        <w:rPr>
          <w:rFonts w:cs="Arial"/>
          <w:noProof/>
          <w:lang w:val="sr-Cyrl-RS"/>
        </w:rPr>
        <w:t xml:space="preserve">А </w:t>
      </w:r>
      <w:r w:rsidRPr="00A16D45">
        <w:rPr>
          <w:rFonts w:cs="Arial"/>
          <w:b/>
          <w:noProof/>
          <w:u w:val="single"/>
          <w:lang w:val="sr-Cyrl-RS"/>
        </w:rPr>
        <w:t>Визуелна осматрања</w:t>
      </w:r>
    </w:p>
    <w:p w:rsidR="00431AB2" w:rsidRPr="00A16D45" w:rsidRDefault="00431AB2" w:rsidP="00431AB2">
      <w:pPr>
        <w:rPr>
          <w:rFonts w:cs="Arial"/>
          <w:noProof/>
        </w:rPr>
      </w:pPr>
    </w:p>
    <w:p w:rsidR="00431AB2" w:rsidRPr="00A16D45" w:rsidRDefault="00431AB2" w:rsidP="00A036AD">
      <w:pPr>
        <w:numPr>
          <w:ilvl w:val="0"/>
          <w:numId w:val="32"/>
        </w:numPr>
        <w:spacing w:before="0"/>
        <w:rPr>
          <w:rFonts w:cs="Arial"/>
          <w:noProof/>
        </w:rPr>
      </w:pPr>
      <w:r w:rsidRPr="00A16D45">
        <w:rPr>
          <w:rFonts w:cs="Arial"/>
          <w:noProof/>
          <w:lang w:val="sr-Cyrl-RS"/>
        </w:rPr>
        <w:t>Утврдити положај таложног језера у односу на преливне стубове, да ли је језеро довољно и подједнако удаљено од ободних насипа, да ли касета има левкаст облик и формирану плажу, да ли млаз из истакачког места обрушава ободни насип или је умирен у управно тече прама језеру или меандрира? Осматрање се врши 1 x недељно.</w:t>
      </w:r>
    </w:p>
    <w:p w:rsidR="00431AB2" w:rsidRPr="00A16D45" w:rsidRDefault="00431AB2" w:rsidP="00A036AD">
      <w:pPr>
        <w:numPr>
          <w:ilvl w:val="0"/>
          <w:numId w:val="32"/>
        </w:numPr>
        <w:spacing w:before="0"/>
        <w:rPr>
          <w:rFonts w:cs="Arial"/>
          <w:noProof/>
        </w:rPr>
      </w:pPr>
      <w:r w:rsidRPr="00A16D45">
        <w:rPr>
          <w:rFonts w:cs="Arial"/>
          <w:noProof/>
          <w:lang w:val="sr-Cyrl-RS"/>
        </w:rPr>
        <w:t>Пратити изградњу ободних насипа и проверити да ли се раде по пројекту, уочити да ли се на насипима јављају удолине или испупчења, пукотине, како на круни тако и на косини насипа. Уочити влажна места или зоне као и појаву суфозије и ерозије.Осматрање се обавља 1 x недељно</w:t>
      </w:r>
    </w:p>
    <w:p w:rsidR="00431AB2" w:rsidRPr="00A16D45" w:rsidRDefault="00431AB2" w:rsidP="00A036AD">
      <w:pPr>
        <w:numPr>
          <w:ilvl w:val="0"/>
          <w:numId w:val="32"/>
        </w:numPr>
        <w:spacing w:before="0"/>
        <w:rPr>
          <w:rFonts w:cs="Arial"/>
          <w:noProof/>
        </w:rPr>
      </w:pPr>
      <w:r w:rsidRPr="00A16D45">
        <w:rPr>
          <w:rFonts w:cs="Arial"/>
          <w:noProof/>
          <w:lang w:val="sr-Cyrl-RS"/>
        </w:rPr>
        <w:t xml:space="preserve">Посебно осмотрити основу у ножици и косини депоније, да ли влажи (ако има, дефинисати појас и висину) има ли суфозије и извора, расте ли барска вегетација? Да ли се пијезометри изливају , или бунари (ако не раде)? </w:t>
      </w:r>
    </w:p>
    <w:p w:rsidR="00431AB2" w:rsidRPr="00A16D45" w:rsidRDefault="00431AB2" w:rsidP="00431AB2">
      <w:pPr>
        <w:ind w:left="720"/>
        <w:rPr>
          <w:rFonts w:cs="Arial"/>
          <w:noProof/>
        </w:rPr>
      </w:pPr>
      <w:r w:rsidRPr="00A16D45">
        <w:rPr>
          <w:rFonts w:cs="Arial"/>
          <w:noProof/>
          <w:lang w:val="sr-Cyrl-RS"/>
        </w:rPr>
        <w:t xml:space="preserve">Да ли дренаже раде, основна, медјудренажа, главна дренажа и четврти дренажни прстен? </w:t>
      </w:r>
    </w:p>
    <w:p w:rsidR="00431AB2" w:rsidRPr="00A16D45" w:rsidRDefault="00431AB2" w:rsidP="00431AB2">
      <w:pPr>
        <w:ind w:left="720"/>
        <w:rPr>
          <w:rFonts w:cs="Arial"/>
          <w:noProof/>
        </w:rPr>
      </w:pPr>
      <w:r w:rsidRPr="00A16D45">
        <w:rPr>
          <w:rFonts w:cs="Arial"/>
          <w:noProof/>
          <w:lang w:val="sr-Cyrl-RS"/>
        </w:rPr>
        <w:t>Да ли дренажне риголе и одводи прихватају сву воду?</w:t>
      </w:r>
    </w:p>
    <w:p w:rsidR="00431AB2" w:rsidRPr="00A16D45" w:rsidRDefault="00431AB2" w:rsidP="00431AB2">
      <w:pPr>
        <w:ind w:left="720"/>
        <w:rPr>
          <w:rFonts w:cs="Arial"/>
          <w:noProof/>
        </w:rPr>
      </w:pPr>
      <w:r w:rsidRPr="00A16D45">
        <w:rPr>
          <w:rFonts w:cs="Arial"/>
          <w:noProof/>
          <w:lang w:val="sr-Cyrl-RS"/>
        </w:rPr>
        <w:t>Да ли је дренажни канал проточан?</w:t>
      </w:r>
    </w:p>
    <w:p w:rsidR="00431AB2" w:rsidRPr="00A16D45" w:rsidRDefault="00431AB2" w:rsidP="00431AB2">
      <w:pPr>
        <w:ind w:left="720"/>
        <w:rPr>
          <w:rFonts w:cs="Arial"/>
          <w:noProof/>
        </w:rPr>
      </w:pPr>
      <w:r w:rsidRPr="00A16D45">
        <w:rPr>
          <w:rFonts w:cs="Arial"/>
          <w:noProof/>
          <w:lang w:val="sr-Cyrl-RS"/>
        </w:rPr>
        <w:t>Има ли појаве извора кроз дно канала?</w:t>
      </w:r>
    </w:p>
    <w:p w:rsidR="00431AB2" w:rsidRPr="00A16D45" w:rsidRDefault="00431AB2" w:rsidP="00431AB2">
      <w:pPr>
        <w:ind w:left="720"/>
        <w:rPr>
          <w:rFonts w:cs="Arial"/>
          <w:noProof/>
        </w:rPr>
      </w:pPr>
      <w:r w:rsidRPr="00A16D45">
        <w:rPr>
          <w:rFonts w:cs="Arial"/>
          <w:noProof/>
          <w:lang w:val="sr-Cyrl-RS"/>
        </w:rPr>
        <w:t>Колики је ниво и какав је начин евакуације воде (гравитација или препумпавањем)? Осматање се врши 1 x недељно, на делу активне касете, а 2 x месечно на делу резервних касета.</w:t>
      </w:r>
    </w:p>
    <w:p w:rsidR="00431AB2" w:rsidRPr="00A16D45" w:rsidRDefault="00431AB2" w:rsidP="00A036AD">
      <w:pPr>
        <w:numPr>
          <w:ilvl w:val="0"/>
          <w:numId w:val="32"/>
        </w:numPr>
        <w:spacing w:before="0"/>
        <w:rPr>
          <w:rFonts w:cs="Arial"/>
          <w:noProof/>
        </w:rPr>
      </w:pPr>
      <w:r w:rsidRPr="00A16D45">
        <w:rPr>
          <w:rFonts w:cs="Arial"/>
          <w:noProof/>
          <w:lang w:val="sr-Cyrl-RS"/>
        </w:rPr>
        <w:t>Пратити да ли се на околном терену појављује забарење, расте ли барска</w:t>
      </w:r>
      <w:r w:rsidRPr="00A16D45">
        <w:rPr>
          <w:rFonts w:cs="Arial"/>
          <w:noProof/>
        </w:rPr>
        <w:t xml:space="preserve"> </w:t>
      </w:r>
      <w:r w:rsidRPr="00A16D45">
        <w:rPr>
          <w:rFonts w:cs="Arial"/>
          <w:noProof/>
          <w:lang w:val="sr-Cyrl-RS"/>
        </w:rPr>
        <w:t>вегетација или се јављају влажне зоне? Како се усеви развијају? Праћење се врши 2 x месечно.</w:t>
      </w:r>
    </w:p>
    <w:p w:rsidR="00431AB2" w:rsidRPr="00431AB2" w:rsidRDefault="00431AB2" w:rsidP="00A036AD">
      <w:pPr>
        <w:numPr>
          <w:ilvl w:val="0"/>
          <w:numId w:val="32"/>
        </w:numPr>
        <w:spacing w:before="0"/>
        <w:rPr>
          <w:rFonts w:cs="Arial"/>
          <w:noProof/>
        </w:rPr>
      </w:pPr>
      <w:r w:rsidRPr="00A16D45">
        <w:rPr>
          <w:rFonts w:cs="Arial"/>
          <w:noProof/>
          <w:lang w:val="sr-Cyrl-RS"/>
        </w:rPr>
        <w:t>У осталом делу, треба евидентирати било какву појаву која до сада није уочена. Обратити пажњу да ли су ревизиони дренажни шахтови чисти и сметају ли проточности дренаже. Такође, да ли су ревизиони колекторски шахтови преливних вода чисти и проточни и да ли је преливна вода избистрена или садржи честице пепела. Опажање је 1 x недељно.</w:t>
      </w:r>
    </w:p>
    <w:p w:rsidR="00431AB2" w:rsidRPr="00431AB2" w:rsidRDefault="00431AB2" w:rsidP="00431AB2">
      <w:pPr>
        <w:spacing w:before="0"/>
        <w:ind w:left="720"/>
        <w:rPr>
          <w:rFonts w:cs="Arial"/>
          <w:noProof/>
        </w:rPr>
      </w:pPr>
    </w:p>
    <w:p w:rsidR="00431AB2" w:rsidRPr="00A16D45" w:rsidRDefault="00431AB2" w:rsidP="00431AB2">
      <w:pPr>
        <w:ind w:left="360"/>
        <w:rPr>
          <w:rFonts w:cs="Arial"/>
          <w:b/>
          <w:noProof/>
          <w:u w:val="single"/>
        </w:rPr>
      </w:pPr>
      <w:r w:rsidRPr="00A16D45">
        <w:rPr>
          <w:rFonts w:cs="Arial"/>
          <w:noProof/>
          <w:lang w:val="sr-Cyrl-RS"/>
        </w:rPr>
        <w:t xml:space="preserve">Б </w:t>
      </w:r>
      <w:r w:rsidRPr="00A16D45">
        <w:rPr>
          <w:rFonts w:cs="Arial"/>
          <w:b/>
          <w:noProof/>
          <w:u w:val="single"/>
          <w:lang w:val="sr-Cyrl-RS"/>
        </w:rPr>
        <w:t xml:space="preserve">Специјалистичка мерења </w:t>
      </w:r>
    </w:p>
    <w:p w:rsidR="00431AB2" w:rsidRPr="00A16D45" w:rsidRDefault="00431AB2" w:rsidP="00431AB2">
      <w:pPr>
        <w:ind w:left="360"/>
        <w:rPr>
          <w:rFonts w:cs="Arial"/>
          <w:b/>
          <w:noProof/>
          <w:u w:val="single"/>
        </w:rPr>
      </w:pPr>
    </w:p>
    <w:p w:rsidR="00431AB2" w:rsidRPr="00A16D45" w:rsidRDefault="00431AB2" w:rsidP="00431AB2">
      <w:pPr>
        <w:ind w:left="360"/>
        <w:rPr>
          <w:rFonts w:cs="Arial"/>
          <w:b/>
          <w:noProof/>
          <w:u w:val="single"/>
        </w:rPr>
      </w:pPr>
      <w:r w:rsidRPr="00A16D45">
        <w:rPr>
          <w:rFonts w:cs="Arial"/>
          <w:noProof/>
        </w:rPr>
        <w:t>I</w:t>
      </w:r>
      <w:r w:rsidRPr="00A16D45">
        <w:rPr>
          <w:rFonts w:cs="Arial"/>
          <w:noProof/>
          <w:lang w:val="sr-Cyrl-RS"/>
        </w:rPr>
        <w:t xml:space="preserve"> </w:t>
      </w:r>
      <w:r w:rsidRPr="00A16D45">
        <w:rPr>
          <w:rFonts w:cs="Arial"/>
          <w:b/>
          <w:noProof/>
          <w:u w:val="single"/>
          <w:lang w:val="sr-Cyrl-RS"/>
        </w:rPr>
        <w:t>Хидрогеолошка мерења</w:t>
      </w:r>
    </w:p>
    <w:p w:rsidR="00431AB2" w:rsidRPr="00A16D45" w:rsidRDefault="00431AB2" w:rsidP="00431AB2">
      <w:pPr>
        <w:ind w:left="360"/>
        <w:rPr>
          <w:rFonts w:cs="Arial"/>
          <w:b/>
          <w:noProof/>
          <w:u w:val="single"/>
        </w:rPr>
      </w:pPr>
    </w:p>
    <w:p w:rsidR="00431AB2" w:rsidRPr="00A16D45" w:rsidRDefault="00431AB2" w:rsidP="00A036AD">
      <w:pPr>
        <w:numPr>
          <w:ilvl w:val="1"/>
          <w:numId w:val="31"/>
        </w:numPr>
        <w:spacing w:before="0"/>
        <w:rPr>
          <w:rFonts w:cs="Arial"/>
          <w:noProof/>
        </w:rPr>
      </w:pPr>
      <w:r w:rsidRPr="00A16D45">
        <w:rPr>
          <w:rFonts w:cs="Arial"/>
          <w:noProof/>
          <w:lang w:val="sr-Cyrl-RS"/>
        </w:rPr>
        <w:t>Мерење нивоа вода се обавља на свим профилским пијезометрима око депоније. Број пијезометара на профилу се повећава или смањује зависно о изграђености и урушености броја пијезометара. Мерење пијезометара је 1 x недељно.</w:t>
      </w:r>
    </w:p>
    <w:p w:rsidR="00431AB2" w:rsidRPr="00A16D45" w:rsidRDefault="00431AB2" w:rsidP="00A036AD">
      <w:pPr>
        <w:numPr>
          <w:ilvl w:val="1"/>
          <w:numId w:val="31"/>
        </w:numPr>
        <w:spacing w:before="0"/>
        <w:rPr>
          <w:rFonts w:cs="Arial"/>
          <w:noProof/>
        </w:rPr>
      </w:pPr>
      <w:r w:rsidRPr="00A16D45">
        <w:rPr>
          <w:rFonts w:cs="Arial"/>
          <w:noProof/>
          <w:lang w:val="sr-Cyrl-RS"/>
        </w:rPr>
        <w:t xml:space="preserve">Мерење нивоа подземне воде се врши у дренажним бунарима и пратећим бунарским пијезометрима. Бунари су распоређени око депоније као хидрауличка завеса. Мерење нивоа у бунарима је 1x недељно. </w:t>
      </w:r>
    </w:p>
    <w:p w:rsidR="00431AB2" w:rsidRPr="00A16D45" w:rsidRDefault="00431AB2" w:rsidP="00431AB2">
      <w:pPr>
        <w:ind w:left="1080"/>
        <w:rPr>
          <w:rFonts w:cs="Arial"/>
          <w:noProof/>
        </w:rPr>
      </w:pPr>
      <w:r w:rsidRPr="00A16D45">
        <w:rPr>
          <w:rFonts w:cs="Arial"/>
          <w:noProof/>
          <w:lang w:val="sr-Cyrl-RS"/>
        </w:rPr>
        <w:t xml:space="preserve">     Мерење нивоа у бункерима око пасивних касета је 2 x месечно.</w:t>
      </w:r>
    </w:p>
    <w:p w:rsidR="00431AB2" w:rsidRPr="00A16D45" w:rsidRDefault="00431AB2" w:rsidP="00431AB2">
      <w:pPr>
        <w:rPr>
          <w:rFonts w:cs="Arial"/>
          <w:noProof/>
        </w:rPr>
      </w:pPr>
    </w:p>
    <w:p w:rsidR="00431AB2" w:rsidRPr="00A16D45" w:rsidRDefault="00431AB2" w:rsidP="00431AB2">
      <w:pPr>
        <w:rPr>
          <w:rFonts w:cs="Arial"/>
          <w:noProof/>
        </w:rPr>
      </w:pPr>
      <w:r w:rsidRPr="00A16D45">
        <w:rPr>
          <w:rFonts w:cs="Arial"/>
          <w:b/>
          <w:noProof/>
          <w:lang w:val="sr-Cyrl-RS"/>
        </w:rPr>
        <w:t>Напомена:</w:t>
      </w:r>
      <w:r w:rsidRPr="00A16D45">
        <w:rPr>
          <w:rFonts w:cs="Arial"/>
          <w:noProof/>
          <w:lang w:val="sr-Cyrl-RS"/>
        </w:rPr>
        <w:t xml:space="preserve"> Ова мерења се евидентирају у посебном табеларном прегледу.</w:t>
      </w:r>
    </w:p>
    <w:p w:rsidR="00431AB2" w:rsidRPr="00A16D45" w:rsidRDefault="00431AB2" w:rsidP="00431AB2">
      <w:pPr>
        <w:rPr>
          <w:rFonts w:cs="Arial"/>
          <w:noProof/>
        </w:rPr>
      </w:pPr>
    </w:p>
    <w:p w:rsidR="00431AB2" w:rsidRPr="00A16D45" w:rsidRDefault="00431AB2" w:rsidP="00431AB2">
      <w:pPr>
        <w:rPr>
          <w:rFonts w:cs="Arial"/>
          <w:b/>
          <w:noProof/>
          <w:u w:val="single"/>
        </w:rPr>
      </w:pPr>
      <w:r w:rsidRPr="00A16D45">
        <w:rPr>
          <w:rFonts w:cs="Arial"/>
          <w:noProof/>
        </w:rPr>
        <w:t>II</w:t>
      </w:r>
      <w:r w:rsidRPr="00A16D45">
        <w:rPr>
          <w:rFonts w:cs="Arial"/>
          <w:noProof/>
          <w:lang w:val="sr-Cyrl-RS"/>
        </w:rPr>
        <w:t xml:space="preserve"> </w:t>
      </w:r>
      <w:r w:rsidRPr="00A16D45">
        <w:rPr>
          <w:rFonts w:cs="Arial"/>
          <w:b/>
          <w:noProof/>
          <w:u w:val="single"/>
          <w:lang w:val="sr-Cyrl-RS"/>
        </w:rPr>
        <w:t>Геомеханичка мерења</w:t>
      </w:r>
    </w:p>
    <w:p w:rsidR="00431AB2" w:rsidRPr="00A16D45" w:rsidRDefault="00431AB2" w:rsidP="00431AB2">
      <w:pPr>
        <w:rPr>
          <w:rFonts w:cs="Arial"/>
          <w:b/>
          <w:noProof/>
          <w:u w:val="single"/>
        </w:rPr>
      </w:pPr>
    </w:p>
    <w:p w:rsidR="00431AB2" w:rsidRPr="00A16D45" w:rsidRDefault="00431AB2" w:rsidP="00431AB2">
      <w:pPr>
        <w:rPr>
          <w:rFonts w:cs="Arial"/>
          <w:noProof/>
          <w:lang w:val="sr-Cyrl-RS"/>
        </w:rPr>
      </w:pPr>
      <w:r w:rsidRPr="00A16D45">
        <w:rPr>
          <w:rFonts w:cs="Arial"/>
          <w:noProof/>
          <w:lang w:val="sr-Cyrl-RS"/>
        </w:rPr>
        <w:t xml:space="preserve">     Геомеханичка испитивања врше се ради утврђивања физичко-механичких својстава пепела којим се врши изградња ободних насипа депоније ТЕНТ Б.Узимање узорка за лабораторијска испитивања се врши дуж пијезометарских профила за које се врши прорачун стабилности депоније. На 15 узетих узорака (5 по профилу) извшити 1</w:t>
      </w:r>
      <w:r w:rsidRPr="00A16D45">
        <w:rPr>
          <w:rFonts w:cs="Arial"/>
          <w:noProof/>
        </w:rPr>
        <w:t xml:space="preserve">x </w:t>
      </w:r>
      <w:r w:rsidRPr="00A16D45">
        <w:rPr>
          <w:rFonts w:cs="Arial"/>
          <w:noProof/>
          <w:lang w:val="sr-Cyrl-RS"/>
        </w:rPr>
        <w:t>годишње.</w:t>
      </w:r>
    </w:p>
    <w:p w:rsidR="00431AB2" w:rsidRPr="00A16D45" w:rsidRDefault="00431AB2" w:rsidP="00431AB2">
      <w:pPr>
        <w:rPr>
          <w:rFonts w:cs="Arial"/>
          <w:noProof/>
          <w:lang w:val="sr-Cyrl-RS"/>
        </w:rPr>
      </w:pPr>
      <w:r w:rsidRPr="00A16D45">
        <w:rPr>
          <w:rFonts w:cs="Arial"/>
          <w:noProof/>
          <w:lang w:val="sr-Cyrl-RS"/>
        </w:rPr>
        <w:t>По важећим стандардима, следећа физичко-механичка лабораторијска испитивања:</w:t>
      </w:r>
    </w:p>
    <w:p w:rsidR="00431AB2" w:rsidRPr="00A16D45" w:rsidRDefault="00431AB2" w:rsidP="00A036AD">
      <w:pPr>
        <w:numPr>
          <w:ilvl w:val="0"/>
          <w:numId w:val="29"/>
        </w:numPr>
        <w:spacing w:before="0"/>
        <w:rPr>
          <w:rFonts w:cs="Arial"/>
          <w:noProof/>
        </w:rPr>
      </w:pPr>
      <w:r w:rsidRPr="00A16D45">
        <w:rPr>
          <w:rFonts w:cs="Arial"/>
          <w:noProof/>
          <w:lang w:val="sr-Cyrl-RS"/>
        </w:rPr>
        <w:t>садржај воде (W)</w:t>
      </w:r>
    </w:p>
    <w:p w:rsidR="00431AB2" w:rsidRPr="00A16D45" w:rsidRDefault="00431AB2" w:rsidP="00A036AD">
      <w:pPr>
        <w:numPr>
          <w:ilvl w:val="0"/>
          <w:numId w:val="29"/>
        </w:numPr>
        <w:spacing w:before="0"/>
        <w:rPr>
          <w:rFonts w:cs="Arial"/>
          <w:noProof/>
        </w:rPr>
      </w:pPr>
      <w:r w:rsidRPr="00A16D45">
        <w:rPr>
          <w:rFonts w:cs="Arial"/>
          <w:noProof/>
          <w:lang w:val="sr-Cyrl-RS"/>
        </w:rPr>
        <w:t>запреминска маса (  γд,γ,γз)</w:t>
      </w:r>
    </w:p>
    <w:p w:rsidR="00431AB2" w:rsidRPr="00A16D45" w:rsidRDefault="00431AB2" w:rsidP="00A036AD">
      <w:pPr>
        <w:numPr>
          <w:ilvl w:val="0"/>
          <w:numId w:val="29"/>
        </w:numPr>
        <w:spacing w:before="0"/>
        <w:rPr>
          <w:rFonts w:cs="Arial"/>
          <w:noProof/>
        </w:rPr>
      </w:pPr>
      <w:r w:rsidRPr="00A16D45">
        <w:rPr>
          <w:rFonts w:cs="Arial"/>
          <w:noProof/>
          <w:lang w:val="sr-Cyrl-RS"/>
        </w:rPr>
        <w:t>коефицијент неравномерности (у)</w:t>
      </w:r>
    </w:p>
    <w:p w:rsidR="00431AB2" w:rsidRPr="00A16D45" w:rsidRDefault="00431AB2" w:rsidP="00A036AD">
      <w:pPr>
        <w:numPr>
          <w:ilvl w:val="0"/>
          <w:numId w:val="29"/>
        </w:numPr>
        <w:spacing w:before="0"/>
        <w:rPr>
          <w:rFonts w:cs="Arial"/>
          <w:noProof/>
        </w:rPr>
      </w:pPr>
      <w:r w:rsidRPr="00A16D45">
        <w:rPr>
          <w:rFonts w:cs="Arial"/>
          <w:noProof/>
          <w:lang w:val="sr-Cyrl-RS"/>
        </w:rPr>
        <w:t>параметри чврстоће (φ,ц)</w:t>
      </w:r>
    </w:p>
    <w:p w:rsidR="00431AB2" w:rsidRPr="00A16D45" w:rsidRDefault="00431AB2" w:rsidP="00A036AD">
      <w:pPr>
        <w:numPr>
          <w:ilvl w:val="0"/>
          <w:numId w:val="29"/>
        </w:numPr>
        <w:spacing w:before="0"/>
        <w:rPr>
          <w:rFonts w:cs="Arial"/>
          <w:noProof/>
        </w:rPr>
      </w:pPr>
      <w:r w:rsidRPr="00A16D45">
        <w:rPr>
          <w:rFonts w:cs="Arial"/>
          <w:noProof/>
          <w:lang w:val="sr-Cyrl-RS"/>
        </w:rPr>
        <w:t>коефицијенти филтрације (к)</w:t>
      </w:r>
    </w:p>
    <w:p w:rsidR="00431AB2" w:rsidRPr="00A16D45" w:rsidRDefault="00431AB2" w:rsidP="00A036AD">
      <w:pPr>
        <w:numPr>
          <w:ilvl w:val="0"/>
          <w:numId w:val="29"/>
        </w:numPr>
        <w:spacing w:before="0"/>
        <w:rPr>
          <w:rFonts w:cs="Arial"/>
          <w:noProof/>
        </w:rPr>
      </w:pPr>
      <w:r w:rsidRPr="00A16D45">
        <w:rPr>
          <w:rFonts w:cs="Arial"/>
          <w:noProof/>
          <w:lang w:val="sr-Cyrl-RS"/>
        </w:rPr>
        <w:t>статистичку обраду резултата лабораторијских испитивања</w:t>
      </w:r>
    </w:p>
    <w:p w:rsidR="00431AB2" w:rsidRPr="00E274CA" w:rsidRDefault="00431AB2" w:rsidP="00A036AD">
      <w:pPr>
        <w:numPr>
          <w:ilvl w:val="0"/>
          <w:numId w:val="29"/>
        </w:numPr>
        <w:spacing w:before="0"/>
        <w:rPr>
          <w:rFonts w:cs="Arial"/>
          <w:noProof/>
        </w:rPr>
      </w:pPr>
      <w:r w:rsidRPr="00A16D45">
        <w:rPr>
          <w:rFonts w:cs="Arial"/>
          <w:noProof/>
          <w:lang w:val="sr-Cyrl-RS"/>
        </w:rPr>
        <w:t>избор рачунарских параметара</w:t>
      </w:r>
    </w:p>
    <w:p w:rsidR="00431AB2" w:rsidRPr="00E274CA" w:rsidRDefault="00431AB2" w:rsidP="00431AB2">
      <w:pPr>
        <w:rPr>
          <w:rFonts w:cs="Arial"/>
          <w:b/>
          <w:noProof/>
          <w:u w:val="single"/>
          <w:lang w:val="sr-Cyrl-RS"/>
        </w:rPr>
      </w:pPr>
      <w:r w:rsidRPr="00A16D45">
        <w:rPr>
          <w:rFonts w:cs="Arial"/>
          <w:noProof/>
        </w:rPr>
        <w:t>III</w:t>
      </w:r>
      <w:r w:rsidRPr="00A16D45">
        <w:rPr>
          <w:rFonts w:cs="Arial"/>
          <w:noProof/>
          <w:lang w:val="sr-Cyrl-RS"/>
        </w:rPr>
        <w:t xml:space="preserve"> </w:t>
      </w:r>
      <w:r w:rsidRPr="00A16D45">
        <w:rPr>
          <w:rFonts w:cs="Arial"/>
          <w:b/>
          <w:noProof/>
          <w:u w:val="single"/>
          <w:lang w:val="sr-Cyrl-RS"/>
        </w:rPr>
        <w:t>Геодетска снимања</w:t>
      </w:r>
    </w:p>
    <w:p w:rsidR="00431AB2" w:rsidRPr="00E274CA" w:rsidRDefault="00431AB2" w:rsidP="00431AB2">
      <w:pPr>
        <w:rPr>
          <w:rFonts w:cs="Arial"/>
          <w:noProof/>
          <w:lang w:val="sr-Cyrl-RS"/>
        </w:rPr>
      </w:pPr>
      <w:r w:rsidRPr="00A16D45">
        <w:rPr>
          <w:rFonts w:cs="Arial"/>
          <w:noProof/>
          <w:lang w:val="sr-Cyrl-RS"/>
        </w:rPr>
        <w:t xml:space="preserve">     Снимити 5-6 попречних пресека косине депоније на местима пијезометријских профила. Такође, проверити геометрију новог насипа и слободан акумулациони простор. Снимање се ради  2 x годишње.</w:t>
      </w:r>
    </w:p>
    <w:p w:rsidR="00431AB2" w:rsidRPr="00E274CA" w:rsidRDefault="00431AB2" w:rsidP="00431AB2">
      <w:pPr>
        <w:rPr>
          <w:rFonts w:cs="Arial"/>
          <w:b/>
          <w:noProof/>
          <w:u w:val="single"/>
          <w:lang w:val="sr-Cyrl-RS"/>
        </w:rPr>
      </w:pPr>
      <w:r w:rsidRPr="00A16D45">
        <w:rPr>
          <w:rFonts w:cs="Arial"/>
          <w:b/>
          <w:noProof/>
        </w:rPr>
        <w:t xml:space="preserve">IV </w:t>
      </w:r>
      <w:r w:rsidRPr="00A16D45">
        <w:rPr>
          <w:rFonts w:cs="Arial"/>
          <w:b/>
          <w:noProof/>
          <w:u w:val="single"/>
          <w:lang w:val="sr-Cyrl-RS"/>
        </w:rPr>
        <w:t>Технолошка мерења</w:t>
      </w:r>
    </w:p>
    <w:p w:rsidR="00431AB2" w:rsidRPr="00A16D45" w:rsidRDefault="00431AB2" w:rsidP="00431AB2">
      <w:pPr>
        <w:rPr>
          <w:rFonts w:cs="Arial"/>
          <w:noProof/>
        </w:rPr>
      </w:pPr>
      <w:r w:rsidRPr="00A16D45">
        <w:rPr>
          <w:rFonts w:cs="Arial"/>
          <w:noProof/>
          <w:lang w:val="sr-Cyrl-RS"/>
        </w:rPr>
        <w:t xml:space="preserve">     У оквиру праћења технолошког процеса истакања хидромешавине, потребно је узети 12 узорака на излазу из истакача ради контроле гранулометриског састава (по 3 узорка по сваком истакачу). Такође извршити мерење протока и густине хидромешавине. На основу добијених измерених параметара утврдити однос са пројектованим вредностима. Мерење се врши 1 x месечно.</w:t>
      </w:r>
    </w:p>
    <w:p w:rsidR="00431AB2" w:rsidRPr="00A16D45" w:rsidRDefault="00431AB2" w:rsidP="00431AB2">
      <w:pPr>
        <w:rPr>
          <w:rFonts w:cs="Arial"/>
          <w:b/>
          <w:noProof/>
          <w:u w:val="single"/>
        </w:rPr>
      </w:pPr>
      <w:r w:rsidRPr="00A16D45">
        <w:rPr>
          <w:rFonts w:cs="Arial"/>
          <w:noProof/>
        </w:rPr>
        <w:t>V</w:t>
      </w:r>
      <w:r w:rsidRPr="00A16D45">
        <w:rPr>
          <w:rFonts w:cs="Arial"/>
          <w:noProof/>
          <w:lang w:val="sr-Cyrl-RS"/>
        </w:rPr>
        <w:t xml:space="preserve"> </w:t>
      </w:r>
      <w:r w:rsidRPr="00A16D45">
        <w:rPr>
          <w:rFonts w:cs="Arial"/>
          <w:b/>
          <w:noProof/>
          <w:u w:val="single"/>
          <w:lang w:val="sr-Cyrl-RS"/>
        </w:rPr>
        <w:t>Прорачун стабилности</w:t>
      </w:r>
    </w:p>
    <w:p w:rsidR="00431AB2" w:rsidRPr="00A16D45" w:rsidRDefault="00431AB2" w:rsidP="00431AB2">
      <w:pPr>
        <w:rPr>
          <w:rFonts w:cs="Arial"/>
          <w:noProof/>
        </w:rPr>
      </w:pPr>
      <w:r w:rsidRPr="00A16D45">
        <w:rPr>
          <w:rFonts w:cs="Arial"/>
          <w:noProof/>
          <w:lang w:val="sr-Cyrl-RS"/>
        </w:rPr>
        <w:t>На бази измерених и снимљених параметара извршити прорачун стабилности. Провера стабилности се врши 1 x годишње.</w:t>
      </w:r>
    </w:p>
    <w:p w:rsidR="00431AB2" w:rsidRPr="00431AB2" w:rsidRDefault="00431AB2" w:rsidP="00431AB2">
      <w:pPr>
        <w:rPr>
          <w:rFonts w:cs="Arial"/>
          <w:b/>
          <w:noProof/>
          <w:u w:val="single"/>
          <w:lang w:val="sr-Cyrl-RS"/>
        </w:rPr>
      </w:pPr>
      <w:r w:rsidRPr="00A16D45">
        <w:rPr>
          <w:rFonts w:cs="Arial"/>
          <w:b/>
          <w:noProof/>
        </w:rPr>
        <w:t>VI</w:t>
      </w:r>
      <w:r w:rsidRPr="00A16D45">
        <w:rPr>
          <w:rFonts w:cs="Arial"/>
          <w:b/>
          <w:noProof/>
          <w:u w:val="single"/>
        </w:rPr>
        <w:t xml:space="preserve"> </w:t>
      </w:r>
      <w:r w:rsidRPr="00A16D45">
        <w:rPr>
          <w:rFonts w:cs="Arial"/>
          <w:b/>
          <w:noProof/>
          <w:u w:val="single"/>
          <w:lang w:val="sr-Cyrl-RS"/>
        </w:rPr>
        <w:t>Извештаји</w:t>
      </w:r>
    </w:p>
    <w:p w:rsidR="00431AB2" w:rsidRPr="00E274CA" w:rsidRDefault="00431AB2" w:rsidP="00431AB2">
      <w:pPr>
        <w:rPr>
          <w:rFonts w:cs="Arial"/>
          <w:noProof/>
          <w:lang w:val="sr-Cyrl-RS"/>
        </w:rPr>
      </w:pPr>
      <w:r w:rsidRPr="00A16D45">
        <w:rPr>
          <w:rFonts w:cs="Arial"/>
          <w:noProof/>
          <w:lang w:val="sr-Cyrl-RS"/>
        </w:rPr>
        <w:t>На основу прикупљених теренских радова на визуелном осматрању и хидротехничким мерењима, као и на геомеханичким и технолошким испитивањима извршити тумачење и коментар истих у месечном односно годишњем извештају.</w:t>
      </w:r>
    </w:p>
    <w:p w:rsidR="00431AB2" w:rsidRPr="00E274CA" w:rsidRDefault="00431AB2" w:rsidP="00A036AD">
      <w:pPr>
        <w:numPr>
          <w:ilvl w:val="0"/>
          <w:numId w:val="29"/>
        </w:numPr>
        <w:spacing w:before="0"/>
        <w:rPr>
          <w:rFonts w:cs="Arial"/>
          <w:noProof/>
        </w:rPr>
      </w:pPr>
      <w:r w:rsidRPr="00E274CA">
        <w:rPr>
          <w:rFonts w:cs="Arial"/>
          <w:noProof/>
          <w:lang w:val="sr-Cyrl-RS"/>
        </w:rPr>
        <w:t>месечни извештај (12x)</w:t>
      </w:r>
    </w:p>
    <w:p w:rsidR="00431AB2" w:rsidRPr="00E274CA" w:rsidRDefault="00431AB2" w:rsidP="00A036AD">
      <w:pPr>
        <w:numPr>
          <w:ilvl w:val="0"/>
          <w:numId w:val="29"/>
        </w:numPr>
        <w:spacing w:before="0"/>
        <w:rPr>
          <w:rFonts w:cs="Arial"/>
          <w:noProof/>
        </w:rPr>
      </w:pPr>
      <w:r w:rsidRPr="00E274CA">
        <w:rPr>
          <w:rFonts w:cs="Arial"/>
          <w:noProof/>
          <w:lang w:val="sr-Cyrl-RS"/>
        </w:rPr>
        <w:t>годишњи извештај  (1x)</w:t>
      </w:r>
    </w:p>
    <w:p w:rsidR="00E274CA" w:rsidRPr="006655D0" w:rsidRDefault="00E274CA" w:rsidP="00E274CA">
      <w:pPr>
        <w:rPr>
          <w:highlight w:val="yellow"/>
          <w:lang w:val="sr-Cyrl-RS"/>
        </w:rPr>
      </w:pPr>
    </w:p>
    <w:p w:rsidR="0068020E" w:rsidRPr="00CD0D5B" w:rsidRDefault="0068020E" w:rsidP="0068020E">
      <w:pPr>
        <w:rPr>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tbl>
      <w:tblPr>
        <w:tblpPr w:leftFromText="180" w:rightFromText="180" w:vertAnchor="page" w:horzAnchor="margin" w:tblpY="357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1276"/>
        <w:gridCol w:w="1276"/>
        <w:gridCol w:w="1417"/>
        <w:gridCol w:w="1026"/>
      </w:tblGrid>
      <w:tr w:rsidR="006655D0" w:rsidRPr="00005959" w:rsidTr="00CC0524">
        <w:tc>
          <w:tcPr>
            <w:tcW w:w="534" w:type="dxa"/>
            <w:vAlign w:val="center"/>
          </w:tcPr>
          <w:p w:rsidR="006655D0" w:rsidRPr="00005959" w:rsidRDefault="006655D0" w:rsidP="00CC0524">
            <w:pPr>
              <w:jc w:val="center"/>
              <w:rPr>
                <w:rFonts w:eastAsia="Calibri" w:cs="Arial"/>
              </w:rPr>
            </w:pPr>
            <w:r w:rsidRPr="00005959">
              <w:rPr>
                <w:rFonts w:eastAsia="Calibri" w:cs="Arial"/>
              </w:rPr>
              <w:t>Р.</w:t>
            </w:r>
          </w:p>
          <w:p w:rsidR="006655D0" w:rsidRPr="00005959" w:rsidRDefault="006655D0" w:rsidP="00CC0524">
            <w:pPr>
              <w:jc w:val="center"/>
              <w:rPr>
                <w:rFonts w:eastAsia="Calibri" w:cs="Arial"/>
              </w:rPr>
            </w:pPr>
            <w:r w:rsidRPr="00005959">
              <w:rPr>
                <w:rFonts w:eastAsia="Calibri" w:cs="Arial"/>
              </w:rPr>
              <w:t>бр</w:t>
            </w:r>
          </w:p>
        </w:tc>
        <w:tc>
          <w:tcPr>
            <w:tcW w:w="4110" w:type="dxa"/>
            <w:vAlign w:val="center"/>
          </w:tcPr>
          <w:p w:rsidR="006655D0" w:rsidRPr="00005959" w:rsidRDefault="006655D0" w:rsidP="00CC0524">
            <w:pPr>
              <w:spacing w:after="120"/>
              <w:jc w:val="center"/>
              <w:rPr>
                <w:rFonts w:eastAsia="Calibri" w:cs="Arial"/>
              </w:rPr>
            </w:pPr>
            <w:r w:rsidRPr="00005959">
              <w:rPr>
                <w:rFonts w:eastAsia="Calibri" w:cs="Arial"/>
              </w:rPr>
              <w:t>Назив услуге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Динамика</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Количина</w:t>
            </w:r>
          </w:p>
        </w:tc>
        <w:tc>
          <w:tcPr>
            <w:tcW w:w="1417" w:type="dxa"/>
          </w:tcPr>
          <w:p w:rsidR="006655D0" w:rsidRPr="00005959" w:rsidRDefault="006655D0" w:rsidP="00CC0524">
            <w:pPr>
              <w:spacing w:after="120"/>
              <w:jc w:val="center"/>
              <w:rPr>
                <w:rFonts w:eastAsia="Calibri" w:cs="Arial"/>
              </w:rPr>
            </w:pPr>
            <w:r w:rsidRPr="00005959">
              <w:rPr>
                <w:rFonts w:eastAsia="Calibri" w:cs="Arial"/>
              </w:rPr>
              <w:t>Јединичнацена</w:t>
            </w:r>
          </w:p>
        </w:tc>
        <w:tc>
          <w:tcPr>
            <w:tcW w:w="1026" w:type="dxa"/>
          </w:tcPr>
          <w:p w:rsidR="006655D0" w:rsidRPr="00005959" w:rsidRDefault="006655D0" w:rsidP="00CC0524">
            <w:pPr>
              <w:spacing w:after="120"/>
              <w:jc w:val="center"/>
              <w:rPr>
                <w:rFonts w:eastAsia="Calibri" w:cs="Arial"/>
              </w:rPr>
            </w:pPr>
            <w:r w:rsidRPr="00005959">
              <w:rPr>
                <w:rFonts w:eastAsia="Calibri" w:cs="Arial"/>
              </w:rPr>
              <w:t>Укупнодинара/евра</w:t>
            </w:r>
          </w:p>
        </w:tc>
      </w:tr>
      <w:tr w:rsidR="006655D0" w:rsidRPr="00005959" w:rsidTr="00CC0524">
        <w:tc>
          <w:tcPr>
            <w:tcW w:w="534" w:type="dxa"/>
            <w:vAlign w:val="center"/>
          </w:tcPr>
          <w:p w:rsidR="006655D0" w:rsidRPr="00005959" w:rsidRDefault="006655D0" w:rsidP="00CC0524">
            <w:pPr>
              <w:jc w:val="center"/>
              <w:rPr>
                <w:rFonts w:eastAsia="Calibri" w:cs="Arial"/>
              </w:rPr>
            </w:pPr>
            <w:r w:rsidRPr="00005959">
              <w:rPr>
                <w:rFonts w:eastAsia="Calibri" w:cs="Arial"/>
              </w:rPr>
              <w:t>1.</w:t>
            </w:r>
          </w:p>
        </w:tc>
        <w:tc>
          <w:tcPr>
            <w:tcW w:w="4110" w:type="dxa"/>
          </w:tcPr>
          <w:p w:rsidR="006655D0" w:rsidRPr="00005959" w:rsidRDefault="006655D0" w:rsidP="00CC0524">
            <w:pPr>
              <w:spacing w:after="120"/>
              <w:jc w:val="center"/>
              <w:rPr>
                <w:rFonts w:eastAsia="Calibri" w:cs="Arial"/>
              </w:rPr>
            </w:pPr>
            <w:r w:rsidRPr="00005959">
              <w:rPr>
                <w:rFonts w:eastAsia="Calibri" w:cs="Arial"/>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 недељно</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52</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jc w:val="center"/>
              <w:rPr>
                <w:rFonts w:eastAsia="Calibri" w:cs="Arial"/>
              </w:rPr>
            </w:pPr>
            <w:r w:rsidRPr="00005959">
              <w:rPr>
                <w:rFonts w:eastAsia="Calibri" w:cs="Arial"/>
              </w:rPr>
              <w:t>2.</w:t>
            </w:r>
          </w:p>
        </w:tc>
        <w:tc>
          <w:tcPr>
            <w:tcW w:w="4110" w:type="dxa"/>
          </w:tcPr>
          <w:p w:rsidR="006655D0" w:rsidRPr="00005959" w:rsidRDefault="006655D0" w:rsidP="00CC0524">
            <w:pPr>
              <w:spacing w:after="120"/>
              <w:jc w:val="center"/>
              <w:rPr>
                <w:rFonts w:eastAsia="Calibri" w:cs="Arial"/>
              </w:rPr>
            </w:pPr>
            <w:r w:rsidRPr="00005959">
              <w:rPr>
                <w:rFonts w:eastAsia="Calibri" w:cs="Arial"/>
              </w:rPr>
              <w:t xml:space="preserve">Мерење пијезометарских нивоа у свим пијезометрима и мерење нивоа </w:t>
            </w:r>
            <w:proofErr w:type="gramStart"/>
            <w:r w:rsidRPr="00005959">
              <w:rPr>
                <w:rFonts w:eastAsia="Calibri" w:cs="Arial"/>
              </w:rPr>
              <w:t>подземних  вода</w:t>
            </w:r>
            <w:proofErr w:type="gramEnd"/>
            <w:r w:rsidRPr="00005959">
              <w:rPr>
                <w:rFonts w:eastAsia="Calibri" w:cs="Arial"/>
              </w:rPr>
              <w:t xml:space="preserve"> (НПВ)  у свим бунарима.</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 недељно</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52</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jc w:val="center"/>
              <w:rPr>
                <w:rFonts w:eastAsia="Calibri" w:cs="Arial"/>
              </w:rPr>
            </w:pPr>
            <w:r w:rsidRPr="00005959">
              <w:rPr>
                <w:rFonts w:eastAsia="Calibri" w:cs="Arial"/>
              </w:rPr>
              <w:t>3.</w:t>
            </w:r>
          </w:p>
        </w:tc>
        <w:tc>
          <w:tcPr>
            <w:tcW w:w="4110" w:type="dxa"/>
          </w:tcPr>
          <w:p w:rsidR="006655D0" w:rsidRPr="00005959" w:rsidRDefault="006655D0" w:rsidP="00CC0524">
            <w:pPr>
              <w:spacing w:after="120"/>
              <w:jc w:val="center"/>
              <w:rPr>
                <w:rFonts w:eastAsia="Calibri" w:cs="Arial"/>
              </w:rPr>
            </w:pPr>
            <w:r w:rsidRPr="00005959">
              <w:rPr>
                <w:rFonts w:eastAsia="Calibri" w:cs="Arial"/>
              </w:rPr>
              <w:t>Геомеханичка лабораторијска испитивања пепела на 5 x 3 узорака пепела узетих на карактеристичним профилима.</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w:t>
            </w:r>
          </w:p>
          <w:p w:rsidR="006655D0" w:rsidRPr="00005959" w:rsidRDefault="006655D0" w:rsidP="00CC0524">
            <w:pPr>
              <w:spacing w:after="120"/>
              <w:jc w:val="center"/>
              <w:rPr>
                <w:rFonts w:eastAsia="Calibri" w:cs="Arial"/>
              </w:rPr>
            </w:pPr>
            <w:r w:rsidRPr="00005959">
              <w:rPr>
                <w:rFonts w:eastAsia="Calibri" w:cs="Arial"/>
              </w:rPr>
              <w:t>годишње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1</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jc w:val="center"/>
              <w:rPr>
                <w:rFonts w:eastAsia="Calibri" w:cs="Arial"/>
              </w:rPr>
            </w:pPr>
            <w:r w:rsidRPr="00005959">
              <w:rPr>
                <w:rFonts w:eastAsia="Calibri" w:cs="Arial"/>
              </w:rPr>
              <w:t>4.</w:t>
            </w:r>
          </w:p>
        </w:tc>
        <w:tc>
          <w:tcPr>
            <w:tcW w:w="4110" w:type="dxa"/>
          </w:tcPr>
          <w:p w:rsidR="006655D0" w:rsidRPr="00005959" w:rsidRDefault="006655D0" w:rsidP="00CC0524">
            <w:pPr>
              <w:spacing w:after="120"/>
              <w:jc w:val="center"/>
              <w:rPr>
                <w:rFonts w:eastAsia="Calibri" w:cs="Arial"/>
              </w:rPr>
            </w:pPr>
            <w:r w:rsidRPr="00005959">
              <w:rPr>
                <w:rFonts w:eastAsia="Calibri" w:cs="Arial"/>
              </w:rPr>
              <w:t>Геодетско снимање карактеристичних попречних профила на активним касетама депоније.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Два</w:t>
            </w:r>
          </w:p>
          <w:p w:rsidR="006655D0" w:rsidRPr="00005959" w:rsidRDefault="006655D0" w:rsidP="00CC0524">
            <w:pPr>
              <w:spacing w:after="120"/>
              <w:jc w:val="center"/>
              <w:rPr>
                <w:rFonts w:eastAsia="Calibri" w:cs="Arial"/>
              </w:rPr>
            </w:pPr>
            <w:r w:rsidRPr="00005959">
              <w:rPr>
                <w:rFonts w:eastAsia="Calibri" w:cs="Arial"/>
              </w:rPr>
              <w:t>пута</w:t>
            </w:r>
          </w:p>
          <w:p w:rsidR="006655D0" w:rsidRPr="00005959" w:rsidRDefault="006655D0" w:rsidP="00CC0524">
            <w:pPr>
              <w:spacing w:after="120"/>
              <w:jc w:val="center"/>
              <w:rPr>
                <w:rFonts w:eastAsia="Calibri" w:cs="Arial"/>
              </w:rPr>
            </w:pPr>
            <w:r w:rsidRPr="00005959">
              <w:rPr>
                <w:rFonts w:eastAsia="Calibri" w:cs="Arial"/>
              </w:rPr>
              <w:t>годишње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2</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tabs>
                <w:tab w:val="left" w:pos="1215"/>
              </w:tabs>
              <w:jc w:val="center"/>
              <w:rPr>
                <w:rFonts w:eastAsia="Calibri" w:cs="Arial"/>
              </w:rPr>
            </w:pPr>
            <w:r w:rsidRPr="00005959">
              <w:rPr>
                <w:rFonts w:eastAsia="Calibri" w:cs="Arial"/>
                <w:lang w:val="sr-Latn-CS"/>
              </w:rPr>
              <w:t>5.</w:t>
            </w:r>
          </w:p>
        </w:tc>
        <w:tc>
          <w:tcPr>
            <w:tcW w:w="4110" w:type="dxa"/>
            <w:vAlign w:val="center"/>
          </w:tcPr>
          <w:p w:rsidR="006655D0" w:rsidRPr="00005959" w:rsidRDefault="006655D0" w:rsidP="00CC0524">
            <w:pPr>
              <w:spacing w:after="120"/>
              <w:jc w:val="center"/>
              <w:rPr>
                <w:rFonts w:eastAsia="Calibri" w:cs="Arial"/>
              </w:rPr>
            </w:pPr>
            <w:r w:rsidRPr="00005959">
              <w:rPr>
                <w:rFonts w:eastAsia="Calibri" w:cs="Arial"/>
              </w:rPr>
              <w:t xml:space="preserve">Технолошка мерења -гранулометријски састав на 12 узорка </w:t>
            </w:r>
            <w:r>
              <w:rPr>
                <w:rFonts w:eastAsia="Calibri" w:cs="Arial"/>
              </w:rPr>
              <w:t>(по 3 на свако</w:t>
            </w:r>
            <w:r>
              <w:rPr>
                <w:rFonts w:eastAsia="Calibri" w:cs="Arial"/>
                <w:lang w:val="sr-Cyrl-RS"/>
              </w:rPr>
              <w:t>м истакачу</w:t>
            </w:r>
            <w:r w:rsidRPr="00005959">
              <w:rPr>
                <w:rFonts w:eastAsia="Calibri" w:cs="Arial"/>
              </w:rPr>
              <w:t xml:space="preserve">) као и проток и густина </w:t>
            </w:r>
            <w:r>
              <w:rPr>
                <w:rFonts w:eastAsia="Calibri" w:cs="Arial"/>
                <w:lang w:val="sr-Cyrl-RS"/>
              </w:rPr>
              <w:t>хидромешавине</w:t>
            </w:r>
            <w:r w:rsidRPr="00005959">
              <w:rPr>
                <w:rFonts w:eastAsia="Calibri" w:cs="Arial"/>
              </w:rPr>
              <w:t>.</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 месечно</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12</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spacing w:after="120"/>
              <w:jc w:val="center"/>
              <w:rPr>
                <w:rFonts w:eastAsia="Calibri" w:cs="Arial"/>
              </w:rPr>
            </w:pPr>
            <w:r>
              <w:rPr>
                <w:rFonts w:eastAsia="Calibri" w:cs="Arial"/>
                <w:lang w:val="sr-Cyrl-RS"/>
              </w:rPr>
              <w:t>6</w:t>
            </w:r>
            <w:r w:rsidRPr="00005959">
              <w:rPr>
                <w:rFonts w:eastAsia="Calibri" w:cs="Arial"/>
              </w:rPr>
              <w:t>.</w:t>
            </w:r>
          </w:p>
        </w:tc>
        <w:tc>
          <w:tcPr>
            <w:tcW w:w="4110" w:type="dxa"/>
            <w:vAlign w:val="center"/>
          </w:tcPr>
          <w:p w:rsidR="006655D0" w:rsidRPr="00005959" w:rsidRDefault="006655D0" w:rsidP="00CC0524">
            <w:pPr>
              <w:spacing w:after="120"/>
              <w:rPr>
                <w:rFonts w:eastAsia="Calibri" w:cs="Arial"/>
              </w:rPr>
            </w:pPr>
            <w:r w:rsidRPr="00005959">
              <w:rPr>
                <w:rFonts w:eastAsia="Calibri" w:cs="Arial"/>
              </w:rPr>
              <w:t>Месечни извештај</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 месечно</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12</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r w:rsidR="006655D0" w:rsidRPr="00005959" w:rsidTr="00CC0524">
        <w:tc>
          <w:tcPr>
            <w:tcW w:w="534" w:type="dxa"/>
            <w:vAlign w:val="center"/>
          </w:tcPr>
          <w:p w:rsidR="006655D0" w:rsidRPr="00005959" w:rsidRDefault="006655D0" w:rsidP="00CC0524">
            <w:pPr>
              <w:spacing w:after="120"/>
              <w:jc w:val="center"/>
              <w:rPr>
                <w:rFonts w:eastAsia="Calibri" w:cs="Arial"/>
              </w:rPr>
            </w:pPr>
            <w:r>
              <w:rPr>
                <w:rFonts w:eastAsia="Calibri" w:cs="Arial"/>
                <w:lang w:val="sr-Cyrl-RS"/>
              </w:rPr>
              <w:t>7</w:t>
            </w:r>
            <w:r w:rsidRPr="00005959">
              <w:rPr>
                <w:rFonts w:eastAsia="Calibri" w:cs="Arial"/>
              </w:rPr>
              <w:t>.</w:t>
            </w:r>
          </w:p>
        </w:tc>
        <w:tc>
          <w:tcPr>
            <w:tcW w:w="4110" w:type="dxa"/>
          </w:tcPr>
          <w:p w:rsidR="006655D0" w:rsidRPr="00005959" w:rsidRDefault="006655D0" w:rsidP="00CC0524">
            <w:pPr>
              <w:rPr>
                <w:rFonts w:eastAsia="Calibri" w:cs="Arial"/>
              </w:rPr>
            </w:pPr>
            <w:r w:rsidRPr="00005959">
              <w:rPr>
                <w:rFonts w:eastAsia="Calibri" w:cs="Arial"/>
              </w:rPr>
              <w:t>Завршни годишњи извештај који садржи:</w:t>
            </w:r>
          </w:p>
          <w:p w:rsidR="006655D0" w:rsidRPr="00005959" w:rsidRDefault="006655D0" w:rsidP="00CC0524">
            <w:pPr>
              <w:rPr>
                <w:rFonts w:eastAsia="Calibri" w:cs="Arial"/>
              </w:rPr>
            </w:pPr>
            <w:r w:rsidRPr="00005959">
              <w:rPr>
                <w:rFonts w:eastAsia="Calibri" w:cs="Arial"/>
              </w:rPr>
              <w:t>- анализе стабилности депоније</w:t>
            </w:r>
          </w:p>
          <w:p w:rsidR="006655D0" w:rsidRPr="00005959" w:rsidRDefault="006655D0" w:rsidP="00CC0524">
            <w:pPr>
              <w:rPr>
                <w:rFonts w:eastAsia="Calibri" w:cs="Arial"/>
              </w:rPr>
            </w:pPr>
            <w:r w:rsidRPr="00005959">
              <w:rPr>
                <w:rFonts w:eastAsia="Calibri" w:cs="Arial"/>
              </w:rPr>
              <w:t>- резултате лабораторијских испитивања</w:t>
            </w:r>
          </w:p>
          <w:p w:rsidR="006655D0" w:rsidRPr="00005959" w:rsidRDefault="006655D0" w:rsidP="00CC0524">
            <w:pPr>
              <w:rPr>
                <w:rFonts w:eastAsia="Calibri" w:cs="Arial"/>
              </w:rPr>
            </w:pPr>
            <w:r w:rsidRPr="00005959">
              <w:rPr>
                <w:rFonts w:eastAsia="Calibri" w:cs="Arial"/>
              </w:rPr>
              <w:t>- све уочене ситуације од значаја за стабилност и правилно функционисање депоније</w:t>
            </w:r>
          </w:p>
          <w:p w:rsidR="006655D0" w:rsidRPr="00005959" w:rsidRDefault="006655D0" w:rsidP="00CC0524">
            <w:pPr>
              <w:spacing w:after="120"/>
              <w:rPr>
                <w:rFonts w:eastAsia="Calibri" w:cs="Arial"/>
              </w:rPr>
            </w:pPr>
            <w:r w:rsidRPr="00005959">
              <w:rPr>
                <w:rFonts w:eastAsia="Calibri" w:cs="Arial"/>
              </w:rPr>
              <w:t>- закључке и препоруке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Једном</w:t>
            </w:r>
          </w:p>
          <w:p w:rsidR="006655D0" w:rsidRPr="00005959" w:rsidRDefault="006655D0" w:rsidP="00CC0524">
            <w:pPr>
              <w:spacing w:after="120"/>
              <w:jc w:val="center"/>
              <w:rPr>
                <w:rFonts w:eastAsia="Calibri" w:cs="Arial"/>
              </w:rPr>
            </w:pPr>
            <w:r w:rsidRPr="00005959">
              <w:rPr>
                <w:rFonts w:eastAsia="Calibri" w:cs="Arial"/>
              </w:rPr>
              <w:t>годишње</w:t>
            </w:r>
          </w:p>
        </w:tc>
        <w:tc>
          <w:tcPr>
            <w:tcW w:w="1276" w:type="dxa"/>
            <w:vAlign w:val="center"/>
          </w:tcPr>
          <w:p w:rsidR="006655D0" w:rsidRPr="00005959" w:rsidRDefault="006655D0" w:rsidP="00CC0524">
            <w:pPr>
              <w:spacing w:after="120"/>
              <w:jc w:val="center"/>
              <w:rPr>
                <w:rFonts w:eastAsia="Calibri" w:cs="Arial"/>
              </w:rPr>
            </w:pPr>
            <w:r w:rsidRPr="00005959">
              <w:rPr>
                <w:rFonts w:eastAsia="Calibri" w:cs="Arial"/>
              </w:rPr>
              <w:t>1</w:t>
            </w:r>
          </w:p>
        </w:tc>
        <w:tc>
          <w:tcPr>
            <w:tcW w:w="1417" w:type="dxa"/>
          </w:tcPr>
          <w:p w:rsidR="006655D0" w:rsidRPr="00005959" w:rsidRDefault="006655D0" w:rsidP="00CC0524">
            <w:pPr>
              <w:spacing w:after="120"/>
              <w:jc w:val="center"/>
              <w:rPr>
                <w:rFonts w:eastAsia="Calibri" w:cs="Arial"/>
              </w:rPr>
            </w:pPr>
          </w:p>
        </w:tc>
        <w:tc>
          <w:tcPr>
            <w:tcW w:w="1026" w:type="dxa"/>
          </w:tcPr>
          <w:p w:rsidR="006655D0" w:rsidRPr="00005959" w:rsidRDefault="006655D0" w:rsidP="00CC0524">
            <w:pPr>
              <w:spacing w:after="120"/>
              <w:jc w:val="center"/>
              <w:rPr>
                <w:rFonts w:eastAsia="Calibri" w:cs="Arial"/>
              </w:rPr>
            </w:pPr>
          </w:p>
        </w:tc>
      </w:tr>
    </w:tbl>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E274CA" w:rsidRDefault="00E274CA" w:rsidP="00E13FFC">
      <w:pPr>
        <w:spacing w:before="0"/>
        <w:rPr>
          <w:color w:val="FF0000"/>
          <w:lang w:val="sr-Cyrl-RS"/>
        </w:rPr>
      </w:pPr>
    </w:p>
    <w:p w:rsidR="00071F69" w:rsidRDefault="00071F69" w:rsidP="00E13FFC">
      <w:pPr>
        <w:spacing w:before="0"/>
        <w:rPr>
          <w:color w:val="FF0000"/>
          <w:lang w:val="sr-Cyrl-RS"/>
        </w:rPr>
      </w:pPr>
    </w:p>
    <w:p w:rsidR="00071F69" w:rsidRPr="0015038B" w:rsidRDefault="00071F69" w:rsidP="00071F69">
      <w:pPr>
        <w:rPr>
          <w:rFonts w:cs="Arial"/>
          <w:sz w:val="28"/>
          <w:szCs w:val="28"/>
          <w:lang w:val="sr-Cyrl-RS" w:eastAsia="hr-HR"/>
        </w:rPr>
      </w:pPr>
      <w:r>
        <w:rPr>
          <w:rFonts w:cs="Arial"/>
          <w:sz w:val="28"/>
          <w:szCs w:val="28"/>
          <w:lang w:val="sr-Cyrl-RS" w:eastAsia="hr-HR"/>
        </w:rPr>
        <w:t>Оскултација депоније пепела и шљаке ТЕ Колубара</w:t>
      </w:r>
    </w:p>
    <w:p w:rsidR="00071F69" w:rsidRPr="00CD0D5B" w:rsidRDefault="00071F69" w:rsidP="00071F69">
      <w:pPr>
        <w:rPr>
          <w:lang w:val="sr-Cyrl-RS"/>
        </w:rPr>
      </w:pPr>
      <w:r w:rsidRPr="00CD0D5B">
        <w:rPr>
          <w:lang w:val="sr-Cyrl-RS"/>
        </w:rPr>
        <w:t>Ради безбедног функционисања депоније пепела ТЕ Колубара, неопходно је спровођење програма оскултације депоније од стране овлашћене институције који укључује следеће:</w:t>
      </w:r>
    </w:p>
    <w:p w:rsidR="00071F69" w:rsidRPr="00CD0D5B" w:rsidRDefault="00071F69" w:rsidP="00071F69">
      <w:pPr>
        <w:rPr>
          <w:lang w:val="sr-Cyrl-RS"/>
        </w:rPr>
      </w:pPr>
      <w:r w:rsidRPr="00CD0D5B">
        <w:rPr>
          <w:lang w:val="sr-Cyrl-RS"/>
        </w:rPr>
        <w:t>Технолошка мерења протока, густине и гранулометријског састава пепела који се одлазе на депонију; динамика мерења је два пута месечно, резултати се приказују два пута месечно,</w:t>
      </w:r>
    </w:p>
    <w:p w:rsidR="00071F69" w:rsidRPr="00CD0D5B" w:rsidRDefault="00071F69" w:rsidP="00071F69">
      <w:pPr>
        <w:rPr>
          <w:lang w:val="sr-Cyrl-RS"/>
        </w:rPr>
      </w:pPr>
      <w:r w:rsidRPr="00CD0D5B">
        <w:rPr>
          <w:lang w:val="sr-Cyrl-RS"/>
        </w:rPr>
        <w:t>Визуелна опажања положаја језера, радних и завршне косине са акцентом на зоне квашења и евентуалне деформације насипа са фото-документацијом; динамика мерења је два пута месечно, резултати се приказују у оквиру месечних извештаја,</w:t>
      </w:r>
    </w:p>
    <w:p w:rsidR="00071F69" w:rsidRPr="00CD0D5B" w:rsidRDefault="00071F69" w:rsidP="00071F69">
      <w:pPr>
        <w:rPr>
          <w:lang w:val="sr-Cyrl-RS"/>
        </w:rPr>
      </w:pPr>
      <w:r w:rsidRPr="00CD0D5B">
        <w:rPr>
          <w:lang w:val="sr-Cyrl-RS"/>
        </w:rPr>
        <w:t xml:space="preserve">Мерења нивоа воде у свим пијезометрима на депонији, праћење и мерење издашности дренажа и осталих отпадних вода на излазним каналима; динамика мерења је два пута месечно, резултати се приказују у оквиру месечних извештаја; </w:t>
      </w:r>
    </w:p>
    <w:p w:rsidR="00071F69" w:rsidRPr="00CD0D5B" w:rsidRDefault="00071F69" w:rsidP="00071F69">
      <w:pPr>
        <w:rPr>
          <w:lang w:val="sr-Cyrl-RS"/>
        </w:rPr>
      </w:pPr>
      <w:r w:rsidRPr="00CD0D5B">
        <w:rPr>
          <w:lang w:val="sr-Cyrl-RS"/>
        </w:rPr>
        <w:t>Геодетска мерења слободног акумулацијског простора и снимање попречних пресека на одговарајућим пијезометријским профилима, динамика мерења је два пута годишње, резултати се приказују у оквиру одговарајућег месечног извештаја.</w:t>
      </w:r>
    </w:p>
    <w:p w:rsidR="00071F69" w:rsidRPr="006655D0" w:rsidRDefault="00071F69" w:rsidP="00071F69">
      <w:pPr>
        <w:rPr>
          <w:lang w:val="sr-Cyrl-RS"/>
        </w:rPr>
      </w:pPr>
      <w:r w:rsidRPr="00CD0D5B">
        <w:rPr>
          <w:lang w:val="sr-Cyrl-RS"/>
        </w:rPr>
        <w:t>Геомеханичка испитивања – праћење квалитета пепела и прорачун геотехничке стабилности депоније пепела, динамика мерења је једном годишње, резултати се приказују у оквиру оговарајућег месечног извештаја.</w:t>
      </w:r>
    </w:p>
    <w:tbl>
      <w:tblPr>
        <w:tblW w:w="65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27"/>
        <w:gridCol w:w="1170"/>
        <w:gridCol w:w="1260"/>
      </w:tblGrid>
      <w:tr w:rsidR="00071F69" w:rsidRPr="005969B0" w:rsidTr="00071F69">
        <w:trPr>
          <w:trHeight w:val="762"/>
          <w:jc w:val="center"/>
        </w:trPr>
        <w:tc>
          <w:tcPr>
            <w:tcW w:w="849"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Р. бр.</w:t>
            </w:r>
          </w:p>
        </w:tc>
        <w:tc>
          <w:tcPr>
            <w:tcW w:w="3227" w:type="dxa"/>
            <w:shd w:val="clear" w:color="auto" w:fill="E0E0E0"/>
            <w:vAlign w:val="center"/>
          </w:tcPr>
          <w:p w:rsidR="00071F69" w:rsidRPr="00837F83" w:rsidRDefault="00071F69" w:rsidP="00A625B9">
            <w:pPr>
              <w:ind w:left="-44"/>
              <w:jc w:val="center"/>
              <w:rPr>
                <w:rFonts w:ascii="Times New Roman" w:hAnsi="Times New Roman"/>
                <w:sz w:val="24"/>
                <w:szCs w:val="24"/>
                <w:lang w:val="sr-Cyrl-RS" w:eastAsia="hr-HR"/>
              </w:rPr>
            </w:pPr>
            <w:r w:rsidRPr="005969B0">
              <w:rPr>
                <w:rFonts w:ascii="Times New Roman" w:hAnsi="Times New Roman"/>
                <w:sz w:val="24"/>
                <w:szCs w:val="24"/>
                <w:lang w:val="sr-Cyrl-CS" w:eastAsia="hr-HR"/>
              </w:rPr>
              <w:t>Предмет набавке услуге</w:t>
            </w:r>
          </w:p>
        </w:tc>
        <w:tc>
          <w:tcPr>
            <w:tcW w:w="1170"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Јед.</w:t>
            </w:r>
          </w:p>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мере</w:t>
            </w:r>
          </w:p>
        </w:tc>
        <w:tc>
          <w:tcPr>
            <w:tcW w:w="1260" w:type="dxa"/>
            <w:shd w:val="clear" w:color="auto" w:fill="E0E0E0"/>
            <w:vAlign w:val="center"/>
          </w:tcPr>
          <w:p w:rsidR="00071F69" w:rsidRPr="005969B0" w:rsidRDefault="00071F69" w:rsidP="00A625B9">
            <w:pPr>
              <w:jc w:val="center"/>
              <w:rPr>
                <w:rFonts w:ascii="Times New Roman" w:hAnsi="Times New Roman"/>
                <w:sz w:val="24"/>
                <w:szCs w:val="24"/>
                <w:lang w:val="sr-Cyrl-CS" w:eastAsia="hr-HR"/>
              </w:rPr>
            </w:pPr>
            <w:r w:rsidRPr="005969B0">
              <w:rPr>
                <w:rFonts w:ascii="Times New Roman" w:hAnsi="Times New Roman"/>
                <w:sz w:val="24"/>
                <w:szCs w:val="24"/>
                <w:lang w:val="sr-Cyrl-CS" w:eastAsia="hr-HR"/>
              </w:rPr>
              <w:t>Кол.</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b/>
                <w:sz w:val="20"/>
                <w:szCs w:val="20"/>
                <w:lang w:val="sr-Latn-BA"/>
              </w:rPr>
            </w:pPr>
            <w:r w:rsidRPr="00CD7F59">
              <w:rPr>
                <w:rFonts w:cs="Arial"/>
                <w:b/>
                <w:sz w:val="20"/>
                <w:szCs w:val="20"/>
                <w:lang w:val="sr-Latn-BA"/>
              </w:rPr>
              <w:t>1</w:t>
            </w:r>
          </w:p>
        </w:tc>
        <w:tc>
          <w:tcPr>
            <w:tcW w:w="3227" w:type="dxa"/>
            <w:shd w:val="clear" w:color="auto" w:fill="auto"/>
            <w:vAlign w:val="center"/>
          </w:tcPr>
          <w:p w:rsidR="00071F69" w:rsidRPr="00CD7F59" w:rsidRDefault="00071F69" w:rsidP="00A625B9">
            <w:pPr>
              <w:rPr>
                <w:rFonts w:cs="Arial"/>
                <w:bCs/>
                <w:sz w:val="20"/>
                <w:szCs w:val="20"/>
                <w:lang w:val="sr-Latn-CS"/>
              </w:rPr>
            </w:pPr>
            <w:r w:rsidRPr="00CD7F59">
              <w:rPr>
                <w:rFonts w:cs="Arial"/>
                <w:bCs/>
                <w:sz w:val="20"/>
                <w:szCs w:val="20"/>
                <w:lang w:val="ru-RU"/>
              </w:rPr>
              <w:t>Технолошка мерења протока, густине и гранулометријс</w:t>
            </w:r>
            <w:r>
              <w:rPr>
                <w:rFonts w:cs="Arial"/>
                <w:bCs/>
                <w:sz w:val="20"/>
                <w:szCs w:val="20"/>
                <w:lang w:val="ru-RU"/>
              </w:rPr>
              <w:t>ког састава пепела који се одлаж</w:t>
            </w:r>
            <w:r w:rsidRPr="00CD7F59">
              <w:rPr>
                <w:rFonts w:cs="Arial"/>
                <w:bCs/>
                <w:sz w:val="20"/>
                <w:szCs w:val="20"/>
                <w:lang w:val="ru-RU"/>
              </w:rPr>
              <w:t>е на депонију</w:t>
            </w:r>
          </w:p>
        </w:tc>
        <w:tc>
          <w:tcPr>
            <w:tcW w:w="1170" w:type="dxa"/>
            <w:shd w:val="clear" w:color="auto" w:fill="auto"/>
            <w:vAlign w:val="center"/>
          </w:tcPr>
          <w:p w:rsidR="00071F69" w:rsidRPr="00CD7F59" w:rsidRDefault="00071F69" w:rsidP="00A625B9">
            <w:pPr>
              <w:ind w:right="-1149"/>
              <w:rPr>
                <w:rFonts w:cs="Arial"/>
                <w:sz w:val="20"/>
                <w:szCs w:val="20"/>
                <w:lang w:val="sr-Cyrl-CS"/>
              </w:rPr>
            </w:pPr>
            <w:r>
              <w:rPr>
                <w:rFonts w:cs="Arial"/>
                <w:sz w:val="20"/>
                <w:szCs w:val="20"/>
                <w:lang w:val="sr-Cyrl-CS"/>
              </w:rPr>
              <w:t xml:space="preserve">    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ind w:right="-1149"/>
              <w:rPr>
                <w:rFonts w:cs="Arial"/>
                <w:sz w:val="20"/>
                <w:szCs w:val="20"/>
                <w:lang w:val="sr-Cyrl-CS"/>
              </w:rPr>
            </w:pPr>
            <w:r w:rsidRPr="0017077F">
              <w:rPr>
                <w:rFonts w:cs="Arial"/>
                <w:sz w:val="20"/>
                <w:szCs w:val="20"/>
                <w:lang w:val="sr-Cyrl-CS"/>
              </w:rPr>
              <w:t>месечно</w:t>
            </w:r>
          </w:p>
          <w:p w:rsidR="00071F69" w:rsidRPr="0017077F" w:rsidRDefault="00071F69" w:rsidP="00A625B9">
            <w:pPr>
              <w:ind w:right="-1149"/>
              <w:rPr>
                <w:rFonts w:cs="Arial"/>
                <w:sz w:val="20"/>
                <w:szCs w:val="20"/>
                <w:lang w:val="sr-Cyrl-CS"/>
              </w:rPr>
            </w:pPr>
            <w:r w:rsidRPr="0017077F">
              <w:rPr>
                <w:rFonts w:cs="Arial"/>
                <w:sz w:val="20"/>
                <w:szCs w:val="20"/>
                <w:lang w:val="sr-Cyrl-CS"/>
              </w:rPr>
              <w:t xml:space="preserve">    (</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2</w:t>
            </w:r>
          </w:p>
        </w:tc>
        <w:tc>
          <w:tcPr>
            <w:tcW w:w="3227" w:type="dxa"/>
            <w:shd w:val="clear" w:color="auto" w:fill="auto"/>
          </w:tcPr>
          <w:p w:rsidR="00071F69" w:rsidRPr="00CD7F59" w:rsidRDefault="00071F69" w:rsidP="00A625B9">
            <w:pPr>
              <w:rPr>
                <w:rFonts w:cs="Arial"/>
                <w:bCs/>
                <w:sz w:val="20"/>
                <w:szCs w:val="20"/>
                <w:lang w:val="sr-Latn-CS"/>
              </w:rPr>
            </w:pPr>
            <w:r w:rsidRPr="00CD7F59">
              <w:rPr>
                <w:rFonts w:cs="Arial"/>
                <w:bCs/>
                <w:sz w:val="20"/>
                <w:szCs w:val="20"/>
                <w:lang w:val="ru-RU"/>
              </w:rPr>
              <w:t>Визуелна опажања положаја језера, радних и завршне косине са акцентом на зоне квашења и евентуалне деформације насипа са фото-документацијом</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о</w:t>
            </w:r>
            <w:r w:rsidRPr="00CD7F59">
              <w:rPr>
                <w:rFonts w:cs="Arial"/>
                <w:sz w:val="20"/>
                <w:szCs w:val="20"/>
                <w:lang w:val="sr-Cyrl-CS"/>
              </w:rPr>
              <w:t>пажања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sidRPr="0017077F">
              <w:rPr>
                <w:rFonts w:cs="Arial"/>
                <w:sz w:val="20"/>
                <w:szCs w:val="20"/>
                <w:lang w:val="sr-Cyrl-CS"/>
              </w:rPr>
              <w:t>месечно</w:t>
            </w:r>
          </w:p>
          <w:p w:rsidR="00071F69" w:rsidRPr="0017077F" w:rsidRDefault="00071F69" w:rsidP="00A625B9">
            <w:pPr>
              <w:jc w:val="center"/>
              <w:rPr>
                <w:rFonts w:cs="Arial"/>
                <w:sz w:val="20"/>
                <w:szCs w:val="20"/>
                <w:lang w:val="sr-Cyrl-CS"/>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3</w:t>
            </w:r>
          </w:p>
        </w:tc>
        <w:tc>
          <w:tcPr>
            <w:tcW w:w="3227" w:type="dxa"/>
            <w:shd w:val="clear" w:color="auto" w:fill="auto"/>
          </w:tcPr>
          <w:p w:rsidR="00071F69" w:rsidRPr="00CD7F59" w:rsidRDefault="00071F69" w:rsidP="00A625B9">
            <w:pPr>
              <w:rPr>
                <w:rFonts w:cs="Arial"/>
                <w:noProof/>
                <w:sz w:val="20"/>
                <w:szCs w:val="20"/>
                <w:lang w:val="sr-Cyrl-CS"/>
              </w:rPr>
            </w:pPr>
            <w:r w:rsidRPr="00CD7F59">
              <w:rPr>
                <w:rFonts w:cs="Arial"/>
                <w:bCs/>
                <w:sz w:val="20"/>
                <w:szCs w:val="20"/>
                <w:lang w:val="ru-RU"/>
              </w:rPr>
              <w:t>Мерења нивоа воде у свим пијезометрима на депонији, мерење издашности дренажа и осталих отпадних вода на излазним каналима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sidRPr="0017077F">
              <w:rPr>
                <w:rFonts w:cs="Arial"/>
                <w:sz w:val="20"/>
                <w:szCs w:val="20"/>
                <w:lang w:val="sr-Cyrl-CS"/>
              </w:rPr>
              <w:t>месечно</w:t>
            </w:r>
          </w:p>
          <w:p w:rsidR="00071F69" w:rsidRPr="0017077F" w:rsidRDefault="00071F69" w:rsidP="00A625B9">
            <w:pPr>
              <w:jc w:val="center"/>
              <w:rPr>
                <w:rFonts w:cs="Arial"/>
                <w:sz w:val="20"/>
                <w:szCs w:val="20"/>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4</w:t>
            </w:r>
          </w:p>
        </w:tc>
        <w:tc>
          <w:tcPr>
            <w:tcW w:w="3227" w:type="dxa"/>
            <w:shd w:val="clear" w:color="auto" w:fill="auto"/>
          </w:tcPr>
          <w:p w:rsidR="00071F69" w:rsidRPr="00CD7F59" w:rsidRDefault="00071F69" w:rsidP="00A625B9">
            <w:pPr>
              <w:rPr>
                <w:rFonts w:cs="Arial"/>
                <w:noProof/>
                <w:sz w:val="20"/>
                <w:szCs w:val="20"/>
                <w:lang w:val="sr-Cyrl-CS"/>
              </w:rPr>
            </w:pPr>
            <w:r w:rsidRPr="00CD7F59">
              <w:rPr>
                <w:rFonts w:cs="Arial"/>
                <w:bCs/>
                <w:sz w:val="20"/>
                <w:szCs w:val="20"/>
                <w:lang w:val="ru-RU"/>
              </w:rPr>
              <w:t>Геодетска мерења слободног акумулацијског простора и снимање попречних пресека на одговарајућим пијезометријским профилима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071F69" w:rsidRPr="0017077F" w:rsidRDefault="00071F69" w:rsidP="00A625B9">
            <w:pPr>
              <w:jc w:val="center"/>
              <w:rPr>
                <w:rFonts w:cs="Arial"/>
                <w:sz w:val="20"/>
                <w:szCs w:val="20"/>
              </w:rPr>
            </w:pPr>
            <w:r w:rsidRPr="0017077F">
              <w:rPr>
                <w:rFonts w:cs="Arial"/>
                <w:sz w:val="20"/>
                <w:szCs w:val="20"/>
                <w:lang w:val="sr-Cyrl-CS"/>
              </w:rPr>
              <w:t>(2)</w:t>
            </w:r>
          </w:p>
        </w:tc>
      </w:tr>
      <w:tr w:rsidR="00071F69" w:rsidRPr="005969B0" w:rsidTr="00071F69">
        <w:trPr>
          <w:trHeight w:val="419"/>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5</w:t>
            </w:r>
          </w:p>
        </w:tc>
        <w:tc>
          <w:tcPr>
            <w:tcW w:w="3227" w:type="dxa"/>
            <w:shd w:val="clear" w:color="auto" w:fill="auto"/>
          </w:tcPr>
          <w:p w:rsidR="00071F69" w:rsidRPr="00CD7F59" w:rsidRDefault="00071F69" w:rsidP="00A625B9">
            <w:pPr>
              <w:rPr>
                <w:rFonts w:cs="Arial"/>
                <w:sz w:val="20"/>
                <w:szCs w:val="20"/>
                <w:lang w:val="sr-Cyrl-CS"/>
              </w:rPr>
            </w:pPr>
            <w:r w:rsidRPr="00CD7F59">
              <w:rPr>
                <w:rFonts w:cs="Arial"/>
                <w:sz w:val="20"/>
                <w:szCs w:val="20"/>
                <w:lang w:val="sr-Cyrl-CS"/>
              </w:rPr>
              <w:t>Геомеханичка испитивања – праћење квалитета пепела и прорачун геотехничке стабилности депоније пепела</w:t>
            </w: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и</w:t>
            </w:r>
            <w:r w:rsidRPr="00CD7F59">
              <w:rPr>
                <w:rFonts w:cs="Arial"/>
                <w:sz w:val="20"/>
                <w:szCs w:val="20"/>
                <w:lang w:val="sr-Cyrl-CS"/>
              </w:rPr>
              <w:t>спитивања</w:t>
            </w:r>
          </w:p>
        </w:tc>
        <w:tc>
          <w:tcPr>
            <w:tcW w:w="1260" w:type="dxa"/>
            <w:shd w:val="clear" w:color="auto" w:fill="auto"/>
            <w:vAlign w:val="center"/>
          </w:tcPr>
          <w:p w:rsidR="00071F69" w:rsidRPr="0017077F" w:rsidRDefault="00071F69" w:rsidP="00A625B9">
            <w:pPr>
              <w:ind w:right="-1149"/>
              <w:rPr>
                <w:rFonts w:cs="Arial"/>
                <w:sz w:val="20"/>
                <w:szCs w:val="20"/>
                <w:lang w:val="sr-Cyrl-CS"/>
              </w:rPr>
            </w:pPr>
            <w:r w:rsidRPr="0017077F">
              <w:rPr>
                <w:rFonts w:cs="Arial"/>
                <w:sz w:val="20"/>
                <w:szCs w:val="20"/>
                <w:lang w:val="sr-Cyrl-CS"/>
              </w:rPr>
              <w:t xml:space="preserve">     1</w:t>
            </w:r>
            <w:r w:rsidRPr="0017077F">
              <w:rPr>
                <w:rFonts w:cs="Arial"/>
                <w:sz w:val="20"/>
                <w:szCs w:val="20"/>
                <w:lang w:val="sr-Latn-CS"/>
              </w:rPr>
              <w:t>x</w:t>
            </w:r>
          </w:p>
          <w:p w:rsidR="00071F69" w:rsidRPr="0017077F" w:rsidRDefault="00071F69" w:rsidP="00A625B9">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071F69" w:rsidRPr="0017077F" w:rsidRDefault="00071F69" w:rsidP="00A625B9">
            <w:pPr>
              <w:jc w:val="center"/>
              <w:rPr>
                <w:rFonts w:cs="Arial"/>
                <w:sz w:val="20"/>
                <w:szCs w:val="20"/>
              </w:rPr>
            </w:pPr>
            <w:r w:rsidRPr="0017077F">
              <w:rPr>
                <w:rFonts w:cs="Arial"/>
                <w:sz w:val="20"/>
                <w:szCs w:val="20"/>
                <w:lang w:val="sr-Cyrl-CS"/>
              </w:rPr>
              <w:t>(1)</w:t>
            </w:r>
          </w:p>
        </w:tc>
      </w:tr>
      <w:tr w:rsidR="00071F69" w:rsidRPr="005969B0" w:rsidTr="00071F69">
        <w:trPr>
          <w:trHeight w:val="755"/>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lastRenderedPageBreak/>
              <w:t>6</w:t>
            </w:r>
          </w:p>
        </w:tc>
        <w:tc>
          <w:tcPr>
            <w:tcW w:w="3227" w:type="dxa"/>
            <w:shd w:val="clear" w:color="auto" w:fill="auto"/>
          </w:tcPr>
          <w:p w:rsidR="00071F69" w:rsidRDefault="00071F69" w:rsidP="00A625B9">
            <w:pPr>
              <w:rPr>
                <w:rFonts w:cs="Arial"/>
                <w:sz w:val="20"/>
                <w:szCs w:val="20"/>
                <w:lang w:val="sr-Cyrl-CS"/>
              </w:rPr>
            </w:pPr>
            <w:r w:rsidRPr="00CD7F59">
              <w:rPr>
                <w:rFonts w:cs="Arial"/>
                <w:sz w:val="20"/>
                <w:szCs w:val="20"/>
                <w:lang w:val="sr-Cyrl-CS"/>
              </w:rPr>
              <w:t>Израда месечних извештаја</w:t>
            </w:r>
          </w:p>
          <w:p w:rsidR="00071F69" w:rsidRPr="00CD7F59" w:rsidRDefault="00071F69" w:rsidP="00A625B9">
            <w:pPr>
              <w:rPr>
                <w:rFonts w:cs="Arial"/>
                <w:sz w:val="20"/>
                <w:szCs w:val="20"/>
                <w:lang w:val="sr-Cyrl-CS"/>
              </w:rPr>
            </w:pPr>
          </w:p>
        </w:tc>
        <w:tc>
          <w:tcPr>
            <w:tcW w:w="1170" w:type="dxa"/>
            <w:shd w:val="clear" w:color="auto" w:fill="auto"/>
            <w:vAlign w:val="center"/>
          </w:tcPr>
          <w:p w:rsidR="00071F69" w:rsidRPr="00CD7F59" w:rsidRDefault="00071F69" w:rsidP="00A625B9">
            <w:pPr>
              <w:jc w:val="center"/>
              <w:rPr>
                <w:rFonts w:cs="Arial"/>
                <w:sz w:val="20"/>
                <w:szCs w:val="20"/>
                <w:lang w:val="sr-Cyrl-CS"/>
              </w:rPr>
            </w:pPr>
            <w:r>
              <w:rPr>
                <w:rFonts w:cs="Arial"/>
                <w:sz w:val="20"/>
                <w:szCs w:val="20"/>
                <w:lang w:val="sr-Cyrl-CS"/>
              </w:rPr>
              <w:t>и</w:t>
            </w:r>
            <w:r w:rsidRPr="00CD7F59">
              <w:rPr>
                <w:rFonts w:cs="Arial"/>
                <w:sz w:val="20"/>
                <w:szCs w:val="20"/>
                <w:lang w:val="sr-Cyrl-CS"/>
              </w:rPr>
              <w:t>звештај</w:t>
            </w:r>
          </w:p>
        </w:tc>
        <w:tc>
          <w:tcPr>
            <w:tcW w:w="1260" w:type="dxa"/>
            <w:shd w:val="clear" w:color="auto" w:fill="auto"/>
            <w:vAlign w:val="center"/>
          </w:tcPr>
          <w:p w:rsidR="00071F69" w:rsidRPr="00776029" w:rsidRDefault="00071F69" w:rsidP="00A625B9">
            <w:pPr>
              <w:jc w:val="center"/>
              <w:rPr>
                <w:rFonts w:cs="Arial"/>
                <w:sz w:val="20"/>
                <w:szCs w:val="20"/>
              </w:rPr>
            </w:pPr>
            <w:r>
              <w:rPr>
                <w:rFonts w:cs="Arial"/>
                <w:sz w:val="20"/>
                <w:szCs w:val="20"/>
                <w:lang w:val="sr-Cyrl-CS"/>
              </w:rPr>
              <w:t>1</w:t>
            </w:r>
            <w:r>
              <w:rPr>
                <w:rFonts w:cs="Arial"/>
                <w:sz w:val="20"/>
                <w:szCs w:val="20"/>
              </w:rPr>
              <w:t>2</w:t>
            </w:r>
          </w:p>
        </w:tc>
      </w:tr>
      <w:tr w:rsidR="00071F69" w:rsidRPr="005969B0" w:rsidTr="00071F69">
        <w:trPr>
          <w:trHeight w:val="417"/>
          <w:jc w:val="center"/>
        </w:trPr>
        <w:tc>
          <w:tcPr>
            <w:tcW w:w="849" w:type="dxa"/>
            <w:shd w:val="clear" w:color="auto" w:fill="auto"/>
            <w:vAlign w:val="center"/>
          </w:tcPr>
          <w:p w:rsidR="00071F69" w:rsidRPr="00CD7F59" w:rsidRDefault="00071F69" w:rsidP="00A625B9">
            <w:pPr>
              <w:jc w:val="center"/>
              <w:rPr>
                <w:rFonts w:cs="Arial"/>
                <w:noProof/>
                <w:sz w:val="20"/>
                <w:szCs w:val="20"/>
                <w:lang w:val="sr-Latn-CS"/>
              </w:rPr>
            </w:pPr>
            <w:r w:rsidRPr="00CD7F59">
              <w:rPr>
                <w:rFonts w:cs="Arial"/>
                <w:noProof/>
                <w:sz w:val="20"/>
                <w:szCs w:val="20"/>
                <w:lang w:val="sr-Latn-CS"/>
              </w:rPr>
              <w:t>7</w:t>
            </w:r>
          </w:p>
        </w:tc>
        <w:tc>
          <w:tcPr>
            <w:tcW w:w="3227" w:type="dxa"/>
            <w:shd w:val="clear" w:color="auto" w:fill="auto"/>
          </w:tcPr>
          <w:p w:rsidR="00071F69" w:rsidRDefault="00071F69" w:rsidP="00A625B9">
            <w:pPr>
              <w:rPr>
                <w:rFonts w:cs="Arial"/>
                <w:sz w:val="20"/>
                <w:szCs w:val="20"/>
                <w:lang w:val="sr-Cyrl-CS"/>
              </w:rPr>
            </w:pPr>
            <w:r w:rsidRPr="00CD7F59">
              <w:rPr>
                <w:rFonts w:cs="Arial"/>
                <w:sz w:val="20"/>
                <w:szCs w:val="20"/>
                <w:lang w:val="sr-Cyrl-CS"/>
              </w:rPr>
              <w:t>Израда годишњег извештаја</w:t>
            </w:r>
          </w:p>
          <w:p w:rsidR="00071F69" w:rsidRPr="00CD7F59" w:rsidRDefault="00071F69" w:rsidP="00A625B9">
            <w:pPr>
              <w:rPr>
                <w:rFonts w:cs="Arial"/>
                <w:sz w:val="20"/>
                <w:szCs w:val="20"/>
                <w:lang w:val="sr-Cyrl-CS"/>
              </w:rPr>
            </w:pPr>
          </w:p>
        </w:tc>
        <w:tc>
          <w:tcPr>
            <w:tcW w:w="1170" w:type="dxa"/>
            <w:shd w:val="clear" w:color="auto" w:fill="auto"/>
            <w:vAlign w:val="center"/>
          </w:tcPr>
          <w:p w:rsidR="00071F69" w:rsidRPr="00CD7F59" w:rsidRDefault="00071F69" w:rsidP="00A625B9">
            <w:pPr>
              <w:jc w:val="center"/>
              <w:rPr>
                <w:rFonts w:cs="Arial"/>
                <w:sz w:val="20"/>
                <w:szCs w:val="20"/>
                <w:lang w:val="sr-Cyrl-CS"/>
              </w:rPr>
            </w:pPr>
            <w:r w:rsidRPr="00CD7F59">
              <w:rPr>
                <w:rFonts w:cs="Arial"/>
                <w:sz w:val="20"/>
                <w:szCs w:val="20"/>
                <w:lang w:val="sr-Cyrl-CS"/>
              </w:rPr>
              <w:t>извештај</w:t>
            </w:r>
          </w:p>
        </w:tc>
        <w:tc>
          <w:tcPr>
            <w:tcW w:w="1260" w:type="dxa"/>
            <w:shd w:val="clear" w:color="auto" w:fill="auto"/>
            <w:vAlign w:val="center"/>
          </w:tcPr>
          <w:p w:rsidR="00071F69" w:rsidRPr="0017077F" w:rsidRDefault="00071F69" w:rsidP="00A625B9">
            <w:pPr>
              <w:jc w:val="center"/>
              <w:rPr>
                <w:rFonts w:cs="Arial"/>
                <w:sz w:val="20"/>
                <w:szCs w:val="20"/>
                <w:lang w:val="sr-Cyrl-CS"/>
              </w:rPr>
            </w:pPr>
            <w:r>
              <w:rPr>
                <w:rFonts w:cs="Arial"/>
                <w:sz w:val="20"/>
                <w:szCs w:val="20"/>
                <w:lang w:val="sr-Cyrl-CS"/>
              </w:rPr>
              <w:t>1</w:t>
            </w:r>
          </w:p>
        </w:tc>
      </w:tr>
    </w:tbl>
    <w:p w:rsidR="00E13FFC" w:rsidRPr="00071F69" w:rsidRDefault="00E13FFC" w:rsidP="0032186E">
      <w:pPr>
        <w:pStyle w:val="Heading10"/>
        <w:ind w:left="0" w:firstLine="0"/>
        <w:jc w:val="both"/>
        <w:rPr>
          <w:rFonts w:cs="Arial"/>
          <w:lang w:val="sr-Cyrl-R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Pr="00071F69" w:rsidRDefault="0032186E" w:rsidP="0032186E">
      <w:pPr>
        <w:pStyle w:val="ListParagraph"/>
        <w:autoSpaceDE w:val="0"/>
        <w:autoSpaceDN w:val="0"/>
        <w:adjustRightInd w:val="0"/>
        <w:spacing w:before="0" w:after="0" w:line="240" w:lineRule="auto"/>
        <w:ind w:left="0"/>
        <w:contextualSpacing w:val="0"/>
        <w:jc w:val="left"/>
        <w:rPr>
          <w:rFonts w:ascii="Arial" w:hAnsi="Arial" w:cs="Arial"/>
        </w:rPr>
      </w:pPr>
      <w:r w:rsidRPr="00071F69">
        <w:rPr>
          <w:rFonts w:ascii="Arial" w:hAnsi="Arial" w:cs="Arial"/>
        </w:rPr>
        <w:t>(</w:t>
      </w:r>
      <w:proofErr w:type="gramStart"/>
      <w:r w:rsidR="00071F69" w:rsidRPr="00071F69">
        <w:rPr>
          <w:rFonts w:ascii="Arial" w:hAnsi="Arial" w:cs="Arial"/>
          <w:lang w:val="sr-Cyrl-RS"/>
        </w:rPr>
        <w:t>према</w:t>
      </w:r>
      <w:proofErr w:type="gramEnd"/>
      <w:r w:rsidR="00071F69" w:rsidRPr="00071F69">
        <w:rPr>
          <w:rFonts w:ascii="Arial" w:hAnsi="Arial" w:cs="Arial"/>
          <w:lang w:val="sr-Cyrl-RS"/>
        </w:rPr>
        <w:t xml:space="preserve"> техничкој спецификацији</w:t>
      </w:r>
      <w:r w:rsidR="000D6A36" w:rsidRPr="00071F69">
        <w:rPr>
          <w:rFonts w:ascii="Arial" w:hAnsi="Arial" w:cs="Arial"/>
        </w:rPr>
        <w:t>)</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E47C2E"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071F69">
        <w:rPr>
          <w:rFonts w:ascii="Arial" w:hAnsi="Arial" w:cs="Arial"/>
        </w:rPr>
        <w:t>(</w:t>
      </w:r>
      <w:proofErr w:type="gramStart"/>
      <w:r w:rsidR="00071F69" w:rsidRPr="00071F69">
        <w:rPr>
          <w:rFonts w:ascii="Arial" w:hAnsi="Arial" w:cs="Arial"/>
          <w:lang w:val="sr-Cyrl-RS"/>
        </w:rPr>
        <w:t>у</w:t>
      </w:r>
      <w:proofErr w:type="gramEnd"/>
      <w:r w:rsidR="00071F69" w:rsidRPr="00071F69">
        <w:rPr>
          <w:rFonts w:ascii="Arial" w:hAnsi="Arial" w:cs="Arial"/>
          <w:lang w:val="sr-Cyrl-RS"/>
        </w:rPr>
        <w:t xml:space="preserve"> свему у складу са техничком спецификацијом</w:t>
      </w:r>
      <w:r w:rsidR="006F517A" w:rsidRPr="00071F69">
        <w:rPr>
          <w:rFonts w:ascii="Arial" w:hAnsi="Arial" w:cs="Arial"/>
        </w:rPr>
        <w:t>)</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071F69"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71F69">
        <w:rPr>
          <w:rFonts w:ascii="Arial" w:hAnsi="Arial" w:cs="Arial"/>
        </w:rPr>
        <w:t>Изабрани п</w:t>
      </w:r>
      <w:r w:rsidR="00D06691" w:rsidRPr="00071F69">
        <w:rPr>
          <w:rFonts w:ascii="Arial" w:hAnsi="Arial" w:cs="Arial"/>
        </w:rPr>
        <w:t xml:space="preserve">онуђач је обавезан да </w:t>
      </w:r>
      <w:r w:rsidR="00A63575" w:rsidRPr="00071F69">
        <w:rPr>
          <w:rFonts w:ascii="Arial" w:hAnsi="Arial" w:cs="Arial"/>
        </w:rPr>
        <w:t xml:space="preserve">услугу </w:t>
      </w:r>
      <w:r w:rsidR="00D06691" w:rsidRPr="00071F69">
        <w:rPr>
          <w:rFonts w:ascii="Arial" w:hAnsi="Arial" w:cs="Arial"/>
        </w:rPr>
        <w:t>изврши у року који не може бити</w:t>
      </w:r>
      <w:r w:rsidRPr="00071F69">
        <w:rPr>
          <w:rFonts w:ascii="Arial" w:hAnsi="Arial" w:cs="Arial"/>
        </w:rPr>
        <w:t xml:space="preserve"> дужи од </w:t>
      </w:r>
      <w:r w:rsidR="00071F69" w:rsidRPr="00071F69">
        <w:rPr>
          <w:rFonts w:ascii="Arial" w:hAnsi="Arial" w:cs="Arial"/>
          <w:lang w:val="sr-Cyrl-RS"/>
        </w:rPr>
        <w:t>12</w:t>
      </w:r>
      <w:r w:rsidRPr="00071F69">
        <w:rPr>
          <w:rFonts w:ascii="Arial" w:hAnsi="Arial" w:cs="Arial"/>
        </w:rPr>
        <w:t xml:space="preserve"> месеци</w:t>
      </w:r>
      <w:r w:rsidR="00071F69" w:rsidRPr="00071F69">
        <w:rPr>
          <w:rFonts w:ascii="Arial" w:hAnsi="Arial" w:cs="Arial"/>
          <w:lang w:val="sr-Cyrl-RS"/>
        </w:rPr>
        <w:t xml:space="preserve"> </w:t>
      </w:r>
      <w:r w:rsidR="00D06691" w:rsidRPr="00071F69">
        <w:rPr>
          <w:rFonts w:ascii="Arial" w:hAnsi="Arial" w:cs="Arial"/>
        </w:rPr>
        <w:t>од дана ступања Уговора на снагу</w:t>
      </w:r>
      <w:r w:rsidR="00A45AC3" w:rsidRPr="00071F69">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071F69" w:rsidRDefault="004D14FC" w:rsidP="004559F1">
      <w:pPr>
        <w:spacing w:before="0"/>
        <w:rPr>
          <w:rFonts w:cs="Arial"/>
          <w:lang w:val="sr-Cyrl-RS" w:eastAsia="zh-CN"/>
        </w:rPr>
      </w:pPr>
      <w:r w:rsidRPr="00071F69">
        <w:rPr>
          <w:rFonts w:cs="Arial"/>
          <w:lang w:val="sr-Cyrl-CS" w:eastAsia="zh-CN"/>
        </w:rPr>
        <w:t>М</w:t>
      </w:r>
      <w:r w:rsidR="00D45DAA" w:rsidRPr="00071F69">
        <w:rPr>
          <w:rFonts w:cs="Arial"/>
          <w:lang w:eastAsia="zh-CN"/>
        </w:rPr>
        <w:t xml:space="preserve">есто </w:t>
      </w:r>
      <w:r w:rsidR="00A63575" w:rsidRPr="00071F69">
        <w:rPr>
          <w:rFonts w:cs="Arial"/>
          <w:lang w:eastAsia="zh-CN"/>
        </w:rPr>
        <w:t>извршења</w:t>
      </w:r>
      <w:r w:rsidR="00D45DAA" w:rsidRPr="00071F69">
        <w:rPr>
          <w:rFonts w:cs="Arial"/>
          <w:lang w:eastAsia="zh-CN"/>
        </w:rPr>
        <w:t xml:space="preserve"> </w:t>
      </w:r>
      <w:r w:rsidR="00071F69" w:rsidRPr="00071F69">
        <w:rPr>
          <w:rFonts w:cs="Arial"/>
          <w:lang w:val="sr-Cyrl-RS" w:eastAsia="zh-CN"/>
        </w:rPr>
        <w:t>: Огранак ТЕНТ/локација ТЕНТ А, ТЕНТ Б и ТЕ Колубара.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E47C2E" w:rsidRDefault="00071F69"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Pr>
          <w:rFonts w:ascii="Arial" w:hAnsi="Arial" w:cs="Arial"/>
          <w:lang w:val="sr-Cyrl-RS"/>
        </w:rPr>
        <w:t>(</w:t>
      </w:r>
      <w:r w:rsidRPr="00071F69">
        <w:rPr>
          <w:rFonts w:ascii="Arial" w:hAnsi="Arial" w:cs="Arial"/>
          <w:lang w:val="sr-Cyrl-RS"/>
        </w:rPr>
        <w:t>према техничкој спецификацији</w:t>
      </w:r>
      <w:r w:rsidRPr="00071F69">
        <w:rPr>
          <w:rFonts w:ascii="Arial" w:hAnsi="Arial" w:cs="Arial"/>
        </w:rPr>
        <w:t>)</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071F69" w:rsidRDefault="004D14FC" w:rsidP="00071F69">
      <w:pPr>
        <w:spacing w:before="0"/>
        <w:rPr>
          <w:rFonts w:cs="Arial"/>
          <w:lang w:eastAsia="zh-CN"/>
        </w:rPr>
      </w:pPr>
      <w:proofErr w:type="gramStart"/>
      <w:r w:rsidRPr="00071F69">
        <w:rPr>
          <w:rFonts w:cs="Arial"/>
          <w:lang w:eastAsia="zh-CN"/>
        </w:rPr>
        <w:t xml:space="preserve">Гарантни рок за предмет набавке је </w:t>
      </w:r>
      <w:r w:rsidR="00BF39C7" w:rsidRPr="00071F69">
        <w:rPr>
          <w:rFonts w:cs="Arial"/>
          <w:lang w:eastAsia="zh-CN"/>
        </w:rPr>
        <w:t xml:space="preserve">минимум </w:t>
      </w:r>
      <w:r w:rsidR="00071F69" w:rsidRPr="00071F69">
        <w:rPr>
          <w:rFonts w:cs="Arial"/>
          <w:lang w:val="sr-Cyrl-CS" w:eastAsia="zh-CN"/>
        </w:rPr>
        <w:t>12 месеци</w:t>
      </w:r>
      <w:r w:rsidR="00E13FFC" w:rsidRPr="00071F69">
        <w:rPr>
          <w:rFonts w:cs="Arial"/>
          <w:lang w:eastAsia="zh-CN"/>
        </w:rPr>
        <w:t xml:space="preserve"> </w:t>
      </w:r>
      <w:r w:rsidR="00F2064D" w:rsidRPr="00071F69">
        <w:rPr>
          <w:rFonts w:cs="Arial"/>
          <w:lang w:eastAsia="zh-CN"/>
        </w:rPr>
        <w:t>од</w:t>
      </w:r>
      <w:r w:rsidR="001C7972" w:rsidRPr="00071F69">
        <w:rPr>
          <w:rFonts w:cs="Arial"/>
          <w:lang w:eastAsia="zh-CN"/>
        </w:rPr>
        <w:t xml:space="preserve"> дана </w:t>
      </w:r>
      <w:r w:rsidR="00776191" w:rsidRPr="00071F69">
        <w:rPr>
          <w:rFonts w:cs="Arial"/>
          <w:lang w:eastAsia="zh-CN"/>
        </w:rPr>
        <w:t>извршења услуге</w:t>
      </w:r>
      <w:r w:rsidR="00F2064D" w:rsidRPr="00071F69">
        <w:rPr>
          <w:rFonts w:cs="Arial"/>
          <w:lang w:eastAsia="zh-CN"/>
        </w:rPr>
        <w:t>.</w:t>
      </w:r>
      <w:proofErr w:type="gramEnd"/>
    </w:p>
    <w:p w:rsidR="004D14FC" w:rsidRPr="00071F69" w:rsidRDefault="004D14FC" w:rsidP="00071F69">
      <w:pPr>
        <w:spacing w:before="0"/>
        <w:rPr>
          <w:rFonts w:cs="Arial"/>
          <w:lang w:eastAsia="zh-CN"/>
        </w:rPr>
      </w:pPr>
      <w:r w:rsidRPr="00071F69">
        <w:rPr>
          <w:rFonts w:cs="Arial"/>
          <w:lang w:val="sr-Cyrl-CS" w:eastAsia="zh-CN"/>
        </w:rPr>
        <w:t xml:space="preserve">Изабрани </w:t>
      </w:r>
      <w:r w:rsidRPr="00071F69">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071F69" w:rsidRDefault="00071F69" w:rsidP="008112A2">
      <w:pPr>
        <w:spacing w:before="0"/>
        <w:rPr>
          <w:rFonts w:cs="Arial"/>
          <w:lang w:val="sr-Cyrl-RS" w:eastAsia="zh-CN"/>
        </w:rPr>
      </w:pPr>
      <w:r w:rsidRPr="00071F69">
        <w:rPr>
          <w:rFonts w:cs="Arial"/>
          <w:lang w:val="sr-Cyrl-RS" w:eastAsia="zh-CN"/>
        </w:rPr>
        <w:t xml:space="preserve">Нема. </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Default="00071F69" w:rsidP="008112A2">
      <w:pPr>
        <w:spacing w:before="0"/>
        <w:rPr>
          <w:rFonts w:cs="Arial"/>
          <w:color w:val="00B0F0"/>
          <w:lang w:val="sr-Cyrl-RS" w:eastAsia="zh-CN"/>
        </w:rPr>
      </w:pPr>
    </w:p>
    <w:p w:rsidR="00071F69" w:rsidRPr="00071F69" w:rsidRDefault="00071F69" w:rsidP="008112A2">
      <w:pPr>
        <w:spacing w:before="0"/>
        <w:rPr>
          <w:rFonts w:cs="Arial"/>
          <w:color w:val="00B0F0"/>
          <w:lang w:val="sr-Cyrl-RS" w:eastAsia="zh-CN"/>
        </w:rPr>
      </w:pPr>
    </w:p>
    <w:p w:rsidR="00756A02" w:rsidRPr="00E47C2E" w:rsidRDefault="00756A02" w:rsidP="00A036AD">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036A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036A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036A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036A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036A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036A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036A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036A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71F69" w:rsidRDefault="00071F69" w:rsidP="00562AED">
            <w:pPr>
              <w:tabs>
                <w:tab w:val="left" w:pos="680"/>
              </w:tabs>
              <w:snapToGrid w:val="0"/>
              <w:contextualSpacing/>
              <w:rPr>
                <w:rFonts w:eastAsia="Calibri" w:cs="Arial"/>
                <w:lang w:val="sr-Cyrl-RS" w:eastAsia="sr-Latn-CS"/>
              </w:rPr>
            </w:pPr>
          </w:p>
          <w:p w:rsidR="00071F69" w:rsidRPr="00071F69" w:rsidRDefault="00071F69"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036A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036A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036A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5.</w:t>
            </w:r>
          </w:p>
        </w:tc>
        <w:tc>
          <w:tcPr>
            <w:tcW w:w="8430" w:type="dxa"/>
          </w:tcPr>
          <w:p w:rsidR="00562AED" w:rsidRPr="00AA71EB" w:rsidRDefault="00562AED" w:rsidP="00562AED">
            <w:pPr>
              <w:snapToGrid w:val="0"/>
              <w:rPr>
                <w:rFonts w:cs="Arial"/>
                <w:u w:val="single"/>
                <w:lang w:val="sr-Latn-CS" w:eastAsia="sr-Latn-CS"/>
              </w:rPr>
            </w:pPr>
            <w:r w:rsidRPr="00AA71EB">
              <w:rPr>
                <w:rFonts w:cs="Arial"/>
                <w:b/>
                <w:u w:val="single"/>
                <w:lang w:val="sr-Latn-CS" w:eastAsia="sr-Latn-CS"/>
              </w:rPr>
              <w:t>Услов</w:t>
            </w:r>
            <w:r w:rsidRPr="00AA71EB">
              <w:rPr>
                <w:rFonts w:cs="Arial"/>
                <w:u w:val="single"/>
                <w:lang w:val="sr-Latn-CS" w:eastAsia="sr-Latn-CS"/>
              </w:rPr>
              <w:t>:</w:t>
            </w:r>
          </w:p>
          <w:p w:rsidR="00AA71EB" w:rsidRPr="00AA71EB" w:rsidRDefault="00AA71EB" w:rsidP="00AA71EB">
            <w:pPr>
              <w:pStyle w:val="Default"/>
              <w:rPr>
                <w:rFonts w:ascii="Arial" w:hAnsi="Arial" w:cs="Arial"/>
                <w:bCs/>
                <w:color w:val="auto"/>
                <w:sz w:val="22"/>
                <w:szCs w:val="22"/>
                <w:lang w:val="sr-Cyrl-RS" w:eastAsia="sr-Latn-CS"/>
              </w:rPr>
            </w:pPr>
            <w:r w:rsidRPr="00AA71EB">
              <w:rPr>
                <w:rFonts w:ascii="Arial" w:hAnsi="Arial" w:cs="Arial"/>
                <w:color w:val="auto"/>
                <w:sz w:val="22"/>
                <w:szCs w:val="22"/>
              </w:rPr>
              <w:t>Да има важећу дозволу надлежног органа за обављање делатности која је предмет јавне набавке , односно мора да поседује лиценце П010Г1</w:t>
            </w:r>
            <w:r w:rsidRPr="00AA71EB">
              <w:rPr>
                <w:rFonts w:ascii="Arial" w:hAnsi="Arial" w:cs="Arial"/>
                <w:color w:val="auto"/>
                <w:sz w:val="22"/>
                <w:szCs w:val="22"/>
                <w:lang w:val="sr-Cyrl-RS"/>
              </w:rPr>
              <w:t xml:space="preserve">-за израду пројеката </w:t>
            </w:r>
            <w:r w:rsidRPr="00AA71EB">
              <w:rPr>
                <w:rFonts w:ascii="Arial" w:hAnsi="Arial" w:cs="Arial"/>
                <w:color w:val="auto"/>
                <w:sz w:val="22"/>
                <w:szCs w:val="22"/>
              </w:rPr>
              <w:t>грађевинских конструкција и П010Г3</w:t>
            </w:r>
            <w:r w:rsidRPr="00AA71EB">
              <w:rPr>
                <w:rFonts w:ascii="Arial" w:hAnsi="Arial" w:cs="Arial"/>
                <w:color w:val="auto"/>
                <w:sz w:val="22"/>
                <w:szCs w:val="22"/>
                <w:lang w:val="sr-Cyrl-RS"/>
              </w:rPr>
              <w:t xml:space="preserve"> за израду </w:t>
            </w:r>
            <w:r w:rsidRPr="00AA71EB">
              <w:rPr>
                <w:rFonts w:ascii="Arial" w:hAnsi="Arial" w:cs="Arial"/>
                <w:color w:val="auto"/>
                <w:sz w:val="22"/>
                <w:szCs w:val="22"/>
              </w:rPr>
              <w:t>хидротехнички</w:t>
            </w:r>
            <w:r w:rsidRPr="00AA71EB">
              <w:rPr>
                <w:rFonts w:ascii="Arial" w:hAnsi="Arial" w:cs="Arial"/>
                <w:color w:val="auto"/>
                <w:sz w:val="22"/>
                <w:szCs w:val="22"/>
                <w:lang w:val="sr-Cyrl-RS"/>
              </w:rPr>
              <w:t>х</w:t>
            </w:r>
            <w:r w:rsidRPr="00AA71EB">
              <w:rPr>
                <w:rFonts w:ascii="Arial" w:hAnsi="Arial" w:cs="Arial"/>
                <w:color w:val="auto"/>
                <w:sz w:val="22"/>
                <w:szCs w:val="22"/>
              </w:rPr>
              <w:t xml:space="preserve"> пројек</w:t>
            </w:r>
            <w:r w:rsidRPr="00AA71EB">
              <w:rPr>
                <w:rFonts w:ascii="Arial" w:hAnsi="Arial" w:cs="Arial"/>
                <w:color w:val="auto"/>
                <w:sz w:val="22"/>
                <w:szCs w:val="22"/>
                <w:lang w:val="sr-Cyrl-RS"/>
              </w:rPr>
              <w:t>а</w:t>
            </w:r>
            <w:r w:rsidRPr="00AA71EB">
              <w:rPr>
                <w:rFonts w:ascii="Arial" w:hAnsi="Arial" w:cs="Arial"/>
                <w:color w:val="auto"/>
                <w:sz w:val="22"/>
                <w:szCs w:val="22"/>
              </w:rPr>
              <w:t>т</w:t>
            </w:r>
            <w:r w:rsidRPr="00AA71EB">
              <w:rPr>
                <w:rFonts w:ascii="Arial" w:hAnsi="Arial" w:cs="Arial"/>
                <w:color w:val="auto"/>
                <w:sz w:val="22"/>
                <w:szCs w:val="22"/>
                <w:lang w:val="sr-Cyrl-RS"/>
              </w:rPr>
              <w:t>а</w:t>
            </w:r>
            <w:r w:rsidRPr="00AA71EB">
              <w:rPr>
                <w:rFonts w:ascii="Arial" w:hAnsi="Arial" w:cs="Arial"/>
                <w:color w:val="auto"/>
                <w:sz w:val="22"/>
                <w:szCs w:val="22"/>
              </w:rPr>
              <w:t xml:space="preserve"> </w:t>
            </w:r>
            <w:r w:rsidRPr="00AA71EB">
              <w:rPr>
                <w:rFonts w:ascii="Arial" w:hAnsi="Arial" w:cs="Arial"/>
                <w:color w:val="auto"/>
                <w:sz w:val="22"/>
                <w:szCs w:val="22"/>
                <w:lang w:val="sr-Cyrl-RS"/>
              </w:rPr>
              <w:t xml:space="preserve">које издаје </w:t>
            </w:r>
            <w:r w:rsidRPr="00AA71EB">
              <w:rPr>
                <w:rFonts w:ascii="Arial" w:hAnsi="Arial" w:cs="Arial"/>
                <w:bCs/>
                <w:color w:val="auto"/>
                <w:sz w:val="22"/>
                <w:szCs w:val="22"/>
                <w:lang w:eastAsia="sr-Latn-CS"/>
              </w:rPr>
              <w:t>МИНИСТАРСТВО ГРАЂЕВИНАРСТВА И УРБАНИЗМА</w:t>
            </w:r>
          </w:p>
          <w:p w:rsidR="00562AED" w:rsidRPr="00AA71EB" w:rsidRDefault="00562AED" w:rsidP="00AA71EB">
            <w:pPr>
              <w:pStyle w:val="Default"/>
              <w:rPr>
                <w:rFonts w:ascii="Times New Roman" w:hAnsi="Times New Roman"/>
                <w:color w:val="auto"/>
                <w:lang w:eastAsia="sr-Latn-CS"/>
              </w:rPr>
            </w:pPr>
            <w:r w:rsidRPr="00AA71EB">
              <w:rPr>
                <w:rFonts w:cs="Arial"/>
                <w:b/>
                <w:color w:val="auto"/>
                <w:u w:val="single"/>
                <w:lang w:val="sr-Latn-CS" w:eastAsia="sr-Latn-CS"/>
              </w:rPr>
              <w:t>Доказ:</w:t>
            </w:r>
          </w:p>
          <w:p w:rsidR="00AA71EB" w:rsidRPr="00AA71EB" w:rsidRDefault="00AA71EB" w:rsidP="00926B08">
            <w:pPr>
              <w:snapToGrid w:val="0"/>
              <w:rPr>
                <w:rFonts w:cs="Arial"/>
                <w:b/>
                <w:lang w:val="ru-RU"/>
              </w:rPr>
            </w:pPr>
            <w:r w:rsidRPr="00AA71EB">
              <w:rPr>
                <w:rFonts w:cs="Arial"/>
                <w:lang w:val="sr-Cyrl-RS"/>
              </w:rPr>
              <w:t>Л</w:t>
            </w:r>
            <w:r w:rsidRPr="00AA71EB">
              <w:rPr>
                <w:rFonts w:cs="Arial"/>
              </w:rPr>
              <w:t>иценце П010Г1</w:t>
            </w:r>
            <w:r w:rsidRPr="00AA71EB">
              <w:rPr>
                <w:rFonts w:cs="Arial"/>
                <w:lang w:val="sr-Cyrl-RS"/>
              </w:rPr>
              <w:t xml:space="preserve"> </w:t>
            </w:r>
            <w:r w:rsidRPr="00AA71EB">
              <w:rPr>
                <w:rFonts w:cs="Arial"/>
              </w:rPr>
              <w:t>и П010Г3</w:t>
            </w:r>
            <w:r w:rsidRPr="00AA71EB">
              <w:rPr>
                <w:rFonts w:cs="Arial"/>
                <w:lang w:val="sr-Cyrl-RS"/>
              </w:rPr>
              <w:t xml:space="preserve"> које издаје </w:t>
            </w:r>
            <w:r w:rsidRPr="00AA71EB">
              <w:rPr>
                <w:rFonts w:cs="Arial"/>
                <w:bCs/>
                <w:lang w:eastAsia="sr-Latn-CS"/>
              </w:rPr>
              <w:t>МИНИСТАРСТВО ГРАЂЕВИНАРСТВА И УРБАНИЗМА</w:t>
            </w:r>
            <w:r w:rsidRPr="00AA71EB">
              <w:rPr>
                <w:rFonts w:cs="Arial"/>
                <w:b/>
                <w:lang w:val="ru-RU"/>
              </w:rPr>
              <w:t xml:space="preserve"> </w:t>
            </w:r>
          </w:p>
          <w:p w:rsidR="00926B08" w:rsidRPr="00AA71EB" w:rsidRDefault="00926B08" w:rsidP="00926B08">
            <w:pPr>
              <w:snapToGrid w:val="0"/>
              <w:rPr>
                <w:rFonts w:cs="Arial"/>
                <w:b/>
                <w:lang w:val="ru-RU"/>
              </w:rPr>
            </w:pPr>
            <w:r w:rsidRPr="00AA71EB">
              <w:rPr>
                <w:rFonts w:cs="Arial"/>
                <w:b/>
                <w:lang w:val="ru-RU"/>
              </w:rPr>
              <w:t xml:space="preserve">Напомена: </w:t>
            </w:r>
          </w:p>
          <w:p w:rsidR="00926B08" w:rsidRPr="00AA71EB" w:rsidRDefault="00926B08" w:rsidP="00A036AD">
            <w:pPr>
              <w:numPr>
                <w:ilvl w:val="0"/>
                <w:numId w:val="24"/>
              </w:numPr>
              <w:snapToGrid w:val="0"/>
              <w:rPr>
                <w:rFonts w:cs="Arial"/>
                <w:lang w:val="ru-RU"/>
              </w:rPr>
            </w:pPr>
            <w:r w:rsidRPr="00AA71E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AA71EB" w:rsidRDefault="00926B08" w:rsidP="00A036AD">
            <w:pPr>
              <w:numPr>
                <w:ilvl w:val="0"/>
                <w:numId w:val="24"/>
              </w:numPr>
              <w:snapToGrid w:val="0"/>
              <w:rPr>
                <w:rFonts w:cs="Arial"/>
                <w:lang w:val="ru-RU"/>
              </w:rPr>
            </w:pPr>
            <w:r w:rsidRPr="00AA71E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47C2E" w:rsidRDefault="00926B08" w:rsidP="00A036AD">
            <w:pPr>
              <w:numPr>
                <w:ilvl w:val="0"/>
                <w:numId w:val="24"/>
              </w:numPr>
              <w:snapToGrid w:val="0"/>
              <w:rPr>
                <w:rFonts w:cs="Arial"/>
                <w:color w:val="00B0F0"/>
              </w:rPr>
            </w:pPr>
            <w:r w:rsidRPr="00AA71E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AA71EB" w:rsidRDefault="00562AED" w:rsidP="00562AED">
            <w:pPr>
              <w:ind w:right="-180"/>
              <w:jc w:val="center"/>
              <w:rPr>
                <w:rFonts w:cs="Arial"/>
                <w:b/>
                <w:lang w:val="sr-Latn-CS" w:eastAsia="sr-Latn-CS"/>
              </w:rPr>
            </w:pPr>
            <w:r w:rsidRPr="00AA71EB">
              <w:rPr>
                <w:rFonts w:cs="Arial"/>
                <w:b/>
                <w:lang w:val="sr-Latn-CS" w:eastAsia="sr-Latn-CS"/>
              </w:rPr>
              <w:t xml:space="preserve">4.2  ДОДАТНИ УСЛОВИ </w:t>
            </w:r>
          </w:p>
          <w:p w:rsidR="00175774" w:rsidRPr="00AA71EB" w:rsidRDefault="00562AED" w:rsidP="00AA71EB">
            <w:pPr>
              <w:snapToGrid w:val="0"/>
              <w:jc w:val="center"/>
              <w:rPr>
                <w:rFonts w:cs="Arial"/>
                <w:b/>
                <w:lang w:val="sr-Cyrl-RS" w:eastAsia="sr-Latn-CS"/>
              </w:rPr>
            </w:pPr>
            <w:r w:rsidRPr="00AA71EB">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25853" w:rsidRDefault="00AA71EB" w:rsidP="003A4822">
            <w:pPr>
              <w:jc w:val="center"/>
              <w:rPr>
                <w:rFonts w:cs="Arial"/>
              </w:rPr>
            </w:pPr>
            <w:r w:rsidRPr="00725853">
              <w:rPr>
                <w:rFonts w:cs="Arial"/>
                <w:lang w:val="sr-Cyrl-RS"/>
              </w:rPr>
              <w:t>6</w:t>
            </w:r>
            <w:r w:rsidR="00175774" w:rsidRPr="00725853">
              <w:rPr>
                <w:rFonts w:cs="Arial"/>
              </w:rPr>
              <w:t>.</w:t>
            </w:r>
          </w:p>
        </w:tc>
        <w:tc>
          <w:tcPr>
            <w:tcW w:w="8430" w:type="dxa"/>
          </w:tcPr>
          <w:p w:rsidR="00926B08" w:rsidRPr="00725853" w:rsidRDefault="00926B08" w:rsidP="00926B08">
            <w:pPr>
              <w:autoSpaceDE w:val="0"/>
              <w:autoSpaceDN w:val="0"/>
              <w:adjustRightInd w:val="0"/>
              <w:rPr>
                <w:rFonts w:cs="Arial"/>
                <w:b/>
                <w:lang w:val="sr-Latn-CS" w:eastAsia="sr-Latn-CS"/>
              </w:rPr>
            </w:pPr>
            <w:r w:rsidRPr="00725853">
              <w:rPr>
                <w:rFonts w:cs="Arial"/>
                <w:b/>
                <w:u w:val="single"/>
                <w:lang w:val="sr-Latn-CS" w:eastAsia="sr-Latn-CS"/>
              </w:rPr>
              <w:t>Услов:</w:t>
            </w:r>
          </w:p>
          <w:p w:rsidR="00926B08" w:rsidRPr="00725853" w:rsidRDefault="00926B08" w:rsidP="00926B08">
            <w:pPr>
              <w:autoSpaceDE w:val="0"/>
              <w:autoSpaceDN w:val="0"/>
              <w:adjustRightInd w:val="0"/>
              <w:rPr>
                <w:rFonts w:cs="Arial"/>
                <w:lang w:val="sr-Latn-CS" w:eastAsia="sr-Latn-CS"/>
              </w:rPr>
            </w:pPr>
            <w:r w:rsidRPr="00725853">
              <w:rPr>
                <w:rFonts w:cs="Arial"/>
                <w:lang w:val="sr-Latn-CS" w:eastAsia="sr-Latn-CS"/>
              </w:rPr>
              <w:t xml:space="preserve">Пословни капацитет </w:t>
            </w:r>
          </w:p>
          <w:p w:rsidR="00926B08" w:rsidRPr="00725853" w:rsidRDefault="00926B08" w:rsidP="00926B08">
            <w:pPr>
              <w:autoSpaceDE w:val="0"/>
              <w:autoSpaceDN w:val="0"/>
              <w:adjustRightInd w:val="0"/>
              <w:spacing w:before="0"/>
              <w:rPr>
                <w:rFonts w:cs="Arial"/>
                <w:lang w:val="sr-Latn-CS" w:eastAsia="sr-Latn-CS"/>
              </w:rPr>
            </w:pPr>
            <w:r w:rsidRPr="00725853">
              <w:rPr>
                <w:rFonts w:cs="Arial"/>
                <w:lang w:val="sr-Latn-CS" w:eastAsia="sr-Latn-CS"/>
              </w:rPr>
              <w:t xml:space="preserve">Понуђач располаже неопходним </w:t>
            </w:r>
            <w:r w:rsidRPr="00725853">
              <w:rPr>
                <w:rFonts w:cs="Arial"/>
                <w:b/>
                <w:lang w:val="sr-Latn-CS" w:eastAsia="sr-Latn-CS"/>
              </w:rPr>
              <w:t>пословним капацитетом</w:t>
            </w:r>
            <w:r w:rsidRPr="00725853">
              <w:rPr>
                <w:rFonts w:cs="Arial"/>
                <w:lang w:val="sr-Latn-CS" w:eastAsia="sr-Latn-CS"/>
              </w:rPr>
              <w:t xml:space="preserve"> ако:</w:t>
            </w:r>
          </w:p>
          <w:p w:rsidR="00725853" w:rsidRPr="00725853" w:rsidRDefault="00725853" w:rsidP="00A036AD">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725853">
              <w:rPr>
                <w:rFonts w:ascii="Arial" w:hAnsi="Arial" w:cs="Arial"/>
                <w:lang w:val="sr-Cyrl-RS"/>
              </w:rPr>
              <w:t>је у периоду од 2013. до 2015. године реализовао референтне уговоре укупне вредности од 5.000.000,00 динара збирно</w:t>
            </w:r>
            <w:r w:rsidRPr="00725853">
              <w:rPr>
                <w:rFonts w:ascii="Arial" w:hAnsi="Arial" w:cs="Arial"/>
              </w:rPr>
              <w:t xml:space="preserve"> </w:t>
            </w:r>
            <w:r w:rsidRPr="00725853">
              <w:rPr>
                <w:rFonts w:ascii="Arial" w:hAnsi="Arial" w:cs="Arial"/>
                <w:lang w:val="sr-Cyrl-RS"/>
              </w:rPr>
              <w:t xml:space="preserve">на пословима оскултације депонија </w:t>
            </w:r>
            <w:r w:rsidRPr="00725853">
              <w:rPr>
                <w:rFonts w:ascii="Arial" w:hAnsi="Arial" w:cs="Arial"/>
                <w:lang w:val="sr-Cyrl-RS"/>
              </w:rPr>
              <w:lastRenderedPageBreak/>
              <w:t xml:space="preserve">пепела и шљаке који припадају високим бранама. Под високим бранама се сматрају сви објекти који подлежу под Правилник о техничком осматрању високих брана (сл. Лист СФРЈ, бр.7/66). </w:t>
            </w:r>
          </w:p>
          <w:p w:rsidR="00926B08" w:rsidRPr="00725853" w:rsidRDefault="00926B08" w:rsidP="00926B08">
            <w:pPr>
              <w:autoSpaceDE w:val="0"/>
              <w:autoSpaceDN w:val="0"/>
              <w:adjustRightInd w:val="0"/>
              <w:rPr>
                <w:rFonts w:cs="Arial"/>
                <w:b/>
                <w:u w:val="single"/>
                <w:lang w:val="sr-Latn-CS" w:eastAsia="sr-Latn-CS"/>
              </w:rPr>
            </w:pPr>
            <w:r w:rsidRPr="00725853">
              <w:rPr>
                <w:rFonts w:cs="Arial"/>
                <w:b/>
                <w:u w:val="single"/>
                <w:lang w:val="sr-Latn-CS" w:eastAsia="sr-Latn-CS"/>
              </w:rPr>
              <w:t xml:space="preserve">Доказ: </w:t>
            </w:r>
          </w:p>
          <w:p w:rsidR="00926B08" w:rsidRPr="00725853" w:rsidRDefault="00725853"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Списак извршених услуга</w:t>
            </w:r>
          </w:p>
          <w:p w:rsidR="00926B08" w:rsidRPr="00A02EC1" w:rsidRDefault="00926B08" w:rsidP="00A02EC1">
            <w:pPr>
              <w:autoSpaceDE w:val="0"/>
              <w:autoSpaceDN w:val="0"/>
              <w:adjustRightInd w:val="0"/>
              <w:spacing w:before="0"/>
              <w:ind w:left="279" w:hanging="220"/>
              <w:rPr>
                <w:rFonts w:cs="Arial"/>
                <w:lang w:val="sr-Cyrl-RS" w:eastAsia="sr-Latn-CS"/>
              </w:rPr>
            </w:pPr>
            <w:r w:rsidRPr="00725853">
              <w:rPr>
                <w:rFonts w:cs="Arial"/>
                <w:lang w:val="sr-Latn-CS" w:eastAsia="sr-Latn-CS"/>
              </w:rPr>
              <w:t xml:space="preserve">-Потписане и оверене потврде </w:t>
            </w:r>
            <w:r w:rsidR="00725853">
              <w:rPr>
                <w:rFonts w:cs="Arial"/>
                <w:lang w:val="sr-Cyrl-RS" w:eastAsia="sr-Latn-CS"/>
              </w:rPr>
              <w:t>Наручилаца</w:t>
            </w:r>
          </w:p>
          <w:p w:rsidR="00926B08" w:rsidRPr="00725853" w:rsidRDefault="00926B08" w:rsidP="00926B08">
            <w:pPr>
              <w:rPr>
                <w:rFonts w:cs="Arial"/>
                <w:b/>
                <w:u w:val="single"/>
                <w:lang w:val="sr-Latn-CS" w:eastAsia="sr-Latn-CS"/>
              </w:rPr>
            </w:pPr>
            <w:r w:rsidRPr="00725853">
              <w:rPr>
                <w:rFonts w:cs="Arial"/>
                <w:b/>
                <w:u w:val="single"/>
                <w:lang w:val="sr-Latn-CS" w:eastAsia="sr-Latn-CS"/>
              </w:rPr>
              <w:t>Напомена:</w:t>
            </w:r>
          </w:p>
          <w:p w:rsidR="00926B08" w:rsidRPr="00725853" w:rsidRDefault="00926B08"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sidR="00725853">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sidR="00725853">
              <w:rPr>
                <w:rFonts w:cs="Arial"/>
                <w:lang w:val="sr-Cyrl-RS" w:eastAsia="sr-Latn-CS"/>
              </w:rPr>
              <w:t>доказ/е</w:t>
            </w:r>
            <w:r w:rsidRPr="00725853">
              <w:rPr>
                <w:rFonts w:cs="Arial"/>
                <w:lang w:val="sr-Latn-CS" w:eastAsia="sr-Latn-CS"/>
              </w:rPr>
              <w:t>), а уколико више њих заједно испуњавају услов</w:t>
            </w:r>
            <w:r w:rsidR="00725853">
              <w:rPr>
                <w:rFonts w:cs="Arial"/>
                <w:lang w:val="sr-Cyrl-RS" w:eastAsia="sr-Latn-CS"/>
              </w:rPr>
              <w:t xml:space="preserve">, </w:t>
            </w:r>
            <w:r w:rsidRPr="00725853">
              <w:rPr>
                <w:rFonts w:cs="Arial"/>
                <w:lang w:val="sr-Latn-CS" w:eastAsia="sr-Latn-CS"/>
              </w:rPr>
              <w:t>доказ</w:t>
            </w:r>
            <w:r w:rsidR="00725853">
              <w:rPr>
                <w:rFonts w:cs="Arial"/>
                <w:lang w:val="sr-Cyrl-RS" w:eastAsia="sr-Latn-CS"/>
              </w:rPr>
              <w:t>(е)</w:t>
            </w:r>
            <w:r w:rsidRPr="00725853">
              <w:rPr>
                <w:rFonts w:cs="Arial"/>
                <w:lang w:val="sr-Latn-CS" w:eastAsia="sr-Latn-CS"/>
              </w:rPr>
              <w:t xml:space="preserve"> доставити за те чланове.</w:t>
            </w:r>
          </w:p>
          <w:p w:rsidR="00175774" w:rsidRPr="00725853" w:rsidRDefault="00926B08" w:rsidP="00A036AD">
            <w:pPr>
              <w:numPr>
                <w:ilvl w:val="0"/>
                <w:numId w:val="24"/>
              </w:numPr>
              <w:snapToGrid w:val="0"/>
              <w:rPr>
                <w:rFonts w:cs="Arial"/>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725853" w:rsidP="003A4822">
            <w:pPr>
              <w:jc w:val="center"/>
              <w:rPr>
                <w:rFonts w:cs="Arial"/>
                <w:color w:val="00B0F0"/>
              </w:rPr>
            </w:pPr>
            <w:r w:rsidRPr="00A02EC1">
              <w:rPr>
                <w:rFonts w:cs="Arial"/>
                <w:lang w:val="sr-Cyrl-RS"/>
              </w:rPr>
              <w:lastRenderedPageBreak/>
              <w:t>7</w:t>
            </w:r>
            <w:r w:rsidR="00175774" w:rsidRPr="00A02EC1">
              <w:rPr>
                <w:rFonts w:cs="Arial"/>
              </w:rPr>
              <w:t>.</w:t>
            </w:r>
          </w:p>
        </w:tc>
        <w:tc>
          <w:tcPr>
            <w:tcW w:w="8430" w:type="dxa"/>
          </w:tcPr>
          <w:p w:rsidR="00926B08" w:rsidRPr="00725853" w:rsidRDefault="00926B08" w:rsidP="00926B08">
            <w:pPr>
              <w:autoSpaceDE w:val="0"/>
              <w:autoSpaceDN w:val="0"/>
              <w:adjustRightInd w:val="0"/>
              <w:rPr>
                <w:rFonts w:cs="Arial"/>
                <w:b/>
                <w:u w:val="single"/>
                <w:lang w:val="sr-Latn-CS" w:eastAsia="sr-Latn-CS"/>
              </w:rPr>
            </w:pPr>
            <w:r w:rsidRPr="00725853">
              <w:rPr>
                <w:rFonts w:cs="Arial"/>
                <w:b/>
                <w:u w:val="single"/>
                <w:lang w:val="sr-Latn-CS" w:eastAsia="sr-Latn-CS"/>
              </w:rPr>
              <w:t>Услов:</w:t>
            </w:r>
          </w:p>
          <w:p w:rsidR="00926B08" w:rsidRPr="00725853" w:rsidRDefault="00926B08" w:rsidP="00926B08">
            <w:pPr>
              <w:autoSpaceDE w:val="0"/>
              <w:autoSpaceDN w:val="0"/>
              <w:adjustRightInd w:val="0"/>
              <w:rPr>
                <w:rFonts w:cs="Arial"/>
                <w:lang w:val="sr-Latn-CS" w:eastAsia="sr-Latn-CS"/>
              </w:rPr>
            </w:pPr>
            <w:r w:rsidRPr="00725853">
              <w:rPr>
                <w:rFonts w:cs="Arial"/>
                <w:lang w:val="sr-Latn-CS" w:eastAsia="sr-Latn-CS"/>
              </w:rPr>
              <w:t>Технички капацитет</w:t>
            </w:r>
          </w:p>
          <w:p w:rsidR="00A02EC1" w:rsidRDefault="00926B08" w:rsidP="00725853">
            <w:pPr>
              <w:rPr>
                <w:rFonts w:cs="Arial"/>
                <w:lang w:val="sr-Cyrl-CS" w:eastAsia="sr-Latn-CS"/>
              </w:rPr>
            </w:pPr>
            <w:r w:rsidRPr="00725853">
              <w:rPr>
                <w:rFonts w:cs="Arial"/>
                <w:lang w:val="ru-RU" w:eastAsia="sr-Latn-CS"/>
              </w:rPr>
              <w:t xml:space="preserve">Понуђач располаже довољним </w:t>
            </w:r>
            <w:r w:rsidRPr="00725853">
              <w:rPr>
                <w:rFonts w:cs="Arial"/>
                <w:lang w:val="sr-Latn-CS" w:eastAsia="sr-Latn-CS"/>
              </w:rPr>
              <w:t>техничким</w:t>
            </w:r>
            <w:r w:rsidRPr="00725853">
              <w:rPr>
                <w:rFonts w:cs="Arial"/>
                <w:lang w:val="ru-RU" w:eastAsia="sr-Latn-CS"/>
              </w:rPr>
              <w:t xml:space="preserve"> капацитетом</w:t>
            </w:r>
            <w:r w:rsidRPr="00725853">
              <w:rPr>
                <w:rFonts w:cs="Arial"/>
                <w:lang w:val="sr-Latn-CS" w:eastAsia="sr-Latn-CS"/>
              </w:rPr>
              <w:t xml:space="preserve"> ако поседује</w:t>
            </w:r>
            <w:r w:rsidR="00A02EC1">
              <w:rPr>
                <w:rFonts w:cs="Arial"/>
                <w:lang w:val="sr-Cyrl-CS" w:eastAsia="sr-Latn-CS"/>
              </w:rPr>
              <w:t>:</w:t>
            </w:r>
          </w:p>
          <w:p w:rsidR="00725853" w:rsidRPr="00725853" w:rsidRDefault="00672655" w:rsidP="00725853">
            <w:pPr>
              <w:rPr>
                <w:rFonts w:cs="Arial"/>
              </w:rPr>
            </w:pPr>
            <w:r>
              <w:rPr>
                <w:rFonts w:cs="Arial"/>
              </w:rPr>
              <w:t>1.</w:t>
            </w:r>
            <w:r w:rsidR="00725853" w:rsidRPr="00725853">
              <w:rPr>
                <w:rFonts w:cs="Arial"/>
              </w:rPr>
              <w:t xml:space="preserve">Одговарајућу акредитовану лабораторију за геомеханику. </w:t>
            </w:r>
          </w:p>
          <w:p w:rsidR="00926B08" w:rsidRPr="00725853" w:rsidRDefault="00672655" w:rsidP="00725853">
            <w:pPr>
              <w:spacing w:before="0"/>
              <w:rPr>
                <w:rFonts w:cs="Arial"/>
                <w:lang w:val="sr-Latn-CS" w:eastAsia="sr-Latn-CS"/>
              </w:rPr>
            </w:pPr>
            <w:r>
              <w:rPr>
                <w:rFonts w:cs="Arial"/>
              </w:rPr>
              <w:t>2.</w:t>
            </w:r>
            <w:r w:rsidR="00725853" w:rsidRPr="00725853">
              <w:rPr>
                <w:rFonts w:cs="Arial"/>
              </w:rPr>
              <w:t>Одговарајући лиценцирани програм за прорачун стабилности насутих брана.</w:t>
            </w:r>
          </w:p>
          <w:p w:rsidR="00926B08" w:rsidRPr="00A02EC1" w:rsidRDefault="00926B08" w:rsidP="00926B08">
            <w:pPr>
              <w:autoSpaceDE w:val="0"/>
              <w:autoSpaceDN w:val="0"/>
              <w:adjustRightInd w:val="0"/>
              <w:rPr>
                <w:rFonts w:cs="Arial"/>
                <w:b/>
                <w:u w:val="single"/>
                <w:lang w:val="sr-Latn-CS" w:eastAsia="sr-Latn-CS"/>
              </w:rPr>
            </w:pPr>
            <w:r w:rsidRPr="00A02EC1">
              <w:rPr>
                <w:rFonts w:cs="Arial"/>
                <w:b/>
                <w:u w:val="single"/>
                <w:lang w:val="sr-Latn-CS" w:eastAsia="sr-Latn-CS"/>
              </w:rPr>
              <w:t xml:space="preserve">Доказ: </w:t>
            </w:r>
          </w:p>
          <w:p w:rsidR="00672655" w:rsidRDefault="00672655" w:rsidP="00926B08">
            <w:pPr>
              <w:spacing w:before="0"/>
              <w:rPr>
                <w:rFonts w:cs="Arial"/>
                <w:lang w:val="sr-Cyrl-RS"/>
              </w:rPr>
            </w:pPr>
            <w:r>
              <w:rPr>
                <w:rFonts w:eastAsia="Calibri" w:cs="Arial"/>
                <w:lang w:eastAsia="sr-Latn-CS"/>
              </w:rPr>
              <w:t>1.</w:t>
            </w:r>
            <w:r>
              <w:rPr>
                <w:rFonts w:eastAsia="Calibri" w:cs="Arial"/>
                <w:lang w:val="sr-Cyrl-RS" w:eastAsia="sr-Latn-CS"/>
              </w:rPr>
              <w:t xml:space="preserve"> </w:t>
            </w:r>
            <w:r>
              <w:rPr>
                <w:rFonts w:eastAsia="Calibri" w:cs="Arial"/>
                <w:lang w:val="ru-RU" w:eastAsia="sr-Latn-CS"/>
              </w:rPr>
              <w:t>А</w:t>
            </w:r>
            <w:r>
              <w:rPr>
                <w:rFonts w:eastAsia="Calibri" w:cs="Arial"/>
                <w:lang w:val="sr-Cyrl-RS" w:eastAsia="sr-Latn-CS"/>
              </w:rPr>
              <w:t>кредитација АТС-а</w:t>
            </w:r>
            <w:r w:rsidR="00A02EC1" w:rsidRPr="00A02EC1">
              <w:rPr>
                <w:rFonts w:cs="Arial"/>
                <w:lang w:val="sr-Cyrl-RS"/>
              </w:rPr>
              <w:t xml:space="preserve"> и </w:t>
            </w:r>
          </w:p>
          <w:p w:rsidR="00926B08" w:rsidRPr="00790BB0" w:rsidRDefault="00672655" w:rsidP="00926B08">
            <w:pPr>
              <w:spacing w:before="0"/>
              <w:rPr>
                <w:rFonts w:eastAsia="Calibri" w:cs="Arial"/>
                <w:lang w:val="sr-Cyrl-RS" w:eastAsia="sr-Latn-CS"/>
              </w:rPr>
            </w:pPr>
            <w:r>
              <w:rPr>
                <w:rFonts w:cs="Arial"/>
                <w:lang w:val="sr-Cyrl-RS"/>
              </w:rPr>
              <w:t>2. П</w:t>
            </w:r>
            <w:r w:rsidR="00790BB0">
              <w:rPr>
                <w:rFonts w:cs="Arial"/>
                <w:lang w:val="sr-Cyrl-RS"/>
              </w:rPr>
              <w:t>описна листа или пописна листа основних средстава</w:t>
            </w:r>
          </w:p>
          <w:p w:rsidR="00926B08" w:rsidRPr="00A02EC1" w:rsidRDefault="00926B08" w:rsidP="00926B08">
            <w:pPr>
              <w:rPr>
                <w:rFonts w:cs="Arial"/>
                <w:b/>
                <w:u w:val="single"/>
                <w:lang w:val="sr-Latn-CS" w:eastAsia="sr-Latn-CS"/>
              </w:rPr>
            </w:pPr>
            <w:r w:rsidRPr="00A02EC1">
              <w:rPr>
                <w:rFonts w:cs="Arial"/>
                <w:b/>
                <w:u w:val="single"/>
                <w:lang w:val="sr-Latn-CS" w:eastAsia="sr-Latn-CS"/>
              </w:rPr>
              <w:t>Напомена:</w:t>
            </w:r>
          </w:p>
          <w:p w:rsidR="00A02EC1" w:rsidRPr="00725853" w:rsidRDefault="00A02EC1"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Pr="00725853">
              <w:rPr>
                <w:rFonts w:cs="Arial"/>
                <w:lang w:val="sr-Latn-CS" w:eastAsia="sr-Latn-CS"/>
              </w:rPr>
              <w:t>), а уколико више њих заједно испуњавају услов</w:t>
            </w:r>
            <w:r>
              <w:rPr>
                <w:rFonts w:cs="Arial"/>
                <w:lang w:val="sr-Cyrl-RS" w:eastAsia="sr-Latn-CS"/>
              </w:rPr>
              <w:t xml:space="preserve">, </w:t>
            </w:r>
            <w:r w:rsidRPr="00725853">
              <w:rPr>
                <w:rFonts w:cs="Arial"/>
                <w:lang w:val="sr-Latn-CS" w:eastAsia="sr-Latn-CS"/>
              </w:rPr>
              <w:t>доказ</w:t>
            </w:r>
            <w:r>
              <w:rPr>
                <w:rFonts w:cs="Arial"/>
                <w:lang w:val="sr-Cyrl-RS" w:eastAsia="sr-Latn-CS"/>
              </w:rPr>
              <w:t>(е)</w:t>
            </w:r>
            <w:r w:rsidRPr="00725853">
              <w:rPr>
                <w:rFonts w:cs="Arial"/>
                <w:lang w:val="sr-Latn-CS" w:eastAsia="sr-Latn-CS"/>
              </w:rPr>
              <w:t xml:space="preserve"> доставити за те чланове.</w:t>
            </w:r>
          </w:p>
          <w:p w:rsidR="00175774" w:rsidRPr="00E47C2E" w:rsidRDefault="00A02EC1" w:rsidP="00A036AD">
            <w:pPr>
              <w:numPr>
                <w:ilvl w:val="0"/>
                <w:numId w:val="24"/>
              </w:numPr>
              <w:snapToGrid w:val="0"/>
              <w:rPr>
                <w:rFonts w:eastAsia="Calibri" w:cs="Arial"/>
                <w:color w:val="00B0F0"/>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A02EC1" w:rsidP="003A4822">
            <w:pPr>
              <w:jc w:val="center"/>
              <w:rPr>
                <w:rFonts w:cs="Arial"/>
                <w:color w:val="00B0F0"/>
              </w:rPr>
            </w:pPr>
            <w:r>
              <w:rPr>
                <w:rFonts w:cs="Arial"/>
                <w:lang w:val="sr-Cyrl-RS"/>
              </w:rPr>
              <w:t>8</w:t>
            </w:r>
            <w:r w:rsidR="00175774" w:rsidRPr="00A02EC1">
              <w:rPr>
                <w:rFonts w:cs="Arial"/>
              </w:rPr>
              <w:t>.</w:t>
            </w:r>
          </w:p>
        </w:tc>
        <w:tc>
          <w:tcPr>
            <w:tcW w:w="8430" w:type="dxa"/>
          </w:tcPr>
          <w:p w:rsidR="00672655" w:rsidRDefault="00672655" w:rsidP="00926B08">
            <w:pPr>
              <w:autoSpaceDE w:val="0"/>
              <w:autoSpaceDN w:val="0"/>
              <w:adjustRightInd w:val="0"/>
              <w:rPr>
                <w:rFonts w:cs="Arial"/>
                <w:b/>
                <w:u w:val="single"/>
                <w:lang w:val="sr-Cyrl-RS" w:eastAsia="sr-Latn-CS"/>
              </w:rPr>
            </w:pPr>
          </w:p>
          <w:p w:rsidR="00926B08" w:rsidRPr="00A02EC1" w:rsidRDefault="00926B08" w:rsidP="00926B08">
            <w:pPr>
              <w:autoSpaceDE w:val="0"/>
              <w:autoSpaceDN w:val="0"/>
              <w:adjustRightInd w:val="0"/>
              <w:rPr>
                <w:rFonts w:cs="Arial"/>
                <w:b/>
                <w:u w:val="single"/>
                <w:lang w:val="sr-Latn-CS" w:eastAsia="sr-Latn-CS"/>
              </w:rPr>
            </w:pPr>
            <w:r w:rsidRPr="00A02EC1">
              <w:rPr>
                <w:rFonts w:cs="Arial"/>
                <w:b/>
                <w:u w:val="single"/>
                <w:lang w:val="sr-Latn-CS" w:eastAsia="sr-Latn-CS"/>
              </w:rPr>
              <w:t>Услов:</w:t>
            </w:r>
          </w:p>
          <w:p w:rsidR="00926B08" w:rsidRPr="00A02EC1" w:rsidRDefault="00926B08" w:rsidP="00926B08">
            <w:pPr>
              <w:autoSpaceDE w:val="0"/>
              <w:autoSpaceDN w:val="0"/>
              <w:adjustRightInd w:val="0"/>
              <w:rPr>
                <w:rFonts w:cs="Arial"/>
                <w:lang w:val="sr-Latn-CS" w:eastAsia="sr-Latn-CS"/>
              </w:rPr>
            </w:pPr>
            <w:r w:rsidRPr="00A02EC1">
              <w:rPr>
                <w:rFonts w:cs="Arial"/>
                <w:lang w:val="sr-Latn-CS" w:eastAsia="sr-Latn-CS"/>
              </w:rPr>
              <w:t>Кадровски капацитет</w:t>
            </w:r>
          </w:p>
          <w:p w:rsidR="00A02EC1" w:rsidRPr="00A02EC1" w:rsidRDefault="00926B08" w:rsidP="00926B08">
            <w:pPr>
              <w:autoSpaceDE w:val="0"/>
              <w:autoSpaceDN w:val="0"/>
              <w:adjustRightInd w:val="0"/>
              <w:spacing w:before="0"/>
              <w:rPr>
                <w:rFonts w:cs="Arial"/>
                <w:lang w:val="sr-Cyrl-CS" w:eastAsia="sr-Latn-CS"/>
              </w:rPr>
            </w:pPr>
            <w:r w:rsidRPr="00A02EC1">
              <w:rPr>
                <w:rFonts w:cs="Arial"/>
                <w:lang w:val="sr-Latn-CS" w:eastAsia="sr-Latn-CS"/>
              </w:rPr>
              <w:t xml:space="preserve">Понуђач располаже довољним кадровским капацитетом ако има најмање  </w:t>
            </w:r>
            <w:r w:rsidR="00A02EC1" w:rsidRPr="00A02EC1">
              <w:rPr>
                <w:rFonts w:cs="Arial"/>
                <w:lang w:val="sr-Cyrl-CS" w:eastAsia="sr-Latn-CS"/>
              </w:rPr>
              <w:t>10</w:t>
            </w:r>
            <w:r w:rsidRPr="00A02EC1">
              <w:rPr>
                <w:rFonts w:cs="Arial"/>
                <w:lang w:val="sr-Latn-CS" w:eastAsia="sr-Latn-CS"/>
              </w:rPr>
              <w:t xml:space="preserve"> запослених </w:t>
            </w:r>
            <w:r w:rsidRPr="00A02EC1">
              <w:rPr>
                <w:rFonts w:cs="Arial"/>
                <w:lang w:val="sr-Cyrl-CS" w:eastAsia="sr-Latn-CS"/>
              </w:rPr>
              <w:t>извршилаца</w:t>
            </w:r>
            <w:r w:rsidR="00A02EC1" w:rsidRPr="00A02EC1">
              <w:rPr>
                <w:rFonts w:cs="Arial"/>
                <w:lang w:val="sr-Cyrl-CS" w:eastAsia="sr-Latn-CS"/>
              </w:rPr>
              <w:t xml:space="preserve"> и то :</w:t>
            </w:r>
          </w:p>
          <w:p w:rsidR="00A02EC1" w:rsidRPr="00A02EC1" w:rsidRDefault="00A02EC1" w:rsidP="00A02EC1">
            <w:pPr>
              <w:ind w:left="709"/>
              <w:rPr>
                <w:lang w:val="sr-Cyrl-CS"/>
              </w:rPr>
            </w:pPr>
            <w:r w:rsidRPr="00A02EC1">
              <w:rPr>
                <w:lang w:val="sr-Cyrl-CS"/>
              </w:rPr>
              <w:t>- једног  дипломираног  инжењера рударства, ПМС., са стручним испитом</w:t>
            </w:r>
          </w:p>
          <w:p w:rsidR="00A02EC1" w:rsidRPr="00A02EC1" w:rsidRDefault="00A02EC1" w:rsidP="00A02EC1">
            <w:pPr>
              <w:ind w:left="709"/>
              <w:rPr>
                <w:lang w:val="sr-Cyrl-CS"/>
              </w:rPr>
            </w:pPr>
            <w:r w:rsidRPr="00A02EC1">
              <w:rPr>
                <w:lang w:val="sr-Cyrl-CS"/>
              </w:rPr>
              <w:t>- једног дипломираног инжењера геологије, са лиценцом 491</w:t>
            </w:r>
          </w:p>
          <w:p w:rsidR="00A02EC1" w:rsidRPr="00A02EC1" w:rsidRDefault="00A02EC1" w:rsidP="00A02EC1">
            <w:pPr>
              <w:ind w:left="709"/>
              <w:rPr>
                <w:lang w:val="sr-Cyrl-CS"/>
              </w:rPr>
            </w:pPr>
            <w:r w:rsidRPr="00A02EC1">
              <w:rPr>
                <w:lang w:val="sr-Cyrl-CS"/>
              </w:rPr>
              <w:t>- једног дипломираног инжењера геологије, са лиценцом 492</w:t>
            </w:r>
          </w:p>
          <w:p w:rsidR="00A02EC1" w:rsidRPr="00A02EC1" w:rsidRDefault="00A02EC1" w:rsidP="00A02EC1">
            <w:pPr>
              <w:ind w:left="709"/>
              <w:rPr>
                <w:lang w:val="sr-Cyrl-CS"/>
              </w:rPr>
            </w:pPr>
            <w:r w:rsidRPr="00A02EC1">
              <w:rPr>
                <w:lang w:val="sr-Cyrl-CS"/>
              </w:rPr>
              <w:t>- једног дипломираног инжењера грађевине, са лиценцом 314</w:t>
            </w:r>
          </w:p>
          <w:p w:rsidR="00A02EC1" w:rsidRPr="00A02EC1" w:rsidRDefault="00A02EC1" w:rsidP="00A02EC1">
            <w:pPr>
              <w:ind w:left="709"/>
              <w:rPr>
                <w:lang w:val="sr-Cyrl-CS"/>
              </w:rPr>
            </w:pPr>
            <w:r w:rsidRPr="00A02EC1">
              <w:rPr>
                <w:lang w:val="sr-Cyrl-CS"/>
              </w:rPr>
              <w:t>- једног дипломираног инжењера грађевине, са лиценцом 316</w:t>
            </w:r>
          </w:p>
          <w:p w:rsidR="00A02EC1" w:rsidRPr="00A02EC1" w:rsidRDefault="00A02EC1" w:rsidP="00A02EC1">
            <w:pPr>
              <w:rPr>
                <w:lang w:val="sr-Cyrl-CS"/>
              </w:rPr>
            </w:pPr>
            <w:r w:rsidRPr="00A02EC1">
              <w:rPr>
                <w:lang w:val="sr-Cyrl-CS"/>
              </w:rPr>
              <w:t xml:space="preserve">           - једно одговорно лице за безбедност и здравље на раду</w:t>
            </w:r>
          </w:p>
          <w:p w:rsidR="00926B08" w:rsidRPr="00A02EC1" w:rsidRDefault="00790BB0" w:rsidP="00790BB0">
            <w:pPr>
              <w:ind w:left="709" w:hanging="63"/>
              <w:rPr>
                <w:lang w:val="sr-Cyrl-CS"/>
              </w:rPr>
            </w:pPr>
            <w:r>
              <w:rPr>
                <w:lang w:val="sr-Cyrl-CS"/>
              </w:rPr>
              <w:t xml:space="preserve">- </w:t>
            </w:r>
            <w:r w:rsidR="00A02EC1" w:rsidRPr="00A02EC1">
              <w:rPr>
                <w:lang w:val="sr-Cyrl-CS"/>
              </w:rPr>
              <w:t xml:space="preserve">четири помоћна радника, </w:t>
            </w:r>
            <w:r w:rsidR="00926B08" w:rsidRPr="00A02EC1">
              <w:rPr>
                <w:rFonts w:cs="Arial"/>
                <w:lang w:val="sr-Latn-CS" w:eastAsia="sr-Latn-CS"/>
              </w:rPr>
              <w:t xml:space="preserve">односно </w:t>
            </w:r>
            <w:r w:rsidR="00926B08" w:rsidRPr="00A02EC1">
              <w:rPr>
                <w:rFonts w:cs="Arial"/>
                <w:lang w:val="sr-Cyrl-CS" w:eastAsia="sr-Latn-CS"/>
              </w:rPr>
              <w:t xml:space="preserve">има радно ангажоване наведене </w:t>
            </w:r>
            <w:r w:rsidR="00926B08" w:rsidRPr="00A02EC1">
              <w:rPr>
                <w:rFonts w:cs="Arial"/>
                <w:lang w:val="sr-Cyrl-CS" w:eastAsia="sr-Latn-CS"/>
              </w:rPr>
              <w:lastRenderedPageBreak/>
              <w:t>извршиоце</w:t>
            </w:r>
            <w:r w:rsidR="00926B08" w:rsidRPr="00A02EC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A625B9" w:rsidRDefault="00926B08" w:rsidP="00926B08">
            <w:pPr>
              <w:autoSpaceDE w:val="0"/>
              <w:autoSpaceDN w:val="0"/>
              <w:adjustRightInd w:val="0"/>
              <w:rPr>
                <w:rFonts w:cs="Arial"/>
                <w:b/>
                <w:u w:val="single"/>
                <w:lang w:val="sr-Latn-CS" w:eastAsia="sr-Latn-CS"/>
              </w:rPr>
            </w:pPr>
            <w:r w:rsidRPr="00A625B9">
              <w:rPr>
                <w:rFonts w:cs="Arial"/>
                <w:b/>
                <w:u w:val="single"/>
                <w:lang w:val="sr-Latn-CS" w:eastAsia="sr-Latn-CS"/>
              </w:rPr>
              <w:t xml:space="preserve">Доказ: </w:t>
            </w:r>
          </w:p>
          <w:p w:rsidR="00926B08" w:rsidRPr="00A625B9" w:rsidRDefault="00926B08" w:rsidP="00A036AD">
            <w:pPr>
              <w:numPr>
                <w:ilvl w:val="0"/>
                <w:numId w:val="26"/>
              </w:numPr>
              <w:autoSpaceDE w:val="0"/>
              <w:autoSpaceDN w:val="0"/>
              <w:adjustRightInd w:val="0"/>
              <w:spacing w:before="0"/>
              <w:rPr>
                <w:rFonts w:cs="Arial"/>
                <w:lang w:val="sr-Latn-CS" w:eastAsia="sr-Latn-CS"/>
              </w:rPr>
            </w:pPr>
            <w:r w:rsidRPr="00A625B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w:t>
            </w:r>
            <w:r w:rsidR="00A625B9" w:rsidRPr="00A625B9">
              <w:rPr>
                <w:rFonts w:cs="Arial"/>
                <w:lang w:val="sr-Latn-CS" w:eastAsia="sr-Latn-CS"/>
              </w:rPr>
              <w:t>наведени радници</w:t>
            </w:r>
            <w:r w:rsidRPr="00A625B9">
              <w:rPr>
                <w:rFonts w:cs="Arial"/>
                <w:lang w:val="sr-Latn-CS" w:eastAsia="sr-Latn-CS"/>
              </w:rPr>
              <w:t xml:space="preserve"> запослени код понуђача - </w:t>
            </w:r>
            <w:r w:rsidRPr="00A625B9">
              <w:rPr>
                <w:rFonts w:eastAsia="Calibri" w:cs="Arial"/>
                <w:lang w:val="sr-Latn-CS" w:eastAsia="sr-Latn-CS"/>
              </w:rPr>
              <w:t>за лица у радном односу</w:t>
            </w:r>
          </w:p>
          <w:p w:rsidR="00926B08" w:rsidRPr="00A625B9" w:rsidRDefault="00926B08" w:rsidP="00A036AD">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A625B9">
              <w:rPr>
                <w:rFonts w:ascii="Arial" w:hAnsi="Arial" w:cs="Arial"/>
                <w:lang w:val="sr-Latn-CS" w:eastAsia="sr-Latn-CS"/>
              </w:rPr>
              <w:t xml:space="preserve">Фотокопија </w:t>
            </w:r>
            <w:r w:rsidRPr="00A625B9">
              <w:rPr>
                <w:rFonts w:ascii="Arial" w:hAnsi="Arial" w:cs="Arial"/>
                <w:lang w:val="sr-Cyrl-CS" w:eastAsia="sr-Latn-CS"/>
              </w:rPr>
              <w:t xml:space="preserve">важећег </w:t>
            </w:r>
            <w:r w:rsidRPr="00A625B9">
              <w:rPr>
                <w:rFonts w:ascii="Arial" w:hAnsi="Arial" w:cs="Arial"/>
                <w:lang w:val="sr-Latn-CS" w:eastAsia="sr-Latn-CS"/>
              </w:rPr>
              <w:t>уговора о ангажовању (за лица ангажована ван радног односа)</w:t>
            </w:r>
          </w:p>
          <w:p w:rsidR="00926B08" w:rsidRPr="00A625B9" w:rsidRDefault="00A625B9" w:rsidP="00A036AD">
            <w:pPr>
              <w:numPr>
                <w:ilvl w:val="0"/>
                <w:numId w:val="26"/>
              </w:numPr>
              <w:autoSpaceDE w:val="0"/>
              <w:autoSpaceDN w:val="0"/>
              <w:adjustRightInd w:val="0"/>
              <w:spacing w:before="0"/>
              <w:rPr>
                <w:rFonts w:cs="Arial"/>
                <w:lang w:val="sr-Latn-CS" w:eastAsia="sr-Latn-CS"/>
              </w:rPr>
            </w:pPr>
            <w:r>
              <w:rPr>
                <w:rFonts w:cs="Arial"/>
                <w:lang w:val="sr-Cyrl-CS" w:eastAsia="sr-Latn-CS"/>
              </w:rPr>
              <w:t>Фотокопија диплома</w:t>
            </w:r>
            <w:r w:rsidR="00926B08" w:rsidRPr="00A625B9">
              <w:rPr>
                <w:rFonts w:cs="Arial"/>
                <w:lang w:val="sr-Cyrl-CS" w:eastAsia="sr-Latn-CS"/>
              </w:rPr>
              <w:t xml:space="preserve"> о стеченој стручној спреми</w:t>
            </w:r>
          </w:p>
          <w:p w:rsidR="00926B08" w:rsidRPr="00A625B9" w:rsidRDefault="00A625B9" w:rsidP="00A036AD">
            <w:pPr>
              <w:numPr>
                <w:ilvl w:val="0"/>
                <w:numId w:val="26"/>
              </w:numPr>
              <w:autoSpaceDE w:val="0"/>
              <w:autoSpaceDN w:val="0"/>
              <w:adjustRightInd w:val="0"/>
              <w:spacing w:before="0"/>
              <w:rPr>
                <w:rFonts w:cs="Arial"/>
                <w:lang w:val="sr-Latn-CS" w:eastAsia="sr-Latn-CS"/>
              </w:rPr>
            </w:pPr>
            <w:r w:rsidRPr="00A625B9">
              <w:rPr>
                <w:rFonts w:eastAsia="Calibri" w:cs="Arial"/>
                <w:lang w:val="sr-Latn-CS" w:eastAsia="sr-Latn-CS"/>
              </w:rPr>
              <w:t>Фотокопија</w:t>
            </w:r>
            <w:r w:rsidRPr="00A625B9">
              <w:rPr>
                <w:rFonts w:eastAsia="Calibri" w:cs="Arial"/>
                <w:lang w:val="sr-Cyrl-RS" w:eastAsia="sr-Latn-CS"/>
              </w:rPr>
              <w:t xml:space="preserve"> тражених</w:t>
            </w:r>
            <w:r w:rsidRPr="00A625B9">
              <w:rPr>
                <w:rFonts w:eastAsia="Calibri" w:cs="Arial"/>
                <w:lang w:val="sr-Latn-CS" w:eastAsia="sr-Latn-CS"/>
              </w:rPr>
              <w:t xml:space="preserve"> лиценц</w:t>
            </w:r>
            <w:r w:rsidRPr="00A625B9">
              <w:rPr>
                <w:rFonts w:eastAsia="Calibri" w:cs="Arial"/>
                <w:lang w:val="sr-Cyrl-RS" w:eastAsia="sr-Latn-CS"/>
              </w:rPr>
              <w:t>и</w:t>
            </w:r>
            <w:r w:rsidR="00926B08" w:rsidRPr="00A625B9">
              <w:rPr>
                <w:rFonts w:eastAsia="Calibri" w:cs="Arial"/>
                <w:lang w:val="sr-Latn-CS" w:eastAsia="sr-Latn-CS"/>
              </w:rPr>
              <w:t xml:space="preserve"> са потврдом Инжењерске коморе о важењу исте</w:t>
            </w:r>
          </w:p>
          <w:p w:rsidR="00A625B9" w:rsidRPr="00A625B9" w:rsidRDefault="00A625B9" w:rsidP="00A036AD">
            <w:pPr>
              <w:numPr>
                <w:ilvl w:val="0"/>
                <w:numId w:val="26"/>
              </w:numPr>
              <w:autoSpaceDE w:val="0"/>
              <w:autoSpaceDN w:val="0"/>
              <w:adjustRightInd w:val="0"/>
              <w:spacing w:before="0"/>
              <w:rPr>
                <w:rFonts w:cs="Arial"/>
                <w:lang w:val="sr-Latn-CS" w:eastAsia="sr-Latn-CS"/>
              </w:rPr>
            </w:pPr>
            <w:r>
              <w:rPr>
                <w:rFonts w:cs="Arial"/>
                <w:lang w:val="sr-Cyrl-RS" w:eastAsia="sr-Latn-CS"/>
              </w:rPr>
              <w:t xml:space="preserve">Уверење </w:t>
            </w:r>
            <w:r>
              <w:rPr>
                <w:rFonts w:cs="Arial"/>
                <w:lang w:val="sr-Cyrl-CS" w:eastAsia="sr-Latn-CS"/>
              </w:rPr>
              <w:t>о положеном стручном испиту о практичној оспособљености за обављање послова безбедности и здравља на раду</w:t>
            </w:r>
          </w:p>
          <w:p w:rsidR="00A625B9" w:rsidRPr="00A625B9" w:rsidRDefault="00B3685B" w:rsidP="00A036AD">
            <w:pPr>
              <w:numPr>
                <w:ilvl w:val="0"/>
                <w:numId w:val="26"/>
              </w:numPr>
              <w:autoSpaceDE w:val="0"/>
              <w:autoSpaceDN w:val="0"/>
              <w:adjustRightInd w:val="0"/>
              <w:spacing w:before="0"/>
              <w:rPr>
                <w:rFonts w:cs="Arial"/>
                <w:lang w:val="sr-Latn-CS" w:eastAsia="sr-Latn-CS"/>
              </w:rPr>
            </w:pPr>
            <w:r>
              <w:rPr>
                <w:rFonts w:cs="Arial"/>
                <w:lang w:val="sr-Cyrl-CS" w:eastAsia="sr-Latn-CS"/>
              </w:rPr>
              <w:t>Решење о положеном стручном испиту пред Рударском комисијом</w:t>
            </w:r>
          </w:p>
          <w:p w:rsidR="00926B08" w:rsidRPr="00A625B9" w:rsidRDefault="00926B08" w:rsidP="00926B08">
            <w:pPr>
              <w:rPr>
                <w:rFonts w:cs="Arial"/>
                <w:b/>
                <w:u w:val="single"/>
                <w:lang w:val="sr-Latn-CS" w:eastAsia="sr-Latn-CS"/>
              </w:rPr>
            </w:pPr>
            <w:r w:rsidRPr="00A625B9">
              <w:rPr>
                <w:rFonts w:cs="Arial"/>
                <w:b/>
                <w:u w:val="single"/>
                <w:lang w:val="sr-Latn-CS" w:eastAsia="sr-Latn-CS"/>
              </w:rPr>
              <w:t>Напомена:</w:t>
            </w:r>
          </w:p>
          <w:p w:rsidR="00A625B9" w:rsidRPr="00725853" w:rsidRDefault="00A625B9" w:rsidP="00A036AD">
            <w:pPr>
              <w:numPr>
                <w:ilvl w:val="0"/>
                <w:numId w:val="24"/>
              </w:numPr>
              <w:snapToGrid w:val="0"/>
              <w:rPr>
                <w:rFonts w:cs="Arial"/>
                <w:lang w:val="sr-Latn-CS" w:eastAsia="sr-Latn-CS"/>
              </w:rPr>
            </w:pPr>
            <w:r w:rsidRPr="00725853">
              <w:rPr>
                <w:rFonts w:cs="Arial"/>
                <w:lang w:val="sr-Latn-CS" w:eastAsia="sr-Latn-CS"/>
              </w:rPr>
              <w:t>У случају да понуду подноси група понуђача, доказ</w:t>
            </w:r>
            <w:r>
              <w:rPr>
                <w:rFonts w:cs="Arial"/>
                <w:lang w:val="sr-Cyrl-RS" w:eastAsia="sr-Latn-CS"/>
              </w:rPr>
              <w:t>е</w:t>
            </w:r>
            <w:r w:rsidRPr="00725853">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Pr="00725853">
              <w:rPr>
                <w:rFonts w:cs="Arial"/>
                <w:lang w:val="sr-Latn-CS" w:eastAsia="sr-Latn-CS"/>
              </w:rPr>
              <w:t>), а уколико више њих заједно испуњавају услов</w:t>
            </w:r>
            <w:r>
              <w:rPr>
                <w:rFonts w:cs="Arial"/>
                <w:lang w:val="sr-Cyrl-RS" w:eastAsia="sr-Latn-CS"/>
              </w:rPr>
              <w:t xml:space="preserve">, </w:t>
            </w:r>
            <w:r w:rsidRPr="00725853">
              <w:rPr>
                <w:rFonts w:cs="Arial"/>
                <w:lang w:val="sr-Latn-CS" w:eastAsia="sr-Latn-CS"/>
              </w:rPr>
              <w:t>доказ</w:t>
            </w:r>
            <w:r>
              <w:rPr>
                <w:rFonts w:cs="Arial"/>
                <w:lang w:val="sr-Cyrl-RS" w:eastAsia="sr-Latn-CS"/>
              </w:rPr>
              <w:t>(е)</w:t>
            </w:r>
            <w:r w:rsidRPr="00725853">
              <w:rPr>
                <w:rFonts w:cs="Arial"/>
                <w:lang w:val="sr-Latn-CS" w:eastAsia="sr-Latn-CS"/>
              </w:rPr>
              <w:t xml:space="preserve"> доставити за те чланове.</w:t>
            </w:r>
          </w:p>
          <w:p w:rsidR="00175774" w:rsidRPr="00E47C2E" w:rsidRDefault="00A625B9" w:rsidP="00A036AD">
            <w:pPr>
              <w:numPr>
                <w:ilvl w:val="0"/>
                <w:numId w:val="24"/>
              </w:numPr>
              <w:snapToGrid w:val="0"/>
              <w:rPr>
                <w:rFonts w:cs="Arial"/>
                <w:color w:val="00B0F0"/>
                <w:lang w:val="sr-Latn-CS" w:eastAsia="sr-Latn-CS"/>
              </w:rPr>
            </w:pPr>
            <w:r w:rsidRPr="007258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B3685B">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w:t>
      </w:r>
      <w:r w:rsidRPr="00E47C2E">
        <w:rPr>
          <w:rFonts w:cs="Arial"/>
          <w:lang w:eastAsia="zh-CN"/>
        </w:rPr>
        <w:lastRenderedPageBreak/>
        <w:t>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Default="00F4017C" w:rsidP="00B13CD3">
      <w:pPr>
        <w:spacing w:before="0"/>
        <w:rPr>
          <w:rFonts w:cs="Arial"/>
          <w:color w:val="00B0F0"/>
          <w:lang w:val="sr-Cyrl-RS" w:eastAsia="zh-CN"/>
        </w:rPr>
      </w:pPr>
    </w:p>
    <w:p w:rsidR="00F4017C" w:rsidRPr="00F4017C" w:rsidRDefault="00F4017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lastRenderedPageBreak/>
        <w:t xml:space="preserve">5. </w:t>
      </w:r>
      <w:r w:rsidR="00322313" w:rsidRPr="00E47C2E">
        <w:rPr>
          <w:rFonts w:cs="Arial"/>
        </w:rPr>
        <w:t>КРИТЕРИЈУМ ЗА ДОДЕЛУ УГОВОРА</w:t>
      </w:r>
      <w:bookmarkEnd w:id="196"/>
    </w:p>
    <w:p w:rsidR="00BE2596" w:rsidRPr="00F4017C" w:rsidRDefault="00BE2596" w:rsidP="00BE2596">
      <w:pPr>
        <w:pStyle w:val="KDKomentar"/>
        <w:spacing w:before="0"/>
        <w:rPr>
          <w:rFonts w:cs="Arial"/>
          <w:b/>
          <w:i w:val="0"/>
          <w:color w:val="auto"/>
          <w:sz w:val="22"/>
          <w:szCs w:val="22"/>
        </w:rPr>
      </w:pPr>
      <w:r w:rsidRPr="00F4017C">
        <w:rPr>
          <w:rFonts w:cs="Arial"/>
          <w:i w:val="0"/>
          <w:color w:val="auto"/>
          <w:sz w:val="22"/>
          <w:szCs w:val="22"/>
        </w:rPr>
        <w:t xml:space="preserve">Избор најповољније понуде ће се извршити применом критеријума </w:t>
      </w:r>
      <w:r w:rsidRPr="00F4017C">
        <w:rPr>
          <w:rFonts w:cs="Arial"/>
          <w:b/>
          <w:i w:val="0"/>
          <w:color w:val="auto"/>
          <w:sz w:val="22"/>
          <w:szCs w:val="22"/>
        </w:rPr>
        <w:t>„Најнижа понуђена цена“.</w:t>
      </w:r>
    </w:p>
    <w:p w:rsidR="00BE2596" w:rsidRPr="00F4017C" w:rsidRDefault="00BE2596" w:rsidP="00BE2596">
      <w:pPr>
        <w:pStyle w:val="KDKomentar"/>
        <w:spacing w:before="0"/>
        <w:rPr>
          <w:rFonts w:cs="Arial"/>
          <w:i w:val="0"/>
          <w:color w:val="auto"/>
          <w:sz w:val="22"/>
          <w:szCs w:val="22"/>
          <w:lang w:val="sr-Cyrl-RS"/>
        </w:rPr>
      </w:pPr>
      <w:r w:rsidRPr="00F4017C">
        <w:rPr>
          <w:rFonts w:cs="Arial"/>
          <w:i w:val="0"/>
          <w:color w:val="auto"/>
          <w:sz w:val="22"/>
          <w:szCs w:val="22"/>
        </w:rPr>
        <w:t>Критеријум за оцењивање понуда</w:t>
      </w:r>
      <w:r w:rsidRPr="00F4017C">
        <w:rPr>
          <w:rFonts w:cs="Arial"/>
          <w:b/>
          <w:i w:val="0"/>
          <w:color w:val="auto"/>
          <w:sz w:val="22"/>
          <w:szCs w:val="22"/>
        </w:rPr>
        <w:t xml:space="preserve"> Најнижа понуђена цена, </w:t>
      </w:r>
      <w:r w:rsidRPr="00F4017C">
        <w:rPr>
          <w:rFonts w:cs="Arial"/>
          <w:i w:val="0"/>
          <w:color w:val="auto"/>
          <w:sz w:val="22"/>
          <w:szCs w:val="22"/>
        </w:rPr>
        <w:t>заснива се на понуђеној цени</w:t>
      </w:r>
      <w:r w:rsidRPr="00F4017C">
        <w:rPr>
          <w:rFonts w:cs="Arial"/>
          <w:i w:val="0"/>
          <w:color w:val="auto"/>
          <w:sz w:val="22"/>
          <w:szCs w:val="22"/>
          <w:lang w:val="sr-Cyrl-CS"/>
        </w:rPr>
        <w:t xml:space="preserve"> као једином критеријуму</w:t>
      </w:r>
      <w:r w:rsidRPr="00F4017C">
        <w:rPr>
          <w:rFonts w:cs="Arial"/>
          <w:i w:val="0"/>
          <w:color w:val="auto"/>
          <w:sz w:val="22"/>
          <w:szCs w:val="22"/>
        </w:rPr>
        <w:t>.</w:t>
      </w:r>
    </w:p>
    <w:p w:rsidR="00F4017C" w:rsidRPr="00F4017C" w:rsidRDefault="00F4017C" w:rsidP="00F4017C">
      <w:pPr>
        <w:pStyle w:val="KDParagraf"/>
        <w:spacing w:before="0"/>
        <w:rPr>
          <w:rFonts w:cs="Arial"/>
          <w:color w:val="00B0F0"/>
          <w:lang w:val="sr-Cyrl-RS"/>
        </w:rPr>
      </w:pPr>
      <w:r w:rsidRPr="00905E4E">
        <w:rPr>
          <w:rStyle w:val="normalchar1"/>
          <w:rFonts w:ascii="Arial" w:hAnsi="Arial" w:cs="Arial"/>
          <w:sz w:val="22"/>
          <w:szCs w:val="22"/>
          <w:lang w:val="sr-Cyrl-RS"/>
        </w:rPr>
        <w:t>У</w:t>
      </w:r>
      <w:r w:rsidRPr="00905E4E">
        <w:rPr>
          <w:rStyle w:val="normalchar1"/>
          <w:rFonts w:ascii="Arial" w:hAnsi="Arial" w:cs="Arial"/>
          <w:sz w:val="22"/>
          <w:szCs w:val="22"/>
        </w:rPr>
        <w:t xml:space="preserve"> ситуацији када постоје понуде домаћег и страног понуђача који пружају услуге или изводе радове, наручилац мора изабрати понуду најповољнијег домаћег понуђача под условом да разлика у коначном збиру пондера између најповољније понуде страног понуђача и најповољније понуде домаћег понуђача није већа од 5 у корист понуде страног понуђача.</w:t>
      </w:r>
    </w:p>
    <w:p w:rsidR="00F4017C" w:rsidRPr="00F4017C" w:rsidRDefault="00F4017C" w:rsidP="00F4017C">
      <w:pPr>
        <w:pStyle w:val="KDParagraf"/>
        <w:spacing w:before="0"/>
        <w:rPr>
          <w:rFonts w:cs="Arial"/>
          <w:lang w:val="sr-Cyrl-RS"/>
        </w:rPr>
      </w:pPr>
      <w:proofErr w:type="gramStart"/>
      <w:r w:rsidRPr="00905E4E">
        <w:rPr>
          <w:rFonts w:cs="Arial"/>
        </w:rPr>
        <w:t>У понуђену цену страног понуђача урачунавају се и царинске дажбине.</w:t>
      </w:r>
      <w:proofErr w:type="gramEnd"/>
    </w:p>
    <w:p w:rsidR="00F4017C" w:rsidRPr="00F4017C" w:rsidRDefault="00F4017C" w:rsidP="00F4017C">
      <w:pPr>
        <w:pStyle w:val="KDParagraf"/>
        <w:spacing w:before="0"/>
        <w:rPr>
          <w:rFonts w:cs="Arial"/>
          <w:lang w:val="sr-Cyrl-RS"/>
        </w:rPr>
      </w:pPr>
      <w:proofErr w:type="gramStart"/>
      <w:r w:rsidRPr="00905E4E">
        <w:rPr>
          <w:rFonts w:cs="Arial"/>
        </w:rPr>
        <w:t>Предност дата за домаће понуђаче и добра домаћег порекла (члан 86.став 1. до 4.</w:t>
      </w:r>
      <w:proofErr w:type="gramEnd"/>
      <w:r w:rsidRPr="00905E4E">
        <w:rPr>
          <w:rFonts w:cs="Arial"/>
        </w:rPr>
        <w:t xml:space="preserve"> </w:t>
      </w:r>
      <w:proofErr w:type="gramStart"/>
      <w:r w:rsidRPr="00905E4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4017C" w:rsidRPr="00905E4E" w:rsidRDefault="00F4017C" w:rsidP="00F4017C">
      <w:pPr>
        <w:pStyle w:val="KDParagraf"/>
        <w:spacing w:before="0"/>
        <w:rPr>
          <w:rFonts w:cs="Arial"/>
        </w:rPr>
      </w:pPr>
      <w:r w:rsidRPr="00905E4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05E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F4017C" w:rsidRDefault="00BE2596" w:rsidP="00A036AD">
      <w:pPr>
        <w:pStyle w:val="KDPodnaslov2"/>
        <w:numPr>
          <w:ilvl w:val="1"/>
          <w:numId w:val="19"/>
        </w:numPr>
        <w:spacing w:before="0"/>
        <w:jc w:val="both"/>
      </w:pPr>
      <w:r w:rsidRPr="00F4017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F4017C" w:rsidRDefault="00BE2596" w:rsidP="00BE2596">
      <w:pPr>
        <w:spacing w:before="0"/>
        <w:rPr>
          <w:rFonts w:cs="Arial"/>
        </w:rPr>
      </w:pPr>
      <w:proofErr w:type="gramStart"/>
      <w:r w:rsidRPr="00F4017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F4017C" w:rsidRDefault="00BE2596" w:rsidP="00BE2596">
      <w:pPr>
        <w:spacing w:before="0"/>
        <w:rPr>
          <w:rFonts w:cs="Arial"/>
        </w:rPr>
      </w:pPr>
      <w:r w:rsidRPr="00F4017C">
        <w:rPr>
          <w:rFonts w:cs="Arial"/>
        </w:rPr>
        <w:t xml:space="preserve">Уколико ни после примене резервних критеријума не </w:t>
      </w:r>
      <w:proofErr w:type="gramStart"/>
      <w:r w:rsidRPr="00F4017C">
        <w:rPr>
          <w:rFonts w:cs="Arial"/>
        </w:rPr>
        <w:t>буде  могуће</w:t>
      </w:r>
      <w:proofErr w:type="gramEnd"/>
      <w:r w:rsidRPr="00F4017C">
        <w:rPr>
          <w:rFonts w:cs="Arial"/>
        </w:rPr>
        <w:t xml:space="preserve"> изабрати најповољнију понуду, најповољнија понуда биће изабрана путем жреба.</w:t>
      </w:r>
    </w:p>
    <w:p w:rsidR="00BE2596" w:rsidRPr="00F4017C" w:rsidRDefault="00BE2596" w:rsidP="00BE2596">
      <w:pPr>
        <w:spacing w:before="0"/>
        <w:rPr>
          <w:rFonts w:cs="Arial"/>
          <w:b/>
          <w:lang w:val="ru-RU"/>
        </w:rPr>
      </w:pPr>
      <w:r w:rsidRPr="00F4017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4017C">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F4017C"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F4017C">
        <w:rPr>
          <w:rFonts w:eastAsia="Arial Unicode MS" w:cs="Arial"/>
          <w:kern w:val="2"/>
          <w:lang w:val="sr-Cyrl-RS"/>
        </w:rPr>
        <w:t xml:space="preserve"> </w:t>
      </w:r>
      <w:r w:rsidR="00F4017C">
        <w:rPr>
          <w:rFonts w:cs="Arial"/>
          <w:b/>
        </w:rPr>
        <w:t>J</w:t>
      </w:r>
      <w:r w:rsidR="00F4017C">
        <w:rPr>
          <w:rFonts w:cs="Arial"/>
          <w:b/>
          <w:lang w:val="sr-Cyrl-RS"/>
        </w:rPr>
        <w:t>Н/3000/0029/2016 (428/2016, 480/2016, 510/2016)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F4017C" w:rsidRPr="00F4017C" w:rsidRDefault="00F4017C" w:rsidP="00F4017C">
      <w:pPr>
        <w:spacing w:before="0"/>
        <w:jc w:val="left"/>
      </w:pPr>
      <w:r w:rsidRPr="00F4017C">
        <w:t>1.</w:t>
      </w:r>
      <w:r w:rsidRPr="00F4017C">
        <w:rPr>
          <w:lang w:val="sr-Cyrl-RS"/>
        </w:rPr>
        <w:t>Горан Станивуковић</w:t>
      </w:r>
      <w:r w:rsidRPr="00F4017C">
        <w:t>, члан                                          ___________________</w:t>
      </w:r>
    </w:p>
    <w:p w:rsidR="00F4017C" w:rsidRPr="00F4017C" w:rsidRDefault="00F4017C" w:rsidP="00F4017C">
      <w:pPr>
        <w:spacing w:before="0"/>
        <w:jc w:val="left"/>
      </w:pPr>
      <w:r w:rsidRPr="00F4017C">
        <w:rPr>
          <w:lang w:val="sr-Cyrl-RS"/>
        </w:rPr>
        <w:t>Драган Вељковић</w:t>
      </w:r>
      <w:r w:rsidRPr="00F4017C">
        <w:t xml:space="preserve">, заменик члана                            </w:t>
      </w:r>
      <w:r w:rsidRPr="00F4017C">
        <w:rPr>
          <w:lang w:val="sr-Cyrl-RS"/>
        </w:rPr>
        <w:t xml:space="preserve">    </w:t>
      </w:r>
      <w:r w:rsidRPr="00F4017C">
        <w:t>___________________</w:t>
      </w:r>
    </w:p>
    <w:p w:rsidR="00F4017C" w:rsidRPr="00F4017C" w:rsidRDefault="00F4017C" w:rsidP="00F4017C">
      <w:pPr>
        <w:spacing w:before="0"/>
        <w:jc w:val="left"/>
      </w:pPr>
      <w:r w:rsidRPr="00F4017C">
        <w:t>2.</w:t>
      </w:r>
      <w:r w:rsidRPr="00F4017C">
        <w:rPr>
          <w:lang w:val="sr-Cyrl-RS"/>
        </w:rPr>
        <w:t>Душан Мађарац</w:t>
      </w:r>
      <w:r w:rsidRPr="00F4017C">
        <w:t xml:space="preserve">, члан                                         </w:t>
      </w:r>
      <w:r w:rsidRPr="00F4017C">
        <w:rPr>
          <w:lang w:val="sr-Cyrl-RS"/>
        </w:rPr>
        <w:t xml:space="preserve">       </w:t>
      </w:r>
      <w:r w:rsidRPr="00F4017C">
        <w:t xml:space="preserve"> ___________________</w:t>
      </w:r>
    </w:p>
    <w:p w:rsidR="00F4017C" w:rsidRPr="00F4017C" w:rsidRDefault="00F4017C" w:rsidP="00F4017C">
      <w:pPr>
        <w:spacing w:before="0"/>
        <w:jc w:val="left"/>
        <w:rPr>
          <w:lang w:val="sr-Cyrl-RS"/>
        </w:rPr>
      </w:pPr>
      <w:r w:rsidRPr="00F4017C">
        <w:rPr>
          <w:lang w:val="sr-Cyrl-RS"/>
        </w:rPr>
        <w:t>Снежана Цојић</w:t>
      </w:r>
      <w:r w:rsidRPr="00F4017C">
        <w:t>, заменик члана</w:t>
      </w:r>
      <w:r w:rsidRPr="00F4017C">
        <w:rPr>
          <w:lang w:val="sr-Cyrl-RS"/>
        </w:rPr>
        <w:t xml:space="preserve">                                     </w:t>
      </w:r>
      <w:r w:rsidRPr="00F4017C">
        <w:t>___________________</w:t>
      </w:r>
    </w:p>
    <w:p w:rsidR="00F4017C" w:rsidRPr="00F4017C" w:rsidRDefault="00F4017C" w:rsidP="00F4017C">
      <w:pPr>
        <w:spacing w:before="0"/>
        <w:jc w:val="left"/>
        <w:rPr>
          <w:lang w:val="sr-Cyrl-RS"/>
        </w:rPr>
      </w:pPr>
      <w:r w:rsidRPr="00F4017C">
        <w:rPr>
          <w:lang w:val="sr-Cyrl-RS"/>
        </w:rPr>
        <w:t>3.Сњежана Здјелар, члан</w:t>
      </w:r>
      <w:r w:rsidRPr="00F4017C">
        <w:t xml:space="preserve">                            </w:t>
      </w:r>
      <w:r w:rsidRPr="00F4017C">
        <w:rPr>
          <w:lang w:val="sr-Cyrl-RS"/>
        </w:rPr>
        <w:t xml:space="preserve">                  </w:t>
      </w:r>
      <w:r w:rsidRPr="00F4017C">
        <w:t>___________________</w:t>
      </w:r>
    </w:p>
    <w:p w:rsidR="00F4017C" w:rsidRPr="00F4017C" w:rsidRDefault="00F4017C" w:rsidP="00F4017C">
      <w:pPr>
        <w:spacing w:before="0"/>
        <w:jc w:val="left"/>
        <w:rPr>
          <w:lang w:val="sr-Cyrl-RS"/>
        </w:rPr>
      </w:pPr>
      <w:r w:rsidRPr="00F4017C">
        <w:rPr>
          <w:lang w:val="sr-Cyrl-RS"/>
        </w:rPr>
        <w:t xml:space="preserve">Вишња Лечић, заменик члана                                       </w:t>
      </w:r>
      <w:r w:rsidRPr="00F4017C">
        <w:t>___________________</w:t>
      </w:r>
    </w:p>
    <w:p w:rsidR="00F4017C" w:rsidRPr="00F4017C" w:rsidRDefault="00F4017C" w:rsidP="00F4017C">
      <w:pPr>
        <w:spacing w:before="0"/>
        <w:jc w:val="left"/>
      </w:pPr>
      <w:r w:rsidRPr="00F4017C">
        <w:rPr>
          <w:lang w:val="sr-Cyrl-RS"/>
        </w:rPr>
        <w:t>4</w:t>
      </w:r>
      <w:r w:rsidRPr="00F4017C">
        <w:t>.</w:t>
      </w:r>
      <w:r w:rsidRPr="00F4017C">
        <w:rPr>
          <w:lang w:val="sr-Cyrl-RS"/>
        </w:rPr>
        <w:t>Зоран Јововић</w:t>
      </w:r>
      <w:r w:rsidRPr="00F4017C">
        <w:t xml:space="preserve">, члан    секретар                       </w:t>
      </w:r>
      <w:r w:rsidRPr="00F4017C">
        <w:rPr>
          <w:lang w:val="sr-Cyrl-RS"/>
        </w:rPr>
        <w:t xml:space="preserve">         </w:t>
      </w:r>
      <w:r w:rsidRPr="00F4017C">
        <w:t>___________________</w:t>
      </w:r>
    </w:p>
    <w:p w:rsidR="00F4017C" w:rsidRPr="00F4017C" w:rsidRDefault="00F4017C" w:rsidP="00F4017C">
      <w:pPr>
        <w:spacing w:before="0"/>
        <w:jc w:val="left"/>
      </w:pPr>
      <w:r w:rsidRPr="00F4017C">
        <w:rPr>
          <w:lang w:val="sr-Cyrl-RS"/>
        </w:rPr>
        <w:t>Зоран Бачвански</w:t>
      </w:r>
      <w:r w:rsidRPr="00F4017C">
        <w:t xml:space="preserve">, заменик члана секретарa          </w:t>
      </w:r>
      <w:r w:rsidRPr="00F4017C">
        <w:rPr>
          <w:lang w:val="sr-Cyrl-RS"/>
        </w:rPr>
        <w:t xml:space="preserve">      </w:t>
      </w:r>
      <w:r w:rsidRPr="00F4017C">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036AD">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A036AD">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90BB0" w:rsidRDefault="008D2B23" w:rsidP="008D2B23">
      <w:pPr>
        <w:pStyle w:val="KDKomentar"/>
        <w:spacing w:before="0"/>
        <w:rPr>
          <w:rFonts w:cs="Arial"/>
          <w:i w:val="0"/>
          <w:color w:val="auto"/>
          <w:sz w:val="22"/>
          <w:szCs w:val="22"/>
        </w:rPr>
      </w:pPr>
      <w:r w:rsidRPr="00790B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90BB0" w:rsidRDefault="008D2B23" w:rsidP="00790BB0">
      <w:pPr>
        <w:suppressAutoHyphens/>
        <w:spacing w:before="0" w:line="100" w:lineRule="atLeast"/>
        <w:rPr>
          <w:rFonts w:cs="Arial"/>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 Јавно пред</w:t>
      </w:r>
      <w:r w:rsidR="00790BB0">
        <w:rPr>
          <w:rFonts w:cs="Arial"/>
          <w:lang w:val="ru-RU"/>
        </w:rPr>
        <w:t>узеће „Електропривреда Србије“</w:t>
      </w:r>
      <w:r w:rsidR="002A4077" w:rsidRPr="00E47C2E">
        <w:rPr>
          <w:rFonts w:cs="Arial"/>
          <w:lang w:val="ru-RU"/>
        </w:rPr>
        <w:t>,</w:t>
      </w:r>
      <w:r w:rsidR="002A4077" w:rsidRPr="00E47C2E">
        <w:rPr>
          <w:rFonts w:cs="Arial"/>
          <w:color w:val="00B0F0"/>
          <w:lang w:val="ru-RU"/>
        </w:rPr>
        <w:t xml:space="preserve"> </w:t>
      </w:r>
      <w:r w:rsidR="00790BB0" w:rsidRPr="00E47C2E">
        <w:rPr>
          <w:rFonts w:cs="Arial"/>
        </w:rPr>
        <w:t>Огранак ТЕНТ, Богољуба Урошевића Црног бр.44., 11500 Обреновац</w:t>
      </w:r>
      <w:r w:rsidR="00790BB0" w:rsidRPr="00E47C2E">
        <w:rPr>
          <w:rFonts w:cs="Arial"/>
          <w:lang w:val="ru-RU"/>
        </w:rPr>
        <w:t xml:space="preserve"> </w:t>
      </w:r>
      <w:r w:rsidR="002A4077" w:rsidRPr="00E47C2E">
        <w:rPr>
          <w:rFonts w:cs="Arial"/>
          <w:lang w:val="ru-RU"/>
        </w:rPr>
        <w:t>ПАК писарница</w:t>
      </w:r>
      <w:r w:rsidRPr="00E47C2E">
        <w:rPr>
          <w:rFonts w:cs="Arial"/>
          <w:lang w:val="ru-RU"/>
        </w:rPr>
        <w:t xml:space="preserve"> - са назнаком: „Понуда за јавну набавку </w:t>
      </w:r>
      <w:r w:rsidR="00790BB0">
        <w:rPr>
          <w:rFonts w:cs="Arial"/>
          <w:lang w:val="ru-RU"/>
        </w:rPr>
        <w:t>Оскултација депоније пепела и шљаке - ТЕНТ</w:t>
      </w:r>
      <w:r w:rsidR="00790BB0" w:rsidRPr="00E47C2E">
        <w:rPr>
          <w:rFonts w:cs="Arial"/>
          <w:lang w:val="ru-RU"/>
        </w:rPr>
        <w:t xml:space="preserve"> </w:t>
      </w:r>
      <w:r w:rsidRPr="00E47C2E">
        <w:rPr>
          <w:rFonts w:cs="Arial"/>
          <w:lang w:val="ru-RU"/>
        </w:rPr>
        <w:t xml:space="preserve">- Јавна набавка број </w:t>
      </w:r>
      <w:r w:rsidR="00790BB0">
        <w:rPr>
          <w:rFonts w:cs="Arial"/>
          <w:b/>
        </w:rPr>
        <w:t>J</w:t>
      </w:r>
      <w:r w:rsidR="00790BB0">
        <w:rPr>
          <w:rFonts w:cs="Arial"/>
          <w:b/>
          <w:lang w:val="sr-Cyrl-RS"/>
        </w:rPr>
        <w:t>Н/3000/0029/2016 (428/2016, 480/2016, 510/2016</w:t>
      </w:r>
      <w:proofErr w:type="gramStart"/>
      <w:r w:rsidR="00790BB0">
        <w:rPr>
          <w:rFonts w:cs="Arial"/>
          <w:b/>
          <w:lang w:val="sr-Cyrl-RS"/>
        </w:rPr>
        <w:t>)</w:t>
      </w:r>
      <w:r w:rsidRPr="00E47C2E">
        <w:rPr>
          <w:rFonts w:cs="Arial"/>
          <w:lang w:val="ru-RU"/>
        </w:rPr>
        <w:t>-</w:t>
      </w:r>
      <w:proofErr w:type="gramEnd"/>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036AD">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790BB0">
        <w:rPr>
          <w:rFonts w:cs="Arial"/>
          <w:lang w:val="ru-RU" w:bidi="en-US"/>
        </w:rPr>
        <w:t>и</w:t>
      </w:r>
      <w:r w:rsidRPr="00E47C2E">
        <w:rPr>
          <w:rFonts w:cs="Arial"/>
          <w:color w:val="00B0F0"/>
          <w:lang w:val="ru-RU" w:bidi="en-US"/>
        </w:rPr>
        <w:t xml:space="preserve"> </w:t>
      </w:r>
      <w:r w:rsidRPr="00790BB0">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90BB0" w:rsidRDefault="009B6CFC" w:rsidP="008D2B23">
      <w:pPr>
        <w:pStyle w:val="KDNabrajanje"/>
        <w:spacing w:before="0"/>
        <w:rPr>
          <w:rFonts w:cs="Arial"/>
        </w:rPr>
      </w:pPr>
      <w:r w:rsidRPr="00790BB0">
        <w:rPr>
          <w:rFonts w:cs="Arial"/>
          <w:lang w:val="sr-Cyrl-CS"/>
        </w:rPr>
        <w:t>Овлашћење из тачке 6.2 Конкурсне документације</w:t>
      </w:r>
    </w:p>
    <w:p w:rsidR="00645F72" w:rsidRPr="00790BB0" w:rsidRDefault="00F76D54" w:rsidP="00645F72">
      <w:pPr>
        <w:pStyle w:val="KDNabrajanje"/>
        <w:spacing w:before="0"/>
        <w:rPr>
          <w:rFonts w:cs="Arial"/>
        </w:rPr>
      </w:pPr>
      <w:r w:rsidRPr="00790BB0">
        <w:rPr>
          <w:rFonts w:cs="Arial"/>
        </w:rPr>
        <w:t>С</w:t>
      </w:r>
      <w:r w:rsidR="00645F72" w:rsidRPr="00790BB0">
        <w:rPr>
          <w:rFonts w:cs="Arial"/>
        </w:rPr>
        <w:t xml:space="preserve">редства финансијског обезбеђења </w:t>
      </w:r>
      <w:r w:rsidRPr="00790BB0">
        <w:rPr>
          <w:rFonts w:cs="Arial"/>
        </w:rPr>
        <w:t>за озбиљност понуде</w:t>
      </w:r>
    </w:p>
    <w:p w:rsidR="0056571E" w:rsidRPr="00790BB0" w:rsidRDefault="007267FC" w:rsidP="00645F72">
      <w:pPr>
        <w:pStyle w:val="KDNabrajanje"/>
        <w:spacing w:before="0"/>
        <w:rPr>
          <w:rFonts w:cs="Arial"/>
        </w:rPr>
      </w:pPr>
      <w:r w:rsidRPr="00790BB0">
        <w:rPr>
          <w:rFonts w:cs="Arial"/>
          <w:lang w:val="sr-Cyrl-CS"/>
        </w:rPr>
        <w:t xml:space="preserve">Списак </w:t>
      </w:r>
      <w:r w:rsidR="00AE4A05" w:rsidRPr="00790BB0">
        <w:rPr>
          <w:rFonts w:cs="Arial"/>
          <w:lang w:val="sr-Cyrl-CS"/>
        </w:rPr>
        <w:t>извршених услуга</w:t>
      </w:r>
    </w:p>
    <w:p w:rsidR="0056571E" w:rsidRPr="00790BB0" w:rsidRDefault="007267FC" w:rsidP="00645F72">
      <w:pPr>
        <w:pStyle w:val="KDNabrajanje"/>
        <w:spacing w:before="0"/>
        <w:rPr>
          <w:rFonts w:cs="Arial"/>
        </w:rPr>
      </w:pPr>
      <w:r w:rsidRPr="00790BB0">
        <w:rPr>
          <w:rFonts w:cs="Arial"/>
          <w:lang w:val="sr-Cyrl-CS"/>
        </w:rPr>
        <w:t>Потврда о референтним набавкама</w:t>
      </w:r>
    </w:p>
    <w:p w:rsidR="00EA6178" w:rsidRPr="00790BB0" w:rsidRDefault="002A4077" w:rsidP="00EA6178">
      <w:pPr>
        <w:pStyle w:val="KDNabrajanje"/>
        <w:spacing w:before="0"/>
        <w:rPr>
          <w:rFonts w:cs="Arial"/>
        </w:rPr>
      </w:pPr>
      <w:r w:rsidRPr="00790BB0">
        <w:rPr>
          <w:rFonts w:cs="Arial"/>
        </w:rPr>
        <w:t>О</w:t>
      </w:r>
      <w:r w:rsidR="007267FC" w:rsidRPr="00790BB0">
        <w:rPr>
          <w:rFonts w:cs="Arial"/>
        </w:rPr>
        <w:t>брасц</w:t>
      </w:r>
      <w:r w:rsidR="007267FC" w:rsidRPr="00790BB0">
        <w:rPr>
          <w:rFonts w:cs="Arial"/>
          <w:lang w:val="sr-Cyrl-CS"/>
        </w:rPr>
        <w:t>и</w:t>
      </w:r>
      <w:r w:rsidR="00EA6178" w:rsidRPr="00790BB0">
        <w:rPr>
          <w:rFonts w:cs="Arial"/>
        </w:rPr>
        <w:t>, изјаве и доказ</w:t>
      </w:r>
      <w:r w:rsidR="007267FC" w:rsidRPr="00790BB0">
        <w:rPr>
          <w:rFonts w:cs="Arial"/>
          <w:lang w:val="sr-Cyrl-CS"/>
        </w:rPr>
        <w:t>и</w:t>
      </w:r>
      <w:r w:rsidR="007267FC" w:rsidRPr="00790BB0">
        <w:rPr>
          <w:rFonts w:cs="Arial"/>
        </w:rPr>
        <w:t xml:space="preserve"> одређене тачком </w:t>
      </w:r>
      <w:r w:rsidR="003C4E60" w:rsidRPr="00790BB0">
        <w:rPr>
          <w:rFonts w:cs="Arial"/>
        </w:rPr>
        <w:t>6</w:t>
      </w:r>
      <w:r w:rsidR="007267FC" w:rsidRPr="00790BB0">
        <w:rPr>
          <w:rFonts w:cs="Arial"/>
        </w:rPr>
        <w:t>.</w:t>
      </w:r>
      <w:r w:rsidR="007267FC" w:rsidRPr="00790BB0">
        <w:rPr>
          <w:rFonts w:cs="Arial"/>
          <w:lang w:val="sr-Cyrl-CS"/>
        </w:rPr>
        <w:t>9</w:t>
      </w:r>
      <w:r w:rsidR="007267FC" w:rsidRPr="00790BB0">
        <w:rPr>
          <w:rFonts w:cs="Arial"/>
        </w:rPr>
        <w:t xml:space="preserve"> или </w:t>
      </w:r>
      <w:r w:rsidR="003C4E60" w:rsidRPr="00790BB0">
        <w:rPr>
          <w:rFonts w:cs="Arial"/>
        </w:rPr>
        <w:t>6</w:t>
      </w:r>
      <w:r w:rsidR="007267FC" w:rsidRPr="00790BB0">
        <w:rPr>
          <w:rFonts w:cs="Arial"/>
        </w:rPr>
        <w:t>.1</w:t>
      </w:r>
      <w:r w:rsidR="007267FC" w:rsidRPr="00790BB0">
        <w:rPr>
          <w:rFonts w:cs="Arial"/>
          <w:lang w:val="sr-Cyrl-CS"/>
        </w:rPr>
        <w:t>0</w:t>
      </w:r>
      <w:r w:rsidR="00EA6178" w:rsidRPr="00790B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90BB0"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790BB0">
        <w:rPr>
          <w:rFonts w:cs="Arial"/>
        </w:rPr>
        <w:t>попуњен)</w:t>
      </w:r>
    </w:p>
    <w:p w:rsidR="002A4077" w:rsidRPr="00790BB0" w:rsidRDefault="002A4077" w:rsidP="002A4077">
      <w:pPr>
        <w:pStyle w:val="KDNabrajanje"/>
      </w:pPr>
      <w:r w:rsidRPr="00790BB0">
        <w:t xml:space="preserve">докази о испуњености услова </w:t>
      </w:r>
      <w:r w:rsidRPr="00790BB0">
        <w:rPr>
          <w:lang w:bidi="en-US"/>
        </w:rPr>
        <w:t>из чл. 75. и 76.</w:t>
      </w:r>
      <w:r w:rsidRPr="00790BB0">
        <w:t xml:space="preserve"> Закона у складу са чланом 77. Закона и Одељком 4. конкурсне документације </w:t>
      </w:r>
    </w:p>
    <w:p w:rsidR="002A4077" w:rsidRPr="00790BB0" w:rsidRDefault="002A4077" w:rsidP="002A4077">
      <w:pPr>
        <w:pStyle w:val="KDNabrajanje"/>
      </w:pPr>
      <w:r w:rsidRPr="00790BB0">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036AD">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90BB0"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790BB0">
        <w:rPr>
          <w:rFonts w:cs="Arial"/>
        </w:rPr>
        <w:t>огранак ТЕНТ</w:t>
      </w:r>
      <w:r w:rsidR="00790BB0" w:rsidRPr="00E47C2E">
        <w:rPr>
          <w:rFonts w:cs="Arial"/>
        </w:rPr>
        <w:t>, Богољуба Урошевића Црног бр.44., 11500 Обреновац</w:t>
      </w:r>
      <w:r w:rsidR="00790BB0">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A036AD">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375FD">
        <w:rPr>
          <w:rFonts w:cs="Arial"/>
          <w:lang w:val="ru-RU"/>
        </w:rPr>
        <w:t>Оскултација депоније пепела и шљаке - ТЕНТ</w:t>
      </w:r>
      <w:r w:rsidRPr="00E47C2E">
        <w:rPr>
          <w:rFonts w:cs="Arial"/>
          <w:lang w:val="ru-RU"/>
        </w:rPr>
        <w:t xml:space="preserve"> - Јавна набавка број </w:t>
      </w:r>
      <w:r w:rsidR="008375FD" w:rsidRPr="008375FD">
        <w:rPr>
          <w:rFonts w:cs="Arial"/>
        </w:rPr>
        <w:t>J</w:t>
      </w:r>
      <w:r w:rsidR="008375FD" w:rsidRPr="008375FD">
        <w:rPr>
          <w:rFonts w:cs="Arial"/>
          <w:lang w:val="sr-Cyrl-RS"/>
        </w:rPr>
        <w:t>Н/3000/0029/2016 (428/2016, 480/2016, 510/2016)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375FD">
        <w:rPr>
          <w:rFonts w:cs="Arial"/>
          <w:lang w:val="ru-RU"/>
        </w:rPr>
        <w:t>Оскултација депоније пепела и шљаке - ТЕНТ</w:t>
      </w:r>
      <w:r w:rsidRPr="00E47C2E">
        <w:rPr>
          <w:rFonts w:cs="Arial"/>
        </w:rPr>
        <w:t xml:space="preserve"> - Јавна набавка број </w:t>
      </w:r>
      <w:r w:rsidR="008375FD" w:rsidRPr="008375FD">
        <w:rPr>
          <w:rFonts w:cs="Arial"/>
        </w:rPr>
        <w:t>J</w:t>
      </w:r>
      <w:r w:rsidR="008375FD" w:rsidRPr="008375FD">
        <w:rPr>
          <w:rFonts w:cs="Arial"/>
          <w:lang w:val="sr-Cyrl-RS"/>
        </w:rPr>
        <w:t>Н/3000/0029/2016 (428/2016, 480/2016, 510/2016</w:t>
      </w:r>
      <w:proofErr w:type="gramStart"/>
      <w:r w:rsidR="008375FD" w:rsidRPr="008375FD">
        <w:rPr>
          <w:rFonts w:cs="Arial"/>
          <w:lang w:val="sr-Cyrl-RS"/>
        </w:rPr>
        <w:t>)</w:t>
      </w:r>
      <w:r w:rsidR="008375FD" w:rsidRPr="00E47C2E">
        <w:rPr>
          <w:rFonts w:cs="Arial"/>
          <w:lang w:val="ru-RU"/>
        </w:rPr>
        <w:t xml:space="preserve"> </w:t>
      </w:r>
      <w:r w:rsidRPr="00E47C2E">
        <w:rPr>
          <w:rFonts w:cs="Arial"/>
        </w:rPr>
        <w:t xml:space="preserve"> –</w:t>
      </w:r>
      <w:proofErr w:type="gramEnd"/>
      <w:r w:rsidRPr="00E47C2E">
        <w:rPr>
          <w:rFonts w:cs="Arial"/>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8375FD" w:rsidRDefault="008D2B23" w:rsidP="008D2B23">
      <w:pPr>
        <w:pStyle w:val="KDKomentar"/>
        <w:spacing w:before="0"/>
        <w:rPr>
          <w:rFonts w:cs="Arial"/>
          <w:i w:val="0"/>
          <w:color w:val="auto"/>
          <w:sz w:val="22"/>
          <w:szCs w:val="22"/>
          <w:lang w:val="sr-Cyrl-RS"/>
        </w:rPr>
      </w:pPr>
      <w:r w:rsidRPr="008375F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8375FD" w:rsidRPr="008375FD">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036AD">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90BB0" w:rsidRDefault="0066644E" w:rsidP="0066644E">
      <w:pPr>
        <w:pStyle w:val="KDParagraf"/>
        <w:spacing w:before="0"/>
        <w:ind w:left="360"/>
        <w:rPr>
          <w:rFonts w:cs="Arial"/>
        </w:rPr>
      </w:pPr>
      <w:proofErr w:type="gramStart"/>
      <w:r w:rsidRPr="00790BB0">
        <w:rPr>
          <w:rFonts w:cs="Arial"/>
        </w:rPr>
        <w:t>Набавка није обликована по партијама.</w:t>
      </w:r>
      <w:proofErr w:type="gramEnd"/>
    </w:p>
    <w:p w:rsidR="0066644E" w:rsidRPr="00790BB0" w:rsidRDefault="0066644E" w:rsidP="00790BB0">
      <w:pPr>
        <w:pStyle w:val="KDParagraf"/>
        <w:spacing w:before="0"/>
        <w:rPr>
          <w:rFonts w:cs="Arial"/>
          <w:color w:val="FF0000"/>
          <w:lang w:val="sr-Cyrl-RS"/>
        </w:rPr>
      </w:pPr>
    </w:p>
    <w:p w:rsidR="008D2B23" w:rsidRPr="00E47C2E" w:rsidRDefault="008D2B23" w:rsidP="008D2B23">
      <w:pPr>
        <w:spacing w:before="0"/>
        <w:rPr>
          <w:rFonts w:cs="Arial"/>
          <w:color w:val="00B0F0"/>
        </w:rPr>
      </w:pPr>
    </w:p>
    <w:p w:rsidR="008D2B23" w:rsidRPr="00E47C2E" w:rsidRDefault="008D2B23" w:rsidP="00A036AD">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375FD"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036AD">
      <w:pPr>
        <w:pStyle w:val="KDPodnaslov2"/>
        <w:numPr>
          <w:ilvl w:val="1"/>
          <w:numId w:val="20"/>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790BB0"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Pr="00790BB0">
        <w:rPr>
          <w:rFonts w:cs="Arial"/>
        </w:rPr>
        <w:t>што доказује достављањем Изјаве. 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032AB9" w:rsidRDefault="0066644E" w:rsidP="0066644E">
      <w:pPr>
        <w:pStyle w:val="KDParagraf"/>
        <w:spacing w:before="0"/>
        <w:rPr>
          <w:rFonts w:cs="Arial"/>
          <w:lang w:bidi="en-US"/>
        </w:rPr>
      </w:pPr>
      <w:proofErr w:type="gramStart"/>
      <w:r w:rsidRPr="00032AB9">
        <w:rPr>
          <w:rFonts w:cs="Arial"/>
        </w:rPr>
        <w:t>Наручилац</w:t>
      </w:r>
      <w:r w:rsidRPr="00032AB9">
        <w:rPr>
          <w:rFonts w:cs="Arial"/>
          <w:lang w:bidi="en-US"/>
        </w:rPr>
        <w:t xml:space="preserve"> у овом поступку не предвиђа примену одредби става 9.и 10.</w:t>
      </w:r>
      <w:proofErr w:type="gramEnd"/>
      <w:r w:rsidRPr="00032AB9">
        <w:rPr>
          <w:rFonts w:cs="Arial"/>
          <w:lang w:bidi="en-US"/>
        </w:rPr>
        <w:t xml:space="preserve"> </w:t>
      </w:r>
      <w:proofErr w:type="gramStart"/>
      <w:r w:rsidRPr="00032AB9">
        <w:rPr>
          <w:rFonts w:cs="Arial"/>
          <w:lang w:bidi="en-US"/>
        </w:rPr>
        <w:t>члана</w:t>
      </w:r>
      <w:proofErr w:type="gramEnd"/>
      <w:r w:rsidRPr="00032AB9">
        <w:rPr>
          <w:rFonts w:cs="Arial"/>
          <w:lang w:bidi="en-US"/>
        </w:rPr>
        <w:t xml:space="preserve"> 80. </w:t>
      </w:r>
      <w:proofErr w:type="gramStart"/>
      <w:r w:rsidRPr="00032AB9">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A036AD">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032AB9">
        <w:t>.</w:t>
      </w:r>
      <w:r w:rsidRPr="00E47C2E">
        <w:t xml:space="preserve"> Услове у вези са капацитетима, у складу са чланом 76.Закона, понуђачи из групе испуњавају </w:t>
      </w:r>
      <w:r w:rsidRPr="00E47C2E">
        <w:lastRenderedPageBreak/>
        <w:t xml:space="preserve">заједно, на основу </w:t>
      </w:r>
      <w:r w:rsidRPr="00032AB9">
        <w:t>достављених доказа дефинисаних</w:t>
      </w:r>
      <w:r w:rsidR="00790BB0" w:rsidRPr="00032AB9">
        <w:rPr>
          <w:lang w:val="sr-Cyrl-RS"/>
        </w:rPr>
        <w:t xml:space="preserve"> </w:t>
      </w:r>
      <w:r w:rsidRPr="00032AB9">
        <w:t>к</w:t>
      </w:r>
      <w:r w:rsidR="00032AB9" w:rsidRPr="00032AB9">
        <w:t>онкурсном документацијом</w:t>
      </w:r>
      <w:r w:rsidRPr="00032AB9">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DE06CB" w:rsidRDefault="0066644E" w:rsidP="0066644E">
      <w:pPr>
        <w:pStyle w:val="KDNabrajanje"/>
        <w:rPr>
          <w:lang w:bidi="en-US"/>
        </w:rPr>
      </w:pPr>
      <w:r w:rsidRPr="00DE06CB">
        <w:rPr>
          <w:lang w:bidi="en-US"/>
        </w:rPr>
        <w:t xml:space="preserve">У случају заједничке понуде групе понуђача </w:t>
      </w:r>
      <w:r w:rsidRPr="00DE06CB">
        <w:rPr>
          <w:lang w:val="sr-Cyrl-CS" w:bidi="en-US"/>
        </w:rPr>
        <w:t xml:space="preserve">обрасце под пуном материјалном и кривичном одговорношћу </w:t>
      </w:r>
      <w:r w:rsidRPr="00DE06CB">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036AD">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DE06CB">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A036AD">
      <w:pPr>
        <w:pStyle w:val="KDPodnaslov2"/>
        <w:numPr>
          <w:ilvl w:val="1"/>
          <w:numId w:val="20"/>
        </w:numPr>
        <w:spacing w:before="0"/>
        <w:jc w:val="both"/>
        <w:rPr>
          <w:rFonts w:cs="Arial"/>
        </w:rPr>
      </w:pPr>
      <w:r w:rsidRPr="00E47C2E">
        <w:rPr>
          <w:rFonts w:cs="Arial"/>
        </w:rPr>
        <w:t>Корекција цене</w:t>
      </w:r>
    </w:p>
    <w:p w:rsidR="00DE06CB" w:rsidRPr="00DE06CB" w:rsidRDefault="0056571E" w:rsidP="0056571E">
      <w:pPr>
        <w:pStyle w:val="KDParagraf"/>
        <w:spacing w:before="0"/>
        <w:rPr>
          <w:rFonts w:eastAsia="Calibri" w:cs="Arial"/>
          <w:lang w:val="sr-Cyrl-RS"/>
        </w:rPr>
      </w:pPr>
      <w:proofErr w:type="gramStart"/>
      <w:r w:rsidRPr="00DE06CB">
        <w:rPr>
          <w:rFonts w:eastAsia="Calibri" w:cs="Arial"/>
        </w:rPr>
        <w:t>Цена је фиксна за цео уговорени период и не подлеже никаквој промени</w:t>
      </w:r>
      <w:r w:rsidR="00DE06CB" w:rsidRPr="00DE06CB">
        <w:rPr>
          <w:rFonts w:eastAsia="Calibri" w:cs="Arial"/>
          <w:lang w:val="sr-Cyrl-RS"/>
        </w:rPr>
        <w:t>.</w:t>
      </w:r>
      <w:proofErr w:type="gramEnd"/>
    </w:p>
    <w:p w:rsidR="008D2B23" w:rsidRPr="00DE06CB" w:rsidRDefault="008D2B23" w:rsidP="008D2B23">
      <w:pPr>
        <w:pStyle w:val="KDParagraf"/>
        <w:spacing w:before="0"/>
        <w:rPr>
          <w:rFonts w:cs="Arial"/>
          <w:lang w:eastAsia="sr-Latn-CS"/>
        </w:rPr>
      </w:pPr>
      <w:proofErr w:type="gramStart"/>
      <w:r w:rsidRPr="00DE06CB">
        <w:rPr>
          <w:rFonts w:cs="Arial"/>
          <w:lang w:eastAsia="sr-Latn-CS"/>
        </w:rPr>
        <w:t xml:space="preserve">Променом </w:t>
      </w:r>
      <w:r w:rsidR="0054056C" w:rsidRPr="00DE06CB">
        <w:rPr>
          <w:rFonts w:cs="Arial"/>
          <w:lang w:eastAsia="sr-Latn-CS"/>
        </w:rPr>
        <w:t>уговора</w:t>
      </w:r>
      <w:r w:rsidRPr="00DE06CB">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A036AD">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DE06CB"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DE06CB">
        <w:rPr>
          <w:rFonts w:ascii="Arial" w:hAnsi="Arial" w:cs="Arial"/>
        </w:rPr>
        <w:t xml:space="preserve">Изабрани понуђач је обавезан да </w:t>
      </w:r>
      <w:r w:rsidR="00C51ECD" w:rsidRPr="00DE06CB">
        <w:rPr>
          <w:rFonts w:ascii="Arial" w:hAnsi="Arial" w:cs="Arial"/>
        </w:rPr>
        <w:t xml:space="preserve">услуге </w:t>
      </w:r>
      <w:r w:rsidRPr="00DE06CB">
        <w:rPr>
          <w:rFonts w:ascii="Arial" w:hAnsi="Arial" w:cs="Arial"/>
        </w:rPr>
        <w:t xml:space="preserve">изврши у року који не може бити дужи од </w:t>
      </w:r>
      <w:r w:rsidR="00DE06CB" w:rsidRPr="00DE06CB">
        <w:rPr>
          <w:rFonts w:ascii="Arial" w:hAnsi="Arial" w:cs="Arial"/>
          <w:lang w:val="sr-Cyrl-RS"/>
        </w:rPr>
        <w:t>12</w:t>
      </w:r>
      <w:r w:rsidRPr="00DE06CB">
        <w:rPr>
          <w:rFonts w:ascii="Arial" w:hAnsi="Arial" w:cs="Arial"/>
        </w:rPr>
        <w:t xml:space="preserve"> месеци</w:t>
      </w:r>
      <w:r w:rsidR="00DE06CB" w:rsidRPr="00DE06CB">
        <w:rPr>
          <w:rFonts w:ascii="Arial" w:hAnsi="Arial" w:cs="Arial"/>
          <w:lang w:val="sr-Cyrl-RS"/>
        </w:rPr>
        <w:t xml:space="preserve"> </w:t>
      </w:r>
      <w:r w:rsidRPr="00DE06CB">
        <w:rPr>
          <w:rFonts w:ascii="Arial" w:hAnsi="Arial" w:cs="Arial"/>
        </w:rPr>
        <w:t>од дана ступања Уговора на снагу</w:t>
      </w:r>
      <w:r w:rsidR="001C7972" w:rsidRPr="00DE06CB">
        <w:rPr>
          <w:rFonts w:ascii="Arial" w:hAnsi="Arial" w:cs="Arial"/>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DE06CB" w:rsidRDefault="006E6F46" w:rsidP="00A036AD">
      <w:pPr>
        <w:pStyle w:val="KDPodnaslov2"/>
        <w:numPr>
          <w:ilvl w:val="1"/>
          <w:numId w:val="20"/>
        </w:numPr>
        <w:spacing w:before="0"/>
        <w:jc w:val="both"/>
        <w:rPr>
          <w:rFonts w:cs="Arial"/>
        </w:rPr>
      </w:pPr>
      <w:r w:rsidRPr="00DE06CB">
        <w:rPr>
          <w:rFonts w:cs="Arial"/>
        </w:rPr>
        <w:t>Га</w:t>
      </w:r>
      <w:r w:rsidR="006F517A" w:rsidRPr="00DE06CB">
        <w:rPr>
          <w:rFonts w:cs="Arial"/>
        </w:rPr>
        <w:t xml:space="preserve">рантни рок </w:t>
      </w:r>
    </w:p>
    <w:p w:rsidR="00041FE3" w:rsidRPr="00DE06CB" w:rsidRDefault="00041FE3" w:rsidP="00041FE3">
      <w:pPr>
        <w:spacing w:before="0"/>
        <w:rPr>
          <w:rFonts w:cs="Arial"/>
          <w:lang w:val="sr-Cyrl-RS" w:eastAsia="zh-CN"/>
        </w:rPr>
      </w:pPr>
      <w:proofErr w:type="gramStart"/>
      <w:r w:rsidRPr="00DE06CB">
        <w:rPr>
          <w:rFonts w:cs="Arial"/>
          <w:lang w:eastAsia="zh-CN"/>
        </w:rPr>
        <w:t>Гарантни рок не може бити краћ</w:t>
      </w:r>
      <w:r w:rsidR="00FB5E83" w:rsidRPr="00DE06CB">
        <w:rPr>
          <w:rFonts w:cs="Arial"/>
          <w:lang w:eastAsia="zh-CN"/>
        </w:rPr>
        <w:t xml:space="preserve">и од </w:t>
      </w:r>
      <w:r w:rsidR="00DE06CB" w:rsidRPr="00DE06CB">
        <w:rPr>
          <w:rFonts w:cs="Arial"/>
          <w:lang w:val="sr-Cyrl-RS" w:eastAsia="zh-CN"/>
        </w:rPr>
        <w:t>12</w:t>
      </w:r>
      <w:r w:rsidR="00DE06CB" w:rsidRPr="00DE06CB">
        <w:rPr>
          <w:rFonts w:cs="Arial"/>
          <w:lang w:eastAsia="zh-CN"/>
        </w:rPr>
        <w:t xml:space="preserve"> месец</w:t>
      </w:r>
      <w:r w:rsidR="00DE06CB" w:rsidRPr="00DE06CB">
        <w:rPr>
          <w:rFonts w:cs="Arial"/>
          <w:lang w:val="sr-Cyrl-RS" w:eastAsia="zh-CN"/>
        </w:rPr>
        <w:t>и</w:t>
      </w:r>
      <w:r w:rsidR="00FB5E83" w:rsidRPr="00DE06CB">
        <w:rPr>
          <w:rFonts w:cs="Arial"/>
          <w:lang w:eastAsia="zh-CN"/>
        </w:rPr>
        <w:t xml:space="preserve">, </w:t>
      </w:r>
      <w:r w:rsidRPr="00DE06CB">
        <w:rPr>
          <w:rFonts w:cs="Arial"/>
          <w:lang w:eastAsia="zh-CN"/>
        </w:rPr>
        <w:t>од дана сачињавања, потписивања и верификовања Записника</w:t>
      </w:r>
      <w:r w:rsidR="00DE06CB" w:rsidRPr="00DE06CB">
        <w:rPr>
          <w:rFonts w:cs="Arial"/>
          <w:lang w:val="sr-Cyrl-RS" w:eastAsia="zh-CN"/>
        </w:rPr>
        <w:t>.</w:t>
      </w:r>
      <w:proofErr w:type="gramEnd"/>
    </w:p>
    <w:p w:rsidR="00041FE3" w:rsidRPr="00DE06CB" w:rsidRDefault="00041FE3" w:rsidP="00041FE3">
      <w:pPr>
        <w:spacing w:before="0"/>
        <w:rPr>
          <w:rFonts w:cs="Arial"/>
          <w:lang w:eastAsia="zh-CN"/>
        </w:rPr>
      </w:pPr>
      <w:proofErr w:type="gramStart"/>
      <w:r w:rsidRPr="00DE06CB">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DE06CB" w:rsidRPr="00DE06CB">
        <w:rPr>
          <w:rFonts w:cs="Arial"/>
          <w:lang w:eastAsia="zh-CN"/>
        </w:rPr>
        <w:t xml:space="preserve"> одмах а најкасније у року од </w:t>
      </w:r>
      <w:r w:rsidR="00DE06CB" w:rsidRPr="00DE06CB">
        <w:rPr>
          <w:rFonts w:cs="Arial"/>
          <w:lang w:val="sr-Cyrl-RS" w:eastAsia="zh-CN"/>
        </w:rPr>
        <w:t>3</w:t>
      </w:r>
      <w:r w:rsidR="00DE06CB" w:rsidRPr="00DE06CB">
        <w:rPr>
          <w:rFonts w:cs="Arial"/>
          <w:lang w:eastAsia="zh-CN"/>
        </w:rPr>
        <w:t xml:space="preserve"> </w:t>
      </w:r>
      <w:r w:rsidRPr="00DE06CB">
        <w:rPr>
          <w:rFonts w:cs="Arial"/>
          <w:lang w:eastAsia="zh-CN"/>
        </w:rPr>
        <w:t>дана по утврђивању недостатка.</w:t>
      </w:r>
      <w:proofErr w:type="gramEnd"/>
      <w:r w:rsidRPr="00DE06CB">
        <w:rPr>
          <w:rFonts w:cs="Arial"/>
          <w:lang w:eastAsia="zh-CN"/>
        </w:rPr>
        <w:t xml:space="preserve"> </w:t>
      </w:r>
    </w:p>
    <w:p w:rsidR="00041FE3" w:rsidRPr="00E47C2E" w:rsidRDefault="00041FE3" w:rsidP="00041FE3">
      <w:pPr>
        <w:spacing w:before="0"/>
        <w:rPr>
          <w:rFonts w:cs="Arial"/>
          <w:color w:val="00B0F0"/>
          <w:lang w:eastAsia="zh-CN"/>
        </w:rPr>
      </w:pPr>
    </w:p>
    <w:p w:rsidR="00041FE3" w:rsidRPr="00DE06CB" w:rsidRDefault="00041FE3" w:rsidP="00041FE3">
      <w:pPr>
        <w:spacing w:before="0"/>
        <w:rPr>
          <w:rFonts w:cs="Arial"/>
          <w:lang w:eastAsia="zh-CN"/>
        </w:rPr>
      </w:pPr>
      <w:proofErr w:type="gramStart"/>
      <w:r w:rsidRPr="00DE06CB">
        <w:rPr>
          <w:rFonts w:cs="Arial"/>
          <w:lang w:eastAsia="zh-CN"/>
        </w:rPr>
        <w:t>Пружалац услуге се обав</w:t>
      </w:r>
      <w:r w:rsidR="00DE06CB" w:rsidRPr="00DE06CB">
        <w:rPr>
          <w:rFonts w:cs="Arial"/>
          <w:lang w:eastAsia="zh-CN"/>
        </w:rPr>
        <w:t xml:space="preserve">езује да најкасније у року од </w:t>
      </w:r>
      <w:r w:rsidR="00DE06CB" w:rsidRPr="00DE06CB">
        <w:rPr>
          <w:rFonts w:cs="Arial"/>
          <w:lang w:val="sr-Cyrl-RS" w:eastAsia="zh-CN"/>
        </w:rPr>
        <w:t xml:space="preserve">3 </w:t>
      </w:r>
      <w:r w:rsidRPr="00DE06CB">
        <w:rPr>
          <w:rFonts w:cs="Arial"/>
          <w:lang w:eastAsia="zh-CN"/>
        </w:rPr>
        <w:t>дана од дана пријема рекламације отклони утврђене недостатке о свом трошку.</w:t>
      </w:r>
      <w:proofErr w:type="gramEnd"/>
    </w:p>
    <w:p w:rsidR="006E6F46" w:rsidRPr="00DE06CB" w:rsidRDefault="006E6F46" w:rsidP="006E6F46">
      <w:pPr>
        <w:spacing w:before="0"/>
        <w:rPr>
          <w:rFonts w:cs="Arial"/>
          <w:color w:val="00B0F0"/>
          <w:lang w:val="sr-Cyrl-RS" w:eastAsia="zh-CN"/>
        </w:rPr>
      </w:pPr>
    </w:p>
    <w:p w:rsidR="008D2B23" w:rsidRPr="00E47C2E" w:rsidRDefault="008D2B23" w:rsidP="00A036AD">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041FE3" w:rsidRPr="00DE06CB" w:rsidRDefault="00041FE3" w:rsidP="00041FE3">
      <w:pPr>
        <w:pStyle w:val="KDParagraf"/>
        <w:spacing w:before="0"/>
        <w:rPr>
          <w:rFonts w:eastAsia="Calibri" w:cs="Arial"/>
        </w:rPr>
      </w:pPr>
      <w:r w:rsidRPr="00DE06CB">
        <w:rPr>
          <w:rFonts w:eastAsia="Calibri" w:cs="Arial"/>
        </w:rPr>
        <w:t>Корисник услуге се обавезује да Пружаоцу услуга плати извршену Услугу динарском</w:t>
      </w:r>
      <w:r w:rsidR="00DE06CB">
        <w:rPr>
          <w:rFonts w:eastAsia="Calibri" w:cs="Arial"/>
        </w:rPr>
        <w:t xml:space="preserve"> дознаком</w:t>
      </w:r>
      <w:r w:rsidRPr="00DE06CB">
        <w:rPr>
          <w:rFonts w:eastAsia="Calibri" w:cs="Arial"/>
        </w:rPr>
        <w:t>, на следећи начин:</w:t>
      </w:r>
    </w:p>
    <w:p w:rsidR="00DE06CB" w:rsidRPr="00E07C61" w:rsidRDefault="00DE06CB" w:rsidP="00DE06CB">
      <w:pPr>
        <w:pStyle w:val="KDParagraf"/>
        <w:spacing w:before="0"/>
        <w:rPr>
          <w:rFonts w:eastAsia="Calibri" w:cs="Arial"/>
        </w:rPr>
      </w:pPr>
      <w:r w:rsidRPr="00E07C61">
        <w:rPr>
          <w:rFonts w:eastAsia="Calibri" w:cs="Arial"/>
        </w:rPr>
        <w:t>•</w:t>
      </w:r>
      <w:r w:rsidRPr="00E07C61">
        <w:rPr>
          <w:rFonts w:eastAsia="Calibri" w:cs="Arial"/>
        </w:rPr>
        <w:tab/>
      </w: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DE06CB" w:rsidRPr="00E07C61" w:rsidRDefault="00DE06CB" w:rsidP="00DE06CB">
      <w:pPr>
        <w:pStyle w:val="KDParagraf"/>
        <w:spacing w:before="0"/>
        <w:rPr>
          <w:rFonts w:eastAsia="Calibri" w:cs="Arial"/>
          <w:color w:val="00B0F0"/>
        </w:rPr>
      </w:pPr>
    </w:p>
    <w:p w:rsidR="00DE06CB" w:rsidRPr="00E07C61" w:rsidRDefault="00DE06CB" w:rsidP="00DE06CB">
      <w:pPr>
        <w:pStyle w:val="KDParagraf"/>
        <w:spacing w:before="0"/>
        <w:rPr>
          <w:rFonts w:eastAsia="Calibri" w:cs="Arial"/>
          <w:color w:val="00B0F0"/>
          <w:lang w:val="sr-Cyrl-CS"/>
        </w:rPr>
      </w:pPr>
    </w:p>
    <w:p w:rsidR="00DE06CB" w:rsidRPr="007C4882" w:rsidRDefault="00DE06CB" w:rsidP="00DE06CB">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DE06CB" w:rsidRPr="00E47C2E" w:rsidRDefault="00DE06CB" w:rsidP="00DE06CB">
      <w:pPr>
        <w:pStyle w:val="KDParagraf"/>
        <w:spacing w:before="0"/>
        <w:rPr>
          <w:rFonts w:cs="Arial"/>
          <w:color w:val="FF0000"/>
        </w:rPr>
      </w:pPr>
    </w:p>
    <w:p w:rsidR="00DE06CB" w:rsidRDefault="00DE06CB" w:rsidP="00DE06CB">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E06CB" w:rsidRPr="00E07C61" w:rsidRDefault="00DE06CB" w:rsidP="00DE06CB">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036AD">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DE06CB" w:rsidRPr="00DE06CB">
        <w:rPr>
          <w:rFonts w:ascii="Arial" w:hAnsi="Arial" w:cs="Arial"/>
          <w:lang w:val="sr-Cyrl-RS"/>
        </w:rPr>
        <w:t>45</w:t>
      </w:r>
      <w:r w:rsidR="00DE06CB" w:rsidRPr="00DE06CB">
        <w:rPr>
          <w:rFonts w:ascii="Arial" w:hAnsi="Arial" w:cs="Arial"/>
          <w:lang w:val="ru-RU"/>
        </w:rPr>
        <w:t xml:space="preserve"> </w:t>
      </w:r>
      <w:r w:rsidRPr="00DE06CB">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233729" w:rsidRDefault="008D2B23" w:rsidP="00A036AD">
      <w:pPr>
        <w:pStyle w:val="KDPodnaslov2"/>
        <w:numPr>
          <w:ilvl w:val="1"/>
          <w:numId w:val="20"/>
        </w:numPr>
        <w:spacing w:before="0"/>
        <w:jc w:val="both"/>
        <w:rPr>
          <w:rFonts w:cs="Arial"/>
        </w:rPr>
      </w:pPr>
      <w:bookmarkStart w:id="235" w:name="_Toc441651593"/>
      <w:bookmarkStart w:id="236" w:name="_Toc442559904"/>
      <w:r w:rsidRPr="00233729">
        <w:rPr>
          <w:rFonts w:cs="Arial"/>
        </w:rPr>
        <w:t>Средства финансијског обезбеђења</w:t>
      </w:r>
      <w:bookmarkEnd w:id="235"/>
      <w:bookmarkEnd w:id="236"/>
    </w:p>
    <w:p w:rsidR="00DE06CB" w:rsidRPr="00845C80" w:rsidRDefault="00DE06CB" w:rsidP="00DE06CB">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DE06CB" w:rsidRPr="00845C80" w:rsidRDefault="00DE06CB" w:rsidP="00DE06CB">
      <w:pPr>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DE06CB" w:rsidRPr="00845C80" w:rsidRDefault="00DE06CB" w:rsidP="00DE06CB">
      <w:pPr>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DE06CB" w:rsidRPr="00845C80" w:rsidRDefault="00DE06CB" w:rsidP="00DE06CB">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DE06CB" w:rsidRPr="00233729" w:rsidRDefault="00DE06CB" w:rsidP="00DE06CB">
      <w:pPr>
        <w:pStyle w:val="KDKomentar"/>
        <w:spacing w:before="0"/>
        <w:rPr>
          <w:rFonts w:cs="Arial"/>
          <w:i w:val="0"/>
          <w:sz w:val="22"/>
          <w:szCs w:val="22"/>
          <w:lang w:val="sr-Cyrl-RS"/>
        </w:rPr>
      </w:pPr>
    </w:p>
    <w:p w:rsidR="00DE06CB" w:rsidRPr="007A161C" w:rsidRDefault="00DE06CB" w:rsidP="00DE06CB">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DE06CB" w:rsidRPr="007A161C" w:rsidRDefault="00DE06CB" w:rsidP="00DE06CB">
      <w:pPr>
        <w:spacing w:before="0"/>
        <w:rPr>
          <w:rFonts w:cs="Arial"/>
          <w:lang w:val="ru-RU"/>
        </w:rPr>
      </w:pPr>
    </w:p>
    <w:p w:rsidR="00DE06CB" w:rsidRPr="007A161C" w:rsidRDefault="00DE06CB" w:rsidP="00DE06CB">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DE06CB" w:rsidRPr="00233729" w:rsidRDefault="00DE06CB" w:rsidP="00233729">
      <w:pPr>
        <w:tabs>
          <w:tab w:val="left" w:pos="1786"/>
        </w:tabs>
        <w:spacing w:before="0"/>
        <w:ind w:right="-6"/>
        <w:rPr>
          <w:rFonts w:cs="Arial"/>
          <w:lang w:val="sr-Cyrl-RS"/>
        </w:rPr>
      </w:pPr>
    </w:p>
    <w:p w:rsidR="00DE06CB" w:rsidRPr="007A161C" w:rsidRDefault="00DE06CB" w:rsidP="00DE06CB">
      <w:pPr>
        <w:pStyle w:val="KDPodnaslov3"/>
        <w:keepNext w:val="0"/>
        <w:spacing w:before="0"/>
        <w:ind w:left="851"/>
        <w:rPr>
          <w:rFonts w:cs="Arial"/>
          <w:b/>
        </w:rPr>
      </w:pPr>
      <w:bookmarkStart w:id="237" w:name="_Toc441651595"/>
      <w:bookmarkStart w:id="238" w:name="_Toc442559906"/>
      <w:r w:rsidRPr="007A161C">
        <w:rPr>
          <w:rFonts w:cs="Arial"/>
          <w:b/>
        </w:rPr>
        <w:t>Меница за озбиљност понуде</w:t>
      </w:r>
      <w:bookmarkEnd w:id="237"/>
      <w:bookmarkEnd w:id="238"/>
    </w:p>
    <w:p w:rsidR="00DE06CB" w:rsidRPr="007A161C" w:rsidRDefault="00DE06CB" w:rsidP="00DE06CB">
      <w:pPr>
        <w:rPr>
          <w:rFonts w:cs="Arial"/>
        </w:rPr>
      </w:pPr>
      <w:r w:rsidRPr="007A161C">
        <w:rPr>
          <w:rFonts w:cs="Arial"/>
        </w:rPr>
        <w:t>Понуђач је обавезан да уз понуду Наручиоцу достави:</w:t>
      </w:r>
    </w:p>
    <w:p w:rsidR="00DE06CB" w:rsidRPr="007A161C" w:rsidRDefault="00DE06CB" w:rsidP="00DE06CB">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DE06CB" w:rsidRPr="007A161C" w:rsidRDefault="00DE06CB" w:rsidP="00DE06CB">
      <w:pPr>
        <w:numPr>
          <w:ilvl w:val="0"/>
          <w:numId w:val="14"/>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E06CB" w:rsidRPr="007A161C" w:rsidRDefault="00DE06CB" w:rsidP="00DE06CB">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xml:space="preserve">. </w:t>
      </w:r>
      <w:r w:rsidRPr="007A161C">
        <w:rPr>
          <w:rFonts w:cs="Arial"/>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E06CB" w:rsidRPr="007A161C" w:rsidRDefault="00DE06CB" w:rsidP="00DE06CB">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E06CB" w:rsidRPr="007A161C" w:rsidRDefault="00DE06CB" w:rsidP="00DE06CB">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E06CB" w:rsidRPr="007A161C" w:rsidRDefault="00DE06CB" w:rsidP="00DE06CB">
      <w:pPr>
        <w:rPr>
          <w:rFonts w:cs="Arial"/>
        </w:rPr>
      </w:pPr>
      <w:r w:rsidRPr="007A161C">
        <w:rPr>
          <w:rFonts w:cs="Arial"/>
        </w:rPr>
        <w:t xml:space="preserve">2)  </w:t>
      </w: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E06CB" w:rsidRPr="007A161C" w:rsidRDefault="00DE06CB" w:rsidP="00DE06CB">
      <w:pPr>
        <w:rPr>
          <w:rFonts w:cs="Arial"/>
        </w:rPr>
      </w:pPr>
      <w:r w:rsidRPr="007A161C">
        <w:rPr>
          <w:rFonts w:cs="Arial"/>
        </w:rPr>
        <w:t xml:space="preserve">3)  </w:t>
      </w:r>
      <w:proofErr w:type="gramStart"/>
      <w:r w:rsidRPr="007A161C">
        <w:rPr>
          <w:rFonts w:cs="Arial"/>
        </w:rPr>
        <w:t>фотокопију</w:t>
      </w:r>
      <w:proofErr w:type="gramEnd"/>
      <w:r w:rsidRPr="007A161C">
        <w:rPr>
          <w:rFonts w:cs="Arial"/>
        </w:rPr>
        <w:t xml:space="preserve"> ОП обрасца.</w:t>
      </w:r>
    </w:p>
    <w:p w:rsidR="00DE06CB" w:rsidRPr="007A161C" w:rsidRDefault="00DE06CB" w:rsidP="00DE06CB">
      <w:pPr>
        <w:rPr>
          <w:rFonts w:cs="Arial"/>
        </w:rPr>
      </w:pPr>
      <w:r w:rsidRPr="007A161C">
        <w:rPr>
          <w:rFonts w:cs="Arial"/>
        </w:rPr>
        <w:t>4) 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06CB" w:rsidRPr="007A161C" w:rsidRDefault="00DE06CB" w:rsidP="00DE06CB">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E06CB" w:rsidRPr="007A161C" w:rsidRDefault="00DE06CB" w:rsidP="00DE06CB">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E06CB" w:rsidRPr="007A161C" w:rsidRDefault="00DE06CB" w:rsidP="00DE06CB">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E06CB" w:rsidRPr="007A161C" w:rsidRDefault="00DE06CB" w:rsidP="00DE06CB">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E06CB" w:rsidRPr="00233729" w:rsidRDefault="00DE06CB" w:rsidP="00233729">
      <w:pPr>
        <w:spacing w:before="0"/>
        <w:rPr>
          <w:rFonts w:cs="Arial"/>
          <w:lang w:val="sr-Cyrl-RS"/>
        </w:rPr>
      </w:pPr>
    </w:p>
    <w:p w:rsidR="00DE06CB" w:rsidRPr="007A161C" w:rsidRDefault="00DE06CB" w:rsidP="00DE06CB">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DE06CB" w:rsidRPr="007A161C" w:rsidRDefault="00DE06CB" w:rsidP="00DE06CB">
      <w:pPr>
        <w:pStyle w:val="ListParagraph"/>
        <w:spacing w:before="0" w:after="0" w:line="240" w:lineRule="auto"/>
        <w:ind w:left="0"/>
        <w:rPr>
          <w:rFonts w:ascii="Arial" w:hAnsi="Arial" w:cs="Arial"/>
          <w:b/>
          <w:u w:val="single"/>
        </w:rPr>
      </w:pPr>
    </w:p>
    <w:p w:rsidR="00DE06CB" w:rsidRPr="00233729" w:rsidRDefault="00DE06CB" w:rsidP="00233729">
      <w:pPr>
        <w:rPr>
          <w:rFonts w:cs="Arial"/>
          <w:b/>
          <w:lang w:val="sr-Cyrl-RS"/>
        </w:rPr>
      </w:pPr>
      <w:r w:rsidRPr="007A161C">
        <w:rPr>
          <w:rFonts w:cs="Arial"/>
          <w:b/>
        </w:rPr>
        <w:t>Меницу као гаранцију за добро извршење посла</w:t>
      </w:r>
    </w:p>
    <w:p w:rsidR="00DE06CB" w:rsidRPr="007A161C" w:rsidRDefault="00DE06CB" w:rsidP="00DE06CB">
      <w:pPr>
        <w:tabs>
          <w:tab w:val="left" w:pos="1786"/>
        </w:tabs>
        <w:spacing w:before="0"/>
        <w:ind w:left="1418" w:right="-6" w:hanging="567"/>
        <w:rPr>
          <w:rFonts w:cs="Arial"/>
          <w:lang w:val="ru-RU"/>
        </w:rPr>
      </w:pPr>
    </w:p>
    <w:p w:rsidR="00DE06CB" w:rsidRPr="007A161C" w:rsidRDefault="00DE06CB" w:rsidP="00DE06CB">
      <w:pPr>
        <w:pStyle w:val="KDPodnaslov3"/>
        <w:keepNext w:val="0"/>
        <w:spacing w:before="0"/>
        <w:ind w:left="851"/>
        <w:rPr>
          <w:rFonts w:cs="Arial"/>
          <w:b/>
        </w:rPr>
      </w:pPr>
      <w:bookmarkStart w:id="239" w:name="_Toc441651599"/>
      <w:bookmarkStart w:id="240" w:name="_Toc442559910"/>
      <w:r w:rsidRPr="007A161C">
        <w:rPr>
          <w:rFonts w:cs="Arial"/>
          <w:b/>
        </w:rPr>
        <w:t xml:space="preserve">Меница за добро извршење посла </w:t>
      </w:r>
      <w:bookmarkEnd w:id="239"/>
      <w:bookmarkEnd w:id="240"/>
    </w:p>
    <w:p w:rsidR="00DE06CB" w:rsidRPr="007A161C" w:rsidRDefault="00DE06CB" w:rsidP="00DE06CB">
      <w:pPr>
        <w:rPr>
          <w:rFonts w:cs="Arial"/>
        </w:rPr>
      </w:pPr>
      <w:r w:rsidRPr="007A161C">
        <w:rPr>
          <w:rFonts w:cs="Arial"/>
        </w:rPr>
        <w:t>Понуђач је обавезан да Наручиоцу достави:</w:t>
      </w:r>
    </w:p>
    <w:p w:rsidR="00DE06CB" w:rsidRPr="007A161C" w:rsidRDefault="00DE06CB" w:rsidP="00DE06CB">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E06CB" w:rsidRPr="007A161C" w:rsidRDefault="00DE06CB" w:rsidP="00DE06CB">
      <w:pPr>
        <w:numPr>
          <w:ilvl w:val="0"/>
          <w:numId w:val="14"/>
        </w:numPr>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w:t>
      </w:r>
      <w:r w:rsidRPr="007A161C">
        <w:rPr>
          <w:rFonts w:cs="Arial"/>
        </w:rPr>
        <w:lastRenderedPageBreak/>
        <w:t>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E06CB" w:rsidRPr="007A161C" w:rsidRDefault="00DE06CB" w:rsidP="00DE06CB">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E06CB" w:rsidRPr="007A161C" w:rsidRDefault="00DE06CB" w:rsidP="00DE06CB">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DE06CB" w:rsidRPr="007A161C" w:rsidRDefault="00DE06CB" w:rsidP="00DE06CB">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06CB" w:rsidRPr="007A161C" w:rsidRDefault="00DE06CB" w:rsidP="00DE06CB">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DE06CB" w:rsidRPr="007A161C" w:rsidRDefault="00DE06CB" w:rsidP="00DE06CB">
      <w:pPr>
        <w:spacing w:before="0"/>
        <w:ind w:left="851"/>
        <w:rPr>
          <w:rFonts w:cs="Arial"/>
        </w:rPr>
      </w:pPr>
    </w:p>
    <w:p w:rsidR="00DE06CB" w:rsidRPr="007A161C" w:rsidRDefault="00DE06CB" w:rsidP="00DE06CB">
      <w:pPr>
        <w:pStyle w:val="ListParagraph"/>
        <w:spacing w:before="0" w:after="0" w:line="240" w:lineRule="auto"/>
        <w:ind w:left="0"/>
        <w:rPr>
          <w:rFonts w:ascii="Arial" w:hAnsi="Arial" w:cs="Arial"/>
          <w:b/>
          <w:u w:val="single"/>
        </w:rPr>
      </w:pPr>
      <w:r w:rsidRPr="007A161C">
        <w:rPr>
          <w:rFonts w:ascii="Arial" w:hAnsi="Arial" w:cs="Arial"/>
          <w:b/>
          <w:u w:val="single"/>
        </w:rPr>
        <w:t>По потписивању Записника о квалитативно пријему</w:t>
      </w:r>
    </w:p>
    <w:p w:rsidR="00DE06CB" w:rsidRPr="007A161C" w:rsidRDefault="00DE06CB" w:rsidP="00DE06CB">
      <w:pPr>
        <w:spacing w:before="0"/>
        <w:ind w:left="851"/>
        <w:rPr>
          <w:rFonts w:cs="Arial"/>
        </w:rPr>
      </w:pPr>
    </w:p>
    <w:p w:rsidR="00DE06CB" w:rsidRPr="007A161C" w:rsidRDefault="00DE06CB" w:rsidP="00DE06CB">
      <w:pPr>
        <w:pStyle w:val="KDPodnaslov3"/>
        <w:keepNext w:val="0"/>
        <w:spacing w:before="0"/>
        <w:ind w:left="851"/>
        <w:rPr>
          <w:rFonts w:eastAsia="TimesNewRomanPSMT" w:cs="Arial"/>
          <w:b/>
          <w:bCs/>
          <w:iCs/>
        </w:rPr>
      </w:pPr>
      <w:bookmarkStart w:id="241" w:name="_Toc441651601"/>
      <w:bookmarkStart w:id="242"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41"/>
      <w:bookmarkEnd w:id="242"/>
    </w:p>
    <w:p w:rsidR="00DE06CB" w:rsidRPr="007A161C" w:rsidRDefault="00DE06CB" w:rsidP="00DE06CB">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proofErr w:type="gramStart"/>
      <w:r w:rsidRPr="007A161C">
        <w:rPr>
          <w:rFonts w:cs="Arial"/>
        </w:rPr>
        <w:t>,достави</w:t>
      </w:r>
      <w:proofErr w:type="gramEnd"/>
      <w:r w:rsidRPr="007A161C">
        <w:rPr>
          <w:rFonts w:cs="Arial"/>
        </w:rPr>
        <w:t>:</w:t>
      </w:r>
    </w:p>
    <w:p w:rsidR="00DE06CB" w:rsidRPr="007A161C" w:rsidRDefault="00DE06CB" w:rsidP="00DE06CB">
      <w:pPr>
        <w:numPr>
          <w:ilvl w:val="0"/>
          <w:numId w:val="14"/>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E06CB" w:rsidRPr="007A161C" w:rsidRDefault="00DE06CB" w:rsidP="00DE06CB">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E06CB" w:rsidRPr="007A161C" w:rsidRDefault="00DE06CB" w:rsidP="00DE06CB">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E06CB" w:rsidRPr="007A161C" w:rsidRDefault="00DE06CB" w:rsidP="00DE06CB">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DE06CB" w:rsidRPr="007A161C" w:rsidRDefault="00DE06CB" w:rsidP="00DE06CB">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06CB" w:rsidRPr="007A161C" w:rsidRDefault="00DE06CB" w:rsidP="00DE06CB">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DE06CB" w:rsidRPr="00233729" w:rsidRDefault="00DE06CB" w:rsidP="00DE06CB">
      <w:pPr>
        <w:pStyle w:val="KDParagraf"/>
        <w:spacing w:before="0"/>
        <w:rPr>
          <w:rFonts w:cs="Arial"/>
          <w:lang w:val="sr-Cyrl-RS"/>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DE06CB" w:rsidRPr="007A161C" w:rsidRDefault="00DE06CB" w:rsidP="00DE06CB">
      <w:pPr>
        <w:tabs>
          <w:tab w:val="left" w:pos="284"/>
          <w:tab w:val="left" w:pos="330"/>
        </w:tabs>
        <w:rPr>
          <w:rFonts w:cs="Arial"/>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DE06CB" w:rsidRPr="00E47C2E" w:rsidRDefault="00DE06CB" w:rsidP="00DE06CB">
      <w:pPr>
        <w:rPr>
          <w:rFonts w:eastAsia="TimesNewRomanPSMT" w:cs="Arial"/>
        </w:rPr>
      </w:pPr>
    </w:p>
    <w:p w:rsidR="00DE06CB" w:rsidRPr="00437993" w:rsidRDefault="00DE06CB" w:rsidP="00233729">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DE06CB" w:rsidRPr="00437993" w:rsidRDefault="00DE06CB" w:rsidP="00DE06CB">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DE06CB" w:rsidRPr="00E07C61" w:rsidRDefault="00DE06CB" w:rsidP="00DE06CB">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начин поштом на адресу: </w:t>
      </w:r>
    </w:p>
    <w:p w:rsidR="00DE06CB" w:rsidRPr="00E07C61" w:rsidRDefault="00DE06CB" w:rsidP="00DE06CB">
      <w:pPr>
        <w:suppressAutoHyphens/>
        <w:spacing w:line="100" w:lineRule="atLeast"/>
        <w:jc w:val="center"/>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DE06CB" w:rsidRPr="00E07C61" w:rsidRDefault="00DE06CB" w:rsidP="00DE06CB">
      <w:pPr>
        <w:suppressAutoHyphens/>
        <w:spacing w:line="100" w:lineRule="atLeast"/>
        <w:jc w:val="center"/>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w:t>
      </w:r>
      <w:r w:rsidRPr="00973ACF">
        <w:rPr>
          <w:rFonts w:cs="Arial"/>
        </w:rPr>
        <w:t xml:space="preserve">Средство финансијског обезбеђења за ЈН бр. </w:t>
      </w:r>
      <w:r w:rsidR="00973ACF" w:rsidRPr="00973ACF">
        <w:rPr>
          <w:rFonts w:cs="Arial"/>
        </w:rPr>
        <w:t>J</w:t>
      </w:r>
      <w:r w:rsidR="00973ACF" w:rsidRPr="00973ACF">
        <w:rPr>
          <w:rFonts w:cs="Arial"/>
          <w:lang w:val="sr-Cyrl-RS"/>
        </w:rPr>
        <w:t>Н/3000/0436/2016 (315/2016, 537/2016, 479/2016, 496/2016)</w:t>
      </w:r>
    </w:p>
    <w:p w:rsidR="00DE06CB" w:rsidRPr="00E07C61" w:rsidRDefault="00DE06CB" w:rsidP="00DE06CB">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DE06CB" w:rsidRPr="00E07C61" w:rsidRDefault="00DE06CB" w:rsidP="00DE06CB">
      <w:pPr>
        <w:suppressAutoHyphens/>
        <w:spacing w:line="100" w:lineRule="atLeast"/>
        <w:jc w:val="center"/>
        <w:rPr>
          <w:rFonts w:cs="Arial"/>
          <w:b/>
        </w:rPr>
      </w:pPr>
      <w:r w:rsidRPr="00E07C61">
        <w:rPr>
          <w:rFonts w:cs="Arial"/>
          <w:b/>
        </w:rPr>
        <w:t>Огранак ТЕНТ</w:t>
      </w:r>
    </w:p>
    <w:p w:rsidR="00DE06CB" w:rsidRPr="00E07C61" w:rsidRDefault="00DE06CB" w:rsidP="00DE06CB">
      <w:pPr>
        <w:tabs>
          <w:tab w:val="left" w:pos="1134"/>
        </w:tabs>
        <w:jc w:val="cente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w:t>
      </w:r>
    </w:p>
    <w:p w:rsidR="00DE06CB" w:rsidRPr="00E07C61" w:rsidRDefault="00DE06CB" w:rsidP="00DE06CB">
      <w:pPr>
        <w:tabs>
          <w:tab w:val="left" w:pos="1134"/>
        </w:tabs>
        <w:jc w:val="center"/>
        <w:rPr>
          <w:rFonts w:cs="Arial"/>
          <w:b/>
        </w:rPr>
      </w:pPr>
      <w:proofErr w:type="gramStart"/>
      <w:r w:rsidRPr="00E07C61">
        <w:t>са</w:t>
      </w:r>
      <w:proofErr w:type="gramEnd"/>
      <w:r w:rsidRPr="00E07C61">
        <w:t xml:space="preserve"> назнаком:</w:t>
      </w:r>
      <w:r w:rsidRPr="00E07C61">
        <w:rPr>
          <w:b/>
        </w:rPr>
        <w:t xml:space="preserve"> </w:t>
      </w:r>
      <w:r w:rsidRPr="00973ACF">
        <w:t xml:space="preserve">Средства финансијског обезбеђења за </w:t>
      </w:r>
      <w:r w:rsidR="00973ACF" w:rsidRPr="00973ACF">
        <w:rPr>
          <w:rFonts w:cs="Arial"/>
        </w:rPr>
        <w:t>J</w:t>
      </w:r>
      <w:r w:rsidR="00973ACF" w:rsidRPr="00973ACF">
        <w:rPr>
          <w:rFonts w:cs="Arial"/>
          <w:lang w:val="sr-Cyrl-RS"/>
        </w:rPr>
        <w:t>Н/3000/0436/2016 (315/2016, 537/2016, 479/2016, 496/2016)</w:t>
      </w:r>
    </w:p>
    <w:p w:rsidR="00DE06CB" w:rsidRPr="00E07C61" w:rsidRDefault="00DE06CB" w:rsidP="00DE06CB">
      <w:pPr>
        <w:tabs>
          <w:tab w:val="left" w:pos="1134"/>
        </w:tabs>
        <w:rPr>
          <w:rFonts w:cs="Arial"/>
          <w:b/>
        </w:rPr>
      </w:pPr>
      <w:proofErr w:type="gramStart"/>
      <w:r w:rsidRPr="00E07C61">
        <w:rPr>
          <w:rFonts w:cs="Arial"/>
          <w:b/>
        </w:rPr>
        <w:t>Пружалац услуге је одгoворан за прописан и безбедан начин доставњања средстава финансијског обезбеђења.</w:t>
      </w:r>
      <w:proofErr w:type="gramEnd"/>
    </w:p>
    <w:p w:rsidR="0085348E" w:rsidRPr="00E47C2E" w:rsidRDefault="0085348E" w:rsidP="00A036AD">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036AD">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973ACF">
        <w:rPr>
          <w:rFonts w:cs="Arial"/>
          <w:lang w:val="ru-RU"/>
        </w:rPr>
        <w:t>.</w:t>
      </w:r>
    </w:p>
    <w:p w:rsidR="0085348E" w:rsidRPr="00E47C2E" w:rsidRDefault="0085348E" w:rsidP="0085348E">
      <w:pPr>
        <w:pStyle w:val="KDParagraf"/>
        <w:spacing w:before="0"/>
        <w:rPr>
          <w:rFonts w:cs="Arial"/>
          <w:lang w:val="ru-RU"/>
        </w:rPr>
      </w:pPr>
    </w:p>
    <w:p w:rsidR="0085348E" w:rsidRPr="00E47C2E" w:rsidRDefault="0085348E" w:rsidP="00A036AD">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036AD">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036AD">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73ACF">
        <w:rPr>
          <w:rFonts w:cs="Arial"/>
          <w:b/>
        </w:rPr>
        <w:t>J</w:t>
      </w:r>
      <w:r w:rsidR="00973ACF">
        <w:rPr>
          <w:rFonts w:cs="Arial"/>
          <w:b/>
          <w:lang w:val="sr-Cyrl-RS"/>
        </w:rPr>
        <w:t>Н/3000/0029/2016 (428/2016, 480/2016, 510/2016)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973ACF" w:rsidRPr="00384583">
          <w:rPr>
            <w:rStyle w:val="Hyperlink"/>
            <w:rFonts w:cs="Arial"/>
          </w:rPr>
          <w:t>zoran.jovovic</w:t>
        </w:r>
        <w:r w:rsidR="00973ACF" w:rsidRPr="00384583">
          <w:rPr>
            <w:rStyle w:val="Hyperlink"/>
            <w:rFonts w:cs="Arial"/>
            <w:lang w:val="ru-RU"/>
          </w:rPr>
          <w:t>@</w:t>
        </w:r>
      </w:hyperlink>
      <w:r w:rsidR="00973ACF">
        <w:rPr>
          <w:rStyle w:val="Hyperlink"/>
          <w:rFonts w:cs="Arial"/>
        </w:rPr>
        <w:t>eps.rs</w:t>
      </w:r>
      <w:r w:rsidRPr="00E47C2E">
        <w:rPr>
          <w:rFonts w:cs="Arial"/>
          <w:lang w:val="ru-RU"/>
        </w:rPr>
        <w:t xml:space="preserve">,радним данима (понедељак – петак) у времену од </w:t>
      </w:r>
      <w:r w:rsidRPr="00973ACF">
        <w:rPr>
          <w:rFonts w:cs="Arial"/>
          <w:lang w:val="ru-RU"/>
        </w:rPr>
        <w:t>0</w:t>
      </w:r>
      <w:r w:rsidR="00FD4A4E" w:rsidRPr="00973ACF">
        <w:rPr>
          <w:rFonts w:cs="Arial"/>
          <w:lang w:val="ru-RU"/>
        </w:rPr>
        <w:t>7,00</w:t>
      </w:r>
      <w:r w:rsidRPr="00973ACF">
        <w:rPr>
          <w:rFonts w:cs="Arial"/>
          <w:lang w:val="ru-RU"/>
        </w:rPr>
        <w:t xml:space="preserve"> до 1</w:t>
      </w:r>
      <w:r w:rsidR="00FD4A4E" w:rsidRPr="00973ACF">
        <w:rPr>
          <w:rFonts w:cs="Arial"/>
          <w:lang w:val="ru-RU"/>
        </w:rPr>
        <w:t>4,00</w:t>
      </w:r>
      <w:r w:rsidRPr="00973ACF">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036AD">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036AD">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036AD">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036AD">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036AD">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036AD">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036AD">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036AD">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036AD">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036AD">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973ACF">
      <w:pPr>
        <w:suppressAutoHyphens/>
        <w:spacing w:before="0" w:line="100" w:lineRule="atLeast"/>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73ACF" w:rsidRPr="00E47C2E">
        <w:rPr>
          <w:rFonts w:cs="Arial"/>
        </w:rPr>
        <w:t>Б</w:t>
      </w:r>
      <w:r w:rsidR="00973ACF">
        <w:rPr>
          <w:rFonts w:cs="Arial"/>
        </w:rPr>
        <w:t>огољуба Урошевића Црног бр.44.,</w:t>
      </w:r>
      <w:r w:rsidR="00973ACF" w:rsidRPr="00E47C2E">
        <w:rPr>
          <w:rFonts w:cs="Arial"/>
        </w:rPr>
        <w:t>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973ACF">
        <w:rPr>
          <w:rFonts w:cs="Arial"/>
        </w:rPr>
        <w:t xml:space="preserve"> </w:t>
      </w:r>
      <w:r w:rsidR="00973ACF">
        <w:rPr>
          <w:rFonts w:cs="Arial"/>
          <w:lang w:val="ru-RU"/>
        </w:rPr>
        <w:t>Оскултација депоније пепела и шљаке - ТЕНТ</w:t>
      </w:r>
      <w:r w:rsidRPr="00E47C2E">
        <w:rPr>
          <w:rFonts w:cs="Arial"/>
        </w:rPr>
        <w:t xml:space="preserve"> бр.</w:t>
      </w:r>
      <w:r w:rsidR="00973ACF">
        <w:rPr>
          <w:rFonts w:cs="Arial"/>
          <w:b/>
        </w:rPr>
        <w:t>J</w:t>
      </w:r>
      <w:r w:rsidR="00973ACF">
        <w:rPr>
          <w:rFonts w:cs="Arial"/>
          <w:b/>
          <w:lang w:val="sr-Cyrl-RS"/>
        </w:rPr>
        <w:t>Н/3000/0029/2016(428/2016, 480/2016, 510/2016)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73ACF" w:rsidRPr="00973ACF">
        <w:rPr>
          <w:rFonts w:cs="Arial"/>
        </w:rPr>
        <w:t xml:space="preserve"> </w:t>
      </w:r>
      <w:hyperlink r:id="rId173" w:history="1">
        <w:r w:rsidR="00973ACF" w:rsidRPr="00384583">
          <w:rPr>
            <w:rStyle w:val="Hyperlink"/>
            <w:rFonts w:cs="Arial"/>
          </w:rPr>
          <w:t>zoran.jovovic</w:t>
        </w:r>
        <w:r w:rsidR="00973ACF" w:rsidRPr="00384583">
          <w:rPr>
            <w:rStyle w:val="Hyperlink"/>
            <w:rFonts w:cs="Arial"/>
            <w:lang w:val="ru-RU"/>
          </w:rPr>
          <w:t>@</w:t>
        </w:r>
      </w:hyperlink>
      <w:r w:rsidR="00973ACF">
        <w:rPr>
          <w:rStyle w:val="Hyperlink"/>
          <w:rFonts w:cs="Arial"/>
        </w:rPr>
        <w:t>eps.rs</w:t>
      </w:r>
      <w:r w:rsidRPr="00E47C2E">
        <w:rPr>
          <w:rFonts w:cs="Arial"/>
        </w:rPr>
        <w:t xml:space="preserve"> радним данима (понедељак-петак) од </w:t>
      </w:r>
      <w:r w:rsidR="00643389" w:rsidRPr="00973ACF">
        <w:rPr>
          <w:rFonts w:cs="Arial"/>
        </w:rPr>
        <w:t>7</w:t>
      </w:r>
      <w:proofErr w:type="gramStart"/>
      <w:r w:rsidRPr="00973ACF">
        <w:rPr>
          <w:rFonts w:cs="Arial"/>
        </w:rPr>
        <w:t>,00</w:t>
      </w:r>
      <w:proofErr w:type="gramEnd"/>
      <w:r w:rsidRPr="00973ACF">
        <w:rPr>
          <w:rFonts w:cs="Arial"/>
        </w:rPr>
        <w:t xml:space="preserve"> до 1</w:t>
      </w:r>
      <w:r w:rsidR="00643389" w:rsidRPr="00973ACF">
        <w:rPr>
          <w:rFonts w:cs="Arial"/>
        </w:rPr>
        <w:t>4</w:t>
      </w:r>
      <w:r w:rsidRPr="00973ACF">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73ACF">
        <w:rPr>
          <w:rFonts w:cs="Arial"/>
          <w:b/>
        </w:rPr>
        <w:t>J</w:t>
      </w:r>
      <w:r w:rsidR="00973ACF">
        <w:rPr>
          <w:rFonts w:cs="Arial"/>
          <w:b/>
          <w:lang w:val="sr-Cyrl-RS"/>
        </w:rPr>
        <w:t>Н</w:t>
      </w:r>
      <w:r w:rsidR="00973ACF">
        <w:rPr>
          <w:rFonts w:cs="Arial"/>
          <w:b/>
        </w:rPr>
        <w:t xml:space="preserve"> </w:t>
      </w:r>
      <w:r w:rsidR="00973ACF">
        <w:rPr>
          <w:rFonts w:cs="Arial"/>
          <w:b/>
          <w:lang w:val="sr-Cyrl-RS"/>
        </w:rPr>
        <w:t>3000</w:t>
      </w:r>
      <w:r w:rsidR="00973ACF">
        <w:rPr>
          <w:rFonts w:cs="Arial"/>
          <w:b/>
        </w:rPr>
        <w:t xml:space="preserve"> </w:t>
      </w:r>
      <w:r w:rsidR="00973ACF">
        <w:rPr>
          <w:rFonts w:cs="Arial"/>
          <w:b/>
          <w:lang w:val="sr-Cyrl-RS"/>
        </w:rPr>
        <w:t>0029</w:t>
      </w:r>
      <w:r w:rsidR="00973ACF">
        <w:rPr>
          <w:rFonts w:cs="Arial"/>
          <w:b/>
        </w:rPr>
        <w:t xml:space="preserve"> </w:t>
      </w:r>
      <w:r w:rsidR="00973ACF">
        <w:rPr>
          <w:rFonts w:cs="Arial"/>
          <w:b/>
          <w:lang w:val="sr-Cyrl-RS"/>
        </w:rPr>
        <w:t>2016 428</w:t>
      </w:r>
      <w:r w:rsidR="00973ACF">
        <w:rPr>
          <w:rFonts w:cs="Arial"/>
          <w:b/>
        </w:rPr>
        <w:t xml:space="preserve"> </w:t>
      </w:r>
      <w:r w:rsidR="00973ACF">
        <w:rPr>
          <w:rFonts w:cs="Arial"/>
          <w:b/>
          <w:lang w:val="sr-Cyrl-RS"/>
        </w:rPr>
        <w:t>2016, 480</w:t>
      </w:r>
      <w:r w:rsidR="00973ACF">
        <w:rPr>
          <w:rFonts w:cs="Arial"/>
          <w:b/>
        </w:rPr>
        <w:t xml:space="preserve"> </w:t>
      </w:r>
      <w:r w:rsidR="00973ACF">
        <w:rPr>
          <w:rFonts w:cs="Arial"/>
          <w:b/>
          <w:lang w:val="sr-Cyrl-RS"/>
        </w:rPr>
        <w:t>2016, 510</w:t>
      </w:r>
      <w:r w:rsidR="00973ACF">
        <w:rPr>
          <w:rFonts w:cs="Arial"/>
          <w:b/>
        </w:rPr>
        <w:t xml:space="preserve"> </w:t>
      </w:r>
      <w:proofErr w:type="gramStart"/>
      <w:r w:rsidR="00973ACF">
        <w:rPr>
          <w:rFonts w:cs="Arial"/>
          <w:b/>
          <w:lang w:val="sr-Cyrl-RS"/>
        </w:rPr>
        <w:t>2016</w:t>
      </w:r>
      <w:r w:rsidR="00973ACF">
        <w:rPr>
          <w:rFonts w:cs="Arial"/>
          <w:b/>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973ACF">
        <w:rPr>
          <w:rFonts w:cs="Arial"/>
        </w:rPr>
        <w:t>, јн. бр.</w:t>
      </w:r>
      <w:r w:rsidR="00973ACF">
        <w:rPr>
          <w:rFonts w:cs="Arial"/>
          <w:b/>
        </w:rPr>
        <w:t>J</w:t>
      </w:r>
      <w:r w:rsidR="00973ACF">
        <w:rPr>
          <w:rFonts w:cs="Arial"/>
          <w:b/>
          <w:lang w:val="sr-Cyrl-RS"/>
        </w:rPr>
        <w:t>Н/3000/0029/2016 (428/2016, 480/2016, 510/2016)</w:t>
      </w:r>
      <w:r w:rsidRPr="00E47C2E">
        <w:rPr>
          <w:rFonts w:cs="Arial"/>
        </w:rPr>
        <w:t xml:space="preserve">, прималац уплате: буџет Републике Србије) уплати таксу од: </w:t>
      </w:r>
    </w:p>
    <w:p w:rsidR="0031435B" w:rsidRPr="00973ACF" w:rsidRDefault="0031435B" w:rsidP="00377FE7">
      <w:pPr>
        <w:spacing w:before="0"/>
        <w:rPr>
          <w:rFonts w:cs="Arial"/>
        </w:rPr>
      </w:pPr>
      <w:r w:rsidRPr="00973ACF">
        <w:rPr>
          <w:rFonts w:cs="Arial"/>
        </w:rPr>
        <w:t>1) 120.000</w:t>
      </w:r>
      <w:r w:rsidR="00873133" w:rsidRPr="00973ACF">
        <w:rPr>
          <w:rFonts w:cs="Arial"/>
        </w:rPr>
        <w:t>,00</w:t>
      </w:r>
      <w:r w:rsidRPr="00973ACF">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973ACF">
        <w:rPr>
          <w:rFonts w:cs="Arial"/>
        </w:rPr>
        <w:t>,00</w:t>
      </w:r>
      <w:r w:rsidRPr="00973ACF">
        <w:rPr>
          <w:rFonts w:cs="Arial"/>
        </w:rPr>
        <w:t xml:space="preserve"> динара </w:t>
      </w:r>
    </w:p>
    <w:p w:rsidR="0031435B" w:rsidRPr="00973ACF" w:rsidRDefault="00973ACF" w:rsidP="00377FE7">
      <w:pPr>
        <w:spacing w:before="0"/>
        <w:rPr>
          <w:rFonts w:cs="Arial"/>
        </w:rPr>
      </w:pPr>
      <w:r w:rsidRPr="00973ACF">
        <w:rPr>
          <w:rFonts w:cs="Arial"/>
        </w:rPr>
        <w:t>2</w:t>
      </w:r>
      <w:r w:rsidR="0031435B" w:rsidRPr="00973ACF">
        <w:rPr>
          <w:rFonts w:cs="Arial"/>
        </w:rPr>
        <w:t>) 120.000</w:t>
      </w:r>
      <w:r w:rsidR="00873133" w:rsidRPr="00973ACF">
        <w:rPr>
          <w:rFonts w:cs="Arial"/>
        </w:rPr>
        <w:t>,00</w:t>
      </w:r>
      <w:r w:rsidR="0031435B" w:rsidRPr="00973ACF">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973ACF">
        <w:rPr>
          <w:rFonts w:cs="Arial"/>
        </w:rPr>
        <w:t>,00</w:t>
      </w:r>
      <w:proofErr w:type="gramEnd"/>
      <w:r w:rsidR="0031435B" w:rsidRPr="00973ACF">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lastRenderedPageBreak/>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A036AD">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973ACF">
        <w:rPr>
          <w:rFonts w:cs="Arial"/>
        </w:rPr>
        <w:t xml:space="preserve">8 </w:t>
      </w:r>
      <w:r w:rsidRPr="00E47C2E">
        <w:rPr>
          <w:rFonts w:cs="Arial"/>
        </w:rPr>
        <w:t>дана од протека рока за под</w:t>
      </w:r>
      <w:r w:rsidR="007E3AF6" w:rsidRPr="00E47C2E">
        <w:rPr>
          <w:rFonts w:cs="Arial"/>
        </w:rPr>
        <w:t>ношење захтева за заштиту права.</w:t>
      </w:r>
      <w:proofErr w:type="gramEnd"/>
    </w:p>
    <w:p w:rsidR="007E3AF6" w:rsidRPr="00973ACF" w:rsidRDefault="007E3AF6" w:rsidP="007E3AF6">
      <w:pPr>
        <w:spacing w:before="0"/>
        <w:rPr>
          <w:rFonts w:cs="Arial"/>
        </w:rPr>
      </w:pPr>
      <w:r w:rsidRPr="00973ACF">
        <w:rPr>
          <w:rFonts w:cs="Arial"/>
        </w:rPr>
        <w:t>Понуђач којем буде додељен уговор, обавезан је да у року од највише 10</w:t>
      </w:r>
      <w:r w:rsidR="00B02ADD" w:rsidRPr="00973ACF">
        <w:rPr>
          <w:rFonts w:cs="Arial"/>
        </w:rPr>
        <w:t>(десет</w:t>
      </w:r>
      <w:proofErr w:type="gramStart"/>
      <w:r w:rsidR="00B02ADD" w:rsidRPr="00973ACF">
        <w:rPr>
          <w:rFonts w:cs="Arial"/>
        </w:rPr>
        <w:t>)  дана</w:t>
      </w:r>
      <w:proofErr w:type="gramEnd"/>
      <w:r w:rsidR="00B02ADD" w:rsidRPr="00973ACF">
        <w:rPr>
          <w:rFonts w:cs="Arial"/>
        </w:rPr>
        <w:t xml:space="preserve"> </w:t>
      </w:r>
      <w:r w:rsidRPr="00973ACF">
        <w:rPr>
          <w:rFonts w:cs="Arial"/>
        </w:rPr>
        <w:t xml:space="preserve">од дана закључења уговора достави </w:t>
      </w:r>
      <w:r w:rsidR="00B02ADD" w:rsidRPr="00973ACF">
        <w:rPr>
          <w:rFonts w:cs="Arial"/>
        </w:rPr>
        <w:t>меницу</w:t>
      </w:r>
      <w:r w:rsidRPr="00973ACF">
        <w:rPr>
          <w:rFonts w:cs="Arial"/>
        </w:rPr>
        <w:t xml:space="preserve"> за добро извршење посла</w:t>
      </w:r>
      <w:r w:rsidR="00973ACF" w:rsidRPr="00973ACF">
        <w:rPr>
          <w:rFonts w:cs="Arial"/>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973AC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036AD">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79738C">
      <w:pPr>
        <w:pStyle w:val="KDPodnaslov1"/>
        <w:spacing w:before="0"/>
        <w:rPr>
          <w:rFonts w:cs="Arial"/>
        </w:rPr>
      </w:pPr>
    </w:p>
    <w:p w:rsidR="008C3986" w:rsidRPr="00E47C2E" w:rsidRDefault="008C3986" w:rsidP="00A036AD">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79738C" w:rsidRDefault="0079738C" w:rsidP="00B043D1">
      <w:pPr>
        <w:pStyle w:val="KDObrazac"/>
        <w:spacing w:before="0"/>
      </w:pPr>
      <w:bookmarkStart w:id="259" w:name="_Toc442559924"/>
    </w:p>
    <w:p w:rsidR="00B043D1" w:rsidRPr="00E47C2E" w:rsidRDefault="0079738C" w:rsidP="00B043D1">
      <w:pPr>
        <w:pStyle w:val="KDObrazac"/>
        <w:spacing w:before="0"/>
        <w:rPr>
          <w:noProof/>
        </w:rPr>
      </w:pPr>
      <w:proofErr w:type="gramStart"/>
      <w:r>
        <w:lastRenderedPageBreak/>
        <w:t>ОБРАЗАЦ 1</w:t>
      </w:r>
      <w:r w:rsidR="00B043D1"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79738C">
              <w:rPr>
                <w:rFonts w:eastAsia="Arial Unicode MS" w:cs="Arial"/>
                <w:b/>
                <w:bCs/>
                <w:iCs/>
                <w:kern w:val="1"/>
                <w:lang w:val="sr-Cyrl-CS" w:eastAsia="ar-SA"/>
              </w:rPr>
              <w:t xml:space="preserve">дин. </w:t>
            </w:r>
            <w:r w:rsidRPr="0079738C">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E75A0" w:rsidP="00AF3AF8">
            <w:pPr>
              <w:spacing w:before="0"/>
              <w:ind w:left="1365"/>
              <w:jc w:val="center"/>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rPr>
      </w:pPr>
      <w:r w:rsidRPr="00E47C2E">
        <w:rPr>
          <w:rFonts w:cs="Arial"/>
          <w:b/>
          <w:bCs/>
          <w:iCs/>
          <w:u w:val="single"/>
          <w:lang w:val="sr-Cyrl-CS"/>
        </w:rPr>
        <w:t>КОМЕРЦИЈАЛНИ УСЛОВИ</w:t>
      </w:r>
    </w:p>
    <w:p w:rsidR="0079738C" w:rsidRDefault="0079738C" w:rsidP="000E75A0">
      <w:pPr>
        <w:spacing w:before="0"/>
        <w:jc w:val="center"/>
        <w:rPr>
          <w:rFonts w:cs="Arial"/>
          <w:b/>
          <w:bCs/>
          <w:iCs/>
          <w:u w:val="single"/>
        </w:rPr>
      </w:pPr>
    </w:p>
    <w:p w:rsidR="0079738C" w:rsidRDefault="0079738C" w:rsidP="000E75A0">
      <w:pPr>
        <w:spacing w:before="0"/>
        <w:jc w:val="center"/>
        <w:rPr>
          <w:rFonts w:cs="Arial"/>
          <w:b/>
          <w:bCs/>
          <w:iCs/>
          <w:u w:val="single"/>
        </w:rPr>
      </w:pPr>
    </w:p>
    <w:p w:rsidR="0079738C" w:rsidRDefault="0079738C" w:rsidP="000E75A0">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79738C" w:rsidRPr="00E47C2E" w:rsidTr="002D18D7">
        <w:trPr>
          <w:trHeight w:val="647"/>
        </w:trPr>
        <w:tc>
          <w:tcPr>
            <w:tcW w:w="5230" w:type="dxa"/>
            <w:shd w:val="clear" w:color="auto" w:fill="C6D9F1" w:themeFill="text2" w:themeFillTint="33"/>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ПОНУДА ПОНУЂАЧА</w:t>
            </w:r>
          </w:p>
        </w:tc>
      </w:tr>
      <w:tr w:rsidR="0079738C" w:rsidRPr="00E47C2E" w:rsidTr="002D18D7">
        <w:tc>
          <w:tcPr>
            <w:tcW w:w="5230" w:type="dxa"/>
            <w:vAlign w:val="center"/>
          </w:tcPr>
          <w:p w:rsidR="0079738C" w:rsidRPr="00B54610" w:rsidRDefault="0079738C" w:rsidP="002D18D7">
            <w:pPr>
              <w:spacing w:before="0"/>
              <w:rPr>
                <w:rFonts w:cs="Arial"/>
                <w:b/>
                <w:bCs/>
                <w:iCs/>
                <w:lang w:val="sr-Cyrl-CS"/>
              </w:rPr>
            </w:pPr>
            <w:r w:rsidRPr="00B54610">
              <w:rPr>
                <w:rFonts w:cs="Arial"/>
                <w:b/>
                <w:bCs/>
                <w:iCs/>
                <w:lang w:val="sr-Cyrl-CS"/>
              </w:rPr>
              <w:t>РОК И НАЧИН ПЛАЋАЊА:</w:t>
            </w:r>
          </w:p>
          <w:p w:rsidR="0079738C" w:rsidRPr="00280102" w:rsidRDefault="0079738C" w:rsidP="002D18D7">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9738C" w:rsidRPr="00280102" w:rsidRDefault="0079738C" w:rsidP="002D18D7">
            <w:pPr>
              <w:spacing w:before="0"/>
              <w:rPr>
                <w:rFonts w:cs="Arial"/>
                <w:bCs/>
                <w:iCs/>
                <w:color w:val="00B0F0"/>
                <w:highlight w:val="yellow"/>
                <w:lang w:val="sr-Cyrl-CS"/>
              </w:rPr>
            </w:pPr>
          </w:p>
          <w:p w:rsidR="0079738C" w:rsidRPr="00E07C61" w:rsidRDefault="0079738C" w:rsidP="002D18D7">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79738C" w:rsidRPr="00280102" w:rsidRDefault="0079738C" w:rsidP="002D18D7">
            <w:pPr>
              <w:spacing w:before="0"/>
              <w:jc w:val="center"/>
              <w:rPr>
                <w:rFonts w:cs="Arial"/>
                <w:b/>
                <w:bCs/>
                <w:iCs/>
                <w:highlight w:val="yellow"/>
                <w:lang w:val="sr-Cyrl-CS"/>
              </w:rPr>
            </w:pPr>
          </w:p>
        </w:tc>
      </w:tr>
      <w:tr w:rsidR="0079738C" w:rsidRPr="00E47C2E" w:rsidTr="002D18D7">
        <w:tc>
          <w:tcPr>
            <w:tcW w:w="5230" w:type="dxa"/>
            <w:vAlign w:val="center"/>
          </w:tcPr>
          <w:p w:rsidR="0079738C" w:rsidRPr="00E07C61" w:rsidRDefault="0079738C" w:rsidP="002D18D7">
            <w:pPr>
              <w:spacing w:before="0"/>
              <w:jc w:val="center"/>
              <w:rPr>
                <w:rFonts w:cs="Arial"/>
                <w:b/>
                <w:bCs/>
                <w:iCs/>
                <w:lang w:val="sr-Cyrl-CS"/>
              </w:rPr>
            </w:pPr>
            <w:r w:rsidRPr="00E07C61">
              <w:rPr>
                <w:rFonts w:cs="Arial"/>
                <w:b/>
                <w:bCs/>
                <w:iCs/>
                <w:lang w:val="sr-Cyrl-CS"/>
              </w:rPr>
              <w:t xml:space="preserve">РОК ИЗВРШЕЊА: </w:t>
            </w:r>
          </w:p>
          <w:p w:rsidR="0079738C" w:rsidRPr="00583F4E" w:rsidRDefault="0079738C" w:rsidP="002D18D7">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од закључења уговора</w:t>
            </w:r>
            <w:r>
              <w:rPr>
                <w:rFonts w:cs="Arial"/>
                <w:b/>
                <w:lang w:val="sr-Cyrl-CS"/>
              </w:rPr>
              <w:t>, с тим да је рок важности 15</w:t>
            </w:r>
            <w:r w:rsidRPr="00E07C61">
              <w:rPr>
                <w:rFonts w:cs="Arial"/>
                <w:b/>
                <w:lang w:val="sr-Cyrl-CS"/>
              </w:rPr>
              <w:t xml:space="preserve"> месеци </w:t>
            </w:r>
            <w:r w:rsidRPr="00E07C61">
              <w:rPr>
                <w:rFonts w:cs="Arial"/>
              </w:rPr>
              <w:t>од закључења уговора</w:t>
            </w:r>
          </w:p>
        </w:tc>
        <w:tc>
          <w:tcPr>
            <w:tcW w:w="4015" w:type="dxa"/>
            <w:vAlign w:val="center"/>
          </w:tcPr>
          <w:p w:rsidR="0079738C" w:rsidRPr="00E07C61" w:rsidRDefault="0079738C" w:rsidP="002D18D7">
            <w:pPr>
              <w:spacing w:before="0"/>
              <w:jc w:val="center"/>
              <w:rPr>
                <w:rFonts w:cs="Arial"/>
                <w:b/>
                <w:bCs/>
                <w:iCs/>
                <w:lang w:val="sr-Cyrl-CS"/>
              </w:rPr>
            </w:pPr>
          </w:p>
          <w:p w:rsidR="0079738C" w:rsidRPr="00E07C61" w:rsidRDefault="0079738C" w:rsidP="002D18D7">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од закључења уговора</w:t>
            </w:r>
            <w:r>
              <w:rPr>
                <w:rFonts w:cs="Arial"/>
                <w:b/>
                <w:lang w:val="sr-Cyrl-CS"/>
              </w:rPr>
              <w:t>, с тим да је рок важности ___</w:t>
            </w:r>
            <w:r w:rsidRPr="00E07C61">
              <w:rPr>
                <w:rFonts w:cs="Arial"/>
                <w:b/>
                <w:lang w:val="sr-Cyrl-CS"/>
              </w:rPr>
              <w:t xml:space="preserve"> месеци </w:t>
            </w:r>
            <w:r w:rsidRPr="00E07C61">
              <w:rPr>
                <w:rFonts w:cs="Arial"/>
              </w:rPr>
              <w:t>од закључења уговора</w:t>
            </w:r>
          </w:p>
        </w:tc>
      </w:tr>
      <w:tr w:rsidR="0079738C" w:rsidRPr="00E47C2E" w:rsidTr="002D18D7">
        <w:tc>
          <w:tcPr>
            <w:tcW w:w="5230" w:type="dxa"/>
            <w:vAlign w:val="center"/>
          </w:tcPr>
          <w:p w:rsidR="0079738C" w:rsidRPr="00E07C61" w:rsidRDefault="0079738C" w:rsidP="002D18D7">
            <w:pPr>
              <w:spacing w:before="0"/>
              <w:jc w:val="center"/>
              <w:rPr>
                <w:rFonts w:cs="Arial"/>
                <w:b/>
                <w:bCs/>
                <w:iCs/>
                <w:lang w:val="sr-Cyrl-CS"/>
              </w:rPr>
            </w:pPr>
            <w:r w:rsidRPr="00E07C61">
              <w:rPr>
                <w:rFonts w:cs="Arial"/>
                <w:b/>
                <w:bCs/>
                <w:iCs/>
                <w:lang w:val="sr-Cyrl-CS"/>
              </w:rPr>
              <w:t>ГАРАНТНИ РОК:</w:t>
            </w:r>
          </w:p>
          <w:p w:rsidR="0079738C" w:rsidRPr="00E07C61" w:rsidRDefault="0079738C" w:rsidP="002D18D7">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15" w:type="dxa"/>
            <w:vAlign w:val="center"/>
          </w:tcPr>
          <w:p w:rsidR="0079738C" w:rsidRPr="00E07C61" w:rsidRDefault="0079738C" w:rsidP="002D18D7">
            <w:pPr>
              <w:spacing w:before="0"/>
              <w:jc w:val="center"/>
              <w:rPr>
                <w:rFonts w:cs="Arial"/>
                <w:b/>
                <w:bCs/>
                <w:iCs/>
                <w:lang w:val="sr-Cyrl-CS"/>
              </w:rPr>
            </w:pPr>
          </w:p>
          <w:p w:rsidR="0079738C" w:rsidRPr="00E07C61" w:rsidRDefault="0079738C" w:rsidP="002D18D7">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79738C" w:rsidRPr="00E47C2E" w:rsidTr="002D18D7">
        <w:trPr>
          <w:trHeight w:val="818"/>
        </w:trPr>
        <w:tc>
          <w:tcPr>
            <w:tcW w:w="5230" w:type="dxa"/>
            <w:vAlign w:val="center"/>
          </w:tcPr>
          <w:p w:rsidR="0079738C" w:rsidRPr="000608C8" w:rsidRDefault="0079738C" w:rsidP="002D18D7">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79738C" w:rsidRPr="0079738C" w:rsidRDefault="0079738C" w:rsidP="002D18D7">
            <w:pPr>
              <w:spacing w:before="0"/>
              <w:jc w:val="left"/>
              <w:rPr>
                <w:rFonts w:cs="Arial"/>
                <w:b/>
                <w:color w:val="000000" w:themeColor="text1"/>
                <w:spacing w:val="4"/>
                <w:lang w:val="sr-Cyrl-RS"/>
              </w:rPr>
            </w:pPr>
            <w:r w:rsidRPr="000608C8">
              <w:rPr>
                <w:rFonts w:cs="Arial"/>
                <w:b/>
                <w:color w:val="000000" w:themeColor="text1"/>
                <w:spacing w:val="4"/>
                <w:lang w:val="sr-Cyrl-CS"/>
              </w:rPr>
              <w:t>Огранак ТЕНТ,  локација ТЕНТ А</w:t>
            </w:r>
            <w:r>
              <w:rPr>
                <w:rFonts w:cs="Arial"/>
                <w:b/>
                <w:color w:val="000000" w:themeColor="text1"/>
                <w:spacing w:val="4"/>
              </w:rPr>
              <w:t>,TE</w:t>
            </w:r>
            <w:r>
              <w:rPr>
                <w:rFonts w:cs="Arial"/>
                <w:b/>
                <w:color w:val="000000" w:themeColor="text1"/>
                <w:spacing w:val="4"/>
                <w:lang w:val="sr-Cyrl-RS"/>
              </w:rPr>
              <w:t>НТБ и ТЕ Колубара</w:t>
            </w:r>
          </w:p>
        </w:tc>
        <w:tc>
          <w:tcPr>
            <w:tcW w:w="4015" w:type="dxa"/>
            <w:vAlign w:val="center"/>
          </w:tcPr>
          <w:p w:rsidR="0079738C" w:rsidRPr="000608C8" w:rsidRDefault="0079738C" w:rsidP="002D18D7">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79738C" w:rsidRPr="000608C8" w:rsidRDefault="0079738C" w:rsidP="002D18D7">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79738C" w:rsidRPr="00E47C2E" w:rsidTr="002D18D7">
        <w:trPr>
          <w:trHeight w:val="800"/>
        </w:trPr>
        <w:tc>
          <w:tcPr>
            <w:tcW w:w="5230" w:type="dxa"/>
            <w:vAlign w:val="center"/>
          </w:tcPr>
          <w:p w:rsidR="0079738C" w:rsidRPr="00E47C2E" w:rsidRDefault="0079738C" w:rsidP="002D18D7">
            <w:pPr>
              <w:spacing w:before="0"/>
              <w:jc w:val="center"/>
              <w:rPr>
                <w:rFonts w:cs="Arial"/>
                <w:b/>
                <w:bCs/>
                <w:iCs/>
                <w:lang w:val="sr-Cyrl-CS"/>
              </w:rPr>
            </w:pPr>
            <w:r w:rsidRPr="00E47C2E">
              <w:rPr>
                <w:rFonts w:cs="Arial"/>
                <w:b/>
                <w:bCs/>
                <w:iCs/>
                <w:lang w:val="sr-Cyrl-CS"/>
              </w:rPr>
              <w:t>РОК ВАЖЕЊА ПОНУДЕ:</w:t>
            </w:r>
          </w:p>
          <w:p w:rsidR="0079738C" w:rsidRPr="00E47C2E" w:rsidRDefault="0079738C" w:rsidP="002D18D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79738C" w:rsidRPr="00E47C2E" w:rsidRDefault="0079738C" w:rsidP="002D18D7">
            <w:pPr>
              <w:spacing w:before="0"/>
              <w:jc w:val="center"/>
              <w:rPr>
                <w:rFonts w:cs="Arial"/>
                <w:b/>
                <w:bCs/>
                <w:iCs/>
                <w:lang w:val="sr-Cyrl-CS"/>
              </w:rPr>
            </w:pPr>
          </w:p>
          <w:p w:rsidR="0079738C" w:rsidRPr="00E47C2E" w:rsidRDefault="0079738C" w:rsidP="002D18D7">
            <w:pPr>
              <w:spacing w:before="0"/>
              <w:jc w:val="center"/>
              <w:rPr>
                <w:rFonts w:cs="Arial"/>
                <w:b/>
                <w:bCs/>
                <w:iCs/>
                <w:lang w:val="sr-Cyrl-CS"/>
              </w:rPr>
            </w:pPr>
            <w:r w:rsidRPr="00E47C2E">
              <w:rPr>
                <w:rFonts w:cs="Arial"/>
                <w:bCs/>
                <w:iCs/>
                <w:lang w:val="sr-Cyrl-CS"/>
              </w:rPr>
              <w:t>_____ дана од дана отварања понуда</w:t>
            </w:r>
          </w:p>
        </w:tc>
      </w:tr>
      <w:tr w:rsidR="0079738C" w:rsidRPr="00E47C2E" w:rsidTr="002D18D7">
        <w:tc>
          <w:tcPr>
            <w:tcW w:w="9245" w:type="dxa"/>
            <w:gridSpan w:val="2"/>
          </w:tcPr>
          <w:p w:rsidR="0079738C" w:rsidRPr="00E47C2E" w:rsidRDefault="0079738C" w:rsidP="002D18D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9738C" w:rsidRDefault="0079738C" w:rsidP="000E75A0">
      <w:pPr>
        <w:spacing w:before="0"/>
        <w:jc w:val="center"/>
        <w:rPr>
          <w:rFonts w:cs="Arial"/>
          <w:b/>
          <w:bCs/>
          <w:iCs/>
          <w:u w:val="single"/>
        </w:rPr>
      </w:pPr>
    </w:p>
    <w:p w:rsidR="00B043D1" w:rsidRPr="0079738C" w:rsidRDefault="00B043D1" w:rsidP="00BA2C2D">
      <w:pPr>
        <w:spacing w:before="0"/>
        <w:rPr>
          <w:rFonts w:cs="Arial"/>
          <w:b/>
          <w:bCs/>
          <w:iCs/>
          <w:lang w:val="sr-Cyrl-R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60" w:name="_Toc442559925"/>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Default="0079738C" w:rsidP="00781B02">
      <w:pPr>
        <w:rPr>
          <w:rFonts w:cs="Arial"/>
          <w:lang w:val="sr-Cyrl-RS"/>
        </w:rPr>
      </w:pPr>
    </w:p>
    <w:p w:rsidR="0079738C" w:rsidRPr="0079738C" w:rsidRDefault="0079738C"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79738C">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F2765" w:rsidP="00BC01DC">
            <w:pPr>
              <w:spacing w:before="0"/>
              <w:jc w:val="center"/>
              <w:rPr>
                <w:rFonts w:cs="Arial"/>
                <w:b/>
                <w:bCs/>
                <w:iCs/>
                <w:lang w:val="sr-Cyrl-CS"/>
              </w:rPr>
            </w:pPr>
            <w:r>
              <w:rPr>
                <w:rFonts w:cs="Arial"/>
                <w:b/>
                <w:bCs/>
                <w:iCs/>
                <w:lang w:val="sr-Cyrl-CS"/>
              </w:rPr>
              <w:t>Јед.мере/ динамика</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Јед.</w:t>
            </w:r>
          </w:p>
          <w:p w:rsidR="002D5D85" w:rsidRPr="0079738C" w:rsidRDefault="002D5D85" w:rsidP="00BC01DC">
            <w:pPr>
              <w:spacing w:before="0"/>
              <w:jc w:val="center"/>
              <w:rPr>
                <w:rFonts w:cs="Arial"/>
                <w:b/>
                <w:bCs/>
                <w:iCs/>
                <w:lang w:val="sr-Cyrl-CS"/>
              </w:rPr>
            </w:pPr>
            <w:r w:rsidRPr="0079738C">
              <w:rPr>
                <w:rFonts w:cs="Arial"/>
                <w:b/>
                <w:bCs/>
                <w:iCs/>
                <w:lang w:val="sr-Cyrl-CS"/>
              </w:rPr>
              <w:t>цена без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77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Јед.</w:t>
            </w:r>
          </w:p>
          <w:p w:rsidR="002D5D85" w:rsidRPr="0079738C" w:rsidRDefault="002D5D85" w:rsidP="00BC01DC">
            <w:pPr>
              <w:spacing w:before="0"/>
              <w:jc w:val="center"/>
              <w:rPr>
                <w:rFonts w:cs="Arial"/>
                <w:b/>
                <w:bCs/>
                <w:iCs/>
                <w:lang w:val="sr-Cyrl-CS"/>
              </w:rPr>
            </w:pPr>
            <w:r w:rsidRPr="0079738C">
              <w:rPr>
                <w:rFonts w:cs="Arial"/>
                <w:b/>
                <w:bCs/>
                <w:iCs/>
                <w:lang w:val="sr-Cyrl-CS"/>
              </w:rPr>
              <w:t>цена са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68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Укупна цена без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c>
          <w:tcPr>
            <w:tcW w:w="771" w:type="pct"/>
            <w:shd w:val="clear" w:color="auto" w:fill="C6D9F1" w:themeFill="text2" w:themeFillTint="33"/>
            <w:vAlign w:val="center"/>
          </w:tcPr>
          <w:p w:rsidR="002D5D85" w:rsidRPr="0079738C" w:rsidRDefault="002D5D85" w:rsidP="00BC01DC">
            <w:pPr>
              <w:spacing w:before="0"/>
              <w:jc w:val="center"/>
              <w:rPr>
                <w:rFonts w:cs="Arial"/>
                <w:b/>
                <w:bCs/>
                <w:iCs/>
                <w:lang w:val="sr-Cyrl-CS"/>
              </w:rPr>
            </w:pPr>
            <w:r w:rsidRPr="0079738C">
              <w:rPr>
                <w:rFonts w:cs="Arial"/>
                <w:b/>
                <w:bCs/>
                <w:iCs/>
                <w:lang w:val="sr-Cyrl-CS"/>
              </w:rPr>
              <w:t>Укупна цена са ПДВ</w:t>
            </w:r>
          </w:p>
          <w:p w:rsidR="002D5D85" w:rsidRPr="0079738C" w:rsidRDefault="002D5D85" w:rsidP="00BC01DC">
            <w:pPr>
              <w:spacing w:before="0"/>
              <w:jc w:val="center"/>
              <w:rPr>
                <w:rFonts w:cs="Arial"/>
                <w:b/>
                <w:bCs/>
                <w:iCs/>
                <w:lang w:val="sr-Cyrl-RS"/>
              </w:rPr>
            </w:pPr>
            <w:r w:rsidRPr="0079738C">
              <w:rPr>
                <w:rFonts w:cs="Arial"/>
                <w:b/>
                <w:bCs/>
                <w:iCs/>
                <w:lang w:val="sr-Cyrl-CS"/>
              </w:rPr>
              <w:t>дин</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(5)</w:t>
            </w:r>
          </w:p>
        </w:tc>
        <w:tc>
          <w:tcPr>
            <w:tcW w:w="77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(6)</w:t>
            </w:r>
          </w:p>
        </w:tc>
        <w:tc>
          <w:tcPr>
            <w:tcW w:w="68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(7)</w:t>
            </w:r>
          </w:p>
        </w:tc>
        <w:tc>
          <w:tcPr>
            <w:tcW w:w="771" w:type="pct"/>
            <w:shd w:val="clear" w:color="auto" w:fill="auto"/>
          </w:tcPr>
          <w:p w:rsidR="002D5D85" w:rsidRPr="0079738C" w:rsidRDefault="002D5D85" w:rsidP="00BC01DC">
            <w:pPr>
              <w:spacing w:before="0"/>
              <w:jc w:val="center"/>
              <w:rPr>
                <w:rFonts w:cs="Arial"/>
                <w:b/>
                <w:bCs/>
                <w:iCs/>
                <w:lang w:val="sr-Cyrl-CS"/>
              </w:rPr>
            </w:pPr>
            <w:r w:rsidRPr="0079738C">
              <w:rPr>
                <w:rFonts w:cs="Arial"/>
                <w:b/>
                <w:bCs/>
                <w:iCs/>
                <w:lang w:val="sr-Cyrl-CS"/>
              </w:rPr>
              <w:t>(8)</w:t>
            </w:r>
          </w:p>
        </w:tc>
      </w:tr>
      <w:tr w:rsidR="0079738C" w:rsidRPr="00E47C2E" w:rsidTr="00E47C2E">
        <w:tc>
          <w:tcPr>
            <w:tcW w:w="335" w:type="pct"/>
            <w:shd w:val="clear" w:color="auto" w:fill="auto"/>
            <w:vAlign w:val="center"/>
          </w:tcPr>
          <w:p w:rsidR="0079738C" w:rsidRPr="00E47C2E" w:rsidRDefault="0079738C" w:rsidP="0079738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9738C" w:rsidRPr="00633F01" w:rsidRDefault="0079738C" w:rsidP="0079738C">
            <w:pPr>
              <w:jc w:val="center"/>
              <w:rPr>
                <w:lang w:val="sr-Cyrl-CS"/>
              </w:rPr>
            </w:pPr>
            <w:r w:rsidRPr="00633F01">
              <w:rPr>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Једном недељно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52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2F2765" w:rsidRPr="00633F01" w:rsidRDefault="002F2765" w:rsidP="0079738C">
            <w:pPr>
              <w:jc w:val="center"/>
              <w:rPr>
                <w:lang w:val="sr-Cyrl-CS"/>
              </w:rPr>
            </w:pPr>
            <w:r w:rsidRPr="00633F01">
              <w:rPr>
                <w:lang w:val="sr-Cyrl-CS"/>
              </w:rPr>
              <w:t xml:space="preserve">Мерење пијезометарских нивоа у свим </w:t>
            </w:r>
            <w:r w:rsidRPr="00633F01">
              <w:rPr>
                <w:lang w:val="sr-Cyrl-CS"/>
              </w:rPr>
              <w:lastRenderedPageBreak/>
              <w:t>пијезометрима и мерење нивоа подземних  вода</w:t>
            </w:r>
            <w:r>
              <w:rPr>
                <w:lang w:val="sr-Cyrl-CS"/>
              </w:rPr>
              <w:t xml:space="preserve"> </w:t>
            </w:r>
            <w:r w:rsidRPr="00633F01">
              <w:rPr>
                <w:lang w:val="sr-Cyrl-CS"/>
              </w:rPr>
              <w:t>(НПВ)  у свим бунарима.</w:t>
            </w:r>
          </w:p>
        </w:tc>
        <w:tc>
          <w:tcPr>
            <w:tcW w:w="708"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lastRenderedPageBreak/>
              <w:t>Једном недељно</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Pr>
                <w:rFonts w:cs="Arial"/>
                <w:b/>
                <w:bCs/>
                <w:iCs/>
                <w:lang w:val="sr-Cyrl-CS"/>
              </w:rPr>
              <w:lastRenderedPageBreak/>
              <w:t>3.</w:t>
            </w:r>
          </w:p>
        </w:tc>
        <w:tc>
          <w:tcPr>
            <w:tcW w:w="554" w:type="pct"/>
            <w:shd w:val="clear" w:color="auto" w:fill="auto"/>
          </w:tcPr>
          <w:p w:rsidR="002F2765" w:rsidRPr="00633F01" w:rsidRDefault="002F2765" w:rsidP="0079738C">
            <w:pPr>
              <w:jc w:val="center"/>
              <w:rPr>
                <w:lang w:val="sr-Cyrl-CS"/>
              </w:rPr>
            </w:pPr>
            <w:r w:rsidRPr="00633F01">
              <w:rPr>
                <w:lang w:val="sr-Cyrl-CS"/>
              </w:rPr>
              <w:t>Геомеханичка лабораторијска испитивања</w:t>
            </w:r>
            <w:r>
              <w:rPr>
                <w:lang w:val="sr-Cyrl-CS"/>
              </w:rPr>
              <w:t xml:space="preserve"> </w:t>
            </w:r>
            <w:r w:rsidRPr="00633F01">
              <w:rPr>
                <w:lang w:val="sr-Cyrl-CS"/>
              </w:rPr>
              <w:t>пепела на 5 x 3 узорака пепела узетих на карактеристичним профилима.</w:t>
            </w:r>
          </w:p>
        </w:tc>
        <w:tc>
          <w:tcPr>
            <w:tcW w:w="708"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Једном годишње</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79738C">
            <w:pPr>
              <w:spacing w:before="0"/>
              <w:jc w:val="center"/>
              <w:rPr>
                <w:rFonts w:cs="Arial"/>
                <w:b/>
                <w:bCs/>
                <w:iCs/>
                <w:lang w:val="sr-Cyrl-CS"/>
              </w:rPr>
            </w:pPr>
            <w:r>
              <w:rPr>
                <w:rFonts w:cs="Arial"/>
                <w:b/>
                <w:bCs/>
                <w:iCs/>
                <w:lang w:val="sr-Cyrl-CS"/>
              </w:rPr>
              <w:t>4.</w:t>
            </w:r>
          </w:p>
        </w:tc>
        <w:tc>
          <w:tcPr>
            <w:tcW w:w="554" w:type="pct"/>
            <w:shd w:val="clear" w:color="auto" w:fill="auto"/>
          </w:tcPr>
          <w:p w:rsidR="002F2765" w:rsidRPr="00633F01" w:rsidRDefault="002F2765" w:rsidP="0079738C">
            <w:pPr>
              <w:jc w:val="center"/>
              <w:rPr>
                <w:lang w:val="sr-Cyrl-CS"/>
              </w:rPr>
            </w:pPr>
            <w:r w:rsidRPr="00633F01">
              <w:rPr>
                <w:lang w:val="sr-Cyrl-CS"/>
              </w:rPr>
              <w:t>Геодетско снимање карактеристичних попречних профила на активним касетама депоније.</w:t>
            </w:r>
          </w:p>
        </w:tc>
        <w:tc>
          <w:tcPr>
            <w:tcW w:w="708"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Два пута годишње</w:t>
            </w:r>
          </w:p>
        </w:tc>
        <w:tc>
          <w:tcPr>
            <w:tcW w:w="487" w:type="pct"/>
            <w:shd w:val="clear" w:color="auto" w:fill="auto"/>
            <w:vAlign w:val="center"/>
          </w:tcPr>
          <w:p w:rsidR="002F2765" w:rsidRPr="00E47C2E" w:rsidRDefault="002F2765" w:rsidP="002D18D7">
            <w:pPr>
              <w:spacing w:before="0"/>
              <w:jc w:val="center"/>
              <w:rPr>
                <w:rFonts w:cs="Arial"/>
                <w:bCs/>
                <w:iCs/>
                <w:lang w:val="sr-Cyrl-CS"/>
              </w:rPr>
            </w:pPr>
            <w:r>
              <w:rPr>
                <w:rFonts w:cs="Arial"/>
                <w:bCs/>
                <w:iCs/>
                <w:lang w:val="sr-Cyrl-CS"/>
              </w:rPr>
              <w:t>2</w:t>
            </w:r>
          </w:p>
        </w:tc>
        <w:tc>
          <w:tcPr>
            <w:tcW w:w="693"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c>
          <w:tcPr>
            <w:tcW w:w="681" w:type="pct"/>
            <w:shd w:val="clear" w:color="auto" w:fill="auto"/>
            <w:vAlign w:val="center"/>
          </w:tcPr>
          <w:p w:rsidR="002F2765" w:rsidRPr="00E47C2E" w:rsidRDefault="002F2765" w:rsidP="0079738C">
            <w:pPr>
              <w:spacing w:before="0"/>
              <w:jc w:val="center"/>
              <w:rPr>
                <w:rFonts w:cs="Arial"/>
                <w:b/>
                <w:bCs/>
                <w:iCs/>
              </w:rPr>
            </w:pPr>
          </w:p>
        </w:tc>
        <w:tc>
          <w:tcPr>
            <w:tcW w:w="771" w:type="pct"/>
            <w:shd w:val="clear" w:color="auto" w:fill="auto"/>
            <w:vAlign w:val="center"/>
          </w:tcPr>
          <w:p w:rsidR="002F2765" w:rsidRPr="00E47C2E" w:rsidRDefault="002F2765" w:rsidP="0079738C">
            <w:pPr>
              <w:spacing w:before="0"/>
              <w:jc w:val="center"/>
              <w:rPr>
                <w:rFonts w:cs="Arial"/>
                <w:b/>
                <w:bCs/>
                <w:iCs/>
              </w:rPr>
            </w:pPr>
          </w:p>
        </w:tc>
      </w:tr>
      <w:tr w:rsidR="0079738C" w:rsidRPr="00E47C2E" w:rsidTr="002D18D7">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79738C" w:rsidRPr="00633F01" w:rsidRDefault="0079738C" w:rsidP="0079738C">
            <w:pPr>
              <w:jc w:val="center"/>
              <w:rPr>
                <w:lang w:val="sr-Cyrl-CS"/>
              </w:rPr>
            </w:pPr>
            <w:r>
              <w:rPr>
                <w:lang w:val="sr-Cyrl-CS"/>
              </w:rPr>
              <w:t xml:space="preserve">Технолошка мерења -гранулометријски састав </w:t>
            </w:r>
            <w:r>
              <w:rPr>
                <w:lang w:val="sr-Cyrl-CS"/>
              </w:rPr>
              <w:lastRenderedPageBreak/>
              <w:t>на 12 узорка</w:t>
            </w:r>
            <w:r w:rsidRPr="00633F01">
              <w:rPr>
                <w:lang w:val="sr-Cyrl-CS"/>
              </w:rPr>
              <w:t xml:space="preserve"> </w:t>
            </w:r>
            <w:r>
              <w:rPr>
                <w:lang w:val="sr-Cyrl-CS"/>
              </w:rPr>
              <w:t>пешчаних фракција (по 3 на свакој ХЦС,) као и проток и густина песка.</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lastRenderedPageBreak/>
              <w:t>Једном месечно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79738C" w:rsidRPr="00E47C2E" w:rsidTr="002D18D7">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lastRenderedPageBreak/>
              <w:t>6.</w:t>
            </w:r>
          </w:p>
        </w:tc>
        <w:tc>
          <w:tcPr>
            <w:tcW w:w="554" w:type="pct"/>
            <w:shd w:val="clear" w:color="auto" w:fill="auto"/>
            <w:vAlign w:val="center"/>
          </w:tcPr>
          <w:p w:rsidR="0079738C" w:rsidRPr="00633F01" w:rsidRDefault="0079738C" w:rsidP="0079738C">
            <w:pPr>
              <w:rPr>
                <w:lang w:val="sr-Cyrl-CS"/>
              </w:rPr>
            </w:pPr>
            <w:r w:rsidRPr="00633F01">
              <w:rPr>
                <w:lang w:val="sr-Cyrl-CS"/>
              </w:rPr>
              <w:t>Месечни извештај</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Једном месечно</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12</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79738C" w:rsidRPr="00E47C2E" w:rsidTr="00E47C2E">
        <w:tc>
          <w:tcPr>
            <w:tcW w:w="335" w:type="pct"/>
            <w:shd w:val="clear" w:color="auto" w:fill="auto"/>
            <w:vAlign w:val="center"/>
          </w:tcPr>
          <w:p w:rsidR="0079738C" w:rsidRPr="00E47C2E" w:rsidRDefault="0079738C" w:rsidP="0079738C">
            <w:pPr>
              <w:spacing w:before="0"/>
              <w:jc w:val="center"/>
              <w:rPr>
                <w:rFonts w:cs="Arial"/>
                <w:b/>
                <w:bCs/>
                <w:iCs/>
                <w:lang w:val="sr-Cyrl-CS"/>
              </w:rPr>
            </w:pPr>
            <w:r>
              <w:rPr>
                <w:rFonts w:cs="Arial"/>
                <w:b/>
                <w:bCs/>
                <w:iCs/>
                <w:lang w:val="sr-Cyrl-CS"/>
              </w:rPr>
              <w:t>7.</w:t>
            </w:r>
          </w:p>
        </w:tc>
        <w:tc>
          <w:tcPr>
            <w:tcW w:w="554" w:type="pct"/>
            <w:shd w:val="clear" w:color="auto" w:fill="auto"/>
          </w:tcPr>
          <w:p w:rsidR="0079738C" w:rsidRDefault="0079738C" w:rsidP="0079738C">
            <w:pPr>
              <w:rPr>
                <w:lang w:val="sr-Cyrl-CS"/>
              </w:rPr>
            </w:pPr>
            <w:r w:rsidRPr="00633F01">
              <w:rPr>
                <w:lang w:val="sr-Cyrl-CS"/>
              </w:rPr>
              <w:t>Завршни годишњи извештај који садржи:</w:t>
            </w:r>
          </w:p>
          <w:p w:rsidR="0079738C" w:rsidRDefault="0079738C" w:rsidP="0079738C">
            <w:pPr>
              <w:rPr>
                <w:lang w:val="sr-Cyrl-CS"/>
              </w:rPr>
            </w:pPr>
            <w:r>
              <w:rPr>
                <w:lang w:val="sr-Cyrl-CS"/>
              </w:rPr>
              <w:t>- анализе стабилности депоније</w:t>
            </w:r>
          </w:p>
          <w:p w:rsidR="0079738C" w:rsidRDefault="0079738C" w:rsidP="0079738C">
            <w:pPr>
              <w:rPr>
                <w:lang w:val="sr-Cyrl-CS"/>
              </w:rPr>
            </w:pPr>
            <w:r>
              <w:rPr>
                <w:lang w:val="sr-Cyrl-CS"/>
              </w:rPr>
              <w:t>- резултате лабораторијских испитивања</w:t>
            </w:r>
          </w:p>
          <w:p w:rsidR="0079738C" w:rsidRDefault="0079738C" w:rsidP="0079738C">
            <w:pPr>
              <w:rPr>
                <w:lang w:val="sr-Cyrl-CS"/>
              </w:rPr>
            </w:pPr>
            <w:r>
              <w:rPr>
                <w:lang w:val="sr-Cyrl-CS"/>
              </w:rPr>
              <w:t>- све уочене ситуације од значаја за стабилност и правилно функционисање депоније</w:t>
            </w:r>
          </w:p>
          <w:p w:rsidR="0079738C" w:rsidRPr="00633F01" w:rsidRDefault="0079738C" w:rsidP="0079738C">
            <w:pPr>
              <w:rPr>
                <w:lang w:val="sr-Cyrl-CS"/>
              </w:rPr>
            </w:pPr>
            <w:r>
              <w:rPr>
                <w:lang w:val="sr-Cyrl-CS"/>
              </w:rPr>
              <w:lastRenderedPageBreak/>
              <w:t>- закључке и препоруке</w:t>
            </w:r>
          </w:p>
        </w:tc>
        <w:tc>
          <w:tcPr>
            <w:tcW w:w="708"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lastRenderedPageBreak/>
              <w:t>Једном годишње</w:t>
            </w:r>
          </w:p>
        </w:tc>
        <w:tc>
          <w:tcPr>
            <w:tcW w:w="487" w:type="pct"/>
            <w:shd w:val="clear" w:color="auto" w:fill="auto"/>
            <w:vAlign w:val="center"/>
          </w:tcPr>
          <w:p w:rsidR="0079738C" w:rsidRPr="00E47C2E" w:rsidRDefault="002F2765" w:rsidP="0079738C">
            <w:pPr>
              <w:spacing w:before="0"/>
              <w:jc w:val="center"/>
              <w:rPr>
                <w:rFonts w:cs="Arial"/>
                <w:bCs/>
                <w:iCs/>
                <w:lang w:val="sr-Cyrl-CS"/>
              </w:rPr>
            </w:pPr>
            <w:r>
              <w:rPr>
                <w:rFonts w:cs="Arial"/>
                <w:bCs/>
                <w:iCs/>
                <w:lang w:val="sr-Cyrl-CS"/>
              </w:rPr>
              <w:t>1</w:t>
            </w:r>
          </w:p>
        </w:tc>
        <w:tc>
          <w:tcPr>
            <w:tcW w:w="693"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c>
          <w:tcPr>
            <w:tcW w:w="681" w:type="pct"/>
            <w:shd w:val="clear" w:color="auto" w:fill="auto"/>
            <w:vAlign w:val="center"/>
          </w:tcPr>
          <w:p w:rsidR="0079738C" w:rsidRPr="00E47C2E" w:rsidRDefault="0079738C" w:rsidP="0079738C">
            <w:pPr>
              <w:spacing w:before="0"/>
              <w:jc w:val="center"/>
              <w:rPr>
                <w:rFonts w:cs="Arial"/>
                <w:b/>
                <w:bCs/>
                <w:iCs/>
              </w:rPr>
            </w:pPr>
          </w:p>
        </w:tc>
        <w:tc>
          <w:tcPr>
            <w:tcW w:w="771" w:type="pct"/>
            <w:shd w:val="clear" w:color="auto" w:fill="auto"/>
            <w:vAlign w:val="center"/>
          </w:tcPr>
          <w:p w:rsidR="0079738C" w:rsidRPr="00E47C2E" w:rsidRDefault="0079738C" w:rsidP="0079738C">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lastRenderedPageBreak/>
              <w:t>8.</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 xml:space="preserve">Визуелна осматрања: стабилности косина, дренажних вода преко дренажних шахтова и дренажних испуста, рад преливних органа, рад технолошке опреме и осталих појава од значаја за правилно функционисање депоније. </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9.</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Мерење пијезометарских нивоа у свим пијезометрима и мерење нивоа подземних  вода (НПВ)  у свим бунарима.</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недељно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52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10.</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Геомеханичка лаборато</w:t>
            </w:r>
            <w:r w:rsidRPr="00E274CA">
              <w:rPr>
                <w:rFonts w:eastAsia="Calibri" w:cs="Arial"/>
                <w:sz w:val="20"/>
                <w:szCs w:val="20"/>
                <w:lang w:val="sr-Cyrl-CS"/>
              </w:rPr>
              <w:lastRenderedPageBreak/>
              <w:t>ријска испитивања пепела на 5 x 3 узорака пепела узетих на карактеристичним профилима.</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lastRenderedPageBreak/>
              <w:t>Једном</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lastRenderedPageBreak/>
              <w:t>11.</w:t>
            </w:r>
          </w:p>
        </w:tc>
        <w:tc>
          <w:tcPr>
            <w:tcW w:w="554" w:type="pct"/>
            <w:shd w:val="clear" w:color="auto" w:fill="auto"/>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Геодетско снимање карактеристичних попречних профила на активним касетама депоније.</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Два</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пута</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12.</w:t>
            </w:r>
          </w:p>
        </w:tc>
        <w:tc>
          <w:tcPr>
            <w:tcW w:w="554"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F4017C">
              <w:rPr>
                <w:rFonts w:eastAsia="Calibri" w:cs="Arial"/>
                <w:sz w:val="20"/>
                <w:szCs w:val="20"/>
              </w:rPr>
              <w:t>Технолошка мерења -гранулометријски састав на 12 узорка (по 3 на свако</w:t>
            </w:r>
            <w:r w:rsidRPr="00F4017C">
              <w:rPr>
                <w:rFonts w:eastAsia="Calibri" w:cs="Arial"/>
                <w:sz w:val="20"/>
                <w:szCs w:val="20"/>
                <w:lang w:val="sr-Cyrl-RS"/>
              </w:rPr>
              <w:t>м истакачу</w:t>
            </w:r>
            <w:r w:rsidRPr="00F4017C">
              <w:rPr>
                <w:rFonts w:eastAsia="Calibri" w:cs="Arial"/>
                <w:sz w:val="20"/>
                <w:szCs w:val="20"/>
              </w:rPr>
              <w:t xml:space="preserve">) као и проток и густина </w:t>
            </w:r>
            <w:r w:rsidRPr="00F4017C">
              <w:rPr>
                <w:rFonts w:eastAsia="Calibri" w:cs="Arial"/>
                <w:sz w:val="20"/>
                <w:szCs w:val="20"/>
                <w:lang w:val="sr-Cyrl-RS"/>
              </w:rPr>
              <w:t>хидромешавине</w:t>
            </w:r>
            <w:r w:rsidRPr="00005959">
              <w:rPr>
                <w:rFonts w:eastAsia="Calibri" w:cs="Arial"/>
              </w:rPr>
              <w:t>.</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13.</w:t>
            </w:r>
          </w:p>
        </w:tc>
        <w:tc>
          <w:tcPr>
            <w:tcW w:w="554" w:type="pct"/>
            <w:shd w:val="clear" w:color="auto" w:fill="auto"/>
            <w:vAlign w:val="center"/>
          </w:tcPr>
          <w:p w:rsidR="002F2765" w:rsidRPr="00E274CA" w:rsidRDefault="002F2765" w:rsidP="002F2765">
            <w:pPr>
              <w:spacing w:before="0" w:after="120"/>
              <w:jc w:val="left"/>
              <w:rPr>
                <w:rFonts w:eastAsia="Calibri" w:cs="Arial"/>
                <w:sz w:val="20"/>
                <w:szCs w:val="20"/>
                <w:lang w:val="sr-Cyrl-CS"/>
              </w:rPr>
            </w:pPr>
            <w:r w:rsidRPr="00E274CA">
              <w:rPr>
                <w:rFonts w:eastAsia="Calibri" w:cs="Arial"/>
                <w:sz w:val="20"/>
                <w:szCs w:val="20"/>
                <w:lang w:val="sr-Cyrl-CS"/>
              </w:rPr>
              <w:t>Месечни извештај</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Једном месечно</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Pr="00E47C2E" w:rsidRDefault="002F2765" w:rsidP="002F2765">
            <w:pPr>
              <w:spacing w:before="0"/>
              <w:jc w:val="center"/>
              <w:rPr>
                <w:rFonts w:cs="Arial"/>
                <w:b/>
                <w:bCs/>
                <w:iCs/>
                <w:lang w:val="sr-Cyrl-CS"/>
              </w:rPr>
            </w:pPr>
            <w:r>
              <w:rPr>
                <w:rFonts w:cs="Arial"/>
                <w:b/>
                <w:bCs/>
                <w:iCs/>
                <w:lang w:val="sr-Cyrl-CS"/>
              </w:rPr>
              <w:t>14.</w:t>
            </w:r>
          </w:p>
        </w:tc>
        <w:tc>
          <w:tcPr>
            <w:tcW w:w="554" w:type="pct"/>
            <w:shd w:val="clear" w:color="auto" w:fill="auto"/>
          </w:tcPr>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Завршни годишњи извештај који садржи:</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анализе стабилности депоније</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резултате лаборато</w:t>
            </w:r>
            <w:r w:rsidRPr="00E274CA">
              <w:rPr>
                <w:rFonts w:eastAsia="Calibri" w:cs="Arial"/>
                <w:sz w:val="20"/>
                <w:szCs w:val="20"/>
                <w:lang w:val="sr-Cyrl-CS"/>
              </w:rPr>
              <w:lastRenderedPageBreak/>
              <w:t>ријских испитивања</w:t>
            </w:r>
          </w:p>
          <w:p w:rsidR="002F2765" w:rsidRPr="00E274CA" w:rsidRDefault="002F2765" w:rsidP="002F2765">
            <w:pPr>
              <w:spacing w:before="0"/>
              <w:jc w:val="left"/>
              <w:rPr>
                <w:rFonts w:eastAsia="Calibri" w:cs="Arial"/>
                <w:sz w:val="20"/>
                <w:szCs w:val="20"/>
                <w:lang w:val="sr-Cyrl-CS"/>
              </w:rPr>
            </w:pPr>
            <w:r w:rsidRPr="00E274CA">
              <w:rPr>
                <w:rFonts w:eastAsia="Calibri" w:cs="Arial"/>
                <w:sz w:val="20"/>
                <w:szCs w:val="20"/>
                <w:lang w:val="sr-Cyrl-CS"/>
              </w:rPr>
              <w:t>- све уочене ситуације од значаја за стабилност и правилно функционисање депоније</w:t>
            </w:r>
          </w:p>
          <w:p w:rsidR="002F2765" w:rsidRPr="00E274CA" w:rsidRDefault="002F2765" w:rsidP="002F2765">
            <w:pPr>
              <w:spacing w:before="0" w:after="120"/>
              <w:jc w:val="left"/>
              <w:rPr>
                <w:rFonts w:eastAsia="Calibri" w:cs="Arial"/>
                <w:sz w:val="20"/>
                <w:szCs w:val="20"/>
                <w:lang w:val="sr-Cyrl-CS"/>
              </w:rPr>
            </w:pPr>
            <w:r w:rsidRPr="00E274CA">
              <w:rPr>
                <w:rFonts w:eastAsia="Calibri" w:cs="Arial"/>
                <w:sz w:val="20"/>
                <w:szCs w:val="20"/>
                <w:lang w:val="sr-Cyrl-CS"/>
              </w:rPr>
              <w:t>- закључке и препоруке</w:t>
            </w:r>
          </w:p>
        </w:tc>
        <w:tc>
          <w:tcPr>
            <w:tcW w:w="708" w:type="pct"/>
            <w:shd w:val="clear" w:color="auto" w:fill="auto"/>
            <w:vAlign w:val="center"/>
          </w:tcPr>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lastRenderedPageBreak/>
              <w:t>Једном</w:t>
            </w:r>
          </w:p>
          <w:p w:rsidR="002F2765" w:rsidRPr="00E274CA" w:rsidRDefault="002F2765" w:rsidP="002F2765">
            <w:pPr>
              <w:spacing w:before="0" w:after="120"/>
              <w:jc w:val="center"/>
              <w:rPr>
                <w:rFonts w:eastAsia="Calibri" w:cs="Arial"/>
                <w:sz w:val="20"/>
                <w:szCs w:val="20"/>
                <w:lang w:val="sr-Cyrl-CS"/>
              </w:rPr>
            </w:pPr>
            <w:r w:rsidRPr="00E274CA">
              <w:rPr>
                <w:rFonts w:eastAsia="Calibri" w:cs="Arial"/>
                <w:sz w:val="20"/>
                <w:szCs w:val="20"/>
                <w:lang w:val="sr-Cyrl-CS"/>
              </w:rPr>
              <w:t>годишње</w:t>
            </w:r>
          </w:p>
        </w:tc>
        <w:tc>
          <w:tcPr>
            <w:tcW w:w="487" w:type="pct"/>
            <w:shd w:val="clear" w:color="auto" w:fill="auto"/>
            <w:vAlign w:val="center"/>
          </w:tcPr>
          <w:p w:rsidR="002F2765" w:rsidRPr="00E47C2E" w:rsidRDefault="002F2765" w:rsidP="002F2765">
            <w:pPr>
              <w:spacing w:before="0"/>
              <w:jc w:val="center"/>
              <w:rPr>
                <w:rFonts w:cs="Arial"/>
                <w:bCs/>
                <w:iCs/>
                <w:lang w:val="sr-Cyrl-CS"/>
              </w:rPr>
            </w:pPr>
            <w:r>
              <w:rPr>
                <w:rFonts w:cs="Arial"/>
                <w:bCs/>
                <w:iCs/>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2D18D7">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15.</w:t>
            </w:r>
          </w:p>
        </w:tc>
        <w:tc>
          <w:tcPr>
            <w:tcW w:w="554" w:type="pct"/>
            <w:shd w:val="clear" w:color="auto" w:fill="auto"/>
            <w:vAlign w:val="center"/>
          </w:tcPr>
          <w:p w:rsidR="002F2765" w:rsidRPr="00CD7F59" w:rsidRDefault="002F2765" w:rsidP="002D18D7">
            <w:pPr>
              <w:rPr>
                <w:rFonts w:cs="Arial"/>
                <w:bCs/>
                <w:sz w:val="20"/>
                <w:szCs w:val="20"/>
                <w:lang w:val="sr-Latn-CS"/>
              </w:rPr>
            </w:pPr>
            <w:r w:rsidRPr="00CD7F59">
              <w:rPr>
                <w:rFonts w:cs="Arial"/>
                <w:bCs/>
                <w:sz w:val="20"/>
                <w:szCs w:val="20"/>
                <w:lang w:val="ru-RU"/>
              </w:rPr>
              <w:t>Технолошка мерења протока, густине и гранулометријс</w:t>
            </w:r>
            <w:r>
              <w:rPr>
                <w:rFonts w:cs="Arial"/>
                <w:bCs/>
                <w:sz w:val="20"/>
                <w:szCs w:val="20"/>
                <w:lang w:val="ru-RU"/>
              </w:rPr>
              <w:t>ког састава пепела који се одлаж</w:t>
            </w:r>
            <w:r w:rsidRPr="00CD7F59">
              <w:rPr>
                <w:rFonts w:cs="Arial"/>
                <w:bCs/>
                <w:sz w:val="20"/>
                <w:szCs w:val="20"/>
                <w:lang w:val="ru-RU"/>
              </w:rPr>
              <w:t>е на депонију</w:t>
            </w:r>
          </w:p>
        </w:tc>
        <w:tc>
          <w:tcPr>
            <w:tcW w:w="708" w:type="pct"/>
            <w:shd w:val="clear" w:color="auto" w:fill="auto"/>
            <w:vAlign w:val="center"/>
          </w:tcPr>
          <w:p w:rsidR="002F2765" w:rsidRPr="00CD7F59" w:rsidRDefault="002F2765" w:rsidP="002D18D7">
            <w:pPr>
              <w:ind w:right="-1149"/>
              <w:rPr>
                <w:rFonts w:cs="Arial"/>
                <w:sz w:val="20"/>
                <w:szCs w:val="20"/>
                <w:lang w:val="sr-Cyrl-CS"/>
              </w:rPr>
            </w:pPr>
            <w:r>
              <w:rPr>
                <w:rFonts w:cs="Arial"/>
                <w:sz w:val="20"/>
                <w:szCs w:val="20"/>
                <w:lang w:val="sr-Cyrl-CS"/>
              </w:rPr>
              <w:t xml:space="preserve">    м</w:t>
            </w:r>
            <w:r w:rsidRPr="00CD7F59">
              <w:rPr>
                <w:rFonts w:cs="Arial"/>
                <w:sz w:val="20"/>
                <w:szCs w:val="20"/>
                <w:lang w:val="sr-Cyrl-CS"/>
              </w:rPr>
              <w:t>ерења</w:t>
            </w:r>
          </w:p>
        </w:tc>
        <w:tc>
          <w:tcPr>
            <w:tcW w:w="487" w:type="pct"/>
            <w:shd w:val="clear" w:color="auto" w:fill="auto"/>
            <w:vAlign w:val="center"/>
          </w:tcPr>
          <w:p w:rsidR="002F2765" w:rsidRPr="0017077F" w:rsidRDefault="002F2765" w:rsidP="002D18D7">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2F2765" w:rsidRPr="0017077F" w:rsidRDefault="002F2765" w:rsidP="002D18D7">
            <w:pPr>
              <w:ind w:right="-1149"/>
              <w:rPr>
                <w:rFonts w:cs="Arial"/>
                <w:sz w:val="20"/>
                <w:szCs w:val="20"/>
                <w:lang w:val="sr-Cyrl-CS"/>
              </w:rPr>
            </w:pPr>
            <w:r w:rsidRPr="0017077F">
              <w:rPr>
                <w:rFonts w:cs="Arial"/>
                <w:sz w:val="20"/>
                <w:szCs w:val="20"/>
                <w:lang w:val="sr-Cyrl-CS"/>
              </w:rPr>
              <w:t>месечно</w:t>
            </w:r>
          </w:p>
          <w:p w:rsidR="002F2765" w:rsidRPr="0017077F" w:rsidRDefault="002F2765" w:rsidP="002D18D7">
            <w:pPr>
              <w:ind w:right="-1149"/>
              <w:rPr>
                <w:rFonts w:cs="Arial"/>
                <w:sz w:val="20"/>
                <w:szCs w:val="20"/>
                <w:lang w:val="sr-Cyrl-CS"/>
              </w:rPr>
            </w:pPr>
            <w:r w:rsidRPr="0017077F">
              <w:rPr>
                <w:rFonts w:cs="Arial"/>
                <w:sz w:val="20"/>
                <w:szCs w:val="20"/>
                <w:lang w:val="sr-Cyrl-CS"/>
              </w:rPr>
              <w:t xml:space="preserve">    (</w:t>
            </w:r>
            <w:r>
              <w:rPr>
                <w:rFonts w:cs="Arial"/>
                <w:sz w:val="20"/>
                <w:szCs w:val="20"/>
                <w:lang w:val="sr-Latn-CS"/>
              </w:rPr>
              <w:t>24</w:t>
            </w:r>
            <w:r w:rsidRPr="0017077F">
              <w:rPr>
                <w:rFonts w:cs="Arial"/>
                <w:sz w:val="20"/>
                <w:szCs w:val="20"/>
                <w:lang w:val="sr-Cyrl-CS"/>
              </w:rPr>
              <w:t>)</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16.</w:t>
            </w:r>
          </w:p>
        </w:tc>
        <w:tc>
          <w:tcPr>
            <w:tcW w:w="554" w:type="pct"/>
            <w:shd w:val="clear" w:color="auto" w:fill="auto"/>
          </w:tcPr>
          <w:p w:rsidR="002F2765" w:rsidRPr="00CD7F59" w:rsidRDefault="002F2765" w:rsidP="002D18D7">
            <w:pPr>
              <w:rPr>
                <w:rFonts w:cs="Arial"/>
                <w:bCs/>
                <w:sz w:val="20"/>
                <w:szCs w:val="20"/>
                <w:lang w:val="sr-Latn-CS"/>
              </w:rPr>
            </w:pPr>
            <w:r w:rsidRPr="00CD7F59">
              <w:rPr>
                <w:rFonts w:cs="Arial"/>
                <w:bCs/>
                <w:sz w:val="20"/>
                <w:szCs w:val="20"/>
                <w:lang w:val="ru-RU"/>
              </w:rPr>
              <w:t>Визуелна опажања положаја језера, радних и завршне косине са акцентом на зоне квашења и евентуалне деформације насипа са фото-документацијом</w:t>
            </w: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t>о</w:t>
            </w:r>
            <w:r w:rsidRPr="00CD7F59">
              <w:rPr>
                <w:rFonts w:cs="Arial"/>
                <w:sz w:val="20"/>
                <w:szCs w:val="20"/>
                <w:lang w:val="sr-Cyrl-CS"/>
              </w:rPr>
              <w:t>пажања</w:t>
            </w:r>
          </w:p>
        </w:tc>
        <w:tc>
          <w:tcPr>
            <w:tcW w:w="487" w:type="pct"/>
            <w:shd w:val="clear" w:color="auto" w:fill="auto"/>
            <w:vAlign w:val="center"/>
          </w:tcPr>
          <w:p w:rsidR="002F2765" w:rsidRPr="0017077F" w:rsidRDefault="002F2765" w:rsidP="002D18D7">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2F2765" w:rsidRPr="0017077F" w:rsidRDefault="002F2765" w:rsidP="002D18D7">
            <w:pPr>
              <w:jc w:val="center"/>
              <w:rPr>
                <w:rFonts w:cs="Arial"/>
                <w:sz w:val="20"/>
                <w:szCs w:val="20"/>
                <w:lang w:val="sr-Cyrl-CS"/>
              </w:rPr>
            </w:pPr>
            <w:r w:rsidRPr="0017077F">
              <w:rPr>
                <w:rFonts w:cs="Arial"/>
                <w:sz w:val="20"/>
                <w:szCs w:val="20"/>
                <w:lang w:val="sr-Cyrl-CS"/>
              </w:rPr>
              <w:t>месечно</w:t>
            </w:r>
          </w:p>
          <w:p w:rsidR="002F2765" w:rsidRPr="0017077F" w:rsidRDefault="002F2765" w:rsidP="002D18D7">
            <w:pPr>
              <w:jc w:val="center"/>
              <w:rPr>
                <w:rFonts w:cs="Arial"/>
                <w:sz w:val="20"/>
                <w:szCs w:val="20"/>
                <w:lang w:val="sr-Cyrl-CS"/>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17.</w:t>
            </w:r>
          </w:p>
        </w:tc>
        <w:tc>
          <w:tcPr>
            <w:tcW w:w="554" w:type="pct"/>
            <w:shd w:val="clear" w:color="auto" w:fill="auto"/>
          </w:tcPr>
          <w:p w:rsidR="002F2765" w:rsidRPr="00CD7F59" w:rsidRDefault="002F2765" w:rsidP="002D18D7">
            <w:pPr>
              <w:rPr>
                <w:rFonts w:cs="Arial"/>
                <w:noProof/>
                <w:sz w:val="20"/>
                <w:szCs w:val="20"/>
                <w:lang w:val="sr-Cyrl-CS"/>
              </w:rPr>
            </w:pPr>
            <w:r w:rsidRPr="00CD7F59">
              <w:rPr>
                <w:rFonts w:cs="Arial"/>
                <w:bCs/>
                <w:sz w:val="20"/>
                <w:szCs w:val="20"/>
                <w:lang w:val="ru-RU"/>
              </w:rPr>
              <w:t xml:space="preserve">Мерења нивоа </w:t>
            </w:r>
            <w:r w:rsidRPr="00CD7F59">
              <w:rPr>
                <w:rFonts w:cs="Arial"/>
                <w:bCs/>
                <w:sz w:val="20"/>
                <w:szCs w:val="20"/>
                <w:lang w:val="ru-RU"/>
              </w:rPr>
              <w:lastRenderedPageBreak/>
              <w:t>воде у свим пијезометрима на депонији, мерење издашности дренажа и осталих отпадних вода на излазним каналима</w:t>
            </w: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lastRenderedPageBreak/>
              <w:t>м</w:t>
            </w:r>
            <w:r w:rsidRPr="00CD7F59">
              <w:rPr>
                <w:rFonts w:cs="Arial"/>
                <w:sz w:val="20"/>
                <w:szCs w:val="20"/>
                <w:lang w:val="sr-Cyrl-CS"/>
              </w:rPr>
              <w:t>ерења</w:t>
            </w:r>
          </w:p>
        </w:tc>
        <w:tc>
          <w:tcPr>
            <w:tcW w:w="487" w:type="pct"/>
            <w:shd w:val="clear" w:color="auto" w:fill="auto"/>
            <w:vAlign w:val="center"/>
          </w:tcPr>
          <w:p w:rsidR="002F2765" w:rsidRPr="0017077F" w:rsidRDefault="002F2765" w:rsidP="002D18D7">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2F2765" w:rsidRPr="0017077F" w:rsidRDefault="002F2765" w:rsidP="002D18D7">
            <w:pPr>
              <w:jc w:val="center"/>
              <w:rPr>
                <w:rFonts w:cs="Arial"/>
                <w:sz w:val="20"/>
                <w:szCs w:val="20"/>
                <w:lang w:val="sr-Cyrl-CS"/>
              </w:rPr>
            </w:pPr>
            <w:r w:rsidRPr="0017077F">
              <w:rPr>
                <w:rFonts w:cs="Arial"/>
                <w:sz w:val="20"/>
                <w:szCs w:val="20"/>
                <w:lang w:val="sr-Cyrl-CS"/>
              </w:rPr>
              <w:lastRenderedPageBreak/>
              <w:t>месечно</w:t>
            </w:r>
          </w:p>
          <w:p w:rsidR="002F2765" w:rsidRPr="0017077F" w:rsidRDefault="002F2765" w:rsidP="002D18D7">
            <w:pPr>
              <w:jc w:val="center"/>
              <w:rPr>
                <w:rFonts w:cs="Arial"/>
                <w:sz w:val="20"/>
                <w:szCs w:val="20"/>
              </w:rPr>
            </w:pPr>
            <w:r w:rsidRPr="0017077F">
              <w:rPr>
                <w:rFonts w:cs="Arial"/>
                <w:sz w:val="20"/>
                <w:szCs w:val="20"/>
                <w:lang w:val="sr-Cyrl-CS"/>
              </w:rPr>
              <w:t>(</w:t>
            </w:r>
            <w:r>
              <w:rPr>
                <w:rFonts w:cs="Arial"/>
                <w:sz w:val="20"/>
                <w:szCs w:val="20"/>
                <w:lang w:val="sr-Latn-CS"/>
              </w:rPr>
              <w:t>24</w:t>
            </w:r>
            <w:r w:rsidRPr="0017077F">
              <w:rPr>
                <w:rFonts w:cs="Arial"/>
                <w:sz w:val="20"/>
                <w:szCs w:val="20"/>
                <w:lang w:val="sr-Cyrl-CS"/>
              </w:rPr>
              <w:t>)</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18.</w:t>
            </w:r>
          </w:p>
        </w:tc>
        <w:tc>
          <w:tcPr>
            <w:tcW w:w="554" w:type="pct"/>
            <w:shd w:val="clear" w:color="auto" w:fill="auto"/>
          </w:tcPr>
          <w:p w:rsidR="002F2765" w:rsidRPr="00CD7F59" w:rsidRDefault="002F2765" w:rsidP="002D18D7">
            <w:pPr>
              <w:rPr>
                <w:rFonts w:cs="Arial"/>
                <w:noProof/>
                <w:sz w:val="20"/>
                <w:szCs w:val="20"/>
                <w:lang w:val="sr-Cyrl-CS"/>
              </w:rPr>
            </w:pPr>
            <w:r w:rsidRPr="00CD7F59">
              <w:rPr>
                <w:rFonts w:cs="Arial"/>
                <w:bCs/>
                <w:sz w:val="20"/>
                <w:szCs w:val="20"/>
                <w:lang w:val="ru-RU"/>
              </w:rPr>
              <w:t>Геодетска мерења слободног акумулацијског простора и снимање попречних пресека на одговарајућим пијезометријским профилима</w:t>
            </w: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t>м</w:t>
            </w:r>
            <w:r w:rsidRPr="00CD7F59">
              <w:rPr>
                <w:rFonts w:cs="Arial"/>
                <w:sz w:val="20"/>
                <w:szCs w:val="20"/>
                <w:lang w:val="sr-Cyrl-CS"/>
              </w:rPr>
              <w:t>ерења</w:t>
            </w:r>
          </w:p>
        </w:tc>
        <w:tc>
          <w:tcPr>
            <w:tcW w:w="487" w:type="pct"/>
            <w:shd w:val="clear" w:color="auto" w:fill="auto"/>
            <w:vAlign w:val="center"/>
          </w:tcPr>
          <w:p w:rsidR="002F2765" w:rsidRPr="0017077F" w:rsidRDefault="002F2765" w:rsidP="002D18D7">
            <w:pPr>
              <w:ind w:right="-1149"/>
              <w:rPr>
                <w:rFonts w:cs="Arial"/>
                <w:sz w:val="20"/>
                <w:szCs w:val="20"/>
                <w:lang w:val="sr-Cyrl-CS"/>
              </w:rPr>
            </w:pPr>
            <w:r w:rsidRPr="0017077F">
              <w:rPr>
                <w:rFonts w:cs="Arial"/>
                <w:sz w:val="20"/>
                <w:szCs w:val="20"/>
                <w:lang w:val="sr-Cyrl-CS"/>
              </w:rPr>
              <w:t xml:space="preserve">      2</w:t>
            </w:r>
            <w:r w:rsidRPr="0017077F">
              <w:rPr>
                <w:rFonts w:cs="Arial"/>
                <w:sz w:val="20"/>
                <w:szCs w:val="20"/>
                <w:lang w:val="sr-Latn-CS"/>
              </w:rPr>
              <w:t>x</w:t>
            </w:r>
          </w:p>
          <w:p w:rsidR="002F2765" w:rsidRPr="0017077F" w:rsidRDefault="002F2765" w:rsidP="002D18D7">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2F2765" w:rsidRPr="0017077F" w:rsidRDefault="002F2765" w:rsidP="002D18D7">
            <w:pPr>
              <w:jc w:val="center"/>
              <w:rPr>
                <w:rFonts w:cs="Arial"/>
                <w:sz w:val="20"/>
                <w:szCs w:val="20"/>
              </w:rPr>
            </w:pPr>
            <w:r w:rsidRPr="0017077F">
              <w:rPr>
                <w:rFonts w:cs="Arial"/>
                <w:sz w:val="20"/>
                <w:szCs w:val="20"/>
                <w:lang w:val="sr-Cyrl-CS"/>
              </w:rPr>
              <w:t>(2)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19.</w:t>
            </w:r>
          </w:p>
        </w:tc>
        <w:tc>
          <w:tcPr>
            <w:tcW w:w="554" w:type="pct"/>
            <w:shd w:val="clear" w:color="auto" w:fill="auto"/>
          </w:tcPr>
          <w:p w:rsidR="002F2765" w:rsidRPr="00CD7F59" w:rsidRDefault="002F2765" w:rsidP="002D18D7">
            <w:pPr>
              <w:rPr>
                <w:rFonts w:cs="Arial"/>
                <w:sz w:val="20"/>
                <w:szCs w:val="20"/>
                <w:lang w:val="sr-Cyrl-CS"/>
              </w:rPr>
            </w:pPr>
            <w:r w:rsidRPr="00CD7F59">
              <w:rPr>
                <w:rFonts w:cs="Arial"/>
                <w:sz w:val="20"/>
                <w:szCs w:val="20"/>
                <w:lang w:val="sr-Cyrl-CS"/>
              </w:rPr>
              <w:t>Геомеханичка испитивања – праћење квалитета пепела и прорачун геотехничке стабилности депоније пепела</w:t>
            </w: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t>и</w:t>
            </w:r>
            <w:r w:rsidRPr="00CD7F59">
              <w:rPr>
                <w:rFonts w:cs="Arial"/>
                <w:sz w:val="20"/>
                <w:szCs w:val="20"/>
                <w:lang w:val="sr-Cyrl-CS"/>
              </w:rPr>
              <w:t>спитивања</w:t>
            </w:r>
          </w:p>
        </w:tc>
        <w:tc>
          <w:tcPr>
            <w:tcW w:w="487" w:type="pct"/>
            <w:shd w:val="clear" w:color="auto" w:fill="auto"/>
            <w:vAlign w:val="center"/>
          </w:tcPr>
          <w:p w:rsidR="002F2765" w:rsidRPr="0017077F" w:rsidRDefault="002F2765" w:rsidP="002D18D7">
            <w:pPr>
              <w:ind w:right="-1149"/>
              <w:rPr>
                <w:rFonts w:cs="Arial"/>
                <w:sz w:val="20"/>
                <w:szCs w:val="20"/>
                <w:lang w:val="sr-Cyrl-CS"/>
              </w:rPr>
            </w:pPr>
            <w:r w:rsidRPr="0017077F">
              <w:rPr>
                <w:rFonts w:cs="Arial"/>
                <w:sz w:val="20"/>
                <w:szCs w:val="20"/>
                <w:lang w:val="sr-Cyrl-CS"/>
              </w:rPr>
              <w:t xml:space="preserve">     1</w:t>
            </w:r>
            <w:r w:rsidRPr="0017077F">
              <w:rPr>
                <w:rFonts w:cs="Arial"/>
                <w:sz w:val="20"/>
                <w:szCs w:val="20"/>
                <w:lang w:val="sr-Latn-CS"/>
              </w:rPr>
              <w:t>x</w:t>
            </w:r>
          </w:p>
          <w:p w:rsidR="002F2765" w:rsidRPr="0017077F" w:rsidRDefault="002F2765" w:rsidP="002D18D7">
            <w:pPr>
              <w:jc w:val="center"/>
              <w:rPr>
                <w:rFonts w:cs="Arial"/>
                <w:sz w:val="20"/>
                <w:szCs w:val="20"/>
                <w:lang w:val="sr-Cyrl-CS"/>
              </w:rPr>
            </w:pPr>
            <w:r>
              <w:rPr>
                <w:rFonts w:cs="Arial"/>
                <w:sz w:val="20"/>
                <w:szCs w:val="20"/>
                <w:lang w:val="sr-Cyrl-CS"/>
              </w:rPr>
              <w:t>г</w:t>
            </w:r>
            <w:r w:rsidRPr="0017077F">
              <w:rPr>
                <w:rFonts w:cs="Arial"/>
                <w:sz w:val="20"/>
                <w:szCs w:val="20"/>
                <w:lang w:val="sr-Cyrl-CS"/>
              </w:rPr>
              <w:t>одишње</w:t>
            </w:r>
          </w:p>
          <w:p w:rsidR="002F2765" w:rsidRPr="0017077F" w:rsidRDefault="002F2765" w:rsidP="002D18D7">
            <w:pPr>
              <w:jc w:val="center"/>
              <w:rPr>
                <w:rFonts w:cs="Arial"/>
                <w:sz w:val="20"/>
                <w:szCs w:val="20"/>
              </w:rPr>
            </w:pPr>
            <w:r w:rsidRPr="0017077F">
              <w:rPr>
                <w:rFonts w:cs="Arial"/>
                <w:sz w:val="20"/>
                <w:szCs w:val="20"/>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t>20.</w:t>
            </w:r>
          </w:p>
        </w:tc>
        <w:tc>
          <w:tcPr>
            <w:tcW w:w="554" w:type="pct"/>
            <w:shd w:val="clear" w:color="auto" w:fill="auto"/>
          </w:tcPr>
          <w:p w:rsidR="002F2765" w:rsidRDefault="002F2765" w:rsidP="002D18D7">
            <w:pPr>
              <w:rPr>
                <w:rFonts w:cs="Arial"/>
                <w:sz w:val="20"/>
                <w:szCs w:val="20"/>
                <w:lang w:val="sr-Cyrl-CS"/>
              </w:rPr>
            </w:pPr>
            <w:r w:rsidRPr="00CD7F59">
              <w:rPr>
                <w:rFonts w:cs="Arial"/>
                <w:sz w:val="20"/>
                <w:szCs w:val="20"/>
                <w:lang w:val="sr-Cyrl-CS"/>
              </w:rPr>
              <w:t>Израда месечних извештаја</w:t>
            </w:r>
          </w:p>
          <w:p w:rsidR="002F2765" w:rsidRPr="00CD7F59" w:rsidRDefault="002F2765" w:rsidP="002D18D7">
            <w:pPr>
              <w:rPr>
                <w:rFonts w:cs="Arial"/>
                <w:sz w:val="20"/>
                <w:szCs w:val="20"/>
                <w:lang w:val="sr-Cyrl-CS"/>
              </w:rPr>
            </w:pPr>
          </w:p>
        </w:tc>
        <w:tc>
          <w:tcPr>
            <w:tcW w:w="708" w:type="pct"/>
            <w:shd w:val="clear" w:color="auto" w:fill="auto"/>
            <w:vAlign w:val="center"/>
          </w:tcPr>
          <w:p w:rsidR="002F2765" w:rsidRPr="00CD7F59" w:rsidRDefault="002F2765" w:rsidP="002D18D7">
            <w:pPr>
              <w:jc w:val="center"/>
              <w:rPr>
                <w:rFonts w:cs="Arial"/>
                <w:sz w:val="20"/>
                <w:szCs w:val="20"/>
                <w:lang w:val="sr-Cyrl-CS"/>
              </w:rPr>
            </w:pPr>
            <w:r>
              <w:rPr>
                <w:rFonts w:cs="Arial"/>
                <w:sz w:val="20"/>
                <w:szCs w:val="20"/>
                <w:lang w:val="sr-Cyrl-CS"/>
              </w:rPr>
              <w:t>и</w:t>
            </w:r>
            <w:r w:rsidRPr="00CD7F59">
              <w:rPr>
                <w:rFonts w:cs="Arial"/>
                <w:sz w:val="20"/>
                <w:szCs w:val="20"/>
                <w:lang w:val="sr-Cyrl-CS"/>
              </w:rPr>
              <w:t>звештај</w:t>
            </w:r>
          </w:p>
        </w:tc>
        <w:tc>
          <w:tcPr>
            <w:tcW w:w="487" w:type="pct"/>
            <w:shd w:val="clear" w:color="auto" w:fill="auto"/>
            <w:vAlign w:val="center"/>
          </w:tcPr>
          <w:p w:rsidR="002F2765" w:rsidRPr="00776029" w:rsidRDefault="002F2765" w:rsidP="002D18D7">
            <w:pPr>
              <w:jc w:val="center"/>
              <w:rPr>
                <w:rFonts w:cs="Arial"/>
                <w:sz w:val="20"/>
                <w:szCs w:val="20"/>
              </w:rPr>
            </w:pPr>
            <w:r>
              <w:rPr>
                <w:rFonts w:cs="Arial"/>
                <w:sz w:val="20"/>
                <w:szCs w:val="20"/>
                <w:lang w:val="sr-Cyrl-CS"/>
              </w:rPr>
              <w:t>1</w:t>
            </w:r>
            <w:r>
              <w:rPr>
                <w:rFonts w:cs="Arial"/>
                <w:sz w:val="20"/>
                <w:szCs w:val="20"/>
              </w:rPr>
              <w:t>2</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r w:rsidR="002F2765" w:rsidRPr="00E47C2E" w:rsidTr="00E47C2E">
        <w:tc>
          <w:tcPr>
            <w:tcW w:w="335" w:type="pct"/>
            <w:shd w:val="clear" w:color="auto" w:fill="auto"/>
            <w:vAlign w:val="center"/>
          </w:tcPr>
          <w:p w:rsidR="002F2765" w:rsidRDefault="002F2765" w:rsidP="002F2765">
            <w:pPr>
              <w:spacing w:before="0"/>
              <w:jc w:val="center"/>
              <w:rPr>
                <w:rFonts w:cs="Arial"/>
                <w:b/>
                <w:bCs/>
                <w:iCs/>
                <w:lang w:val="sr-Cyrl-CS"/>
              </w:rPr>
            </w:pPr>
            <w:r>
              <w:rPr>
                <w:rFonts w:cs="Arial"/>
                <w:b/>
                <w:bCs/>
                <w:iCs/>
                <w:lang w:val="sr-Cyrl-CS"/>
              </w:rPr>
              <w:lastRenderedPageBreak/>
              <w:t>21.</w:t>
            </w:r>
          </w:p>
        </w:tc>
        <w:tc>
          <w:tcPr>
            <w:tcW w:w="554" w:type="pct"/>
            <w:shd w:val="clear" w:color="auto" w:fill="auto"/>
          </w:tcPr>
          <w:p w:rsidR="002F2765" w:rsidRDefault="002F2765" w:rsidP="002D18D7">
            <w:pPr>
              <w:rPr>
                <w:rFonts w:cs="Arial"/>
                <w:sz w:val="20"/>
                <w:szCs w:val="20"/>
                <w:lang w:val="sr-Cyrl-CS"/>
              </w:rPr>
            </w:pPr>
            <w:r w:rsidRPr="00CD7F59">
              <w:rPr>
                <w:rFonts w:cs="Arial"/>
                <w:sz w:val="20"/>
                <w:szCs w:val="20"/>
                <w:lang w:val="sr-Cyrl-CS"/>
              </w:rPr>
              <w:t>Израда годишњег извештаја</w:t>
            </w:r>
          </w:p>
          <w:p w:rsidR="002F2765" w:rsidRPr="00CD7F59" w:rsidRDefault="002F2765" w:rsidP="002D18D7">
            <w:pPr>
              <w:rPr>
                <w:rFonts w:cs="Arial"/>
                <w:sz w:val="20"/>
                <w:szCs w:val="20"/>
                <w:lang w:val="sr-Cyrl-CS"/>
              </w:rPr>
            </w:pPr>
          </w:p>
        </w:tc>
        <w:tc>
          <w:tcPr>
            <w:tcW w:w="708" w:type="pct"/>
            <w:shd w:val="clear" w:color="auto" w:fill="auto"/>
            <w:vAlign w:val="center"/>
          </w:tcPr>
          <w:p w:rsidR="002F2765" w:rsidRPr="00CD7F59" w:rsidRDefault="002F2765" w:rsidP="002D18D7">
            <w:pPr>
              <w:jc w:val="center"/>
              <w:rPr>
                <w:rFonts w:cs="Arial"/>
                <w:sz w:val="20"/>
                <w:szCs w:val="20"/>
                <w:lang w:val="sr-Cyrl-CS"/>
              </w:rPr>
            </w:pPr>
            <w:r w:rsidRPr="00CD7F59">
              <w:rPr>
                <w:rFonts w:cs="Arial"/>
                <w:sz w:val="20"/>
                <w:szCs w:val="20"/>
                <w:lang w:val="sr-Cyrl-CS"/>
              </w:rPr>
              <w:t>извештај</w:t>
            </w:r>
          </w:p>
        </w:tc>
        <w:tc>
          <w:tcPr>
            <w:tcW w:w="487" w:type="pct"/>
            <w:shd w:val="clear" w:color="auto" w:fill="auto"/>
            <w:vAlign w:val="center"/>
          </w:tcPr>
          <w:p w:rsidR="002F2765" w:rsidRPr="0017077F" w:rsidRDefault="002F2765" w:rsidP="002D18D7">
            <w:pPr>
              <w:jc w:val="center"/>
              <w:rPr>
                <w:rFonts w:cs="Arial"/>
                <w:sz w:val="20"/>
                <w:szCs w:val="20"/>
                <w:lang w:val="sr-Cyrl-CS"/>
              </w:rPr>
            </w:pPr>
            <w:r>
              <w:rPr>
                <w:rFonts w:cs="Arial"/>
                <w:sz w:val="20"/>
                <w:szCs w:val="20"/>
                <w:lang w:val="sr-Cyrl-CS"/>
              </w:rPr>
              <w:t>1</w:t>
            </w:r>
          </w:p>
        </w:tc>
        <w:tc>
          <w:tcPr>
            <w:tcW w:w="693"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c>
          <w:tcPr>
            <w:tcW w:w="681" w:type="pct"/>
            <w:shd w:val="clear" w:color="auto" w:fill="auto"/>
            <w:vAlign w:val="center"/>
          </w:tcPr>
          <w:p w:rsidR="002F2765" w:rsidRPr="00E47C2E" w:rsidRDefault="002F2765" w:rsidP="002F2765">
            <w:pPr>
              <w:spacing w:before="0"/>
              <w:jc w:val="center"/>
              <w:rPr>
                <w:rFonts w:cs="Arial"/>
                <w:b/>
                <w:bCs/>
                <w:iCs/>
              </w:rPr>
            </w:pPr>
          </w:p>
        </w:tc>
        <w:tc>
          <w:tcPr>
            <w:tcW w:w="771" w:type="pct"/>
            <w:shd w:val="clear" w:color="auto" w:fill="auto"/>
            <w:vAlign w:val="center"/>
          </w:tcPr>
          <w:p w:rsidR="002F2765" w:rsidRPr="00E47C2E" w:rsidRDefault="002F2765" w:rsidP="002F276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2F2765" w:rsidRDefault="007F7D7A" w:rsidP="00BE2EA9">
            <w:pPr>
              <w:spacing w:before="0"/>
              <w:jc w:val="center"/>
              <w:rPr>
                <w:rFonts w:cs="Arial"/>
                <w:b/>
                <w:lang w:val="sr-Cyrl-RS"/>
              </w:rPr>
            </w:pPr>
            <w:r w:rsidRPr="002F2765">
              <w:rPr>
                <w:rFonts w:cs="Arial"/>
                <w:b/>
              </w:rPr>
              <w:t>УКУПНО ПОНУЂЕНА ЦЕНА  без ПДВ динара</w:t>
            </w:r>
          </w:p>
          <w:p w:rsidR="007F7D7A" w:rsidRPr="002F2765" w:rsidRDefault="007F7D7A" w:rsidP="00BE2EA9">
            <w:pPr>
              <w:spacing w:before="0"/>
              <w:jc w:val="center"/>
              <w:rPr>
                <w:rFonts w:cs="Arial"/>
                <w:b/>
              </w:rPr>
            </w:pPr>
            <w:r w:rsidRPr="002F2765">
              <w:rPr>
                <w:rFonts w:cs="Arial"/>
                <w:b/>
              </w:rPr>
              <w:t xml:space="preserve">(збир колоне бр. </w:t>
            </w:r>
            <w:r w:rsidRPr="002F2765">
              <w:rPr>
                <w:rFonts w:cs="Arial"/>
                <w:b/>
                <w:lang w:val="sr-Cyrl-CS"/>
              </w:rPr>
              <w:t>7</w:t>
            </w:r>
            <w:r w:rsidRPr="002F2765">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2F2765" w:rsidRDefault="007F7D7A" w:rsidP="00BE2EA9">
            <w:pPr>
              <w:spacing w:before="0"/>
              <w:jc w:val="center"/>
              <w:rPr>
                <w:rFonts w:cs="Arial"/>
                <w:b/>
                <w:lang w:val="sr-Cyrl-RS"/>
              </w:rPr>
            </w:pPr>
            <w:r w:rsidRPr="002F2765">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2F2765" w:rsidRDefault="007F7D7A" w:rsidP="00BE2EA9">
            <w:pPr>
              <w:spacing w:before="0"/>
              <w:jc w:val="center"/>
              <w:rPr>
                <w:rFonts w:cs="Arial"/>
                <w:b/>
              </w:rPr>
            </w:pPr>
            <w:r w:rsidRPr="002F2765">
              <w:rPr>
                <w:rFonts w:cs="Arial"/>
                <w:b/>
              </w:rPr>
              <w:t>УКУПНО ПОНУЂЕНА ЦЕНА  са ПДВ</w:t>
            </w:r>
          </w:p>
          <w:p w:rsidR="007F7D7A" w:rsidRPr="002F2765" w:rsidRDefault="007F7D7A" w:rsidP="00BE2EA9">
            <w:pPr>
              <w:spacing w:before="0"/>
              <w:jc w:val="center"/>
              <w:rPr>
                <w:rFonts w:cs="Arial"/>
                <w:b/>
                <w:lang w:val="sr-Cyrl-RS"/>
              </w:rPr>
            </w:pPr>
            <w:r w:rsidRPr="002F2765">
              <w:rPr>
                <w:rFonts w:cs="Arial"/>
                <w:b/>
              </w:rPr>
              <w:t>(ред. бр.</w:t>
            </w:r>
            <w:r w:rsidRPr="002F2765">
              <w:rPr>
                <w:rFonts w:cs="Arial"/>
                <w:b/>
                <w:lang w:val="sr-Latn-CS"/>
              </w:rPr>
              <w:t>I</w:t>
            </w:r>
            <w:r w:rsidRPr="002F2765">
              <w:rPr>
                <w:rFonts w:cs="Arial"/>
                <w:b/>
              </w:rPr>
              <w:t>+ред.бр.</w:t>
            </w:r>
            <w:r w:rsidRPr="002F2765">
              <w:rPr>
                <w:rFonts w:cs="Arial"/>
                <w:b/>
                <w:lang w:val="sr-Latn-CS"/>
              </w:rPr>
              <w:t>II</w:t>
            </w:r>
            <w:r w:rsidRPr="002F2765">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rPr>
                <w:rFonts w:cs="Arial"/>
                <w:lang w:val="sr-Latn-CS" w:eastAsia="sr-Latn-CS"/>
              </w:rPr>
            </w:pPr>
            <w:r w:rsidRPr="002F2765">
              <w:rPr>
                <w:rFonts w:cs="Arial"/>
                <w:lang w:val="sr-Latn-CS" w:eastAsia="sr-Latn-CS"/>
              </w:rPr>
              <w:t>Посе</w:t>
            </w:r>
            <w:r w:rsidR="002F2765" w:rsidRPr="002F2765">
              <w:rPr>
                <w:rFonts w:cs="Arial"/>
                <w:lang w:val="sr-Latn-CS" w:eastAsia="sr-Latn-CS"/>
              </w:rPr>
              <w:t>бно исказани трошкови у дин</w:t>
            </w:r>
            <w:r w:rsidRPr="002F2765">
              <w:rPr>
                <w:rFonts w:cs="Arial"/>
                <w:lang w:val="sr-Latn-CS" w:eastAsia="sr-Latn-CS"/>
              </w:rPr>
              <w:t>/процентима који су укључени у укупно понуђену цену без ПДВ-а</w:t>
            </w:r>
          </w:p>
          <w:p w:rsidR="00E47C2E" w:rsidRPr="002F2765" w:rsidRDefault="00E47C2E">
            <w:pPr>
              <w:spacing w:before="0"/>
              <w:rPr>
                <w:rFonts w:cs="Arial"/>
                <w:lang w:val="sr-Latn-CS" w:eastAsia="sr-Latn-CS"/>
              </w:rPr>
            </w:pPr>
            <w:r w:rsidRPr="002F276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rPr>
                <w:rFonts w:cs="Arial"/>
                <w:lang w:val="sr-Latn-CS" w:eastAsia="sr-Latn-CS"/>
              </w:rPr>
            </w:pPr>
            <w:r w:rsidRPr="002F2765">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2F2765" w:rsidRDefault="002F2765">
            <w:pPr>
              <w:spacing w:before="0"/>
              <w:jc w:val="center"/>
              <w:rPr>
                <w:rFonts w:cs="Arial"/>
                <w:lang w:val="sr-Cyrl-RS" w:eastAsia="sr-Latn-CS"/>
              </w:rPr>
            </w:pPr>
            <w:r w:rsidRPr="002F2765">
              <w:rPr>
                <w:rFonts w:cs="Arial"/>
                <w:lang w:val="sr-Latn-CS" w:eastAsia="sr-Latn-CS"/>
              </w:rPr>
              <w:t>_____динара</w:t>
            </w:r>
            <w:r>
              <w:rPr>
                <w:rFonts w:cs="Arial"/>
                <w:lang w:val="sr-Latn-CS" w:eastAsia="sr-Latn-CS"/>
              </w:rPr>
              <w:t xml:space="preserve"> односно </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rPr>
                <w:rFonts w:cs="Arial"/>
                <w:lang w:val="sr-Latn-CS" w:eastAsia="sr-Latn-CS"/>
              </w:rPr>
            </w:pPr>
            <w:r w:rsidRPr="002F276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2F2765" w:rsidRDefault="002F2765">
            <w:pPr>
              <w:spacing w:before="0"/>
              <w:jc w:val="center"/>
              <w:rPr>
                <w:rFonts w:cs="Arial"/>
                <w:lang w:val="sr-Cyrl-RS" w:eastAsia="sr-Latn-CS"/>
              </w:rPr>
            </w:pPr>
            <w:r w:rsidRPr="002F2765">
              <w:rPr>
                <w:rFonts w:cs="Arial"/>
                <w:lang w:val="sr-Latn-CS" w:eastAsia="sr-Latn-CS"/>
              </w:rPr>
              <w:t>_____динара</w:t>
            </w:r>
            <w:r>
              <w:rPr>
                <w:rFonts w:cs="Arial"/>
                <w:lang w:val="sr-Latn-CS" w:eastAsia="sr-Latn-CS"/>
              </w:rPr>
              <w:t xml:space="preserve"> односно </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F2765" w:rsidRDefault="00E47C2E">
            <w:pPr>
              <w:spacing w:before="0"/>
              <w:rPr>
                <w:rFonts w:cs="Arial"/>
                <w:lang w:val="sr-Cyrl-CS" w:eastAsia="sr-Latn-CS"/>
              </w:rPr>
            </w:pPr>
            <w:r w:rsidRPr="002F2765">
              <w:rPr>
                <w:rFonts w:cs="Arial"/>
                <w:lang w:val="sr-Latn-CS" w:eastAsia="sr-Latn-CS"/>
              </w:rPr>
              <w:t>Остали трошкови</w:t>
            </w:r>
            <w:r w:rsidRPr="002F276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F2765" w:rsidRDefault="002F2765">
            <w:pPr>
              <w:spacing w:before="0"/>
              <w:jc w:val="center"/>
              <w:rPr>
                <w:rFonts w:cs="Arial"/>
                <w:lang w:val="sr-Cyrl-RS" w:eastAsia="sr-Latn-CS"/>
              </w:rPr>
            </w:pPr>
            <w:r w:rsidRPr="002F2765">
              <w:rPr>
                <w:rFonts w:cs="Arial"/>
                <w:lang w:val="sr-Latn-CS" w:eastAsia="sr-Latn-CS"/>
              </w:rPr>
              <w:t>_____динара</w:t>
            </w:r>
            <w:r w:rsidRPr="002F2765">
              <w:rPr>
                <w:rFonts w:cs="Arial"/>
                <w:lang w:val="sr-Cyrl-RS" w:eastAsia="sr-Latn-CS"/>
              </w:rPr>
              <w:t xml:space="preserve"> </w:t>
            </w:r>
            <w:r>
              <w:rPr>
                <w:rFonts w:cs="Arial"/>
                <w:lang w:val="sr-Latn-CS" w:eastAsia="sr-Latn-CS"/>
              </w:rPr>
              <w:t xml:space="preserve">односно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2765" w:rsidRDefault="00E47C2E" w:rsidP="00E47C2E">
      <w:pPr>
        <w:tabs>
          <w:tab w:val="left" w:pos="992"/>
        </w:tabs>
        <w:spacing w:before="0"/>
        <w:rPr>
          <w:rFonts w:cs="Arial"/>
        </w:rPr>
      </w:pPr>
      <w:r w:rsidRPr="002F2765">
        <w:rPr>
          <w:rFonts w:cs="Arial"/>
        </w:rPr>
        <w:t xml:space="preserve">- у Табелу 2. </w:t>
      </w:r>
      <w:proofErr w:type="gramStart"/>
      <w:r w:rsidRPr="002F2765">
        <w:rPr>
          <w:rFonts w:cs="Arial"/>
        </w:rPr>
        <w:t>уписују</w:t>
      </w:r>
      <w:proofErr w:type="gramEnd"/>
      <w:r w:rsidRPr="002F2765">
        <w:rPr>
          <w:rFonts w:cs="Arial"/>
        </w:rPr>
        <w:t xml:space="preserve"> се посеб</w:t>
      </w:r>
      <w:r w:rsidR="002F2765" w:rsidRPr="002F2765">
        <w:rPr>
          <w:rFonts w:cs="Arial"/>
        </w:rPr>
        <w:t>но исказани трошкови у дин</w:t>
      </w:r>
      <w:r w:rsidR="002F2765" w:rsidRPr="002F2765">
        <w:rPr>
          <w:rFonts w:cs="Arial"/>
          <w:lang w:val="sr-Cyrl-RS"/>
        </w:rPr>
        <w:t xml:space="preserve"> </w:t>
      </w:r>
      <w:r w:rsidRPr="002F2765">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Default="002F2765" w:rsidP="00537552">
      <w:pPr>
        <w:rPr>
          <w:rFonts w:cs="Arial"/>
          <w:iCs/>
          <w:lang w:val="sr-Cyrl-RS"/>
        </w:rPr>
      </w:pPr>
    </w:p>
    <w:p w:rsidR="002F2765" w:rsidRPr="002F2765" w:rsidRDefault="002F2765"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proofErr w:type="gramStart"/>
      <w:r w:rsidRPr="00E47C2E">
        <w:lastRenderedPageBreak/>
        <w:t xml:space="preserve">ОБРАЗАЦ </w:t>
      </w:r>
      <w:r w:rsidR="002F2765">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1492B">
        <w:rPr>
          <w:rFonts w:cs="Arial"/>
          <w:lang w:val="ru-RU"/>
        </w:rPr>
        <w:t xml:space="preserve">24/2012, 14/15 и 68/15), члана </w:t>
      </w:r>
      <w:r w:rsidR="0011492B">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proofErr w:type="gramStart"/>
      <w:r w:rsidRPr="00E47C2E">
        <w:t xml:space="preserve">ОБРАЗАЦ </w:t>
      </w:r>
      <w:r w:rsidR="000C59E4">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0C59E4" w:rsidRDefault="0042687E" w:rsidP="00343A18">
      <w:pPr>
        <w:rPr>
          <w:rFonts w:cs="Arial"/>
          <w:lang w:val="sr-Cyrl-RS"/>
        </w:rPr>
      </w:pPr>
    </w:p>
    <w:p w:rsidR="00343A18" w:rsidRPr="002D18D7" w:rsidRDefault="00343A18" w:rsidP="00343A18">
      <w:pPr>
        <w:pStyle w:val="KDObrazac"/>
        <w:rPr>
          <w:lang w:val="sr-Cyrl-RS"/>
        </w:rPr>
      </w:pPr>
      <w:bookmarkStart w:id="264" w:name="_Toc442559940"/>
      <w:r w:rsidRPr="002D18D7">
        <w:t xml:space="preserve">ОБРАЗАЦ </w:t>
      </w:r>
      <w:bookmarkEnd w:id="264"/>
      <w:r w:rsidR="000C59E4" w:rsidRPr="002D18D7">
        <w:rPr>
          <w:lang w:val="sr-Cyrl-RS"/>
        </w:rPr>
        <w:t>5</w:t>
      </w:r>
    </w:p>
    <w:p w:rsidR="00343A18" w:rsidRPr="002D18D7" w:rsidRDefault="00343A18" w:rsidP="00343A18">
      <w:pPr>
        <w:spacing w:before="0"/>
        <w:rPr>
          <w:rFonts w:cs="Arial"/>
        </w:rPr>
      </w:pPr>
    </w:p>
    <w:p w:rsidR="00343A18" w:rsidRPr="002D18D7" w:rsidRDefault="00343A18" w:rsidP="00343A18">
      <w:pPr>
        <w:spacing w:before="0"/>
        <w:jc w:val="center"/>
        <w:rPr>
          <w:rFonts w:cs="Arial"/>
          <w:b/>
        </w:rPr>
      </w:pPr>
    </w:p>
    <w:p w:rsidR="00343A18" w:rsidRPr="002D18D7" w:rsidRDefault="00343A18" w:rsidP="00343A18">
      <w:pPr>
        <w:spacing w:before="0"/>
        <w:jc w:val="center"/>
        <w:rPr>
          <w:rFonts w:cs="Arial"/>
          <w:b/>
        </w:rPr>
      </w:pPr>
      <w:r w:rsidRPr="002D18D7">
        <w:rPr>
          <w:rFonts w:cs="Arial"/>
          <w:b/>
        </w:rPr>
        <w:t xml:space="preserve">СПИСАК </w:t>
      </w:r>
      <w:r w:rsidR="00FD6BCE" w:rsidRPr="002D18D7">
        <w:rPr>
          <w:rFonts w:cs="Arial"/>
          <w:b/>
        </w:rPr>
        <w:t>ИЗВРШЕНИХ УСЛУГА</w:t>
      </w:r>
      <w:r w:rsidRPr="002D18D7">
        <w:rPr>
          <w:rFonts w:cs="Arial"/>
          <w:b/>
        </w:rPr>
        <w:t>– СТРУЧНЕ РЕФЕРЕНЦЕ</w:t>
      </w:r>
    </w:p>
    <w:p w:rsidR="00343A18" w:rsidRPr="002D18D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D18D7" w:rsidTr="00BC01DC">
        <w:tc>
          <w:tcPr>
            <w:tcW w:w="213" w:type="pct"/>
            <w:shd w:val="clear" w:color="auto" w:fill="auto"/>
          </w:tcPr>
          <w:p w:rsidR="00343A18" w:rsidRPr="002D18D7" w:rsidRDefault="00343A18" w:rsidP="00BC01DC">
            <w:pPr>
              <w:spacing w:before="0"/>
              <w:jc w:val="center"/>
              <w:rPr>
                <w:rFonts w:eastAsia="Calibri" w:cs="Arial"/>
                <w:b/>
                <w:bCs/>
                <w:iCs/>
              </w:rPr>
            </w:pPr>
          </w:p>
        </w:tc>
        <w:tc>
          <w:tcPr>
            <w:tcW w:w="951"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FD6BCE">
            <w:pPr>
              <w:spacing w:before="0"/>
              <w:jc w:val="center"/>
              <w:rPr>
                <w:rFonts w:eastAsia="Calibri" w:cs="Arial"/>
                <w:bCs/>
                <w:iCs/>
              </w:rPr>
            </w:pPr>
            <w:r w:rsidRPr="002D18D7">
              <w:rPr>
                <w:rFonts w:eastAsia="Calibri" w:cs="Arial"/>
                <w:bCs/>
                <w:iCs/>
              </w:rPr>
              <w:t>Референтни наручилац</w:t>
            </w:r>
            <w:r w:rsidR="000C67B2" w:rsidRPr="002D18D7">
              <w:rPr>
                <w:rFonts w:eastAsia="Calibri" w:cs="Arial"/>
                <w:bCs/>
                <w:iCs/>
              </w:rPr>
              <w:t xml:space="preserve"> односно </w:t>
            </w:r>
            <w:r w:rsidR="00FD6BCE" w:rsidRPr="002D18D7">
              <w:rPr>
                <w:rFonts w:eastAsia="Calibri" w:cs="Arial"/>
                <w:bCs/>
                <w:iCs/>
              </w:rPr>
              <w:t>корисник услуга</w:t>
            </w:r>
          </w:p>
        </w:tc>
        <w:tc>
          <w:tcPr>
            <w:tcW w:w="908"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
                <w:bCs/>
                <w:iCs/>
              </w:rPr>
            </w:pPr>
            <w:r w:rsidRPr="002D18D7">
              <w:rPr>
                <w:rFonts w:eastAsia="Calibri" w:cs="Arial"/>
                <w:bCs/>
                <w:iCs/>
                <w:lang w:val="ru-RU"/>
              </w:rPr>
              <w:t>Лице за контакт</w:t>
            </w:r>
            <w:r w:rsidRPr="002D18D7">
              <w:rPr>
                <w:rFonts w:eastAsia="Calibri" w:cs="Arial"/>
                <w:bCs/>
                <w:iCs/>
              </w:rPr>
              <w:t xml:space="preserve"> и број телефона</w:t>
            </w:r>
          </w:p>
        </w:tc>
        <w:tc>
          <w:tcPr>
            <w:tcW w:w="92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
                <w:bCs/>
                <w:iCs/>
              </w:rPr>
            </w:pPr>
            <w:r w:rsidRPr="002D18D7">
              <w:rPr>
                <w:rFonts w:eastAsia="Calibri" w:cs="Arial"/>
                <w:bCs/>
                <w:iCs/>
              </w:rPr>
              <w:t>Број и датум закључења уговора</w:t>
            </w:r>
          </w:p>
        </w:tc>
        <w:tc>
          <w:tcPr>
            <w:tcW w:w="859" w:type="pct"/>
            <w:shd w:val="clear" w:color="auto" w:fill="auto"/>
            <w:vAlign w:val="center"/>
          </w:tcPr>
          <w:p w:rsidR="00343A18" w:rsidRPr="002D18D7" w:rsidRDefault="00343A18" w:rsidP="00BC01DC">
            <w:pPr>
              <w:spacing w:before="0"/>
              <w:jc w:val="center"/>
              <w:rPr>
                <w:rFonts w:eastAsia="Calibri" w:cs="Arial"/>
                <w:bCs/>
                <w:iCs/>
                <w:lang w:val="sr-Cyrl-CS"/>
              </w:rPr>
            </w:pPr>
          </w:p>
          <w:p w:rsidR="00343A18" w:rsidRPr="002D18D7" w:rsidRDefault="00343A18" w:rsidP="00BC01DC">
            <w:pPr>
              <w:spacing w:before="0"/>
              <w:jc w:val="center"/>
              <w:rPr>
                <w:rFonts w:eastAsia="Calibri" w:cs="Arial"/>
                <w:bCs/>
                <w:iCs/>
              </w:rPr>
            </w:pPr>
            <w:r w:rsidRPr="002D18D7">
              <w:rPr>
                <w:rFonts w:eastAsia="Calibri" w:cs="Arial"/>
                <w:bCs/>
                <w:iCs/>
                <w:lang w:val="sr-Cyrl-CS"/>
              </w:rPr>
              <w:t xml:space="preserve">Датум </w:t>
            </w:r>
            <w:r w:rsidRPr="002D18D7">
              <w:rPr>
                <w:rFonts w:eastAsia="Calibri" w:cs="Arial"/>
                <w:bCs/>
                <w:iCs/>
              </w:rPr>
              <w:t>реализације уговора</w:t>
            </w:r>
          </w:p>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 xml:space="preserve">Вредност </w:t>
            </w:r>
            <w:r w:rsidR="00FD6BCE" w:rsidRPr="002D18D7">
              <w:rPr>
                <w:rFonts w:eastAsia="Calibri" w:cs="Arial"/>
                <w:bCs/>
                <w:iCs/>
              </w:rPr>
              <w:t>извршених услуга</w:t>
            </w:r>
            <w:r w:rsidRPr="002D18D7">
              <w:rPr>
                <w:rFonts w:eastAsia="Calibri" w:cs="Arial"/>
                <w:bCs/>
                <w:iCs/>
              </w:rPr>
              <w:t xml:space="preserve"> без ПДВ</w:t>
            </w:r>
          </w:p>
          <w:p w:rsidR="00657291" w:rsidRPr="002D18D7" w:rsidRDefault="00657291" w:rsidP="000C67B2">
            <w:pPr>
              <w:spacing w:before="0"/>
              <w:jc w:val="center"/>
              <w:rPr>
                <w:rFonts w:eastAsia="Calibri" w:cs="Arial"/>
                <w:bCs/>
                <w:iCs/>
              </w:rPr>
            </w:pPr>
            <w:r w:rsidRPr="002D18D7">
              <w:rPr>
                <w:rFonts w:eastAsia="Calibri" w:cs="Arial"/>
                <w:bCs/>
                <w:iCs/>
              </w:rPr>
              <w:t>Дин/</w:t>
            </w:r>
            <w:r w:rsidR="000C67B2" w:rsidRPr="002D18D7">
              <w:rPr>
                <w:rFonts w:eastAsia="Calibri" w:cs="Arial"/>
                <w:bCs/>
                <w:iCs/>
              </w:rPr>
              <w:t>ЕUR</w:t>
            </w: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1.</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2.</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3.</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4.</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c>
          <w:tcPr>
            <w:tcW w:w="213" w:type="pct"/>
            <w:shd w:val="clear" w:color="auto" w:fill="auto"/>
          </w:tcPr>
          <w:p w:rsidR="00343A18" w:rsidRPr="002D18D7" w:rsidRDefault="00343A18" w:rsidP="00BC01DC">
            <w:pPr>
              <w:spacing w:before="0"/>
              <w:jc w:val="center"/>
              <w:rPr>
                <w:rFonts w:eastAsia="Calibri" w:cs="Arial"/>
                <w:bCs/>
                <w:iCs/>
              </w:rPr>
            </w:pPr>
          </w:p>
          <w:p w:rsidR="00343A18" w:rsidRPr="002D18D7" w:rsidRDefault="00343A18" w:rsidP="00BC01DC">
            <w:pPr>
              <w:spacing w:before="0"/>
              <w:jc w:val="center"/>
              <w:rPr>
                <w:rFonts w:eastAsia="Calibri" w:cs="Arial"/>
                <w:bCs/>
                <w:iCs/>
              </w:rPr>
            </w:pPr>
            <w:r w:rsidRPr="002D18D7">
              <w:rPr>
                <w:rFonts w:eastAsia="Calibri" w:cs="Arial"/>
                <w:bCs/>
                <w:iCs/>
              </w:rPr>
              <w:t>5.</w:t>
            </w:r>
          </w:p>
        </w:tc>
        <w:tc>
          <w:tcPr>
            <w:tcW w:w="951" w:type="pct"/>
            <w:shd w:val="clear" w:color="auto" w:fill="auto"/>
          </w:tcPr>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p w:rsidR="00343A18" w:rsidRPr="002D18D7" w:rsidRDefault="00343A18" w:rsidP="00BC01DC">
            <w:pPr>
              <w:spacing w:before="0"/>
              <w:jc w:val="center"/>
              <w:rPr>
                <w:rFonts w:eastAsia="Calibri" w:cs="Arial"/>
                <w:b/>
                <w:bCs/>
                <w:iCs/>
              </w:rPr>
            </w:pPr>
          </w:p>
        </w:tc>
        <w:tc>
          <w:tcPr>
            <w:tcW w:w="908" w:type="pct"/>
            <w:shd w:val="clear" w:color="auto" w:fill="auto"/>
          </w:tcPr>
          <w:p w:rsidR="00343A18" w:rsidRPr="002D18D7" w:rsidRDefault="00343A18" w:rsidP="00BC01DC">
            <w:pPr>
              <w:spacing w:before="0"/>
              <w:jc w:val="center"/>
              <w:rPr>
                <w:rFonts w:eastAsia="Calibri" w:cs="Arial"/>
                <w:b/>
                <w:bCs/>
                <w:iCs/>
              </w:rPr>
            </w:pPr>
          </w:p>
        </w:tc>
        <w:tc>
          <w:tcPr>
            <w:tcW w:w="923" w:type="pct"/>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BC01DC">
            <w:pPr>
              <w:spacing w:before="0"/>
              <w:jc w:val="center"/>
              <w:rPr>
                <w:rFonts w:eastAsia="Calibri" w:cs="Arial"/>
                <w:b/>
                <w:bCs/>
                <w:iCs/>
              </w:rPr>
            </w:pPr>
          </w:p>
        </w:tc>
        <w:tc>
          <w:tcPr>
            <w:tcW w:w="1145" w:type="pct"/>
          </w:tcPr>
          <w:p w:rsidR="00343A18" w:rsidRPr="002D18D7" w:rsidRDefault="00343A18" w:rsidP="00BC01DC">
            <w:pPr>
              <w:spacing w:before="0"/>
              <w:jc w:val="center"/>
              <w:rPr>
                <w:rFonts w:eastAsia="Calibri" w:cs="Arial"/>
                <w:b/>
                <w:bCs/>
                <w:iCs/>
              </w:rPr>
            </w:pPr>
          </w:p>
        </w:tc>
      </w:tr>
      <w:tr w:rsidR="00343A18" w:rsidRPr="002D18D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D18D7" w:rsidRDefault="00343A18" w:rsidP="00BC01DC">
            <w:pPr>
              <w:spacing w:before="0"/>
              <w:jc w:val="center"/>
              <w:rPr>
                <w:rFonts w:eastAsia="Calibri" w:cs="Arial"/>
                <w:b/>
                <w:bCs/>
                <w:iCs/>
              </w:rPr>
            </w:pPr>
          </w:p>
        </w:tc>
        <w:tc>
          <w:tcPr>
            <w:tcW w:w="859" w:type="pct"/>
            <w:shd w:val="clear" w:color="auto" w:fill="auto"/>
          </w:tcPr>
          <w:p w:rsidR="00343A18" w:rsidRPr="002D18D7" w:rsidRDefault="00343A18" w:rsidP="000C67B2">
            <w:pPr>
              <w:spacing w:before="0"/>
              <w:jc w:val="center"/>
              <w:rPr>
                <w:rFonts w:eastAsia="Calibri" w:cs="Arial"/>
                <w:b/>
                <w:bCs/>
                <w:iCs/>
              </w:rPr>
            </w:pPr>
          </w:p>
          <w:p w:rsidR="00343A18" w:rsidRPr="002D18D7" w:rsidRDefault="00343A18" w:rsidP="000C67B2">
            <w:pPr>
              <w:spacing w:before="0"/>
              <w:jc w:val="center"/>
              <w:rPr>
                <w:rFonts w:eastAsia="Calibri" w:cs="Arial"/>
                <w:b/>
                <w:bCs/>
                <w:iCs/>
              </w:rPr>
            </w:pPr>
            <w:r w:rsidRPr="002D18D7">
              <w:rPr>
                <w:rFonts w:eastAsia="Calibri" w:cs="Arial"/>
                <w:b/>
                <w:bCs/>
                <w:iCs/>
              </w:rPr>
              <w:t>Укупна вредност</w:t>
            </w:r>
          </w:p>
          <w:p w:rsidR="00343A18" w:rsidRPr="002D18D7" w:rsidRDefault="00FD6BCE" w:rsidP="000C67B2">
            <w:pPr>
              <w:spacing w:before="0"/>
              <w:jc w:val="center"/>
              <w:rPr>
                <w:rFonts w:eastAsia="Calibri" w:cs="Arial"/>
                <w:b/>
                <w:bCs/>
                <w:iCs/>
              </w:rPr>
            </w:pPr>
            <w:r w:rsidRPr="002D18D7">
              <w:rPr>
                <w:rFonts w:eastAsia="Calibri" w:cs="Arial"/>
                <w:b/>
                <w:bCs/>
                <w:iCs/>
              </w:rPr>
              <w:t>извршених услуга</w:t>
            </w:r>
            <w:r w:rsidR="00343A18" w:rsidRPr="002D18D7">
              <w:rPr>
                <w:rFonts w:eastAsia="Calibri" w:cs="Arial"/>
                <w:b/>
                <w:bCs/>
                <w:iCs/>
              </w:rPr>
              <w:t xml:space="preserve"> без</w:t>
            </w:r>
          </w:p>
          <w:p w:rsidR="00343A18" w:rsidRPr="002D18D7" w:rsidRDefault="00343A18" w:rsidP="000C67B2">
            <w:pPr>
              <w:spacing w:before="0"/>
              <w:jc w:val="center"/>
              <w:rPr>
                <w:rFonts w:eastAsia="Calibri" w:cs="Arial"/>
                <w:b/>
                <w:bCs/>
                <w:iCs/>
              </w:rPr>
            </w:pPr>
            <w:r w:rsidRPr="002D18D7">
              <w:rPr>
                <w:rFonts w:eastAsia="Calibri" w:cs="Arial"/>
                <w:b/>
                <w:bCs/>
                <w:iCs/>
              </w:rPr>
              <w:t>ПДВ</w:t>
            </w:r>
          </w:p>
          <w:p w:rsidR="00343A18" w:rsidRPr="002D18D7" w:rsidRDefault="000C67B2" w:rsidP="000C67B2">
            <w:pPr>
              <w:spacing w:before="0"/>
              <w:rPr>
                <w:rFonts w:eastAsia="Calibri" w:cs="Arial"/>
                <w:b/>
                <w:bCs/>
                <w:iCs/>
              </w:rPr>
            </w:pPr>
            <w:r w:rsidRPr="002D18D7">
              <w:rPr>
                <w:rFonts w:eastAsia="Calibri" w:cs="Arial"/>
                <w:b/>
                <w:bCs/>
                <w:iCs/>
              </w:rPr>
              <w:t xml:space="preserve">     Дин/ЕUR</w:t>
            </w:r>
          </w:p>
        </w:tc>
        <w:tc>
          <w:tcPr>
            <w:tcW w:w="1145" w:type="pct"/>
          </w:tcPr>
          <w:p w:rsidR="00343A18" w:rsidRPr="002D18D7" w:rsidRDefault="00343A18" w:rsidP="000C67B2">
            <w:pPr>
              <w:spacing w:before="0"/>
              <w:ind w:left="720"/>
              <w:jc w:val="center"/>
              <w:rPr>
                <w:rFonts w:eastAsia="Calibri" w:cs="Arial"/>
                <w:b/>
                <w:bCs/>
                <w:iCs/>
              </w:rPr>
            </w:pPr>
          </w:p>
        </w:tc>
      </w:tr>
    </w:tbl>
    <w:p w:rsidR="00343A18" w:rsidRPr="002D18D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D18D7" w:rsidTr="00BC01DC">
        <w:trPr>
          <w:jc w:val="center"/>
        </w:trPr>
        <w:tc>
          <w:tcPr>
            <w:tcW w:w="3882" w:type="dxa"/>
          </w:tcPr>
          <w:p w:rsidR="00343A18" w:rsidRPr="002D18D7" w:rsidRDefault="00343A18" w:rsidP="00BC01DC">
            <w:pPr>
              <w:spacing w:before="0"/>
              <w:jc w:val="center"/>
              <w:rPr>
                <w:rFonts w:cs="Arial"/>
              </w:rPr>
            </w:pPr>
            <w:r w:rsidRPr="002D18D7">
              <w:rPr>
                <w:rFonts w:cs="Arial"/>
              </w:rPr>
              <w:t>Датум:</w:t>
            </w:r>
          </w:p>
        </w:tc>
        <w:tc>
          <w:tcPr>
            <w:tcW w:w="2127" w:type="dxa"/>
          </w:tcPr>
          <w:p w:rsidR="00343A18" w:rsidRPr="002D18D7" w:rsidRDefault="00343A18" w:rsidP="00BC01DC">
            <w:pPr>
              <w:spacing w:before="0"/>
              <w:jc w:val="center"/>
              <w:rPr>
                <w:rFonts w:cs="Arial"/>
                <w:lang w:val="ru-RU"/>
              </w:rPr>
            </w:pPr>
          </w:p>
        </w:tc>
        <w:tc>
          <w:tcPr>
            <w:tcW w:w="4022" w:type="dxa"/>
          </w:tcPr>
          <w:p w:rsidR="00343A18" w:rsidRPr="002D18D7" w:rsidRDefault="00343A18" w:rsidP="00BC01DC">
            <w:pPr>
              <w:spacing w:before="0"/>
              <w:jc w:val="center"/>
              <w:rPr>
                <w:rFonts w:cs="Arial"/>
                <w:lang w:val="ru-RU"/>
              </w:rPr>
            </w:pPr>
            <w:r w:rsidRPr="002D18D7">
              <w:rPr>
                <w:rFonts w:cs="Arial"/>
                <w:lang w:val="sr-Cyrl-CS"/>
              </w:rPr>
              <w:t>П</w:t>
            </w:r>
            <w:r w:rsidRPr="002D18D7">
              <w:rPr>
                <w:rFonts w:cs="Arial"/>
              </w:rPr>
              <w:t>онуђач</w:t>
            </w:r>
            <w:r w:rsidRPr="002D18D7">
              <w:rPr>
                <w:rFonts w:cs="Arial"/>
                <w:lang w:val="ru-RU"/>
              </w:rPr>
              <w:t>:</w:t>
            </w:r>
          </w:p>
        </w:tc>
      </w:tr>
      <w:tr w:rsidR="00343A18" w:rsidRPr="002D18D7" w:rsidTr="00BC01DC">
        <w:trPr>
          <w:jc w:val="center"/>
        </w:trPr>
        <w:tc>
          <w:tcPr>
            <w:tcW w:w="3882" w:type="dxa"/>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rPr>
            </w:pPr>
            <w:r w:rsidRPr="002D18D7">
              <w:rPr>
                <w:rFonts w:cs="Arial"/>
              </w:rPr>
              <w:t>М.П.</w:t>
            </w:r>
          </w:p>
        </w:tc>
        <w:tc>
          <w:tcPr>
            <w:tcW w:w="4022" w:type="dxa"/>
          </w:tcPr>
          <w:p w:rsidR="00343A18" w:rsidRPr="002D18D7" w:rsidRDefault="00343A18" w:rsidP="00BC01DC">
            <w:pPr>
              <w:spacing w:before="0"/>
              <w:jc w:val="center"/>
              <w:rPr>
                <w:rFonts w:cs="Arial"/>
                <w:lang w:val="ru-RU"/>
              </w:rPr>
            </w:pPr>
          </w:p>
        </w:tc>
      </w:tr>
      <w:tr w:rsidR="00343A18" w:rsidRPr="002D18D7" w:rsidTr="00BC01DC">
        <w:trPr>
          <w:jc w:val="center"/>
        </w:trPr>
        <w:tc>
          <w:tcPr>
            <w:tcW w:w="3882" w:type="dxa"/>
            <w:tcBorders>
              <w:bottom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bottom w:val="single" w:sz="4" w:space="0" w:color="auto"/>
            </w:tcBorders>
          </w:tcPr>
          <w:p w:rsidR="00343A18" w:rsidRPr="002D18D7" w:rsidRDefault="00343A18" w:rsidP="00BC01DC">
            <w:pPr>
              <w:spacing w:before="0"/>
              <w:jc w:val="center"/>
              <w:rPr>
                <w:rFonts w:cs="Arial"/>
                <w:lang w:val="ru-RU"/>
              </w:rPr>
            </w:pPr>
          </w:p>
        </w:tc>
      </w:tr>
      <w:tr w:rsidR="00343A18" w:rsidRPr="002D18D7" w:rsidTr="00BC01DC">
        <w:trPr>
          <w:trHeight w:val="389"/>
          <w:jc w:val="center"/>
        </w:trPr>
        <w:tc>
          <w:tcPr>
            <w:tcW w:w="3882" w:type="dxa"/>
            <w:tcBorders>
              <w:top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top w:val="single" w:sz="4" w:space="0" w:color="auto"/>
            </w:tcBorders>
          </w:tcPr>
          <w:p w:rsidR="00343A18" w:rsidRPr="002D18D7" w:rsidRDefault="00343A18" w:rsidP="00BC01DC">
            <w:pPr>
              <w:spacing w:before="0"/>
              <w:jc w:val="center"/>
              <w:rPr>
                <w:rFonts w:cs="Arial"/>
                <w:lang w:val="ru-RU"/>
              </w:rPr>
            </w:pPr>
          </w:p>
        </w:tc>
      </w:tr>
    </w:tbl>
    <w:p w:rsidR="00343A18" w:rsidRPr="002D18D7" w:rsidRDefault="00343A18" w:rsidP="00343A18">
      <w:pPr>
        <w:rPr>
          <w:rFonts w:eastAsia="Symbol" w:cs="Arial"/>
          <w:b/>
          <w:bCs/>
          <w:kern w:val="28"/>
        </w:rPr>
      </w:pPr>
      <w:r w:rsidRPr="002D18D7">
        <w:rPr>
          <w:rFonts w:eastAsia="Symbol" w:cs="Arial"/>
          <w:b/>
          <w:bCs/>
          <w:kern w:val="28"/>
        </w:rPr>
        <w:t xml:space="preserve">Напомена: </w:t>
      </w:r>
    </w:p>
    <w:p w:rsidR="00343A18" w:rsidRPr="002D18D7" w:rsidRDefault="00343A18" w:rsidP="00343A18">
      <w:pPr>
        <w:rPr>
          <w:rFonts w:eastAsia="TimesNewRomanPS-BoldMT" w:cs="Arial"/>
          <w:lang w:val="sr-Cyrl-CS"/>
        </w:rPr>
      </w:pPr>
      <w:r w:rsidRPr="002D18D7">
        <w:rPr>
          <w:rFonts w:eastAsia="TimesNewRomanPS-BoldMT" w:cs="Arial"/>
        </w:rPr>
        <w:t xml:space="preserve">Уколико </w:t>
      </w:r>
      <w:r w:rsidRPr="002D18D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D18D7">
        <w:rPr>
          <w:rFonts w:eastAsia="TimesNewRomanPS-BoldMT" w:cs="Arial"/>
        </w:rPr>
        <w:t>.</w:t>
      </w:r>
    </w:p>
    <w:p w:rsidR="00657291" w:rsidRPr="002D18D7" w:rsidRDefault="00657291" w:rsidP="00657291">
      <w:pPr>
        <w:rPr>
          <w:rFonts w:cs="Arial"/>
          <w:lang w:val="sr-Cyrl-CS"/>
        </w:rPr>
      </w:pPr>
      <w:bookmarkStart w:id="265" w:name="_Toc442559941"/>
      <w:r w:rsidRPr="002D18D7">
        <w:rPr>
          <w:rFonts w:cs="Arial"/>
        </w:rPr>
        <w:t>Приликом подношења понуде овај образац копирати у потребном броју примерака.</w:t>
      </w:r>
    </w:p>
    <w:p w:rsidR="00657291" w:rsidRPr="002D18D7" w:rsidRDefault="00657291" w:rsidP="000C67B2">
      <w:pPr>
        <w:rPr>
          <w:rFonts w:cs="Arial"/>
          <w:b/>
          <w:bCs/>
          <w:kern w:val="28"/>
          <w:lang w:val="sr-Cyrl-CS" w:eastAsia="ar-SA"/>
        </w:rPr>
      </w:pPr>
      <w:r w:rsidRPr="002D18D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D18D7" w:rsidRDefault="00343A18" w:rsidP="000F683D">
      <w:pPr>
        <w:pStyle w:val="KDObrazac"/>
        <w:rPr>
          <w:lang w:val="sr-Cyrl-RS"/>
        </w:rPr>
      </w:pPr>
      <w:r w:rsidRPr="002D18D7">
        <w:t xml:space="preserve">ОБРАЗАЦ </w:t>
      </w:r>
      <w:bookmarkEnd w:id="265"/>
      <w:r w:rsidR="002D18D7" w:rsidRPr="002D18D7">
        <w:rPr>
          <w:lang w:val="sr-Cyrl-RS"/>
        </w:rPr>
        <w:t>6</w:t>
      </w:r>
    </w:p>
    <w:p w:rsidR="00343A18" w:rsidRPr="002D18D7" w:rsidRDefault="00343A18" w:rsidP="000F683D">
      <w:pPr>
        <w:jc w:val="center"/>
        <w:rPr>
          <w:rFonts w:cs="Arial"/>
          <w:b/>
        </w:rPr>
      </w:pPr>
      <w:r w:rsidRPr="002D18D7">
        <w:rPr>
          <w:rFonts w:cs="Arial"/>
          <w:b/>
        </w:rPr>
        <w:t>ПОТВРДА О РЕФЕРЕНТНИМ НАБАВКАМА</w:t>
      </w:r>
    </w:p>
    <w:p w:rsidR="0042687E" w:rsidRPr="002D18D7" w:rsidRDefault="0042687E" w:rsidP="000F683D">
      <w:pPr>
        <w:jc w:val="center"/>
        <w:rPr>
          <w:rFonts w:cs="Arial"/>
        </w:rPr>
      </w:pPr>
    </w:p>
    <w:p w:rsidR="00343A18" w:rsidRPr="002D18D7" w:rsidRDefault="00343A18" w:rsidP="00343A18">
      <w:pPr>
        <w:tabs>
          <w:tab w:val="left" w:pos="0"/>
          <w:tab w:val="left" w:pos="330"/>
          <w:tab w:val="left" w:pos="540"/>
        </w:tabs>
        <w:spacing w:before="0"/>
        <w:jc w:val="left"/>
        <w:rPr>
          <w:rFonts w:eastAsia="Calibri" w:cs="Arial"/>
        </w:rPr>
      </w:pPr>
      <w:r w:rsidRPr="002D18D7">
        <w:rPr>
          <w:rFonts w:eastAsia="Calibri" w:cs="Arial"/>
          <w:lang w:val="ru-RU"/>
        </w:rPr>
        <w:t>Наручилац</w:t>
      </w:r>
      <w:r w:rsidR="000C67B2" w:rsidRPr="002D18D7">
        <w:rPr>
          <w:rFonts w:eastAsia="Calibri" w:cs="Arial"/>
          <w:lang w:val="ru-RU"/>
        </w:rPr>
        <w:t xml:space="preserve"> односно </w:t>
      </w:r>
      <w:r w:rsidR="00FD6BCE" w:rsidRPr="002D18D7">
        <w:rPr>
          <w:rFonts w:eastAsia="Calibri" w:cs="Arial"/>
          <w:lang w:val="ru-RU"/>
        </w:rPr>
        <w:t>корисник</w:t>
      </w:r>
      <w:r w:rsidRPr="002D18D7">
        <w:rPr>
          <w:rFonts w:eastAsia="Calibri" w:cs="Arial"/>
          <w:lang w:val="ru-RU"/>
        </w:rPr>
        <w:t xml:space="preserve"> предметних </w:t>
      </w:r>
      <w:r w:rsidR="00FD6BCE" w:rsidRPr="002D18D7">
        <w:rPr>
          <w:rFonts w:eastAsia="Calibri" w:cs="Arial"/>
          <w:lang w:val="ru-RU"/>
        </w:rPr>
        <w:t>услуга</w:t>
      </w:r>
      <w:r w:rsidRPr="002D18D7">
        <w:rPr>
          <w:rFonts w:eastAsia="Calibri" w:cs="Arial"/>
          <w:lang w:val="ru-RU"/>
        </w:rPr>
        <w:t xml:space="preserve">: </w:t>
      </w:r>
    </w:p>
    <w:p w:rsidR="00343A18" w:rsidRPr="002D18D7" w:rsidRDefault="00343A18" w:rsidP="00343A18">
      <w:pPr>
        <w:tabs>
          <w:tab w:val="left" w:pos="0"/>
          <w:tab w:val="left" w:pos="330"/>
          <w:tab w:val="left" w:pos="540"/>
        </w:tabs>
        <w:spacing w:before="0"/>
        <w:ind w:left="6"/>
        <w:rPr>
          <w:rFonts w:eastAsia="Calibri" w:cs="Arial"/>
        </w:rPr>
      </w:pPr>
      <w:r w:rsidRPr="002D18D7">
        <w:rPr>
          <w:rFonts w:eastAsia="Calibri" w:cs="Arial"/>
        </w:rPr>
        <w:t xml:space="preserve">                                                  _________________________________________</w:t>
      </w:r>
      <w:r w:rsidR="000F683D" w:rsidRPr="002D18D7">
        <w:rPr>
          <w:rFonts w:eastAsia="Calibri" w:cs="Arial"/>
        </w:rPr>
        <w:t>_________________________</w:t>
      </w:r>
    </w:p>
    <w:p w:rsidR="00343A18" w:rsidRPr="002D18D7" w:rsidRDefault="00343A18" w:rsidP="00343A18">
      <w:pPr>
        <w:tabs>
          <w:tab w:val="left" w:pos="0"/>
          <w:tab w:val="left" w:pos="330"/>
          <w:tab w:val="left" w:pos="540"/>
        </w:tabs>
        <w:spacing w:before="0"/>
        <w:ind w:left="6"/>
        <w:jc w:val="center"/>
        <w:rPr>
          <w:rFonts w:eastAsia="Calibri" w:cs="Arial"/>
        </w:rPr>
      </w:pPr>
      <w:r w:rsidRPr="002D18D7">
        <w:rPr>
          <w:rFonts w:cs="Arial"/>
          <w:bCs/>
          <w:kern w:val="28"/>
        </w:rPr>
        <w:t>(назив и седиште наручиоца)</w:t>
      </w:r>
    </w:p>
    <w:p w:rsidR="00343A18" w:rsidRPr="002D18D7" w:rsidRDefault="00343A18" w:rsidP="00343A18">
      <w:pPr>
        <w:jc w:val="left"/>
        <w:rPr>
          <w:rFonts w:cs="Arial"/>
        </w:rPr>
      </w:pPr>
      <w:r w:rsidRPr="002D18D7">
        <w:rPr>
          <w:rFonts w:cs="Arial"/>
        </w:rPr>
        <w:t>Лице за контакт:      _________________________________________</w:t>
      </w:r>
      <w:r w:rsidR="000F683D" w:rsidRPr="002D18D7">
        <w:rPr>
          <w:rFonts w:cs="Arial"/>
        </w:rPr>
        <w:t>__________________________</w:t>
      </w:r>
    </w:p>
    <w:p w:rsidR="00343A18" w:rsidRPr="002D18D7" w:rsidRDefault="00343A18" w:rsidP="00343A18">
      <w:pPr>
        <w:jc w:val="center"/>
        <w:rPr>
          <w:rFonts w:cs="Arial"/>
        </w:rPr>
      </w:pPr>
      <w:r w:rsidRPr="002D18D7">
        <w:rPr>
          <w:rFonts w:cs="Arial"/>
        </w:rPr>
        <w:t>(име, презиме,  контакт телефон)</w:t>
      </w:r>
    </w:p>
    <w:p w:rsidR="00343A18" w:rsidRPr="002D18D7" w:rsidRDefault="00343A18" w:rsidP="00343A18">
      <w:pPr>
        <w:jc w:val="left"/>
        <w:rPr>
          <w:rFonts w:cs="Arial"/>
        </w:rPr>
      </w:pPr>
      <w:r w:rsidRPr="002D18D7">
        <w:rPr>
          <w:rFonts w:cs="Arial"/>
        </w:rPr>
        <w:t>Овим путем потврђујем да је _________________________________________</w:t>
      </w:r>
      <w:r w:rsidR="000F683D" w:rsidRPr="002D18D7">
        <w:rPr>
          <w:rFonts w:cs="Arial"/>
        </w:rPr>
        <w:t>_________________________</w:t>
      </w:r>
    </w:p>
    <w:p w:rsidR="00343A18" w:rsidRPr="002D18D7" w:rsidRDefault="00343A18" w:rsidP="00343A18">
      <w:pPr>
        <w:jc w:val="center"/>
        <w:rPr>
          <w:rFonts w:cs="Arial"/>
        </w:rPr>
      </w:pPr>
      <w:r w:rsidRPr="002D18D7">
        <w:rPr>
          <w:rFonts w:cs="Arial"/>
        </w:rPr>
        <w:t>(навести назив седиште  понуђача)</w:t>
      </w:r>
    </w:p>
    <w:p w:rsidR="00343A18" w:rsidRPr="002D18D7" w:rsidRDefault="00343A18" w:rsidP="00343A18">
      <w:pPr>
        <w:rPr>
          <w:rFonts w:cs="Arial"/>
        </w:rPr>
      </w:pPr>
      <w:r w:rsidRPr="002D18D7">
        <w:rPr>
          <w:rFonts w:cs="Arial"/>
        </w:rPr>
        <w:t xml:space="preserve">за наше потребе извршио: </w:t>
      </w:r>
    </w:p>
    <w:p w:rsidR="00343A18" w:rsidRPr="002D18D7" w:rsidRDefault="00343A18" w:rsidP="00343A18">
      <w:pPr>
        <w:rPr>
          <w:rFonts w:cs="Arial"/>
        </w:rPr>
      </w:pPr>
      <w:r w:rsidRPr="002D18D7">
        <w:rPr>
          <w:rFonts w:cs="Arial"/>
        </w:rPr>
        <w:t>_________________________________________</w:t>
      </w:r>
      <w:r w:rsidR="000F683D" w:rsidRPr="002D18D7">
        <w:rPr>
          <w:rFonts w:cs="Arial"/>
        </w:rPr>
        <w:t>_________________________</w:t>
      </w:r>
    </w:p>
    <w:p w:rsidR="00343A18" w:rsidRPr="002D18D7" w:rsidRDefault="00343A18" w:rsidP="00343A18">
      <w:pPr>
        <w:rPr>
          <w:rFonts w:cs="Arial"/>
        </w:rPr>
      </w:pPr>
      <w:r w:rsidRPr="002D18D7">
        <w:rPr>
          <w:rFonts w:cs="Arial"/>
        </w:rPr>
        <w:t xml:space="preserve">                                                  (навести) </w:t>
      </w:r>
    </w:p>
    <w:p w:rsidR="00343A18" w:rsidRPr="002D18D7" w:rsidRDefault="00343A18" w:rsidP="00343A18">
      <w:pPr>
        <w:rPr>
          <w:rFonts w:cs="Arial"/>
        </w:rPr>
      </w:pPr>
      <w:r w:rsidRPr="002D18D7">
        <w:rPr>
          <w:rFonts w:cs="Arial"/>
        </w:rPr>
        <w:t xml:space="preserve">у уговореном року, обиму и квалитету и да </w:t>
      </w:r>
      <w:r w:rsidR="004C0776" w:rsidRPr="002D18D7">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D18D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D18D7" w:rsidRDefault="00343A18" w:rsidP="00BC01DC">
            <w:pPr>
              <w:jc w:val="center"/>
              <w:rPr>
                <w:rFonts w:eastAsia="Calibri" w:cs="Arial"/>
              </w:rPr>
            </w:pPr>
            <w:r w:rsidRPr="002D18D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D18D7" w:rsidRDefault="00343A18" w:rsidP="00BC01DC">
            <w:pPr>
              <w:jc w:val="center"/>
              <w:rPr>
                <w:rFonts w:eastAsia="Calibri" w:cs="Arial"/>
              </w:rPr>
            </w:pPr>
            <w:r w:rsidRPr="002D18D7">
              <w:rPr>
                <w:rFonts w:eastAsia="Calibri" w:cs="Arial"/>
              </w:rPr>
              <w:t xml:space="preserve">Вредност </w:t>
            </w:r>
            <w:r w:rsidR="00FD6BCE" w:rsidRPr="002D18D7">
              <w:rPr>
                <w:rFonts w:eastAsia="Calibri" w:cs="Arial"/>
              </w:rPr>
              <w:t>извршених услуга</w:t>
            </w:r>
            <w:r w:rsidRPr="002D18D7">
              <w:rPr>
                <w:rFonts w:eastAsia="Calibri" w:cs="Arial"/>
              </w:rPr>
              <w:t xml:space="preserve"> без ПДВ</w:t>
            </w:r>
          </w:p>
          <w:p w:rsidR="00657291" w:rsidRPr="002D18D7" w:rsidRDefault="00657291" w:rsidP="000C67B2">
            <w:pPr>
              <w:jc w:val="center"/>
              <w:rPr>
                <w:rFonts w:eastAsia="Calibri" w:cs="Arial"/>
              </w:rPr>
            </w:pPr>
            <w:r w:rsidRPr="002D18D7">
              <w:rPr>
                <w:rFonts w:eastAsia="Calibri" w:cs="Arial"/>
              </w:rPr>
              <w:t>Дин/</w:t>
            </w:r>
            <w:r w:rsidR="000C67B2" w:rsidRPr="002D18D7">
              <w:rPr>
                <w:rFonts w:eastAsia="Calibri" w:cs="Arial"/>
              </w:rPr>
              <w:t>EUR</w:t>
            </w: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r w:rsidR="00343A18" w:rsidRPr="002D18D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D18D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D18D7" w:rsidRDefault="00343A18" w:rsidP="00BC01DC">
            <w:pPr>
              <w:rPr>
                <w:rFonts w:eastAsia="Calibri" w:cs="Arial"/>
              </w:rPr>
            </w:pPr>
          </w:p>
        </w:tc>
      </w:tr>
    </w:tbl>
    <w:p w:rsidR="00343A18" w:rsidRPr="002D18D7" w:rsidRDefault="00343A18" w:rsidP="000F683D">
      <w:pPr>
        <w:rPr>
          <w:rFonts w:eastAsia="TimesNewRomanPS-BoldMT" w:cs="Arial"/>
          <w:b/>
          <w:bCs/>
          <w:iCs/>
        </w:rPr>
      </w:pPr>
      <w:r w:rsidRPr="002D18D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D18D7" w:rsidTr="00BC01DC">
        <w:trPr>
          <w:jc w:val="center"/>
        </w:trPr>
        <w:tc>
          <w:tcPr>
            <w:tcW w:w="3882" w:type="dxa"/>
          </w:tcPr>
          <w:p w:rsidR="00343A18" w:rsidRPr="002D18D7" w:rsidRDefault="00343A18" w:rsidP="00BC01DC">
            <w:pPr>
              <w:spacing w:before="0"/>
              <w:jc w:val="center"/>
              <w:rPr>
                <w:rFonts w:cs="Arial"/>
              </w:rPr>
            </w:pPr>
            <w:r w:rsidRPr="002D18D7">
              <w:rPr>
                <w:rFonts w:cs="Arial"/>
              </w:rPr>
              <w:t>Датум:</w:t>
            </w:r>
          </w:p>
        </w:tc>
        <w:tc>
          <w:tcPr>
            <w:tcW w:w="2127" w:type="dxa"/>
          </w:tcPr>
          <w:p w:rsidR="00343A18" w:rsidRPr="002D18D7" w:rsidRDefault="00343A18" w:rsidP="00BC01DC">
            <w:pPr>
              <w:spacing w:before="0"/>
              <w:jc w:val="center"/>
              <w:rPr>
                <w:rFonts w:cs="Arial"/>
                <w:lang w:val="ru-RU"/>
              </w:rPr>
            </w:pPr>
          </w:p>
        </w:tc>
        <w:tc>
          <w:tcPr>
            <w:tcW w:w="4022" w:type="dxa"/>
          </w:tcPr>
          <w:p w:rsidR="00343A18" w:rsidRPr="002D18D7" w:rsidRDefault="00343A18" w:rsidP="00FD6BCE">
            <w:pPr>
              <w:spacing w:before="0"/>
              <w:jc w:val="center"/>
              <w:rPr>
                <w:rFonts w:cs="Arial"/>
                <w:lang w:val="ru-RU"/>
              </w:rPr>
            </w:pPr>
            <w:r w:rsidRPr="002D18D7">
              <w:rPr>
                <w:rFonts w:cs="Arial"/>
                <w:lang w:val="sr-Cyrl-CS"/>
              </w:rPr>
              <w:t>Наручилац</w:t>
            </w:r>
            <w:r w:rsidR="000C67B2" w:rsidRPr="002D18D7">
              <w:rPr>
                <w:rFonts w:cs="Arial"/>
                <w:lang w:val="sr-Cyrl-CS"/>
              </w:rPr>
              <w:t>/</w:t>
            </w:r>
            <w:r w:rsidR="00FD6BCE" w:rsidRPr="002D18D7">
              <w:rPr>
                <w:rFonts w:cs="Arial"/>
                <w:lang w:val="sr-Cyrl-CS"/>
              </w:rPr>
              <w:t>корисник услуга</w:t>
            </w:r>
            <w:r w:rsidRPr="002D18D7">
              <w:rPr>
                <w:rFonts w:cs="Arial"/>
                <w:lang w:val="sr-Cyrl-CS"/>
              </w:rPr>
              <w:t>:</w:t>
            </w:r>
          </w:p>
        </w:tc>
      </w:tr>
      <w:tr w:rsidR="00343A18" w:rsidRPr="002D18D7" w:rsidTr="00BC01DC">
        <w:trPr>
          <w:jc w:val="center"/>
        </w:trPr>
        <w:tc>
          <w:tcPr>
            <w:tcW w:w="3882" w:type="dxa"/>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rPr>
            </w:pPr>
            <w:r w:rsidRPr="002D18D7">
              <w:rPr>
                <w:rFonts w:cs="Arial"/>
              </w:rPr>
              <w:t>М.П.</w:t>
            </w:r>
          </w:p>
        </w:tc>
        <w:tc>
          <w:tcPr>
            <w:tcW w:w="4022" w:type="dxa"/>
          </w:tcPr>
          <w:p w:rsidR="00343A18" w:rsidRPr="002D18D7" w:rsidRDefault="00343A18" w:rsidP="00BC01DC">
            <w:pPr>
              <w:spacing w:before="0"/>
              <w:jc w:val="center"/>
              <w:rPr>
                <w:rFonts w:cs="Arial"/>
                <w:lang w:val="ru-RU"/>
              </w:rPr>
            </w:pPr>
          </w:p>
        </w:tc>
      </w:tr>
      <w:tr w:rsidR="00343A18" w:rsidRPr="002D18D7" w:rsidTr="00BC01DC">
        <w:trPr>
          <w:jc w:val="center"/>
        </w:trPr>
        <w:tc>
          <w:tcPr>
            <w:tcW w:w="3882" w:type="dxa"/>
            <w:tcBorders>
              <w:bottom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bottom w:val="single" w:sz="4" w:space="0" w:color="auto"/>
            </w:tcBorders>
          </w:tcPr>
          <w:p w:rsidR="00343A18" w:rsidRPr="002D18D7" w:rsidRDefault="00343A18" w:rsidP="00BC01DC">
            <w:pPr>
              <w:spacing w:before="0"/>
              <w:jc w:val="center"/>
              <w:rPr>
                <w:rFonts w:cs="Arial"/>
                <w:lang w:val="ru-RU"/>
              </w:rPr>
            </w:pPr>
          </w:p>
        </w:tc>
      </w:tr>
      <w:tr w:rsidR="00343A18" w:rsidRPr="002D18D7" w:rsidTr="00BC01DC">
        <w:trPr>
          <w:trHeight w:val="389"/>
          <w:jc w:val="center"/>
        </w:trPr>
        <w:tc>
          <w:tcPr>
            <w:tcW w:w="3882" w:type="dxa"/>
            <w:tcBorders>
              <w:top w:val="single" w:sz="4" w:space="0" w:color="auto"/>
            </w:tcBorders>
          </w:tcPr>
          <w:p w:rsidR="00343A18" w:rsidRPr="002D18D7" w:rsidRDefault="00343A18" w:rsidP="00BC01DC">
            <w:pPr>
              <w:spacing w:before="0"/>
              <w:jc w:val="center"/>
              <w:rPr>
                <w:rFonts w:cs="Arial"/>
              </w:rPr>
            </w:pPr>
          </w:p>
        </w:tc>
        <w:tc>
          <w:tcPr>
            <w:tcW w:w="2127" w:type="dxa"/>
          </w:tcPr>
          <w:p w:rsidR="00343A18" w:rsidRPr="002D18D7" w:rsidRDefault="00343A18" w:rsidP="00BC01DC">
            <w:pPr>
              <w:spacing w:before="0"/>
              <w:jc w:val="center"/>
              <w:rPr>
                <w:rFonts w:cs="Arial"/>
                <w:lang w:val="ru-RU"/>
              </w:rPr>
            </w:pPr>
          </w:p>
        </w:tc>
        <w:tc>
          <w:tcPr>
            <w:tcW w:w="4022" w:type="dxa"/>
            <w:tcBorders>
              <w:top w:val="single" w:sz="4" w:space="0" w:color="auto"/>
            </w:tcBorders>
          </w:tcPr>
          <w:p w:rsidR="00343A18" w:rsidRPr="002D18D7" w:rsidRDefault="00343A18" w:rsidP="00BC01DC">
            <w:pPr>
              <w:spacing w:before="0"/>
              <w:jc w:val="center"/>
              <w:rPr>
                <w:rFonts w:cs="Arial"/>
                <w:lang w:val="ru-RU"/>
              </w:rPr>
            </w:pPr>
          </w:p>
        </w:tc>
      </w:tr>
    </w:tbl>
    <w:p w:rsidR="00343A18" w:rsidRPr="002D18D7" w:rsidRDefault="00343A18" w:rsidP="00343A18">
      <w:pPr>
        <w:tabs>
          <w:tab w:val="left" w:pos="4999"/>
        </w:tabs>
        <w:spacing w:before="0"/>
        <w:rPr>
          <w:rFonts w:eastAsia="TimesNewRomanPS-BoldMT" w:cs="Arial"/>
          <w:b/>
          <w:bCs/>
          <w:iCs/>
        </w:rPr>
      </w:pPr>
    </w:p>
    <w:p w:rsidR="00343A18" w:rsidRPr="002D18D7" w:rsidRDefault="00343A18" w:rsidP="00343A18">
      <w:pPr>
        <w:rPr>
          <w:rFonts w:cs="Arial"/>
          <w:b/>
        </w:rPr>
      </w:pPr>
      <w:r w:rsidRPr="002D18D7">
        <w:rPr>
          <w:rFonts w:cs="Arial"/>
          <w:b/>
        </w:rPr>
        <w:t>НАПОМЕНА:</w:t>
      </w:r>
    </w:p>
    <w:p w:rsidR="00343A18" w:rsidRPr="002D18D7" w:rsidRDefault="00343A18" w:rsidP="00343A18">
      <w:pPr>
        <w:rPr>
          <w:rFonts w:cs="Arial"/>
        </w:rPr>
      </w:pPr>
      <w:r w:rsidRPr="002D18D7">
        <w:rPr>
          <w:rFonts w:cs="Arial"/>
        </w:rPr>
        <w:t>Приликом подношења понуде овај образац копирати у потребном броју примерака.</w:t>
      </w:r>
    </w:p>
    <w:p w:rsidR="00657291" w:rsidRPr="002D18D7" w:rsidRDefault="00657291" w:rsidP="00657291">
      <w:pPr>
        <w:spacing w:before="0"/>
        <w:rPr>
          <w:rFonts w:cs="Arial"/>
        </w:rPr>
      </w:pPr>
      <w:r w:rsidRPr="002D18D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D18D7" w:rsidRDefault="00657291" w:rsidP="00343A18">
      <w:pPr>
        <w:rPr>
          <w:rFonts w:cs="Arial"/>
          <w:lang w:val="sr-Cyrl-CS"/>
        </w:rPr>
      </w:pPr>
    </w:p>
    <w:p w:rsidR="00316C50" w:rsidRPr="002D18D7" w:rsidRDefault="00316C50" w:rsidP="00316C50">
      <w:pPr>
        <w:rPr>
          <w:rFonts w:cs="Arial"/>
        </w:rPr>
      </w:pPr>
      <w:r w:rsidRPr="002D18D7">
        <w:rPr>
          <w:rFonts w:cs="Arial"/>
        </w:rPr>
        <w:t>Уколико је референтни уговор закључен у страној валути, у поступку стручне оцене понуда наручилац ће извршити прерачун (</w:t>
      </w:r>
      <w:r w:rsidRPr="002D18D7">
        <w:rPr>
          <w:rFonts w:eastAsia="Calibri" w:cs="Arial"/>
        </w:rPr>
        <w:t>вредности испоручених добара)</w:t>
      </w:r>
      <w:r w:rsidRPr="002D18D7">
        <w:rPr>
          <w:rFonts w:cs="Arial"/>
        </w:rPr>
        <w:t xml:space="preserve"> у динаре по средњем курсу Народне Банке Србије на дан закључења референтног уговора.</w:t>
      </w:r>
    </w:p>
    <w:p w:rsidR="007E7BB8" w:rsidRPr="002D18D7" w:rsidRDefault="007E7BB8" w:rsidP="002D18D7">
      <w:pPr>
        <w:pStyle w:val="KDObrazac"/>
        <w:jc w:val="center"/>
        <w:rPr>
          <w:lang w:val="sr-Cyrl-RS"/>
        </w:rPr>
      </w:pPr>
      <w:r w:rsidRPr="00E47C2E">
        <w:rPr>
          <w:b w:val="0"/>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1492B">
        <w:rPr>
          <w:rFonts w:cs="Arial"/>
          <w:lang w:val="ru-RU"/>
        </w:rPr>
        <w:t xml:space="preserve">.124/12, 14/15 и 68/15), члана </w:t>
      </w:r>
      <w:r w:rsidR="0011492B">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2D18D7" w:rsidRDefault="007E7BB8" w:rsidP="00BE2EA9">
            <w:pPr>
              <w:rPr>
                <w:rFonts w:cs="Arial"/>
                <w:lang w:val="ru-RU"/>
              </w:rPr>
            </w:pPr>
            <w:r w:rsidRPr="002D18D7">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2D18D7" w:rsidRDefault="007E7BB8" w:rsidP="00BE2EA9">
            <w:pPr>
              <w:jc w:val="center"/>
              <w:rPr>
                <w:rFonts w:cs="Arial"/>
              </w:rPr>
            </w:pPr>
            <w:r w:rsidRPr="002D18D7">
              <w:rPr>
                <w:rFonts w:cs="Arial"/>
              </w:rPr>
              <w:t>трошкови прибављања средстава обезбеђења</w:t>
            </w:r>
            <w:r w:rsidR="00316C50" w:rsidRPr="002D18D7">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D18D7" w:rsidRDefault="007E7BB8" w:rsidP="00925E05">
      <w:pPr>
        <w:pStyle w:val="KDObrazac"/>
        <w:spacing w:before="0"/>
        <w:rPr>
          <w:lang w:val="sr-Cyrl-RS"/>
        </w:rPr>
      </w:pPr>
      <w:r w:rsidRPr="00E47C2E">
        <w:rPr>
          <w:lang w:val="sr-Latn-CS"/>
        </w:rPr>
        <w:br w:type="page"/>
      </w:r>
      <w:r w:rsidR="002D18D7">
        <w:lastRenderedPageBreak/>
        <w:t xml:space="preserve">ПРИЛОГ </w:t>
      </w:r>
      <w:r w:rsidR="002D18D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2D18D7" w:rsidRDefault="001B0370" w:rsidP="001B0370">
      <w:pPr>
        <w:pStyle w:val="KDObrazac"/>
        <w:spacing w:before="0"/>
        <w:rPr>
          <w:lang w:val="sr-Cyrl-RS"/>
        </w:rPr>
      </w:pPr>
      <w:r w:rsidRPr="00E47C2E">
        <w:t xml:space="preserve">ПРИЛОГ </w:t>
      </w:r>
      <w:r w:rsidR="002D18D7">
        <w:rPr>
          <w:lang w:val="sr-Cyrl-RS"/>
        </w:rPr>
        <w:t>2</w:t>
      </w:r>
    </w:p>
    <w:p w:rsidR="00316C50" w:rsidRPr="002D18D7" w:rsidRDefault="00316C50" w:rsidP="00316C50">
      <w:pPr>
        <w:pStyle w:val="KDObrazac"/>
        <w:spacing w:before="0"/>
      </w:pPr>
      <w:r w:rsidRPr="002D18D7">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2D18D7" w:rsidRDefault="001B0370" w:rsidP="001B0370">
      <w:pPr>
        <w:spacing w:before="0"/>
        <w:rPr>
          <w:rFonts w:cs="Arial"/>
        </w:rPr>
      </w:pPr>
      <w:r w:rsidRPr="002D18D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D18D7">
        <w:rPr>
          <w:rFonts w:cs="Arial"/>
        </w:rPr>
        <w:t>П</w:t>
      </w:r>
      <w:r w:rsidRPr="002D18D7">
        <w:rPr>
          <w:rFonts w:cs="Arial"/>
        </w:rPr>
        <w:t>овеља</w:t>
      </w:r>
      <w:r w:rsidR="00527AD1" w:rsidRPr="002D18D7">
        <w:rPr>
          <w:rFonts w:cs="Arial"/>
        </w:rPr>
        <w:t>, Сл.лист РС 80/15</w:t>
      </w:r>
      <w:r w:rsidRPr="002D18D7">
        <w:rPr>
          <w:rFonts w:cs="Arial"/>
        </w:rPr>
        <w:t xml:space="preserve">) и Зaкoнa o </w:t>
      </w:r>
      <w:r w:rsidR="00527AD1" w:rsidRPr="002D18D7">
        <w:rPr>
          <w:rFonts w:cs="Arial"/>
        </w:rPr>
        <w:t>платним услугама</w:t>
      </w:r>
      <w:r w:rsidRPr="002D18D7">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2D18D7" w:rsidRDefault="001B0370" w:rsidP="001B0370">
      <w:pPr>
        <w:spacing w:before="0"/>
        <w:rPr>
          <w:rFonts w:cs="Arial"/>
        </w:rPr>
      </w:pPr>
    </w:p>
    <w:p w:rsidR="001B0370" w:rsidRPr="002D18D7" w:rsidRDefault="001B0370" w:rsidP="001B0370">
      <w:pPr>
        <w:spacing w:before="0"/>
        <w:rPr>
          <w:rFonts w:cs="Arial"/>
          <w:lang w:val="ru-RU"/>
        </w:rPr>
      </w:pPr>
      <w:r w:rsidRPr="002D18D7">
        <w:rPr>
          <w:rFonts w:cs="Arial"/>
        </w:rPr>
        <w:t xml:space="preserve">ДУЖНИК:  </w:t>
      </w:r>
      <w:r w:rsidRPr="002D18D7">
        <w:rPr>
          <w:rFonts w:cs="Arial"/>
          <w:lang w:val="ru-RU"/>
        </w:rPr>
        <w:t>…………………………………………………………………………........................</w:t>
      </w:r>
    </w:p>
    <w:p w:rsidR="001B0370" w:rsidRPr="002D18D7" w:rsidRDefault="001B0370" w:rsidP="001B0370">
      <w:pPr>
        <w:spacing w:before="0"/>
        <w:rPr>
          <w:rFonts w:cs="Arial"/>
        </w:rPr>
      </w:pPr>
      <w:r w:rsidRPr="002D18D7">
        <w:rPr>
          <w:rFonts w:cs="Arial"/>
        </w:rPr>
        <w:t>(назив и седиште Понуђача)</w:t>
      </w:r>
    </w:p>
    <w:p w:rsidR="001B0370" w:rsidRPr="002D18D7" w:rsidRDefault="001B0370" w:rsidP="001B0370">
      <w:pPr>
        <w:spacing w:before="0"/>
        <w:rPr>
          <w:rFonts w:cs="Arial"/>
        </w:rPr>
      </w:pPr>
      <w:r w:rsidRPr="002D18D7">
        <w:rPr>
          <w:rFonts w:cs="Arial"/>
        </w:rPr>
        <w:t>МАТИЧНИ БРОЈ ДУЖНИКА (Понуђача): ..................................................................</w:t>
      </w:r>
    </w:p>
    <w:p w:rsidR="001B0370" w:rsidRPr="002D18D7" w:rsidRDefault="001B0370" w:rsidP="001B0370">
      <w:pPr>
        <w:spacing w:before="0"/>
        <w:rPr>
          <w:rFonts w:cs="Arial"/>
        </w:rPr>
      </w:pPr>
      <w:r w:rsidRPr="002D18D7">
        <w:rPr>
          <w:rFonts w:cs="Arial"/>
        </w:rPr>
        <w:t>ТЕКУЋИ РАЧУН ДУЖНИКА (Понуђача): ...................................................................</w:t>
      </w:r>
    </w:p>
    <w:p w:rsidR="001B0370" w:rsidRPr="002D18D7" w:rsidRDefault="001B0370" w:rsidP="001B0370">
      <w:pPr>
        <w:spacing w:before="0"/>
        <w:rPr>
          <w:rFonts w:cs="Arial"/>
        </w:rPr>
      </w:pPr>
      <w:r w:rsidRPr="002D18D7">
        <w:rPr>
          <w:rFonts w:cs="Arial"/>
        </w:rPr>
        <w:t>ПИБ ДУЖНИКА (Понуђача): ........................................................................................</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и з д а ј е  д а н а ............................ године</w:t>
      </w:r>
    </w:p>
    <w:p w:rsidR="001B0370" w:rsidRPr="002D18D7" w:rsidRDefault="001B0370" w:rsidP="001B0370">
      <w:pPr>
        <w:spacing w:before="0"/>
        <w:rPr>
          <w:rFonts w:cs="Arial"/>
        </w:rPr>
      </w:pPr>
    </w:p>
    <w:p w:rsidR="001B0370" w:rsidRPr="002D18D7" w:rsidRDefault="001B0370" w:rsidP="001B0370">
      <w:pPr>
        <w:spacing w:before="0"/>
        <w:rPr>
          <w:rFonts w:cs="Arial"/>
        </w:rPr>
      </w:pPr>
    </w:p>
    <w:p w:rsidR="001B0370" w:rsidRPr="002D18D7" w:rsidRDefault="001B0370" w:rsidP="001B0370">
      <w:pPr>
        <w:spacing w:before="0"/>
        <w:jc w:val="center"/>
        <w:rPr>
          <w:rFonts w:cs="Arial"/>
          <w:b/>
        </w:rPr>
      </w:pPr>
      <w:r w:rsidRPr="002D18D7">
        <w:rPr>
          <w:rFonts w:cs="Arial"/>
          <w:b/>
        </w:rPr>
        <w:t xml:space="preserve">МЕНИЧНО ПИСМО – ОВЛАШЋЕЊЕ ЗА КОРИСНИКА  БЛАНКО </w:t>
      </w:r>
      <w:r w:rsidR="004E0FFC" w:rsidRPr="002D18D7">
        <w:rPr>
          <w:rFonts w:cs="Arial"/>
          <w:b/>
        </w:rPr>
        <w:t>СОПСТВЕНЕ</w:t>
      </w:r>
      <w:r w:rsidRPr="002D18D7">
        <w:rPr>
          <w:rFonts w:cs="Arial"/>
          <w:b/>
        </w:rPr>
        <w:t xml:space="preserve"> МЕНИЦЕ</w:t>
      </w:r>
    </w:p>
    <w:p w:rsidR="001B0370" w:rsidRPr="002D18D7" w:rsidRDefault="001B0370" w:rsidP="001B0370">
      <w:pPr>
        <w:spacing w:before="0"/>
        <w:jc w:val="center"/>
        <w:rPr>
          <w:rFonts w:cs="Arial"/>
          <w:b/>
        </w:rPr>
      </w:pPr>
    </w:p>
    <w:p w:rsidR="00316C50" w:rsidRPr="002D18D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D18D7">
        <w:rPr>
          <w:rFonts w:cs="Arial"/>
          <w:b w:val="0"/>
          <w:sz w:val="22"/>
          <w:szCs w:val="22"/>
        </w:rPr>
        <w:t xml:space="preserve">КОРИСНИК - ПОВЕРИЛАЦ:Јавно предузеће „Електроприведа Србије“ </w:t>
      </w:r>
      <w:r w:rsidR="008576CB" w:rsidRPr="002D18D7">
        <w:rPr>
          <w:rFonts w:cs="Arial"/>
          <w:b w:val="0"/>
          <w:sz w:val="22"/>
          <w:szCs w:val="22"/>
        </w:rPr>
        <w:t xml:space="preserve">Београд, </w:t>
      </w:r>
      <w:r w:rsidR="00316C50" w:rsidRPr="002D18D7">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2D18D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2D18D7">
        <w:rPr>
          <w:rFonts w:cs="Arial"/>
          <w:b w:val="0"/>
          <w:sz w:val="22"/>
          <w:szCs w:val="22"/>
        </w:rPr>
        <w:tab/>
      </w:r>
    </w:p>
    <w:p w:rsidR="004E0FFC" w:rsidRPr="002D18D7" w:rsidRDefault="001B0370" w:rsidP="001B0370">
      <w:pPr>
        <w:spacing w:before="0"/>
        <w:rPr>
          <w:rFonts w:cs="Arial"/>
        </w:rPr>
      </w:pPr>
      <w:r w:rsidRPr="002D18D7">
        <w:rPr>
          <w:rFonts w:cs="Arial"/>
        </w:rPr>
        <w:t xml:space="preserve">Прeдajeмo вaм блaнкo </w:t>
      </w:r>
      <w:r w:rsidR="004E0FFC" w:rsidRPr="002D18D7">
        <w:rPr>
          <w:rFonts w:cs="Arial"/>
        </w:rPr>
        <w:t>сопствену мeницу за озбиљност понуде која је неопозива, без права протеста и наплатива на први позив.</w:t>
      </w:r>
    </w:p>
    <w:p w:rsidR="001B0370" w:rsidRPr="002D18D7" w:rsidRDefault="004E0FFC" w:rsidP="001B0370">
      <w:pPr>
        <w:spacing w:before="0"/>
        <w:rPr>
          <w:rFonts w:cs="Arial"/>
        </w:rPr>
      </w:pPr>
      <w:r w:rsidRPr="002D18D7">
        <w:rPr>
          <w:rFonts w:cs="Arial"/>
        </w:rPr>
        <w:t>О</w:t>
      </w:r>
      <w:r w:rsidR="001B0370" w:rsidRPr="002D18D7">
        <w:rPr>
          <w:rFonts w:cs="Arial"/>
        </w:rPr>
        <w:t>влaшћуjeмo Пoвeриoцa, дa прeдaту мeниц</w:t>
      </w:r>
      <w:r w:rsidR="00316C50" w:rsidRPr="002D18D7">
        <w:rPr>
          <w:rFonts w:cs="Arial"/>
        </w:rPr>
        <w:t>у брoj ________________________</w:t>
      </w:r>
      <w:r w:rsidR="001B0370" w:rsidRPr="002D18D7">
        <w:rPr>
          <w:rFonts w:cs="Arial"/>
        </w:rPr>
        <w:t>(</w:t>
      </w:r>
      <w:r w:rsidR="001B0370" w:rsidRPr="002D18D7">
        <w:rPr>
          <w:rFonts w:cs="Arial"/>
          <w:iCs/>
        </w:rPr>
        <w:t xml:space="preserve">уписати сeриjски брoj мeницe) </w:t>
      </w:r>
      <w:r w:rsidR="001B0370" w:rsidRPr="002D18D7">
        <w:rPr>
          <w:rFonts w:cs="Arial"/>
        </w:rPr>
        <w:t xml:space="preserve">мoжe пoпунити у изнoсу </w:t>
      </w:r>
      <w:r w:rsidR="001B0370" w:rsidRPr="002D18D7">
        <w:rPr>
          <w:rFonts w:cs="Arial"/>
          <w:iCs/>
        </w:rPr>
        <w:t>__</w:t>
      </w:r>
      <w:r w:rsidR="001B0370" w:rsidRPr="002D18D7">
        <w:rPr>
          <w:rFonts w:cs="Arial"/>
        </w:rPr>
        <w:t xml:space="preserve">% (уписати проценат) oд врeднoсти пoнудe бeз ПДВ, зa oзбиљнoст пoнудe </w:t>
      </w:r>
      <w:r w:rsidR="001F6213" w:rsidRPr="002D18D7">
        <w:rPr>
          <w:rFonts w:cs="Arial"/>
        </w:rPr>
        <w:t>у о</w:t>
      </w:r>
      <w:r w:rsidR="001F6213" w:rsidRPr="002D18D7">
        <w:rPr>
          <w:rFonts w:cs="Arial"/>
          <w:lang w:val="sr-Cyrl-RS"/>
        </w:rPr>
        <w:t>т</w:t>
      </w:r>
      <w:r w:rsidR="001F6213" w:rsidRPr="002D18D7">
        <w:rPr>
          <w:rFonts w:cs="Arial"/>
        </w:rPr>
        <w:t xml:space="preserve">вореном поступку јавне набавке </w:t>
      </w:r>
      <w:r w:rsidR="001F6213" w:rsidRPr="002D18D7">
        <w:rPr>
          <w:rFonts w:cs="Arial"/>
          <w:lang w:val="sr-Cyrl-RS"/>
        </w:rPr>
        <w:t xml:space="preserve">услуга </w:t>
      </w:r>
      <w:r w:rsidR="001F6213" w:rsidRPr="002D18D7">
        <w:rPr>
          <w:rFonts w:cs="Arial"/>
        </w:rPr>
        <w:t>____________(</w:t>
      </w:r>
      <w:r w:rsidR="001F6213" w:rsidRPr="002D18D7">
        <w:rPr>
          <w:rFonts w:cs="Arial"/>
          <w:lang w:val="sr-Cyrl-RS"/>
        </w:rPr>
        <w:t>предмет</w:t>
      </w:r>
      <w:r w:rsidR="001F6213" w:rsidRPr="002D18D7">
        <w:rPr>
          <w:rFonts w:cs="Arial"/>
        </w:rPr>
        <w:t>)</w:t>
      </w:r>
      <w:r w:rsidR="001F6213" w:rsidRPr="002D18D7">
        <w:rPr>
          <w:rFonts w:cs="Arial"/>
          <w:lang w:val="sr-Cyrl-RS"/>
        </w:rPr>
        <w:t>_________(бројЈН),</w:t>
      </w:r>
      <w:r w:rsidR="001B0370" w:rsidRPr="002D18D7">
        <w:rPr>
          <w:rFonts w:cs="Arial"/>
        </w:rPr>
        <w:t xml:space="preserve">сa рoкoм вaжења </w:t>
      </w:r>
      <w:r w:rsidRPr="002D18D7">
        <w:rPr>
          <w:rFonts w:cs="Arial"/>
        </w:rPr>
        <w:t>минимално</w:t>
      </w:r>
      <w:r w:rsidR="001F6213" w:rsidRPr="002D18D7">
        <w:rPr>
          <w:rFonts w:cs="Arial"/>
        </w:rPr>
        <w:t>___</w:t>
      </w:r>
      <w:r w:rsidR="001B0370" w:rsidRPr="002D18D7">
        <w:rPr>
          <w:rFonts w:cs="Arial"/>
        </w:rPr>
        <w:t>_(уписати број дана</w:t>
      </w:r>
      <w:r w:rsidR="004C0776" w:rsidRPr="002D18D7">
        <w:rPr>
          <w:rFonts w:cs="Arial"/>
        </w:rPr>
        <w:t>,мин.3</w:t>
      </w:r>
      <w:r w:rsidRPr="002D18D7">
        <w:rPr>
          <w:rFonts w:cs="Arial"/>
        </w:rPr>
        <w:t>0 дана</w:t>
      </w:r>
      <w:r w:rsidR="001B0370" w:rsidRPr="002D18D7">
        <w:rPr>
          <w:rFonts w:cs="Arial"/>
        </w:rPr>
        <w:t>)</w:t>
      </w:r>
      <w:r w:rsidRPr="002D18D7">
        <w:rPr>
          <w:rFonts w:cs="Arial"/>
        </w:rPr>
        <w:t>дужим од рока важења понуде,</w:t>
      </w:r>
      <w:r w:rsidR="001B0370" w:rsidRPr="002D18D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D18D7">
        <w:rPr>
          <w:rFonts w:cs="Arial"/>
        </w:rPr>
        <w:t>.</w:t>
      </w:r>
    </w:p>
    <w:p w:rsidR="001B0370" w:rsidRPr="002D18D7" w:rsidRDefault="001B0370" w:rsidP="001B0370">
      <w:pPr>
        <w:spacing w:before="0"/>
        <w:rPr>
          <w:rFonts w:cs="Arial"/>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lang w:val="sr-Cyrl-CS"/>
        </w:rPr>
        <w:t xml:space="preserve">Истовремено </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шћу</w:t>
      </w:r>
      <w:r w:rsidRPr="002D18D7">
        <w:rPr>
          <w:rFonts w:ascii="Arial" w:hAnsi="Arial" w:cs="Arial"/>
          <w:color w:val="auto"/>
          <w:sz w:val="22"/>
          <w:szCs w:val="22"/>
        </w:rPr>
        <w:t>je</w:t>
      </w:r>
      <w:r w:rsidRPr="002D18D7">
        <w:rPr>
          <w:rFonts w:ascii="Arial" w:hAnsi="Arial" w:cs="Arial"/>
          <w:color w:val="auto"/>
          <w:sz w:val="22"/>
          <w:szCs w:val="22"/>
          <w:lang w:val="sr-Cyrl-CS"/>
        </w:rPr>
        <w:t>м</w:t>
      </w:r>
      <w:r w:rsidRPr="002D18D7">
        <w:rPr>
          <w:rFonts w:ascii="Arial" w:hAnsi="Arial" w:cs="Arial"/>
          <w:color w:val="auto"/>
          <w:sz w:val="22"/>
          <w:szCs w:val="22"/>
        </w:rPr>
        <w:t>o</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e</w:t>
      </w:r>
      <w:r w:rsidRPr="002D18D7">
        <w:rPr>
          <w:rFonts w:ascii="Arial" w:hAnsi="Arial" w:cs="Arial"/>
          <w:color w:val="auto"/>
          <w:sz w:val="22"/>
          <w:szCs w:val="22"/>
          <w:lang w:val="sr-Cyrl-CS"/>
        </w:rPr>
        <w:t>ри</w:t>
      </w:r>
      <w:r w:rsidRPr="002D18D7">
        <w:rPr>
          <w:rFonts w:ascii="Arial" w:hAnsi="Arial" w:cs="Arial"/>
          <w:color w:val="auto"/>
          <w:sz w:val="22"/>
          <w:szCs w:val="22"/>
        </w:rPr>
        <w:t>o</w:t>
      </w:r>
      <w:r w:rsidRPr="002D18D7">
        <w:rPr>
          <w:rFonts w:ascii="Arial" w:hAnsi="Arial" w:cs="Arial"/>
          <w:color w:val="auto"/>
          <w:sz w:val="22"/>
          <w:szCs w:val="22"/>
          <w:lang w:val="sr-Cyrl-CS"/>
        </w:rPr>
        <w:t>ц</w:t>
      </w:r>
      <w:r w:rsidRPr="002D18D7">
        <w:rPr>
          <w:rFonts w:ascii="Arial" w:hAnsi="Arial" w:cs="Arial"/>
          <w:color w:val="auto"/>
          <w:sz w:val="22"/>
          <w:szCs w:val="22"/>
        </w:rPr>
        <w:t>a</w:t>
      </w:r>
      <w:r w:rsidRPr="002D18D7">
        <w:rPr>
          <w:rFonts w:ascii="Arial" w:hAnsi="Arial" w:cs="Arial"/>
          <w:color w:val="auto"/>
          <w:sz w:val="22"/>
          <w:szCs w:val="22"/>
          <w:lang w:val="sr-Cyrl-CS"/>
        </w:rPr>
        <w:t xml:space="preserve"> д</w:t>
      </w:r>
      <w:r w:rsidRPr="002D18D7">
        <w:rPr>
          <w:rFonts w:ascii="Arial" w:hAnsi="Arial" w:cs="Arial"/>
          <w:color w:val="auto"/>
          <w:sz w:val="22"/>
          <w:szCs w:val="22"/>
        </w:rPr>
        <w:t>a</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пуни м</w:t>
      </w:r>
      <w:r w:rsidRPr="002D18D7">
        <w:rPr>
          <w:rFonts w:ascii="Arial" w:hAnsi="Arial" w:cs="Arial"/>
          <w:color w:val="auto"/>
          <w:sz w:val="22"/>
          <w:szCs w:val="22"/>
        </w:rPr>
        <w:t>e</w:t>
      </w:r>
      <w:r w:rsidRPr="002D18D7">
        <w:rPr>
          <w:rFonts w:ascii="Arial" w:hAnsi="Arial" w:cs="Arial"/>
          <w:color w:val="auto"/>
          <w:sz w:val="22"/>
          <w:szCs w:val="22"/>
          <w:lang w:val="sr-Cyrl-CS"/>
        </w:rPr>
        <w:t>ницу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ту н</w:t>
      </w:r>
      <w:r w:rsidRPr="002D18D7">
        <w:rPr>
          <w:rFonts w:ascii="Arial" w:hAnsi="Arial" w:cs="Arial"/>
          <w:color w:val="auto"/>
          <w:sz w:val="22"/>
          <w:szCs w:val="22"/>
        </w:rPr>
        <w:t>a</w:t>
      </w:r>
      <w:r w:rsidRPr="002D18D7">
        <w:rPr>
          <w:rFonts w:ascii="Arial" w:hAnsi="Arial" w:cs="Arial"/>
          <w:color w:val="auto"/>
          <w:sz w:val="22"/>
          <w:szCs w:val="22"/>
          <w:lang w:val="sr-Cyrl-CS"/>
        </w:rPr>
        <w:t xml:space="preserve"> изн</w:t>
      </w:r>
      <w:r w:rsidRPr="002D18D7">
        <w:rPr>
          <w:rFonts w:ascii="Arial" w:hAnsi="Arial" w:cs="Arial"/>
          <w:color w:val="auto"/>
          <w:sz w:val="22"/>
          <w:szCs w:val="22"/>
        </w:rPr>
        <w:t>o</w:t>
      </w:r>
      <w:r w:rsidRPr="002D18D7">
        <w:rPr>
          <w:rFonts w:ascii="Arial" w:hAnsi="Arial" w:cs="Arial"/>
          <w:color w:val="auto"/>
          <w:sz w:val="22"/>
          <w:szCs w:val="22"/>
          <w:lang w:val="sr-Cyrl-CS"/>
        </w:rPr>
        <w:t xml:space="preserve">с </w:t>
      </w:r>
      <w:r w:rsidRPr="002D18D7">
        <w:rPr>
          <w:rFonts w:ascii="Arial" w:hAnsi="Arial" w:cs="Arial"/>
          <w:color w:val="auto"/>
          <w:sz w:val="22"/>
          <w:szCs w:val="22"/>
        </w:rPr>
        <w:t>o</w:t>
      </w:r>
      <w:r w:rsidRPr="002D18D7">
        <w:rPr>
          <w:rFonts w:ascii="Arial" w:hAnsi="Arial" w:cs="Arial"/>
          <w:color w:val="auto"/>
          <w:sz w:val="22"/>
          <w:szCs w:val="22"/>
          <w:lang w:val="sr-Cyrl-CS"/>
        </w:rPr>
        <w:t xml:space="preserve">д </w:t>
      </w:r>
      <w:r w:rsidR="004E0FFC" w:rsidRPr="002D18D7">
        <w:rPr>
          <w:rFonts w:ascii="Arial" w:hAnsi="Arial" w:cs="Arial"/>
          <w:iCs/>
          <w:color w:val="auto"/>
          <w:sz w:val="22"/>
          <w:szCs w:val="22"/>
        </w:rPr>
        <w:t>__</w:t>
      </w:r>
      <w:r w:rsidR="004E0FFC" w:rsidRPr="002D18D7">
        <w:rPr>
          <w:rFonts w:ascii="Arial" w:hAnsi="Arial" w:cs="Arial"/>
          <w:color w:val="auto"/>
          <w:sz w:val="22"/>
          <w:szCs w:val="22"/>
        </w:rPr>
        <w:t>% (уписати проценат) oд врeднoсти пoнудe бeз ПДВ</w:t>
      </w:r>
      <w:r w:rsidRPr="002D18D7">
        <w:rPr>
          <w:rFonts w:ascii="Arial" w:hAnsi="Arial" w:cs="Arial"/>
          <w:color w:val="auto"/>
          <w:sz w:val="22"/>
          <w:szCs w:val="22"/>
          <w:lang w:val="sr-Cyrl-CS"/>
        </w:rPr>
        <w:t xml:space="preserve"> и д</w:t>
      </w:r>
      <w:r w:rsidRPr="002D18D7">
        <w:rPr>
          <w:rFonts w:ascii="Arial" w:hAnsi="Arial" w:cs="Arial"/>
          <w:color w:val="auto"/>
          <w:sz w:val="22"/>
          <w:szCs w:val="22"/>
        </w:rPr>
        <w:t>a</w:t>
      </w:r>
      <w:r w:rsidRPr="002D18D7">
        <w:rPr>
          <w:rFonts w:ascii="Arial" w:hAnsi="Arial" w:cs="Arial"/>
          <w:color w:val="auto"/>
          <w:sz w:val="22"/>
          <w:szCs w:val="22"/>
          <w:lang w:val="sr-Cyrl-CS"/>
        </w:rPr>
        <w:t xml:space="preserve"> б</w:t>
      </w:r>
      <w:r w:rsidRPr="002D18D7">
        <w:rPr>
          <w:rFonts w:ascii="Arial" w:hAnsi="Arial" w:cs="Arial"/>
          <w:color w:val="auto"/>
          <w:sz w:val="22"/>
          <w:szCs w:val="22"/>
        </w:rPr>
        <w:t>e</w:t>
      </w:r>
      <w:r w:rsidRPr="002D18D7">
        <w:rPr>
          <w:rFonts w:ascii="Arial" w:hAnsi="Arial" w:cs="Arial"/>
          <w:color w:val="auto"/>
          <w:sz w:val="22"/>
          <w:szCs w:val="22"/>
          <w:lang w:val="sr-Cyrl-CS"/>
        </w:rPr>
        <w:t>зусл</w:t>
      </w:r>
      <w:r w:rsidRPr="002D18D7">
        <w:rPr>
          <w:rFonts w:ascii="Arial" w:hAnsi="Arial" w:cs="Arial"/>
          <w:color w:val="auto"/>
          <w:sz w:val="22"/>
          <w:szCs w:val="22"/>
        </w:rPr>
        <w:t>o</w:t>
      </w:r>
      <w:r w:rsidRPr="002D18D7">
        <w:rPr>
          <w:rFonts w:ascii="Arial" w:hAnsi="Arial" w:cs="Arial"/>
          <w:color w:val="auto"/>
          <w:sz w:val="22"/>
          <w:szCs w:val="22"/>
          <w:lang w:val="sr-Cyrl-CS"/>
        </w:rPr>
        <w:t>вн</w:t>
      </w:r>
      <w:r w:rsidRPr="002D18D7">
        <w:rPr>
          <w:rFonts w:ascii="Arial" w:hAnsi="Arial" w:cs="Arial"/>
          <w:color w:val="auto"/>
          <w:sz w:val="22"/>
          <w:szCs w:val="22"/>
        </w:rPr>
        <w:t>o</w:t>
      </w:r>
      <w:r w:rsidRPr="002D18D7">
        <w:rPr>
          <w:rFonts w:ascii="Arial" w:hAnsi="Arial" w:cs="Arial"/>
          <w:color w:val="auto"/>
          <w:sz w:val="22"/>
          <w:szCs w:val="22"/>
          <w:lang w:val="sr-Cyrl-CS"/>
        </w:rPr>
        <w:t xml:space="preserve"> и н</w:t>
      </w:r>
      <w:r w:rsidRPr="002D18D7">
        <w:rPr>
          <w:rFonts w:ascii="Arial" w:hAnsi="Arial" w:cs="Arial"/>
          <w:color w:val="auto"/>
          <w:sz w:val="22"/>
          <w:szCs w:val="22"/>
        </w:rPr>
        <w:t>eo</w:t>
      </w:r>
      <w:r w:rsidRPr="002D18D7">
        <w:rPr>
          <w:rFonts w:ascii="Arial" w:hAnsi="Arial" w:cs="Arial"/>
          <w:color w:val="auto"/>
          <w:sz w:val="22"/>
          <w:szCs w:val="22"/>
          <w:lang w:val="sr-Cyrl-CS"/>
        </w:rPr>
        <w:t>п</w:t>
      </w:r>
      <w:r w:rsidRPr="002D18D7">
        <w:rPr>
          <w:rFonts w:ascii="Arial" w:hAnsi="Arial" w:cs="Arial"/>
          <w:color w:val="auto"/>
          <w:sz w:val="22"/>
          <w:szCs w:val="22"/>
        </w:rPr>
        <w:t>o</w:t>
      </w:r>
      <w:r w:rsidRPr="002D18D7">
        <w:rPr>
          <w:rFonts w:ascii="Arial" w:hAnsi="Arial" w:cs="Arial"/>
          <w:color w:val="auto"/>
          <w:sz w:val="22"/>
          <w:szCs w:val="22"/>
          <w:lang w:val="sr-Cyrl-CS"/>
        </w:rPr>
        <w:t>зив</w:t>
      </w:r>
      <w:r w:rsidRPr="002D18D7">
        <w:rPr>
          <w:rFonts w:ascii="Arial" w:hAnsi="Arial" w:cs="Arial"/>
          <w:color w:val="auto"/>
          <w:sz w:val="22"/>
          <w:szCs w:val="22"/>
        </w:rPr>
        <w:t>o</w:t>
      </w:r>
      <w:r w:rsidRPr="002D18D7">
        <w:rPr>
          <w:rFonts w:ascii="Arial" w:hAnsi="Arial" w:cs="Arial"/>
          <w:color w:val="auto"/>
          <w:sz w:val="22"/>
          <w:szCs w:val="22"/>
          <w:lang w:val="sr-Cyrl-CS"/>
        </w:rPr>
        <w:t>, б</w:t>
      </w:r>
      <w:r w:rsidRPr="002D18D7">
        <w:rPr>
          <w:rFonts w:ascii="Arial" w:hAnsi="Arial" w:cs="Arial"/>
          <w:color w:val="auto"/>
          <w:sz w:val="22"/>
          <w:szCs w:val="22"/>
        </w:rPr>
        <w:t>e</w:t>
      </w:r>
      <w:r w:rsidRPr="002D18D7">
        <w:rPr>
          <w:rFonts w:ascii="Arial" w:hAnsi="Arial" w:cs="Arial"/>
          <w:color w:val="auto"/>
          <w:sz w:val="22"/>
          <w:szCs w:val="22"/>
          <w:lang w:val="sr-Cyrl-CS"/>
        </w:rPr>
        <w:t>з пр</w:t>
      </w:r>
      <w:r w:rsidRPr="002D18D7">
        <w:rPr>
          <w:rFonts w:ascii="Arial" w:hAnsi="Arial" w:cs="Arial"/>
          <w:color w:val="auto"/>
          <w:sz w:val="22"/>
          <w:szCs w:val="22"/>
        </w:rPr>
        <w:t>o</w:t>
      </w:r>
      <w:r w:rsidRPr="002D18D7">
        <w:rPr>
          <w:rFonts w:ascii="Arial" w:hAnsi="Arial" w:cs="Arial"/>
          <w:color w:val="auto"/>
          <w:sz w:val="22"/>
          <w:szCs w:val="22"/>
          <w:lang w:val="sr-Cyrl-CS"/>
        </w:rPr>
        <w:t>т</w:t>
      </w:r>
      <w:r w:rsidRPr="002D18D7">
        <w:rPr>
          <w:rFonts w:ascii="Arial" w:hAnsi="Arial" w:cs="Arial"/>
          <w:color w:val="auto"/>
          <w:sz w:val="22"/>
          <w:szCs w:val="22"/>
        </w:rPr>
        <w:t>e</w:t>
      </w:r>
      <w:r w:rsidRPr="002D18D7">
        <w:rPr>
          <w:rFonts w:ascii="Arial" w:hAnsi="Arial" w:cs="Arial"/>
          <w:color w:val="auto"/>
          <w:sz w:val="22"/>
          <w:szCs w:val="22"/>
          <w:lang w:val="sr-Cyrl-CS"/>
        </w:rPr>
        <w:t>ст</w:t>
      </w:r>
      <w:r w:rsidRPr="002D18D7">
        <w:rPr>
          <w:rFonts w:ascii="Arial" w:hAnsi="Arial" w:cs="Arial"/>
          <w:color w:val="auto"/>
          <w:sz w:val="22"/>
          <w:szCs w:val="22"/>
        </w:rPr>
        <w:t>a</w:t>
      </w:r>
      <w:r w:rsidRPr="002D18D7">
        <w:rPr>
          <w:rFonts w:ascii="Arial" w:hAnsi="Arial" w:cs="Arial"/>
          <w:color w:val="auto"/>
          <w:sz w:val="22"/>
          <w:szCs w:val="22"/>
          <w:lang w:val="sr-Cyrl-CS"/>
        </w:rPr>
        <w:t xml:space="preserve"> и тр</w:t>
      </w:r>
      <w:r w:rsidRPr="002D18D7">
        <w:rPr>
          <w:rFonts w:ascii="Arial" w:hAnsi="Arial" w:cs="Arial"/>
          <w:color w:val="auto"/>
          <w:sz w:val="22"/>
          <w:szCs w:val="22"/>
        </w:rPr>
        <w:t>o</w:t>
      </w:r>
      <w:r w:rsidRPr="002D18D7">
        <w:rPr>
          <w:rFonts w:ascii="Arial" w:hAnsi="Arial" w:cs="Arial"/>
          <w:color w:val="auto"/>
          <w:sz w:val="22"/>
          <w:szCs w:val="22"/>
          <w:lang w:val="sr-Cyrl-CS"/>
        </w:rPr>
        <w:t>шк</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 в</w:t>
      </w:r>
      <w:r w:rsidRPr="002D18D7">
        <w:rPr>
          <w:rFonts w:ascii="Arial" w:hAnsi="Arial" w:cs="Arial"/>
          <w:color w:val="auto"/>
          <w:sz w:val="22"/>
          <w:szCs w:val="22"/>
        </w:rPr>
        <w:t>a</w:t>
      </w:r>
      <w:r w:rsidRPr="002D18D7">
        <w:rPr>
          <w:rFonts w:ascii="Arial" w:hAnsi="Arial" w:cs="Arial"/>
          <w:color w:val="auto"/>
          <w:sz w:val="22"/>
          <w:szCs w:val="22"/>
          <w:lang w:val="sr-Cyrl-CS"/>
        </w:rPr>
        <w:t>нсудски у скл</w:t>
      </w:r>
      <w:r w:rsidRPr="002D18D7">
        <w:rPr>
          <w:rFonts w:ascii="Arial" w:hAnsi="Arial" w:cs="Arial"/>
          <w:color w:val="auto"/>
          <w:sz w:val="22"/>
          <w:szCs w:val="22"/>
        </w:rPr>
        <w:t>a</w:t>
      </w:r>
      <w:r w:rsidRPr="002D18D7">
        <w:rPr>
          <w:rFonts w:ascii="Arial" w:hAnsi="Arial" w:cs="Arial"/>
          <w:color w:val="auto"/>
          <w:sz w:val="22"/>
          <w:szCs w:val="22"/>
          <w:lang w:val="sr-Cyrl-CS"/>
        </w:rPr>
        <w:t>ду с</w:t>
      </w:r>
      <w:r w:rsidRPr="002D18D7">
        <w:rPr>
          <w:rFonts w:ascii="Arial" w:hAnsi="Arial" w:cs="Arial"/>
          <w:color w:val="auto"/>
          <w:sz w:val="22"/>
          <w:szCs w:val="22"/>
        </w:rPr>
        <w:t>a</w:t>
      </w:r>
      <w:r w:rsidRPr="002D18D7">
        <w:rPr>
          <w:rFonts w:ascii="Arial" w:hAnsi="Arial" w:cs="Arial"/>
          <w:color w:val="auto"/>
          <w:sz w:val="22"/>
          <w:szCs w:val="22"/>
          <w:lang w:val="sr-Cyrl-CS"/>
        </w:rPr>
        <w:t xml:space="preserve"> в</w:t>
      </w:r>
      <w:r w:rsidRPr="002D18D7">
        <w:rPr>
          <w:rFonts w:ascii="Arial" w:hAnsi="Arial" w:cs="Arial"/>
          <w:color w:val="auto"/>
          <w:sz w:val="22"/>
          <w:szCs w:val="22"/>
        </w:rPr>
        <w:t>a</w:t>
      </w:r>
      <w:r w:rsidRPr="002D18D7">
        <w:rPr>
          <w:rFonts w:ascii="Arial" w:hAnsi="Arial" w:cs="Arial"/>
          <w:color w:val="auto"/>
          <w:sz w:val="22"/>
          <w:szCs w:val="22"/>
          <w:lang w:val="sr-Cyrl-CS"/>
        </w:rPr>
        <w:t>ж</w:t>
      </w:r>
      <w:r w:rsidRPr="002D18D7">
        <w:rPr>
          <w:rFonts w:ascii="Arial" w:hAnsi="Arial" w:cs="Arial"/>
          <w:color w:val="auto"/>
          <w:sz w:val="22"/>
          <w:szCs w:val="22"/>
        </w:rPr>
        <w:t>e</w:t>
      </w:r>
      <w:r w:rsidRPr="002D18D7">
        <w:rPr>
          <w:rFonts w:ascii="Arial" w:hAnsi="Arial" w:cs="Arial"/>
          <w:color w:val="auto"/>
          <w:sz w:val="22"/>
          <w:szCs w:val="22"/>
          <w:lang w:val="sr-Cyrl-CS"/>
        </w:rPr>
        <w:t>ћим пр</w:t>
      </w:r>
      <w:r w:rsidRPr="002D18D7">
        <w:rPr>
          <w:rFonts w:ascii="Arial" w:hAnsi="Arial" w:cs="Arial"/>
          <w:color w:val="auto"/>
          <w:sz w:val="22"/>
          <w:szCs w:val="22"/>
        </w:rPr>
        <w:t>o</w:t>
      </w:r>
      <w:r w:rsidRPr="002D18D7">
        <w:rPr>
          <w:rFonts w:ascii="Arial" w:hAnsi="Arial" w:cs="Arial"/>
          <w:color w:val="auto"/>
          <w:sz w:val="22"/>
          <w:szCs w:val="22"/>
          <w:lang w:val="sr-Cyrl-CS"/>
        </w:rPr>
        <w:t>писим</w:t>
      </w:r>
      <w:r w:rsidRPr="002D18D7">
        <w:rPr>
          <w:rFonts w:ascii="Arial" w:hAnsi="Arial" w:cs="Arial"/>
          <w:color w:val="auto"/>
          <w:sz w:val="22"/>
          <w:szCs w:val="22"/>
        </w:rPr>
        <w:t>a</w:t>
      </w:r>
      <w:r w:rsidRPr="002D18D7">
        <w:rPr>
          <w:rFonts w:ascii="Arial" w:hAnsi="Arial" w:cs="Arial"/>
          <w:color w:val="auto"/>
          <w:sz w:val="22"/>
          <w:szCs w:val="22"/>
          <w:lang w:val="sr-Cyrl-CS"/>
        </w:rPr>
        <w:t xml:space="preserve"> извршити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ту с</w:t>
      </w:r>
      <w:r w:rsidRPr="002D18D7">
        <w:rPr>
          <w:rFonts w:ascii="Arial" w:hAnsi="Arial" w:cs="Arial"/>
          <w:color w:val="auto"/>
          <w:sz w:val="22"/>
          <w:szCs w:val="22"/>
        </w:rPr>
        <w:t>a</w:t>
      </w:r>
      <w:r w:rsidRPr="002D18D7">
        <w:rPr>
          <w:rFonts w:ascii="Arial" w:hAnsi="Arial" w:cs="Arial"/>
          <w:color w:val="auto"/>
          <w:sz w:val="22"/>
          <w:szCs w:val="22"/>
          <w:lang w:val="sr-Cyrl-CS"/>
        </w:rPr>
        <w:t xml:space="preserve"> свих р</w:t>
      </w:r>
      <w:r w:rsidRPr="002D18D7">
        <w:rPr>
          <w:rFonts w:ascii="Arial" w:hAnsi="Arial" w:cs="Arial"/>
          <w:color w:val="auto"/>
          <w:sz w:val="22"/>
          <w:szCs w:val="22"/>
        </w:rPr>
        <w:t>a</w:t>
      </w:r>
      <w:r w:rsidRPr="002D18D7">
        <w:rPr>
          <w:rFonts w:ascii="Arial" w:hAnsi="Arial" w:cs="Arial"/>
          <w:color w:val="auto"/>
          <w:sz w:val="22"/>
          <w:szCs w:val="22"/>
          <w:lang w:val="sr-Cyrl-CS"/>
        </w:rPr>
        <w:t>чун</w:t>
      </w:r>
      <w:r w:rsidRPr="002D18D7">
        <w:rPr>
          <w:rFonts w:ascii="Arial" w:hAnsi="Arial" w:cs="Arial"/>
          <w:color w:val="auto"/>
          <w:sz w:val="22"/>
          <w:szCs w:val="22"/>
        </w:rPr>
        <w:t>a</w:t>
      </w:r>
      <w:r w:rsidRPr="002D18D7">
        <w:rPr>
          <w:rFonts w:ascii="Arial" w:hAnsi="Arial" w:cs="Arial"/>
          <w:color w:val="auto"/>
          <w:sz w:val="22"/>
          <w:szCs w:val="22"/>
          <w:lang w:val="sr-Cyrl-CS"/>
        </w:rPr>
        <w:t xml:space="preserve"> Дужник</w:t>
      </w:r>
      <w:r w:rsidRPr="002D18D7">
        <w:rPr>
          <w:rFonts w:ascii="Arial" w:hAnsi="Arial" w:cs="Arial"/>
          <w:color w:val="auto"/>
          <w:sz w:val="22"/>
          <w:szCs w:val="22"/>
        </w:rPr>
        <w:t>a</w:t>
      </w:r>
      <w:r w:rsidRPr="002D18D7">
        <w:rPr>
          <w:rFonts w:ascii="Arial" w:hAnsi="Arial" w:cs="Arial"/>
          <w:color w:val="auto"/>
          <w:sz w:val="22"/>
          <w:szCs w:val="22"/>
          <w:lang w:val="sr-Cyrl-CS"/>
        </w:rPr>
        <w:t xml:space="preserve"> _____</w:t>
      </w:r>
      <w:r w:rsidR="004E0FFC" w:rsidRPr="002D18D7">
        <w:rPr>
          <w:rFonts w:ascii="Arial" w:hAnsi="Arial" w:cs="Arial"/>
          <w:color w:val="auto"/>
          <w:sz w:val="22"/>
          <w:szCs w:val="22"/>
          <w:lang w:val="sr-Cyrl-CS"/>
        </w:rPr>
        <w:t>___________________________</w:t>
      </w:r>
      <w:r w:rsidRPr="002D18D7">
        <w:rPr>
          <w:rFonts w:ascii="Arial" w:hAnsi="Arial" w:cs="Arial"/>
          <w:iCs/>
          <w:color w:val="auto"/>
          <w:sz w:val="22"/>
          <w:szCs w:val="22"/>
          <w:lang w:val="sr-Cyrl-CS"/>
        </w:rPr>
        <w:t>(ун</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ти </w:t>
      </w:r>
      <w:r w:rsidRPr="002D18D7">
        <w:rPr>
          <w:rFonts w:ascii="Arial" w:hAnsi="Arial" w:cs="Arial"/>
          <w:iCs/>
          <w:color w:val="auto"/>
          <w:sz w:val="22"/>
          <w:szCs w:val="22"/>
        </w:rPr>
        <w:t>o</w:t>
      </w:r>
      <w:r w:rsidRPr="002D18D7">
        <w:rPr>
          <w:rFonts w:ascii="Arial" w:hAnsi="Arial" w:cs="Arial"/>
          <w:iCs/>
          <w:color w:val="auto"/>
          <w:sz w:val="22"/>
          <w:szCs w:val="22"/>
          <w:lang w:val="sr-Cyrl-CS"/>
        </w:rPr>
        <w:t>дг</w:t>
      </w:r>
      <w:r w:rsidRPr="002D18D7">
        <w:rPr>
          <w:rFonts w:ascii="Arial" w:hAnsi="Arial" w:cs="Arial"/>
          <w:iCs/>
          <w:color w:val="auto"/>
          <w:sz w:val="22"/>
          <w:szCs w:val="22"/>
        </w:rPr>
        <w:t>o</w:t>
      </w:r>
      <w:r w:rsidRPr="002D18D7">
        <w:rPr>
          <w:rFonts w:ascii="Arial" w:hAnsi="Arial" w:cs="Arial"/>
          <w:iCs/>
          <w:color w:val="auto"/>
          <w:sz w:val="22"/>
          <w:szCs w:val="22"/>
          <w:lang w:val="sr-Cyrl-CS"/>
        </w:rPr>
        <w:t>в</w:t>
      </w:r>
      <w:r w:rsidRPr="002D18D7">
        <w:rPr>
          <w:rFonts w:ascii="Arial" w:hAnsi="Arial" w:cs="Arial"/>
          <w:iCs/>
          <w:color w:val="auto"/>
          <w:sz w:val="22"/>
          <w:szCs w:val="22"/>
        </w:rPr>
        <w:t>a</w:t>
      </w:r>
      <w:r w:rsidRPr="002D18D7">
        <w:rPr>
          <w:rFonts w:ascii="Arial" w:hAnsi="Arial" w:cs="Arial"/>
          <w:iCs/>
          <w:color w:val="auto"/>
          <w:sz w:val="22"/>
          <w:szCs w:val="22"/>
          <w:lang w:val="sr-Cyrl-CS"/>
        </w:rPr>
        <w:t>р</w:t>
      </w:r>
      <w:r w:rsidRPr="002D18D7">
        <w:rPr>
          <w:rFonts w:ascii="Arial" w:hAnsi="Arial" w:cs="Arial"/>
          <w:iCs/>
          <w:color w:val="auto"/>
          <w:sz w:val="22"/>
          <w:szCs w:val="22"/>
        </w:rPr>
        <w:t>aj</w:t>
      </w:r>
      <w:r w:rsidRPr="002D18D7">
        <w:rPr>
          <w:rFonts w:ascii="Arial" w:hAnsi="Arial" w:cs="Arial"/>
          <w:iCs/>
          <w:color w:val="auto"/>
          <w:sz w:val="22"/>
          <w:szCs w:val="22"/>
          <w:lang w:val="sr-Cyrl-CS"/>
        </w:rPr>
        <w:t>ућ</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 п</w:t>
      </w:r>
      <w:r w:rsidRPr="002D18D7">
        <w:rPr>
          <w:rFonts w:ascii="Arial" w:hAnsi="Arial" w:cs="Arial"/>
          <w:iCs/>
          <w:color w:val="auto"/>
          <w:sz w:val="22"/>
          <w:szCs w:val="22"/>
        </w:rPr>
        <w:t>o</w:t>
      </w:r>
      <w:r w:rsidRPr="002D18D7">
        <w:rPr>
          <w:rFonts w:ascii="Arial" w:hAnsi="Arial" w:cs="Arial"/>
          <w:iCs/>
          <w:color w:val="auto"/>
          <w:sz w:val="22"/>
          <w:szCs w:val="22"/>
          <w:lang w:val="sr-Cyrl-CS"/>
        </w:rPr>
        <w:t>д</w:t>
      </w:r>
      <w:r w:rsidRPr="002D18D7">
        <w:rPr>
          <w:rFonts w:ascii="Arial" w:hAnsi="Arial" w:cs="Arial"/>
          <w:iCs/>
          <w:color w:val="auto"/>
          <w:sz w:val="22"/>
          <w:szCs w:val="22"/>
        </w:rPr>
        <w:t>a</w:t>
      </w:r>
      <w:r w:rsidRPr="002D18D7">
        <w:rPr>
          <w:rFonts w:ascii="Arial" w:hAnsi="Arial" w:cs="Arial"/>
          <w:iCs/>
          <w:color w:val="auto"/>
          <w:sz w:val="22"/>
          <w:szCs w:val="22"/>
          <w:lang w:val="sr-Cyrl-CS"/>
        </w:rPr>
        <w:t>тк</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 дужник</w:t>
      </w:r>
      <w:r w:rsidRPr="002D18D7">
        <w:rPr>
          <w:rFonts w:ascii="Arial" w:hAnsi="Arial" w:cs="Arial"/>
          <w:iCs/>
          <w:color w:val="auto"/>
          <w:sz w:val="22"/>
          <w:szCs w:val="22"/>
        </w:rPr>
        <w:t>a</w:t>
      </w:r>
      <w:r w:rsidRPr="002D18D7">
        <w:rPr>
          <w:rFonts w:ascii="Arial" w:hAnsi="Arial" w:cs="Arial"/>
          <w:iCs/>
          <w:color w:val="auto"/>
          <w:sz w:val="22"/>
          <w:szCs w:val="22"/>
          <w:lang w:val="sr-Cyrl-CS"/>
        </w:rPr>
        <w:t xml:space="preserve"> – изд</w:t>
      </w:r>
      <w:r w:rsidRPr="002D18D7">
        <w:rPr>
          <w:rFonts w:ascii="Arial" w:hAnsi="Arial" w:cs="Arial"/>
          <w:iCs/>
          <w:color w:val="auto"/>
          <w:sz w:val="22"/>
          <w:szCs w:val="22"/>
        </w:rPr>
        <w:t>a</w:t>
      </w:r>
      <w:r w:rsidRPr="002D18D7">
        <w:rPr>
          <w:rFonts w:ascii="Arial" w:hAnsi="Arial" w:cs="Arial"/>
          <w:iCs/>
          <w:color w:val="auto"/>
          <w:sz w:val="22"/>
          <w:szCs w:val="22"/>
          <w:lang w:val="sr-Cyrl-CS"/>
        </w:rPr>
        <w:t>в</w:t>
      </w:r>
      <w:r w:rsidRPr="002D18D7">
        <w:rPr>
          <w:rFonts w:ascii="Arial" w:hAnsi="Arial" w:cs="Arial"/>
          <w:iCs/>
          <w:color w:val="auto"/>
          <w:sz w:val="22"/>
          <w:szCs w:val="22"/>
        </w:rPr>
        <w:t>ao</w:t>
      </w:r>
      <w:r w:rsidRPr="002D18D7">
        <w:rPr>
          <w:rFonts w:ascii="Arial" w:hAnsi="Arial" w:cs="Arial"/>
          <w:iCs/>
          <w:color w:val="auto"/>
          <w:sz w:val="22"/>
          <w:szCs w:val="22"/>
          <w:lang w:val="sr-Cyrl-CS"/>
        </w:rPr>
        <w:t>ц</w:t>
      </w:r>
      <w:r w:rsidRPr="002D18D7">
        <w:rPr>
          <w:rFonts w:ascii="Arial" w:hAnsi="Arial" w:cs="Arial"/>
          <w:iCs/>
          <w:color w:val="auto"/>
          <w:sz w:val="22"/>
          <w:szCs w:val="22"/>
        </w:rPr>
        <w:t>a</w:t>
      </w:r>
      <w:r w:rsidRPr="002D18D7">
        <w:rPr>
          <w:rFonts w:ascii="Arial" w:hAnsi="Arial" w:cs="Arial"/>
          <w:iCs/>
          <w:color w:val="auto"/>
          <w:sz w:val="22"/>
          <w:szCs w:val="22"/>
          <w:lang w:val="sr-Cyrl-CS"/>
        </w:rPr>
        <w:t xml:space="preserve"> м</w:t>
      </w:r>
      <w:r w:rsidRPr="002D18D7">
        <w:rPr>
          <w:rFonts w:ascii="Arial" w:hAnsi="Arial" w:cs="Arial"/>
          <w:iCs/>
          <w:color w:val="auto"/>
          <w:sz w:val="22"/>
          <w:szCs w:val="22"/>
        </w:rPr>
        <w:t>e</w:t>
      </w:r>
      <w:r w:rsidRPr="002D18D7">
        <w:rPr>
          <w:rFonts w:ascii="Arial" w:hAnsi="Arial" w:cs="Arial"/>
          <w:iCs/>
          <w:color w:val="auto"/>
          <w:sz w:val="22"/>
          <w:szCs w:val="22"/>
          <w:lang w:val="sr-Cyrl-CS"/>
        </w:rPr>
        <w:t>ниц</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 – н</w:t>
      </w:r>
      <w:r w:rsidRPr="002D18D7">
        <w:rPr>
          <w:rFonts w:ascii="Arial" w:hAnsi="Arial" w:cs="Arial"/>
          <w:iCs/>
          <w:color w:val="auto"/>
          <w:sz w:val="22"/>
          <w:szCs w:val="22"/>
        </w:rPr>
        <w:t>a</w:t>
      </w:r>
      <w:r w:rsidRPr="002D18D7">
        <w:rPr>
          <w:rFonts w:ascii="Arial" w:hAnsi="Arial" w:cs="Arial"/>
          <w:iCs/>
          <w:color w:val="auto"/>
          <w:sz w:val="22"/>
          <w:szCs w:val="22"/>
          <w:lang w:val="sr-Cyrl-CS"/>
        </w:rPr>
        <w:t>зив, м</w:t>
      </w:r>
      <w:r w:rsidRPr="002D18D7">
        <w:rPr>
          <w:rFonts w:ascii="Arial" w:hAnsi="Arial" w:cs="Arial"/>
          <w:iCs/>
          <w:color w:val="auto"/>
          <w:sz w:val="22"/>
          <w:szCs w:val="22"/>
        </w:rPr>
        <w:t>e</w:t>
      </w:r>
      <w:r w:rsidRPr="002D18D7">
        <w:rPr>
          <w:rFonts w:ascii="Arial" w:hAnsi="Arial" w:cs="Arial"/>
          <w:iCs/>
          <w:color w:val="auto"/>
          <w:sz w:val="22"/>
          <w:szCs w:val="22"/>
          <w:lang w:val="sr-Cyrl-CS"/>
        </w:rPr>
        <w:t>ст</w:t>
      </w:r>
      <w:r w:rsidRPr="002D18D7">
        <w:rPr>
          <w:rFonts w:ascii="Arial" w:hAnsi="Arial" w:cs="Arial"/>
          <w:iCs/>
          <w:color w:val="auto"/>
          <w:sz w:val="22"/>
          <w:szCs w:val="22"/>
        </w:rPr>
        <w:t>o</w:t>
      </w:r>
      <w:r w:rsidRPr="002D18D7">
        <w:rPr>
          <w:rFonts w:ascii="Arial" w:hAnsi="Arial" w:cs="Arial"/>
          <w:iCs/>
          <w:color w:val="auto"/>
          <w:sz w:val="22"/>
          <w:szCs w:val="22"/>
          <w:lang w:val="sr-Cyrl-CS"/>
        </w:rPr>
        <w:t xml:space="preserve"> и </w:t>
      </w:r>
      <w:r w:rsidRPr="002D18D7">
        <w:rPr>
          <w:rFonts w:ascii="Arial" w:hAnsi="Arial" w:cs="Arial"/>
          <w:iCs/>
          <w:color w:val="auto"/>
          <w:sz w:val="22"/>
          <w:szCs w:val="22"/>
        </w:rPr>
        <w:t>a</w:t>
      </w:r>
      <w:r w:rsidRPr="002D18D7">
        <w:rPr>
          <w:rFonts w:ascii="Arial" w:hAnsi="Arial" w:cs="Arial"/>
          <w:iCs/>
          <w:color w:val="auto"/>
          <w:sz w:val="22"/>
          <w:szCs w:val="22"/>
          <w:lang w:val="sr-Cyrl-CS"/>
        </w:rPr>
        <w:t>др</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су) </w:t>
      </w:r>
      <w:r w:rsidRPr="002D18D7">
        <w:rPr>
          <w:rFonts w:ascii="Arial" w:hAnsi="Arial" w:cs="Arial"/>
          <w:color w:val="auto"/>
          <w:sz w:val="22"/>
          <w:szCs w:val="22"/>
          <w:lang w:val="sr-Cyrl-CS"/>
        </w:rPr>
        <w:t>к</w:t>
      </w:r>
      <w:r w:rsidRPr="002D18D7">
        <w:rPr>
          <w:rFonts w:ascii="Arial" w:hAnsi="Arial" w:cs="Arial"/>
          <w:color w:val="auto"/>
          <w:sz w:val="22"/>
          <w:szCs w:val="22"/>
        </w:rPr>
        <w:t>o</w:t>
      </w:r>
      <w:r w:rsidRPr="002D18D7">
        <w:rPr>
          <w:rFonts w:ascii="Arial" w:hAnsi="Arial" w:cs="Arial"/>
          <w:color w:val="auto"/>
          <w:sz w:val="22"/>
          <w:szCs w:val="22"/>
          <w:lang w:val="sr-Cyrl-CS"/>
        </w:rPr>
        <w:t>д б</w:t>
      </w:r>
      <w:r w:rsidRPr="002D18D7">
        <w:rPr>
          <w:rFonts w:ascii="Arial" w:hAnsi="Arial" w:cs="Arial"/>
          <w:color w:val="auto"/>
          <w:sz w:val="22"/>
          <w:szCs w:val="22"/>
        </w:rPr>
        <w:t>a</w:t>
      </w:r>
      <w:r w:rsidRPr="002D18D7">
        <w:rPr>
          <w:rFonts w:ascii="Arial" w:hAnsi="Arial" w:cs="Arial"/>
          <w:color w:val="auto"/>
          <w:sz w:val="22"/>
          <w:szCs w:val="22"/>
          <w:lang w:val="sr-Cyrl-CS"/>
        </w:rPr>
        <w:t>нк</w:t>
      </w:r>
      <w:r w:rsidRPr="002D18D7">
        <w:rPr>
          <w:rFonts w:ascii="Arial" w:hAnsi="Arial" w:cs="Arial"/>
          <w:color w:val="auto"/>
          <w:sz w:val="22"/>
          <w:szCs w:val="22"/>
        </w:rPr>
        <w:t>e</w:t>
      </w:r>
      <w:r w:rsidRPr="002D18D7">
        <w:rPr>
          <w:rFonts w:ascii="Arial" w:hAnsi="Arial" w:cs="Arial"/>
          <w:color w:val="auto"/>
          <w:sz w:val="22"/>
          <w:szCs w:val="22"/>
          <w:lang w:val="sr-Cyrl-CS"/>
        </w:rPr>
        <w:t xml:space="preserve">, </w:t>
      </w:r>
      <w:r w:rsidRPr="002D18D7">
        <w:rPr>
          <w:rFonts w:ascii="Arial" w:hAnsi="Arial" w:cs="Arial"/>
          <w:color w:val="auto"/>
          <w:sz w:val="22"/>
          <w:szCs w:val="22"/>
        </w:rPr>
        <w:t>a</w:t>
      </w:r>
      <w:r w:rsidRPr="002D18D7">
        <w:rPr>
          <w:rFonts w:ascii="Arial" w:hAnsi="Arial" w:cs="Arial"/>
          <w:color w:val="auto"/>
          <w:sz w:val="22"/>
          <w:szCs w:val="22"/>
          <w:lang w:val="sr-Cyrl-CS"/>
        </w:rPr>
        <w:t xml:space="preserve"> у к</w:t>
      </w:r>
      <w:r w:rsidRPr="002D18D7">
        <w:rPr>
          <w:rFonts w:ascii="Arial" w:hAnsi="Arial" w:cs="Arial"/>
          <w:color w:val="auto"/>
          <w:sz w:val="22"/>
          <w:szCs w:val="22"/>
        </w:rPr>
        <w:t>o</w:t>
      </w:r>
      <w:r w:rsidRPr="002D18D7">
        <w:rPr>
          <w:rFonts w:ascii="Arial" w:hAnsi="Arial" w:cs="Arial"/>
          <w:color w:val="auto"/>
          <w:sz w:val="22"/>
          <w:szCs w:val="22"/>
          <w:lang w:val="sr-Cyrl-CS"/>
        </w:rPr>
        <w:t>рист п</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e</w:t>
      </w:r>
      <w:r w:rsidRPr="002D18D7">
        <w:rPr>
          <w:rFonts w:ascii="Arial" w:hAnsi="Arial" w:cs="Arial"/>
          <w:color w:val="auto"/>
          <w:sz w:val="22"/>
          <w:szCs w:val="22"/>
          <w:lang w:val="sr-Cyrl-CS"/>
        </w:rPr>
        <w:t>ри</w:t>
      </w:r>
      <w:r w:rsidRPr="002D18D7">
        <w:rPr>
          <w:rFonts w:ascii="Arial" w:hAnsi="Arial" w:cs="Arial"/>
          <w:color w:val="auto"/>
          <w:sz w:val="22"/>
          <w:szCs w:val="22"/>
        </w:rPr>
        <w:t>o</w:t>
      </w:r>
      <w:r w:rsidRPr="002D18D7">
        <w:rPr>
          <w:rFonts w:ascii="Arial" w:hAnsi="Arial" w:cs="Arial"/>
          <w:color w:val="auto"/>
          <w:sz w:val="22"/>
          <w:szCs w:val="22"/>
          <w:lang w:val="sr-Cyrl-CS"/>
        </w:rPr>
        <w:t>ц</w:t>
      </w:r>
      <w:r w:rsidRPr="002D18D7">
        <w:rPr>
          <w:rFonts w:ascii="Arial" w:hAnsi="Arial" w:cs="Arial"/>
          <w:color w:val="auto"/>
          <w:sz w:val="22"/>
          <w:szCs w:val="22"/>
        </w:rPr>
        <w:t>a</w:t>
      </w:r>
      <w:r w:rsidR="004E0FFC" w:rsidRPr="002D18D7">
        <w:rPr>
          <w:rFonts w:ascii="Arial" w:hAnsi="Arial" w:cs="Arial"/>
          <w:color w:val="auto"/>
          <w:sz w:val="22"/>
          <w:szCs w:val="22"/>
        </w:rPr>
        <w:t>.</w:t>
      </w:r>
      <w:r w:rsidRPr="002D18D7">
        <w:rPr>
          <w:rFonts w:ascii="Arial" w:hAnsi="Arial" w:cs="Arial"/>
          <w:color w:val="auto"/>
          <w:sz w:val="22"/>
          <w:szCs w:val="22"/>
          <w:lang w:val="sr-Cyrl-CS"/>
        </w:rPr>
        <w:t xml:space="preserve"> ______________________________ </w:t>
      </w:r>
      <w:r w:rsidR="004E0FFC" w:rsidRPr="002D18D7">
        <w:rPr>
          <w:rFonts w:ascii="Arial" w:hAnsi="Arial" w:cs="Arial"/>
          <w:color w:val="auto"/>
          <w:sz w:val="22"/>
          <w:szCs w:val="22"/>
          <w:lang w:val="sr-Cyrl-CS"/>
        </w:rPr>
        <w:t>.</w:t>
      </w:r>
    </w:p>
    <w:p w:rsidR="001B0370" w:rsidRPr="002D18D7" w:rsidRDefault="001B0370" w:rsidP="001B0370">
      <w:pPr>
        <w:pStyle w:val="Default"/>
        <w:spacing w:before="0"/>
        <w:rPr>
          <w:rFonts w:ascii="Arial" w:hAnsi="Arial" w:cs="Arial"/>
          <w:color w:val="auto"/>
          <w:sz w:val="22"/>
          <w:szCs w:val="22"/>
          <w:lang w:val="sr-Cyrl-CS"/>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шћу</w:t>
      </w:r>
      <w:r w:rsidRPr="002D18D7">
        <w:rPr>
          <w:rFonts w:ascii="Arial" w:hAnsi="Arial" w:cs="Arial"/>
          <w:color w:val="auto"/>
          <w:sz w:val="22"/>
          <w:szCs w:val="22"/>
        </w:rPr>
        <w:t>je</w:t>
      </w:r>
      <w:r w:rsidRPr="002D18D7">
        <w:rPr>
          <w:rFonts w:ascii="Arial" w:hAnsi="Arial" w:cs="Arial"/>
          <w:color w:val="auto"/>
          <w:sz w:val="22"/>
          <w:szCs w:val="22"/>
          <w:lang w:val="sr-Cyrl-CS"/>
        </w:rPr>
        <w:t>м</w:t>
      </w:r>
      <w:r w:rsidRPr="002D18D7">
        <w:rPr>
          <w:rFonts w:ascii="Arial" w:hAnsi="Arial" w:cs="Arial"/>
          <w:color w:val="auto"/>
          <w:sz w:val="22"/>
          <w:szCs w:val="22"/>
        </w:rPr>
        <w:t>o</w:t>
      </w:r>
      <w:r w:rsidRPr="002D18D7">
        <w:rPr>
          <w:rFonts w:ascii="Arial" w:hAnsi="Arial" w:cs="Arial"/>
          <w:color w:val="auto"/>
          <w:sz w:val="22"/>
          <w:szCs w:val="22"/>
          <w:lang w:val="sr-Cyrl-CS"/>
        </w:rPr>
        <w:t xml:space="preserve"> б</w:t>
      </w:r>
      <w:r w:rsidRPr="002D18D7">
        <w:rPr>
          <w:rFonts w:ascii="Arial" w:hAnsi="Arial" w:cs="Arial"/>
          <w:color w:val="auto"/>
          <w:sz w:val="22"/>
          <w:szCs w:val="22"/>
        </w:rPr>
        <w:t>a</w:t>
      </w:r>
      <w:r w:rsidRPr="002D18D7">
        <w:rPr>
          <w:rFonts w:ascii="Arial" w:hAnsi="Arial" w:cs="Arial"/>
          <w:color w:val="auto"/>
          <w:sz w:val="22"/>
          <w:szCs w:val="22"/>
          <w:lang w:val="sr-Cyrl-CS"/>
        </w:rPr>
        <w:t>нк</w:t>
      </w:r>
      <w:r w:rsidRPr="002D18D7">
        <w:rPr>
          <w:rFonts w:ascii="Arial" w:hAnsi="Arial" w:cs="Arial"/>
          <w:color w:val="auto"/>
          <w:sz w:val="22"/>
          <w:szCs w:val="22"/>
        </w:rPr>
        <w:t>e</w:t>
      </w:r>
      <w:r w:rsidRPr="002D18D7">
        <w:rPr>
          <w:rFonts w:ascii="Arial" w:hAnsi="Arial" w:cs="Arial"/>
          <w:color w:val="auto"/>
          <w:sz w:val="22"/>
          <w:szCs w:val="22"/>
          <w:lang w:val="sr-Cyrl-CS"/>
        </w:rPr>
        <w:t xml:space="preserve"> к</w:t>
      </w:r>
      <w:r w:rsidRPr="002D18D7">
        <w:rPr>
          <w:rFonts w:ascii="Arial" w:hAnsi="Arial" w:cs="Arial"/>
          <w:color w:val="auto"/>
          <w:sz w:val="22"/>
          <w:szCs w:val="22"/>
        </w:rPr>
        <w:t>o</w:t>
      </w:r>
      <w:r w:rsidRPr="002D18D7">
        <w:rPr>
          <w:rFonts w:ascii="Arial" w:hAnsi="Arial" w:cs="Arial"/>
          <w:color w:val="auto"/>
          <w:sz w:val="22"/>
          <w:szCs w:val="22"/>
          <w:lang w:val="sr-Cyrl-CS"/>
        </w:rPr>
        <w:t>д к</w:t>
      </w:r>
      <w:r w:rsidRPr="002D18D7">
        <w:rPr>
          <w:rFonts w:ascii="Arial" w:hAnsi="Arial" w:cs="Arial"/>
          <w:color w:val="auto"/>
          <w:sz w:val="22"/>
          <w:szCs w:val="22"/>
        </w:rPr>
        <w:t>oj</w:t>
      </w:r>
      <w:r w:rsidRPr="002D18D7">
        <w:rPr>
          <w:rFonts w:ascii="Arial" w:hAnsi="Arial" w:cs="Arial"/>
          <w:color w:val="auto"/>
          <w:sz w:val="22"/>
          <w:szCs w:val="22"/>
          <w:lang w:val="sr-Cyrl-CS"/>
        </w:rPr>
        <w:t>их им</w:t>
      </w:r>
      <w:r w:rsidRPr="002D18D7">
        <w:rPr>
          <w:rFonts w:ascii="Arial" w:hAnsi="Arial" w:cs="Arial"/>
          <w:color w:val="auto"/>
          <w:sz w:val="22"/>
          <w:szCs w:val="22"/>
        </w:rPr>
        <w:t>a</w:t>
      </w:r>
      <w:r w:rsidRPr="002D18D7">
        <w:rPr>
          <w:rFonts w:ascii="Arial" w:hAnsi="Arial" w:cs="Arial"/>
          <w:color w:val="auto"/>
          <w:sz w:val="22"/>
          <w:szCs w:val="22"/>
          <w:lang w:val="sr-Cyrl-CS"/>
        </w:rPr>
        <w:t>м</w:t>
      </w:r>
      <w:r w:rsidRPr="002D18D7">
        <w:rPr>
          <w:rFonts w:ascii="Arial" w:hAnsi="Arial" w:cs="Arial"/>
          <w:color w:val="auto"/>
          <w:sz w:val="22"/>
          <w:szCs w:val="22"/>
        </w:rPr>
        <w:t>o</w:t>
      </w:r>
      <w:r w:rsidRPr="002D18D7">
        <w:rPr>
          <w:rFonts w:ascii="Arial" w:hAnsi="Arial" w:cs="Arial"/>
          <w:color w:val="auto"/>
          <w:sz w:val="22"/>
          <w:szCs w:val="22"/>
          <w:lang w:val="sr-Cyrl-CS"/>
        </w:rPr>
        <w:t xml:space="preserve"> р</w:t>
      </w:r>
      <w:r w:rsidRPr="002D18D7">
        <w:rPr>
          <w:rFonts w:ascii="Arial" w:hAnsi="Arial" w:cs="Arial"/>
          <w:color w:val="auto"/>
          <w:sz w:val="22"/>
          <w:szCs w:val="22"/>
        </w:rPr>
        <w:t>a</w:t>
      </w:r>
      <w:r w:rsidRPr="002D18D7">
        <w:rPr>
          <w:rFonts w:ascii="Arial" w:hAnsi="Arial" w:cs="Arial"/>
          <w:color w:val="auto"/>
          <w:sz w:val="22"/>
          <w:szCs w:val="22"/>
          <w:lang w:val="sr-Cyrl-CS"/>
        </w:rPr>
        <w:t>чун</w:t>
      </w:r>
      <w:r w:rsidRPr="002D18D7">
        <w:rPr>
          <w:rFonts w:ascii="Arial" w:hAnsi="Arial" w:cs="Arial"/>
          <w:color w:val="auto"/>
          <w:sz w:val="22"/>
          <w:szCs w:val="22"/>
        </w:rPr>
        <w:t>e</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ту – пл</w:t>
      </w:r>
      <w:r w:rsidRPr="002D18D7">
        <w:rPr>
          <w:rFonts w:ascii="Arial" w:hAnsi="Arial" w:cs="Arial"/>
          <w:color w:val="auto"/>
          <w:sz w:val="22"/>
          <w:szCs w:val="22"/>
        </w:rPr>
        <w:t>a</w:t>
      </w:r>
      <w:r w:rsidRPr="002D18D7">
        <w:rPr>
          <w:rFonts w:ascii="Arial" w:hAnsi="Arial" w:cs="Arial"/>
          <w:color w:val="auto"/>
          <w:sz w:val="22"/>
          <w:szCs w:val="22"/>
          <w:lang w:val="sr-Cyrl-CS"/>
        </w:rPr>
        <w:t>ћ</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изврш</w:t>
      </w:r>
      <w:r w:rsidRPr="002D18D7">
        <w:rPr>
          <w:rFonts w:ascii="Arial" w:hAnsi="Arial" w:cs="Arial"/>
          <w:color w:val="auto"/>
          <w:sz w:val="22"/>
          <w:szCs w:val="22"/>
        </w:rPr>
        <w:t>e</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 xml:space="preserve"> т</w:t>
      </w:r>
      <w:r w:rsidRPr="002D18D7">
        <w:rPr>
          <w:rFonts w:ascii="Arial" w:hAnsi="Arial" w:cs="Arial"/>
          <w:color w:val="auto"/>
          <w:sz w:val="22"/>
          <w:szCs w:val="22"/>
        </w:rPr>
        <w:t>e</w:t>
      </w:r>
      <w:r w:rsidRPr="002D18D7">
        <w:rPr>
          <w:rFonts w:ascii="Arial" w:hAnsi="Arial" w:cs="Arial"/>
          <w:color w:val="auto"/>
          <w:sz w:val="22"/>
          <w:szCs w:val="22"/>
          <w:lang w:val="sr-Cyrl-CS"/>
        </w:rPr>
        <w:t>р</w:t>
      </w:r>
      <w:r w:rsidRPr="002D18D7">
        <w:rPr>
          <w:rFonts w:ascii="Arial" w:hAnsi="Arial" w:cs="Arial"/>
          <w:color w:val="auto"/>
          <w:sz w:val="22"/>
          <w:szCs w:val="22"/>
        </w:rPr>
        <w:t>e</w:t>
      </w:r>
      <w:r w:rsidRPr="002D18D7">
        <w:rPr>
          <w:rFonts w:ascii="Arial" w:hAnsi="Arial" w:cs="Arial"/>
          <w:color w:val="auto"/>
          <w:sz w:val="22"/>
          <w:szCs w:val="22"/>
          <w:lang w:val="sr-Cyrl-CS"/>
        </w:rPr>
        <w:t>т свих н</w:t>
      </w:r>
      <w:r w:rsidRPr="002D18D7">
        <w:rPr>
          <w:rFonts w:ascii="Arial" w:hAnsi="Arial" w:cs="Arial"/>
          <w:color w:val="auto"/>
          <w:sz w:val="22"/>
          <w:szCs w:val="22"/>
        </w:rPr>
        <w:t>a</w:t>
      </w:r>
      <w:r w:rsidRPr="002D18D7">
        <w:rPr>
          <w:rFonts w:ascii="Arial" w:hAnsi="Arial" w:cs="Arial"/>
          <w:color w:val="auto"/>
          <w:sz w:val="22"/>
          <w:szCs w:val="22"/>
          <w:lang w:val="sr-Cyrl-CS"/>
        </w:rPr>
        <w:t>ших р</w:t>
      </w:r>
      <w:r w:rsidRPr="002D18D7">
        <w:rPr>
          <w:rFonts w:ascii="Arial" w:hAnsi="Arial" w:cs="Arial"/>
          <w:color w:val="auto"/>
          <w:sz w:val="22"/>
          <w:szCs w:val="22"/>
        </w:rPr>
        <w:t>a</w:t>
      </w:r>
      <w:r w:rsidRPr="002D18D7">
        <w:rPr>
          <w:rFonts w:ascii="Arial" w:hAnsi="Arial" w:cs="Arial"/>
          <w:color w:val="auto"/>
          <w:sz w:val="22"/>
          <w:szCs w:val="22"/>
          <w:lang w:val="sr-Cyrl-CS"/>
        </w:rPr>
        <w:t>чун</w:t>
      </w:r>
      <w:r w:rsidRPr="002D18D7">
        <w:rPr>
          <w:rFonts w:ascii="Arial" w:hAnsi="Arial" w:cs="Arial"/>
          <w:color w:val="auto"/>
          <w:sz w:val="22"/>
          <w:szCs w:val="22"/>
        </w:rPr>
        <w:t>a</w:t>
      </w:r>
      <w:r w:rsidRPr="002D18D7">
        <w:rPr>
          <w:rFonts w:ascii="Arial" w:hAnsi="Arial" w:cs="Arial"/>
          <w:color w:val="auto"/>
          <w:sz w:val="22"/>
          <w:szCs w:val="22"/>
          <w:lang w:val="sr-Cyrl-CS"/>
        </w:rPr>
        <w:t>, к</w:t>
      </w:r>
      <w:r w:rsidRPr="002D18D7">
        <w:rPr>
          <w:rFonts w:ascii="Arial" w:hAnsi="Arial" w:cs="Arial"/>
          <w:color w:val="auto"/>
          <w:sz w:val="22"/>
          <w:szCs w:val="22"/>
        </w:rPr>
        <w:t>ao</w:t>
      </w:r>
      <w:r w:rsidRPr="002D18D7">
        <w:rPr>
          <w:rFonts w:ascii="Arial" w:hAnsi="Arial" w:cs="Arial"/>
          <w:color w:val="auto"/>
          <w:sz w:val="22"/>
          <w:szCs w:val="22"/>
          <w:lang w:val="sr-Cyrl-CS"/>
        </w:rPr>
        <w:t xml:space="preserve"> и д</w:t>
      </w:r>
      <w:r w:rsidRPr="002D18D7">
        <w:rPr>
          <w:rFonts w:ascii="Arial" w:hAnsi="Arial" w:cs="Arial"/>
          <w:color w:val="auto"/>
          <w:sz w:val="22"/>
          <w:szCs w:val="22"/>
        </w:rPr>
        <w:t>a</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дн</w:t>
      </w:r>
      <w:r w:rsidRPr="002D18D7">
        <w:rPr>
          <w:rFonts w:ascii="Arial" w:hAnsi="Arial" w:cs="Arial"/>
          <w:color w:val="auto"/>
          <w:sz w:val="22"/>
          <w:szCs w:val="22"/>
        </w:rPr>
        <w:t>e</w:t>
      </w:r>
      <w:r w:rsidRPr="002D18D7">
        <w:rPr>
          <w:rFonts w:ascii="Arial" w:hAnsi="Arial" w:cs="Arial"/>
          <w:color w:val="auto"/>
          <w:sz w:val="22"/>
          <w:szCs w:val="22"/>
          <w:lang w:val="sr-Cyrl-CS"/>
        </w:rPr>
        <w:t>ти н</w:t>
      </w:r>
      <w:r w:rsidRPr="002D18D7">
        <w:rPr>
          <w:rFonts w:ascii="Arial" w:hAnsi="Arial" w:cs="Arial"/>
          <w:color w:val="auto"/>
          <w:sz w:val="22"/>
          <w:szCs w:val="22"/>
        </w:rPr>
        <w:t>a</w:t>
      </w:r>
      <w:r w:rsidRPr="002D18D7">
        <w:rPr>
          <w:rFonts w:ascii="Arial" w:hAnsi="Arial" w:cs="Arial"/>
          <w:color w:val="auto"/>
          <w:sz w:val="22"/>
          <w:szCs w:val="22"/>
          <w:lang w:val="sr-Cyrl-CS"/>
        </w:rPr>
        <w:t>л</w:t>
      </w:r>
      <w:r w:rsidRPr="002D18D7">
        <w:rPr>
          <w:rFonts w:ascii="Arial" w:hAnsi="Arial" w:cs="Arial"/>
          <w:color w:val="auto"/>
          <w:sz w:val="22"/>
          <w:szCs w:val="22"/>
        </w:rPr>
        <w:t>o</w:t>
      </w:r>
      <w:r w:rsidRPr="002D18D7">
        <w:rPr>
          <w:rFonts w:ascii="Arial" w:hAnsi="Arial" w:cs="Arial"/>
          <w:color w:val="auto"/>
          <w:sz w:val="22"/>
          <w:szCs w:val="22"/>
          <w:lang w:val="sr-Cyrl-CS"/>
        </w:rPr>
        <w:t>г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ту з</w:t>
      </w:r>
      <w:r w:rsidRPr="002D18D7">
        <w:rPr>
          <w:rFonts w:ascii="Arial" w:hAnsi="Arial" w:cs="Arial"/>
          <w:color w:val="auto"/>
          <w:sz w:val="22"/>
          <w:szCs w:val="22"/>
        </w:rPr>
        <w:t>a</w:t>
      </w:r>
      <w:r w:rsidRPr="002D18D7">
        <w:rPr>
          <w:rFonts w:ascii="Arial" w:hAnsi="Arial" w:cs="Arial"/>
          <w:color w:val="auto"/>
          <w:sz w:val="22"/>
          <w:szCs w:val="22"/>
          <w:lang w:val="sr-Cyrl-CS"/>
        </w:rPr>
        <w:t>в</w:t>
      </w:r>
      <w:r w:rsidRPr="002D18D7">
        <w:rPr>
          <w:rFonts w:ascii="Arial" w:hAnsi="Arial" w:cs="Arial"/>
          <w:color w:val="auto"/>
          <w:sz w:val="22"/>
          <w:szCs w:val="22"/>
        </w:rPr>
        <w:t>e</w:t>
      </w:r>
      <w:r w:rsidRPr="002D18D7">
        <w:rPr>
          <w:rFonts w:ascii="Arial" w:hAnsi="Arial" w:cs="Arial"/>
          <w:color w:val="auto"/>
          <w:sz w:val="22"/>
          <w:szCs w:val="22"/>
          <w:lang w:val="sr-Cyrl-CS"/>
        </w:rPr>
        <w:t>ду у р</w:t>
      </w:r>
      <w:r w:rsidRPr="002D18D7">
        <w:rPr>
          <w:rFonts w:ascii="Arial" w:hAnsi="Arial" w:cs="Arial"/>
          <w:color w:val="auto"/>
          <w:sz w:val="22"/>
          <w:szCs w:val="22"/>
        </w:rPr>
        <w:t>e</w:t>
      </w:r>
      <w:r w:rsidRPr="002D18D7">
        <w:rPr>
          <w:rFonts w:ascii="Arial" w:hAnsi="Arial" w:cs="Arial"/>
          <w:color w:val="auto"/>
          <w:sz w:val="22"/>
          <w:szCs w:val="22"/>
          <w:lang w:val="sr-Cyrl-CS"/>
        </w:rPr>
        <w:t>д</w:t>
      </w:r>
      <w:r w:rsidRPr="002D18D7">
        <w:rPr>
          <w:rFonts w:ascii="Arial" w:hAnsi="Arial" w:cs="Arial"/>
          <w:color w:val="auto"/>
          <w:sz w:val="22"/>
          <w:szCs w:val="22"/>
        </w:rPr>
        <w:t>o</w:t>
      </w:r>
      <w:r w:rsidRPr="002D18D7">
        <w:rPr>
          <w:rFonts w:ascii="Arial" w:hAnsi="Arial" w:cs="Arial"/>
          <w:color w:val="auto"/>
          <w:sz w:val="22"/>
          <w:szCs w:val="22"/>
          <w:lang w:val="sr-Cyrl-CS"/>
        </w:rPr>
        <w:t>сл</w:t>
      </w:r>
      <w:r w:rsidRPr="002D18D7">
        <w:rPr>
          <w:rFonts w:ascii="Arial" w:hAnsi="Arial" w:cs="Arial"/>
          <w:color w:val="auto"/>
          <w:sz w:val="22"/>
          <w:szCs w:val="22"/>
        </w:rPr>
        <w:t>e</w:t>
      </w:r>
      <w:r w:rsidRPr="002D18D7">
        <w:rPr>
          <w:rFonts w:ascii="Arial" w:hAnsi="Arial" w:cs="Arial"/>
          <w:color w:val="auto"/>
          <w:sz w:val="22"/>
          <w:szCs w:val="22"/>
          <w:lang w:val="sr-Cyrl-CS"/>
        </w:rPr>
        <w:t>д ч</w:t>
      </w:r>
      <w:r w:rsidRPr="002D18D7">
        <w:rPr>
          <w:rFonts w:ascii="Arial" w:hAnsi="Arial" w:cs="Arial"/>
          <w:color w:val="auto"/>
          <w:sz w:val="22"/>
          <w:szCs w:val="22"/>
        </w:rPr>
        <w:t>e</w:t>
      </w:r>
      <w:r w:rsidRPr="002D18D7">
        <w:rPr>
          <w:rFonts w:ascii="Arial" w:hAnsi="Arial" w:cs="Arial"/>
          <w:color w:val="auto"/>
          <w:sz w:val="22"/>
          <w:szCs w:val="22"/>
          <w:lang w:val="sr-Cyrl-CS"/>
        </w:rPr>
        <w:t>к</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a</w:t>
      </w:r>
      <w:r w:rsidRPr="002D18D7">
        <w:rPr>
          <w:rFonts w:ascii="Arial" w:hAnsi="Arial" w:cs="Arial"/>
          <w:color w:val="auto"/>
          <w:sz w:val="22"/>
          <w:szCs w:val="22"/>
          <w:lang w:val="sr-Cyrl-CS"/>
        </w:rPr>
        <w:t xml:space="preserve"> у случ</w:t>
      </w:r>
      <w:r w:rsidRPr="002D18D7">
        <w:rPr>
          <w:rFonts w:ascii="Arial" w:hAnsi="Arial" w:cs="Arial"/>
          <w:color w:val="auto"/>
          <w:sz w:val="22"/>
          <w:szCs w:val="22"/>
        </w:rPr>
        <w:t>aj</w:t>
      </w:r>
      <w:r w:rsidRPr="002D18D7">
        <w:rPr>
          <w:rFonts w:ascii="Arial" w:hAnsi="Arial" w:cs="Arial"/>
          <w:color w:val="auto"/>
          <w:sz w:val="22"/>
          <w:szCs w:val="22"/>
          <w:lang w:val="sr-Cyrl-CS"/>
        </w:rPr>
        <w:t>у д</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 xml:space="preserve"> р</w:t>
      </w:r>
      <w:r w:rsidRPr="002D18D7">
        <w:rPr>
          <w:rFonts w:ascii="Arial" w:hAnsi="Arial" w:cs="Arial"/>
          <w:color w:val="auto"/>
          <w:sz w:val="22"/>
          <w:szCs w:val="22"/>
        </w:rPr>
        <w:t>a</w:t>
      </w:r>
      <w:r w:rsidRPr="002D18D7">
        <w:rPr>
          <w:rFonts w:ascii="Arial" w:hAnsi="Arial" w:cs="Arial"/>
          <w:color w:val="auto"/>
          <w:sz w:val="22"/>
          <w:szCs w:val="22"/>
          <w:lang w:val="sr-Cyrl-CS"/>
        </w:rPr>
        <w:t>чуним</w:t>
      </w:r>
      <w:r w:rsidRPr="002D18D7">
        <w:rPr>
          <w:rFonts w:ascii="Arial" w:hAnsi="Arial" w:cs="Arial"/>
          <w:color w:val="auto"/>
          <w:sz w:val="22"/>
          <w:szCs w:val="22"/>
        </w:rPr>
        <w:t>a</w:t>
      </w:r>
      <w:r w:rsidRPr="002D18D7">
        <w:rPr>
          <w:rFonts w:ascii="Arial" w:hAnsi="Arial" w:cs="Arial"/>
          <w:color w:val="auto"/>
          <w:sz w:val="22"/>
          <w:szCs w:val="22"/>
          <w:lang w:val="sr-Cyrl-CS"/>
        </w:rPr>
        <w:t xml:space="preserve"> у</w:t>
      </w:r>
      <w:r w:rsidRPr="002D18D7">
        <w:rPr>
          <w:rFonts w:ascii="Arial" w:hAnsi="Arial" w:cs="Arial"/>
          <w:color w:val="auto"/>
          <w:sz w:val="22"/>
          <w:szCs w:val="22"/>
        </w:rPr>
        <w:t>o</w:t>
      </w:r>
      <w:r w:rsidRPr="002D18D7">
        <w:rPr>
          <w:rFonts w:ascii="Arial" w:hAnsi="Arial" w:cs="Arial"/>
          <w:color w:val="auto"/>
          <w:sz w:val="22"/>
          <w:szCs w:val="22"/>
          <w:lang w:val="sr-Cyrl-CS"/>
        </w:rPr>
        <w:t>пшт</w:t>
      </w:r>
      <w:r w:rsidRPr="002D18D7">
        <w:rPr>
          <w:rFonts w:ascii="Arial" w:hAnsi="Arial" w:cs="Arial"/>
          <w:color w:val="auto"/>
          <w:sz w:val="22"/>
          <w:szCs w:val="22"/>
        </w:rPr>
        <w:t>e</w:t>
      </w:r>
      <w:r w:rsidRPr="002D18D7">
        <w:rPr>
          <w:rFonts w:ascii="Arial" w:hAnsi="Arial" w:cs="Arial"/>
          <w:color w:val="auto"/>
          <w:sz w:val="22"/>
          <w:szCs w:val="22"/>
          <w:lang w:val="sr-Cyrl-CS"/>
        </w:rPr>
        <w:t xml:space="preserve"> н</w:t>
      </w:r>
      <w:r w:rsidRPr="002D18D7">
        <w:rPr>
          <w:rFonts w:ascii="Arial" w:hAnsi="Arial" w:cs="Arial"/>
          <w:color w:val="auto"/>
          <w:sz w:val="22"/>
          <w:szCs w:val="22"/>
        </w:rPr>
        <w:t>e</w:t>
      </w:r>
      <w:r w:rsidRPr="002D18D7">
        <w:rPr>
          <w:rFonts w:ascii="Arial" w:hAnsi="Arial" w:cs="Arial"/>
          <w:color w:val="auto"/>
          <w:sz w:val="22"/>
          <w:szCs w:val="22"/>
          <w:lang w:val="sr-Cyrl-CS"/>
        </w:rPr>
        <w:t>м</w:t>
      </w:r>
      <w:r w:rsidRPr="002D18D7">
        <w:rPr>
          <w:rFonts w:ascii="Arial" w:hAnsi="Arial" w:cs="Arial"/>
          <w:color w:val="auto"/>
          <w:sz w:val="22"/>
          <w:szCs w:val="22"/>
        </w:rPr>
        <w:t>a</w:t>
      </w:r>
      <w:r w:rsidRPr="002D18D7">
        <w:rPr>
          <w:rFonts w:ascii="Arial" w:hAnsi="Arial" w:cs="Arial"/>
          <w:color w:val="auto"/>
          <w:sz w:val="22"/>
          <w:szCs w:val="22"/>
          <w:lang w:val="sr-Cyrl-CS"/>
        </w:rPr>
        <w:t xml:space="preserve"> или н</w:t>
      </w:r>
      <w:r w:rsidRPr="002D18D7">
        <w:rPr>
          <w:rFonts w:ascii="Arial" w:hAnsi="Arial" w:cs="Arial"/>
          <w:color w:val="auto"/>
          <w:sz w:val="22"/>
          <w:szCs w:val="22"/>
        </w:rPr>
        <w:t>e</w:t>
      </w:r>
      <w:r w:rsidRPr="002D18D7">
        <w:rPr>
          <w:rFonts w:ascii="Arial" w:hAnsi="Arial" w:cs="Arial"/>
          <w:color w:val="auto"/>
          <w:sz w:val="22"/>
          <w:szCs w:val="22"/>
          <w:lang w:val="sr-Cyrl-CS"/>
        </w:rPr>
        <w:t>м</w:t>
      </w:r>
      <w:r w:rsidRPr="002D18D7">
        <w:rPr>
          <w:rFonts w:ascii="Arial" w:hAnsi="Arial" w:cs="Arial"/>
          <w:color w:val="auto"/>
          <w:sz w:val="22"/>
          <w:szCs w:val="22"/>
        </w:rPr>
        <w:t>a</w:t>
      </w:r>
      <w:r w:rsidRPr="002D18D7">
        <w:rPr>
          <w:rFonts w:ascii="Arial" w:hAnsi="Arial" w:cs="Arial"/>
          <w:color w:val="auto"/>
          <w:sz w:val="22"/>
          <w:szCs w:val="22"/>
          <w:lang w:val="sr-Cyrl-CS"/>
        </w:rPr>
        <w:t xml:space="preserve"> д</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o</w:t>
      </w:r>
      <w:r w:rsidRPr="002D18D7">
        <w:rPr>
          <w:rFonts w:ascii="Arial" w:hAnsi="Arial" w:cs="Arial"/>
          <w:color w:val="auto"/>
          <w:sz w:val="22"/>
          <w:szCs w:val="22"/>
          <w:lang w:val="sr-Cyrl-CS"/>
        </w:rPr>
        <w:t>љн</w:t>
      </w:r>
      <w:r w:rsidRPr="002D18D7">
        <w:rPr>
          <w:rFonts w:ascii="Arial" w:hAnsi="Arial" w:cs="Arial"/>
          <w:color w:val="auto"/>
          <w:sz w:val="22"/>
          <w:szCs w:val="22"/>
        </w:rPr>
        <w:t>o</w:t>
      </w:r>
      <w:r w:rsidRPr="002D18D7">
        <w:rPr>
          <w:rFonts w:ascii="Arial" w:hAnsi="Arial" w:cs="Arial"/>
          <w:color w:val="auto"/>
          <w:sz w:val="22"/>
          <w:szCs w:val="22"/>
          <w:lang w:val="sr-Cyrl-CS"/>
        </w:rPr>
        <w:t xml:space="preserve"> ср</w:t>
      </w:r>
      <w:r w:rsidRPr="002D18D7">
        <w:rPr>
          <w:rFonts w:ascii="Arial" w:hAnsi="Arial" w:cs="Arial"/>
          <w:color w:val="auto"/>
          <w:sz w:val="22"/>
          <w:szCs w:val="22"/>
        </w:rPr>
        <w:t>e</w:t>
      </w:r>
      <w:r w:rsidRPr="002D18D7">
        <w:rPr>
          <w:rFonts w:ascii="Arial" w:hAnsi="Arial" w:cs="Arial"/>
          <w:color w:val="auto"/>
          <w:sz w:val="22"/>
          <w:szCs w:val="22"/>
          <w:lang w:val="sr-Cyrl-CS"/>
        </w:rPr>
        <w:t>дст</w:t>
      </w:r>
      <w:r w:rsidRPr="002D18D7">
        <w:rPr>
          <w:rFonts w:ascii="Arial" w:hAnsi="Arial" w:cs="Arial"/>
          <w:color w:val="auto"/>
          <w:sz w:val="22"/>
          <w:szCs w:val="22"/>
        </w:rPr>
        <w:t>a</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 xml:space="preserve"> или зб</w:t>
      </w:r>
      <w:r w:rsidRPr="002D18D7">
        <w:rPr>
          <w:rFonts w:ascii="Arial" w:hAnsi="Arial" w:cs="Arial"/>
          <w:color w:val="auto"/>
          <w:sz w:val="22"/>
          <w:szCs w:val="22"/>
        </w:rPr>
        <w:t>o</w:t>
      </w:r>
      <w:r w:rsidRPr="002D18D7">
        <w:rPr>
          <w:rFonts w:ascii="Arial" w:hAnsi="Arial" w:cs="Arial"/>
          <w:color w:val="auto"/>
          <w:sz w:val="22"/>
          <w:szCs w:val="22"/>
          <w:lang w:val="sr-Cyrl-CS"/>
        </w:rPr>
        <w:t>г п</w:t>
      </w:r>
      <w:r w:rsidRPr="002D18D7">
        <w:rPr>
          <w:rFonts w:ascii="Arial" w:hAnsi="Arial" w:cs="Arial"/>
          <w:color w:val="auto"/>
          <w:sz w:val="22"/>
          <w:szCs w:val="22"/>
        </w:rPr>
        <w:t>o</w:t>
      </w:r>
      <w:r w:rsidRPr="002D18D7">
        <w:rPr>
          <w:rFonts w:ascii="Arial" w:hAnsi="Arial" w:cs="Arial"/>
          <w:color w:val="auto"/>
          <w:sz w:val="22"/>
          <w:szCs w:val="22"/>
          <w:lang w:val="sr-Cyrl-CS"/>
        </w:rPr>
        <w:t>шт</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a</w:t>
      </w:r>
      <w:r w:rsidRPr="002D18D7">
        <w:rPr>
          <w:rFonts w:ascii="Arial" w:hAnsi="Arial" w:cs="Arial"/>
          <w:color w:val="auto"/>
          <w:sz w:val="22"/>
          <w:szCs w:val="22"/>
          <w:lang w:val="sr-Cyrl-CS"/>
        </w:rPr>
        <w:t xml:space="preserve"> при</w:t>
      </w:r>
      <w:r w:rsidRPr="002D18D7">
        <w:rPr>
          <w:rFonts w:ascii="Arial" w:hAnsi="Arial" w:cs="Arial"/>
          <w:color w:val="auto"/>
          <w:sz w:val="22"/>
          <w:szCs w:val="22"/>
        </w:rPr>
        <w:t>o</w:t>
      </w:r>
      <w:r w:rsidRPr="002D18D7">
        <w:rPr>
          <w:rFonts w:ascii="Arial" w:hAnsi="Arial" w:cs="Arial"/>
          <w:color w:val="auto"/>
          <w:sz w:val="22"/>
          <w:szCs w:val="22"/>
          <w:lang w:val="sr-Cyrl-CS"/>
        </w:rPr>
        <w:t>рит</w:t>
      </w:r>
      <w:r w:rsidRPr="002D18D7">
        <w:rPr>
          <w:rFonts w:ascii="Arial" w:hAnsi="Arial" w:cs="Arial"/>
          <w:color w:val="auto"/>
          <w:sz w:val="22"/>
          <w:szCs w:val="22"/>
        </w:rPr>
        <w:t>e</w:t>
      </w:r>
      <w:r w:rsidRPr="002D18D7">
        <w:rPr>
          <w:rFonts w:ascii="Arial" w:hAnsi="Arial" w:cs="Arial"/>
          <w:color w:val="auto"/>
          <w:sz w:val="22"/>
          <w:szCs w:val="22"/>
          <w:lang w:val="sr-Cyrl-CS"/>
        </w:rPr>
        <w:t>т</w:t>
      </w:r>
      <w:r w:rsidRPr="002D18D7">
        <w:rPr>
          <w:rFonts w:ascii="Arial" w:hAnsi="Arial" w:cs="Arial"/>
          <w:color w:val="auto"/>
          <w:sz w:val="22"/>
          <w:szCs w:val="22"/>
        </w:rPr>
        <w:t>a</w:t>
      </w:r>
      <w:r w:rsidRPr="002D18D7">
        <w:rPr>
          <w:rFonts w:ascii="Arial" w:hAnsi="Arial" w:cs="Arial"/>
          <w:color w:val="auto"/>
          <w:sz w:val="22"/>
          <w:szCs w:val="22"/>
          <w:lang w:val="sr-Cyrl-CS"/>
        </w:rPr>
        <w:t xml:space="preserve"> у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ти с</w:t>
      </w:r>
      <w:r w:rsidRPr="002D18D7">
        <w:rPr>
          <w:rFonts w:ascii="Arial" w:hAnsi="Arial" w:cs="Arial"/>
          <w:color w:val="auto"/>
          <w:sz w:val="22"/>
          <w:szCs w:val="22"/>
        </w:rPr>
        <w:t>a</w:t>
      </w:r>
      <w:r w:rsidRPr="002D18D7">
        <w:rPr>
          <w:rFonts w:ascii="Arial" w:hAnsi="Arial" w:cs="Arial"/>
          <w:color w:val="auto"/>
          <w:sz w:val="22"/>
          <w:szCs w:val="22"/>
          <w:lang w:val="sr-Cyrl-CS"/>
        </w:rPr>
        <w:t xml:space="preserve"> р</w:t>
      </w:r>
      <w:r w:rsidRPr="002D18D7">
        <w:rPr>
          <w:rFonts w:ascii="Arial" w:hAnsi="Arial" w:cs="Arial"/>
          <w:color w:val="auto"/>
          <w:sz w:val="22"/>
          <w:szCs w:val="22"/>
        </w:rPr>
        <w:t>a</w:t>
      </w:r>
      <w:r w:rsidRPr="002D18D7">
        <w:rPr>
          <w:rFonts w:ascii="Arial" w:hAnsi="Arial" w:cs="Arial"/>
          <w:color w:val="auto"/>
          <w:sz w:val="22"/>
          <w:szCs w:val="22"/>
          <w:lang w:val="sr-Cyrl-CS"/>
        </w:rPr>
        <w:t>чун</w:t>
      </w:r>
      <w:r w:rsidRPr="002D18D7">
        <w:rPr>
          <w:rFonts w:ascii="Arial" w:hAnsi="Arial" w:cs="Arial"/>
          <w:color w:val="auto"/>
          <w:sz w:val="22"/>
          <w:szCs w:val="22"/>
        </w:rPr>
        <w:t>a</w:t>
      </w:r>
      <w:r w:rsidRPr="002D18D7">
        <w:rPr>
          <w:rFonts w:ascii="Arial" w:hAnsi="Arial" w:cs="Arial"/>
          <w:color w:val="auto"/>
          <w:sz w:val="22"/>
          <w:szCs w:val="22"/>
          <w:lang w:val="sr-Cyrl-CS"/>
        </w:rPr>
        <w:t xml:space="preserve">. </w:t>
      </w:r>
    </w:p>
    <w:p w:rsidR="001B0370" w:rsidRPr="002D18D7" w:rsidRDefault="001B0370" w:rsidP="001B0370">
      <w:pPr>
        <w:pStyle w:val="Default"/>
        <w:spacing w:before="0"/>
        <w:rPr>
          <w:rFonts w:ascii="Arial" w:hAnsi="Arial" w:cs="Arial"/>
          <w:color w:val="auto"/>
          <w:sz w:val="22"/>
          <w:szCs w:val="22"/>
          <w:lang w:val="sr-Cyrl-CS"/>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lang w:val="sr-Cyrl-CS"/>
        </w:rPr>
        <w:t>Дужник с</w:t>
      </w:r>
      <w:r w:rsidRPr="002D18D7">
        <w:rPr>
          <w:rFonts w:ascii="Arial" w:hAnsi="Arial" w:cs="Arial"/>
          <w:color w:val="auto"/>
          <w:sz w:val="22"/>
          <w:szCs w:val="22"/>
        </w:rPr>
        <w:t>eo</w:t>
      </w:r>
      <w:r w:rsidRPr="002D18D7">
        <w:rPr>
          <w:rFonts w:ascii="Arial" w:hAnsi="Arial" w:cs="Arial"/>
          <w:color w:val="auto"/>
          <w:sz w:val="22"/>
          <w:szCs w:val="22"/>
          <w:lang w:val="sr-Cyrl-CS"/>
        </w:rPr>
        <w:t>дрич</w:t>
      </w:r>
      <w:r w:rsidRPr="002D18D7">
        <w:rPr>
          <w:rFonts w:ascii="Arial" w:hAnsi="Arial" w:cs="Arial"/>
          <w:color w:val="auto"/>
          <w:sz w:val="22"/>
          <w:szCs w:val="22"/>
        </w:rPr>
        <w:t>e</w:t>
      </w:r>
      <w:r w:rsidRPr="002D18D7">
        <w:rPr>
          <w:rFonts w:ascii="Arial" w:hAnsi="Arial" w:cs="Arial"/>
          <w:color w:val="auto"/>
          <w:sz w:val="22"/>
          <w:szCs w:val="22"/>
          <w:lang w:val="sr-Cyrl-CS"/>
        </w:rPr>
        <w:t xml:space="preserve"> пр</w:t>
      </w:r>
      <w:r w:rsidRPr="002D18D7">
        <w:rPr>
          <w:rFonts w:ascii="Arial" w:hAnsi="Arial" w:cs="Arial"/>
          <w:color w:val="auto"/>
          <w:sz w:val="22"/>
          <w:szCs w:val="22"/>
        </w:rPr>
        <w:t>a</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ч</w:t>
      </w:r>
      <w:r w:rsidRPr="002D18D7">
        <w:rPr>
          <w:rFonts w:ascii="Arial" w:hAnsi="Arial" w:cs="Arial"/>
          <w:color w:val="auto"/>
          <w:sz w:val="22"/>
          <w:szCs w:val="22"/>
        </w:rPr>
        <w:t>e</w:t>
      </w:r>
      <w:r w:rsidRPr="002D18D7">
        <w:rPr>
          <w:rFonts w:ascii="Arial" w:hAnsi="Arial" w:cs="Arial"/>
          <w:color w:val="auto"/>
          <w:sz w:val="22"/>
          <w:szCs w:val="22"/>
          <w:lang w:val="sr-Cyrl-CS"/>
        </w:rPr>
        <w:t>њ</w:t>
      </w:r>
      <w:r w:rsidRPr="002D18D7">
        <w:rPr>
          <w:rFonts w:ascii="Arial" w:hAnsi="Arial" w:cs="Arial"/>
          <w:color w:val="auto"/>
          <w:sz w:val="22"/>
          <w:szCs w:val="22"/>
        </w:rPr>
        <w:t>e</w:t>
      </w:r>
      <w:r w:rsidR="00316C50" w:rsidRPr="002D18D7">
        <w:rPr>
          <w:rFonts w:ascii="Arial" w:hAnsi="Arial" w:cs="Arial"/>
          <w:color w:val="auto"/>
          <w:sz w:val="22"/>
          <w:szCs w:val="22"/>
        </w:rPr>
        <w:t xml:space="preserve"> </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o</w:t>
      </w:r>
      <w:r w:rsidRPr="002D18D7">
        <w:rPr>
          <w:rFonts w:ascii="Arial" w:hAnsi="Arial" w:cs="Arial"/>
          <w:color w:val="auto"/>
          <w:sz w:val="22"/>
          <w:szCs w:val="22"/>
          <w:lang w:val="sr-Cyrl-CS"/>
        </w:rPr>
        <w:t xml:space="preserve">г </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w:t>
      </w:r>
      <w:r w:rsidRPr="002D18D7">
        <w:rPr>
          <w:rFonts w:ascii="Arial" w:hAnsi="Arial" w:cs="Arial"/>
          <w:color w:val="auto"/>
          <w:sz w:val="22"/>
          <w:szCs w:val="22"/>
        </w:rPr>
        <w:t>e</w:t>
      </w:r>
      <w:r w:rsidRPr="002D18D7">
        <w:rPr>
          <w:rFonts w:ascii="Arial" w:hAnsi="Arial" w:cs="Arial"/>
          <w:color w:val="auto"/>
          <w:sz w:val="22"/>
          <w:szCs w:val="22"/>
          <w:lang w:val="sr-Cyrl-CS"/>
        </w:rPr>
        <w:t>њ</w:t>
      </w:r>
      <w:r w:rsidRPr="002D18D7">
        <w:rPr>
          <w:rFonts w:ascii="Arial" w:hAnsi="Arial" w:cs="Arial"/>
          <w:color w:val="auto"/>
          <w:sz w:val="22"/>
          <w:szCs w:val="22"/>
        </w:rPr>
        <w:t>a</w:t>
      </w:r>
      <w:r w:rsidRPr="002D18D7">
        <w:rPr>
          <w:rFonts w:ascii="Arial" w:hAnsi="Arial" w:cs="Arial"/>
          <w:color w:val="auto"/>
          <w:sz w:val="22"/>
          <w:szCs w:val="22"/>
          <w:lang w:val="sr-Cyrl-CS"/>
        </w:rPr>
        <w:t>, н</w:t>
      </w:r>
      <w:r w:rsidRPr="002D18D7">
        <w:rPr>
          <w:rFonts w:ascii="Arial" w:hAnsi="Arial" w:cs="Arial"/>
          <w:color w:val="auto"/>
          <w:sz w:val="22"/>
          <w:szCs w:val="22"/>
        </w:rPr>
        <w:t>a</w:t>
      </w:r>
      <w:r w:rsidRPr="002D18D7">
        <w:rPr>
          <w:rFonts w:ascii="Arial" w:hAnsi="Arial" w:cs="Arial"/>
          <w:color w:val="auto"/>
          <w:sz w:val="22"/>
          <w:szCs w:val="22"/>
          <w:lang w:val="sr-Cyrl-CS"/>
        </w:rPr>
        <w:t xml:space="preserve"> с</w:t>
      </w:r>
      <w:r w:rsidRPr="002D18D7">
        <w:rPr>
          <w:rFonts w:ascii="Arial" w:hAnsi="Arial" w:cs="Arial"/>
          <w:color w:val="auto"/>
          <w:sz w:val="22"/>
          <w:szCs w:val="22"/>
        </w:rPr>
        <w:t>a</w:t>
      </w:r>
      <w:r w:rsidRPr="002D18D7">
        <w:rPr>
          <w:rFonts w:ascii="Arial" w:hAnsi="Arial" w:cs="Arial"/>
          <w:color w:val="auto"/>
          <w:sz w:val="22"/>
          <w:szCs w:val="22"/>
          <w:lang w:val="sr-Cyrl-CS"/>
        </w:rPr>
        <w:t>ст</w:t>
      </w:r>
      <w:r w:rsidRPr="002D18D7">
        <w:rPr>
          <w:rFonts w:ascii="Arial" w:hAnsi="Arial" w:cs="Arial"/>
          <w:color w:val="auto"/>
          <w:sz w:val="22"/>
          <w:szCs w:val="22"/>
        </w:rPr>
        <w:t>a</w:t>
      </w:r>
      <w:r w:rsidRPr="002D18D7">
        <w:rPr>
          <w:rFonts w:ascii="Arial" w:hAnsi="Arial" w:cs="Arial"/>
          <w:color w:val="auto"/>
          <w:sz w:val="22"/>
          <w:szCs w:val="22"/>
          <w:lang w:val="sr-Cyrl-CS"/>
        </w:rPr>
        <w:t>вљ</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приг</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o</w:t>
      </w:r>
      <w:r w:rsidRPr="002D18D7">
        <w:rPr>
          <w:rFonts w:ascii="Arial" w:hAnsi="Arial" w:cs="Arial"/>
          <w:color w:val="auto"/>
          <w:sz w:val="22"/>
          <w:szCs w:val="22"/>
          <w:lang w:val="sr-Cyrl-CS"/>
        </w:rPr>
        <w:t>р</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дуж</w:t>
      </w:r>
      <w:r w:rsidRPr="002D18D7">
        <w:rPr>
          <w:rFonts w:ascii="Arial" w:hAnsi="Arial" w:cs="Arial"/>
          <w:color w:val="auto"/>
          <w:sz w:val="22"/>
          <w:szCs w:val="22"/>
        </w:rPr>
        <w:t>e</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и н</w:t>
      </w:r>
      <w:r w:rsidRPr="002D18D7">
        <w:rPr>
          <w:rFonts w:ascii="Arial" w:hAnsi="Arial" w:cs="Arial"/>
          <w:color w:val="auto"/>
          <w:sz w:val="22"/>
          <w:szCs w:val="22"/>
        </w:rPr>
        <w:t>a</w:t>
      </w:r>
      <w:r w:rsidRPr="002D18D7">
        <w:rPr>
          <w:rFonts w:ascii="Arial" w:hAnsi="Arial" w:cs="Arial"/>
          <w:color w:val="auto"/>
          <w:sz w:val="22"/>
          <w:szCs w:val="22"/>
          <w:lang w:val="sr-Cyrl-CS"/>
        </w:rPr>
        <w:t xml:space="preserve"> ст</w:t>
      </w:r>
      <w:r w:rsidRPr="002D18D7">
        <w:rPr>
          <w:rFonts w:ascii="Arial" w:hAnsi="Arial" w:cs="Arial"/>
          <w:color w:val="auto"/>
          <w:sz w:val="22"/>
          <w:szCs w:val="22"/>
        </w:rPr>
        <w:t>o</w:t>
      </w:r>
      <w:r w:rsidRPr="002D18D7">
        <w:rPr>
          <w:rFonts w:ascii="Arial" w:hAnsi="Arial" w:cs="Arial"/>
          <w:color w:val="auto"/>
          <w:sz w:val="22"/>
          <w:szCs w:val="22"/>
          <w:lang w:val="sr-Cyrl-CS"/>
        </w:rPr>
        <w:t>рнир</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дуж</w:t>
      </w:r>
      <w:r w:rsidRPr="002D18D7">
        <w:rPr>
          <w:rFonts w:ascii="Arial" w:hAnsi="Arial" w:cs="Arial"/>
          <w:color w:val="auto"/>
          <w:sz w:val="22"/>
          <w:szCs w:val="22"/>
        </w:rPr>
        <w:t>e</w:t>
      </w:r>
      <w:r w:rsidRPr="002D18D7">
        <w:rPr>
          <w:rFonts w:ascii="Arial" w:hAnsi="Arial" w:cs="Arial"/>
          <w:color w:val="auto"/>
          <w:sz w:val="22"/>
          <w:szCs w:val="22"/>
          <w:lang w:val="sr-Cyrl-CS"/>
        </w:rPr>
        <w:t>њ</w:t>
      </w:r>
      <w:r w:rsidRPr="002D18D7">
        <w:rPr>
          <w:rFonts w:ascii="Arial" w:hAnsi="Arial" w:cs="Arial"/>
          <w:color w:val="auto"/>
          <w:sz w:val="22"/>
          <w:szCs w:val="22"/>
        </w:rPr>
        <w:t>a</w:t>
      </w:r>
      <w:r w:rsidRPr="002D18D7">
        <w:rPr>
          <w:rFonts w:ascii="Arial" w:hAnsi="Arial" w:cs="Arial"/>
          <w:color w:val="auto"/>
          <w:sz w:val="22"/>
          <w:szCs w:val="22"/>
          <w:lang w:val="sr-Cyrl-CS"/>
        </w:rPr>
        <w:t xml:space="preserve"> п</w:t>
      </w:r>
      <w:r w:rsidRPr="002D18D7">
        <w:rPr>
          <w:rFonts w:ascii="Arial" w:hAnsi="Arial" w:cs="Arial"/>
          <w:color w:val="auto"/>
          <w:sz w:val="22"/>
          <w:szCs w:val="22"/>
        </w:rPr>
        <w:t>oo</w:t>
      </w:r>
      <w:r w:rsidRPr="002D18D7">
        <w:rPr>
          <w:rFonts w:ascii="Arial" w:hAnsi="Arial" w:cs="Arial"/>
          <w:color w:val="auto"/>
          <w:sz w:val="22"/>
          <w:szCs w:val="22"/>
          <w:lang w:val="sr-Cyrl-CS"/>
        </w:rPr>
        <w:t>в</w:t>
      </w:r>
      <w:r w:rsidRPr="002D18D7">
        <w:rPr>
          <w:rFonts w:ascii="Arial" w:hAnsi="Arial" w:cs="Arial"/>
          <w:color w:val="auto"/>
          <w:sz w:val="22"/>
          <w:szCs w:val="22"/>
        </w:rPr>
        <w:t>o</w:t>
      </w:r>
      <w:r w:rsidRPr="002D18D7">
        <w:rPr>
          <w:rFonts w:ascii="Arial" w:hAnsi="Arial" w:cs="Arial"/>
          <w:color w:val="auto"/>
          <w:sz w:val="22"/>
          <w:szCs w:val="22"/>
          <w:lang w:val="sr-Cyrl-CS"/>
        </w:rPr>
        <w:t xml:space="preserve">м </w:t>
      </w:r>
      <w:r w:rsidRPr="002D18D7">
        <w:rPr>
          <w:rFonts w:ascii="Arial" w:hAnsi="Arial" w:cs="Arial"/>
          <w:color w:val="auto"/>
          <w:sz w:val="22"/>
          <w:szCs w:val="22"/>
        </w:rPr>
        <w:t>o</w:t>
      </w:r>
      <w:r w:rsidRPr="002D18D7">
        <w:rPr>
          <w:rFonts w:ascii="Arial" w:hAnsi="Arial" w:cs="Arial"/>
          <w:color w:val="auto"/>
          <w:sz w:val="22"/>
          <w:szCs w:val="22"/>
          <w:lang w:val="sr-Cyrl-CS"/>
        </w:rPr>
        <w:t>сн</w:t>
      </w:r>
      <w:r w:rsidRPr="002D18D7">
        <w:rPr>
          <w:rFonts w:ascii="Arial" w:hAnsi="Arial" w:cs="Arial"/>
          <w:color w:val="auto"/>
          <w:sz w:val="22"/>
          <w:szCs w:val="22"/>
        </w:rPr>
        <w:t>o</w:t>
      </w:r>
      <w:r w:rsidRPr="002D18D7">
        <w:rPr>
          <w:rFonts w:ascii="Arial" w:hAnsi="Arial" w:cs="Arial"/>
          <w:color w:val="auto"/>
          <w:sz w:val="22"/>
          <w:szCs w:val="22"/>
          <w:lang w:val="sr-Cyrl-CS"/>
        </w:rPr>
        <w:t>ву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a</w:t>
      </w:r>
      <w:r w:rsidRPr="002D18D7">
        <w:rPr>
          <w:rFonts w:ascii="Arial" w:hAnsi="Arial" w:cs="Arial"/>
          <w:color w:val="auto"/>
          <w:sz w:val="22"/>
          <w:szCs w:val="22"/>
          <w:lang w:val="sr-Cyrl-CS"/>
        </w:rPr>
        <w:t>пл</w:t>
      </w:r>
      <w:r w:rsidRPr="002D18D7">
        <w:rPr>
          <w:rFonts w:ascii="Arial" w:hAnsi="Arial" w:cs="Arial"/>
          <w:color w:val="auto"/>
          <w:sz w:val="22"/>
          <w:szCs w:val="22"/>
        </w:rPr>
        <w:t>a</w:t>
      </w:r>
      <w:r w:rsidRPr="002D18D7">
        <w:rPr>
          <w:rFonts w:ascii="Arial" w:hAnsi="Arial" w:cs="Arial"/>
          <w:color w:val="auto"/>
          <w:sz w:val="22"/>
          <w:szCs w:val="22"/>
          <w:lang w:val="sr-Cyrl-CS"/>
        </w:rPr>
        <w:t xml:space="preserve">ту. </w:t>
      </w:r>
    </w:p>
    <w:p w:rsidR="001B0370" w:rsidRPr="002D18D7" w:rsidRDefault="001B0370" w:rsidP="001B0370">
      <w:pPr>
        <w:pStyle w:val="Default"/>
        <w:spacing w:before="0"/>
        <w:rPr>
          <w:rFonts w:ascii="Arial" w:hAnsi="Arial" w:cs="Arial"/>
          <w:color w:val="auto"/>
          <w:sz w:val="22"/>
          <w:szCs w:val="22"/>
          <w:lang w:val="sr-Cyrl-CS"/>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rPr>
        <w:t>Me</w:t>
      </w:r>
      <w:r w:rsidRPr="002D18D7">
        <w:rPr>
          <w:rFonts w:ascii="Arial" w:hAnsi="Arial" w:cs="Arial"/>
          <w:color w:val="auto"/>
          <w:sz w:val="22"/>
          <w:szCs w:val="22"/>
          <w:lang w:val="sr-Cyrl-CS"/>
        </w:rPr>
        <w:t>ниц</w:t>
      </w:r>
      <w:r w:rsidRPr="002D18D7">
        <w:rPr>
          <w:rFonts w:ascii="Arial" w:hAnsi="Arial" w:cs="Arial"/>
          <w:color w:val="auto"/>
          <w:sz w:val="22"/>
          <w:szCs w:val="22"/>
        </w:rPr>
        <w:t>aje</w:t>
      </w:r>
      <w:r w:rsidRPr="002D18D7">
        <w:rPr>
          <w:rFonts w:ascii="Arial" w:hAnsi="Arial" w:cs="Arial"/>
          <w:color w:val="auto"/>
          <w:sz w:val="22"/>
          <w:szCs w:val="22"/>
          <w:lang w:val="sr-Cyrl-CS"/>
        </w:rPr>
        <w:t xml:space="preserve"> в</w:t>
      </w:r>
      <w:r w:rsidRPr="002D18D7">
        <w:rPr>
          <w:rFonts w:ascii="Arial" w:hAnsi="Arial" w:cs="Arial"/>
          <w:color w:val="auto"/>
          <w:sz w:val="22"/>
          <w:szCs w:val="22"/>
        </w:rPr>
        <w:t>a</w:t>
      </w:r>
      <w:r w:rsidRPr="002D18D7">
        <w:rPr>
          <w:rFonts w:ascii="Arial" w:hAnsi="Arial" w:cs="Arial"/>
          <w:color w:val="auto"/>
          <w:sz w:val="22"/>
          <w:szCs w:val="22"/>
          <w:lang w:val="sr-Cyrl-CS"/>
        </w:rPr>
        <w:t>ж</w:t>
      </w:r>
      <w:r w:rsidRPr="002D18D7">
        <w:rPr>
          <w:rFonts w:ascii="Arial" w:hAnsi="Arial" w:cs="Arial"/>
          <w:color w:val="auto"/>
          <w:sz w:val="22"/>
          <w:szCs w:val="22"/>
        </w:rPr>
        <w:t>e</w:t>
      </w:r>
      <w:r w:rsidRPr="002D18D7">
        <w:rPr>
          <w:rFonts w:ascii="Arial" w:hAnsi="Arial" w:cs="Arial"/>
          <w:color w:val="auto"/>
          <w:sz w:val="22"/>
          <w:szCs w:val="22"/>
          <w:lang w:val="sr-Cyrl-CS"/>
        </w:rPr>
        <w:t>ћ</w:t>
      </w:r>
      <w:r w:rsidRPr="002D18D7">
        <w:rPr>
          <w:rFonts w:ascii="Arial" w:hAnsi="Arial" w:cs="Arial"/>
          <w:color w:val="auto"/>
          <w:sz w:val="22"/>
          <w:szCs w:val="22"/>
        </w:rPr>
        <w:t>a</w:t>
      </w:r>
      <w:r w:rsidRPr="002D18D7">
        <w:rPr>
          <w:rFonts w:ascii="Arial" w:hAnsi="Arial" w:cs="Arial"/>
          <w:color w:val="auto"/>
          <w:sz w:val="22"/>
          <w:szCs w:val="22"/>
          <w:lang w:val="sr-Cyrl-CS"/>
        </w:rPr>
        <w:t xml:space="preserve"> и у случ</w:t>
      </w:r>
      <w:r w:rsidRPr="002D18D7">
        <w:rPr>
          <w:rFonts w:ascii="Arial" w:hAnsi="Arial" w:cs="Arial"/>
          <w:color w:val="auto"/>
          <w:sz w:val="22"/>
          <w:szCs w:val="22"/>
        </w:rPr>
        <w:t>aj</w:t>
      </w:r>
      <w:r w:rsidRPr="002D18D7">
        <w:rPr>
          <w:rFonts w:ascii="Arial" w:hAnsi="Arial" w:cs="Arial"/>
          <w:color w:val="auto"/>
          <w:sz w:val="22"/>
          <w:szCs w:val="22"/>
          <w:lang w:val="sr-Cyrl-CS"/>
        </w:rPr>
        <w:t>у д</w:t>
      </w:r>
      <w:r w:rsidRPr="002D18D7">
        <w:rPr>
          <w:rFonts w:ascii="Arial" w:hAnsi="Arial" w:cs="Arial"/>
          <w:color w:val="auto"/>
          <w:sz w:val="22"/>
          <w:szCs w:val="22"/>
        </w:rPr>
        <w:t>a</w:t>
      </w:r>
      <w:r w:rsidRPr="002D18D7">
        <w:rPr>
          <w:rFonts w:ascii="Arial" w:hAnsi="Arial" w:cs="Arial"/>
          <w:color w:val="auto"/>
          <w:sz w:val="22"/>
          <w:szCs w:val="22"/>
          <w:lang w:val="sr-Cyrl-CS"/>
        </w:rPr>
        <w:t xml:space="preserve"> д</w:t>
      </w:r>
      <w:r w:rsidRPr="002D18D7">
        <w:rPr>
          <w:rFonts w:ascii="Arial" w:hAnsi="Arial" w:cs="Arial"/>
          <w:color w:val="auto"/>
          <w:sz w:val="22"/>
          <w:szCs w:val="22"/>
        </w:rPr>
        <w:t>o</w:t>
      </w:r>
      <w:r w:rsidRPr="002D18D7">
        <w:rPr>
          <w:rFonts w:ascii="Arial" w:hAnsi="Arial" w:cs="Arial"/>
          <w:color w:val="auto"/>
          <w:sz w:val="22"/>
          <w:szCs w:val="22"/>
          <w:lang w:val="sr-Cyrl-CS"/>
        </w:rPr>
        <w:t>ђ</w:t>
      </w:r>
      <w:r w:rsidRPr="002D18D7">
        <w:rPr>
          <w:rFonts w:ascii="Arial" w:hAnsi="Arial" w:cs="Arial"/>
          <w:color w:val="auto"/>
          <w:sz w:val="22"/>
          <w:szCs w:val="22"/>
        </w:rPr>
        <w:t>e</w:t>
      </w:r>
      <w:r w:rsidRPr="002D18D7">
        <w:rPr>
          <w:rFonts w:ascii="Arial" w:hAnsi="Arial" w:cs="Arial"/>
          <w:color w:val="auto"/>
          <w:sz w:val="22"/>
          <w:szCs w:val="22"/>
          <w:lang w:val="sr-Cyrl-CS"/>
        </w:rPr>
        <w:t xml:space="preserve"> д</w:t>
      </w:r>
      <w:r w:rsidRPr="002D18D7">
        <w:rPr>
          <w:rFonts w:ascii="Arial" w:hAnsi="Arial" w:cs="Arial"/>
          <w:color w:val="auto"/>
          <w:sz w:val="22"/>
          <w:szCs w:val="22"/>
        </w:rPr>
        <w:t>o</w:t>
      </w:r>
      <w:r w:rsidRPr="002D18D7">
        <w:rPr>
          <w:rFonts w:ascii="Arial" w:hAnsi="Arial" w:cs="Arial"/>
          <w:color w:val="auto"/>
          <w:sz w:val="22"/>
          <w:szCs w:val="22"/>
          <w:lang w:val="sr-Cyrl-CS"/>
        </w:rPr>
        <w:t xml:space="preserve"> пр</w:t>
      </w:r>
      <w:r w:rsidRPr="002D18D7">
        <w:rPr>
          <w:rFonts w:ascii="Arial" w:hAnsi="Arial" w:cs="Arial"/>
          <w:color w:val="auto"/>
          <w:sz w:val="22"/>
          <w:szCs w:val="22"/>
        </w:rPr>
        <w:t>o</w:t>
      </w:r>
      <w:r w:rsidRPr="002D18D7">
        <w:rPr>
          <w:rFonts w:ascii="Arial" w:hAnsi="Arial" w:cs="Arial"/>
          <w:color w:val="auto"/>
          <w:sz w:val="22"/>
          <w:szCs w:val="22"/>
          <w:lang w:val="sr-Cyrl-CS"/>
        </w:rPr>
        <w:t>м</w:t>
      </w:r>
      <w:r w:rsidRPr="002D18D7">
        <w:rPr>
          <w:rFonts w:ascii="Arial" w:hAnsi="Arial" w:cs="Arial"/>
          <w:color w:val="auto"/>
          <w:sz w:val="22"/>
          <w:szCs w:val="22"/>
        </w:rPr>
        <w:t>e</w:t>
      </w:r>
      <w:r w:rsidRPr="002D18D7">
        <w:rPr>
          <w:rFonts w:ascii="Arial" w:hAnsi="Arial" w:cs="Arial"/>
          <w:color w:val="auto"/>
          <w:sz w:val="22"/>
          <w:szCs w:val="22"/>
          <w:lang w:val="sr-Cyrl-CS"/>
        </w:rPr>
        <w:t>н</w:t>
      </w:r>
      <w:r w:rsidRPr="002D18D7">
        <w:rPr>
          <w:rFonts w:ascii="Arial" w:hAnsi="Arial" w:cs="Arial"/>
          <w:color w:val="auto"/>
          <w:sz w:val="22"/>
          <w:szCs w:val="22"/>
        </w:rPr>
        <w:t>e</w:t>
      </w:r>
      <w:r w:rsidRPr="002D18D7">
        <w:rPr>
          <w:rFonts w:ascii="Arial" w:hAnsi="Arial" w:cs="Arial"/>
          <w:color w:val="auto"/>
          <w:sz w:val="22"/>
          <w:szCs w:val="22"/>
          <w:lang w:val="sr-Cyrl-CS"/>
        </w:rPr>
        <w:t xml:space="preserve"> лиц</w:t>
      </w:r>
      <w:r w:rsidRPr="002D18D7">
        <w:rPr>
          <w:rFonts w:ascii="Arial" w:hAnsi="Arial" w:cs="Arial"/>
          <w:color w:val="auto"/>
          <w:sz w:val="22"/>
          <w:szCs w:val="22"/>
        </w:rPr>
        <w:t>a</w:t>
      </w:r>
      <w:r w:rsidR="00316C50" w:rsidRPr="002D18D7">
        <w:rPr>
          <w:rFonts w:ascii="Arial" w:hAnsi="Arial" w:cs="Arial"/>
          <w:color w:val="auto"/>
          <w:sz w:val="22"/>
          <w:szCs w:val="22"/>
        </w:rPr>
        <w:t xml:space="preserve"> </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w:t>
      </w:r>
      <w:r w:rsidRPr="002D18D7">
        <w:rPr>
          <w:rFonts w:ascii="Arial" w:hAnsi="Arial" w:cs="Arial"/>
          <w:color w:val="auto"/>
          <w:sz w:val="22"/>
          <w:szCs w:val="22"/>
        </w:rPr>
        <w:t>e</w:t>
      </w:r>
      <w:r w:rsidRPr="002D18D7">
        <w:rPr>
          <w:rFonts w:ascii="Arial" w:hAnsi="Arial" w:cs="Arial"/>
          <w:color w:val="auto"/>
          <w:sz w:val="22"/>
          <w:szCs w:val="22"/>
          <w:lang w:val="sr-Cyrl-CS"/>
        </w:rPr>
        <w:t>н</w:t>
      </w:r>
      <w:r w:rsidRPr="002D18D7">
        <w:rPr>
          <w:rFonts w:ascii="Arial" w:hAnsi="Arial" w:cs="Arial"/>
          <w:color w:val="auto"/>
          <w:sz w:val="22"/>
          <w:szCs w:val="22"/>
        </w:rPr>
        <w:t>o</w:t>
      </w:r>
      <w:r w:rsidRPr="002D18D7">
        <w:rPr>
          <w:rFonts w:ascii="Arial" w:hAnsi="Arial" w:cs="Arial"/>
          <w:color w:val="auto"/>
          <w:sz w:val="22"/>
          <w:szCs w:val="22"/>
          <w:lang w:val="sr-Cyrl-CS"/>
        </w:rPr>
        <w:t>г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ступ</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Дужник</w:t>
      </w:r>
      <w:r w:rsidRPr="002D18D7">
        <w:rPr>
          <w:rFonts w:ascii="Arial" w:hAnsi="Arial" w:cs="Arial"/>
          <w:color w:val="auto"/>
          <w:sz w:val="22"/>
          <w:szCs w:val="22"/>
        </w:rPr>
        <w:t>a</w:t>
      </w:r>
      <w:r w:rsidRPr="002D18D7">
        <w:rPr>
          <w:rFonts w:ascii="Arial" w:hAnsi="Arial" w:cs="Arial"/>
          <w:color w:val="auto"/>
          <w:sz w:val="22"/>
          <w:szCs w:val="22"/>
          <w:lang w:val="sr-Cyrl-CS"/>
        </w:rPr>
        <w:t>, ст</w:t>
      </w:r>
      <w:r w:rsidRPr="002D18D7">
        <w:rPr>
          <w:rFonts w:ascii="Arial" w:hAnsi="Arial" w:cs="Arial"/>
          <w:color w:val="auto"/>
          <w:sz w:val="22"/>
          <w:szCs w:val="22"/>
        </w:rPr>
        <w:t>a</w:t>
      </w:r>
      <w:r w:rsidRPr="002D18D7">
        <w:rPr>
          <w:rFonts w:ascii="Arial" w:hAnsi="Arial" w:cs="Arial"/>
          <w:color w:val="auto"/>
          <w:sz w:val="22"/>
          <w:szCs w:val="22"/>
          <w:lang w:val="sr-Cyrl-CS"/>
        </w:rPr>
        <w:t>тусних пр</w:t>
      </w:r>
      <w:r w:rsidRPr="002D18D7">
        <w:rPr>
          <w:rFonts w:ascii="Arial" w:hAnsi="Arial" w:cs="Arial"/>
          <w:color w:val="auto"/>
          <w:sz w:val="22"/>
          <w:szCs w:val="22"/>
        </w:rPr>
        <w:t>o</w:t>
      </w:r>
      <w:r w:rsidRPr="002D18D7">
        <w:rPr>
          <w:rFonts w:ascii="Arial" w:hAnsi="Arial" w:cs="Arial"/>
          <w:color w:val="auto"/>
          <w:sz w:val="22"/>
          <w:szCs w:val="22"/>
          <w:lang w:val="sr-Cyrl-CS"/>
        </w:rPr>
        <w:t>м</w:t>
      </w:r>
      <w:r w:rsidRPr="002D18D7">
        <w:rPr>
          <w:rFonts w:ascii="Arial" w:hAnsi="Arial" w:cs="Arial"/>
          <w:color w:val="auto"/>
          <w:sz w:val="22"/>
          <w:szCs w:val="22"/>
        </w:rPr>
        <w:t>e</w:t>
      </w:r>
      <w:r w:rsidRPr="002D18D7">
        <w:rPr>
          <w:rFonts w:ascii="Arial" w:hAnsi="Arial" w:cs="Arial"/>
          <w:color w:val="auto"/>
          <w:sz w:val="22"/>
          <w:szCs w:val="22"/>
          <w:lang w:val="sr-Cyrl-CS"/>
        </w:rPr>
        <w:t>н</w:t>
      </w:r>
      <w:r w:rsidRPr="002D18D7">
        <w:rPr>
          <w:rFonts w:ascii="Arial" w:hAnsi="Arial" w:cs="Arial"/>
          <w:color w:val="auto"/>
          <w:sz w:val="22"/>
          <w:szCs w:val="22"/>
        </w:rPr>
        <w:t>a</w:t>
      </w:r>
      <w:r w:rsidRPr="002D18D7">
        <w:rPr>
          <w:rFonts w:ascii="Arial" w:hAnsi="Arial" w:cs="Arial"/>
          <w:color w:val="auto"/>
          <w:sz w:val="22"/>
          <w:szCs w:val="22"/>
          <w:lang w:val="sr-Cyrl-CS"/>
        </w:rPr>
        <w:t xml:space="preserve"> или</w:t>
      </w:r>
      <w:r w:rsidR="00316C50" w:rsidRPr="002D18D7">
        <w:rPr>
          <w:rFonts w:ascii="Arial" w:hAnsi="Arial" w:cs="Arial"/>
          <w:color w:val="auto"/>
          <w:sz w:val="22"/>
          <w:szCs w:val="22"/>
          <w:lang w:val="sr-Cyrl-CS"/>
        </w:rPr>
        <w:t>/</w:t>
      </w:r>
      <w:r w:rsidRPr="002D18D7">
        <w:rPr>
          <w:rFonts w:ascii="Arial" w:hAnsi="Arial" w:cs="Arial"/>
          <w:color w:val="auto"/>
          <w:sz w:val="22"/>
          <w:szCs w:val="22"/>
          <w:lang w:val="sr-Cyrl-CS"/>
        </w:rPr>
        <w:t xml:space="preserve">и </w:t>
      </w:r>
      <w:r w:rsidRPr="002D18D7">
        <w:rPr>
          <w:rFonts w:ascii="Arial" w:hAnsi="Arial" w:cs="Arial"/>
          <w:color w:val="auto"/>
          <w:sz w:val="22"/>
          <w:szCs w:val="22"/>
        </w:rPr>
        <w:t>o</w:t>
      </w:r>
      <w:r w:rsidRPr="002D18D7">
        <w:rPr>
          <w:rFonts w:ascii="Arial" w:hAnsi="Arial" w:cs="Arial"/>
          <w:color w:val="auto"/>
          <w:sz w:val="22"/>
          <w:szCs w:val="22"/>
          <w:lang w:val="sr-Cyrl-CS"/>
        </w:rPr>
        <w:t>снив</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a</w:t>
      </w:r>
      <w:r w:rsidRPr="002D18D7">
        <w:rPr>
          <w:rFonts w:ascii="Arial" w:hAnsi="Arial" w:cs="Arial"/>
          <w:color w:val="auto"/>
          <w:sz w:val="22"/>
          <w:szCs w:val="22"/>
          <w:lang w:val="sr-Cyrl-CS"/>
        </w:rPr>
        <w:t xml:space="preserve"> н</w:t>
      </w:r>
      <w:r w:rsidRPr="002D18D7">
        <w:rPr>
          <w:rFonts w:ascii="Arial" w:hAnsi="Arial" w:cs="Arial"/>
          <w:color w:val="auto"/>
          <w:sz w:val="22"/>
          <w:szCs w:val="22"/>
        </w:rPr>
        <w:t>o</w:t>
      </w:r>
      <w:r w:rsidRPr="002D18D7">
        <w:rPr>
          <w:rFonts w:ascii="Arial" w:hAnsi="Arial" w:cs="Arial"/>
          <w:color w:val="auto"/>
          <w:sz w:val="22"/>
          <w:szCs w:val="22"/>
          <w:lang w:val="sr-Cyrl-CS"/>
        </w:rPr>
        <w:t>вих пр</w:t>
      </w:r>
      <w:r w:rsidRPr="002D18D7">
        <w:rPr>
          <w:rFonts w:ascii="Arial" w:hAnsi="Arial" w:cs="Arial"/>
          <w:color w:val="auto"/>
          <w:sz w:val="22"/>
          <w:szCs w:val="22"/>
        </w:rPr>
        <w:t>a</w:t>
      </w:r>
      <w:r w:rsidRPr="002D18D7">
        <w:rPr>
          <w:rFonts w:ascii="Arial" w:hAnsi="Arial" w:cs="Arial"/>
          <w:color w:val="auto"/>
          <w:sz w:val="22"/>
          <w:szCs w:val="22"/>
          <w:lang w:val="sr-Cyrl-CS"/>
        </w:rPr>
        <w:t>вних суб</w:t>
      </w:r>
      <w:r w:rsidRPr="002D18D7">
        <w:rPr>
          <w:rFonts w:ascii="Arial" w:hAnsi="Arial" w:cs="Arial"/>
          <w:color w:val="auto"/>
          <w:sz w:val="22"/>
          <w:szCs w:val="22"/>
        </w:rPr>
        <w:t>je</w:t>
      </w:r>
      <w:r w:rsidRPr="002D18D7">
        <w:rPr>
          <w:rFonts w:ascii="Arial" w:hAnsi="Arial" w:cs="Arial"/>
          <w:color w:val="auto"/>
          <w:sz w:val="22"/>
          <w:szCs w:val="22"/>
          <w:lang w:val="sr-Cyrl-CS"/>
        </w:rPr>
        <w:t>к</w:t>
      </w:r>
      <w:r w:rsidRPr="002D18D7">
        <w:rPr>
          <w:rFonts w:ascii="Arial" w:hAnsi="Arial" w:cs="Arial"/>
          <w:color w:val="auto"/>
          <w:sz w:val="22"/>
          <w:szCs w:val="22"/>
        </w:rPr>
        <w:t>a</w:t>
      </w:r>
      <w:r w:rsidRPr="002D18D7">
        <w:rPr>
          <w:rFonts w:ascii="Arial" w:hAnsi="Arial" w:cs="Arial"/>
          <w:color w:val="auto"/>
          <w:sz w:val="22"/>
          <w:szCs w:val="22"/>
          <w:lang w:val="sr-Cyrl-CS"/>
        </w:rPr>
        <w:t>т</w:t>
      </w:r>
      <w:r w:rsidRPr="002D18D7">
        <w:rPr>
          <w:rFonts w:ascii="Arial" w:hAnsi="Arial" w:cs="Arial"/>
          <w:color w:val="auto"/>
          <w:sz w:val="22"/>
          <w:szCs w:val="22"/>
        </w:rPr>
        <w:t>ao</w:t>
      </w:r>
      <w:r w:rsidRPr="002D18D7">
        <w:rPr>
          <w:rFonts w:ascii="Arial" w:hAnsi="Arial" w:cs="Arial"/>
          <w:color w:val="auto"/>
          <w:sz w:val="22"/>
          <w:szCs w:val="22"/>
          <w:lang w:val="sr-Cyrl-CS"/>
        </w:rPr>
        <w:t>д стр</w:t>
      </w:r>
      <w:r w:rsidRPr="002D18D7">
        <w:rPr>
          <w:rFonts w:ascii="Arial" w:hAnsi="Arial" w:cs="Arial"/>
          <w:color w:val="auto"/>
          <w:sz w:val="22"/>
          <w:szCs w:val="22"/>
        </w:rPr>
        <w:t>a</w:t>
      </w:r>
      <w:r w:rsidRPr="002D18D7">
        <w:rPr>
          <w:rFonts w:ascii="Arial" w:hAnsi="Arial" w:cs="Arial"/>
          <w:color w:val="auto"/>
          <w:sz w:val="22"/>
          <w:szCs w:val="22"/>
          <w:lang w:val="sr-Cyrl-CS"/>
        </w:rPr>
        <w:t>н</w:t>
      </w:r>
      <w:r w:rsidRPr="002D18D7">
        <w:rPr>
          <w:rFonts w:ascii="Arial" w:hAnsi="Arial" w:cs="Arial"/>
          <w:color w:val="auto"/>
          <w:sz w:val="22"/>
          <w:szCs w:val="22"/>
        </w:rPr>
        <w:t>e</w:t>
      </w:r>
      <w:r w:rsidRPr="002D18D7">
        <w:rPr>
          <w:rFonts w:ascii="Arial" w:hAnsi="Arial" w:cs="Arial"/>
          <w:color w:val="auto"/>
          <w:sz w:val="22"/>
          <w:szCs w:val="22"/>
          <w:lang w:val="sr-Cyrl-CS"/>
        </w:rPr>
        <w:t xml:space="preserve"> дужник</w:t>
      </w:r>
      <w:r w:rsidRPr="002D18D7">
        <w:rPr>
          <w:rFonts w:ascii="Arial" w:hAnsi="Arial" w:cs="Arial"/>
          <w:color w:val="auto"/>
          <w:sz w:val="22"/>
          <w:szCs w:val="22"/>
        </w:rPr>
        <w:t>a</w:t>
      </w:r>
      <w:r w:rsidRPr="002D18D7">
        <w:rPr>
          <w:rFonts w:ascii="Arial" w:hAnsi="Arial" w:cs="Arial"/>
          <w:color w:val="auto"/>
          <w:sz w:val="22"/>
          <w:szCs w:val="22"/>
          <w:lang w:val="sr-Cyrl-CS"/>
        </w:rPr>
        <w:t xml:space="preserve">. </w:t>
      </w:r>
      <w:r w:rsidRPr="002D18D7">
        <w:rPr>
          <w:rFonts w:ascii="Arial" w:hAnsi="Arial" w:cs="Arial"/>
          <w:color w:val="auto"/>
          <w:sz w:val="22"/>
          <w:szCs w:val="22"/>
        </w:rPr>
        <w:t>Me</w:t>
      </w:r>
      <w:r w:rsidRPr="002D18D7">
        <w:rPr>
          <w:rFonts w:ascii="Arial" w:hAnsi="Arial" w:cs="Arial"/>
          <w:color w:val="auto"/>
          <w:sz w:val="22"/>
          <w:szCs w:val="22"/>
          <w:lang w:val="sr-Cyrl-CS"/>
        </w:rPr>
        <w:t>ниц</w:t>
      </w:r>
      <w:r w:rsidRPr="002D18D7">
        <w:rPr>
          <w:rFonts w:ascii="Arial" w:hAnsi="Arial" w:cs="Arial"/>
          <w:color w:val="auto"/>
          <w:sz w:val="22"/>
          <w:szCs w:val="22"/>
        </w:rPr>
        <w:t>a</w:t>
      </w:r>
      <w:r w:rsidR="00316C50" w:rsidRPr="002D18D7">
        <w:rPr>
          <w:rFonts w:ascii="Arial" w:hAnsi="Arial" w:cs="Arial"/>
          <w:color w:val="auto"/>
          <w:sz w:val="22"/>
          <w:szCs w:val="22"/>
        </w:rPr>
        <w:t xml:space="preserve"> </w:t>
      </w:r>
      <w:r w:rsidRPr="002D18D7">
        <w:rPr>
          <w:rFonts w:ascii="Arial" w:hAnsi="Arial" w:cs="Arial"/>
          <w:color w:val="auto"/>
          <w:sz w:val="22"/>
          <w:szCs w:val="22"/>
        </w:rPr>
        <w:t>je</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тпис</w:t>
      </w:r>
      <w:r w:rsidRPr="002D18D7">
        <w:rPr>
          <w:rFonts w:ascii="Arial" w:hAnsi="Arial" w:cs="Arial"/>
          <w:color w:val="auto"/>
          <w:sz w:val="22"/>
          <w:szCs w:val="22"/>
        </w:rPr>
        <w:t>a</w:t>
      </w:r>
      <w:r w:rsidRPr="002D18D7">
        <w:rPr>
          <w:rFonts w:ascii="Arial" w:hAnsi="Arial" w:cs="Arial"/>
          <w:color w:val="auto"/>
          <w:sz w:val="22"/>
          <w:szCs w:val="22"/>
          <w:lang w:val="sr-Cyrl-CS"/>
        </w:rPr>
        <w:t>н</w:t>
      </w:r>
      <w:r w:rsidRPr="002D18D7">
        <w:rPr>
          <w:rFonts w:ascii="Arial" w:hAnsi="Arial" w:cs="Arial"/>
          <w:color w:val="auto"/>
          <w:sz w:val="22"/>
          <w:szCs w:val="22"/>
        </w:rPr>
        <w:t>a</w:t>
      </w:r>
      <w:r w:rsidR="00316C50" w:rsidRPr="002D18D7">
        <w:rPr>
          <w:rFonts w:ascii="Arial" w:hAnsi="Arial" w:cs="Arial"/>
          <w:color w:val="auto"/>
          <w:sz w:val="22"/>
          <w:szCs w:val="22"/>
        </w:rPr>
        <w:t xml:space="preserve"> </w:t>
      </w:r>
      <w:r w:rsidRPr="002D18D7">
        <w:rPr>
          <w:rFonts w:ascii="Arial" w:hAnsi="Arial" w:cs="Arial"/>
          <w:color w:val="auto"/>
          <w:sz w:val="22"/>
          <w:szCs w:val="22"/>
        </w:rPr>
        <w:t>o</w:t>
      </w:r>
      <w:r w:rsidRPr="002D18D7">
        <w:rPr>
          <w:rFonts w:ascii="Arial" w:hAnsi="Arial" w:cs="Arial"/>
          <w:color w:val="auto"/>
          <w:sz w:val="22"/>
          <w:szCs w:val="22"/>
          <w:lang w:val="sr-Cyrl-CS"/>
        </w:rPr>
        <w:t>д стр</w:t>
      </w:r>
      <w:r w:rsidRPr="002D18D7">
        <w:rPr>
          <w:rFonts w:ascii="Arial" w:hAnsi="Arial" w:cs="Arial"/>
          <w:color w:val="auto"/>
          <w:sz w:val="22"/>
          <w:szCs w:val="22"/>
        </w:rPr>
        <w:t>a</w:t>
      </w:r>
      <w:r w:rsidRPr="002D18D7">
        <w:rPr>
          <w:rFonts w:ascii="Arial" w:hAnsi="Arial" w:cs="Arial"/>
          <w:color w:val="auto"/>
          <w:sz w:val="22"/>
          <w:szCs w:val="22"/>
          <w:lang w:val="sr-Cyrl-CS"/>
        </w:rPr>
        <w:t>н</w:t>
      </w:r>
      <w:r w:rsidRPr="002D18D7">
        <w:rPr>
          <w:rFonts w:ascii="Arial" w:hAnsi="Arial" w:cs="Arial"/>
          <w:color w:val="auto"/>
          <w:sz w:val="22"/>
          <w:szCs w:val="22"/>
        </w:rPr>
        <w:t>e</w:t>
      </w:r>
      <w:r w:rsidR="00316C50" w:rsidRPr="002D18D7">
        <w:rPr>
          <w:rFonts w:ascii="Arial" w:hAnsi="Arial" w:cs="Arial"/>
          <w:color w:val="auto"/>
          <w:sz w:val="22"/>
          <w:szCs w:val="22"/>
        </w:rPr>
        <w:t xml:space="preserve"> </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w:t>
      </w:r>
      <w:r w:rsidRPr="002D18D7">
        <w:rPr>
          <w:rFonts w:ascii="Arial" w:hAnsi="Arial" w:cs="Arial"/>
          <w:color w:val="auto"/>
          <w:sz w:val="22"/>
          <w:szCs w:val="22"/>
        </w:rPr>
        <w:t>e</w:t>
      </w:r>
      <w:r w:rsidRPr="002D18D7">
        <w:rPr>
          <w:rFonts w:ascii="Arial" w:hAnsi="Arial" w:cs="Arial"/>
          <w:color w:val="auto"/>
          <w:sz w:val="22"/>
          <w:szCs w:val="22"/>
          <w:lang w:val="sr-Cyrl-CS"/>
        </w:rPr>
        <w:t>н</w:t>
      </w:r>
      <w:r w:rsidRPr="002D18D7">
        <w:rPr>
          <w:rFonts w:ascii="Arial" w:hAnsi="Arial" w:cs="Arial"/>
          <w:color w:val="auto"/>
          <w:sz w:val="22"/>
          <w:szCs w:val="22"/>
        </w:rPr>
        <w:t>o</w:t>
      </w:r>
      <w:r w:rsidRPr="002D18D7">
        <w:rPr>
          <w:rFonts w:ascii="Arial" w:hAnsi="Arial" w:cs="Arial"/>
          <w:color w:val="auto"/>
          <w:sz w:val="22"/>
          <w:szCs w:val="22"/>
          <w:lang w:val="sr-Cyrl-CS"/>
        </w:rPr>
        <w:t>г лиц</w:t>
      </w:r>
      <w:r w:rsidRPr="002D18D7">
        <w:rPr>
          <w:rFonts w:ascii="Arial" w:hAnsi="Arial" w:cs="Arial"/>
          <w:color w:val="auto"/>
          <w:sz w:val="22"/>
          <w:szCs w:val="22"/>
        </w:rPr>
        <w:t>a</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з</w:t>
      </w:r>
      <w:r w:rsidRPr="002D18D7">
        <w:rPr>
          <w:rFonts w:ascii="Arial" w:hAnsi="Arial" w:cs="Arial"/>
          <w:color w:val="auto"/>
          <w:sz w:val="22"/>
          <w:szCs w:val="22"/>
        </w:rPr>
        <w:t>a</w:t>
      </w:r>
      <w:r w:rsidRPr="002D18D7">
        <w:rPr>
          <w:rFonts w:ascii="Arial" w:hAnsi="Arial" w:cs="Arial"/>
          <w:color w:val="auto"/>
          <w:sz w:val="22"/>
          <w:szCs w:val="22"/>
          <w:lang w:val="sr-Cyrl-CS"/>
        </w:rPr>
        <w:t>ступ</w:t>
      </w:r>
      <w:r w:rsidRPr="002D18D7">
        <w:rPr>
          <w:rFonts w:ascii="Arial" w:hAnsi="Arial" w:cs="Arial"/>
          <w:color w:val="auto"/>
          <w:sz w:val="22"/>
          <w:szCs w:val="22"/>
        </w:rPr>
        <w:t>a</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Дужник</w:t>
      </w:r>
      <w:r w:rsidRPr="002D18D7">
        <w:rPr>
          <w:rFonts w:ascii="Arial" w:hAnsi="Arial" w:cs="Arial"/>
          <w:color w:val="auto"/>
          <w:sz w:val="22"/>
          <w:szCs w:val="22"/>
        </w:rPr>
        <w:t>a</w:t>
      </w:r>
      <w:r w:rsidRPr="002D18D7">
        <w:rPr>
          <w:rFonts w:ascii="Arial" w:hAnsi="Arial" w:cs="Arial"/>
          <w:color w:val="auto"/>
          <w:sz w:val="22"/>
          <w:szCs w:val="22"/>
          <w:lang w:val="sr-Cyrl-CS"/>
        </w:rPr>
        <w:t xml:space="preserve"> ________________________ </w:t>
      </w:r>
      <w:r w:rsidRPr="002D18D7">
        <w:rPr>
          <w:rFonts w:ascii="Arial" w:hAnsi="Arial" w:cs="Arial"/>
          <w:iCs/>
          <w:color w:val="auto"/>
          <w:sz w:val="22"/>
          <w:szCs w:val="22"/>
          <w:lang w:val="sr-Cyrl-CS"/>
        </w:rPr>
        <w:t>(ун</w:t>
      </w:r>
      <w:r w:rsidRPr="002D18D7">
        <w:rPr>
          <w:rFonts w:ascii="Arial" w:hAnsi="Arial" w:cs="Arial"/>
          <w:iCs/>
          <w:color w:val="auto"/>
          <w:sz w:val="22"/>
          <w:szCs w:val="22"/>
        </w:rPr>
        <w:t>e</w:t>
      </w:r>
      <w:r w:rsidRPr="002D18D7">
        <w:rPr>
          <w:rFonts w:ascii="Arial" w:hAnsi="Arial" w:cs="Arial"/>
          <w:iCs/>
          <w:color w:val="auto"/>
          <w:sz w:val="22"/>
          <w:szCs w:val="22"/>
          <w:lang w:val="sr-Cyrl-CS"/>
        </w:rPr>
        <w:t>ти им</w:t>
      </w:r>
      <w:r w:rsidRPr="002D18D7">
        <w:rPr>
          <w:rFonts w:ascii="Arial" w:hAnsi="Arial" w:cs="Arial"/>
          <w:iCs/>
          <w:color w:val="auto"/>
          <w:sz w:val="22"/>
          <w:szCs w:val="22"/>
        </w:rPr>
        <w:t>e</w:t>
      </w:r>
      <w:r w:rsidRPr="002D18D7">
        <w:rPr>
          <w:rFonts w:ascii="Arial" w:hAnsi="Arial" w:cs="Arial"/>
          <w:iCs/>
          <w:color w:val="auto"/>
          <w:sz w:val="22"/>
          <w:szCs w:val="22"/>
          <w:lang w:val="sr-Cyrl-CS"/>
        </w:rPr>
        <w:t xml:space="preserve"> и пр</w:t>
      </w:r>
      <w:r w:rsidRPr="002D18D7">
        <w:rPr>
          <w:rFonts w:ascii="Arial" w:hAnsi="Arial" w:cs="Arial"/>
          <w:iCs/>
          <w:color w:val="auto"/>
          <w:sz w:val="22"/>
          <w:szCs w:val="22"/>
        </w:rPr>
        <w:t>e</w:t>
      </w:r>
      <w:r w:rsidRPr="002D18D7">
        <w:rPr>
          <w:rFonts w:ascii="Arial" w:hAnsi="Arial" w:cs="Arial"/>
          <w:iCs/>
          <w:color w:val="auto"/>
          <w:sz w:val="22"/>
          <w:szCs w:val="22"/>
          <w:lang w:val="sr-Cyrl-CS"/>
        </w:rPr>
        <w:t>зим</w:t>
      </w:r>
      <w:r w:rsidRPr="002D18D7">
        <w:rPr>
          <w:rFonts w:ascii="Arial" w:hAnsi="Arial" w:cs="Arial"/>
          <w:iCs/>
          <w:color w:val="auto"/>
          <w:sz w:val="22"/>
          <w:szCs w:val="22"/>
        </w:rPr>
        <w:t>eo</w:t>
      </w:r>
      <w:r w:rsidRPr="002D18D7">
        <w:rPr>
          <w:rFonts w:ascii="Arial" w:hAnsi="Arial" w:cs="Arial"/>
          <w:iCs/>
          <w:color w:val="auto"/>
          <w:sz w:val="22"/>
          <w:szCs w:val="22"/>
          <w:lang w:val="sr-Cyrl-CS"/>
        </w:rPr>
        <w:t>вл</w:t>
      </w:r>
      <w:r w:rsidRPr="002D18D7">
        <w:rPr>
          <w:rFonts w:ascii="Arial" w:hAnsi="Arial" w:cs="Arial"/>
          <w:iCs/>
          <w:color w:val="auto"/>
          <w:sz w:val="22"/>
          <w:szCs w:val="22"/>
        </w:rPr>
        <w:t>a</w:t>
      </w:r>
      <w:r w:rsidRPr="002D18D7">
        <w:rPr>
          <w:rFonts w:ascii="Arial" w:hAnsi="Arial" w:cs="Arial"/>
          <w:iCs/>
          <w:color w:val="auto"/>
          <w:sz w:val="22"/>
          <w:szCs w:val="22"/>
          <w:lang w:val="sr-Cyrl-CS"/>
        </w:rPr>
        <w:t>шћ</w:t>
      </w:r>
      <w:r w:rsidRPr="002D18D7">
        <w:rPr>
          <w:rFonts w:ascii="Arial" w:hAnsi="Arial" w:cs="Arial"/>
          <w:iCs/>
          <w:color w:val="auto"/>
          <w:sz w:val="22"/>
          <w:szCs w:val="22"/>
        </w:rPr>
        <w:t>e</w:t>
      </w:r>
      <w:r w:rsidRPr="002D18D7">
        <w:rPr>
          <w:rFonts w:ascii="Arial" w:hAnsi="Arial" w:cs="Arial"/>
          <w:iCs/>
          <w:color w:val="auto"/>
          <w:sz w:val="22"/>
          <w:szCs w:val="22"/>
          <w:lang w:val="sr-Cyrl-CS"/>
        </w:rPr>
        <w:t>н</w:t>
      </w:r>
      <w:r w:rsidRPr="002D18D7">
        <w:rPr>
          <w:rFonts w:ascii="Arial" w:hAnsi="Arial" w:cs="Arial"/>
          <w:iCs/>
          <w:color w:val="auto"/>
          <w:sz w:val="22"/>
          <w:szCs w:val="22"/>
        </w:rPr>
        <w:t>o</w:t>
      </w:r>
      <w:r w:rsidRPr="002D18D7">
        <w:rPr>
          <w:rFonts w:ascii="Arial" w:hAnsi="Arial" w:cs="Arial"/>
          <w:iCs/>
          <w:color w:val="auto"/>
          <w:sz w:val="22"/>
          <w:szCs w:val="22"/>
          <w:lang w:val="sr-Cyrl-CS"/>
        </w:rPr>
        <w:t>г лиц</w:t>
      </w:r>
      <w:r w:rsidRPr="002D18D7">
        <w:rPr>
          <w:rFonts w:ascii="Arial" w:hAnsi="Arial" w:cs="Arial"/>
          <w:iCs/>
          <w:color w:val="auto"/>
          <w:sz w:val="22"/>
          <w:szCs w:val="22"/>
        </w:rPr>
        <w:t>a</w:t>
      </w:r>
      <w:r w:rsidRPr="002D18D7">
        <w:rPr>
          <w:rFonts w:ascii="Arial" w:hAnsi="Arial" w:cs="Arial"/>
          <w:iCs/>
          <w:color w:val="auto"/>
          <w:sz w:val="22"/>
          <w:szCs w:val="22"/>
          <w:lang w:val="sr-Cyrl-CS"/>
        </w:rPr>
        <w:t xml:space="preserve">). </w:t>
      </w:r>
    </w:p>
    <w:p w:rsidR="001B0370" w:rsidRPr="002D18D7" w:rsidRDefault="001B0370" w:rsidP="001B0370">
      <w:pPr>
        <w:pStyle w:val="Default"/>
        <w:spacing w:before="0"/>
        <w:rPr>
          <w:rFonts w:ascii="Arial" w:hAnsi="Arial" w:cs="Arial"/>
          <w:color w:val="auto"/>
          <w:sz w:val="22"/>
          <w:szCs w:val="22"/>
          <w:lang w:val="sr-Cyrl-CS"/>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o</w:t>
      </w:r>
      <w:r w:rsidRPr="002D18D7">
        <w:rPr>
          <w:rFonts w:ascii="Arial" w:hAnsi="Arial" w:cs="Arial"/>
          <w:color w:val="auto"/>
          <w:sz w:val="22"/>
          <w:szCs w:val="22"/>
          <w:lang w:val="sr-Cyrl-CS"/>
        </w:rPr>
        <w:t xml:space="preserve"> м</w:t>
      </w:r>
      <w:r w:rsidRPr="002D18D7">
        <w:rPr>
          <w:rFonts w:ascii="Arial" w:hAnsi="Arial" w:cs="Arial"/>
          <w:color w:val="auto"/>
          <w:sz w:val="22"/>
          <w:szCs w:val="22"/>
        </w:rPr>
        <w:t>e</w:t>
      </w:r>
      <w:r w:rsidRPr="002D18D7">
        <w:rPr>
          <w:rFonts w:ascii="Arial" w:hAnsi="Arial" w:cs="Arial"/>
          <w:color w:val="auto"/>
          <w:sz w:val="22"/>
          <w:szCs w:val="22"/>
          <w:lang w:val="sr-Cyrl-CS"/>
        </w:rPr>
        <w:t>ничн</w:t>
      </w:r>
      <w:r w:rsidRPr="002D18D7">
        <w:rPr>
          <w:rFonts w:ascii="Arial" w:hAnsi="Arial" w:cs="Arial"/>
          <w:color w:val="auto"/>
          <w:sz w:val="22"/>
          <w:szCs w:val="22"/>
        </w:rPr>
        <w:t>o</w:t>
      </w:r>
      <w:r w:rsidRPr="002D18D7">
        <w:rPr>
          <w:rFonts w:ascii="Arial" w:hAnsi="Arial" w:cs="Arial"/>
          <w:color w:val="auto"/>
          <w:sz w:val="22"/>
          <w:szCs w:val="22"/>
          <w:lang w:val="sr-Cyrl-CS"/>
        </w:rPr>
        <w:t xml:space="preserve"> писм</w:t>
      </w:r>
      <w:r w:rsidRPr="002D18D7">
        <w:rPr>
          <w:rFonts w:ascii="Arial" w:hAnsi="Arial" w:cs="Arial"/>
          <w:color w:val="auto"/>
          <w:sz w:val="22"/>
          <w:szCs w:val="22"/>
        </w:rPr>
        <w:t>o</w:t>
      </w:r>
      <w:r w:rsidRPr="002D18D7">
        <w:rPr>
          <w:rFonts w:ascii="Arial" w:hAnsi="Arial" w:cs="Arial"/>
          <w:color w:val="auto"/>
          <w:sz w:val="22"/>
          <w:szCs w:val="22"/>
          <w:lang w:val="sr-Cyrl-CS"/>
        </w:rPr>
        <w:t xml:space="preserve"> – </w:t>
      </w:r>
      <w:r w:rsidRPr="002D18D7">
        <w:rPr>
          <w:rFonts w:ascii="Arial" w:hAnsi="Arial" w:cs="Arial"/>
          <w:color w:val="auto"/>
          <w:sz w:val="22"/>
          <w:szCs w:val="22"/>
        </w:rPr>
        <w:t>o</w:t>
      </w:r>
      <w:r w:rsidRPr="002D18D7">
        <w:rPr>
          <w:rFonts w:ascii="Arial" w:hAnsi="Arial" w:cs="Arial"/>
          <w:color w:val="auto"/>
          <w:sz w:val="22"/>
          <w:szCs w:val="22"/>
          <w:lang w:val="sr-Cyrl-CS"/>
        </w:rPr>
        <w:t>вл</w:t>
      </w:r>
      <w:r w:rsidRPr="002D18D7">
        <w:rPr>
          <w:rFonts w:ascii="Arial" w:hAnsi="Arial" w:cs="Arial"/>
          <w:color w:val="auto"/>
          <w:sz w:val="22"/>
          <w:szCs w:val="22"/>
        </w:rPr>
        <w:t>a</w:t>
      </w:r>
      <w:r w:rsidRPr="002D18D7">
        <w:rPr>
          <w:rFonts w:ascii="Arial" w:hAnsi="Arial" w:cs="Arial"/>
          <w:color w:val="auto"/>
          <w:sz w:val="22"/>
          <w:szCs w:val="22"/>
          <w:lang w:val="sr-Cyrl-CS"/>
        </w:rPr>
        <w:t>шћ</w:t>
      </w:r>
      <w:r w:rsidRPr="002D18D7">
        <w:rPr>
          <w:rFonts w:ascii="Arial" w:hAnsi="Arial" w:cs="Arial"/>
          <w:color w:val="auto"/>
          <w:sz w:val="22"/>
          <w:szCs w:val="22"/>
        </w:rPr>
        <w:t>e</w:t>
      </w:r>
      <w:r w:rsidRPr="002D18D7">
        <w:rPr>
          <w:rFonts w:ascii="Arial" w:hAnsi="Arial" w:cs="Arial"/>
          <w:color w:val="auto"/>
          <w:sz w:val="22"/>
          <w:szCs w:val="22"/>
          <w:lang w:val="sr-Cyrl-CS"/>
        </w:rPr>
        <w:t>њ</w:t>
      </w:r>
      <w:r w:rsidRPr="002D18D7">
        <w:rPr>
          <w:rFonts w:ascii="Arial" w:hAnsi="Arial" w:cs="Arial"/>
          <w:color w:val="auto"/>
          <w:sz w:val="22"/>
          <w:szCs w:val="22"/>
        </w:rPr>
        <w:t>e</w:t>
      </w:r>
      <w:r w:rsidRPr="002D18D7">
        <w:rPr>
          <w:rFonts w:ascii="Arial" w:hAnsi="Arial" w:cs="Arial"/>
          <w:color w:val="auto"/>
          <w:sz w:val="22"/>
          <w:szCs w:val="22"/>
          <w:lang w:val="sr-Cyrl-CS"/>
        </w:rPr>
        <w:t xml:space="preserve"> с</w:t>
      </w:r>
      <w:r w:rsidRPr="002D18D7">
        <w:rPr>
          <w:rFonts w:ascii="Arial" w:hAnsi="Arial" w:cs="Arial"/>
          <w:color w:val="auto"/>
          <w:sz w:val="22"/>
          <w:szCs w:val="22"/>
        </w:rPr>
        <w:t>a</w:t>
      </w:r>
      <w:r w:rsidRPr="002D18D7">
        <w:rPr>
          <w:rFonts w:ascii="Arial" w:hAnsi="Arial" w:cs="Arial"/>
          <w:color w:val="auto"/>
          <w:sz w:val="22"/>
          <w:szCs w:val="22"/>
          <w:lang w:val="sr-Cyrl-CS"/>
        </w:rPr>
        <w:t>чињ</w:t>
      </w:r>
      <w:r w:rsidRPr="002D18D7">
        <w:rPr>
          <w:rFonts w:ascii="Arial" w:hAnsi="Arial" w:cs="Arial"/>
          <w:color w:val="auto"/>
          <w:sz w:val="22"/>
          <w:szCs w:val="22"/>
        </w:rPr>
        <w:t>e</w:t>
      </w:r>
      <w:r w:rsidRPr="002D18D7">
        <w:rPr>
          <w:rFonts w:ascii="Arial" w:hAnsi="Arial" w:cs="Arial"/>
          <w:color w:val="auto"/>
          <w:sz w:val="22"/>
          <w:szCs w:val="22"/>
          <w:lang w:val="sr-Cyrl-CS"/>
        </w:rPr>
        <w:t>н</w:t>
      </w:r>
      <w:r w:rsidRPr="002D18D7">
        <w:rPr>
          <w:rFonts w:ascii="Arial" w:hAnsi="Arial" w:cs="Arial"/>
          <w:color w:val="auto"/>
          <w:sz w:val="22"/>
          <w:szCs w:val="22"/>
        </w:rPr>
        <w:t>oje</w:t>
      </w:r>
      <w:r w:rsidRPr="002D18D7">
        <w:rPr>
          <w:rFonts w:ascii="Arial" w:hAnsi="Arial" w:cs="Arial"/>
          <w:color w:val="auto"/>
          <w:sz w:val="22"/>
          <w:szCs w:val="22"/>
          <w:lang w:val="sr-Cyrl-CS"/>
        </w:rPr>
        <w:t xml:space="preserve"> у 2 (дв</w:t>
      </w:r>
      <w:r w:rsidRPr="002D18D7">
        <w:rPr>
          <w:rFonts w:ascii="Arial" w:hAnsi="Arial" w:cs="Arial"/>
          <w:color w:val="auto"/>
          <w:sz w:val="22"/>
          <w:szCs w:val="22"/>
        </w:rPr>
        <w:t>a</w:t>
      </w:r>
      <w:r w:rsidRPr="002D18D7">
        <w:rPr>
          <w:rFonts w:ascii="Arial" w:hAnsi="Arial" w:cs="Arial"/>
          <w:color w:val="auto"/>
          <w:sz w:val="22"/>
          <w:szCs w:val="22"/>
          <w:lang w:val="sr-Cyrl-CS"/>
        </w:rPr>
        <w:t>) ист</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e</w:t>
      </w:r>
      <w:r w:rsidRPr="002D18D7">
        <w:rPr>
          <w:rFonts w:ascii="Arial" w:hAnsi="Arial" w:cs="Arial"/>
          <w:color w:val="auto"/>
          <w:sz w:val="22"/>
          <w:szCs w:val="22"/>
          <w:lang w:val="sr-Cyrl-CS"/>
        </w:rPr>
        <w:t>тн</w:t>
      </w:r>
      <w:r w:rsidRPr="002D18D7">
        <w:rPr>
          <w:rFonts w:ascii="Arial" w:hAnsi="Arial" w:cs="Arial"/>
          <w:color w:val="auto"/>
          <w:sz w:val="22"/>
          <w:szCs w:val="22"/>
        </w:rPr>
        <w:t>a</w:t>
      </w:r>
      <w:r w:rsidRPr="002D18D7">
        <w:rPr>
          <w:rFonts w:ascii="Arial" w:hAnsi="Arial" w:cs="Arial"/>
          <w:color w:val="auto"/>
          <w:sz w:val="22"/>
          <w:szCs w:val="22"/>
          <w:lang w:val="sr-Cyrl-CS"/>
        </w:rPr>
        <w:t xml:space="preserve"> прим</w:t>
      </w:r>
      <w:r w:rsidRPr="002D18D7">
        <w:rPr>
          <w:rFonts w:ascii="Arial" w:hAnsi="Arial" w:cs="Arial"/>
          <w:color w:val="auto"/>
          <w:sz w:val="22"/>
          <w:szCs w:val="22"/>
        </w:rPr>
        <w:t>e</w:t>
      </w:r>
      <w:r w:rsidRPr="002D18D7">
        <w:rPr>
          <w:rFonts w:ascii="Arial" w:hAnsi="Arial" w:cs="Arial"/>
          <w:color w:val="auto"/>
          <w:sz w:val="22"/>
          <w:szCs w:val="22"/>
          <w:lang w:val="sr-Cyrl-CS"/>
        </w:rPr>
        <w:t>рк</w:t>
      </w:r>
      <w:r w:rsidRPr="002D18D7">
        <w:rPr>
          <w:rFonts w:ascii="Arial" w:hAnsi="Arial" w:cs="Arial"/>
          <w:color w:val="auto"/>
          <w:sz w:val="22"/>
          <w:szCs w:val="22"/>
        </w:rPr>
        <w:t>a</w:t>
      </w:r>
      <w:r w:rsidRPr="002D18D7">
        <w:rPr>
          <w:rFonts w:ascii="Arial" w:hAnsi="Arial" w:cs="Arial"/>
          <w:color w:val="auto"/>
          <w:sz w:val="22"/>
          <w:szCs w:val="22"/>
          <w:lang w:val="sr-Cyrl-CS"/>
        </w:rPr>
        <w:t xml:space="preserve">, </w:t>
      </w:r>
      <w:r w:rsidRPr="002D18D7">
        <w:rPr>
          <w:rFonts w:ascii="Arial" w:hAnsi="Arial" w:cs="Arial"/>
          <w:color w:val="auto"/>
          <w:sz w:val="22"/>
          <w:szCs w:val="22"/>
        </w:rPr>
        <w:t>o</w:t>
      </w:r>
      <w:r w:rsidRPr="002D18D7">
        <w:rPr>
          <w:rFonts w:ascii="Arial" w:hAnsi="Arial" w:cs="Arial"/>
          <w:color w:val="auto"/>
          <w:sz w:val="22"/>
          <w:szCs w:val="22"/>
          <w:lang w:val="sr-Cyrl-CS"/>
        </w:rPr>
        <w:t>д к</w:t>
      </w:r>
      <w:r w:rsidRPr="002D18D7">
        <w:rPr>
          <w:rFonts w:ascii="Arial" w:hAnsi="Arial" w:cs="Arial"/>
          <w:color w:val="auto"/>
          <w:sz w:val="22"/>
          <w:szCs w:val="22"/>
        </w:rPr>
        <w:t>oj</w:t>
      </w:r>
      <w:r w:rsidRPr="002D18D7">
        <w:rPr>
          <w:rFonts w:ascii="Arial" w:hAnsi="Arial" w:cs="Arial"/>
          <w:color w:val="auto"/>
          <w:sz w:val="22"/>
          <w:szCs w:val="22"/>
          <w:lang w:val="sr-Cyrl-CS"/>
        </w:rPr>
        <w:t xml:space="preserve">их </w:t>
      </w:r>
      <w:r w:rsidRPr="002D18D7">
        <w:rPr>
          <w:rFonts w:ascii="Arial" w:hAnsi="Arial" w:cs="Arial"/>
          <w:color w:val="auto"/>
          <w:sz w:val="22"/>
          <w:szCs w:val="22"/>
        </w:rPr>
        <w:t>je</w:t>
      </w:r>
      <w:r w:rsidRPr="002D18D7">
        <w:rPr>
          <w:rFonts w:ascii="Arial" w:hAnsi="Arial" w:cs="Arial"/>
          <w:color w:val="auto"/>
          <w:sz w:val="22"/>
          <w:szCs w:val="22"/>
          <w:lang w:val="sr-Cyrl-CS"/>
        </w:rPr>
        <w:t xml:space="preserve"> 1 (</w:t>
      </w:r>
      <w:r w:rsidRPr="002D18D7">
        <w:rPr>
          <w:rFonts w:ascii="Arial" w:hAnsi="Arial" w:cs="Arial"/>
          <w:color w:val="auto"/>
          <w:sz w:val="22"/>
          <w:szCs w:val="22"/>
        </w:rPr>
        <w:t>je</w:t>
      </w:r>
      <w:r w:rsidRPr="002D18D7">
        <w:rPr>
          <w:rFonts w:ascii="Arial" w:hAnsi="Arial" w:cs="Arial"/>
          <w:color w:val="auto"/>
          <w:sz w:val="22"/>
          <w:szCs w:val="22"/>
          <w:lang w:val="sr-Cyrl-CS"/>
        </w:rPr>
        <w:t>д</w:t>
      </w:r>
      <w:r w:rsidRPr="002D18D7">
        <w:rPr>
          <w:rFonts w:ascii="Arial" w:hAnsi="Arial" w:cs="Arial"/>
          <w:color w:val="auto"/>
          <w:sz w:val="22"/>
          <w:szCs w:val="22"/>
        </w:rPr>
        <w:t>a</w:t>
      </w:r>
      <w:r w:rsidRPr="002D18D7">
        <w:rPr>
          <w:rFonts w:ascii="Arial" w:hAnsi="Arial" w:cs="Arial"/>
          <w:color w:val="auto"/>
          <w:sz w:val="22"/>
          <w:szCs w:val="22"/>
          <w:lang w:val="sr-Cyrl-CS"/>
        </w:rPr>
        <w:t>н) прим</w:t>
      </w:r>
      <w:r w:rsidRPr="002D18D7">
        <w:rPr>
          <w:rFonts w:ascii="Arial" w:hAnsi="Arial" w:cs="Arial"/>
          <w:color w:val="auto"/>
          <w:sz w:val="22"/>
          <w:szCs w:val="22"/>
        </w:rPr>
        <w:t>e</w:t>
      </w:r>
      <w:r w:rsidRPr="002D18D7">
        <w:rPr>
          <w:rFonts w:ascii="Arial" w:hAnsi="Arial" w:cs="Arial"/>
          <w:color w:val="auto"/>
          <w:sz w:val="22"/>
          <w:szCs w:val="22"/>
          <w:lang w:val="sr-Cyrl-CS"/>
        </w:rPr>
        <w:t>р</w:t>
      </w:r>
      <w:r w:rsidRPr="002D18D7">
        <w:rPr>
          <w:rFonts w:ascii="Arial" w:hAnsi="Arial" w:cs="Arial"/>
          <w:color w:val="auto"/>
          <w:sz w:val="22"/>
          <w:szCs w:val="22"/>
        </w:rPr>
        <w:t>a</w:t>
      </w:r>
      <w:r w:rsidRPr="002D18D7">
        <w:rPr>
          <w:rFonts w:ascii="Arial" w:hAnsi="Arial" w:cs="Arial"/>
          <w:color w:val="auto"/>
          <w:sz w:val="22"/>
          <w:szCs w:val="22"/>
          <w:lang w:val="sr-Cyrl-CS"/>
        </w:rPr>
        <w:t>к з</w:t>
      </w:r>
      <w:r w:rsidRPr="002D18D7">
        <w:rPr>
          <w:rFonts w:ascii="Arial" w:hAnsi="Arial" w:cs="Arial"/>
          <w:color w:val="auto"/>
          <w:sz w:val="22"/>
          <w:szCs w:val="22"/>
        </w:rPr>
        <w:t>a</w:t>
      </w:r>
      <w:r w:rsidRPr="002D18D7">
        <w:rPr>
          <w:rFonts w:ascii="Arial" w:hAnsi="Arial" w:cs="Arial"/>
          <w:color w:val="auto"/>
          <w:sz w:val="22"/>
          <w:szCs w:val="22"/>
          <w:lang w:val="sr-Cyrl-CS"/>
        </w:rPr>
        <w:t xml:space="preserve"> П</w:t>
      </w:r>
      <w:r w:rsidRPr="002D18D7">
        <w:rPr>
          <w:rFonts w:ascii="Arial" w:hAnsi="Arial" w:cs="Arial"/>
          <w:color w:val="auto"/>
          <w:sz w:val="22"/>
          <w:szCs w:val="22"/>
        </w:rPr>
        <w:t>o</w:t>
      </w:r>
      <w:r w:rsidRPr="002D18D7">
        <w:rPr>
          <w:rFonts w:ascii="Arial" w:hAnsi="Arial" w:cs="Arial"/>
          <w:color w:val="auto"/>
          <w:sz w:val="22"/>
          <w:szCs w:val="22"/>
          <w:lang w:val="sr-Cyrl-CS"/>
        </w:rPr>
        <w:t>в</w:t>
      </w:r>
      <w:r w:rsidRPr="002D18D7">
        <w:rPr>
          <w:rFonts w:ascii="Arial" w:hAnsi="Arial" w:cs="Arial"/>
          <w:color w:val="auto"/>
          <w:sz w:val="22"/>
          <w:szCs w:val="22"/>
        </w:rPr>
        <w:t>e</w:t>
      </w:r>
      <w:r w:rsidRPr="002D18D7">
        <w:rPr>
          <w:rFonts w:ascii="Arial" w:hAnsi="Arial" w:cs="Arial"/>
          <w:color w:val="auto"/>
          <w:sz w:val="22"/>
          <w:szCs w:val="22"/>
          <w:lang w:val="sr-Cyrl-CS"/>
        </w:rPr>
        <w:t>ри</w:t>
      </w:r>
      <w:r w:rsidRPr="002D18D7">
        <w:rPr>
          <w:rFonts w:ascii="Arial" w:hAnsi="Arial" w:cs="Arial"/>
          <w:color w:val="auto"/>
          <w:sz w:val="22"/>
          <w:szCs w:val="22"/>
        </w:rPr>
        <w:t>o</w:t>
      </w:r>
      <w:r w:rsidRPr="002D18D7">
        <w:rPr>
          <w:rFonts w:ascii="Arial" w:hAnsi="Arial" w:cs="Arial"/>
          <w:color w:val="auto"/>
          <w:sz w:val="22"/>
          <w:szCs w:val="22"/>
          <w:lang w:val="sr-Cyrl-CS"/>
        </w:rPr>
        <w:t>ц</w:t>
      </w:r>
      <w:r w:rsidRPr="002D18D7">
        <w:rPr>
          <w:rFonts w:ascii="Arial" w:hAnsi="Arial" w:cs="Arial"/>
          <w:color w:val="auto"/>
          <w:sz w:val="22"/>
          <w:szCs w:val="22"/>
        </w:rPr>
        <w:t>a</w:t>
      </w:r>
      <w:r w:rsidRPr="002D18D7">
        <w:rPr>
          <w:rFonts w:ascii="Arial" w:hAnsi="Arial" w:cs="Arial"/>
          <w:color w:val="auto"/>
          <w:sz w:val="22"/>
          <w:szCs w:val="22"/>
          <w:lang w:val="sr-Cyrl-CS"/>
        </w:rPr>
        <w:t xml:space="preserve">, </w:t>
      </w:r>
      <w:r w:rsidRPr="002D18D7">
        <w:rPr>
          <w:rFonts w:ascii="Arial" w:hAnsi="Arial" w:cs="Arial"/>
          <w:color w:val="auto"/>
          <w:sz w:val="22"/>
          <w:szCs w:val="22"/>
        </w:rPr>
        <w:t>a</w:t>
      </w:r>
      <w:r w:rsidRPr="002D18D7">
        <w:rPr>
          <w:rFonts w:ascii="Arial" w:hAnsi="Arial" w:cs="Arial"/>
          <w:color w:val="auto"/>
          <w:sz w:val="22"/>
          <w:szCs w:val="22"/>
          <w:lang w:val="sr-Cyrl-CS"/>
        </w:rPr>
        <w:t xml:space="preserve"> 1 (</w:t>
      </w:r>
      <w:r w:rsidRPr="002D18D7">
        <w:rPr>
          <w:rFonts w:ascii="Arial" w:hAnsi="Arial" w:cs="Arial"/>
          <w:color w:val="auto"/>
          <w:sz w:val="22"/>
          <w:szCs w:val="22"/>
        </w:rPr>
        <w:t>je</w:t>
      </w:r>
      <w:r w:rsidRPr="002D18D7">
        <w:rPr>
          <w:rFonts w:ascii="Arial" w:hAnsi="Arial" w:cs="Arial"/>
          <w:color w:val="auto"/>
          <w:sz w:val="22"/>
          <w:szCs w:val="22"/>
          <w:lang w:val="sr-Cyrl-CS"/>
        </w:rPr>
        <w:t>д</w:t>
      </w:r>
      <w:r w:rsidRPr="002D18D7">
        <w:rPr>
          <w:rFonts w:ascii="Arial" w:hAnsi="Arial" w:cs="Arial"/>
          <w:color w:val="auto"/>
          <w:sz w:val="22"/>
          <w:szCs w:val="22"/>
        </w:rPr>
        <w:t>a</w:t>
      </w:r>
      <w:r w:rsidRPr="002D18D7">
        <w:rPr>
          <w:rFonts w:ascii="Arial" w:hAnsi="Arial" w:cs="Arial"/>
          <w:color w:val="auto"/>
          <w:sz w:val="22"/>
          <w:szCs w:val="22"/>
          <w:lang w:val="sr-Cyrl-CS"/>
        </w:rPr>
        <w:t>н) з</w:t>
      </w:r>
      <w:r w:rsidRPr="002D18D7">
        <w:rPr>
          <w:rFonts w:ascii="Arial" w:hAnsi="Arial" w:cs="Arial"/>
          <w:color w:val="auto"/>
          <w:sz w:val="22"/>
          <w:szCs w:val="22"/>
        </w:rPr>
        <w:t>a</w:t>
      </w:r>
      <w:r w:rsidRPr="002D18D7">
        <w:rPr>
          <w:rFonts w:ascii="Arial" w:hAnsi="Arial" w:cs="Arial"/>
          <w:color w:val="auto"/>
          <w:sz w:val="22"/>
          <w:szCs w:val="22"/>
          <w:lang w:val="sr-Cyrl-CS"/>
        </w:rPr>
        <w:t>држ</w:t>
      </w:r>
      <w:r w:rsidRPr="002D18D7">
        <w:rPr>
          <w:rFonts w:ascii="Arial" w:hAnsi="Arial" w:cs="Arial"/>
          <w:color w:val="auto"/>
          <w:sz w:val="22"/>
          <w:szCs w:val="22"/>
        </w:rPr>
        <w:t>a</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 xml:space="preserve"> Дужник. </w:t>
      </w:r>
    </w:p>
    <w:p w:rsidR="001B0370" w:rsidRPr="002D18D7" w:rsidRDefault="001B0370" w:rsidP="001B0370">
      <w:pPr>
        <w:pStyle w:val="Default"/>
        <w:spacing w:before="0"/>
        <w:rPr>
          <w:rFonts w:ascii="Arial" w:hAnsi="Arial" w:cs="Arial"/>
          <w:color w:val="auto"/>
          <w:sz w:val="22"/>
          <w:szCs w:val="22"/>
          <w:lang w:val="sr-Cyrl-CS"/>
        </w:rPr>
      </w:pPr>
    </w:p>
    <w:p w:rsidR="001B0370" w:rsidRPr="002D18D7" w:rsidRDefault="001B0370" w:rsidP="001B0370">
      <w:pPr>
        <w:pStyle w:val="Default"/>
        <w:spacing w:before="0"/>
        <w:rPr>
          <w:rFonts w:ascii="Arial" w:hAnsi="Arial" w:cs="Arial"/>
          <w:color w:val="auto"/>
          <w:sz w:val="22"/>
          <w:szCs w:val="22"/>
          <w:lang w:val="sr-Cyrl-CS"/>
        </w:rPr>
      </w:pPr>
      <w:r w:rsidRPr="002D18D7">
        <w:rPr>
          <w:rFonts w:ascii="Arial" w:hAnsi="Arial" w:cs="Arial"/>
          <w:color w:val="auto"/>
          <w:sz w:val="22"/>
          <w:szCs w:val="22"/>
          <w:lang w:val="sr-Cyrl-CS"/>
        </w:rPr>
        <w:t>_______________________ Изд</w:t>
      </w:r>
      <w:r w:rsidRPr="002D18D7">
        <w:rPr>
          <w:rFonts w:ascii="Arial" w:hAnsi="Arial" w:cs="Arial"/>
          <w:color w:val="auto"/>
          <w:sz w:val="22"/>
          <w:szCs w:val="22"/>
        </w:rPr>
        <w:t>a</w:t>
      </w:r>
      <w:r w:rsidRPr="002D18D7">
        <w:rPr>
          <w:rFonts w:ascii="Arial" w:hAnsi="Arial" w:cs="Arial"/>
          <w:color w:val="auto"/>
          <w:sz w:val="22"/>
          <w:szCs w:val="22"/>
          <w:lang w:val="sr-Cyrl-CS"/>
        </w:rPr>
        <w:t>в</w:t>
      </w:r>
      <w:r w:rsidRPr="002D18D7">
        <w:rPr>
          <w:rFonts w:ascii="Arial" w:hAnsi="Arial" w:cs="Arial"/>
          <w:color w:val="auto"/>
          <w:sz w:val="22"/>
          <w:szCs w:val="22"/>
        </w:rPr>
        <w:t>a</w:t>
      </w:r>
      <w:r w:rsidRPr="002D18D7">
        <w:rPr>
          <w:rFonts w:ascii="Arial" w:hAnsi="Arial" w:cs="Arial"/>
          <w:color w:val="auto"/>
          <w:sz w:val="22"/>
          <w:szCs w:val="22"/>
          <w:lang w:val="sr-Cyrl-CS"/>
        </w:rPr>
        <w:t>л</w:t>
      </w:r>
      <w:r w:rsidRPr="002D18D7">
        <w:rPr>
          <w:rFonts w:ascii="Arial" w:hAnsi="Arial" w:cs="Arial"/>
          <w:color w:val="auto"/>
          <w:sz w:val="22"/>
          <w:szCs w:val="22"/>
        </w:rPr>
        <w:t>a</w:t>
      </w:r>
      <w:r w:rsidRPr="002D18D7">
        <w:rPr>
          <w:rFonts w:ascii="Arial" w:hAnsi="Arial" w:cs="Arial"/>
          <w:color w:val="auto"/>
          <w:sz w:val="22"/>
          <w:szCs w:val="22"/>
          <w:lang w:val="sr-Cyrl-CS"/>
        </w:rPr>
        <w:t>ц м</w:t>
      </w:r>
      <w:r w:rsidRPr="002D18D7">
        <w:rPr>
          <w:rFonts w:ascii="Arial" w:hAnsi="Arial" w:cs="Arial"/>
          <w:color w:val="auto"/>
          <w:sz w:val="22"/>
          <w:szCs w:val="22"/>
        </w:rPr>
        <w:t>e</w:t>
      </w:r>
      <w:r w:rsidRPr="002D18D7">
        <w:rPr>
          <w:rFonts w:ascii="Arial" w:hAnsi="Arial" w:cs="Arial"/>
          <w:color w:val="auto"/>
          <w:sz w:val="22"/>
          <w:szCs w:val="22"/>
          <w:lang w:val="sr-Cyrl-CS"/>
        </w:rPr>
        <w:t>ниц</w:t>
      </w:r>
      <w:r w:rsidRPr="002D18D7">
        <w:rPr>
          <w:rFonts w:ascii="Arial" w:hAnsi="Arial" w:cs="Arial"/>
          <w:color w:val="auto"/>
          <w:sz w:val="22"/>
          <w:szCs w:val="22"/>
        </w:rPr>
        <w:t>e</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Услoви мeничнe oбaвeзe:</w:t>
      </w:r>
    </w:p>
    <w:p w:rsidR="001B0370" w:rsidRPr="002D18D7" w:rsidRDefault="001B0370" w:rsidP="001B0370">
      <w:pPr>
        <w:numPr>
          <w:ilvl w:val="0"/>
          <w:numId w:val="6"/>
        </w:numPr>
        <w:spacing w:before="0"/>
        <w:rPr>
          <w:rFonts w:cs="Arial"/>
        </w:rPr>
      </w:pPr>
      <w:r w:rsidRPr="002D18D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D18D7" w:rsidRDefault="001B0370" w:rsidP="001B0370">
      <w:pPr>
        <w:numPr>
          <w:ilvl w:val="0"/>
          <w:numId w:val="6"/>
        </w:numPr>
        <w:spacing w:before="0"/>
        <w:rPr>
          <w:rFonts w:cs="Arial"/>
        </w:rPr>
      </w:pPr>
      <w:r w:rsidRPr="002D18D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D18D7">
        <w:rPr>
          <w:rFonts w:cs="Arial"/>
        </w:rPr>
        <w:t>средство финансијског обезбеђења</w:t>
      </w:r>
      <w:r w:rsidRPr="002D18D7">
        <w:rPr>
          <w:rFonts w:cs="Arial"/>
        </w:rPr>
        <w:t xml:space="preserve"> у рoку дeфинисaнoм у конкурсној дoкумeнтaциjи.</w:t>
      </w:r>
    </w:p>
    <w:p w:rsidR="001B0370" w:rsidRPr="002D18D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D18D7" w:rsidTr="00BE2EA9">
        <w:trPr>
          <w:jc w:val="center"/>
        </w:trPr>
        <w:tc>
          <w:tcPr>
            <w:tcW w:w="3882" w:type="dxa"/>
          </w:tcPr>
          <w:p w:rsidR="001B0370" w:rsidRPr="002D18D7" w:rsidRDefault="001B0370" w:rsidP="00BE2EA9">
            <w:pPr>
              <w:spacing w:before="0"/>
              <w:jc w:val="center"/>
              <w:rPr>
                <w:rFonts w:cs="Arial"/>
              </w:rPr>
            </w:pPr>
            <w:r w:rsidRPr="002D18D7">
              <w:rPr>
                <w:rFonts w:cs="Arial"/>
              </w:rPr>
              <w:t>Датум:</w:t>
            </w:r>
          </w:p>
        </w:tc>
        <w:tc>
          <w:tcPr>
            <w:tcW w:w="2127" w:type="dxa"/>
          </w:tcPr>
          <w:p w:rsidR="001B0370" w:rsidRPr="002D18D7" w:rsidRDefault="001B0370" w:rsidP="00BE2EA9">
            <w:pPr>
              <w:spacing w:before="0"/>
              <w:jc w:val="center"/>
              <w:rPr>
                <w:rFonts w:cs="Arial"/>
                <w:lang w:val="ru-RU"/>
              </w:rPr>
            </w:pPr>
          </w:p>
        </w:tc>
        <w:tc>
          <w:tcPr>
            <w:tcW w:w="4022" w:type="dxa"/>
          </w:tcPr>
          <w:p w:rsidR="001B0370" w:rsidRPr="002D18D7" w:rsidRDefault="001B0370" w:rsidP="00BE2EA9">
            <w:pPr>
              <w:spacing w:before="0"/>
              <w:jc w:val="center"/>
              <w:rPr>
                <w:rFonts w:cs="Arial"/>
                <w:lang w:val="ru-RU"/>
              </w:rPr>
            </w:pPr>
            <w:r w:rsidRPr="002D18D7">
              <w:rPr>
                <w:rFonts w:cs="Arial"/>
              </w:rPr>
              <w:t>Понуђач</w:t>
            </w:r>
            <w:r w:rsidRPr="002D18D7">
              <w:rPr>
                <w:rFonts w:cs="Arial"/>
                <w:lang w:val="ru-RU"/>
              </w:rPr>
              <w:t>:</w:t>
            </w:r>
          </w:p>
        </w:tc>
      </w:tr>
      <w:tr w:rsidR="001B0370" w:rsidRPr="002D18D7" w:rsidTr="00BE2EA9">
        <w:trPr>
          <w:jc w:val="center"/>
        </w:trPr>
        <w:tc>
          <w:tcPr>
            <w:tcW w:w="3882" w:type="dxa"/>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rPr>
            </w:pPr>
            <w:r w:rsidRPr="002D18D7">
              <w:rPr>
                <w:rFonts w:cs="Arial"/>
              </w:rPr>
              <w:t>М.П.</w:t>
            </w:r>
          </w:p>
        </w:tc>
        <w:tc>
          <w:tcPr>
            <w:tcW w:w="4022" w:type="dxa"/>
          </w:tcPr>
          <w:p w:rsidR="001B0370" w:rsidRPr="002D18D7" w:rsidRDefault="001B0370" w:rsidP="00BE2EA9">
            <w:pPr>
              <w:spacing w:before="0"/>
              <w:jc w:val="center"/>
              <w:rPr>
                <w:rFonts w:cs="Arial"/>
                <w:lang w:val="ru-RU"/>
              </w:rPr>
            </w:pPr>
          </w:p>
        </w:tc>
      </w:tr>
      <w:tr w:rsidR="001B0370" w:rsidRPr="002D18D7" w:rsidTr="00BE2EA9">
        <w:trPr>
          <w:jc w:val="center"/>
        </w:trPr>
        <w:tc>
          <w:tcPr>
            <w:tcW w:w="3882" w:type="dxa"/>
            <w:tcBorders>
              <w:bottom w:val="single" w:sz="4" w:space="0" w:color="auto"/>
            </w:tcBorders>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lang w:val="ru-RU"/>
              </w:rPr>
            </w:pPr>
          </w:p>
        </w:tc>
        <w:tc>
          <w:tcPr>
            <w:tcW w:w="4022" w:type="dxa"/>
            <w:tcBorders>
              <w:bottom w:val="single" w:sz="4" w:space="0" w:color="auto"/>
            </w:tcBorders>
          </w:tcPr>
          <w:p w:rsidR="001B0370" w:rsidRPr="002D18D7" w:rsidRDefault="001B0370" w:rsidP="00BE2EA9">
            <w:pPr>
              <w:spacing w:before="0"/>
              <w:jc w:val="center"/>
              <w:rPr>
                <w:rFonts w:cs="Arial"/>
                <w:lang w:val="ru-RU"/>
              </w:rPr>
            </w:pPr>
          </w:p>
        </w:tc>
      </w:tr>
      <w:tr w:rsidR="001B0370" w:rsidRPr="002D18D7" w:rsidTr="00BE2EA9">
        <w:trPr>
          <w:trHeight w:val="389"/>
          <w:jc w:val="center"/>
        </w:trPr>
        <w:tc>
          <w:tcPr>
            <w:tcW w:w="3882" w:type="dxa"/>
            <w:tcBorders>
              <w:top w:val="single" w:sz="4" w:space="0" w:color="auto"/>
            </w:tcBorders>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lang w:val="ru-RU"/>
              </w:rPr>
            </w:pPr>
          </w:p>
        </w:tc>
        <w:tc>
          <w:tcPr>
            <w:tcW w:w="4022" w:type="dxa"/>
            <w:tcBorders>
              <w:top w:val="single" w:sz="4" w:space="0" w:color="auto"/>
            </w:tcBorders>
          </w:tcPr>
          <w:p w:rsidR="001B0370" w:rsidRPr="002D18D7" w:rsidRDefault="001B0370" w:rsidP="00BE2EA9">
            <w:pPr>
              <w:spacing w:before="0"/>
              <w:jc w:val="center"/>
              <w:rPr>
                <w:rFonts w:cs="Arial"/>
                <w:lang w:val="ru-RU"/>
              </w:rPr>
            </w:pPr>
          </w:p>
        </w:tc>
      </w:tr>
    </w:tbl>
    <w:p w:rsidR="001B0370" w:rsidRPr="002D18D7" w:rsidRDefault="001B0370" w:rsidP="001B0370">
      <w:pPr>
        <w:spacing w:before="0"/>
        <w:ind w:firstLine="720"/>
        <w:rPr>
          <w:rFonts w:cs="Arial"/>
          <w:lang w:val="ru-RU"/>
        </w:rPr>
      </w:pPr>
    </w:p>
    <w:p w:rsidR="001B0370" w:rsidRPr="002D18D7" w:rsidRDefault="001B0370" w:rsidP="001B0370">
      <w:pPr>
        <w:spacing w:before="0"/>
        <w:ind w:firstLine="720"/>
        <w:rPr>
          <w:rFonts w:cs="Arial"/>
          <w:lang w:val="ru-RU"/>
        </w:rPr>
      </w:pPr>
    </w:p>
    <w:p w:rsidR="001B0370" w:rsidRPr="002D18D7" w:rsidRDefault="001B0370" w:rsidP="001B0370">
      <w:pPr>
        <w:spacing w:before="0"/>
        <w:ind w:firstLine="720"/>
        <w:rPr>
          <w:rFonts w:cs="Arial"/>
          <w:lang w:val="ru-RU"/>
        </w:rPr>
      </w:pPr>
      <w:r w:rsidRPr="002D18D7">
        <w:rPr>
          <w:rFonts w:cs="Arial"/>
          <w:lang w:val="ru-RU"/>
        </w:rPr>
        <w:t>Прилог:</w:t>
      </w:r>
    </w:p>
    <w:p w:rsidR="001B0370" w:rsidRPr="002D18D7" w:rsidRDefault="001B0370" w:rsidP="001B0370">
      <w:pPr>
        <w:pStyle w:val="ListParagraph"/>
        <w:numPr>
          <w:ilvl w:val="0"/>
          <w:numId w:val="7"/>
        </w:numPr>
        <w:spacing w:before="0" w:after="0" w:line="240" w:lineRule="auto"/>
        <w:rPr>
          <w:rFonts w:ascii="Arial" w:hAnsi="Arial" w:cs="Arial"/>
        </w:rPr>
      </w:pPr>
      <w:r w:rsidRPr="002D18D7">
        <w:rPr>
          <w:rFonts w:ascii="Arial" w:hAnsi="Arial" w:cs="Arial"/>
        </w:rPr>
        <w:t xml:space="preserve">1 једна потписана и оверена бланко </w:t>
      </w:r>
      <w:r w:rsidR="004E0FFC" w:rsidRPr="002D18D7">
        <w:rPr>
          <w:rFonts w:ascii="Arial" w:hAnsi="Arial" w:cs="Arial"/>
        </w:rPr>
        <w:t>сопствена</w:t>
      </w:r>
      <w:r w:rsidRPr="002D18D7">
        <w:rPr>
          <w:rFonts w:ascii="Arial" w:hAnsi="Arial" w:cs="Arial"/>
        </w:rPr>
        <w:t xml:space="preserve"> меница као гаранција за озбиљност понуде </w:t>
      </w:r>
    </w:p>
    <w:p w:rsidR="004E0FFC" w:rsidRPr="002D18D7" w:rsidRDefault="004E0FFC" w:rsidP="001B0370">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316C50" w:rsidRPr="002D18D7">
        <w:rPr>
          <w:rFonts w:ascii="Arial" w:hAnsi="Arial" w:cs="Arial"/>
        </w:rPr>
        <w:t>а</w:t>
      </w:r>
      <w:r w:rsidRPr="002D18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D18D7">
        <w:rPr>
          <w:rFonts w:ascii="Arial" w:hAnsi="Arial" w:cs="Arial"/>
        </w:rPr>
        <w:t>а</w:t>
      </w:r>
      <w:r w:rsidRPr="002D18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D18D7" w:rsidRDefault="004E0FFC" w:rsidP="001B0370">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316C50" w:rsidRPr="002D18D7">
        <w:rPr>
          <w:rFonts w:ascii="Arial" w:hAnsi="Arial" w:cs="Arial"/>
        </w:rPr>
        <w:t>а</w:t>
      </w:r>
      <w:r w:rsidRPr="002D18D7">
        <w:rPr>
          <w:rFonts w:ascii="Arial" w:hAnsi="Arial" w:cs="Arial"/>
        </w:rPr>
        <w:t xml:space="preserve"> ОП обрасца </w:t>
      </w:r>
    </w:p>
    <w:p w:rsidR="004E0FFC" w:rsidRPr="002D18D7" w:rsidRDefault="004E0FFC" w:rsidP="004E0FFC">
      <w:pPr>
        <w:pStyle w:val="ListParagraph"/>
        <w:numPr>
          <w:ilvl w:val="0"/>
          <w:numId w:val="7"/>
        </w:numPr>
        <w:spacing w:before="0" w:after="0" w:line="240" w:lineRule="auto"/>
        <w:rPr>
          <w:rFonts w:ascii="Arial" w:hAnsi="Arial" w:cs="Arial"/>
        </w:rPr>
      </w:pPr>
      <w:r w:rsidRPr="002D18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D18D7" w:rsidRDefault="001B0370" w:rsidP="001B0370">
      <w:pPr>
        <w:pStyle w:val="ListParagraph"/>
        <w:spacing w:before="0" w:after="0" w:line="240" w:lineRule="auto"/>
        <w:rPr>
          <w:rFonts w:ascii="Arial" w:hAnsi="Arial" w:cs="Arial"/>
        </w:rPr>
      </w:pPr>
    </w:p>
    <w:p w:rsidR="001B0370" w:rsidRPr="002D18D7" w:rsidRDefault="001B0370" w:rsidP="001B0370">
      <w:pPr>
        <w:pStyle w:val="ListParagraph"/>
        <w:spacing w:before="0" w:after="0" w:line="240" w:lineRule="auto"/>
        <w:rPr>
          <w:rFonts w:ascii="Arial" w:hAnsi="Arial" w:cs="Arial"/>
        </w:rPr>
      </w:pPr>
    </w:p>
    <w:p w:rsidR="001B0370" w:rsidRPr="002D18D7" w:rsidRDefault="001B0370" w:rsidP="001B0370">
      <w:pPr>
        <w:pStyle w:val="ListParagraph"/>
        <w:spacing w:before="0" w:after="0" w:line="240" w:lineRule="auto"/>
        <w:rPr>
          <w:rFonts w:ascii="Arial" w:hAnsi="Arial" w:cs="Arial"/>
          <w:b/>
        </w:rPr>
      </w:pPr>
      <w:r w:rsidRPr="002D18D7">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2D18D7" w:rsidRDefault="001B0370" w:rsidP="001B0370">
      <w:pPr>
        <w:spacing w:before="0"/>
        <w:jc w:val="right"/>
        <w:rPr>
          <w:rFonts w:cs="Arial"/>
          <w:b/>
          <w:lang w:val="sr-Cyrl-RS"/>
        </w:rPr>
      </w:pPr>
      <w:r w:rsidRPr="00E47C2E">
        <w:rPr>
          <w:rFonts w:cs="Arial"/>
          <w:b/>
        </w:rPr>
        <w:t xml:space="preserve">ПРИЛОГ </w:t>
      </w:r>
      <w:r w:rsidR="002D18D7">
        <w:rPr>
          <w:rFonts w:cs="Arial"/>
          <w:b/>
          <w:lang w:val="sr-Cyrl-RS"/>
        </w:rPr>
        <w:t>3</w:t>
      </w:r>
    </w:p>
    <w:p w:rsidR="00316C50" w:rsidRPr="002D18D7" w:rsidRDefault="00316C50" w:rsidP="00316C50">
      <w:pPr>
        <w:spacing w:before="0"/>
        <w:jc w:val="right"/>
        <w:rPr>
          <w:rFonts w:cs="Arial"/>
          <w:b/>
        </w:rPr>
      </w:pPr>
      <w:r w:rsidRPr="002D18D7">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2D18D7" w:rsidRDefault="004E0FFC" w:rsidP="004E0FFC">
      <w:pPr>
        <w:spacing w:before="0"/>
        <w:rPr>
          <w:rFonts w:cs="Arial"/>
        </w:rPr>
      </w:pPr>
      <w:r w:rsidRPr="002D18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2D18D7" w:rsidRDefault="004E0FFC" w:rsidP="001B0370">
      <w:pPr>
        <w:spacing w:before="0"/>
        <w:rPr>
          <w:rFonts w:cs="Arial"/>
        </w:rPr>
      </w:pPr>
    </w:p>
    <w:p w:rsidR="001B0370" w:rsidRPr="002D18D7" w:rsidRDefault="001B0370" w:rsidP="001B0370">
      <w:pPr>
        <w:spacing w:before="0"/>
        <w:rPr>
          <w:rFonts w:cs="Arial"/>
          <w:b/>
        </w:rPr>
      </w:pPr>
      <w:r w:rsidRPr="002D18D7">
        <w:rPr>
          <w:rFonts w:cs="Arial"/>
          <w:b/>
        </w:rPr>
        <w:t>(напомена: не доставља се у понуди)</w:t>
      </w:r>
    </w:p>
    <w:p w:rsidR="004E0FFC" w:rsidRPr="002D18D7" w:rsidRDefault="004E0FFC" w:rsidP="001B0370">
      <w:pPr>
        <w:spacing w:before="0"/>
        <w:rPr>
          <w:rFonts w:cs="Arial"/>
        </w:rPr>
      </w:pPr>
    </w:p>
    <w:p w:rsidR="004E0FFC" w:rsidRPr="002D18D7" w:rsidRDefault="004E0FFC" w:rsidP="004E0FFC">
      <w:pPr>
        <w:spacing w:before="0"/>
        <w:rPr>
          <w:rFonts w:cs="Arial"/>
          <w:lang w:val="ru-RU"/>
        </w:rPr>
      </w:pPr>
      <w:r w:rsidRPr="002D18D7">
        <w:rPr>
          <w:rFonts w:cs="Arial"/>
        </w:rPr>
        <w:t xml:space="preserve">ДУЖНИК:  </w:t>
      </w:r>
      <w:r w:rsidRPr="002D18D7">
        <w:rPr>
          <w:rFonts w:cs="Arial"/>
          <w:lang w:val="ru-RU"/>
        </w:rPr>
        <w:t>…………………………………………………………………………........................</w:t>
      </w:r>
    </w:p>
    <w:p w:rsidR="004E0FFC" w:rsidRPr="002D18D7" w:rsidRDefault="004E0FFC" w:rsidP="004E0FFC">
      <w:pPr>
        <w:spacing w:before="0"/>
        <w:rPr>
          <w:rFonts w:cs="Arial"/>
        </w:rPr>
      </w:pPr>
      <w:r w:rsidRPr="002D18D7">
        <w:rPr>
          <w:rFonts w:cs="Arial"/>
        </w:rPr>
        <w:t>(назив и седиште Понуђача)</w:t>
      </w:r>
    </w:p>
    <w:p w:rsidR="004E0FFC" w:rsidRPr="002D18D7" w:rsidRDefault="004E0FFC" w:rsidP="004E0FFC">
      <w:pPr>
        <w:spacing w:before="0"/>
        <w:rPr>
          <w:rFonts w:cs="Arial"/>
        </w:rPr>
      </w:pPr>
      <w:r w:rsidRPr="002D18D7">
        <w:rPr>
          <w:rFonts w:cs="Arial"/>
        </w:rPr>
        <w:t>МАТИЧНИ БРОЈ ДУЖНИКА (Понуђача): ..................................................................</w:t>
      </w:r>
    </w:p>
    <w:p w:rsidR="004E0FFC" w:rsidRPr="002D18D7" w:rsidRDefault="004E0FFC" w:rsidP="004E0FFC">
      <w:pPr>
        <w:spacing w:before="0"/>
        <w:rPr>
          <w:rFonts w:cs="Arial"/>
        </w:rPr>
      </w:pPr>
      <w:r w:rsidRPr="002D18D7">
        <w:rPr>
          <w:rFonts w:cs="Arial"/>
        </w:rPr>
        <w:t>ТЕКУЋИ РАЧУН ДУЖНИКА (Понуђача): ...................................................................</w:t>
      </w:r>
    </w:p>
    <w:p w:rsidR="004E0FFC" w:rsidRPr="002D18D7" w:rsidRDefault="004E0FFC" w:rsidP="004E0FFC">
      <w:pPr>
        <w:spacing w:before="0"/>
        <w:rPr>
          <w:rFonts w:cs="Arial"/>
        </w:rPr>
      </w:pPr>
      <w:r w:rsidRPr="002D18D7">
        <w:rPr>
          <w:rFonts w:cs="Arial"/>
        </w:rPr>
        <w:t>ПИБ ДУЖНИКА (Понуђача): ........................................................................................</w:t>
      </w:r>
    </w:p>
    <w:p w:rsidR="004E0FFC" w:rsidRPr="002D18D7" w:rsidRDefault="004E0FFC" w:rsidP="004E0FFC">
      <w:pPr>
        <w:spacing w:before="0"/>
        <w:rPr>
          <w:rFonts w:cs="Arial"/>
        </w:rPr>
      </w:pPr>
    </w:p>
    <w:p w:rsidR="004E0FFC" w:rsidRPr="002D18D7" w:rsidRDefault="004E0FFC" w:rsidP="004E0FFC">
      <w:pPr>
        <w:spacing w:before="0"/>
        <w:rPr>
          <w:rFonts w:cs="Arial"/>
        </w:rPr>
      </w:pPr>
      <w:r w:rsidRPr="002D18D7">
        <w:rPr>
          <w:rFonts w:cs="Arial"/>
        </w:rPr>
        <w:t>и з д а ј е  д а н а ............................ године</w:t>
      </w:r>
    </w:p>
    <w:p w:rsidR="004E0FFC" w:rsidRPr="002D18D7" w:rsidRDefault="004E0FFC" w:rsidP="004E0FFC">
      <w:pPr>
        <w:spacing w:before="0"/>
        <w:rPr>
          <w:rFonts w:cs="Arial"/>
        </w:rPr>
      </w:pPr>
    </w:p>
    <w:p w:rsidR="004E0FFC" w:rsidRPr="002D18D7" w:rsidRDefault="004E0FFC" w:rsidP="004E0FFC">
      <w:pPr>
        <w:spacing w:before="0"/>
        <w:rPr>
          <w:rFonts w:cs="Arial"/>
        </w:rPr>
      </w:pPr>
    </w:p>
    <w:p w:rsidR="004E0FFC" w:rsidRPr="002D18D7" w:rsidRDefault="004E0FFC" w:rsidP="004E0FFC">
      <w:pPr>
        <w:spacing w:before="0"/>
        <w:jc w:val="center"/>
        <w:rPr>
          <w:rFonts w:cs="Arial"/>
          <w:b/>
        </w:rPr>
      </w:pPr>
      <w:r w:rsidRPr="002D18D7">
        <w:rPr>
          <w:rFonts w:cs="Arial"/>
          <w:b/>
        </w:rPr>
        <w:t>МЕНИЧНО ПИСМО – ОВЛАШЋЕЊЕ ЗА КОРИСНИКА  БЛАНКО СОПСТВЕНЕ МЕНИЦЕ</w:t>
      </w:r>
    </w:p>
    <w:p w:rsidR="001B0370" w:rsidRPr="002D18D7" w:rsidRDefault="001B0370" w:rsidP="001B0370">
      <w:pPr>
        <w:spacing w:before="0"/>
        <w:rPr>
          <w:rFonts w:cs="Arial"/>
        </w:rPr>
      </w:pPr>
    </w:p>
    <w:p w:rsidR="008576CB" w:rsidRPr="002D18D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D18D7">
        <w:rPr>
          <w:rFonts w:cs="Arial"/>
          <w:b w:val="0"/>
          <w:sz w:val="22"/>
          <w:szCs w:val="22"/>
        </w:rPr>
        <w:t xml:space="preserve">КОРИСНИК - </w:t>
      </w:r>
      <w:r w:rsidR="00316C50" w:rsidRPr="002D18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2D18D7" w:rsidRDefault="008E3F37" w:rsidP="008E3F37">
      <w:pPr>
        <w:tabs>
          <w:tab w:val="left" w:pos="1418"/>
        </w:tabs>
        <w:spacing w:before="0"/>
        <w:rPr>
          <w:rFonts w:cs="Arial"/>
        </w:rPr>
      </w:pPr>
      <w:r w:rsidRPr="002D18D7">
        <w:rPr>
          <w:rFonts w:cs="Arial"/>
        </w:rPr>
        <w:tab/>
      </w:r>
    </w:p>
    <w:p w:rsidR="001B0370" w:rsidRPr="002D18D7" w:rsidRDefault="001B0370" w:rsidP="001B0370">
      <w:pPr>
        <w:spacing w:before="0"/>
        <w:rPr>
          <w:rFonts w:cs="Arial"/>
        </w:rPr>
      </w:pPr>
      <w:r w:rsidRPr="002D18D7">
        <w:rPr>
          <w:rFonts w:cs="Arial"/>
        </w:rPr>
        <w:t xml:space="preserve">Предајемо вам 1 (једну) потписану и оверену, бланко  </w:t>
      </w:r>
      <w:r w:rsidR="004E0FFC" w:rsidRPr="002D18D7">
        <w:rPr>
          <w:rFonts w:cs="Arial"/>
        </w:rPr>
        <w:t>сопствену</w:t>
      </w:r>
      <w:r w:rsidRPr="002D18D7">
        <w:rPr>
          <w:rFonts w:cs="Arial"/>
        </w:rPr>
        <w:t xml:space="preserve">  меницу</w:t>
      </w:r>
      <w:r w:rsidR="000365C7" w:rsidRPr="002D18D7">
        <w:rPr>
          <w:rFonts w:cs="Arial"/>
        </w:rPr>
        <w:t xml:space="preserve"> која је неопозива, без права протеста и наплатива на први позив</w:t>
      </w:r>
      <w:r w:rsidRPr="002D18D7">
        <w:rPr>
          <w:rFonts w:cs="Arial"/>
        </w:rPr>
        <w:t xml:space="preserve">, серијски                 бр._________________ (уписати серијски број)  као средство финансијског обезбеђења и овлашћујемо </w:t>
      </w:r>
      <w:r w:rsidR="00316C50" w:rsidRPr="002D18D7">
        <w:rPr>
          <w:rFonts w:cs="Arial"/>
        </w:rPr>
        <w:t>Јавно предузеће „Електропривреда Србије“ Београд, Улица царице Милице број 2, Београд,</w:t>
      </w:r>
      <w:r w:rsidR="00316C50" w:rsidRPr="002D18D7">
        <w:rPr>
          <w:rFonts w:cs="Arial"/>
          <w:b/>
        </w:rPr>
        <w:t xml:space="preserve"> </w:t>
      </w:r>
      <w:r w:rsidR="00316C50" w:rsidRPr="002D18D7">
        <w:rPr>
          <w:rFonts w:cs="Arial"/>
        </w:rPr>
        <w:t>огранак ТЕНТ Београд-Обреновац, улица Богољуба Урошевића Црног број 44., 11500 Обреновац</w:t>
      </w:r>
      <w:r w:rsidRPr="002D18D7">
        <w:rPr>
          <w:rFonts w:cs="Arial"/>
        </w:rPr>
        <w:t>, као Повериоца, да предату меницу може попунити до максимално</w:t>
      </w:r>
      <w:r w:rsidR="000365C7" w:rsidRPr="002D18D7">
        <w:rPr>
          <w:rFonts w:cs="Arial"/>
        </w:rPr>
        <w:t>г износа  од ___________</w:t>
      </w:r>
      <w:r w:rsidRPr="002D18D7">
        <w:rPr>
          <w:rFonts w:cs="Arial"/>
        </w:rPr>
        <w:t xml:space="preserve"> динара,</w:t>
      </w:r>
      <w:r w:rsidR="000365C7" w:rsidRPr="002D18D7">
        <w:rPr>
          <w:rFonts w:cs="Arial"/>
        </w:rPr>
        <w:t xml:space="preserve"> (и  словима  ______________</w:t>
      </w:r>
      <w:r w:rsidRPr="002D18D7">
        <w:rPr>
          <w:rFonts w:cs="Arial"/>
        </w:rPr>
        <w:t>_динара), по Уговору о_____</w:t>
      </w:r>
      <w:r w:rsidR="00316C50" w:rsidRPr="002D18D7">
        <w:rPr>
          <w:rFonts w:cs="Arial"/>
        </w:rPr>
        <w:t>__________________________</w:t>
      </w:r>
      <w:r w:rsidRPr="002D18D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2D18D7" w:rsidRDefault="001B0370" w:rsidP="001B0370">
      <w:pPr>
        <w:spacing w:before="0"/>
        <w:rPr>
          <w:rFonts w:cs="Arial"/>
        </w:rPr>
      </w:pPr>
    </w:p>
    <w:p w:rsidR="001B0370" w:rsidRPr="002D18D7" w:rsidRDefault="000365C7" w:rsidP="001B0370">
      <w:pPr>
        <w:spacing w:before="0"/>
        <w:rPr>
          <w:rFonts w:cs="Arial"/>
        </w:rPr>
      </w:pPr>
      <w:r w:rsidRPr="002D18D7">
        <w:rPr>
          <w:rFonts w:cs="Arial"/>
        </w:rPr>
        <w:t>Издата б</w:t>
      </w:r>
      <w:r w:rsidR="001B0370" w:rsidRPr="002D18D7">
        <w:rPr>
          <w:rFonts w:cs="Arial"/>
        </w:rPr>
        <w:t xml:space="preserve">ланко </w:t>
      </w:r>
      <w:r w:rsidRPr="002D18D7">
        <w:rPr>
          <w:rFonts w:cs="Arial"/>
        </w:rPr>
        <w:t>сопствена</w:t>
      </w:r>
      <w:r w:rsidR="001B0370" w:rsidRPr="002D18D7">
        <w:rPr>
          <w:rFonts w:cs="Arial"/>
        </w:rPr>
        <w:t xml:space="preserve"> меница серијски број</w:t>
      </w:r>
      <w:r w:rsidR="001B0370" w:rsidRPr="002D18D7">
        <w:rPr>
          <w:rFonts w:cs="Arial"/>
        </w:rPr>
        <w:tab/>
        <w:t>(уписати серијски број) може се поднети на наплату у року доспећа  утврђеном  Уговором бр. ___________</w:t>
      </w:r>
      <w:r w:rsidR="003C5F9C" w:rsidRPr="002D18D7">
        <w:rPr>
          <w:rFonts w:cs="Arial"/>
        </w:rPr>
        <w:t>___</w:t>
      </w:r>
      <w:r w:rsidR="001B0370" w:rsidRPr="002D18D7">
        <w:rPr>
          <w:rFonts w:cs="Arial"/>
        </w:rPr>
        <w:t xml:space="preserve"> од ________</w:t>
      </w:r>
      <w:r w:rsidR="003C5F9C" w:rsidRPr="002D18D7">
        <w:rPr>
          <w:rFonts w:cs="Arial"/>
        </w:rPr>
        <w:t>_______</w:t>
      </w:r>
      <w:r w:rsidR="001B0370" w:rsidRPr="002D18D7">
        <w:rPr>
          <w:rFonts w:cs="Arial"/>
        </w:rPr>
        <w:t>_ године (заведен код Корисника-Повериоца)  и бр. _____________ од _</w:t>
      </w:r>
      <w:r w:rsidR="003C5F9C" w:rsidRPr="002D18D7">
        <w:rPr>
          <w:rFonts w:cs="Arial"/>
        </w:rPr>
        <w:t>___</w:t>
      </w:r>
      <w:r w:rsidR="001B0370" w:rsidRPr="002D18D7">
        <w:rPr>
          <w:rFonts w:cs="Arial"/>
        </w:rPr>
        <w:t>____</w:t>
      </w:r>
      <w:r w:rsidR="003C5F9C" w:rsidRPr="002D18D7">
        <w:rPr>
          <w:rFonts w:cs="Arial"/>
        </w:rPr>
        <w:t>_________</w:t>
      </w:r>
      <w:r w:rsidR="001B0370" w:rsidRPr="002D18D7">
        <w:rPr>
          <w:rFonts w:cs="Arial"/>
        </w:rPr>
        <w:t xml:space="preserve"> године (заведен код дужника) т.ј. најк</w:t>
      </w:r>
      <w:r w:rsidR="008E3F37" w:rsidRPr="002D18D7">
        <w:rPr>
          <w:rFonts w:cs="Arial"/>
        </w:rPr>
        <w:t>асније до истека рока од 3</w:t>
      </w:r>
      <w:r w:rsidR="001B0370" w:rsidRPr="002D18D7">
        <w:rPr>
          <w:rFonts w:cs="Arial"/>
        </w:rPr>
        <w:t>0 (</w:t>
      </w:r>
      <w:r w:rsidR="008E3F37" w:rsidRPr="002D18D7">
        <w:rPr>
          <w:rFonts w:cs="Arial"/>
        </w:rPr>
        <w:t>три</w:t>
      </w:r>
      <w:r w:rsidR="001B0370" w:rsidRPr="002D18D7">
        <w:rPr>
          <w:rFonts w:cs="Arial"/>
        </w:rPr>
        <w:t>десет) дана од уговореног рока  с тим да евентуални</w:t>
      </w:r>
      <w:r w:rsidR="001B0370" w:rsidRPr="002D18D7">
        <w:rPr>
          <w:rFonts w:cs="Arial"/>
        </w:rPr>
        <w:br/>
        <w:t xml:space="preserve">продужетак рока </w:t>
      </w:r>
      <w:r w:rsidR="002C49AE" w:rsidRPr="002D18D7">
        <w:rPr>
          <w:rFonts w:cs="Arial"/>
        </w:rPr>
        <w:t>окончања извршења</w:t>
      </w:r>
      <w:r w:rsidR="001B0370" w:rsidRPr="002D18D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2D18D7">
        <w:rPr>
          <w:rFonts w:cs="Arial"/>
        </w:rPr>
        <w:t>звршење</w:t>
      </w:r>
      <w:r w:rsidR="001B0370" w:rsidRPr="002D18D7">
        <w:rPr>
          <w:rFonts w:cs="Arial"/>
        </w:rPr>
        <w:t>.</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 xml:space="preserve">Овлашћујемо Јавно предузеће „Електропривреда Србије“ Београд, </w:t>
      </w:r>
      <w:r w:rsidR="00316C50" w:rsidRPr="002D18D7">
        <w:rPr>
          <w:rFonts w:cs="Arial"/>
        </w:rPr>
        <w:t>огранак ТЕНТ Београд-Обреновац</w:t>
      </w:r>
      <w:r w:rsidR="00414CFF" w:rsidRPr="002D18D7">
        <w:rPr>
          <w:rFonts w:cs="Arial"/>
        </w:rPr>
        <w:t xml:space="preserve">, </w:t>
      </w:r>
      <w:r w:rsidRPr="002D18D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Меница је потписана од стране овлашћеног лица за заступање Дужника _____________________(унети име и презиме овлашћеног лица).</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2D18D7" w:rsidRDefault="001B0370" w:rsidP="001B0370">
      <w:pPr>
        <w:spacing w:before="0"/>
        <w:rPr>
          <w:rFonts w:cs="Arial"/>
        </w:rPr>
      </w:pPr>
      <w:r w:rsidRPr="002D18D7">
        <w:rPr>
          <w:rFonts w:cs="Arial"/>
        </w:rPr>
        <w:t xml:space="preserve">Место и датум издавања Овлашћења          </w:t>
      </w:r>
    </w:p>
    <w:p w:rsidR="001B0370" w:rsidRPr="002D18D7" w:rsidRDefault="001B0370" w:rsidP="001B0370">
      <w:pPr>
        <w:spacing w:before="0"/>
        <w:rPr>
          <w:rFonts w:cs="Arial"/>
        </w:rPr>
      </w:pPr>
    </w:p>
    <w:p w:rsidR="001B0370" w:rsidRPr="002D18D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D18D7" w:rsidTr="00BE2EA9">
        <w:trPr>
          <w:jc w:val="center"/>
        </w:trPr>
        <w:tc>
          <w:tcPr>
            <w:tcW w:w="3882" w:type="dxa"/>
          </w:tcPr>
          <w:p w:rsidR="001B0370" w:rsidRPr="002D18D7" w:rsidRDefault="001B0370" w:rsidP="00BE2EA9">
            <w:pPr>
              <w:spacing w:before="0"/>
              <w:jc w:val="center"/>
              <w:rPr>
                <w:rFonts w:cs="Arial"/>
              </w:rPr>
            </w:pPr>
            <w:r w:rsidRPr="002D18D7">
              <w:rPr>
                <w:rFonts w:cs="Arial"/>
              </w:rPr>
              <w:t>Датум:</w:t>
            </w:r>
          </w:p>
        </w:tc>
        <w:tc>
          <w:tcPr>
            <w:tcW w:w="2127" w:type="dxa"/>
          </w:tcPr>
          <w:p w:rsidR="001B0370" w:rsidRPr="002D18D7" w:rsidRDefault="001B0370" w:rsidP="00BE2EA9">
            <w:pPr>
              <w:spacing w:before="0"/>
              <w:jc w:val="center"/>
              <w:rPr>
                <w:rFonts w:cs="Arial"/>
                <w:lang w:val="ru-RU"/>
              </w:rPr>
            </w:pPr>
          </w:p>
        </w:tc>
        <w:tc>
          <w:tcPr>
            <w:tcW w:w="4022" w:type="dxa"/>
          </w:tcPr>
          <w:p w:rsidR="001B0370" w:rsidRPr="002D18D7" w:rsidRDefault="001B0370" w:rsidP="00BE2EA9">
            <w:pPr>
              <w:spacing w:before="0"/>
              <w:jc w:val="center"/>
              <w:rPr>
                <w:rFonts w:cs="Arial"/>
                <w:lang w:val="ru-RU"/>
              </w:rPr>
            </w:pPr>
            <w:r w:rsidRPr="002D18D7">
              <w:rPr>
                <w:rFonts w:cs="Arial"/>
              </w:rPr>
              <w:t>Понуђач</w:t>
            </w:r>
            <w:r w:rsidRPr="002D18D7">
              <w:rPr>
                <w:rFonts w:cs="Arial"/>
                <w:lang w:val="ru-RU"/>
              </w:rPr>
              <w:t>:</w:t>
            </w:r>
          </w:p>
        </w:tc>
      </w:tr>
      <w:tr w:rsidR="001B0370" w:rsidRPr="002D18D7" w:rsidTr="00BE2EA9">
        <w:trPr>
          <w:jc w:val="center"/>
        </w:trPr>
        <w:tc>
          <w:tcPr>
            <w:tcW w:w="3882" w:type="dxa"/>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rPr>
            </w:pPr>
            <w:r w:rsidRPr="002D18D7">
              <w:rPr>
                <w:rFonts w:cs="Arial"/>
              </w:rPr>
              <w:t>М.П.</w:t>
            </w:r>
          </w:p>
        </w:tc>
        <w:tc>
          <w:tcPr>
            <w:tcW w:w="4022" w:type="dxa"/>
          </w:tcPr>
          <w:p w:rsidR="001B0370" w:rsidRPr="002D18D7" w:rsidRDefault="001B0370" w:rsidP="00BE2EA9">
            <w:pPr>
              <w:spacing w:before="0"/>
              <w:jc w:val="center"/>
              <w:rPr>
                <w:rFonts w:cs="Arial"/>
                <w:lang w:val="ru-RU"/>
              </w:rPr>
            </w:pPr>
          </w:p>
        </w:tc>
      </w:tr>
      <w:tr w:rsidR="001B0370" w:rsidRPr="002D18D7" w:rsidTr="00BE2EA9">
        <w:trPr>
          <w:jc w:val="center"/>
        </w:trPr>
        <w:tc>
          <w:tcPr>
            <w:tcW w:w="3882" w:type="dxa"/>
            <w:tcBorders>
              <w:bottom w:val="single" w:sz="4" w:space="0" w:color="auto"/>
            </w:tcBorders>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lang w:val="ru-RU"/>
              </w:rPr>
            </w:pPr>
          </w:p>
        </w:tc>
        <w:tc>
          <w:tcPr>
            <w:tcW w:w="4022" w:type="dxa"/>
            <w:tcBorders>
              <w:bottom w:val="single" w:sz="4" w:space="0" w:color="auto"/>
            </w:tcBorders>
          </w:tcPr>
          <w:p w:rsidR="001B0370" w:rsidRPr="002D18D7" w:rsidRDefault="001B0370" w:rsidP="00BE2EA9">
            <w:pPr>
              <w:spacing w:before="0"/>
              <w:jc w:val="center"/>
              <w:rPr>
                <w:rFonts w:cs="Arial"/>
                <w:lang w:val="ru-RU"/>
              </w:rPr>
            </w:pPr>
          </w:p>
        </w:tc>
      </w:tr>
    </w:tbl>
    <w:p w:rsidR="001B0370" w:rsidRPr="002D18D7" w:rsidRDefault="001B0370" w:rsidP="001B0370">
      <w:pPr>
        <w:spacing w:before="0"/>
        <w:rPr>
          <w:rFonts w:cs="Arial"/>
        </w:rPr>
      </w:pPr>
      <w:r w:rsidRPr="002D18D7">
        <w:rPr>
          <w:rFonts w:cs="Arial"/>
        </w:rPr>
        <w:t xml:space="preserve">                                                                                              Потпис овлашћеног лица</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Прилог:</w:t>
      </w:r>
    </w:p>
    <w:p w:rsidR="000365C7" w:rsidRPr="002D18D7" w:rsidRDefault="000365C7" w:rsidP="000365C7">
      <w:pPr>
        <w:pStyle w:val="ListParagraph"/>
        <w:numPr>
          <w:ilvl w:val="0"/>
          <w:numId w:val="7"/>
        </w:numPr>
        <w:spacing w:before="0" w:after="0" w:line="240" w:lineRule="auto"/>
        <w:rPr>
          <w:rFonts w:ascii="Arial" w:hAnsi="Arial" w:cs="Arial"/>
        </w:rPr>
      </w:pPr>
      <w:r w:rsidRPr="002D18D7">
        <w:rPr>
          <w:rFonts w:ascii="Arial" w:hAnsi="Arial" w:cs="Arial"/>
        </w:rPr>
        <w:t>1 једна потписана и оверена бланко сопствена меница као гаранција за добро извршење посла</w:t>
      </w:r>
    </w:p>
    <w:p w:rsidR="000365C7" w:rsidRPr="002D18D7" w:rsidRDefault="000365C7" w:rsidP="000365C7">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414CFF" w:rsidRPr="002D18D7">
        <w:rPr>
          <w:rFonts w:ascii="Arial" w:hAnsi="Arial" w:cs="Arial"/>
        </w:rPr>
        <w:t>а</w:t>
      </w:r>
      <w:r w:rsidRPr="002D18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D18D7">
        <w:rPr>
          <w:rFonts w:ascii="Arial" w:hAnsi="Arial" w:cs="Arial"/>
        </w:rPr>
        <w:t>а</w:t>
      </w:r>
      <w:r w:rsidRPr="002D18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2D18D7" w:rsidRDefault="000365C7" w:rsidP="000365C7">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414CFF" w:rsidRPr="002D18D7">
        <w:rPr>
          <w:rFonts w:ascii="Arial" w:hAnsi="Arial" w:cs="Arial"/>
        </w:rPr>
        <w:t>а</w:t>
      </w:r>
      <w:r w:rsidRPr="002D18D7">
        <w:rPr>
          <w:rFonts w:ascii="Arial" w:hAnsi="Arial" w:cs="Arial"/>
        </w:rPr>
        <w:t xml:space="preserve"> ОП обрасца </w:t>
      </w:r>
    </w:p>
    <w:p w:rsidR="000365C7" w:rsidRPr="002D18D7" w:rsidRDefault="000365C7" w:rsidP="000365C7">
      <w:pPr>
        <w:pStyle w:val="ListParagraph"/>
        <w:numPr>
          <w:ilvl w:val="0"/>
          <w:numId w:val="7"/>
        </w:numPr>
        <w:spacing w:before="0" w:after="0" w:line="240" w:lineRule="auto"/>
        <w:rPr>
          <w:rFonts w:ascii="Arial" w:hAnsi="Arial" w:cs="Arial"/>
        </w:rPr>
      </w:pPr>
      <w:r w:rsidRPr="002D18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2D18D7" w:rsidRDefault="001B0370" w:rsidP="001B0370">
      <w:pPr>
        <w:spacing w:before="0"/>
        <w:jc w:val="right"/>
        <w:rPr>
          <w:rFonts w:cs="Arial"/>
          <w:b/>
          <w:lang w:val="sr-Cyrl-RS"/>
        </w:rPr>
      </w:pPr>
      <w:r w:rsidRPr="002D18D7">
        <w:rPr>
          <w:rFonts w:cs="Arial"/>
          <w:b/>
        </w:rPr>
        <w:t xml:space="preserve">ПРИЛОГ </w:t>
      </w:r>
      <w:r w:rsidR="002D18D7" w:rsidRPr="002D18D7">
        <w:rPr>
          <w:rFonts w:cs="Arial"/>
          <w:b/>
          <w:lang w:val="sr-Cyrl-RS"/>
        </w:rPr>
        <w:t>4</w:t>
      </w:r>
    </w:p>
    <w:p w:rsidR="00414CFF" w:rsidRPr="002D18D7" w:rsidRDefault="00414CFF" w:rsidP="001B0370">
      <w:pPr>
        <w:spacing w:before="0"/>
        <w:jc w:val="right"/>
        <w:rPr>
          <w:rFonts w:cs="Arial"/>
          <w:b/>
        </w:rPr>
      </w:pPr>
      <w:r w:rsidRPr="002D18D7">
        <w:rPr>
          <w:rFonts w:cs="Arial"/>
          <w:b/>
        </w:rPr>
        <w:t>*менице за отклањање недостатака у гарантном периоду</w:t>
      </w:r>
    </w:p>
    <w:p w:rsidR="000365C7" w:rsidRPr="002D18D7" w:rsidRDefault="000365C7" w:rsidP="001B0370">
      <w:pPr>
        <w:spacing w:before="0"/>
        <w:jc w:val="right"/>
        <w:rPr>
          <w:rFonts w:cs="Arial"/>
          <w:b/>
        </w:rPr>
      </w:pPr>
    </w:p>
    <w:p w:rsidR="000365C7" w:rsidRPr="002D18D7" w:rsidRDefault="000365C7" w:rsidP="000365C7">
      <w:pPr>
        <w:spacing w:before="0"/>
        <w:rPr>
          <w:rFonts w:cs="Arial"/>
        </w:rPr>
      </w:pPr>
      <w:r w:rsidRPr="002D18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2D18D7" w:rsidRDefault="000365C7" w:rsidP="000365C7">
      <w:pPr>
        <w:spacing w:before="0"/>
        <w:rPr>
          <w:rFonts w:cs="Arial"/>
        </w:rPr>
      </w:pPr>
    </w:p>
    <w:p w:rsidR="000365C7" w:rsidRPr="002D18D7" w:rsidRDefault="000365C7" w:rsidP="000365C7">
      <w:pPr>
        <w:spacing w:before="0"/>
        <w:rPr>
          <w:rFonts w:cs="Arial"/>
        </w:rPr>
      </w:pPr>
      <w:r w:rsidRPr="002D18D7">
        <w:rPr>
          <w:rFonts w:cs="Arial"/>
        </w:rPr>
        <w:t>(напомена: не доставља се у понуди)</w:t>
      </w:r>
    </w:p>
    <w:p w:rsidR="000365C7" w:rsidRPr="002D18D7" w:rsidRDefault="000365C7" w:rsidP="000365C7">
      <w:pPr>
        <w:spacing w:before="0"/>
        <w:rPr>
          <w:rFonts w:cs="Arial"/>
        </w:rPr>
      </w:pPr>
    </w:p>
    <w:p w:rsidR="000365C7" w:rsidRPr="002D18D7" w:rsidRDefault="000365C7" w:rsidP="000365C7">
      <w:pPr>
        <w:spacing w:before="0"/>
        <w:rPr>
          <w:rFonts w:cs="Arial"/>
          <w:lang w:val="ru-RU"/>
        </w:rPr>
      </w:pPr>
      <w:r w:rsidRPr="002D18D7">
        <w:rPr>
          <w:rFonts w:cs="Arial"/>
        </w:rPr>
        <w:t xml:space="preserve">ДУЖНИК:  </w:t>
      </w:r>
      <w:r w:rsidRPr="002D18D7">
        <w:rPr>
          <w:rFonts w:cs="Arial"/>
          <w:lang w:val="ru-RU"/>
        </w:rPr>
        <w:t>…………………………………………………………………………........................</w:t>
      </w:r>
    </w:p>
    <w:p w:rsidR="000365C7" w:rsidRPr="002D18D7" w:rsidRDefault="000365C7" w:rsidP="000365C7">
      <w:pPr>
        <w:spacing w:before="0"/>
        <w:rPr>
          <w:rFonts w:cs="Arial"/>
        </w:rPr>
      </w:pPr>
      <w:r w:rsidRPr="002D18D7">
        <w:rPr>
          <w:rFonts w:cs="Arial"/>
        </w:rPr>
        <w:t>(назив и седиште Понуђача)</w:t>
      </w:r>
    </w:p>
    <w:p w:rsidR="000365C7" w:rsidRPr="002D18D7" w:rsidRDefault="000365C7" w:rsidP="000365C7">
      <w:pPr>
        <w:spacing w:before="0"/>
        <w:rPr>
          <w:rFonts w:cs="Arial"/>
        </w:rPr>
      </w:pPr>
      <w:r w:rsidRPr="002D18D7">
        <w:rPr>
          <w:rFonts w:cs="Arial"/>
        </w:rPr>
        <w:t>МАТИЧНИ БРОЈ ДУЖНИКА (Понуђача): ..................................................................</w:t>
      </w:r>
    </w:p>
    <w:p w:rsidR="000365C7" w:rsidRPr="002D18D7" w:rsidRDefault="000365C7" w:rsidP="000365C7">
      <w:pPr>
        <w:spacing w:before="0"/>
        <w:rPr>
          <w:rFonts w:cs="Arial"/>
        </w:rPr>
      </w:pPr>
      <w:r w:rsidRPr="002D18D7">
        <w:rPr>
          <w:rFonts w:cs="Arial"/>
        </w:rPr>
        <w:t>ТЕКУЋИ РАЧУН ДУЖНИКА (Понуђача): ...................................................................</w:t>
      </w:r>
    </w:p>
    <w:p w:rsidR="000365C7" w:rsidRPr="002D18D7" w:rsidRDefault="000365C7" w:rsidP="000365C7">
      <w:pPr>
        <w:spacing w:before="0"/>
        <w:rPr>
          <w:rFonts w:cs="Arial"/>
        </w:rPr>
      </w:pPr>
      <w:r w:rsidRPr="002D18D7">
        <w:rPr>
          <w:rFonts w:cs="Arial"/>
        </w:rPr>
        <w:t>ПИБ ДУЖНИКА (Понуђача): ........................................................................................</w:t>
      </w:r>
    </w:p>
    <w:p w:rsidR="000365C7" w:rsidRPr="002D18D7" w:rsidRDefault="000365C7" w:rsidP="000365C7">
      <w:pPr>
        <w:spacing w:before="0"/>
        <w:rPr>
          <w:rFonts w:cs="Arial"/>
        </w:rPr>
      </w:pPr>
    </w:p>
    <w:p w:rsidR="000365C7" w:rsidRPr="002D18D7" w:rsidRDefault="000365C7" w:rsidP="000365C7">
      <w:pPr>
        <w:spacing w:before="0"/>
        <w:rPr>
          <w:rFonts w:cs="Arial"/>
        </w:rPr>
      </w:pPr>
      <w:r w:rsidRPr="002D18D7">
        <w:rPr>
          <w:rFonts w:cs="Arial"/>
        </w:rPr>
        <w:t>и з д а ј е  д а н а ............................ године</w:t>
      </w:r>
    </w:p>
    <w:p w:rsidR="000365C7" w:rsidRPr="002D18D7" w:rsidRDefault="000365C7" w:rsidP="000365C7">
      <w:pPr>
        <w:spacing w:before="0"/>
        <w:rPr>
          <w:rFonts w:cs="Arial"/>
        </w:rPr>
      </w:pPr>
    </w:p>
    <w:p w:rsidR="000365C7" w:rsidRPr="002D18D7" w:rsidRDefault="000365C7" w:rsidP="000365C7">
      <w:pPr>
        <w:spacing w:before="0"/>
        <w:rPr>
          <w:rFonts w:cs="Arial"/>
        </w:rPr>
      </w:pPr>
    </w:p>
    <w:p w:rsidR="000365C7" w:rsidRPr="002D18D7" w:rsidRDefault="000365C7" w:rsidP="000365C7">
      <w:pPr>
        <w:spacing w:before="0"/>
        <w:jc w:val="center"/>
        <w:rPr>
          <w:rFonts w:cs="Arial"/>
          <w:b/>
        </w:rPr>
      </w:pPr>
      <w:r w:rsidRPr="002D18D7">
        <w:rPr>
          <w:rFonts w:cs="Arial"/>
          <w:b/>
        </w:rPr>
        <w:t>МЕНИЧНО ПИСМО – ОВЛАШЋЕЊЕ ЗА КОРИСНИКА  БЛАНКО СОПСТВЕНЕ МЕНИЦЕ</w:t>
      </w:r>
    </w:p>
    <w:p w:rsidR="000365C7" w:rsidRPr="002D18D7" w:rsidRDefault="000365C7" w:rsidP="000365C7">
      <w:pPr>
        <w:spacing w:before="0"/>
        <w:rPr>
          <w:rFonts w:cs="Arial"/>
        </w:rPr>
      </w:pPr>
    </w:p>
    <w:p w:rsidR="008576CB" w:rsidRPr="002D18D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D18D7">
        <w:rPr>
          <w:rFonts w:cs="Arial"/>
          <w:b w:val="0"/>
          <w:sz w:val="22"/>
          <w:szCs w:val="22"/>
        </w:rPr>
        <w:t xml:space="preserve">КОРИСНИК - </w:t>
      </w:r>
      <w:r w:rsidR="00414CFF" w:rsidRPr="002D18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2D18D7" w:rsidRDefault="001B0370" w:rsidP="001B0370">
      <w:pPr>
        <w:spacing w:before="0"/>
        <w:rPr>
          <w:rFonts w:cs="Arial"/>
        </w:rPr>
      </w:pPr>
    </w:p>
    <w:p w:rsidR="001B0370" w:rsidRPr="002D18D7" w:rsidRDefault="000365C7" w:rsidP="001B0370">
      <w:pPr>
        <w:spacing w:before="0"/>
        <w:rPr>
          <w:rFonts w:cs="Arial"/>
        </w:rPr>
      </w:pPr>
      <w:r w:rsidRPr="002D18D7">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2D18D7">
        <w:rPr>
          <w:rFonts w:cs="Arial"/>
        </w:rPr>
        <w:t xml:space="preserve">, серијски                 бр._________________ (уписати серијски број)  као средство финансијског обезбеђења и овлашћујемо </w:t>
      </w:r>
      <w:r w:rsidR="00414CFF" w:rsidRPr="002D18D7">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2D18D7">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2D18D7">
        <w:rPr>
          <w:rFonts w:cs="Arial"/>
        </w:rPr>
        <w:t>______________</w:t>
      </w:r>
      <w:r w:rsidR="001B0370" w:rsidRPr="002D18D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Издата Бланко соло меница серијски број</w:t>
      </w:r>
      <w:r w:rsidRPr="002D18D7">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2D18D7">
        <w:rPr>
          <w:rFonts w:cs="Arial"/>
        </w:rPr>
        <w:t>3</w:t>
      </w:r>
      <w:r w:rsidR="008576CB" w:rsidRPr="002D18D7">
        <w:rPr>
          <w:rFonts w:cs="Arial"/>
        </w:rPr>
        <w:t>0</w:t>
      </w:r>
      <w:r w:rsidRPr="002D18D7">
        <w:rPr>
          <w:rFonts w:cs="Arial"/>
        </w:rPr>
        <w:t>(</w:t>
      </w:r>
      <w:r w:rsidR="008E3F37" w:rsidRPr="002D18D7">
        <w:rPr>
          <w:rFonts w:cs="Arial"/>
        </w:rPr>
        <w:t>три</w:t>
      </w:r>
      <w:r w:rsidR="000365C7" w:rsidRPr="002D18D7">
        <w:rPr>
          <w:rFonts w:cs="Arial"/>
        </w:rPr>
        <w:t>десет</w:t>
      </w:r>
      <w:r w:rsidRPr="002D18D7">
        <w:rPr>
          <w:rFonts w:cs="Arial"/>
        </w:rPr>
        <w:t xml:space="preserve">) дана од уговореног рока с тим да евентуални продужетак рока завршетка реализације уговора има за последицу </w:t>
      </w:r>
      <w:r w:rsidRPr="002D18D7">
        <w:rPr>
          <w:rFonts w:cs="Arial"/>
        </w:rPr>
        <w:lastRenderedPageBreak/>
        <w:t>и продужење рока важења менице и меничног овлашћења, за исти број дана за који ће бити продужен и рок за испоруку.</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 xml:space="preserve">Овлашћујемо Јавно предузеће „Електропривреда Србије“ Београд, </w:t>
      </w:r>
      <w:r w:rsidR="00414CFF" w:rsidRPr="002D18D7">
        <w:rPr>
          <w:rFonts w:cs="Arial"/>
        </w:rPr>
        <w:t xml:space="preserve">огранак ТЕНТ Београд-Обреновац, </w:t>
      </w:r>
      <w:r w:rsidRPr="002D18D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Меница је потписана од стране овлашћеног лица за заступање Дужника _____________________(унети име и презиме овлашћеног лица).</w:t>
      </w:r>
    </w:p>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2D18D7" w:rsidRDefault="001B0370" w:rsidP="001B0370">
      <w:pPr>
        <w:spacing w:before="0"/>
        <w:rPr>
          <w:rFonts w:cs="Arial"/>
        </w:rPr>
      </w:pPr>
      <w:r w:rsidRPr="002D18D7">
        <w:rPr>
          <w:rFonts w:cs="Arial"/>
        </w:rPr>
        <w:t xml:space="preserve">Место и датум издавања Овлашћења          </w:t>
      </w:r>
    </w:p>
    <w:p w:rsidR="001B0370" w:rsidRPr="002D18D7" w:rsidRDefault="001B0370" w:rsidP="001B0370">
      <w:pPr>
        <w:spacing w:before="0"/>
        <w:rPr>
          <w:rFonts w:cs="Arial"/>
        </w:rPr>
      </w:pPr>
    </w:p>
    <w:p w:rsidR="001B0370" w:rsidRPr="002D18D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D18D7" w:rsidTr="00BE2EA9">
        <w:trPr>
          <w:jc w:val="center"/>
        </w:trPr>
        <w:tc>
          <w:tcPr>
            <w:tcW w:w="3882" w:type="dxa"/>
          </w:tcPr>
          <w:p w:rsidR="001B0370" w:rsidRPr="002D18D7" w:rsidRDefault="001B0370" w:rsidP="00BE2EA9">
            <w:pPr>
              <w:spacing w:before="0"/>
              <w:jc w:val="center"/>
              <w:rPr>
                <w:rFonts w:cs="Arial"/>
              </w:rPr>
            </w:pPr>
            <w:r w:rsidRPr="002D18D7">
              <w:rPr>
                <w:rFonts w:cs="Arial"/>
              </w:rPr>
              <w:t>Датум:</w:t>
            </w:r>
          </w:p>
        </w:tc>
        <w:tc>
          <w:tcPr>
            <w:tcW w:w="2127" w:type="dxa"/>
          </w:tcPr>
          <w:p w:rsidR="001B0370" w:rsidRPr="002D18D7" w:rsidRDefault="001B0370" w:rsidP="00BE2EA9">
            <w:pPr>
              <w:spacing w:before="0"/>
              <w:jc w:val="center"/>
              <w:rPr>
                <w:rFonts w:cs="Arial"/>
                <w:lang w:val="ru-RU"/>
              </w:rPr>
            </w:pPr>
          </w:p>
        </w:tc>
        <w:tc>
          <w:tcPr>
            <w:tcW w:w="4022" w:type="dxa"/>
          </w:tcPr>
          <w:p w:rsidR="001B0370" w:rsidRPr="002D18D7" w:rsidRDefault="001B0370" w:rsidP="00BE2EA9">
            <w:pPr>
              <w:spacing w:before="0"/>
              <w:jc w:val="center"/>
              <w:rPr>
                <w:rFonts w:cs="Arial"/>
                <w:lang w:val="ru-RU"/>
              </w:rPr>
            </w:pPr>
            <w:r w:rsidRPr="002D18D7">
              <w:rPr>
                <w:rFonts w:cs="Arial"/>
              </w:rPr>
              <w:t>Понуђач</w:t>
            </w:r>
            <w:r w:rsidRPr="002D18D7">
              <w:rPr>
                <w:rFonts w:cs="Arial"/>
                <w:lang w:val="ru-RU"/>
              </w:rPr>
              <w:t>:</w:t>
            </w:r>
          </w:p>
        </w:tc>
      </w:tr>
      <w:tr w:rsidR="001B0370" w:rsidRPr="002D18D7" w:rsidTr="00BE2EA9">
        <w:trPr>
          <w:jc w:val="center"/>
        </w:trPr>
        <w:tc>
          <w:tcPr>
            <w:tcW w:w="3882" w:type="dxa"/>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rPr>
            </w:pPr>
            <w:r w:rsidRPr="002D18D7">
              <w:rPr>
                <w:rFonts w:cs="Arial"/>
              </w:rPr>
              <w:t>М.П.</w:t>
            </w:r>
          </w:p>
        </w:tc>
        <w:tc>
          <w:tcPr>
            <w:tcW w:w="4022" w:type="dxa"/>
          </w:tcPr>
          <w:p w:rsidR="001B0370" w:rsidRPr="002D18D7" w:rsidRDefault="001B0370" w:rsidP="00BE2EA9">
            <w:pPr>
              <w:spacing w:before="0"/>
              <w:jc w:val="center"/>
              <w:rPr>
                <w:rFonts w:cs="Arial"/>
                <w:lang w:val="ru-RU"/>
              </w:rPr>
            </w:pPr>
          </w:p>
        </w:tc>
      </w:tr>
      <w:tr w:rsidR="001B0370" w:rsidRPr="002D18D7" w:rsidTr="00BE2EA9">
        <w:trPr>
          <w:jc w:val="center"/>
        </w:trPr>
        <w:tc>
          <w:tcPr>
            <w:tcW w:w="3882" w:type="dxa"/>
            <w:tcBorders>
              <w:bottom w:val="single" w:sz="4" w:space="0" w:color="auto"/>
            </w:tcBorders>
          </w:tcPr>
          <w:p w:rsidR="001B0370" w:rsidRPr="002D18D7" w:rsidRDefault="001B0370" w:rsidP="00BE2EA9">
            <w:pPr>
              <w:spacing w:before="0"/>
              <w:jc w:val="center"/>
              <w:rPr>
                <w:rFonts w:cs="Arial"/>
              </w:rPr>
            </w:pPr>
          </w:p>
        </w:tc>
        <w:tc>
          <w:tcPr>
            <w:tcW w:w="2127" w:type="dxa"/>
          </w:tcPr>
          <w:p w:rsidR="001B0370" w:rsidRPr="002D18D7" w:rsidRDefault="001B0370" w:rsidP="00BE2EA9">
            <w:pPr>
              <w:spacing w:before="0"/>
              <w:jc w:val="center"/>
              <w:rPr>
                <w:rFonts w:cs="Arial"/>
                <w:lang w:val="ru-RU"/>
              </w:rPr>
            </w:pPr>
          </w:p>
        </w:tc>
        <w:tc>
          <w:tcPr>
            <w:tcW w:w="4022" w:type="dxa"/>
            <w:tcBorders>
              <w:bottom w:val="single" w:sz="4" w:space="0" w:color="auto"/>
            </w:tcBorders>
          </w:tcPr>
          <w:p w:rsidR="001B0370" w:rsidRPr="002D18D7" w:rsidRDefault="001B0370" w:rsidP="00BE2EA9">
            <w:pPr>
              <w:spacing w:before="0"/>
              <w:jc w:val="center"/>
              <w:rPr>
                <w:rFonts w:cs="Arial"/>
                <w:lang w:val="ru-RU"/>
              </w:rPr>
            </w:pPr>
          </w:p>
        </w:tc>
      </w:tr>
    </w:tbl>
    <w:p w:rsidR="001B0370" w:rsidRPr="002D18D7" w:rsidRDefault="001B0370" w:rsidP="001B0370">
      <w:pPr>
        <w:spacing w:before="0"/>
        <w:rPr>
          <w:rFonts w:cs="Arial"/>
        </w:rPr>
      </w:pPr>
    </w:p>
    <w:p w:rsidR="001B0370" w:rsidRPr="002D18D7" w:rsidRDefault="001B0370" w:rsidP="001B0370">
      <w:pPr>
        <w:spacing w:before="0"/>
        <w:rPr>
          <w:rFonts w:cs="Arial"/>
        </w:rPr>
      </w:pPr>
      <w:r w:rsidRPr="002D18D7">
        <w:rPr>
          <w:rFonts w:cs="Arial"/>
        </w:rPr>
        <w:t xml:space="preserve">                                                                                                 Потпис овлашћеног лица</w:t>
      </w:r>
    </w:p>
    <w:p w:rsidR="001B0370" w:rsidRPr="002D18D7" w:rsidRDefault="001B0370" w:rsidP="001B0370">
      <w:pPr>
        <w:spacing w:before="0"/>
        <w:rPr>
          <w:rFonts w:cs="Arial"/>
        </w:rPr>
      </w:pPr>
    </w:p>
    <w:p w:rsidR="008576CB" w:rsidRPr="002D18D7" w:rsidRDefault="008576CB" w:rsidP="008576CB">
      <w:pPr>
        <w:spacing w:before="0"/>
        <w:rPr>
          <w:rFonts w:cs="Arial"/>
        </w:rPr>
      </w:pPr>
      <w:r w:rsidRPr="002D18D7">
        <w:rPr>
          <w:rFonts w:cs="Arial"/>
        </w:rPr>
        <w:t>Прилог:</w:t>
      </w:r>
    </w:p>
    <w:p w:rsidR="008576CB" w:rsidRPr="002D18D7" w:rsidRDefault="008576CB" w:rsidP="008576CB">
      <w:pPr>
        <w:pStyle w:val="ListParagraph"/>
        <w:numPr>
          <w:ilvl w:val="0"/>
          <w:numId w:val="7"/>
        </w:numPr>
        <w:spacing w:before="0" w:after="0" w:line="240" w:lineRule="auto"/>
        <w:rPr>
          <w:rFonts w:ascii="Arial" w:hAnsi="Arial" w:cs="Arial"/>
        </w:rPr>
      </w:pPr>
      <w:r w:rsidRPr="002D18D7">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2D18D7" w:rsidRDefault="008576CB" w:rsidP="008576CB">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414CFF" w:rsidRPr="002D18D7">
        <w:rPr>
          <w:rFonts w:ascii="Arial" w:hAnsi="Arial" w:cs="Arial"/>
        </w:rPr>
        <w:t>а</w:t>
      </w:r>
      <w:r w:rsidRPr="002D18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D18D7">
        <w:rPr>
          <w:rFonts w:ascii="Arial" w:hAnsi="Arial" w:cs="Arial"/>
        </w:rPr>
        <w:t>а</w:t>
      </w:r>
      <w:r w:rsidRPr="002D18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2D18D7" w:rsidRDefault="008576CB" w:rsidP="008576CB">
      <w:pPr>
        <w:pStyle w:val="ListParagraph"/>
        <w:numPr>
          <w:ilvl w:val="0"/>
          <w:numId w:val="7"/>
        </w:numPr>
        <w:spacing w:before="0" w:after="0" w:line="240" w:lineRule="auto"/>
        <w:rPr>
          <w:rFonts w:ascii="Arial" w:hAnsi="Arial" w:cs="Arial"/>
        </w:rPr>
      </w:pPr>
      <w:r w:rsidRPr="002D18D7">
        <w:rPr>
          <w:rFonts w:ascii="Arial" w:hAnsi="Arial" w:cs="Arial"/>
        </w:rPr>
        <w:t>фотокопиј</w:t>
      </w:r>
      <w:r w:rsidR="00414CFF" w:rsidRPr="002D18D7">
        <w:rPr>
          <w:rFonts w:ascii="Arial" w:hAnsi="Arial" w:cs="Arial"/>
        </w:rPr>
        <w:t>а</w:t>
      </w:r>
      <w:r w:rsidRPr="002D18D7">
        <w:rPr>
          <w:rFonts w:ascii="Arial" w:hAnsi="Arial" w:cs="Arial"/>
        </w:rPr>
        <w:t xml:space="preserve"> ОП обрасца </w:t>
      </w:r>
    </w:p>
    <w:p w:rsidR="001B0370" w:rsidRPr="002D18D7" w:rsidRDefault="008576CB" w:rsidP="00B20A6C">
      <w:pPr>
        <w:pStyle w:val="ListParagraph"/>
        <w:numPr>
          <w:ilvl w:val="0"/>
          <w:numId w:val="7"/>
        </w:numPr>
        <w:spacing w:before="0" w:after="0" w:line="240" w:lineRule="auto"/>
        <w:rPr>
          <w:rFonts w:ascii="Arial" w:hAnsi="Arial" w:cs="Arial"/>
        </w:rPr>
      </w:pPr>
      <w:r w:rsidRPr="002D18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16DCF" w:rsidRPr="002D18D7" w:rsidRDefault="00B16DCF" w:rsidP="002D18D7">
      <w:pPr>
        <w:spacing w:before="0"/>
        <w:rPr>
          <w:rFonts w:cs="Arial"/>
          <w:color w:val="FF0000"/>
          <w:lang w:val="sr-Cyrl-RS"/>
        </w:rPr>
        <w:sectPr w:rsidR="00B16DCF" w:rsidRPr="002D18D7"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6" w:name="_Toc442559948"/>
    </w:p>
    <w:p w:rsidR="00B16DCF" w:rsidRPr="002D18D7" w:rsidRDefault="00B16DCF" w:rsidP="002D18D7">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2D18D7" w:rsidRDefault="00B16DCF" w:rsidP="00EE793E">
      <w:pPr>
        <w:pStyle w:val="KDParagraf"/>
        <w:spacing w:before="0"/>
        <w:rPr>
          <w:rFonts w:cs="Arial"/>
        </w:rPr>
      </w:pPr>
      <w:r w:rsidRPr="002D18D7">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2D18D7">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2D18D7" w:rsidRPr="00E47C2E" w:rsidRDefault="002D18D7" w:rsidP="002D18D7">
      <w:pPr>
        <w:pStyle w:val="KDParagraf"/>
        <w:spacing w:before="0"/>
        <w:jc w:val="center"/>
        <w:rPr>
          <w:rFonts w:cs="Arial"/>
          <w:b/>
        </w:rPr>
      </w:pPr>
      <w:r w:rsidRPr="00E47C2E">
        <w:rPr>
          <w:rFonts w:cs="Arial"/>
          <w:b/>
        </w:rPr>
        <w:t>УГОВОРО ПРУЖАЊУ УСЛУГЕ</w:t>
      </w:r>
    </w:p>
    <w:p w:rsidR="002D18D7" w:rsidRPr="00E47C2E" w:rsidRDefault="002D18D7" w:rsidP="002D18D7">
      <w:pPr>
        <w:pStyle w:val="KDParagraf"/>
        <w:spacing w:before="0"/>
        <w:rPr>
          <w:rFonts w:cs="Arial"/>
        </w:rPr>
      </w:pPr>
    </w:p>
    <w:p w:rsidR="002D18D7" w:rsidRDefault="002D18D7" w:rsidP="002D18D7">
      <w:pPr>
        <w:pStyle w:val="KDParagraf"/>
        <w:spacing w:before="0"/>
        <w:rPr>
          <w:rFonts w:cs="Arial"/>
          <w:b/>
          <w:lang w:val="sr-Cyrl-RS"/>
        </w:rPr>
      </w:pPr>
    </w:p>
    <w:p w:rsidR="002D18D7" w:rsidRDefault="002D18D7" w:rsidP="002D18D7">
      <w:pPr>
        <w:pStyle w:val="KDParagraf"/>
        <w:spacing w:before="0"/>
        <w:jc w:val="center"/>
        <w:rPr>
          <w:rFonts w:cs="Arial"/>
          <w:b/>
          <w:lang w:val="sr-Cyrl-RS"/>
        </w:rPr>
      </w:pPr>
    </w:p>
    <w:p w:rsidR="002D18D7" w:rsidRDefault="002D18D7" w:rsidP="002D18D7">
      <w:pPr>
        <w:pStyle w:val="KDParagraf"/>
        <w:spacing w:before="0"/>
        <w:jc w:val="center"/>
        <w:rPr>
          <w:rFonts w:cs="Arial"/>
          <w:b/>
          <w:lang w:val="sr-Cyrl-RS"/>
        </w:rPr>
      </w:pPr>
    </w:p>
    <w:p w:rsidR="002D18D7" w:rsidRPr="000350BD" w:rsidRDefault="002D18D7" w:rsidP="002D18D7">
      <w:pPr>
        <w:pStyle w:val="KDParagraf"/>
        <w:spacing w:before="0"/>
        <w:jc w:val="center"/>
        <w:rPr>
          <w:rFonts w:cs="Arial"/>
          <w:b/>
        </w:rPr>
      </w:pPr>
      <w:r w:rsidRPr="000350BD">
        <w:rPr>
          <w:rFonts w:cs="Arial"/>
          <w:b/>
        </w:rPr>
        <w:t>УВОДНЕ ОДРЕДБЕ</w:t>
      </w:r>
    </w:p>
    <w:p w:rsidR="002D18D7" w:rsidRPr="00E47C2E" w:rsidRDefault="002D18D7" w:rsidP="002D18D7">
      <w:pPr>
        <w:pStyle w:val="KDParagraf"/>
        <w:spacing w:before="0"/>
        <w:rPr>
          <w:rFonts w:cs="Arial"/>
        </w:rPr>
      </w:pPr>
    </w:p>
    <w:p w:rsidR="002D18D7" w:rsidRDefault="002D18D7" w:rsidP="002D18D7">
      <w:pPr>
        <w:pStyle w:val="KDParagraf"/>
        <w:spacing w:before="0"/>
        <w:rPr>
          <w:rFonts w:cs="Arial"/>
        </w:rPr>
      </w:pPr>
      <w:r>
        <w:rPr>
          <w:rFonts w:cs="Arial"/>
        </w:rPr>
        <w:t>Уговорне стране констатују:</w:t>
      </w:r>
    </w:p>
    <w:p w:rsidR="002D18D7" w:rsidRPr="00B16DCF" w:rsidRDefault="002D18D7" w:rsidP="00A036AD">
      <w:pPr>
        <w:pStyle w:val="KDParagraf"/>
        <w:numPr>
          <w:ilvl w:val="0"/>
          <w:numId w:val="28"/>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услуге_____________(у даљем тексту: Услуга), бр.ЈН</w:t>
      </w:r>
      <w:r>
        <w:rPr>
          <w:rFonts w:cs="Arial"/>
        </w:rPr>
        <w:t>______</w:t>
      </w:r>
    </w:p>
    <w:p w:rsidR="002D18D7" w:rsidRDefault="002D18D7" w:rsidP="00A036AD">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7708DC">
        <w:rPr>
          <w:rFonts w:cs="Arial"/>
        </w:rPr>
        <w:t>.</w:t>
      </w:r>
    </w:p>
    <w:p w:rsidR="002D18D7" w:rsidRPr="00E47C2E" w:rsidRDefault="002D18D7" w:rsidP="00A036AD">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_________отвореном поступку за ЈН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2D18D7" w:rsidRDefault="002D18D7" w:rsidP="002D18D7">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2D18D7" w:rsidRPr="000350BD" w:rsidRDefault="002D18D7" w:rsidP="002D18D7">
      <w:pPr>
        <w:pStyle w:val="KDParagraf"/>
        <w:spacing w:before="0"/>
        <w:rPr>
          <w:rFonts w:cs="Arial"/>
        </w:rPr>
      </w:pPr>
    </w:p>
    <w:p w:rsidR="002D18D7" w:rsidRPr="00E47C2E" w:rsidRDefault="002D18D7" w:rsidP="002D18D7">
      <w:pPr>
        <w:pStyle w:val="KDParagraf"/>
        <w:spacing w:before="0"/>
        <w:jc w:val="left"/>
        <w:rPr>
          <w:rFonts w:cs="Arial"/>
          <w:b/>
        </w:rPr>
      </w:pPr>
      <w:r w:rsidRPr="00E47C2E">
        <w:rPr>
          <w:rFonts w:cs="Arial"/>
          <w:b/>
        </w:rPr>
        <w:t>ПРЕДМЕТ УГОВОРА</w:t>
      </w:r>
    </w:p>
    <w:p w:rsidR="002D18D7" w:rsidRPr="00E47C2E" w:rsidRDefault="002D18D7" w:rsidP="002D18D7">
      <w:pPr>
        <w:pStyle w:val="KDParagraf"/>
        <w:spacing w:before="0"/>
        <w:jc w:val="center"/>
        <w:rPr>
          <w:rFonts w:cs="Arial"/>
        </w:rPr>
      </w:pPr>
      <w:proofErr w:type="gramStart"/>
      <w:r w:rsidRPr="00E47C2E">
        <w:rPr>
          <w:rFonts w:cs="Arial"/>
          <w:b/>
        </w:rPr>
        <w:t>Члан 1</w:t>
      </w:r>
      <w:r w:rsidRPr="00E47C2E">
        <w:rPr>
          <w:rFonts w:cs="Arial"/>
        </w:rPr>
        <w:t>.</w:t>
      </w:r>
      <w:proofErr w:type="gramEnd"/>
    </w:p>
    <w:p w:rsidR="002D18D7" w:rsidRPr="00CC1016" w:rsidRDefault="002D18D7" w:rsidP="002D18D7">
      <w:pPr>
        <w:pStyle w:val="KDParagraf"/>
        <w:spacing w:before="0"/>
        <w:rPr>
          <w:rFonts w:cs="Arial"/>
          <w:lang w:val="sr-Cyrl-RS"/>
        </w:rPr>
      </w:pPr>
      <w:r w:rsidRPr="00E07C61">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1E0FF3">
        <w:rPr>
          <w:rFonts w:cs="Arial"/>
          <w:lang w:val="sr-Cyrl-RS"/>
        </w:rPr>
        <w:t>____________________________________________________________________________________________________________________________________________________________________________________________________</w:t>
      </w:r>
      <w:r>
        <w:rPr>
          <w:b/>
          <w:noProof/>
          <w:lang w:val="sr-Cyrl-RS"/>
        </w:rPr>
        <w:t>,</w:t>
      </w:r>
      <w:r w:rsidRPr="00CC1016">
        <w:rPr>
          <w:rFonts w:cs="Arial"/>
        </w:rPr>
        <w:t xml:space="preserve"> </w:t>
      </w:r>
      <w:r>
        <w:rPr>
          <w:rFonts w:cs="Arial"/>
          <w:lang w:val="sr-Cyrl-RS"/>
        </w:rPr>
        <w:t>према усвојеној понуди бр._______ од __________,</w:t>
      </w:r>
    </w:p>
    <w:p w:rsidR="002D18D7" w:rsidRPr="00E07C61" w:rsidRDefault="002D18D7" w:rsidP="002D18D7">
      <w:pPr>
        <w:pStyle w:val="KDParagraf"/>
        <w:spacing w:before="0"/>
        <w:rPr>
          <w:rFonts w:cs="Arial"/>
          <w:lang w:val="sr-Cyrl-RS"/>
        </w:rPr>
      </w:pPr>
    </w:p>
    <w:p w:rsidR="002D18D7" w:rsidRPr="00E47C2E" w:rsidRDefault="002D18D7" w:rsidP="002D18D7">
      <w:pPr>
        <w:pStyle w:val="KDParagraf"/>
        <w:spacing w:before="0"/>
        <w:rPr>
          <w:rFonts w:cs="Arial"/>
        </w:rPr>
      </w:pPr>
    </w:p>
    <w:p w:rsidR="002D18D7" w:rsidRPr="00E47C2E" w:rsidRDefault="002D18D7" w:rsidP="002D18D7">
      <w:pPr>
        <w:pStyle w:val="KDParagraf"/>
        <w:spacing w:before="0"/>
        <w:jc w:val="left"/>
        <w:rPr>
          <w:rFonts w:cs="Arial"/>
          <w:b/>
        </w:rPr>
      </w:pPr>
      <w:r w:rsidRPr="00E47C2E">
        <w:rPr>
          <w:rFonts w:cs="Arial"/>
          <w:b/>
        </w:rPr>
        <w:t>ЦЕНА</w:t>
      </w:r>
    </w:p>
    <w:p w:rsidR="002D18D7" w:rsidRPr="00E47C2E" w:rsidRDefault="002D18D7" w:rsidP="002D18D7">
      <w:pPr>
        <w:pStyle w:val="KDParagraf"/>
        <w:spacing w:before="0"/>
        <w:jc w:val="center"/>
        <w:rPr>
          <w:rFonts w:cs="Arial"/>
        </w:rPr>
      </w:pPr>
      <w:proofErr w:type="gramStart"/>
      <w:r w:rsidRPr="00E47C2E">
        <w:rPr>
          <w:rFonts w:cs="Arial"/>
          <w:b/>
        </w:rPr>
        <w:t>Члан 2</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Pr>
          <w:rFonts w:cs="Arial"/>
        </w:rPr>
        <w:t>_______________________) RSD</w:t>
      </w:r>
      <w:r w:rsidRPr="00E47C2E">
        <w:rPr>
          <w:rFonts w:cs="Arial"/>
        </w:rPr>
        <w:t>, без пореза на додату вредност.</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D18D7" w:rsidRPr="00337226" w:rsidRDefault="002D18D7" w:rsidP="002D18D7">
      <w:pPr>
        <w:pStyle w:val="KDParagraf"/>
        <w:spacing w:before="0"/>
        <w:rPr>
          <w:rFonts w:cs="Arial"/>
          <w:b/>
          <w:color w:val="00B0F0"/>
        </w:rPr>
      </w:pPr>
    </w:p>
    <w:p w:rsidR="002D18D7" w:rsidRPr="00E47C2E" w:rsidRDefault="002D18D7" w:rsidP="002D18D7">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2D18D7" w:rsidRPr="00E47C2E" w:rsidRDefault="002D18D7" w:rsidP="002D18D7">
      <w:pPr>
        <w:pStyle w:val="KDParagraf"/>
        <w:spacing w:before="0"/>
        <w:rPr>
          <w:rFonts w:cs="Arial"/>
          <w:color w:val="00B0F0"/>
        </w:rPr>
      </w:pPr>
    </w:p>
    <w:p w:rsidR="002D18D7" w:rsidRPr="00E47C2E" w:rsidRDefault="002D18D7" w:rsidP="002D18D7">
      <w:pPr>
        <w:pStyle w:val="KDParagraf"/>
        <w:spacing w:before="0"/>
        <w:rPr>
          <w:rFonts w:cs="Arial"/>
        </w:rPr>
      </w:pPr>
    </w:p>
    <w:p w:rsidR="002D18D7" w:rsidRDefault="002D18D7" w:rsidP="002D18D7">
      <w:pPr>
        <w:pStyle w:val="KDParagraf"/>
        <w:spacing w:before="0"/>
        <w:rPr>
          <w:rFonts w:cs="Arial"/>
          <w:b/>
          <w:lang w:val="sr-Cyrl-RS"/>
        </w:rPr>
      </w:pPr>
    </w:p>
    <w:p w:rsidR="002D18D7" w:rsidRPr="00E47C2E" w:rsidRDefault="002D18D7" w:rsidP="002D18D7">
      <w:pPr>
        <w:pStyle w:val="KDParagraf"/>
        <w:spacing w:before="0"/>
        <w:rPr>
          <w:rFonts w:cs="Arial"/>
          <w:b/>
        </w:rPr>
      </w:pPr>
      <w:r w:rsidRPr="00E47C2E">
        <w:rPr>
          <w:rFonts w:cs="Arial"/>
          <w:b/>
        </w:rPr>
        <w:t>НАЧИН ПЛАЋАЊА</w:t>
      </w:r>
    </w:p>
    <w:p w:rsidR="002D18D7" w:rsidRPr="00E47C2E" w:rsidRDefault="002D18D7" w:rsidP="002D18D7">
      <w:pPr>
        <w:pStyle w:val="KDParagraf"/>
        <w:spacing w:before="0"/>
        <w:jc w:val="center"/>
        <w:rPr>
          <w:rFonts w:cs="Arial"/>
        </w:rPr>
      </w:pPr>
      <w:proofErr w:type="gramStart"/>
      <w:r w:rsidRPr="00E47C2E">
        <w:rPr>
          <w:rFonts w:cs="Arial"/>
          <w:b/>
        </w:rPr>
        <w:t>Члан 3</w:t>
      </w:r>
      <w:r w:rsidRPr="00E47C2E">
        <w:rPr>
          <w:rFonts w:cs="Arial"/>
        </w:rPr>
        <w:t>.</w:t>
      </w:r>
      <w:proofErr w:type="gramEnd"/>
    </w:p>
    <w:p w:rsidR="002D18D7" w:rsidRPr="00337226" w:rsidRDefault="002D18D7" w:rsidP="002D18D7">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rPr>
      </w:pPr>
    </w:p>
    <w:p w:rsidR="002D18D7" w:rsidRPr="00E07C61" w:rsidRDefault="002D18D7" w:rsidP="002D18D7">
      <w:pPr>
        <w:pStyle w:val="KDParagraf"/>
        <w:spacing w:before="0"/>
        <w:rPr>
          <w:rFonts w:eastAsia="Calibri" w:cs="Arial"/>
        </w:rPr>
      </w:pPr>
      <w:r w:rsidRPr="00E07C61">
        <w:rPr>
          <w:rFonts w:cs="Arial"/>
        </w:rPr>
        <w:lastRenderedPageBreak/>
        <w:t>•</w:t>
      </w:r>
      <w:r w:rsidRPr="00E07C61">
        <w:rPr>
          <w:rFonts w:cs="Arial"/>
        </w:rPr>
        <w:tab/>
      </w: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2D18D7" w:rsidRPr="00E07C61" w:rsidRDefault="002D18D7" w:rsidP="002D18D7">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2D18D7" w:rsidRPr="00E07C61" w:rsidRDefault="002D18D7" w:rsidP="002D18D7">
      <w:pPr>
        <w:pStyle w:val="KDParagraf"/>
        <w:spacing w:before="0"/>
        <w:rPr>
          <w:rFonts w:cs="Arial"/>
          <w:color w:val="FF0000"/>
        </w:rPr>
      </w:pPr>
    </w:p>
    <w:p w:rsidR="002D18D7" w:rsidRPr="00E07C61" w:rsidRDefault="002D18D7" w:rsidP="002D18D7">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D18D7" w:rsidRPr="007C4882" w:rsidRDefault="002D18D7" w:rsidP="002D18D7">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2D18D7" w:rsidRPr="00B000C0" w:rsidRDefault="002D18D7" w:rsidP="002D18D7">
      <w:pPr>
        <w:pStyle w:val="KDParagraf"/>
        <w:spacing w:before="0"/>
        <w:rPr>
          <w:rFonts w:cs="Arial"/>
          <w:b/>
          <w:lang w:val="sr-Cyrl-RS"/>
        </w:rPr>
      </w:pPr>
    </w:p>
    <w:p w:rsidR="002D18D7" w:rsidRPr="00B000C0" w:rsidRDefault="002D18D7" w:rsidP="002D18D7">
      <w:pPr>
        <w:pStyle w:val="KDParagraf"/>
        <w:spacing w:before="0"/>
        <w:rPr>
          <w:rFonts w:cs="Arial"/>
          <w:lang w:val="sr-Cyrl-RS"/>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4</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Адресе Уговорних страна за пријем писмена и поште, су следеће:</w:t>
      </w:r>
    </w:p>
    <w:p w:rsidR="002D18D7" w:rsidRPr="00E07C61" w:rsidRDefault="002D18D7" w:rsidP="002D18D7">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w:t>
      </w:r>
      <w:r w:rsidRPr="00E07C61">
        <w:rPr>
          <w:rFonts w:cs="Arial"/>
        </w:rPr>
        <w:t xml:space="preserve">11500 Обреновац, локација ТЕНТ </w:t>
      </w:r>
      <w:r w:rsidRPr="00E07C61">
        <w:rPr>
          <w:rFonts w:cs="Arial"/>
          <w:lang w:val="sr-Cyrl-RS"/>
        </w:rPr>
        <w:t>А</w:t>
      </w:r>
      <w:r w:rsidRPr="00E07C61">
        <w:rPr>
          <w:rFonts w:cs="Arial"/>
        </w:rPr>
        <w:t xml:space="preserve"> на адреси: Богољуба Урошевића Црног 44, 11500</w:t>
      </w:r>
      <w:r>
        <w:rPr>
          <w:rFonts w:cs="Arial"/>
        </w:rPr>
        <w:t xml:space="preserve"> Обреновац</w:t>
      </w:r>
      <w:r>
        <w:rPr>
          <w:rFonts w:cs="Arial"/>
          <w:lang w:val="sr-Cyrl-RS"/>
        </w:rPr>
        <w:t>.</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rPr>
      </w:pPr>
      <w:r w:rsidRPr="00E47C2E">
        <w:rPr>
          <w:rFonts w:cs="Arial"/>
        </w:rPr>
        <w:t>Пружалац услуге:</w:t>
      </w:r>
      <w:r w:rsidRPr="00E47C2E">
        <w:rPr>
          <w:rFonts w:cs="Arial"/>
        </w:rPr>
        <w:tab/>
        <w:t>__________________________________________</w:t>
      </w:r>
    </w:p>
    <w:p w:rsidR="002D18D7" w:rsidRPr="00E47C2E" w:rsidRDefault="002D18D7" w:rsidP="002D18D7">
      <w:pPr>
        <w:pStyle w:val="KDParagraf"/>
        <w:spacing w:before="0"/>
        <w:rPr>
          <w:rFonts w:cs="Arial"/>
        </w:rPr>
      </w:pPr>
      <w:r>
        <w:rPr>
          <w:rFonts w:cs="Arial"/>
        </w:rPr>
        <w:tab/>
      </w:r>
      <w:r>
        <w:rPr>
          <w:rFonts w:cs="Arial"/>
        </w:rPr>
        <w:tab/>
      </w:r>
      <w:r>
        <w:rPr>
          <w:rFonts w:cs="Arial"/>
        </w:rPr>
        <w:tab/>
      </w:r>
      <w:r>
        <w:rPr>
          <w:rFonts w:cs="Arial"/>
        </w:rPr>
        <w:tab/>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2D18D7" w:rsidRPr="00E47C2E" w:rsidRDefault="002D18D7" w:rsidP="002D18D7">
      <w:pPr>
        <w:pStyle w:val="KDParagraf"/>
        <w:spacing w:before="0"/>
        <w:rPr>
          <w:rFonts w:cs="Arial"/>
        </w:rPr>
      </w:pPr>
      <w:r w:rsidRPr="00E47C2E">
        <w:rPr>
          <w:rFonts w:cs="Arial"/>
        </w:rPr>
        <w:tab/>
      </w:r>
      <w:r w:rsidRPr="00E47C2E">
        <w:rPr>
          <w:rFonts w:cs="Arial"/>
        </w:rPr>
        <w:tab/>
      </w:r>
      <w:r w:rsidRPr="00E47C2E">
        <w:rPr>
          <w:rFonts w:cs="Arial"/>
        </w:rPr>
        <w:tab/>
      </w:r>
    </w:p>
    <w:p w:rsidR="002D18D7" w:rsidRDefault="002D18D7" w:rsidP="002D18D7">
      <w:pPr>
        <w:pStyle w:val="KDParagraf"/>
        <w:spacing w:before="0"/>
        <w:rPr>
          <w:rFonts w:cs="Arial"/>
          <w:lang w:val="sr-Cyrl-RS"/>
        </w:rPr>
      </w:pPr>
    </w:p>
    <w:p w:rsidR="002D18D7" w:rsidRPr="00B000C0" w:rsidRDefault="002D18D7" w:rsidP="002D18D7">
      <w:pPr>
        <w:pStyle w:val="KDParagraf"/>
        <w:spacing w:before="0"/>
        <w:rPr>
          <w:rFonts w:cs="Arial"/>
        </w:rPr>
      </w:pPr>
      <w:proofErr w:type="gramStart"/>
      <w:r w:rsidRPr="00E47C2E">
        <w:rPr>
          <w:rFonts w:cs="Arial"/>
          <w:b/>
        </w:rPr>
        <w:t>РОК  И</w:t>
      </w:r>
      <w:proofErr w:type="gramEnd"/>
      <w:r w:rsidRPr="00E47C2E">
        <w:rPr>
          <w:rFonts w:cs="Arial"/>
          <w:b/>
        </w:rPr>
        <w:t xml:space="preserve"> ДИНАМКА</w:t>
      </w:r>
      <w:r>
        <w:rPr>
          <w:rFonts w:cs="Arial"/>
          <w:b/>
          <w:lang w:val="sr-Cyrl-RS"/>
        </w:rPr>
        <w:t xml:space="preserve"> И МЕСТО</w:t>
      </w:r>
      <w:r w:rsidRPr="00E47C2E">
        <w:rPr>
          <w:rFonts w:cs="Arial"/>
          <w:b/>
        </w:rPr>
        <w:t xml:space="preserve"> ПРУЖАЊА УСЛУГЕ</w:t>
      </w:r>
    </w:p>
    <w:p w:rsidR="002D18D7" w:rsidRPr="00E47C2E" w:rsidRDefault="002D18D7" w:rsidP="002D18D7">
      <w:pPr>
        <w:pStyle w:val="KDParagraf"/>
        <w:spacing w:before="0"/>
        <w:rPr>
          <w:rFonts w:cs="Arial"/>
          <w:b/>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2D18D7" w:rsidRDefault="002D18D7" w:rsidP="002D18D7">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Уговора/закључења Уговора.</w:t>
      </w:r>
    </w:p>
    <w:p w:rsidR="002D18D7" w:rsidRDefault="002D18D7" w:rsidP="002D18D7">
      <w:pPr>
        <w:pStyle w:val="KDParagraf"/>
        <w:spacing w:before="0"/>
        <w:rPr>
          <w:rFonts w:cs="Arial"/>
          <w:lang w:val="sr-Cyrl-RS"/>
        </w:rPr>
      </w:pPr>
      <w:r>
        <w:rPr>
          <w:rFonts w:cs="Arial"/>
          <w:lang w:val="sr-Cyrl-RS"/>
        </w:rPr>
        <w:t>Место извршења услуге је ____________________________________.</w:t>
      </w:r>
    </w:p>
    <w:p w:rsidR="002D18D7" w:rsidRPr="00B000C0" w:rsidRDefault="002D18D7" w:rsidP="002D18D7">
      <w:pPr>
        <w:pStyle w:val="KDParagraf"/>
        <w:spacing w:before="0"/>
        <w:rPr>
          <w:rFonts w:cs="Arial"/>
          <w:lang w:val="sr-Cyrl-RS"/>
        </w:rPr>
      </w:pPr>
    </w:p>
    <w:p w:rsidR="002D18D7" w:rsidRPr="00E47C2E" w:rsidRDefault="002D18D7" w:rsidP="002D18D7">
      <w:pPr>
        <w:pStyle w:val="KDParagraf"/>
        <w:spacing w:before="0"/>
        <w:rPr>
          <w:rFonts w:cs="Arial"/>
        </w:rPr>
      </w:pPr>
    </w:p>
    <w:p w:rsidR="002D18D7" w:rsidRPr="00337226" w:rsidRDefault="002D18D7" w:rsidP="002D18D7">
      <w:pPr>
        <w:pStyle w:val="KDParagraf"/>
        <w:spacing w:before="0"/>
        <w:rPr>
          <w:rFonts w:cs="Arial"/>
          <w:b/>
        </w:rPr>
      </w:pPr>
      <w:r w:rsidRPr="00337226">
        <w:rPr>
          <w:rFonts w:cs="Arial"/>
          <w:b/>
        </w:rPr>
        <w:t xml:space="preserve">СРЕДСТВА ФИНАНСИЈСКОГ ОБЕЗБЕЂЕЊА </w:t>
      </w:r>
    </w:p>
    <w:p w:rsidR="002D18D7" w:rsidRPr="00337226" w:rsidRDefault="002D18D7" w:rsidP="002D18D7">
      <w:pPr>
        <w:pStyle w:val="KDParagraf"/>
        <w:spacing w:before="0"/>
        <w:jc w:val="center"/>
        <w:rPr>
          <w:rFonts w:cs="Arial"/>
        </w:rPr>
      </w:pPr>
      <w:proofErr w:type="gramStart"/>
      <w:r w:rsidRPr="00337226">
        <w:rPr>
          <w:rFonts w:cs="Arial"/>
          <w:b/>
        </w:rPr>
        <w:t xml:space="preserve">Члан </w:t>
      </w:r>
      <w:r>
        <w:rPr>
          <w:rFonts w:cs="Arial"/>
          <w:b/>
          <w:lang w:val="sr-Cyrl-RS"/>
        </w:rPr>
        <w:t>6</w:t>
      </w:r>
      <w:r w:rsidRPr="00337226">
        <w:rPr>
          <w:rFonts w:cs="Arial"/>
        </w:rPr>
        <w:t>.</w:t>
      </w:r>
      <w:proofErr w:type="gramEnd"/>
    </w:p>
    <w:p w:rsidR="002D18D7" w:rsidRPr="00337226" w:rsidRDefault="002D18D7" w:rsidP="002D18D7">
      <w:pPr>
        <w:pStyle w:val="KDParagraf"/>
        <w:spacing w:before="0"/>
        <w:rPr>
          <w:rFonts w:cs="Arial"/>
        </w:rPr>
      </w:pPr>
      <w:r w:rsidRPr="003A1C23">
        <w:rPr>
          <w:rFonts w:cs="Arial"/>
        </w:rPr>
        <w:t>Пружалац услуге је обавезан да у тренутку потписивања Уговора, а најкасније у року од 10 (словима</w:t>
      </w:r>
      <w:proofErr w:type="gramStart"/>
      <w:r w:rsidRPr="003A1C23">
        <w:rPr>
          <w:rFonts w:cs="Arial"/>
        </w:rPr>
        <w:t>:десет</w:t>
      </w:r>
      <w:proofErr w:type="gramEnd"/>
      <w:r w:rsidRPr="003A1C23">
        <w:rPr>
          <w:rFonts w:cs="Arial"/>
        </w:rPr>
        <w:t xml:space="preserve">) дана од дана обостраног потписивања овог Уговора, као одложни услов из чл. </w:t>
      </w:r>
      <w:proofErr w:type="gramStart"/>
      <w:r w:rsidRPr="003A1C23">
        <w:rPr>
          <w:rFonts w:cs="Arial"/>
        </w:rPr>
        <w:t>74.ст.2.</w:t>
      </w:r>
      <w:proofErr w:type="gramEnd"/>
      <w:r w:rsidRPr="003A1C2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w:t>
      </w:r>
      <w:r w:rsidRPr="003A1C23">
        <w:rPr>
          <w:rFonts w:cs="Arial"/>
        </w:rPr>
        <w:lastRenderedPageBreak/>
        <w:t xml:space="preserve">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D18D7" w:rsidRPr="00337226" w:rsidRDefault="002D18D7" w:rsidP="002D18D7">
      <w:pPr>
        <w:pStyle w:val="KDParagraf"/>
        <w:spacing w:before="0"/>
        <w:rPr>
          <w:rFonts w:cs="Arial"/>
        </w:rPr>
      </w:pPr>
    </w:p>
    <w:p w:rsidR="002D18D7" w:rsidRPr="00337226" w:rsidRDefault="002D18D7" w:rsidP="002D18D7">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D18D7" w:rsidRDefault="002D18D7" w:rsidP="002D18D7">
      <w:pPr>
        <w:pStyle w:val="KDParagraf"/>
        <w:spacing w:before="0"/>
        <w:rPr>
          <w:rFonts w:cs="Arial"/>
        </w:rPr>
      </w:pPr>
    </w:p>
    <w:p w:rsidR="002D18D7" w:rsidRPr="00667D9A" w:rsidRDefault="002D18D7" w:rsidP="002D18D7">
      <w:pPr>
        <w:pStyle w:val="KDParagraf"/>
        <w:spacing w:before="0"/>
        <w:rPr>
          <w:rFonts w:cs="Arial"/>
          <w:lang w:val="sr-Cyrl-RS"/>
        </w:rPr>
      </w:pPr>
      <w:r w:rsidRPr="007A161C">
        <w:rPr>
          <w:rFonts w:cs="Arial"/>
        </w:rPr>
        <w:t xml:space="preserve">Понуђач је обавезан да Наручиоцу у тренутку примопредаје предмета уговора / последње транше или најкасније 5 </w:t>
      </w:r>
      <w:r w:rsidRPr="00E07C61">
        <w:rPr>
          <w:rFonts w:cs="Arial"/>
        </w:rPr>
        <w:t>дана пре истека средства финансијског обезбеђења за добро извршење посла, достави 3 (</w:t>
      </w:r>
      <w:r w:rsidRPr="00E07C61">
        <w:rPr>
          <w:rFonts w:cs="Arial"/>
          <w:lang w:val="sr-Cyrl-RS"/>
        </w:rPr>
        <w:t>три)</w:t>
      </w:r>
      <w:r w:rsidRPr="00E07C61">
        <w:rPr>
          <w:rFonts w:cs="Arial"/>
        </w:rPr>
        <w:t xml:space="preserve"> бланко сопствене менице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E07C61">
        <w:rPr>
          <w:rFonts w:cs="Arial"/>
          <w:lang w:val="sr-Cyrl-RS"/>
        </w:rPr>
        <w:t>Понуђач је обавезан да сваку реализовану меницу одмах, на захтев Купца, замени новом.</w:t>
      </w:r>
    </w:p>
    <w:p w:rsidR="002D18D7" w:rsidRPr="00E47C2E" w:rsidRDefault="002D18D7" w:rsidP="002D18D7">
      <w:pPr>
        <w:rPr>
          <w:rFonts w:cs="Arial"/>
        </w:rPr>
      </w:pPr>
    </w:p>
    <w:p w:rsidR="002D18D7" w:rsidRPr="00E47C2E" w:rsidRDefault="002D18D7" w:rsidP="002D18D7">
      <w:pPr>
        <w:pStyle w:val="KDParagraf"/>
        <w:spacing w:before="0"/>
        <w:rPr>
          <w:rFonts w:cs="Arial"/>
          <w:b/>
        </w:rPr>
      </w:pPr>
      <w:r w:rsidRPr="00E47C2E">
        <w:rPr>
          <w:rFonts w:cs="Arial"/>
          <w:b/>
        </w:rPr>
        <w:t>ИЗВРШИОЦИ</w:t>
      </w:r>
      <w:r w:rsidRPr="00E47C2E">
        <w:rPr>
          <w:rFonts w:cs="Arial"/>
          <w:b/>
        </w:rPr>
        <w:tab/>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2D18D7" w:rsidRPr="00586A59" w:rsidRDefault="002D18D7" w:rsidP="002D18D7">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2D18D7" w:rsidRPr="00586A59" w:rsidRDefault="002D18D7" w:rsidP="002D18D7">
      <w:pPr>
        <w:pStyle w:val="KDParagraf"/>
        <w:spacing w:before="0"/>
        <w:rPr>
          <w:rFonts w:cs="Arial"/>
        </w:rPr>
      </w:pPr>
      <w:r w:rsidRPr="00E47C2E">
        <w:rPr>
          <w:rFonts w:cs="Arial"/>
        </w:rPr>
        <w:t>Пружалац услуге доставља Кориснику услуге:</w:t>
      </w:r>
    </w:p>
    <w:p w:rsidR="002D18D7" w:rsidRPr="00E47C2E" w:rsidRDefault="002D18D7" w:rsidP="002D18D7">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Pr>
          <w:rFonts w:cs="Arial"/>
        </w:rPr>
        <w:t xml:space="preserve">к извршилаца дат </w:t>
      </w:r>
      <w:proofErr w:type="gramStart"/>
      <w:r>
        <w:rPr>
          <w:rFonts w:cs="Arial"/>
        </w:rPr>
        <w:t>је  у</w:t>
      </w:r>
      <w:proofErr w:type="gramEnd"/>
      <w:r>
        <w:rPr>
          <w:rFonts w:cs="Arial"/>
        </w:rPr>
        <w:t xml:space="preserve"> Прилогу </w:t>
      </w:r>
      <w:r>
        <w:rPr>
          <w:rFonts w:cs="Arial"/>
          <w:lang w:val="sr-Cyrl-RS"/>
        </w:rPr>
        <w:t>5</w:t>
      </w:r>
      <w:r w:rsidRPr="00E47C2E">
        <w:rPr>
          <w:rFonts w:cs="Arial"/>
        </w:rPr>
        <w:t>. овог Уговора) и</w:t>
      </w:r>
    </w:p>
    <w:p w:rsidR="002D18D7" w:rsidRPr="004E4A98" w:rsidRDefault="002D18D7" w:rsidP="002D18D7">
      <w:pPr>
        <w:pStyle w:val="KDParagraf"/>
        <w:spacing w:before="0"/>
        <w:rPr>
          <w:rFonts w:cs="Arial"/>
          <w:lang w:val="sr-Cyrl-RS"/>
        </w:rPr>
      </w:pPr>
    </w:p>
    <w:p w:rsidR="002D18D7" w:rsidRPr="00E47C2E" w:rsidRDefault="002D18D7" w:rsidP="002D18D7">
      <w:pPr>
        <w:pStyle w:val="KDParagraf"/>
        <w:spacing w:before="0"/>
        <w:rPr>
          <w:rFonts w:cs="Arial"/>
          <w:b/>
        </w:rPr>
      </w:pPr>
      <w:r w:rsidRPr="00E47C2E">
        <w:rPr>
          <w:rFonts w:cs="Arial"/>
          <w:b/>
        </w:rPr>
        <w:t xml:space="preserve">ЗАКЉУЧИВАЊЕ И СТУПАЊЕ НА СНАГУ </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2D18D7" w:rsidRPr="00E47C2E" w:rsidRDefault="002D18D7" w:rsidP="002D18D7">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2D18D7" w:rsidRPr="00E47C2E" w:rsidRDefault="002D18D7" w:rsidP="002D18D7">
      <w:pPr>
        <w:pStyle w:val="KDParagraf"/>
        <w:spacing w:before="0"/>
        <w:rPr>
          <w:rFonts w:cs="Arial"/>
        </w:rPr>
      </w:pPr>
      <w:proofErr w:type="gramStart"/>
      <w:r w:rsidRPr="00E47C2E">
        <w:rPr>
          <w:rFonts w:cs="Arial"/>
        </w:rPr>
        <w:t xml:space="preserve">Овај Уговор ступа на снагу када Пружалац услуге </w:t>
      </w:r>
      <w:r>
        <w:rPr>
          <w:rFonts w:cs="Arial"/>
        </w:rPr>
        <w:t xml:space="preserve">у складу са роковима из члана </w:t>
      </w:r>
      <w:r>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2D18D7" w:rsidRPr="00E47C2E" w:rsidRDefault="002D18D7" w:rsidP="002D18D7">
      <w:pPr>
        <w:pStyle w:val="KDParagraf"/>
        <w:spacing w:before="0"/>
        <w:rPr>
          <w:rFonts w:cs="Arial"/>
        </w:rPr>
      </w:pPr>
    </w:p>
    <w:p w:rsidR="002D18D7" w:rsidRDefault="002D18D7" w:rsidP="002D18D7">
      <w:pPr>
        <w:pStyle w:val="KDParagraf"/>
        <w:spacing w:before="0"/>
        <w:jc w:val="center"/>
        <w:rPr>
          <w:rFonts w:cs="Arial"/>
          <w:b/>
          <w:lang w:val="sr-Cyrl-RS"/>
        </w:rPr>
      </w:pPr>
    </w:p>
    <w:p w:rsidR="002D18D7" w:rsidRDefault="002D18D7" w:rsidP="002D18D7">
      <w:pPr>
        <w:pStyle w:val="KDParagraf"/>
        <w:spacing w:before="0"/>
        <w:jc w:val="center"/>
        <w:rPr>
          <w:rFonts w:cs="Arial"/>
          <w:b/>
          <w:lang w:val="sr-Cyrl-RS"/>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2D18D7" w:rsidRPr="00046D02" w:rsidRDefault="002D18D7" w:rsidP="002D18D7">
      <w:pPr>
        <w:pStyle w:val="KDParagraf"/>
        <w:spacing w:before="0"/>
        <w:rPr>
          <w:rFonts w:cs="Arial"/>
        </w:rPr>
      </w:pPr>
      <w:r w:rsidRPr="00046D02">
        <w:rPr>
          <w:rFonts w:cs="Arial"/>
        </w:rPr>
        <w:lastRenderedPageBreak/>
        <w:t xml:space="preserve">Овај Уговор се </w:t>
      </w:r>
      <w:r>
        <w:rPr>
          <w:rFonts w:cs="Arial"/>
        </w:rPr>
        <w:t>закључује за период од 1</w:t>
      </w:r>
      <w:r>
        <w:rPr>
          <w:rFonts w:cs="Arial"/>
          <w:lang w:val="sr-Cyrl-RS"/>
        </w:rPr>
        <w:t>5</w:t>
      </w:r>
      <w:r w:rsidRPr="00046D02">
        <w:rPr>
          <w:rFonts w:cs="Arial"/>
        </w:rPr>
        <w:t xml:space="preserve"> (сл</w:t>
      </w:r>
      <w:r>
        <w:rPr>
          <w:rFonts w:cs="Arial"/>
        </w:rPr>
        <w:t>овима</w:t>
      </w:r>
      <w:proofErr w:type="gramStart"/>
      <w:r>
        <w:rPr>
          <w:rFonts w:cs="Arial"/>
        </w:rPr>
        <w:t>:</w:t>
      </w:r>
      <w:r>
        <w:rPr>
          <w:rFonts w:cs="Arial"/>
          <w:lang w:val="sr-Cyrl-RS"/>
        </w:rPr>
        <w:t>петнаест</w:t>
      </w:r>
      <w:proofErr w:type="gramEnd"/>
      <w:r w:rsidRPr="00046D02">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2D18D7" w:rsidRPr="00046D02" w:rsidRDefault="002D18D7" w:rsidP="002D18D7">
      <w:pPr>
        <w:pStyle w:val="KDParagraf"/>
        <w:spacing w:before="0"/>
        <w:rPr>
          <w:rFonts w:cs="Arial"/>
        </w:rPr>
      </w:pPr>
      <w:r w:rsidRPr="00046D02">
        <w:rPr>
          <w:rFonts w:cs="Arial"/>
        </w:rPr>
        <w:t xml:space="preserve">Обавезе </w:t>
      </w:r>
      <w:proofErr w:type="gramStart"/>
      <w:r w:rsidRPr="00046D02">
        <w:rPr>
          <w:rFonts w:cs="Arial"/>
        </w:rPr>
        <w:t>по  овом</w:t>
      </w:r>
      <w:proofErr w:type="gramEnd"/>
      <w:r w:rsidRPr="00046D0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2D18D7" w:rsidRPr="00046D02" w:rsidRDefault="002D18D7" w:rsidP="002D18D7">
      <w:pPr>
        <w:pStyle w:val="KDParagraf"/>
        <w:spacing w:before="0"/>
        <w:rPr>
          <w:rFonts w:cs="Arial"/>
          <w:b/>
        </w:rPr>
      </w:pPr>
    </w:p>
    <w:p w:rsidR="002D18D7" w:rsidRPr="0012155C" w:rsidRDefault="002D18D7" w:rsidP="002D18D7">
      <w:pPr>
        <w:pStyle w:val="KDParagraf"/>
        <w:spacing w:before="0"/>
        <w:rPr>
          <w:rFonts w:cs="Arial"/>
          <w:color w:val="00B0F0"/>
          <w:lang w:val="sr-Cyrl-RS"/>
        </w:rPr>
      </w:pPr>
    </w:p>
    <w:p w:rsidR="002D18D7" w:rsidRPr="00E47C2E" w:rsidRDefault="002D18D7" w:rsidP="002D18D7">
      <w:pPr>
        <w:pStyle w:val="KDParagraf"/>
        <w:spacing w:before="0"/>
        <w:jc w:val="center"/>
        <w:rPr>
          <w:rFonts w:cs="Arial"/>
        </w:rPr>
      </w:pPr>
      <w:proofErr w:type="gramStart"/>
      <w:r w:rsidRPr="007C577B">
        <w:rPr>
          <w:rFonts w:cs="Arial"/>
          <w:b/>
        </w:rPr>
        <w:t>Члан 1</w:t>
      </w:r>
      <w:r w:rsidRPr="007C577B">
        <w:rPr>
          <w:rFonts w:cs="Arial"/>
          <w:b/>
          <w:lang w:val="sr-Cyrl-RS"/>
        </w:rPr>
        <w:t>0</w:t>
      </w:r>
      <w:r w:rsidRPr="007C577B">
        <w:rPr>
          <w:rFonts w:cs="Arial"/>
        </w:rPr>
        <w:t>.</w:t>
      </w:r>
      <w:proofErr w:type="gramEnd"/>
    </w:p>
    <w:p w:rsidR="002D18D7" w:rsidRPr="008D1BAD" w:rsidRDefault="002D18D7" w:rsidP="002D18D7">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Pr>
          <w:rFonts w:cs="Arial"/>
        </w:rPr>
        <w:t xml:space="preserve">1 до </w:t>
      </w:r>
      <w:r>
        <w:rPr>
          <w:rFonts w:cs="Arial"/>
          <w:lang w:val="sr-Cyrl-RS"/>
        </w:rPr>
        <w:t>5</w:t>
      </w:r>
      <w:r>
        <w:rPr>
          <w:rFonts w:cs="Arial"/>
        </w:rPr>
        <w:t xml:space="preserve">  из члана </w:t>
      </w:r>
      <w:r>
        <w:rPr>
          <w:rFonts w:cs="Arial"/>
          <w:lang w:val="sr-Cyrl-RS"/>
        </w:rPr>
        <w:t>23</w:t>
      </w:r>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2D18D7" w:rsidRPr="00E47C2E" w:rsidRDefault="002D18D7" w:rsidP="002D18D7">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2D18D7" w:rsidRPr="00E47C2E" w:rsidRDefault="002D18D7" w:rsidP="002D18D7">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2D18D7" w:rsidRPr="00E47C2E" w:rsidRDefault="002D18D7" w:rsidP="002D18D7">
      <w:pPr>
        <w:pStyle w:val="KDParagraf"/>
        <w:spacing w:before="0"/>
        <w:rPr>
          <w:rFonts w:cs="Arial"/>
        </w:rPr>
      </w:pPr>
    </w:p>
    <w:p w:rsidR="002D18D7" w:rsidRDefault="002D18D7" w:rsidP="002D18D7">
      <w:pPr>
        <w:pStyle w:val="KDParagraf"/>
        <w:spacing w:before="0"/>
        <w:rPr>
          <w:rFonts w:cs="Arial"/>
          <w:b/>
          <w:lang w:val="sr-Cyrl-RS"/>
        </w:rPr>
      </w:pPr>
    </w:p>
    <w:p w:rsidR="002D18D7" w:rsidRPr="00E47C2E" w:rsidRDefault="002D18D7" w:rsidP="002D18D7">
      <w:pPr>
        <w:pStyle w:val="KDParagraf"/>
        <w:spacing w:before="0"/>
        <w:rPr>
          <w:rFonts w:cs="Arial"/>
          <w:b/>
        </w:rPr>
      </w:pPr>
      <w:r w:rsidRPr="00E47C2E">
        <w:rPr>
          <w:rFonts w:cs="Arial"/>
          <w:b/>
        </w:rPr>
        <w:t>ОВЛАШЋЕНИ ПРЕДСТАВНИЦИ ЗА ПРАЋЕЊЕ УГОВОРА</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rPr>
        <w:t>1</w:t>
      </w:r>
      <w:r>
        <w:rPr>
          <w:rFonts w:cs="Arial"/>
          <w:b/>
          <w:lang w:val="sr-Cyrl-RS"/>
        </w:rPr>
        <w:t>1</w:t>
      </w:r>
      <w:r w:rsidRPr="00E47C2E">
        <w:rPr>
          <w:rFonts w:cs="Arial"/>
        </w:rPr>
        <w:t>.</w:t>
      </w:r>
      <w:proofErr w:type="gramEnd"/>
    </w:p>
    <w:p w:rsidR="002D18D7" w:rsidRPr="00E47C2E" w:rsidRDefault="002D18D7" w:rsidP="002D18D7">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2D18D7" w:rsidRPr="00E47C2E" w:rsidRDefault="002D18D7" w:rsidP="002D18D7">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2D18D7" w:rsidRPr="00E47C2E" w:rsidRDefault="002D18D7" w:rsidP="002D18D7">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2D18D7" w:rsidRPr="00E47C2E" w:rsidRDefault="002D18D7" w:rsidP="002D18D7">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2D18D7" w:rsidRPr="00E47C2E" w:rsidRDefault="002D18D7" w:rsidP="002D18D7">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2D18D7" w:rsidRPr="00E47C2E" w:rsidRDefault="002D18D7" w:rsidP="002D18D7">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2D18D7" w:rsidRPr="00E47C2E" w:rsidRDefault="002D18D7" w:rsidP="002D18D7">
      <w:pPr>
        <w:pStyle w:val="KDParagraf"/>
        <w:spacing w:before="0"/>
        <w:rPr>
          <w:rFonts w:cs="Arial"/>
        </w:rPr>
      </w:pPr>
      <w:r>
        <w:rPr>
          <w:rFonts w:cs="Arial"/>
        </w:rPr>
        <w:t xml:space="preserve">-      </w:t>
      </w:r>
      <w:r w:rsidRPr="00E47C2E">
        <w:rPr>
          <w:rFonts w:cs="Arial"/>
        </w:rPr>
        <w:t>Да сачине, потпишу и верификују Записник о квалитативном пријему услуга (без примедби);</w:t>
      </w:r>
    </w:p>
    <w:p w:rsidR="002D18D7" w:rsidRPr="00E47C2E" w:rsidRDefault="002D18D7" w:rsidP="002D18D7">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2D18D7" w:rsidRPr="00E47C2E" w:rsidRDefault="002D18D7" w:rsidP="002D18D7">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b/>
        </w:rPr>
      </w:pPr>
      <w:r w:rsidRPr="00E47C2E">
        <w:rPr>
          <w:rFonts w:cs="Arial"/>
          <w:b/>
        </w:rPr>
        <w:t xml:space="preserve">КВАЛИТАТИВНИ И КВАНТИТАТИВНИ ПРИЈЕМ </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12</w:t>
      </w:r>
      <w:r w:rsidRPr="00E47C2E">
        <w:rPr>
          <w:rFonts w:cs="Arial"/>
        </w:rPr>
        <w:t>.</w:t>
      </w:r>
      <w:proofErr w:type="gramEnd"/>
    </w:p>
    <w:p w:rsidR="002D18D7" w:rsidRPr="00E47C2E" w:rsidRDefault="002D18D7" w:rsidP="002D18D7">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2D18D7" w:rsidRPr="00E47C2E" w:rsidRDefault="002D18D7" w:rsidP="002D18D7">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2D18D7" w:rsidRPr="00E47C2E" w:rsidRDefault="002D18D7" w:rsidP="002D18D7">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2D18D7" w:rsidRPr="00E47C2E" w:rsidRDefault="002D18D7" w:rsidP="002D18D7">
      <w:pPr>
        <w:pStyle w:val="KDParagraf"/>
        <w:spacing w:before="0"/>
        <w:rPr>
          <w:rFonts w:cs="Arial"/>
        </w:rPr>
      </w:pPr>
    </w:p>
    <w:p w:rsidR="002D18D7" w:rsidRPr="00046D02" w:rsidRDefault="002D18D7" w:rsidP="002D18D7">
      <w:pPr>
        <w:pStyle w:val="KDParagraf"/>
        <w:spacing w:before="0"/>
        <w:rPr>
          <w:rFonts w:cs="Arial"/>
          <w:b/>
        </w:rPr>
      </w:pPr>
      <w:r w:rsidRPr="00046D02">
        <w:rPr>
          <w:rFonts w:cs="Arial"/>
          <w:b/>
        </w:rPr>
        <w:t xml:space="preserve">ГАРАНТНИ РОК </w:t>
      </w:r>
    </w:p>
    <w:p w:rsidR="002D18D7" w:rsidRPr="00046D02" w:rsidRDefault="002D18D7" w:rsidP="002D18D7">
      <w:pPr>
        <w:pStyle w:val="KDParagraf"/>
        <w:spacing w:before="0"/>
        <w:jc w:val="center"/>
        <w:rPr>
          <w:rFonts w:cs="Arial"/>
        </w:rPr>
      </w:pPr>
      <w:proofErr w:type="gramStart"/>
      <w:r>
        <w:rPr>
          <w:rFonts w:cs="Arial"/>
          <w:b/>
        </w:rPr>
        <w:t xml:space="preserve">Члан </w:t>
      </w:r>
      <w:r w:rsidRPr="00046D02">
        <w:rPr>
          <w:rFonts w:cs="Arial"/>
          <w:b/>
        </w:rPr>
        <w:t>1</w:t>
      </w:r>
      <w:r>
        <w:rPr>
          <w:rFonts w:cs="Arial"/>
          <w:b/>
          <w:lang w:val="sr-Cyrl-RS"/>
        </w:rPr>
        <w:t>3</w:t>
      </w:r>
      <w:r w:rsidRPr="00046D02">
        <w:rPr>
          <w:rFonts w:cs="Arial"/>
        </w:rPr>
        <w:t>.</w:t>
      </w:r>
      <w:proofErr w:type="gramEnd"/>
    </w:p>
    <w:p w:rsidR="002D18D7" w:rsidRPr="00046D02" w:rsidRDefault="002D18D7" w:rsidP="002D18D7">
      <w:pPr>
        <w:pStyle w:val="KDParagraf"/>
        <w:spacing w:before="0"/>
        <w:rPr>
          <w:rFonts w:cs="Arial"/>
        </w:rPr>
      </w:pPr>
      <w:r w:rsidRPr="00046D02">
        <w:rPr>
          <w:rFonts w:cs="Arial"/>
        </w:rPr>
        <w:t xml:space="preserve">Гарантни рок не може бити краћи од </w:t>
      </w:r>
      <w:r w:rsidR="0011492B">
        <w:rPr>
          <w:rFonts w:cs="Arial"/>
        </w:rPr>
        <w:t>_______</w:t>
      </w:r>
      <w:r w:rsidRPr="00046D02">
        <w:rPr>
          <w:rFonts w:cs="Arial"/>
        </w:rPr>
        <w:t xml:space="preserve"> (</w:t>
      </w:r>
      <w:proofErr w:type="gramStart"/>
      <w:r w:rsidRPr="00046D02">
        <w:rPr>
          <w:rFonts w:cs="Arial"/>
        </w:rPr>
        <w:t>словима:</w:t>
      </w:r>
      <w:proofErr w:type="gramEnd"/>
      <w:r w:rsidR="0011492B">
        <w:rPr>
          <w:rFonts w:cs="Arial"/>
        </w:rPr>
        <w:t>___________</w:t>
      </w:r>
      <w:r w:rsidRPr="00046D02">
        <w:rPr>
          <w:rFonts w:cs="Arial"/>
        </w:rPr>
        <w:t>) месеци, од дана сачињавања, потписивања и верификовања Записника о квалитативном и квантитативном пријему у</w:t>
      </w:r>
      <w:r>
        <w:rPr>
          <w:rFonts w:cs="Arial"/>
        </w:rPr>
        <w:t xml:space="preserve">слуга (без примедби) из члана </w:t>
      </w:r>
      <w:r>
        <w:rPr>
          <w:rFonts w:cs="Arial"/>
          <w:lang w:val="sr-Cyrl-RS"/>
        </w:rPr>
        <w:t>15</w:t>
      </w:r>
      <w:r w:rsidRPr="00046D02">
        <w:rPr>
          <w:rFonts w:cs="Arial"/>
        </w:rPr>
        <w:t xml:space="preserve">. </w:t>
      </w:r>
      <w:proofErr w:type="gramStart"/>
      <w:r w:rsidRPr="00046D02">
        <w:rPr>
          <w:rFonts w:cs="Arial"/>
        </w:rPr>
        <w:t>овог</w:t>
      </w:r>
      <w:proofErr w:type="gramEnd"/>
      <w:r w:rsidRPr="00046D02">
        <w:rPr>
          <w:rFonts w:cs="Arial"/>
        </w:rPr>
        <w:t xml:space="preserve"> Уговора. </w:t>
      </w:r>
    </w:p>
    <w:p w:rsidR="002D18D7" w:rsidRDefault="002D18D7" w:rsidP="002D18D7">
      <w:pPr>
        <w:pStyle w:val="KDParagraf"/>
        <w:spacing w:before="0"/>
        <w:rPr>
          <w:rFonts w:cs="Arial"/>
        </w:rPr>
      </w:pPr>
    </w:p>
    <w:p w:rsidR="002D18D7" w:rsidRPr="008B27CB" w:rsidRDefault="002D18D7" w:rsidP="002D18D7">
      <w:pPr>
        <w:pStyle w:val="KDParagraf"/>
        <w:spacing w:before="0"/>
        <w:rPr>
          <w:rFonts w:cs="Arial"/>
          <w:b/>
        </w:rPr>
      </w:pPr>
      <w:r w:rsidRPr="008B27CB">
        <w:rPr>
          <w:rFonts w:cs="Arial"/>
          <w:b/>
        </w:rPr>
        <w:t>ВИША СИЛА</w:t>
      </w:r>
    </w:p>
    <w:p w:rsidR="002D18D7" w:rsidRPr="008B27CB" w:rsidRDefault="002D18D7" w:rsidP="002D18D7">
      <w:pPr>
        <w:pStyle w:val="KDParagraf"/>
        <w:spacing w:before="0"/>
        <w:jc w:val="center"/>
        <w:rPr>
          <w:rFonts w:cs="Arial"/>
        </w:rPr>
      </w:pPr>
      <w:proofErr w:type="gramStart"/>
      <w:r w:rsidRPr="008B27CB">
        <w:rPr>
          <w:rFonts w:cs="Arial"/>
          <w:b/>
        </w:rPr>
        <w:t xml:space="preserve">Члан </w:t>
      </w:r>
      <w:r>
        <w:rPr>
          <w:rFonts w:cs="Arial"/>
          <w:b/>
          <w:lang w:val="sr-Cyrl-RS"/>
        </w:rPr>
        <w:t>14</w:t>
      </w:r>
      <w:r w:rsidRPr="008B27CB">
        <w:rPr>
          <w:rFonts w:cs="Arial"/>
        </w:rPr>
        <w:t>.</w:t>
      </w:r>
      <w:proofErr w:type="gramEnd"/>
    </w:p>
    <w:p w:rsidR="002D18D7" w:rsidRPr="008B27CB" w:rsidRDefault="002D18D7" w:rsidP="002D18D7">
      <w:pPr>
        <w:pStyle w:val="KDParagraf"/>
        <w:spacing w:before="0"/>
        <w:rPr>
          <w:rFonts w:cs="Arial"/>
        </w:rPr>
      </w:pPr>
      <w:r w:rsidRPr="008B27CB">
        <w:rPr>
          <w:rFonts w:cs="Arial"/>
        </w:rPr>
        <w:lastRenderedPageBreak/>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2D18D7" w:rsidRPr="008B27CB" w:rsidRDefault="002D18D7" w:rsidP="002D18D7">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2D18D7" w:rsidRPr="008B27CB" w:rsidRDefault="002D18D7" w:rsidP="002D18D7">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D18D7" w:rsidRPr="006C551C" w:rsidRDefault="002D18D7" w:rsidP="002D18D7">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2D18D7" w:rsidRDefault="002D18D7" w:rsidP="002D18D7">
      <w:pPr>
        <w:pStyle w:val="KDParagraf"/>
        <w:spacing w:before="0"/>
        <w:rPr>
          <w:rFonts w:cs="Arial"/>
          <w:b/>
          <w:lang w:val="sr-Cyrl-RS"/>
        </w:rPr>
      </w:pPr>
    </w:p>
    <w:p w:rsidR="002D18D7" w:rsidRPr="00E47C2E" w:rsidRDefault="002D18D7" w:rsidP="002D18D7">
      <w:pPr>
        <w:pStyle w:val="KDParagraf"/>
        <w:spacing w:before="0"/>
        <w:rPr>
          <w:rFonts w:cs="Arial"/>
          <w:b/>
        </w:rPr>
      </w:pPr>
      <w:r w:rsidRPr="00E47C2E">
        <w:rPr>
          <w:rFonts w:cs="Arial"/>
          <w:b/>
        </w:rPr>
        <w:t>НАКНАДА ШТЕТЕ</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15</w:t>
      </w:r>
      <w:r w:rsidRPr="00E47C2E">
        <w:rPr>
          <w:rFonts w:cs="Arial"/>
        </w:rPr>
        <w:t>.</w:t>
      </w:r>
      <w:proofErr w:type="gramEnd"/>
    </w:p>
    <w:p w:rsidR="002D18D7" w:rsidRPr="00E47C2E" w:rsidRDefault="002D18D7" w:rsidP="002D18D7">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2D18D7" w:rsidRPr="00E47C2E" w:rsidRDefault="002D18D7" w:rsidP="002D18D7">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2D18D7" w:rsidRPr="00E47C2E" w:rsidRDefault="002D18D7" w:rsidP="002D18D7">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b/>
        </w:rPr>
      </w:pPr>
      <w:r w:rsidRPr="00E47C2E">
        <w:rPr>
          <w:rFonts w:cs="Arial"/>
          <w:b/>
        </w:rPr>
        <w:t>УГОВОРНА КАЗНА</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2D18D7" w:rsidRPr="00E47C2E" w:rsidRDefault="002D18D7" w:rsidP="002D18D7">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2D18D7" w:rsidRPr="00E47C2E" w:rsidRDefault="002D18D7" w:rsidP="002D18D7">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b/>
        </w:rPr>
      </w:pPr>
      <w:r w:rsidRPr="00E47C2E">
        <w:rPr>
          <w:rFonts w:cs="Arial"/>
          <w:b/>
        </w:rPr>
        <w:t>РАСКИД УГОВОРА</w:t>
      </w: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2D18D7" w:rsidRPr="00E47C2E" w:rsidRDefault="002D18D7" w:rsidP="002D18D7">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D18D7" w:rsidRPr="00E47C2E" w:rsidRDefault="002D18D7" w:rsidP="002D18D7">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rPr>
          <w:rFonts w:cs="Arial"/>
          <w:b/>
        </w:rPr>
      </w:pPr>
      <w:r w:rsidRPr="00E47C2E">
        <w:rPr>
          <w:rFonts w:cs="Arial"/>
          <w:b/>
        </w:rPr>
        <w:t>ЗАВРШНЕ ОДРЕДБЕ</w:t>
      </w:r>
    </w:p>
    <w:p w:rsidR="002D18D7" w:rsidRPr="00E47C2E" w:rsidRDefault="002D18D7" w:rsidP="002D18D7">
      <w:pPr>
        <w:pStyle w:val="KDParagraf"/>
        <w:spacing w:before="0"/>
        <w:rPr>
          <w:rFonts w:cs="Arial"/>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2D18D7" w:rsidRPr="00E47C2E" w:rsidRDefault="002D18D7" w:rsidP="002D18D7">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D18D7" w:rsidRPr="00E47C2E" w:rsidRDefault="002D18D7" w:rsidP="002D18D7">
      <w:pPr>
        <w:pStyle w:val="KDParagraf"/>
        <w:spacing w:before="0"/>
        <w:rPr>
          <w:rFonts w:cs="Arial"/>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rPr>
        <w:t>2</w:t>
      </w:r>
      <w:r>
        <w:rPr>
          <w:rFonts w:cs="Arial"/>
          <w:b/>
          <w:lang w:val="sr-Cyrl-RS"/>
        </w:rPr>
        <w:t>0</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 (МОГУЋЕ ПОМЕРАЊЕ РОКОВА ИЗВРШЕЊА).</w:t>
      </w:r>
      <w:proofErr w:type="gramEnd"/>
      <w:r w:rsidRPr="00E47C2E">
        <w:rPr>
          <w:rFonts w:cs="Arial"/>
        </w:rPr>
        <w:t xml:space="preserve"> </w:t>
      </w:r>
    </w:p>
    <w:p w:rsidR="002D18D7" w:rsidRDefault="002D18D7" w:rsidP="002D18D7">
      <w:pPr>
        <w:pStyle w:val="KDParagraf"/>
        <w:spacing w:before="0"/>
        <w:rPr>
          <w:rFonts w:cs="Arial"/>
          <w:b/>
          <w:lang w:val="sr-Cyrl-RS"/>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rPr>
        <w:t>2</w:t>
      </w:r>
      <w:r>
        <w:rPr>
          <w:rFonts w:cs="Arial"/>
          <w:b/>
          <w:lang w:val="sr-Cyrl-RS"/>
        </w:rPr>
        <w:t>1</w:t>
      </w:r>
      <w:r w:rsidRPr="00E47C2E">
        <w:rPr>
          <w:rFonts w:cs="Arial"/>
        </w:rPr>
        <w:t>.</w:t>
      </w:r>
      <w:proofErr w:type="gramEnd"/>
    </w:p>
    <w:p w:rsidR="002D18D7" w:rsidRPr="00046D02" w:rsidRDefault="002D18D7" w:rsidP="002D18D7">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2D18D7" w:rsidRPr="002C2867" w:rsidRDefault="002D18D7" w:rsidP="002D18D7">
      <w:pPr>
        <w:pStyle w:val="KDParagraf"/>
        <w:spacing w:before="0"/>
        <w:rPr>
          <w:rFonts w:cs="Arial"/>
          <w:lang w:val="sr-Cyrl-RS"/>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22</w:t>
      </w:r>
      <w:r w:rsidRPr="00E47C2E">
        <w:rPr>
          <w:rFonts w:cs="Arial"/>
        </w:rPr>
        <w:t>.</w:t>
      </w:r>
      <w:proofErr w:type="gramEnd"/>
    </w:p>
    <w:p w:rsidR="002D18D7" w:rsidRPr="007C577B" w:rsidRDefault="002D18D7" w:rsidP="002D18D7">
      <w:pPr>
        <w:pStyle w:val="KDParagraf"/>
        <w:spacing w:before="0"/>
        <w:rPr>
          <w:rFonts w:cs="Arial"/>
          <w:lang w:val="sr-Cyrl-RS"/>
        </w:rPr>
      </w:pPr>
    </w:p>
    <w:p w:rsidR="002D18D7" w:rsidRPr="00E07C61" w:rsidRDefault="002D18D7" w:rsidP="002D18D7">
      <w:pPr>
        <w:pStyle w:val="KDParagraf"/>
        <w:spacing w:before="0"/>
        <w:rPr>
          <w:rFonts w:cs="Arial"/>
          <w:b/>
        </w:rPr>
      </w:pPr>
      <w:proofErr w:type="gramStart"/>
      <w:r w:rsidRPr="00E07C61">
        <w:rPr>
          <w:rFonts w:cs="Arial"/>
          <w:b/>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2D18D7" w:rsidRPr="00E07C61" w:rsidRDefault="002D18D7" w:rsidP="002D18D7">
      <w:pPr>
        <w:pStyle w:val="KDParagraf"/>
        <w:spacing w:before="0"/>
        <w:rPr>
          <w:rFonts w:cs="Arial"/>
          <w:b/>
        </w:rPr>
      </w:pPr>
      <w:proofErr w:type="gramStart"/>
      <w:r w:rsidRPr="00E07C61">
        <w:rPr>
          <w:rFonts w:cs="Arial"/>
          <w:b/>
        </w:rPr>
        <w:t>Ако уговор не буде извршен, финансијски испуњен или раскинут на уговорени или законс</w:t>
      </w:r>
      <w:r>
        <w:rPr>
          <w:rFonts w:cs="Arial"/>
          <w:b/>
        </w:rPr>
        <w:t>ки начин, рок важења истог је 1</w:t>
      </w:r>
      <w:r>
        <w:rPr>
          <w:rFonts w:cs="Arial"/>
          <w:b/>
          <w:lang w:val="sr-Cyrl-RS"/>
        </w:rPr>
        <w:t>5</w:t>
      </w:r>
      <w:r w:rsidRPr="00E07C61">
        <w:rPr>
          <w:rFonts w:cs="Arial"/>
          <w:b/>
        </w:rPr>
        <w:t xml:space="preserve"> месеци од дана ступања на снагу.</w:t>
      </w:r>
      <w:proofErr w:type="gramEnd"/>
    </w:p>
    <w:p w:rsidR="002D18D7" w:rsidRPr="00E47C2E" w:rsidRDefault="002D18D7" w:rsidP="002D18D7">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2D18D7" w:rsidRPr="00E47C2E" w:rsidRDefault="002D18D7" w:rsidP="002D18D7">
      <w:pPr>
        <w:pStyle w:val="KDParagraf"/>
        <w:spacing w:before="0"/>
        <w:rPr>
          <w:rFonts w:cs="Arial"/>
        </w:rPr>
      </w:pPr>
    </w:p>
    <w:p w:rsidR="002D18D7" w:rsidRPr="00E47C2E" w:rsidRDefault="002D18D7" w:rsidP="002D18D7">
      <w:pPr>
        <w:pStyle w:val="KDParagraf"/>
        <w:spacing w:before="0"/>
        <w:jc w:val="center"/>
        <w:rPr>
          <w:rFonts w:cs="Arial"/>
        </w:rPr>
      </w:pPr>
      <w:proofErr w:type="gramStart"/>
      <w:r w:rsidRPr="00E47C2E">
        <w:rPr>
          <w:rFonts w:cs="Arial"/>
          <w:b/>
        </w:rPr>
        <w:t xml:space="preserve">Члан </w:t>
      </w:r>
      <w:r>
        <w:rPr>
          <w:rFonts w:cs="Arial"/>
          <w:b/>
          <w:lang w:val="sr-Cyrl-RS"/>
        </w:rPr>
        <w:t>23</w:t>
      </w:r>
      <w:r w:rsidRPr="00E47C2E">
        <w:rPr>
          <w:rFonts w:cs="Arial"/>
        </w:rPr>
        <w:t>.</w:t>
      </w:r>
      <w:proofErr w:type="gramEnd"/>
    </w:p>
    <w:p w:rsidR="002D18D7" w:rsidRPr="00E47C2E" w:rsidRDefault="002D18D7" w:rsidP="002D18D7">
      <w:pPr>
        <w:pStyle w:val="KDParagraf"/>
        <w:spacing w:before="0"/>
        <w:rPr>
          <w:rFonts w:cs="Arial"/>
        </w:rPr>
      </w:pPr>
      <w:r w:rsidRPr="00E47C2E">
        <w:rPr>
          <w:rFonts w:cs="Arial"/>
        </w:rPr>
        <w:t>Саставни део овог Уговора чине:</w:t>
      </w:r>
    </w:p>
    <w:p w:rsidR="002D18D7" w:rsidRPr="00E47C2E" w:rsidRDefault="002D18D7" w:rsidP="002D18D7">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2D18D7" w:rsidRPr="00E47C2E" w:rsidRDefault="002D18D7" w:rsidP="002D18D7">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2D18D7" w:rsidRPr="00E47C2E" w:rsidRDefault="002D18D7" w:rsidP="002D18D7">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2D18D7" w:rsidRDefault="002D18D7" w:rsidP="002D18D7">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Pr>
          <w:rFonts w:cs="Arial"/>
        </w:rPr>
        <w:t xml:space="preserve"> </w:t>
      </w:r>
    </w:p>
    <w:p w:rsidR="002D18D7" w:rsidRPr="00B000C0" w:rsidRDefault="002D18D7" w:rsidP="002D18D7">
      <w:pPr>
        <w:pStyle w:val="KDParagraf"/>
        <w:spacing w:before="0"/>
        <w:rPr>
          <w:rFonts w:cs="Arial"/>
          <w:lang w:val="sr-Cyrl-RS"/>
        </w:rPr>
      </w:pPr>
      <w:r>
        <w:rPr>
          <w:rFonts w:cs="Arial"/>
          <w:lang w:val="sr-Cyrl-RS"/>
        </w:rPr>
        <w:t>Прилог број 5 Списак извршилаца</w:t>
      </w:r>
    </w:p>
    <w:p w:rsidR="002D18D7" w:rsidRPr="006C551C" w:rsidRDefault="002D18D7" w:rsidP="002D18D7">
      <w:pPr>
        <w:pStyle w:val="KDParagraf"/>
        <w:spacing w:before="0"/>
        <w:rPr>
          <w:rFonts w:cs="Arial"/>
        </w:rPr>
      </w:pPr>
    </w:p>
    <w:p w:rsidR="002D18D7" w:rsidRDefault="002D18D7" w:rsidP="002D18D7">
      <w:pPr>
        <w:pStyle w:val="KDParagraf"/>
        <w:spacing w:before="0"/>
        <w:jc w:val="center"/>
        <w:rPr>
          <w:rFonts w:cs="Arial"/>
          <w:b/>
          <w:lang w:val="sr-Cyrl-RS"/>
        </w:rPr>
      </w:pPr>
    </w:p>
    <w:p w:rsidR="002D18D7" w:rsidRDefault="002D18D7" w:rsidP="002D18D7">
      <w:pPr>
        <w:pStyle w:val="KDParagraf"/>
        <w:spacing w:before="0"/>
        <w:jc w:val="center"/>
        <w:rPr>
          <w:rFonts w:cs="Arial"/>
          <w:b/>
          <w:lang w:val="sr-Cyrl-RS"/>
        </w:rPr>
      </w:pPr>
    </w:p>
    <w:p w:rsidR="002D18D7" w:rsidRPr="006C551C" w:rsidRDefault="002D18D7" w:rsidP="002D18D7">
      <w:pPr>
        <w:pStyle w:val="KDParagraf"/>
        <w:spacing w:before="0"/>
        <w:jc w:val="center"/>
        <w:rPr>
          <w:rFonts w:cs="Arial"/>
        </w:rPr>
      </w:pPr>
      <w:proofErr w:type="gramStart"/>
      <w:r w:rsidRPr="006C551C">
        <w:rPr>
          <w:rFonts w:cs="Arial"/>
          <w:b/>
        </w:rPr>
        <w:t xml:space="preserve">Члан </w:t>
      </w:r>
      <w:r>
        <w:rPr>
          <w:rFonts w:cs="Arial"/>
          <w:b/>
          <w:lang w:val="sr-Cyrl-RS"/>
        </w:rPr>
        <w:t>24</w:t>
      </w:r>
      <w:r w:rsidRPr="006C551C">
        <w:rPr>
          <w:rFonts w:cs="Arial"/>
        </w:rPr>
        <w:t>.</w:t>
      </w:r>
      <w:proofErr w:type="gramEnd"/>
    </w:p>
    <w:p w:rsidR="002D18D7" w:rsidRPr="006C551C" w:rsidRDefault="002D18D7" w:rsidP="002D18D7">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2D18D7" w:rsidRPr="006C551C" w:rsidRDefault="002D18D7" w:rsidP="002D18D7">
      <w:pPr>
        <w:pStyle w:val="KDParagraf"/>
        <w:spacing w:before="0"/>
        <w:rPr>
          <w:rFonts w:eastAsia="Calibri" w:cs="Arial"/>
          <w:noProof/>
        </w:rPr>
      </w:pPr>
    </w:p>
    <w:p w:rsidR="002D18D7" w:rsidRPr="006C551C" w:rsidRDefault="002D18D7" w:rsidP="002D18D7">
      <w:pPr>
        <w:pStyle w:val="KDParagraf"/>
        <w:spacing w:before="0"/>
        <w:rPr>
          <w:rFonts w:eastAsia="Calibri" w:cs="Arial"/>
          <w:noProof/>
        </w:rPr>
      </w:pPr>
      <w:r w:rsidRPr="006C551C">
        <w:rPr>
          <w:rFonts w:eastAsia="Calibri" w:cs="Arial"/>
          <w:noProof/>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2D18D7" w:rsidRPr="006C551C" w:rsidRDefault="002D18D7" w:rsidP="002D18D7">
      <w:pPr>
        <w:pStyle w:val="KDParagraf"/>
        <w:spacing w:before="0"/>
        <w:rPr>
          <w:rFonts w:cs="Arial"/>
        </w:rPr>
      </w:pPr>
    </w:p>
    <w:p w:rsidR="002D18D7" w:rsidRPr="00E47C2E" w:rsidRDefault="002D18D7" w:rsidP="002D18D7">
      <w:pPr>
        <w:pStyle w:val="KDParagraf"/>
        <w:spacing w:before="0"/>
        <w:rPr>
          <w:rFonts w:cs="Arial"/>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Pr="0012155C" w:rsidRDefault="002D18D7" w:rsidP="002D18D7">
      <w:pPr>
        <w:pStyle w:val="KDParagraf"/>
        <w:spacing w:before="0"/>
        <w:rPr>
          <w:rFonts w:cs="Arial"/>
          <w:lang w:val="sr-Cyrl-RS"/>
        </w:rPr>
      </w:pPr>
    </w:p>
    <w:p w:rsidR="002D18D7" w:rsidRPr="00B17826" w:rsidRDefault="002D18D7" w:rsidP="002D18D7">
      <w:pPr>
        <w:pStyle w:val="KDParagraf"/>
        <w:spacing w:before="0"/>
        <w:rPr>
          <w:rFonts w:cs="Arial"/>
          <w:b/>
        </w:rPr>
      </w:pPr>
      <w:r>
        <w:rPr>
          <w:rFonts w:cs="Arial"/>
          <w:b/>
        </w:rPr>
        <w:t xml:space="preserve"> КОРИСНИК УСЛУГАПРУЖАЛАЦ УСЛУГА</w:t>
      </w:r>
    </w:p>
    <w:p w:rsidR="002D18D7" w:rsidRDefault="002D18D7" w:rsidP="002D18D7">
      <w:pPr>
        <w:spacing w:before="0"/>
        <w:rPr>
          <w:rFonts w:cs="Arial"/>
          <w:b/>
        </w:rPr>
      </w:pPr>
      <w:r>
        <w:rPr>
          <w:rFonts w:cs="Arial"/>
          <w:b/>
        </w:rPr>
        <w:t xml:space="preserve">ЈП „Електропривреда Србије“Београд                                               </w:t>
      </w:r>
    </w:p>
    <w:p w:rsidR="002D18D7" w:rsidRDefault="002D18D7" w:rsidP="002D18D7">
      <w:pPr>
        <w:pStyle w:val="KDParagraf"/>
        <w:spacing w:before="0"/>
        <w:rPr>
          <w:rFonts w:cs="Arial"/>
        </w:rPr>
      </w:pPr>
    </w:p>
    <w:p w:rsidR="002D18D7" w:rsidRDefault="002D18D7" w:rsidP="002D18D7">
      <w:pPr>
        <w:pStyle w:val="KDParagraf"/>
        <w:spacing w:before="0"/>
        <w:rPr>
          <w:rFonts w:cs="Arial"/>
        </w:rPr>
      </w:pPr>
      <w:r>
        <w:rPr>
          <w:rFonts w:cs="Arial"/>
        </w:rPr>
        <w:t>___________________________________                             ________________________</w:t>
      </w:r>
    </w:p>
    <w:p w:rsidR="002D18D7" w:rsidRDefault="002D18D7" w:rsidP="002D18D7">
      <w:pPr>
        <w:pStyle w:val="KDParagraf"/>
        <w:spacing w:before="0"/>
        <w:rPr>
          <w:rFonts w:cs="Arial"/>
          <w:b/>
        </w:rPr>
      </w:pPr>
      <w:proofErr w:type="gramStart"/>
      <w:r>
        <w:rPr>
          <w:rFonts w:cs="Arial"/>
          <w:b/>
        </w:rPr>
        <w:t>М.П.</w:t>
      </w:r>
      <w:proofErr w:type="gramEnd"/>
    </w:p>
    <w:p w:rsidR="002D18D7" w:rsidRPr="006C551C" w:rsidRDefault="002D18D7" w:rsidP="002D18D7">
      <w:pPr>
        <w:spacing w:before="0"/>
        <w:rPr>
          <w:rFonts w:cs="Arial"/>
          <w:color w:val="00B0F0"/>
        </w:rPr>
      </w:pPr>
      <w:proofErr w:type="gramStart"/>
      <w:r>
        <w:rPr>
          <w:rFonts w:cs="Arial"/>
        </w:rPr>
        <w:t>Финансијски директор огранка ТЕНТ,</w:t>
      </w:r>
      <w:r>
        <w:rPr>
          <w:rFonts w:cs="Arial"/>
          <w:color w:val="FF0000"/>
        </w:rPr>
        <w:tab/>
      </w:r>
      <w:r>
        <w:rPr>
          <w:rFonts w:cs="Arial"/>
          <w:color w:val="FF0000"/>
        </w:rPr>
        <w:tab/>
      </w:r>
      <w:r>
        <w:rPr>
          <w:rFonts w:cs="Arial"/>
        </w:rPr>
        <w:t xml:space="preserve">                                                    Милорад Лазић, дипл.екон.</w:t>
      </w:r>
      <w:proofErr w:type="gramEnd"/>
      <w:r>
        <w:rPr>
          <w:rFonts w:cs="Arial"/>
        </w:rPr>
        <w:t xml:space="preserve">                                             </w:t>
      </w:r>
    </w:p>
    <w:p w:rsidR="002D18D7" w:rsidRDefault="002D18D7" w:rsidP="002D18D7">
      <w:pPr>
        <w:pStyle w:val="KDParagraf"/>
        <w:spacing w:before="0"/>
        <w:rPr>
          <w:rFonts w:cs="Arial"/>
        </w:rPr>
      </w:pPr>
    </w:p>
    <w:p w:rsidR="002D18D7" w:rsidRDefault="002D18D7" w:rsidP="002D18D7">
      <w:pPr>
        <w:pStyle w:val="KDParagraf"/>
        <w:spacing w:before="0"/>
        <w:rPr>
          <w:rFonts w:cs="Arial"/>
        </w:rPr>
      </w:pPr>
    </w:p>
    <w:p w:rsidR="002D18D7" w:rsidRPr="00E07C61" w:rsidRDefault="002D18D7" w:rsidP="002D18D7">
      <w:pPr>
        <w:pStyle w:val="KDParagraf"/>
        <w:spacing w:before="0"/>
        <w:rPr>
          <w:rFonts w:cs="Arial"/>
          <w:b/>
        </w:rPr>
      </w:pPr>
      <w:r w:rsidRPr="00E07C61">
        <w:rPr>
          <w:rFonts w:cs="Arial"/>
          <w:b/>
        </w:rPr>
        <w:t>НАПОМЕНА:</w:t>
      </w:r>
    </w:p>
    <w:p w:rsidR="002D18D7" w:rsidRPr="00FA4AD8" w:rsidRDefault="002D18D7" w:rsidP="002D18D7">
      <w:pPr>
        <w:pStyle w:val="KDParagraf"/>
        <w:spacing w:before="0"/>
        <w:rPr>
          <w:rFonts w:cs="Arial"/>
          <w:b/>
        </w:rPr>
      </w:pPr>
      <w:proofErr w:type="gramStart"/>
      <w:r w:rsidRPr="00E07C61">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2D18D7" w:rsidRDefault="002D18D7" w:rsidP="002D18D7">
      <w:pPr>
        <w:pStyle w:val="KDParagraf"/>
        <w:spacing w:before="0"/>
        <w:rPr>
          <w:rFonts w:cs="Arial"/>
        </w:rPr>
      </w:pPr>
    </w:p>
    <w:p w:rsidR="002D18D7" w:rsidRDefault="002D18D7" w:rsidP="002D18D7">
      <w:pPr>
        <w:pStyle w:val="KDParagraf"/>
        <w:spacing w:before="0"/>
        <w:rPr>
          <w:rFonts w:cs="Arial"/>
        </w:rPr>
      </w:pPr>
    </w:p>
    <w:p w:rsidR="002D18D7" w:rsidRDefault="002D18D7" w:rsidP="002D18D7">
      <w:pPr>
        <w:pStyle w:val="KDParagraf"/>
        <w:spacing w:before="0"/>
        <w:rPr>
          <w:rFonts w:cs="Arial"/>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Cyrl-RS"/>
        </w:rPr>
      </w:pPr>
    </w:p>
    <w:p w:rsidR="002D18D7" w:rsidRDefault="002D18D7" w:rsidP="002D18D7">
      <w:pPr>
        <w:pStyle w:val="KDParagraf"/>
        <w:spacing w:before="0"/>
        <w:rPr>
          <w:rFonts w:cs="Arial"/>
          <w:lang w:val="sr-Latn-RS"/>
        </w:rPr>
      </w:pPr>
    </w:p>
    <w:p w:rsidR="0011492B" w:rsidRDefault="0011492B" w:rsidP="002D18D7">
      <w:pPr>
        <w:pStyle w:val="KDParagraf"/>
        <w:spacing w:before="0"/>
        <w:rPr>
          <w:rFonts w:cs="Arial"/>
          <w:lang w:val="sr-Latn-RS"/>
        </w:rPr>
      </w:pPr>
    </w:p>
    <w:p w:rsidR="0011492B" w:rsidRDefault="0011492B" w:rsidP="002D18D7">
      <w:pPr>
        <w:pStyle w:val="KDParagraf"/>
        <w:spacing w:before="0"/>
        <w:rPr>
          <w:rFonts w:cs="Arial"/>
          <w:lang w:val="sr-Latn-RS"/>
        </w:rPr>
      </w:pPr>
    </w:p>
    <w:p w:rsidR="0011492B" w:rsidRDefault="0011492B" w:rsidP="002D18D7">
      <w:pPr>
        <w:pStyle w:val="KDParagraf"/>
        <w:spacing w:before="0"/>
        <w:rPr>
          <w:rFonts w:cs="Arial"/>
          <w:lang w:val="sr-Latn-RS"/>
        </w:rPr>
      </w:pPr>
    </w:p>
    <w:p w:rsidR="0011492B" w:rsidRDefault="0011492B" w:rsidP="002D18D7">
      <w:pPr>
        <w:pStyle w:val="KDParagraf"/>
        <w:spacing w:before="0"/>
        <w:rPr>
          <w:rFonts w:cs="Arial"/>
          <w:lang w:val="sr-Latn-RS"/>
        </w:rPr>
      </w:pPr>
    </w:p>
    <w:p w:rsidR="0011492B" w:rsidRPr="0011492B" w:rsidRDefault="0011492B" w:rsidP="002D18D7">
      <w:pPr>
        <w:pStyle w:val="KDParagraf"/>
        <w:spacing w:before="0"/>
        <w:rPr>
          <w:rFonts w:cs="Arial"/>
          <w:lang w:val="sr-Latn-RS"/>
        </w:rPr>
      </w:pPr>
    </w:p>
    <w:p w:rsidR="002D18D7" w:rsidRPr="0035118D" w:rsidRDefault="002D18D7" w:rsidP="002D18D7">
      <w:pPr>
        <w:spacing w:after="40"/>
      </w:pPr>
      <w:r>
        <w:rPr>
          <w:noProof/>
        </w:rPr>
        <w:lastRenderedPageBreak/>
        <w:drawing>
          <wp:inline distT="0" distB="0" distL="0" distR="0" wp14:anchorId="24343C9B" wp14:editId="0305CA6C">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2D18D7" w:rsidRPr="0035118D" w:rsidRDefault="002D18D7" w:rsidP="002D18D7">
      <w:pPr>
        <w:spacing w:after="40"/>
        <w:rPr>
          <w:b/>
          <w:sz w:val="20"/>
          <w:lang w:val="sr-Latn-CS"/>
        </w:rPr>
      </w:pPr>
      <w:r w:rsidRPr="0035118D">
        <w:rPr>
          <w:b/>
          <w:sz w:val="20"/>
          <w:lang w:val="sr-Cyrl-RS"/>
        </w:rPr>
        <w:t xml:space="preserve">Огранак </w:t>
      </w:r>
      <w:r w:rsidRPr="0035118D">
        <w:rPr>
          <w:b/>
          <w:sz w:val="20"/>
          <w:lang w:val="sr-Latn-CS"/>
        </w:rPr>
        <w:t>ТЕНТ</w:t>
      </w:r>
    </w:p>
    <w:p w:rsidR="002D18D7" w:rsidRPr="0035118D" w:rsidRDefault="002D18D7" w:rsidP="002D18D7">
      <w:pPr>
        <w:spacing w:after="20"/>
        <w:rPr>
          <w:b/>
          <w:sz w:val="20"/>
        </w:rPr>
      </w:pPr>
      <w:r w:rsidRPr="0035118D">
        <w:rPr>
          <w:b/>
          <w:sz w:val="20"/>
        </w:rPr>
        <w:t>Сектор за управљање ризицима</w:t>
      </w:r>
    </w:p>
    <w:p w:rsidR="002D18D7" w:rsidRPr="0035118D" w:rsidRDefault="002D18D7" w:rsidP="002D18D7">
      <w:pPr>
        <w:rPr>
          <w:b/>
          <w:sz w:val="20"/>
        </w:rPr>
      </w:pPr>
      <w:r w:rsidRPr="0035118D">
        <w:rPr>
          <w:b/>
          <w:sz w:val="20"/>
          <w:lang w:val="sr-Cyrl-RS"/>
        </w:rPr>
        <w:t>Датум ________________</w:t>
      </w:r>
    </w:p>
    <w:p w:rsidR="002D18D7" w:rsidRPr="0035118D" w:rsidRDefault="002D18D7" w:rsidP="002D18D7">
      <w:pPr>
        <w:jc w:val="center"/>
        <w:rPr>
          <w:b/>
          <w:sz w:val="32"/>
          <w:szCs w:val="32"/>
          <w:lang w:val="ru-RU"/>
        </w:rPr>
      </w:pPr>
      <w:r w:rsidRPr="0035118D">
        <w:rPr>
          <w:b/>
          <w:sz w:val="32"/>
          <w:szCs w:val="32"/>
          <w:lang w:val="ru-RU"/>
        </w:rPr>
        <w:t>ПРАВИЛА</w:t>
      </w:r>
    </w:p>
    <w:p w:rsidR="002D18D7" w:rsidRPr="0011492B" w:rsidRDefault="002D18D7" w:rsidP="0011492B">
      <w:pPr>
        <w:jc w:val="center"/>
        <w:rPr>
          <w:b/>
          <w:sz w:val="32"/>
          <w:szCs w:val="32"/>
          <w:lang w:val="sr-Latn-RS"/>
        </w:rPr>
      </w:pPr>
      <w:r w:rsidRPr="0035118D">
        <w:rPr>
          <w:b/>
          <w:sz w:val="32"/>
          <w:szCs w:val="32"/>
          <w:lang w:val="ru-RU"/>
        </w:rPr>
        <w:t>БЕЗБЕДНОСТИ НА РАДУ У ТЕНТ</w:t>
      </w:r>
    </w:p>
    <w:p w:rsidR="002D18D7" w:rsidRPr="0035118D" w:rsidRDefault="002D18D7" w:rsidP="0011492B">
      <w:pPr>
        <w:spacing w:before="0"/>
      </w:pPr>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2D18D7" w:rsidRPr="0035118D" w:rsidRDefault="002D18D7" w:rsidP="0011492B">
      <w:pPr>
        <w:spacing w:before="0"/>
      </w:pPr>
      <w:proofErr w:type="gramStart"/>
      <w:r w:rsidRPr="0035118D">
        <w:t>У зависности од врсте и обима радова/услуга примењују се одређене тачке ових правила.</w:t>
      </w:r>
      <w:proofErr w:type="gramEnd"/>
    </w:p>
    <w:p w:rsidR="002D18D7" w:rsidRPr="0035118D" w:rsidRDefault="002D18D7" w:rsidP="0011492B">
      <w:pPr>
        <w:spacing w:before="0"/>
      </w:pPr>
      <w:proofErr w:type="gramStart"/>
      <w:r w:rsidRPr="0035118D">
        <w:t>Правила су саставни део уговора о извршењу послова од стране извођача радова/ извршиоца услуга.</w:t>
      </w:r>
      <w:proofErr w:type="gramEnd"/>
    </w:p>
    <w:p w:rsidR="002D18D7" w:rsidRPr="0035118D" w:rsidRDefault="002D18D7" w:rsidP="002D18D7">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2D18D7" w:rsidRPr="0035118D" w:rsidRDefault="002D18D7" w:rsidP="002D18D7">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2D18D7" w:rsidRPr="0035118D" w:rsidRDefault="002D18D7" w:rsidP="002D18D7">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D18D7" w:rsidRPr="0035118D" w:rsidRDefault="002D18D7" w:rsidP="002D18D7">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2D18D7" w:rsidRPr="0011492B" w:rsidRDefault="002D18D7" w:rsidP="0011492B">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2D18D7" w:rsidRPr="0035118D" w:rsidRDefault="002D18D7" w:rsidP="002D18D7">
      <w:pPr>
        <w:spacing w:after="40"/>
        <w:rPr>
          <w:b/>
          <w:u w:val="single"/>
        </w:rPr>
      </w:pPr>
      <w:r w:rsidRPr="0035118D">
        <w:rPr>
          <w:b/>
          <w:u w:val="single"/>
          <w:lang w:val="sr-Latn-CS"/>
        </w:rPr>
        <w:t xml:space="preserve">I  ОБАВЕЗЕ ИЗВОЂАЧА РАДОВА </w:t>
      </w:r>
    </w:p>
    <w:p w:rsidR="002D18D7" w:rsidRPr="0035118D" w:rsidRDefault="002D18D7" w:rsidP="002D18D7">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1492B" w:rsidRDefault="002D18D7" w:rsidP="002D18D7">
      <w:r w:rsidRPr="0035118D">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r w:rsidR="0011492B">
        <w:t xml:space="preserve">                            </w:t>
      </w:r>
    </w:p>
    <w:p w:rsidR="002D18D7" w:rsidRPr="0035118D" w:rsidRDefault="002D18D7" w:rsidP="002D18D7">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2D18D7" w:rsidRPr="0035118D" w:rsidRDefault="002D18D7" w:rsidP="002D18D7">
      <w:r w:rsidRPr="0035118D">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D18D7" w:rsidRPr="0035118D" w:rsidRDefault="002D18D7" w:rsidP="00A036AD">
      <w:pPr>
        <w:numPr>
          <w:ilvl w:val="0"/>
          <w:numId w:val="35"/>
        </w:numPr>
        <w:spacing w:before="0" w:after="80" w:line="216" w:lineRule="auto"/>
      </w:pPr>
      <w:r w:rsidRPr="0035118D">
        <w:rPr>
          <w:lang w:val="ru-RU"/>
        </w:rPr>
        <w:t>Забрањено је избегавање примене и/или ометање спровођења мера БЗР</w:t>
      </w:r>
    </w:p>
    <w:p w:rsidR="002D18D7" w:rsidRPr="0035118D" w:rsidRDefault="002D18D7" w:rsidP="00A036AD">
      <w:pPr>
        <w:numPr>
          <w:ilvl w:val="0"/>
          <w:numId w:val="35"/>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2D18D7" w:rsidRPr="0035118D" w:rsidRDefault="002D18D7" w:rsidP="00A036AD">
      <w:pPr>
        <w:numPr>
          <w:ilvl w:val="1"/>
          <w:numId w:val="36"/>
        </w:numPr>
        <w:tabs>
          <w:tab w:val="num" w:pos="1134"/>
        </w:tabs>
        <w:spacing w:before="0" w:after="80" w:line="216" w:lineRule="auto"/>
        <w:ind w:left="1134"/>
      </w:pPr>
      <w:r w:rsidRPr="0035118D">
        <w:t>Елаборат о уређењу градилишта,</w:t>
      </w:r>
    </w:p>
    <w:p w:rsidR="002D18D7" w:rsidRPr="0035118D" w:rsidRDefault="002D18D7" w:rsidP="00A036AD">
      <w:pPr>
        <w:numPr>
          <w:ilvl w:val="1"/>
          <w:numId w:val="36"/>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2D18D7" w:rsidRPr="0035118D" w:rsidRDefault="002D18D7" w:rsidP="00A036AD">
      <w:pPr>
        <w:numPr>
          <w:ilvl w:val="1"/>
          <w:numId w:val="36"/>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D18D7" w:rsidRPr="0035118D" w:rsidRDefault="002D18D7" w:rsidP="00A036AD">
      <w:pPr>
        <w:numPr>
          <w:ilvl w:val="1"/>
          <w:numId w:val="36"/>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2D18D7" w:rsidRPr="0035118D" w:rsidRDefault="002D18D7" w:rsidP="00A036AD">
      <w:pPr>
        <w:numPr>
          <w:ilvl w:val="1"/>
          <w:numId w:val="36"/>
        </w:numPr>
        <w:tabs>
          <w:tab w:val="num" w:pos="1134"/>
        </w:tabs>
        <w:spacing w:before="0" w:after="80" w:line="216" w:lineRule="auto"/>
        <w:ind w:left="1134"/>
      </w:pPr>
      <w:r w:rsidRPr="0035118D">
        <w:t>oсигуравајућу полису за запослене,</w:t>
      </w:r>
    </w:p>
    <w:p w:rsidR="002D18D7" w:rsidRPr="0035118D" w:rsidRDefault="002D18D7" w:rsidP="00A036AD">
      <w:pPr>
        <w:numPr>
          <w:ilvl w:val="1"/>
          <w:numId w:val="36"/>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2D18D7" w:rsidRPr="0035118D" w:rsidRDefault="002D18D7" w:rsidP="00A036AD">
      <w:pPr>
        <w:numPr>
          <w:ilvl w:val="1"/>
          <w:numId w:val="36"/>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2D18D7" w:rsidRPr="0035118D" w:rsidRDefault="002D18D7" w:rsidP="00A036AD">
      <w:pPr>
        <w:numPr>
          <w:ilvl w:val="1"/>
          <w:numId w:val="36"/>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2D18D7" w:rsidRPr="0035118D" w:rsidRDefault="002D18D7" w:rsidP="00A036AD">
      <w:pPr>
        <w:numPr>
          <w:ilvl w:val="1"/>
          <w:numId w:val="36"/>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2D18D7" w:rsidRPr="0035118D" w:rsidRDefault="002D18D7" w:rsidP="002D18D7">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D18D7" w:rsidRPr="0035118D" w:rsidRDefault="002D18D7" w:rsidP="002D18D7">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2D18D7" w:rsidRPr="0035118D" w:rsidRDefault="002D18D7" w:rsidP="00A036AD">
      <w:pPr>
        <w:numPr>
          <w:ilvl w:val="0"/>
          <w:numId w:val="35"/>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2D18D7" w:rsidRPr="0035118D" w:rsidRDefault="002D18D7" w:rsidP="00A036AD">
      <w:pPr>
        <w:numPr>
          <w:ilvl w:val="0"/>
          <w:numId w:val="35"/>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w:t>
      </w:r>
      <w:r w:rsidRPr="0035118D">
        <w:rPr>
          <w:lang w:val="ru-RU"/>
        </w:rPr>
        <w:lastRenderedPageBreak/>
        <w:t>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D18D7" w:rsidRPr="0035118D" w:rsidRDefault="002D18D7" w:rsidP="00A036AD">
      <w:pPr>
        <w:numPr>
          <w:ilvl w:val="0"/>
          <w:numId w:val="35"/>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D18D7" w:rsidRPr="0035118D" w:rsidRDefault="002D18D7" w:rsidP="00A036AD">
      <w:pPr>
        <w:numPr>
          <w:ilvl w:val="0"/>
          <w:numId w:val="35"/>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2D18D7" w:rsidRPr="0035118D" w:rsidRDefault="002D18D7" w:rsidP="00A036AD">
      <w:pPr>
        <w:numPr>
          <w:ilvl w:val="0"/>
          <w:numId w:val="35"/>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D18D7" w:rsidRPr="0035118D" w:rsidRDefault="002D18D7" w:rsidP="00A036AD">
      <w:pPr>
        <w:numPr>
          <w:ilvl w:val="0"/>
          <w:numId w:val="35"/>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D18D7" w:rsidRPr="0035118D" w:rsidRDefault="002D18D7" w:rsidP="00A036AD">
      <w:pPr>
        <w:numPr>
          <w:ilvl w:val="0"/>
          <w:numId w:val="35"/>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D18D7" w:rsidRPr="0035118D" w:rsidRDefault="002D18D7" w:rsidP="00A036AD">
      <w:pPr>
        <w:numPr>
          <w:ilvl w:val="0"/>
          <w:numId w:val="35"/>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D18D7" w:rsidRPr="0035118D" w:rsidRDefault="002D18D7" w:rsidP="00A036AD">
      <w:pPr>
        <w:numPr>
          <w:ilvl w:val="0"/>
          <w:numId w:val="35"/>
        </w:numPr>
        <w:spacing w:before="0" w:after="80" w:line="216" w:lineRule="auto"/>
        <w:rPr>
          <w:lang w:val="ru-RU"/>
        </w:rPr>
      </w:pPr>
      <w:r w:rsidRPr="0035118D">
        <w:rPr>
          <w:lang w:val="sr-Latn-CS"/>
        </w:rPr>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xml:space="preserve">, образац QO.0.08.13, </w:t>
      </w:r>
      <w:r w:rsidRPr="0035118D">
        <w:lastRenderedPageBreak/>
        <w:t>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2D18D7" w:rsidRPr="0035118D" w:rsidRDefault="002D18D7" w:rsidP="00A036AD">
      <w:pPr>
        <w:numPr>
          <w:ilvl w:val="0"/>
          <w:numId w:val="35"/>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D18D7" w:rsidRPr="0035118D" w:rsidRDefault="002D18D7" w:rsidP="00A036AD">
      <w:pPr>
        <w:numPr>
          <w:ilvl w:val="0"/>
          <w:numId w:val="35"/>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D18D7" w:rsidRPr="0035118D" w:rsidRDefault="002D18D7" w:rsidP="00A036AD">
      <w:pPr>
        <w:numPr>
          <w:ilvl w:val="0"/>
          <w:numId w:val="35"/>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D18D7" w:rsidRPr="0035118D" w:rsidRDefault="002D18D7" w:rsidP="00A036AD">
      <w:pPr>
        <w:numPr>
          <w:ilvl w:val="0"/>
          <w:numId w:val="35"/>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2D18D7" w:rsidRPr="0035118D" w:rsidRDefault="002D18D7" w:rsidP="00A036AD">
      <w:pPr>
        <w:numPr>
          <w:ilvl w:val="0"/>
          <w:numId w:val="35"/>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D18D7" w:rsidRPr="0035118D" w:rsidRDefault="002D18D7" w:rsidP="00A036AD">
      <w:pPr>
        <w:numPr>
          <w:ilvl w:val="0"/>
          <w:numId w:val="35"/>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2D18D7" w:rsidRPr="0035118D" w:rsidRDefault="002D18D7" w:rsidP="00A036AD">
      <w:pPr>
        <w:numPr>
          <w:ilvl w:val="0"/>
          <w:numId w:val="35"/>
        </w:numPr>
        <w:spacing w:before="0" w:after="80" w:line="216" w:lineRule="auto"/>
        <w:rPr>
          <w:lang w:val="ru-RU"/>
        </w:rPr>
      </w:pPr>
      <w:r w:rsidRPr="0035118D">
        <w:t>Запослени на радном оделу имају видно обележен назив фирме у којој раде.</w:t>
      </w:r>
    </w:p>
    <w:p w:rsidR="002D18D7" w:rsidRPr="0035118D" w:rsidRDefault="002D18D7" w:rsidP="00A036AD">
      <w:pPr>
        <w:numPr>
          <w:ilvl w:val="0"/>
          <w:numId w:val="35"/>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2D18D7" w:rsidRPr="0035118D" w:rsidRDefault="002D18D7" w:rsidP="00A036AD">
      <w:pPr>
        <w:numPr>
          <w:ilvl w:val="0"/>
          <w:numId w:val="35"/>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2D18D7" w:rsidRPr="0035118D" w:rsidRDefault="002D18D7" w:rsidP="00A036AD">
      <w:pPr>
        <w:numPr>
          <w:ilvl w:val="0"/>
          <w:numId w:val="35"/>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D18D7" w:rsidRPr="0035118D" w:rsidRDefault="002D18D7" w:rsidP="00A036AD">
      <w:pPr>
        <w:numPr>
          <w:ilvl w:val="0"/>
          <w:numId w:val="35"/>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2D18D7" w:rsidRPr="0035118D" w:rsidRDefault="002D18D7" w:rsidP="00A036AD">
      <w:pPr>
        <w:numPr>
          <w:ilvl w:val="0"/>
          <w:numId w:val="35"/>
        </w:numPr>
        <w:spacing w:before="0" w:after="80" w:line="216" w:lineRule="auto"/>
        <w:rPr>
          <w:lang w:val="ru-RU"/>
        </w:rPr>
      </w:pPr>
      <w:r w:rsidRPr="0035118D">
        <w:rPr>
          <w:lang w:val="ru-RU"/>
        </w:rPr>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D18D7" w:rsidRPr="0035118D" w:rsidRDefault="002D18D7" w:rsidP="00A036AD">
      <w:pPr>
        <w:numPr>
          <w:ilvl w:val="0"/>
          <w:numId w:val="35"/>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2D18D7" w:rsidRPr="0035118D" w:rsidRDefault="002D18D7" w:rsidP="00A036AD">
      <w:pPr>
        <w:numPr>
          <w:ilvl w:val="0"/>
          <w:numId w:val="35"/>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2D18D7" w:rsidRPr="0035118D" w:rsidRDefault="002D18D7" w:rsidP="00A036AD">
      <w:pPr>
        <w:numPr>
          <w:ilvl w:val="0"/>
          <w:numId w:val="35"/>
        </w:numPr>
        <w:spacing w:before="0" w:after="80" w:line="216" w:lineRule="auto"/>
        <w:rPr>
          <w:lang w:val="ru-RU"/>
        </w:rPr>
      </w:pPr>
      <w:r w:rsidRPr="0035118D">
        <w:rPr>
          <w:lang w:val="ru-RU"/>
        </w:rPr>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2D18D7" w:rsidRPr="0035118D" w:rsidRDefault="002D18D7" w:rsidP="00A036AD">
      <w:pPr>
        <w:numPr>
          <w:ilvl w:val="0"/>
          <w:numId w:val="35"/>
        </w:numPr>
        <w:spacing w:before="0" w:after="80" w:line="216" w:lineRule="auto"/>
        <w:rPr>
          <w:lang w:val="ru-RU"/>
        </w:rPr>
      </w:pPr>
      <w:r w:rsidRPr="0035118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D18D7" w:rsidRPr="0035118D" w:rsidRDefault="002D18D7" w:rsidP="00A036AD">
      <w:pPr>
        <w:numPr>
          <w:ilvl w:val="0"/>
          <w:numId w:val="35"/>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2D18D7" w:rsidRPr="0035118D" w:rsidRDefault="002D18D7" w:rsidP="00A036AD">
      <w:pPr>
        <w:numPr>
          <w:ilvl w:val="0"/>
          <w:numId w:val="35"/>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D18D7" w:rsidRPr="0035118D" w:rsidRDefault="002D18D7" w:rsidP="00A036AD">
      <w:pPr>
        <w:numPr>
          <w:ilvl w:val="0"/>
          <w:numId w:val="35"/>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2D18D7" w:rsidRPr="0035118D" w:rsidRDefault="002D18D7" w:rsidP="00A036AD">
      <w:pPr>
        <w:numPr>
          <w:ilvl w:val="0"/>
          <w:numId w:val="35"/>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2D18D7" w:rsidRPr="0035118D" w:rsidRDefault="002D18D7" w:rsidP="00A036AD">
      <w:pPr>
        <w:numPr>
          <w:ilvl w:val="0"/>
          <w:numId w:val="35"/>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D18D7" w:rsidRPr="0035118D" w:rsidRDefault="002D18D7" w:rsidP="00A036AD">
      <w:pPr>
        <w:numPr>
          <w:ilvl w:val="0"/>
          <w:numId w:val="35"/>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2D18D7" w:rsidRPr="0035118D" w:rsidRDefault="002D18D7" w:rsidP="00A036AD">
      <w:pPr>
        <w:numPr>
          <w:ilvl w:val="0"/>
          <w:numId w:val="35"/>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2D18D7" w:rsidRPr="0035118D" w:rsidRDefault="002D18D7" w:rsidP="00A036AD">
      <w:pPr>
        <w:numPr>
          <w:ilvl w:val="0"/>
          <w:numId w:val="35"/>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2D18D7" w:rsidRPr="0035118D" w:rsidRDefault="002D18D7" w:rsidP="00A036AD">
      <w:pPr>
        <w:numPr>
          <w:ilvl w:val="0"/>
          <w:numId w:val="35"/>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2D18D7" w:rsidRPr="0035118D" w:rsidRDefault="002D18D7" w:rsidP="00A036AD">
      <w:pPr>
        <w:numPr>
          <w:ilvl w:val="0"/>
          <w:numId w:val="35"/>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2D18D7" w:rsidRPr="0035118D" w:rsidRDefault="002D18D7" w:rsidP="00A036AD">
      <w:pPr>
        <w:numPr>
          <w:ilvl w:val="0"/>
          <w:numId w:val="35"/>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D18D7" w:rsidRPr="0035118D" w:rsidRDefault="002D18D7" w:rsidP="00A036AD">
      <w:pPr>
        <w:numPr>
          <w:ilvl w:val="0"/>
          <w:numId w:val="35"/>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D18D7" w:rsidRPr="0035118D" w:rsidRDefault="002D18D7" w:rsidP="00A036AD">
      <w:pPr>
        <w:numPr>
          <w:ilvl w:val="0"/>
          <w:numId w:val="35"/>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2D18D7" w:rsidRPr="0035118D" w:rsidRDefault="002D18D7" w:rsidP="00A036AD">
      <w:pPr>
        <w:numPr>
          <w:ilvl w:val="0"/>
          <w:numId w:val="35"/>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2D18D7" w:rsidRPr="0035118D" w:rsidRDefault="002D18D7" w:rsidP="00A036AD">
      <w:pPr>
        <w:numPr>
          <w:ilvl w:val="0"/>
          <w:numId w:val="35"/>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2D18D7" w:rsidRPr="0035118D" w:rsidRDefault="002D18D7" w:rsidP="00A036AD">
      <w:pPr>
        <w:numPr>
          <w:ilvl w:val="0"/>
          <w:numId w:val="35"/>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2D18D7" w:rsidRPr="0035118D" w:rsidRDefault="002D18D7" w:rsidP="00A036AD">
      <w:pPr>
        <w:numPr>
          <w:ilvl w:val="0"/>
          <w:numId w:val="35"/>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D18D7" w:rsidRPr="0035118D" w:rsidRDefault="002D18D7" w:rsidP="002D18D7">
      <w:pPr>
        <w:ind w:left="360"/>
        <w:rPr>
          <w:lang w:val="ru-RU"/>
        </w:rPr>
      </w:pPr>
    </w:p>
    <w:p w:rsidR="002D18D7" w:rsidRPr="0035118D" w:rsidRDefault="002D18D7" w:rsidP="002D18D7">
      <w:pPr>
        <w:rPr>
          <w:b/>
          <w:u w:val="single"/>
        </w:rPr>
      </w:pPr>
      <w:r w:rsidRPr="0035118D">
        <w:rPr>
          <w:b/>
          <w:u w:val="single"/>
        </w:rPr>
        <w:t>II ОБАВЕЗЕ ИЗВОЂАЧА РАДОВА ЧИЈИ СУ ЗАПОСЛЕНИ АНГАЖОВАНИ</w:t>
      </w:r>
    </w:p>
    <w:p w:rsidR="002D18D7" w:rsidRPr="0035118D" w:rsidRDefault="002D18D7" w:rsidP="002D18D7">
      <w:pPr>
        <w:rPr>
          <w:b/>
          <w:u w:val="single"/>
        </w:rPr>
      </w:pPr>
      <w:r w:rsidRPr="0035118D">
        <w:rPr>
          <w:b/>
          <w:u w:val="single"/>
        </w:rPr>
        <w:t>ПО „НОРМА ЧАС“</w:t>
      </w:r>
    </w:p>
    <w:p w:rsidR="002D18D7" w:rsidRPr="0035118D" w:rsidRDefault="002D18D7" w:rsidP="002D18D7">
      <w:pPr>
        <w:autoSpaceDE w:val="0"/>
        <w:autoSpaceDN w:val="0"/>
        <w:adjustRightInd w:val="0"/>
        <w:rPr>
          <w:rFonts w:cs="Arial"/>
        </w:rPr>
      </w:pPr>
      <w:r w:rsidRPr="0035118D">
        <w:rPr>
          <w:rFonts w:cs="Arial"/>
          <w:color w:val="000000"/>
          <w:lang w:val="sr-Cyrl-RS"/>
        </w:rPr>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2D18D7" w:rsidRPr="0035118D" w:rsidRDefault="002D18D7" w:rsidP="00A036AD">
      <w:pPr>
        <w:numPr>
          <w:ilvl w:val="0"/>
          <w:numId w:val="37"/>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D18D7" w:rsidRPr="0035118D" w:rsidRDefault="002D18D7" w:rsidP="00A036AD">
      <w:pPr>
        <w:numPr>
          <w:ilvl w:val="0"/>
          <w:numId w:val="37"/>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D18D7" w:rsidRPr="0035118D" w:rsidRDefault="002D18D7" w:rsidP="00A036AD">
      <w:pPr>
        <w:numPr>
          <w:ilvl w:val="0"/>
          <w:numId w:val="37"/>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2D18D7" w:rsidRPr="0035118D" w:rsidRDefault="002D18D7" w:rsidP="00A036AD">
      <w:pPr>
        <w:numPr>
          <w:ilvl w:val="0"/>
          <w:numId w:val="37"/>
        </w:numPr>
        <w:tabs>
          <w:tab w:val="num" w:pos="360"/>
        </w:tabs>
        <w:spacing w:before="0" w:after="80" w:line="216" w:lineRule="auto"/>
        <w:rPr>
          <w:lang w:val="ru-RU"/>
        </w:rPr>
      </w:pPr>
      <w:r w:rsidRPr="0035118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35118D">
        <w:rPr>
          <w:lang w:val="ru-RU"/>
        </w:rPr>
        <w:lastRenderedPageBreak/>
        <w:t>за рад на радним местима са повећаним ризиком, а по поступку и у роковима утврђеним Актом о процени ризика.</w:t>
      </w:r>
    </w:p>
    <w:p w:rsidR="002D18D7" w:rsidRPr="0035118D" w:rsidRDefault="002D18D7" w:rsidP="00A036AD">
      <w:pPr>
        <w:numPr>
          <w:ilvl w:val="0"/>
          <w:numId w:val="37"/>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D18D7" w:rsidRPr="0035118D" w:rsidRDefault="002D18D7" w:rsidP="00A036AD">
      <w:pPr>
        <w:numPr>
          <w:ilvl w:val="0"/>
          <w:numId w:val="37"/>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D18D7" w:rsidRPr="0035118D" w:rsidRDefault="002D18D7" w:rsidP="00A036AD">
      <w:pPr>
        <w:numPr>
          <w:ilvl w:val="0"/>
          <w:numId w:val="37"/>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D18D7" w:rsidRPr="0035118D" w:rsidRDefault="002D18D7" w:rsidP="00A036AD">
      <w:pPr>
        <w:numPr>
          <w:ilvl w:val="0"/>
          <w:numId w:val="37"/>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D18D7" w:rsidRPr="0035118D" w:rsidRDefault="002D18D7" w:rsidP="00A036AD">
      <w:pPr>
        <w:numPr>
          <w:ilvl w:val="0"/>
          <w:numId w:val="37"/>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D18D7" w:rsidRPr="0035118D" w:rsidRDefault="002D18D7" w:rsidP="00A036AD">
      <w:pPr>
        <w:numPr>
          <w:ilvl w:val="0"/>
          <w:numId w:val="37"/>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D18D7" w:rsidRPr="0035118D" w:rsidRDefault="002D18D7" w:rsidP="00A036AD">
      <w:pPr>
        <w:numPr>
          <w:ilvl w:val="0"/>
          <w:numId w:val="37"/>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D18D7" w:rsidRPr="0035118D" w:rsidRDefault="002D18D7" w:rsidP="00A036AD">
      <w:pPr>
        <w:numPr>
          <w:ilvl w:val="0"/>
          <w:numId w:val="37"/>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D18D7" w:rsidRPr="0035118D" w:rsidRDefault="002D18D7" w:rsidP="00A036AD">
      <w:pPr>
        <w:numPr>
          <w:ilvl w:val="0"/>
          <w:numId w:val="37"/>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2D18D7" w:rsidRPr="0035118D" w:rsidRDefault="002D18D7" w:rsidP="002D18D7">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2D18D7" w:rsidRPr="0035118D" w:rsidRDefault="002D18D7" w:rsidP="002D18D7">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2D18D7" w:rsidRPr="0035118D" w:rsidRDefault="002D18D7" w:rsidP="00A036AD">
      <w:pPr>
        <w:numPr>
          <w:ilvl w:val="0"/>
          <w:numId w:val="38"/>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D18D7" w:rsidRPr="0035118D" w:rsidRDefault="002D18D7" w:rsidP="00A036AD">
      <w:pPr>
        <w:numPr>
          <w:ilvl w:val="0"/>
          <w:numId w:val="38"/>
        </w:numPr>
        <w:tabs>
          <w:tab w:val="num" w:pos="360"/>
        </w:tabs>
        <w:spacing w:before="0" w:after="80" w:line="216" w:lineRule="auto"/>
        <w:ind w:left="357" w:hanging="357"/>
        <w:rPr>
          <w:lang w:val="ru-RU"/>
        </w:rPr>
      </w:pPr>
      <w:r w:rsidRPr="003511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D18D7" w:rsidRPr="0035118D" w:rsidRDefault="002D18D7" w:rsidP="00A036AD">
      <w:pPr>
        <w:numPr>
          <w:ilvl w:val="0"/>
          <w:numId w:val="38"/>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D18D7" w:rsidRPr="0035118D" w:rsidRDefault="002D18D7" w:rsidP="00A036AD">
      <w:pPr>
        <w:numPr>
          <w:ilvl w:val="0"/>
          <w:numId w:val="38"/>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D18D7" w:rsidRPr="0035118D" w:rsidRDefault="002D18D7" w:rsidP="002D18D7">
      <w:pPr>
        <w:rPr>
          <w:b/>
          <w:u w:val="single"/>
        </w:rPr>
      </w:pPr>
      <w:r w:rsidRPr="0035118D">
        <w:rPr>
          <w:b/>
          <w:u w:val="single"/>
          <w:lang w:val="sr-Cyrl-RS"/>
        </w:rPr>
        <w:t>IV НЕПОШТОВАЊЕ ПРАВИЛА</w:t>
      </w:r>
    </w:p>
    <w:p w:rsidR="002D18D7" w:rsidRPr="0035118D" w:rsidRDefault="002D18D7" w:rsidP="002D18D7">
      <w:pPr>
        <w:rPr>
          <w:b/>
          <w:u w:val="single"/>
          <w:lang w:val="sr-Cyrl-RS"/>
        </w:rPr>
      </w:pPr>
      <w:proofErr w:type="gramStart"/>
      <w:r w:rsidRPr="0035118D">
        <w:t>Служба БЗР и ЗОП ТЕНТ, док траје извођење уговорених радова, врши контролу примене ових правила.</w:t>
      </w:r>
      <w:proofErr w:type="gramEnd"/>
    </w:p>
    <w:p w:rsidR="002D18D7" w:rsidRPr="0035118D" w:rsidRDefault="002D18D7" w:rsidP="00776389">
      <w:pPr>
        <w:spacing w:before="0"/>
      </w:pPr>
      <w:proofErr w:type="gramStart"/>
      <w:r w:rsidRPr="0035118D">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2D18D7" w:rsidRPr="0035118D" w:rsidRDefault="002D18D7" w:rsidP="00776389">
      <w:pPr>
        <w:spacing w:before="0"/>
      </w:pPr>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2D18D7" w:rsidRPr="0035118D" w:rsidRDefault="002D18D7" w:rsidP="00776389">
      <w:pPr>
        <w:spacing w:before="0"/>
      </w:pPr>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2D18D7" w:rsidRPr="0035118D" w:rsidRDefault="002D18D7" w:rsidP="00776389">
      <w:pPr>
        <w:spacing w:before="0"/>
      </w:pPr>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D18D7" w:rsidRPr="0035118D" w:rsidRDefault="002D18D7" w:rsidP="00776389">
      <w:pPr>
        <w:spacing w:before="0"/>
      </w:pPr>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2D18D7" w:rsidRPr="0035118D" w:rsidRDefault="002D18D7" w:rsidP="00776389">
      <w:pPr>
        <w:spacing w:before="0"/>
      </w:pPr>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2D18D7" w:rsidRPr="0035118D" w:rsidRDefault="002D18D7" w:rsidP="002D18D7">
      <w:pPr>
        <w:spacing w:before="280" w:after="160"/>
        <w:rPr>
          <w:b/>
          <w:u w:val="single"/>
          <w:lang w:val="sr-Cyrl-RS"/>
        </w:rPr>
      </w:pPr>
      <w:r w:rsidRPr="0035118D">
        <w:rPr>
          <w:b/>
          <w:u w:val="single"/>
          <w:lang w:val="sr-Latn-CS"/>
        </w:rPr>
        <w:t>V  САСТАНЦИ У ВЕЗИ БЕЗБЕДНОСТИ И ЗДРАВЉА НА РАДУ</w:t>
      </w:r>
    </w:p>
    <w:p w:rsidR="002D18D7" w:rsidRPr="0035118D" w:rsidRDefault="002D18D7" w:rsidP="002D18D7">
      <w:pPr>
        <w:spacing w:before="360" w:after="360"/>
        <w:rPr>
          <w:b/>
          <w:u w:val="single"/>
          <w:lang w:val="sr-Latn-CS"/>
        </w:rPr>
      </w:pPr>
      <w:r w:rsidRPr="0035118D">
        <w:rPr>
          <w:lang w:val="sr-Latn-CS"/>
        </w:rPr>
        <w:t>Прв</w:t>
      </w:r>
      <w:r w:rsidRPr="0035118D">
        <w:t>ом састанку за безбедност присуствују:</w:t>
      </w:r>
    </w:p>
    <w:p w:rsidR="002D18D7" w:rsidRPr="0035118D" w:rsidRDefault="002D18D7" w:rsidP="00A036AD">
      <w:pPr>
        <w:numPr>
          <w:ilvl w:val="1"/>
          <w:numId w:val="36"/>
        </w:numPr>
        <w:tabs>
          <w:tab w:val="num" w:pos="1134"/>
        </w:tabs>
        <w:spacing w:before="0" w:line="216" w:lineRule="auto"/>
        <w:ind w:left="1134"/>
      </w:pPr>
      <w:r w:rsidRPr="0035118D">
        <w:t>лице за безбедност и здравље у ТЕНТ,</w:t>
      </w:r>
    </w:p>
    <w:p w:rsidR="002D18D7" w:rsidRPr="0035118D" w:rsidRDefault="002D18D7" w:rsidP="00A036AD">
      <w:pPr>
        <w:numPr>
          <w:ilvl w:val="1"/>
          <w:numId w:val="36"/>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2D18D7" w:rsidRPr="0035118D" w:rsidRDefault="002D18D7" w:rsidP="00A036AD">
      <w:pPr>
        <w:numPr>
          <w:ilvl w:val="1"/>
          <w:numId w:val="36"/>
        </w:numPr>
        <w:tabs>
          <w:tab w:val="num" w:pos="1134"/>
        </w:tabs>
        <w:spacing w:before="0" w:line="216" w:lineRule="auto"/>
        <w:ind w:left="1134"/>
      </w:pPr>
      <w:r w:rsidRPr="0035118D">
        <w:t>надзорни орган,</w:t>
      </w:r>
    </w:p>
    <w:p w:rsidR="002D18D7" w:rsidRPr="0035118D" w:rsidRDefault="002D18D7" w:rsidP="00A036AD">
      <w:pPr>
        <w:numPr>
          <w:ilvl w:val="1"/>
          <w:numId w:val="36"/>
        </w:numPr>
        <w:tabs>
          <w:tab w:val="num" w:pos="1134"/>
        </w:tabs>
        <w:spacing w:before="0" w:line="216" w:lineRule="auto"/>
        <w:ind w:left="1134"/>
      </w:pPr>
      <w:r w:rsidRPr="0035118D">
        <w:t>одговорно лице извођача радова на градилишту и</w:t>
      </w:r>
    </w:p>
    <w:p w:rsidR="002D18D7" w:rsidRPr="0035118D" w:rsidRDefault="002D18D7" w:rsidP="00A036AD">
      <w:pPr>
        <w:numPr>
          <w:ilvl w:val="1"/>
          <w:numId w:val="36"/>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2D18D7" w:rsidRPr="0035118D" w:rsidRDefault="002D18D7" w:rsidP="002D18D7">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2D18D7" w:rsidRPr="0035118D" w:rsidRDefault="002D18D7" w:rsidP="00A036AD">
      <w:pPr>
        <w:numPr>
          <w:ilvl w:val="1"/>
          <w:numId w:val="36"/>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2D18D7" w:rsidRPr="0035118D" w:rsidRDefault="002D18D7" w:rsidP="00A036AD">
      <w:pPr>
        <w:numPr>
          <w:ilvl w:val="1"/>
          <w:numId w:val="36"/>
        </w:numPr>
        <w:tabs>
          <w:tab w:val="num" w:pos="1134"/>
        </w:tabs>
        <w:spacing w:before="0" w:line="216" w:lineRule="auto"/>
        <w:ind w:left="1134"/>
        <w:rPr>
          <w:lang w:val="sr-Latn-CS"/>
        </w:rPr>
      </w:pPr>
      <w:r w:rsidRPr="0035118D">
        <w:rPr>
          <w:lang w:val="ru-RU"/>
        </w:rPr>
        <w:t>План заједничких мера</w:t>
      </w:r>
    </w:p>
    <w:p w:rsidR="002D18D7" w:rsidRPr="0035118D" w:rsidRDefault="002D18D7" w:rsidP="002D18D7">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2D18D7" w:rsidRPr="0035118D" w:rsidRDefault="002D18D7" w:rsidP="002D18D7">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2D18D7" w:rsidRPr="0035118D" w:rsidRDefault="002D18D7" w:rsidP="00A036AD">
      <w:pPr>
        <w:numPr>
          <w:ilvl w:val="1"/>
          <w:numId w:val="36"/>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2D18D7" w:rsidRPr="0035118D" w:rsidRDefault="002D18D7" w:rsidP="00A036AD">
      <w:pPr>
        <w:numPr>
          <w:ilvl w:val="1"/>
          <w:numId w:val="36"/>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2D18D7" w:rsidRPr="0035118D" w:rsidRDefault="002D18D7" w:rsidP="00A036AD">
      <w:pPr>
        <w:numPr>
          <w:ilvl w:val="1"/>
          <w:numId w:val="36"/>
        </w:numPr>
        <w:tabs>
          <w:tab w:val="num" w:pos="1134"/>
          <w:tab w:val="left" w:pos="7005"/>
        </w:tabs>
        <w:spacing w:before="0" w:line="216" w:lineRule="auto"/>
        <w:ind w:left="1134"/>
        <w:rPr>
          <w:lang w:val="ru-RU"/>
        </w:rPr>
      </w:pPr>
      <w:r w:rsidRPr="0035118D">
        <w:rPr>
          <w:lang w:val="ru-RU"/>
        </w:rPr>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2D18D7" w:rsidRPr="0035118D" w:rsidRDefault="002D18D7" w:rsidP="00A036AD">
      <w:pPr>
        <w:numPr>
          <w:ilvl w:val="1"/>
          <w:numId w:val="36"/>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2D18D7" w:rsidRPr="0035118D" w:rsidRDefault="002D18D7" w:rsidP="00A036AD">
      <w:pPr>
        <w:numPr>
          <w:ilvl w:val="1"/>
          <w:numId w:val="36"/>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EE793E" w:rsidRPr="00776389" w:rsidRDefault="002D18D7" w:rsidP="00A036AD">
      <w:pPr>
        <w:numPr>
          <w:ilvl w:val="1"/>
          <w:numId w:val="36"/>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sectPr w:rsidR="00EE793E" w:rsidRPr="0077638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2F9" w:rsidRDefault="000112F9">
      <w:r>
        <w:separator/>
      </w:r>
    </w:p>
    <w:p w:rsidR="000112F9" w:rsidRDefault="000112F9"/>
  </w:endnote>
  <w:endnote w:type="continuationSeparator" w:id="0">
    <w:p w:rsidR="000112F9" w:rsidRDefault="000112F9">
      <w:r>
        <w:continuationSeparator/>
      </w:r>
    </w:p>
    <w:p w:rsidR="000112F9" w:rsidRDefault="00011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D7" w:rsidRDefault="002D18D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18D7" w:rsidRDefault="002D18D7" w:rsidP="00841BE7">
    <w:pPr>
      <w:pStyle w:val="Footer"/>
      <w:ind w:right="360"/>
    </w:pPr>
  </w:p>
  <w:p w:rsidR="002D18D7" w:rsidRDefault="002D18D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D7" w:rsidRPr="00EC5BB4" w:rsidRDefault="002D18D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62A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62A1">
      <w:rPr>
        <w:rStyle w:val="PageNumber"/>
        <w:rFonts w:cs="Arial"/>
        <w:b/>
        <w:noProof/>
        <w:szCs w:val="24"/>
      </w:rPr>
      <w:t>80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D7" w:rsidRPr="00EC5BB4" w:rsidRDefault="002D18D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62A1">
      <w:rPr>
        <w:rStyle w:val="PageNumber"/>
        <w:rFonts w:cs="Arial"/>
        <w:b/>
        <w:noProof/>
        <w:szCs w:val="24"/>
      </w:rPr>
      <w:t>66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62A1">
      <w:rPr>
        <w:rStyle w:val="PageNumber"/>
        <w:rFonts w:cs="Arial"/>
        <w:b/>
        <w:noProof/>
        <w:szCs w:val="24"/>
      </w:rPr>
      <w:t>80</w:t>
    </w:r>
    <w:r w:rsidRPr="00EC5BB4">
      <w:rPr>
        <w:rStyle w:val="PageNumber"/>
        <w:rFonts w:cs="Arial"/>
        <w:b/>
        <w:szCs w:val="24"/>
      </w:rPr>
      <w:fldChar w:fldCharType="end"/>
    </w:r>
  </w:p>
  <w:p w:rsidR="002D18D7" w:rsidRDefault="002D18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2F9" w:rsidRDefault="000112F9">
      <w:r>
        <w:separator/>
      </w:r>
    </w:p>
    <w:p w:rsidR="000112F9" w:rsidRDefault="000112F9"/>
  </w:footnote>
  <w:footnote w:type="continuationSeparator" w:id="0">
    <w:p w:rsidR="000112F9" w:rsidRDefault="000112F9">
      <w:r>
        <w:continuationSeparator/>
      </w:r>
    </w:p>
    <w:p w:rsidR="000112F9" w:rsidRDefault="000112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D7" w:rsidRDefault="002D18D7" w:rsidP="004276AD">
    <w:pPr>
      <w:pStyle w:val="Header"/>
      <w:rPr>
        <w:sz w:val="20"/>
      </w:rPr>
    </w:pPr>
  </w:p>
  <w:p w:rsidR="002D18D7" w:rsidRDefault="002D18D7" w:rsidP="008C3E36">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2D18D7" w:rsidRPr="00113B84" w:rsidRDefault="002D18D7" w:rsidP="008C3E36">
    <w:pPr>
      <w:pStyle w:val="Header"/>
      <w:rPr>
        <w:szCs w:val="24"/>
      </w:rPr>
    </w:pPr>
    <w:r>
      <w:rPr>
        <w:szCs w:val="24"/>
      </w:rPr>
      <w:t>Конкурсна документација ЈН</w:t>
    </w:r>
    <w:r w:rsidRPr="008C3E36">
      <w:rPr>
        <w:rFonts w:cs="Arial"/>
        <w:b/>
        <w:sz w:val="22"/>
        <w:szCs w:val="22"/>
      </w:rPr>
      <w:t xml:space="preserve"> </w:t>
    </w:r>
    <w:r>
      <w:rPr>
        <w:rFonts w:cs="Arial"/>
        <w:b/>
        <w:sz w:val="22"/>
        <w:szCs w:val="22"/>
      </w:rPr>
      <w:t>J</w:t>
    </w:r>
    <w:r>
      <w:rPr>
        <w:rFonts w:cs="Arial"/>
        <w:b/>
        <w:sz w:val="22"/>
        <w:szCs w:val="22"/>
        <w:lang w:val="sr-Cyrl-RS"/>
      </w:rPr>
      <w:t>Н/3000/0029/2016 (428/2016, 480/2016, 510/2016)</w:t>
    </w:r>
  </w:p>
  <w:p w:rsidR="002D18D7" w:rsidRPr="004276AD" w:rsidRDefault="002D18D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D7" w:rsidRDefault="002D18D7" w:rsidP="004276AD">
    <w:pPr>
      <w:pStyle w:val="Header"/>
    </w:pPr>
  </w:p>
  <w:p w:rsidR="002D18D7" w:rsidRDefault="002D18D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2D18D7" w:rsidRPr="00113B84" w:rsidRDefault="002D18D7" w:rsidP="004276AD">
    <w:pPr>
      <w:pStyle w:val="Header"/>
      <w:rPr>
        <w:szCs w:val="24"/>
      </w:rPr>
    </w:pPr>
    <w:r>
      <w:rPr>
        <w:szCs w:val="24"/>
      </w:rPr>
      <w:t>Конкурсна документација ЈН</w:t>
    </w:r>
    <w:r w:rsidRPr="008C3E36">
      <w:rPr>
        <w:rFonts w:cs="Arial"/>
        <w:b/>
        <w:sz w:val="22"/>
        <w:szCs w:val="22"/>
      </w:rPr>
      <w:t xml:space="preserve"> </w:t>
    </w:r>
    <w:r>
      <w:rPr>
        <w:rFonts w:cs="Arial"/>
        <w:b/>
        <w:sz w:val="22"/>
        <w:szCs w:val="22"/>
      </w:rPr>
      <w:t>J</w:t>
    </w:r>
    <w:r>
      <w:rPr>
        <w:rFonts w:cs="Arial"/>
        <w:b/>
        <w:sz w:val="22"/>
        <w:szCs w:val="22"/>
        <w:lang w:val="sr-Cyrl-RS"/>
      </w:rPr>
      <w:t>Н/3000/0029/2016 (428/2016, 480/2016, 510/2016)</w:t>
    </w:r>
  </w:p>
  <w:p w:rsidR="002D18D7" w:rsidRPr="00210557" w:rsidRDefault="002D18D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D2C41F9A"/>
    <w:lvl w:ilvl="0" w:tplc="BCDE1AC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0895804"/>
    <w:multiLevelType w:val="hybridMultilevel"/>
    <w:tmpl w:val="BD586660"/>
    <w:lvl w:ilvl="0" w:tplc="9B9E8206">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9764F3B"/>
    <w:multiLevelType w:val="hybridMultilevel"/>
    <w:tmpl w:val="B2BA0088"/>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271F70"/>
    <w:multiLevelType w:val="hybridMultilevel"/>
    <w:tmpl w:val="6CDCB09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A6A057B"/>
    <w:multiLevelType w:val="hybridMultilevel"/>
    <w:tmpl w:val="E780D7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669CC720"/>
    <w:lvl w:ilvl="0" w:tplc="A4527626">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F75235"/>
    <w:multiLevelType w:val="hybridMultilevel"/>
    <w:tmpl w:val="5BAEB09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0203D8C"/>
    <w:multiLevelType w:val="hybridMultilevel"/>
    <w:tmpl w:val="312497B0"/>
    <w:lvl w:ilvl="0" w:tplc="081A0017">
      <w:start w:val="1"/>
      <w:numFmt w:val="lowerLetter"/>
      <w:lvlText w:val="%1)"/>
      <w:lvlJc w:val="left"/>
      <w:pPr>
        <w:tabs>
          <w:tab w:val="num" w:pos="720"/>
        </w:tabs>
        <w:ind w:left="720" w:hanging="360"/>
      </w:pPr>
      <w:rPr>
        <w:rFonts w:hint="default"/>
      </w:rPr>
    </w:lvl>
    <w:lvl w:ilvl="1" w:tplc="C8D06878">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3"/>
  </w:num>
  <w:num w:numId="3">
    <w:abstractNumId w:val="83"/>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4"/>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6"/>
  </w:num>
  <w:num w:numId="13">
    <w:abstractNumId w:val="58"/>
  </w:num>
  <w:num w:numId="14">
    <w:abstractNumId w:val="55"/>
  </w:num>
  <w:num w:numId="15">
    <w:abstractNumId w:val="68"/>
  </w:num>
  <w:num w:numId="16">
    <w:abstractNumId w:val="62"/>
  </w:num>
  <w:num w:numId="17">
    <w:abstractNumId w:val="85"/>
  </w:num>
  <w:num w:numId="18">
    <w:abstractNumId w:val="78"/>
  </w:num>
  <w:num w:numId="19">
    <w:abstractNumId w:val="88"/>
  </w:num>
  <w:num w:numId="20">
    <w:abstractNumId w:val="65"/>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num>
  <w:num w:numId="26">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64"/>
  </w:num>
  <w:num w:numId="30">
    <w:abstractNumId w:val="71"/>
  </w:num>
  <w:num w:numId="31">
    <w:abstractNumId w:val="87"/>
  </w:num>
  <w:num w:numId="32">
    <w:abstractNumId w:val="84"/>
  </w:num>
  <w:num w:numId="33">
    <w:abstractNumId w:val="67"/>
  </w:num>
  <w:num w:numId="34">
    <w:abstractNumId w:val="77"/>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2F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B9"/>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69"/>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9E4"/>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2B"/>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4E7"/>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FF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29"/>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F5"/>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D7"/>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76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B6F"/>
    <w:rsid w:val="003A7252"/>
    <w:rsid w:val="003A73B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6F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AB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772"/>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5D0"/>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655"/>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0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85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FC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389"/>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A60"/>
    <w:rsid w:val="007878F9"/>
    <w:rsid w:val="00787BD1"/>
    <w:rsid w:val="007903CB"/>
    <w:rsid w:val="007904A5"/>
    <w:rsid w:val="00790505"/>
    <w:rsid w:val="00790AE8"/>
    <w:rsid w:val="00790B6E"/>
    <w:rsid w:val="00790BB0"/>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38C"/>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45F"/>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5F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E36"/>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43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CF"/>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078"/>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EC1"/>
    <w:rsid w:val="00A035DF"/>
    <w:rsid w:val="00A036A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5B9"/>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1EB"/>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5B"/>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2A1"/>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6CB"/>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4C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17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AB"/>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F4017C"/>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F4017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0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2.xml><?xml version="1.0" encoding="utf-8"?>
<ds:datastoreItem xmlns:ds="http://schemas.openxmlformats.org/officeDocument/2006/customXml" ds:itemID="{9DFDFF4D-8887-4BBE-971E-22B6ACC8B958}">
  <ds:schemaRefs>
    <ds:schemaRef ds:uri="http://schemas.openxmlformats.org/officeDocument/2006/bibliography"/>
  </ds:schemaRefs>
</ds:datastoreItem>
</file>

<file path=customXml/itemProps103.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0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0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0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0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1.xml><?xml version="1.0" encoding="utf-8"?>
<ds:datastoreItem xmlns:ds="http://schemas.openxmlformats.org/officeDocument/2006/customXml" ds:itemID="{BF4CFD23-9A2A-4E16-9FA7-F8D9B7C214F8}">
  <ds:schemaRefs>
    <ds:schemaRef ds:uri="http://schemas.openxmlformats.org/officeDocument/2006/bibliography"/>
  </ds:schemaRefs>
</ds:datastoreItem>
</file>

<file path=customXml/itemProps110.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11.xml><?xml version="1.0" encoding="utf-8"?>
<ds:datastoreItem xmlns:ds="http://schemas.openxmlformats.org/officeDocument/2006/customXml" ds:itemID="{9ED36D01-F8CA-4505-949B-3EA33CF5C0C7}">
  <ds:schemaRefs>
    <ds:schemaRef ds:uri="http://schemas.openxmlformats.org/officeDocument/2006/bibliography"/>
  </ds:schemaRefs>
</ds:datastoreItem>
</file>

<file path=customXml/itemProps11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1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1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16.xml><?xml version="1.0" encoding="utf-8"?>
<ds:datastoreItem xmlns:ds="http://schemas.openxmlformats.org/officeDocument/2006/customXml" ds:itemID="{A08BC5D6-ADC3-42A4-9CE9-3C722BD13002}">
  <ds:schemaRefs>
    <ds:schemaRef ds:uri="http://schemas.openxmlformats.org/officeDocument/2006/bibliography"/>
  </ds:schemaRefs>
</ds:datastoreItem>
</file>

<file path=customXml/itemProps117.xml><?xml version="1.0" encoding="utf-8"?>
<ds:datastoreItem xmlns:ds="http://schemas.openxmlformats.org/officeDocument/2006/customXml" ds:itemID="{2156DBC3-DF5E-465B-85AF-02B7AE496619}">
  <ds:schemaRefs>
    <ds:schemaRef ds:uri="http://schemas.openxmlformats.org/officeDocument/2006/bibliography"/>
  </ds:schemaRefs>
</ds:datastoreItem>
</file>

<file path=customXml/itemProps11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19.xml><?xml version="1.0" encoding="utf-8"?>
<ds:datastoreItem xmlns:ds="http://schemas.openxmlformats.org/officeDocument/2006/customXml" ds:itemID="{0ED7C7E3-7D07-4CA9-8F1B-61929A45C408}">
  <ds:schemaRefs>
    <ds:schemaRef ds:uri="http://schemas.openxmlformats.org/officeDocument/2006/bibliography"/>
  </ds:schemaRefs>
</ds:datastoreItem>
</file>

<file path=customXml/itemProps1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22.xml><?xml version="1.0" encoding="utf-8"?>
<ds:datastoreItem xmlns:ds="http://schemas.openxmlformats.org/officeDocument/2006/customXml" ds:itemID="{E7AEBF24-B856-4B5D-9240-DBBBFA1608FC}">
  <ds:schemaRefs>
    <ds:schemaRef ds:uri="http://schemas.openxmlformats.org/officeDocument/2006/bibliography"/>
  </ds:schemaRefs>
</ds:datastoreItem>
</file>

<file path=customXml/itemProps123.xml><?xml version="1.0" encoding="utf-8"?>
<ds:datastoreItem xmlns:ds="http://schemas.openxmlformats.org/officeDocument/2006/customXml" ds:itemID="{DC7403D0-3AD5-4B74-A061-C5DF0293B94A}">
  <ds:schemaRefs>
    <ds:schemaRef ds:uri="http://schemas.openxmlformats.org/officeDocument/2006/bibliography"/>
  </ds:schemaRefs>
</ds:datastoreItem>
</file>

<file path=customXml/itemProps124.xml><?xml version="1.0" encoding="utf-8"?>
<ds:datastoreItem xmlns:ds="http://schemas.openxmlformats.org/officeDocument/2006/customXml" ds:itemID="{D67D6E54-2243-448F-A79B-008C87BA0E0E}">
  <ds:schemaRefs>
    <ds:schemaRef ds:uri="http://schemas.openxmlformats.org/officeDocument/2006/bibliography"/>
  </ds:schemaRefs>
</ds:datastoreItem>
</file>

<file path=customXml/itemProps12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6.xml><?xml version="1.0" encoding="utf-8"?>
<ds:datastoreItem xmlns:ds="http://schemas.openxmlformats.org/officeDocument/2006/customXml" ds:itemID="{7CE26CEF-EB43-4998-97E3-DE032337A2EB}">
  <ds:schemaRefs>
    <ds:schemaRef ds:uri="http://schemas.openxmlformats.org/officeDocument/2006/bibliography"/>
  </ds:schemaRefs>
</ds:datastoreItem>
</file>

<file path=customXml/itemProps12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30.xml><?xml version="1.0" encoding="utf-8"?>
<ds:datastoreItem xmlns:ds="http://schemas.openxmlformats.org/officeDocument/2006/customXml" ds:itemID="{00BABE88-29EE-4920-BA33-071421314EFE}">
  <ds:schemaRefs>
    <ds:schemaRef ds:uri="http://schemas.openxmlformats.org/officeDocument/2006/bibliography"/>
  </ds:schemaRefs>
</ds:datastoreItem>
</file>

<file path=customXml/itemProps13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32.xml><?xml version="1.0" encoding="utf-8"?>
<ds:datastoreItem xmlns:ds="http://schemas.openxmlformats.org/officeDocument/2006/customXml" ds:itemID="{216D56C8-47E9-4B0D-B699-04CC5FF904CD}">
  <ds:schemaRefs>
    <ds:schemaRef ds:uri="http://schemas.openxmlformats.org/officeDocument/2006/bibliography"/>
  </ds:schemaRefs>
</ds:datastoreItem>
</file>

<file path=customXml/itemProps13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4.xml><?xml version="1.0" encoding="utf-8"?>
<ds:datastoreItem xmlns:ds="http://schemas.openxmlformats.org/officeDocument/2006/customXml" ds:itemID="{DEA8CC28-A075-44D3-AFC1-BB587B5F119F}">
  <ds:schemaRefs>
    <ds:schemaRef ds:uri="http://schemas.openxmlformats.org/officeDocument/2006/bibliography"/>
  </ds:schemaRefs>
</ds:datastoreItem>
</file>

<file path=customXml/itemProps13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6.xml><?xml version="1.0" encoding="utf-8"?>
<ds:datastoreItem xmlns:ds="http://schemas.openxmlformats.org/officeDocument/2006/customXml" ds:itemID="{AFC50B8B-3976-4A99-931E-C6A81A3C65D4}">
  <ds:schemaRefs>
    <ds:schemaRef ds:uri="http://schemas.openxmlformats.org/officeDocument/2006/bibliography"/>
  </ds:schemaRefs>
</ds:datastoreItem>
</file>

<file path=customXml/itemProps137.xml><?xml version="1.0" encoding="utf-8"?>
<ds:datastoreItem xmlns:ds="http://schemas.openxmlformats.org/officeDocument/2006/customXml" ds:itemID="{C5FB6F5C-C8DD-485C-B474-41DC71E29F6F}">
  <ds:schemaRefs>
    <ds:schemaRef ds:uri="http://schemas.openxmlformats.org/officeDocument/2006/bibliography"/>
  </ds:schemaRefs>
</ds:datastoreItem>
</file>

<file path=customXml/itemProps13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3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4.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4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1.xml><?xml version="1.0" encoding="utf-8"?>
<ds:datastoreItem xmlns:ds="http://schemas.openxmlformats.org/officeDocument/2006/customXml" ds:itemID="{B09C28E8-4B96-4001-B698-2EA248A92D8E}">
  <ds:schemaRefs>
    <ds:schemaRef ds:uri="http://schemas.openxmlformats.org/officeDocument/2006/bibliography"/>
  </ds:schemaRefs>
</ds:datastoreItem>
</file>

<file path=customXml/itemProps14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3.xml><?xml version="1.0" encoding="utf-8"?>
<ds:datastoreItem xmlns:ds="http://schemas.openxmlformats.org/officeDocument/2006/customXml" ds:itemID="{DB43C1A5-44AD-49A1-9726-07BFFBF9C7CF}">
  <ds:schemaRefs>
    <ds:schemaRef ds:uri="http://schemas.openxmlformats.org/officeDocument/2006/bibliography"/>
  </ds:schemaRefs>
</ds:datastoreItem>
</file>

<file path=customXml/itemProps14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47.xml><?xml version="1.0" encoding="utf-8"?>
<ds:datastoreItem xmlns:ds="http://schemas.openxmlformats.org/officeDocument/2006/customXml" ds:itemID="{E976DD6A-79D8-455B-957C-FDEE30379435}">
  <ds:schemaRefs>
    <ds:schemaRef ds:uri="http://schemas.openxmlformats.org/officeDocument/2006/bibliography"/>
  </ds:schemaRefs>
</ds:datastoreItem>
</file>

<file path=customXml/itemProps14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4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5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51.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52.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53.xml><?xml version="1.0" encoding="utf-8"?>
<ds:datastoreItem xmlns:ds="http://schemas.openxmlformats.org/officeDocument/2006/customXml" ds:itemID="{F2805C2E-1FDD-4823-B72B-78744363AC58}">
  <ds:schemaRefs>
    <ds:schemaRef ds:uri="http://schemas.openxmlformats.org/officeDocument/2006/bibliography"/>
  </ds:schemaRefs>
</ds:datastoreItem>
</file>

<file path=customXml/itemProps154.xml><?xml version="1.0" encoding="utf-8"?>
<ds:datastoreItem xmlns:ds="http://schemas.openxmlformats.org/officeDocument/2006/customXml" ds:itemID="{CE7C758A-C6D0-4350-98FE-DDD7E83B9928}">
  <ds:schemaRefs>
    <ds:schemaRef ds:uri="http://schemas.openxmlformats.org/officeDocument/2006/bibliography"/>
  </ds:schemaRefs>
</ds:datastoreItem>
</file>

<file path=customXml/itemProps155.xml><?xml version="1.0" encoding="utf-8"?>
<ds:datastoreItem xmlns:ds="http://schemas.openxmlformats.org/officeDocument/2006/customXml" ds:itemID="{718D81D0-5C56-4B4B-8CD0-545BDB4F0CC9}">
  <ds:schemaRefs>
    <ds:schemaRef ds:uri="http://schemas.openxmlformats.org/officeDocument/2006/bibliography"/>
  </ds:schemaRefs>
</ds:datastoreItem>
</file>

<file path=customXml/itemProps156.xml><?xml version="1.0" encoding="utf-8"?>
<ds:datastoreItem xmlns:ds="http://schemas.openxmlformats.org/officeDocument/2006/customXml" ds:itemID="{8258C928-4F0B-4B88-A198-4C3BA61FF584}">
  <ds:schemaRefs>
    <ds:schemaRef ds:uri="http://schemas.openxmlformats.org/officeDocument/2006/bibliography"/>
  </ds:schemaRefs>
</ds:datastoreItem>
</file>

<file path=customXml/itemProps157.xml><?xml version="1.0" encoding="utf-8"?>
<ds:datastoreItem xmlns:ds="http://schemas.openxmlformats.org/officeDocument/2006/customXml" ds:itemID="{5098709A-3861-408B-A062-346D70670D6C}">
  <ds:schemaRefs>
    <ds:schemaRef ds:uri="http://schemas.openxmlformats.org/officeDocument/2006/bibliography"/>
  </ds:schemaRefs>
</ds:datastoreItem>
</file>

<file path=customXml/itemProps1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9.xml><?xml version="1.0" encoding="utf-8"?>
<ds:datastoreItem xmlns:ds="http://schemas.openxmlformats.org/officeDocument/2006/customXml" ds:itemID="{70A47566-7176-4DD4-9F7A-8FF088CE444A}">
  <ds:schemaRefs>
    <ds:schemaRef ds:uri="http://schemas.openxmlformats.org/officeDocument/2006/bibliography"/>
  </ds:schemaRefs>
</ds:datastoreItem>
</file>

<file path=customXml/itemProps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2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21.xml><?xml version="1.0" encoding="utf-8"?>
<ds:datastoreItem xmlns:ds="http://schemas.openxmlformats.org/officeDocument/2006/customXml" ds:itemID="{6CDD12C5-AC61-4E25-BD87-11E2F50C5D96}">
  <ds:schemaRefs>
    <ds:schemaRef ds:uri="http://schemas.openxmlformats.org/officeDocument/2006/bibliography"/>
  </ds:schemaRefs>
</ds:datastoreItem>
</file>

<file path=customXml/itemProps2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2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2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7.xml><?xml version="1.0" encoding="utf-8"?>
<ds:datastoreItem xmlns:ds="http://schemas.openxmlformats.org/officeDocument/2006/customXml" ds:itemID="{8192B59A-A996-41F8-A7EF-B294979B327C}">
  <ds:schemaRefs>
    <ds:schemaRef ds:uri="http://schemas.openxmlformats.org/officeDocument/2006/bibliography"/>
  </ds:schemaRefs>
</ds:datastoreItem>
</file>

<file path=customXml/itemProps28.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0.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3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3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5.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36.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37.xml><?xml version="1.0" encoding="utf-8"?>
<ds:datastoreItem xmlns:ds="http://schemas.openxmlformats.org/officeDocument/2006/customXml" ds:itemID="{68D399E2-BDC2-4605-BBCC-BFB33D1BAF36}">
  <ds:schemaRefs>
    <ds:schemaRef ds:uri="http://schemas.openxmlformats.org/officeDocument/2006/bibliography"/>
  </ds:schemaRefs>
</ds:datastoreItem>
</file>

<file path=customXml/itemProps3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0.xml><?xml version="1.0" encoding="utf-8"?>
<ds:datastoreItem xmlns:ds="http://schemas.openxmlformats.org/officeDocument/2006/customXml" ds:itemID="{5EA32A05-DF5E-4B77-B7CF-B4E27AAB25BA}">
  <ds:schemaRefs>
    <ds:schemaRef ds:uri="http://schemas.openxmlformats.org/officeDocument/2006/bibliography"/>
  </ds:schemaRefs>
</ds:datastoreItem>
</file>

<file path=customXml/itemProps4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4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4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44.xml><?xml version="1.0" encoding="utf-8"?>
<ds:datastoreItem xmlns:ds="http://schemas.openxmlformats.org/officeDocument/2006/customXml" ds:itemID="{8C2C04B4-4875-407F-BAC7-45980DE81A50}">
  <ds:schemaRefs>
    <ds:schemaRef ds:uri="http://schemas.openxmlformats.org/officeDocument/2006/bibliography"/>
  </ds:schemaRefs>
</ds:datastoreItem>
</file>

<file path=customXml/itemProps45.xml><?xml version="1.0" encoding="utf-8"?>
<ds:datastoreItem xmlns:ds="http://schemas.openxmlformats.org/officeDocument/2006/customXml" ds:itemID="{9FD013E5-0BD5-4F70-AA6A-C9B206CFDE37}">
  <ds:schemaRefs>
    <ds:schemaRef ds:uri="http://schemas.openxmlformats.org/officeDocument/2006/bibliography"/>
  </ds:schemaRefs>
</ds:datastoreItem>
</file>

<file path=customXml/itemProps4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9.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5.xml><?xml version="1.0" encoding="utf-8"?>
<ds:datastoreItem xmlns:ds="http://schemas.openxmlformats.org/officeDocument/2006/customXml" ds:itemID="{68620823-EC05-427D-936A-8150B3492A4F}">
  <ds:schemaRefs>
    <ds:schemaRef ds:uri="http://schemas.openxmlformats.org/officeDocument/2006/bibliography"/>
  </ds:schemaRefs>
</ds:datastoreItem>
</file>

<file path=customXml/itemProps5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53.xml><?xml version="1.0" encoding="utf-8"?>
<ds:datastoreItem xmlns:ds="http://schemas.openxmlformats.org/officeDocument/2006/customXml" ds:itemID="{9C61580E-0209-418F-BC3C-9BEE80A12671}">
  <ds:schemaRefs>
    <ds:schemaRef ds:uri="http://schemas.openxmlformats.org/officeDocument/2006/bibliography"/>
  </ds:schemaRefs>
</ds:datastoreItem>
</file>

<file path=customXml/itemProps54.xml><?xml version="1.0" encoding="utf-8"?>
<ds:datastoreItem xmlns:ds="http://schemas.openxmlformats.org/officeDocument/2006/customXml" ds:itemID="{F9130143-FAF8-47ED-986E-31227723DED3}">
  <ds:schemaRefs>
    <ds:schemaRef ds:uri="http://schemas.openxmlformats.org/officeDocument/2006/bibliography"/>
  </ds:schemaRefs>
</ds:datastoreItem>
</file>

<file path=customXml/itemProps5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6.xml><?xml version="1.0" encoding="utf-8"?>
<ds:datastoreItem xmlns:ds="http://schemas.openxmlformats.org/officeDocument/2006/customXml" ds:itemID="{74552C36-5B6F-4D39-BEB8-6B619331829B}">
  <ds:schemaRefs>
    <ds:schemaRef ds:uri="http://schemas.openxmlformats.org/officeDocument/2006/bibliography"/>
  </ds:schemaRefs>
</ds:datastoreItem>
</file>

<file path=customXml/itemProps5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5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6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2.xml><?xml version="1.0" encoding="utf-8"?>
<ds:datastoreItem xmlns:ds="http://schemas.openxmlformats.org/officeDocument/2006/customXml" ds:itemID="{09D3ABF5-D2EA-4C04-B13C-7276478CC87A}">
  <ds:schemaRefs>
    <ds:schemaRef ds:uri="http://schemas.openxmlformats.org/officeDocument/2006/bibliography"/>
  </ds:schemaRefs>
</ds:datastoreItem>
</file>

<file path=customXml/itemProps6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5.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66.xml><?xml version="1.0" encoding="utf-8"?>
<ds:datastoreItem xmlns:ds="http://schemas.openxmlformats.org/officeDocument/2006/customXml" ds:itemID="{85B9ADB8-9891-46C0-83E5-FEC2CD7DCC20}">
  <ds:schemaRefs>
    <ds:schemaRef ds:uri="http://schemas.openxmlformats.org/officeDocument/2006/bibliography"/>
  </ds:schemaRefs>
</ds:datastoreItem>
</file>

<file path=customXml/itemProps67.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xml><?xml version="1.0" encoding="utf-8"?>
<ds:datastoreItem xmlns:ds="http://schemas.openxmlformats.org/officeDocument/2006/customXml" ds:itemID="{AA735FE0-CBAB-4A20-BF0B-BFC1C9110E65}">
  <ds:schemaRefs>
    <ds:schemaRef ds:uri="http://schemas.openxmlformats.org/officeDocument/2006/bibliography"/>
  </ds:schemaRefs>
</ds:datastoreItem>
</file>

<file path=customXml/itemProps7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71.xml><?xml version="1.0" encoding="utf-8"?>
<ds:datastoreItem xmlns:ds="http://schemas.openxmlformats.org/officeDocument/2006/customXml" ds:itemID="{EBF54627-6326-428C-AA19-9895C4FDCB7A}">
  <ds:schemaRefs>
    <ds:schemaRef ds:uri="http://schemas.openxmlformats.org/officeDocument/2006/bibliography"/>
  </ds:schemaRefs>
</ds:datastoreItem>
</file>

<file path=customXml/itemProps7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4.xml><?xml version="1.0" encoding="utf-8"?>
<ds:datastoreItem xmlns:ds="http://schemas.openxmlformats.org/officeDocument/2006/customXml" ds:itemID="{B7F81931-DD09-47E9-9262-BA82BE3B3B4A}">
  <ds:schemaRefs>
    <ds:schemaRef ds:uri="http://schemas.openxmlformats.org/officeDocument/2006/bibliography"/>
  </ds:schemaRefs>
</ds:datastoreItem>
</file>

<file path=customXml/itemProps75.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76.xml><?xml version="1.0" encoding="utf-8"?>
<ds:datastoreItem xmlns:ds="http://schemas.openxmlformats.org/officeDocument/2006/customXml" ds:itemID="{5A3D7517-DB92-4050-89F8-AD9077527AA8}">
  <ds:schemaRefs>
    <ds:schemaRef ds:uri="http://schemas.openxmlformats.org/officeDocument/2006/bibliography"/>
  </ds:schemaRefs>
</ds:datastoreItem>
</file>

<file path=customXml/itemProps77.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8.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79.xml><?xml version="1.0" encoding="utf-8"?>
<ds:datastoreItem xmlns:ds="http://schemas.openxmlformats.org/officeDocument/2006/customXml" ds:itemID="{3C20A63E-253F-4D15-8BFA-0888184E36A3}">
  <ds:schemaRefs>
    <ds:schemaRef ds:uri="http://schemas.openxmlformats.org/officeDocument/2006/bibliography"/>
  </ds:schemaRefs>
</ds:datastoreItem>
</file>

<file path=customXml/itemProps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8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6.xml><?xml version="1.0" encoding="utf-8"?>
<ds:datastoreItem xmlns:ds="http://schemas.openxmlformats.org/officeDocument/2006/customXml" ds:itemID="{66DF8832-0FF9-406E-907F-4CB7F017780D}">
  <ds:schemaRefs>
    <ds:schemaRef ds:uri="http://schemas.openxmlformats.org/officeDocument/2006/bibliography"/>
  </ds:schemaRefs>
</ds:datastoreItem>
</file>

<file path=customXml/itemProps8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8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9.xml><?xml version="1.0" encoding="utf-8"?>
<ds:datastoreItem xmlns:ds="http://schemas.openxmlformats.org/officeDocument/2006/customXml" ds:itemID="{8A221889-8DD9-4630-87C8-9079E2B138CC}">
  <ds:schemaRefs>
    <ds:schemaRef ds:uri="http://schemas.openxmlformats.org/officeDocument/2006/bibliography"/>
  </ds:schemaRefs>
</ds:datastoreItem>
</file>

<file path=customXml/itemProps9.xml><?xml version="1.0" encoding="utf-8"?>
<ds:datastoreItem xmlns:ds="http://schemas.openxmlformats.org/officeDocument/2006/customXml" ds:itemID="{1E95FABA-8428-493B-A503-B8BC7AE4F0FD}">
  <ds:schemaRefs>
    <ds:schemaRef ds:uri="http://schemas.openxmlformats.org/officeDocument/2006/bibliography"/>
  </ds:schemaRefs>
</ds:datastoreItem>
</file>

<file path=customXml/itemProps9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4.xml><?xml version="1.0" encoding="utf-8"?>
<ds:datastoreItem xmlns:ds="http://schemas.openxmlformats.org/officeDocument/2006/customXml" ds:itemID="{9E550972-1490-4286-A9A8-E944C3030FB0}">
  <ds:schemaRefs>
    <ds:schemaRef ds:uri="http://schemas.openxmlformats.org/officeDocument/2006/bibliography"/>
  </ds:schemaRefs>
</ds:datastoreItem>
</file>

<file path=customXml/itemProps95.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6.xml><?xml version="1.0" encoding="utf-8"?>
<ds:datastoreItem xmlns:ds="http://schemas.openxmlformats.org/officeDocument/2006/customXml" ds:itemID="{A2DABDA7-13A1-46DD-993E-9AFCCA0D820F}">
  <ds:schemaRefs>
    <ds:schemaRef ds:uri="http://schemas.openxmlformats.org/officeDocument/2006/bibliography"/>
  </ds:schemaRefs>
</ds:datastoreItem>
</file>

<file path=customXml/itemProps9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99.xml><?xml version="1.0" encoding="utf-8"?>
<ds:datastoreItem xmlns:ds="http://schemas.openxmlformats.org/officeDocument/2006/customXml" ds:itemID="{F5315601-3EF3-4CF2-A265-F2042E063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23592</Words>
  <Characters>134481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157758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11</cp:revision>
  <cp:lastPrinted>2016-05-12T11:19:00Z</cp:lastPrinted>
  <dcterms:created xsi:type="dcterms:W3CDTF">2016-04-19T10:01:00Z</dcterms:created>
  <dcterms:modified xsi:type="dcterms:W3CDTF">2016-05-12T11:22:00Z</dcterms:modified>
</cp:coreProperties>
</file>