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C5BB4" w:rsidRDefault="00113B84" w:rsidP="00113B84">
      <w:pPr>
        <w:suppressAutoHyphens/>
        <w:jc w:val="center"/>
        <w:rPr>
          <w:rFonts w:eastAsia="Arial Unicode MS" w:cs="Arial"/>
          <w:b/>
          <w:color w:val="000000"/>
          <w:kern w:val="1"/>
          <w:sz w:val="24"/>
          <w:szCs w:val="24"/>
          <w:lang w:val="sr-Cyrl-RS" w:eastAsia="ar-SA"/>
        </w:rPr>
      </w:pPr>
      <w:r w:rsidRPr="00EC5BB4">
        <w:rPr>
          <w:rFonts w:eastAsia="Arial Unicode MS" w:cs="Arial"/>
          <w:b/>
          <w:color w:val="000000"/>
          <w:kern w:val="1"/>
          <w:sz w:val="24"/>
          <w:szCs w:val="24"/>
          <w:lang w:eastAsia="ar-SA"/>
        </w:rPr>
        <w:t>ЈАВНО ПРЕДУЗЕЋЕ «ЕЛЕКТРОПРИВРЕДА СРБИЈЕ»</w:t>
      </w:r>
      <w:r w:rsidRPr="00EC5BB4">
        <w:rPr>
          <w:rFonts w:eastAsia="Arial Unicode MS" w:cs="Arial"/>
          <w:b/>
          <w:color w:val="000000"/>
          <w:kern w:val="1"/>
          <w:sz w:val="24"/>
          <w:szCs w:val="24"/>
          <w:lang w:val="sr-Cyrl-RS" w:eastAsia="ar-SA"/>
        </w:rPr>
        <w:t xml:space="preserve"> БЕОГРАД</w:t>
      </w:r>
    </w:p>
    <w:p w:rsidR="00210557" w:rsidRPr="00EC5BB4" w:rsidRDefault="00210557" w:rsidP="00210557">
      <w:pPr>
        <w:jc w:val="center"/>
        <w:rPr>
          <w:rFonts w:cs="Arial"/>
          <w:sz w:val="24"/>
          <w:szCs w:val="24"/>
          <w:lang w:val="sr-Latn-CS"/>
        </w:rPr>
      </w:pPr>
    </w:p>
    <w:p w:rsidR="00210557" w:rsidRPr="00EC5BB4" w:rsidRDefault="00210557" w:rsidP="00210557">
      <w:pPr>
        <w:jc w:val="center"/>
        <w:rPr>
          <w:rFonts w:cs="Arial"/>
          <w:sz w:val="24"/>
          <w:szCs w:val="24"/>
        </w:rPr>
      </w:pPr>
    </w:p>
    <w:p w:rsidR="00210557" w:rsidRPr="00EC5BB4" w:rsidRDefault="00B67C02" w:rsidP="00210557">
      <w:pPr>
        <w:jc w:val="center"/>
        <w:rPr>
          <w:rFonts w:cs="Arial"/>
          <w:sz w:val="24"/>
          <w:szCs w:val="24"/>
          <w:lang w:val="sr-Latn-CS"/>
        </w:rPr>
      </w:pPr>
      <w:r>
        <w:rPr>
          <w:rFonts w:cs="Arial"/>
          <w:noProof/>
          <w:sz w:val="24"/>
          <w:szCs w:val="24"/>
          <w:lang w:val="sr-Latn-RS" w:eastAsia="sr-Latn-RS"/>
        </w:rPr>
        <w:drawing>
          <wp:inline distT="0" distB="0" distL="0" distR="0" wp14:anchorId="4B87FEDF" wp14:editId="28A100FD">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C5BB4" w:rsidRDefault="00210557" w:rsidP="00210557">
      <w:pPr>
        <w:jc w:val="center"/>
        <w:rPr>
          <w:rFonts w:cs="Arial"/>
          <w:sz w:val="24"/>
          <w:szCs w:val="24"/>
          <w:lang w:val="sr-Latn-CS"/>
        </w:rPr>
      </w:pPr>
    </w:p>
    <w:p w:rsidR="00210557" w:rsidRPr="00EC5BB4" w:rsidRDefault="00210557" w:rsidP="00210557">
      <w:pPr>
        <w:jc w:val="center"/>
        <w:rPr>
          <w:rFonts w:cs="Arial"/>
          <w:b/>
          <w:sz w:val="24"/>
          <w:szCs w:val="24"/>
          <w:lang w:val="sr-Latn-CS"/>
        </w:rPr>
      </w:pPr>
    </w:p>
    <w:p w:rsidR="00210557" w:rsidRPr="00781B02" w:rsidRDefault="00210557" w:rsidP="00781B02">
      <w:pPr>
        <w:jc w:val="center"/>
        <w:rPr>
          <w:b/>
        </w:rPr>
      </w:pPr>
      <w:bookmarkStart w:id="0" w:name="_Toc441215596"/>
      <w:bookmarkStart w:id="1" w:name="_Toc441651535"/>
      <w:bookmarkStart w:id="2" w:name="_Toc442559872"/>
      <w:r w:rsidRPr="00781B02">
        <w:rPr>
          <w:b/>
        </w:rPr>
        <w:t>КОНКУРСНА ДОКУМЕНТАЦИЈА</w:t>
      </w:r>
      <w:bookmarkEnd w:id="0"/>
      <w:bookmarkEnd w:id="1"/>
      <w:bookmarkEnd w:id="2"/>
    </w:p>
    <w:p w:rsidR="00210557" w:rsidRPr="00EC5BB4" w:rsidRDefault="00D516F7" w:rsidP="00210557">
      <w:pPr>
        <w:jc w:val="center"/>
        <w:rPr>
          <w:rFonts w:cs="Arial"/>
          <w:sz w:val="24"/>
          <w:szCs w:val="24"/>
        </w:rPr>
      </w:pPr>
      <w:r w:rsidRPr="00EC5BB4">
        <w:rPr>
          <w:rFonts w:cs="Arial"/>
          <w:sz w:val="24"/>
          <w:szCs w:val="24"/>
          <w:lang w:val="sr-Cyrl-CS"/>
        </w:rPr>
        <w:t xml:space="preserve">за подношење понуда </w:t>
      </w:r>
      <w:r w:rsidR="00210557" w:rsidRPr="00EC5BB4">
        <w:rPr>
          <w:rFonts w:cs="Arial"/>
          <w:sz w:val="24"/>
          <w:szCs w:val="24"/>
        </w:rPr>
        <w:t xml:space="preserve">у </w:t>
      </w:r>
      <w:r w:rsidR="00B7166F">
        <w:rPr>
          <w:rFonts w:cs="Arial"/>
          <w:sz w:val="24"/>
          <w:szCs w:val="24"/>
          <w:lang w:val="sr-Cyrl-RS"/>
        </w:rPr>
        <w:t xml:space="preserve">отвореном </w:t>
      </w:r>
      <w:r w:rsidR="00210557" w:rsidRPr="00EC5BB4">
        <w:rPr>
          <w:rFonts w:cs="Arial"/>
          <w:sz w:val="24"/>
          <w:szCs w:val="24"/>
        </w:rPr>
        <w:t xml:space="preserve">поступку </w:t>
      </w:r>
    </w:p>
    <w:p w:rsidR="00210557" w:rsidRPr="00781B02" w:rsidRDefault="00210557" w:rsidP="00781B02">
      <w:pPr>
        <w:jc w:val="center"/>
        <w:rPr>
          <w:sz w:val="24"/>
          <w:szCs w:val="24"/>
          <w:lang w:val="sr-Latn-RS"/>
        </w:rPr>
      </w:pPr>
      <w:bookmarkStart w:id="3" w:name="_Toc441215597"/>
      <w:bookmarkStart w:id="4" w:name="_Toc441651536"/>
      <w:bookmarkStart w:id="5" w:name="_Toc442559873"/>
      <w:proofErr w:type="gramStart"/>
      <w:r w:rsidRPr="00781B02">
        <w:rPr>
          <w:sz w:val="24"/>
          <w:szCs w:val="24"/>
        </w:rPr>
        <w:t>за</w:t>
      </w:r>
      <w:proofErr w:type="gramEnd"/>
      <w:r w:rsidRPr="00781B02">
        <w:rPr>
          <w:sz w:val="24"/>
          <w:szCs w:val="24"/>
        </w:rPr>
        <w:t xml:space="preserve"> јавну набавку </w:t>
      </w:r>
      <w:r w:rsidR="00A63575">
        <w:rPr>
          <w:sz w:val="24"/>
          <w:szCs w:val="24"/>
          <w:lang w:val="sr-Cyrl-RS"/>
        </w:rPr>
        <w:t xml:space="preserve">услуга </w:t>
      </w:r>
      <w:r w:rsidRPr="00781B02">
        <w:rPr>
          <w:sz w:val="24"/>
          <w:szCs w:val="24"/>
        </w:rPr>
        <w:t>бр</w:t>
      </w:r>
      <w:bookmarkEnd w:id="3"/>
      <w:bookmarkEnd w:id="4"/>
      <w:bookmarkEnd w:id="5"/>
      <w:r w:rsidR="00113B84" w:rsidRPr="00781B02">
        <w:rPr>
          <w:sz w:val="24"/>
          <w:szCs w:val="24"/>
        </w:rPr>
        <w:t>.</w:t>
      </w:r>
      <w:r w:rsidR="002A1398">
        <w:rPr>
          <w:sz w:val="24"/>
          <w:szCs w:val="24"/>
          <w:lang w:val="sr-Latn-RS"/>
        </w:rPr>
        <w:t xml:space="preserve"> 3000/0576/2016 (688/2016)</w:t>
      </w:r>
    </w:p>
    <w:p w:rsidR="00210557" w:rsidRPr="00781B02" w:rsidRDefault="00210557" w:rsidP="00781B02"/>
    <w:p w:rsidR="00210557" w:rsidRPr="00EC5BB4" w:rsidRDefault="00210557" w:rsidP="00210557">
      <w:pPr>
        <w:jc w:val="center"/>
        <w:rPr>
          <w:rFonts w:cs="Arial"/>
          <w:sz w:val="24"/>
          <w:szCs w:val="24"/>
        </w:rPr>
      </w:pPr>
    </w:p>
    <w:p w:rsidR="00210557" w:rsidRPr="002A1398" w:rsidRDefault="002A1398" w:rsidP="00210557">
      <w:pPr>
        <w:pStyle w:val="Title"/>
        <w:spacing w:before="0"/>
        <w:rPr>
          <w:rFonts w:cs="Arial"/>
          <w:i/>
          <w:color w:val="00B0F0"/>
          <w:szCs w:val="24"/>
          <w:lang w:val="sr-Latn-RS"/>
        </w:rPr>
      </w:pPr>
      <w:r>
        <w:rPr>
          <w:rFonts w:cs="Arial"/>
          <w:sz w:val="22"/>
          <w:szCs w:val="22"/>
        </w:rPr>
        <w:t>Предмет јавне набавке:</w:t>
      </w:r>
      <w:r>
        <w:rPr>
          <w:rFonts w:cs="Arial"/>
          <w:sz w:val="22"/>
          <w:szCs w:val="22"/>
          <w:lang w:val="sr-Latn-RS"/>
        </w:rPr>
        <w:t xml:space="preserve"> </w:t>
      </w:r>
      <w:r>
        <w:rPr>
          <w:rFonts w:cs="Arial"/>
          <w:sz w:val="22"/>
          <w:szCs w:val="22"/>
          <w:lang w:val="sr-Cyrl-RS"/>
        </w:rPr>
        <w:t>Израда пројекта за извођење надвишења преливног стуба касете 2 депоније пепела и шљаке ТЕНТ А</w:t>
      </w:r>
      <w:r w:rsidRPr="00EC5BB4">
        <w:rPr>
          <w:rFonts w:cs="Arial"/>
          <w:i/>
          <w:color w:val="00B0F0"/>
          <w:szCs w:val="24"/>
        </w:rPr>
        <w:t xml:space="preserve"> </w:t>
      </w:r>
    </w:p>
    <w:p w:rsidR="00210557" w:rsidRPr="00EC5BB4" w:rsidRDefault="00210557" w:rsidP="00210557">
      <w:pPr>
        <w:pStyle w:val="Title"/>
        <w:spacing w:before="0"/>
        <w:rPr>
          <w:rFonts w:cs="Arial"/>
          <w:szCs w:val="24"/>
        </w:rPr>
      </w:pPr>
    </w:p>
    <w:p w:rsidR="00210557" w:rsidRPr="00EC5BB4" w:rsidRDefault="00210557" w:rsidP="00210557">
      <w:pPr>
        <w:pStyle w:val="Title"/>
        <w:spacing w:before="0"/>
        <w:rPr>
          <w:rFonts w:cs="Arial"/>
          <w:b w:val="0"/>
          <w:color w:val="FF0000"/>
          <w:szCs w:val="24"/>
        </w:rPr>
      </w:pPr>
    </w:p>
    <w:p w:rsidR="00210557" w:rsidRDefault="00210557" w:rsidP="00210557">
      <w:pPr>
        <w:pStyle w:val="Title"/>
        <w:spacing w:before="0"/>
        <w:rPr>
          <w:rFonts w:cs="Arial"/>
          <w:b w:val="0"/>
          <w:color w:val="FF0000"/>
          <w:szCs w:val="24"/>
          <w:lang w:val="sr-Cyrl-RS"/>
        </w:rPr>
      </w:pPr>
    </w:p>
    <w:p w:rsidR="002A1398" w:rsidRDefault="002A1398" w:rsidP="002A1398">
      <w:pPr>
        <w:pStyle w:val="Subtitle"/>
        <w:rPr>
          <w:lang w:val="sr-Cyrl-RS"/>
        </w:rPr>
      </w:pPr>
    </w:p>
    <w:p w:rsidR="002A1398" w:rsidRDefault="002A1398" w:rsidP="002A1398">
      <w:pPr>
        <w:pStyle w:val="BodyText"/>
        <w:rPr>
          <w:lang w:val="sr-Cyrl-RS"/>
        </w:rPr>
      </w:pPr>
    </w:p>
    <w:p w:rsidR="002A1398" w:rsidRDefault="002A1398" w:rsidP="002A1398">
      <w:pPr>
        <w:pStyle w:val="BodyText"/>
        <w:rPr>
          <w:lang w:val="sr-Cyrl-RS"/>
        </w:rPr>
      </w:pPr>
    </w:p>
    <w:p w:rsidR="002A1398" w:rsidRDefault="002A1398" w:rsidP="002A1398">
      <w:pPr>
        <w:pStyle w:val="BodyText"/>
        <w:rPr>
          <w:lang w:val="sr-Cyrl-RS"/>
        </w:rPr>
      </w:pPr>
    </w:p>
    <w:p w:rsidR="002A1398" w:rsidRDefault="002A1398" w:rsidP="002A1398">
      <w:pPr>
        <w:pStyle w:val="BodyText"/>
        <w:rPr>
          <w:lang w:val="sr-Cyrl-RS"/>
        </w:rPr>
      </w:pPr>
    </w:p>
    <w:p w:rsidR="002A1398" w:rsidRDefault="002A1398" w:rsidP="002A1398">
      <w:pPr>
        <w:pStyle w:val="BodyText"/>
        <w:rPr>
          <w:lang w:val="sr-Cyrl-RS"/>
        </w:rPr>
      </w:pPr>
    </w:p>
    <w:p w:rsidR="002A1398" w:rsidRPr="002A1398" w:rsidRDefault="002A1398" w:rsidP="002A1398">
      <w:pPr>
        <w:pStyle w:val="BodyText"/>
        <w:rPr>
          <w:lang w:val="sr-Cyrl-RS"/>
        </w:rPr>
      </w:pPr>
    </w:p>
    <w:p w:rsidR="00150FCE" w:rsidRPr="00EC5BB4" w:rsidRDefault="00150FCE" w:rsidP="000C50A0">
      <w:pPr>
        <w:pStyle w:val="BodyText"/>
        <w:spacing w:before="0"/>
        <w:jc w:val="center"/>
        <w:rPr>
          <w:rFonts w:cs="Arial"/>
          <w:szCs w:val="24"/>
          <w:lang w:val="ru-RU"/>
        </w:rPr>
      </w:pPr>
    </w:p>
    <w:p w:rsidR="00150FCE" w:rsidRPr="00EC5BB4" w:rsidRDefault="00150FCE" w:rsidP="000C50A0">
      <w:pPr>
        <w:pStyle w:val="BodyText"/>
        <w:spacing w:before="0"/>
        <w:jc w:val="center"/>
        <w:rPr>
          <w:rFonts w:cs="Arial"/>
          <w:szCs w:val="24"/>
          <w:lang w:val="ru-RU"/>
        </w:rPr>
      </w:pPr>
    </w:p>
    <w:p w:rsidR="00150FCE" w:rsidRDefault="00150FCE" w:rsidP="000C50A0">
      <w:pPr>
        <w:pStyle w:val="BodyText"/>
        <w:spacing w:before="0"/>
        <w:jc w:val="center"/>
        <w:rPr>
          <w:rFonts w:cs="Arial"/>
          <w:szCs w:val="24"/>
          <w:lang w:val="ru-RU"/>
        </w:rPr>
      </w:pPr>
    </w:p>
    <w:p w:rsidR="002A1398" w:rsidRDefault="002A1398" w:rsidP="000C50A0">
      <w:pPr>
        <w:pStyle w:val="BodyText"/>
        <w:spacing w:before="0"/>
        <w:jc w:val="center"/>
        <w:rPr>
          <w:rFonts w:cs="Arial"/>
          <w:szCs w:val="24"/>
          <w:lang w:val="ru-RU"/>
        </w:rPr>
      </w:pPr>
    </w:p>
    <w:p w:rsidR="002A1398" w:rsidRDefault="002A1398" w:rsidP="000C50A0">
      <w:pPr>
        <w:pStyle w:val="BodyText"/>
        <w:spacing w:before="0"/>
        <w:jc w:val="center"/>
        <w:rPr>
          <w:rFonts w:cs="Arial"/>
          <w:szCs w:val="24"/>
          <w:lang w:val="ru-RU"/>
        </w:rPr>
      </w:pPr>
    </w:p>
    <w:p w:rsidR="002A1398" w:rsidRPr="00EC5BB4" w:rsidRDefault="002A1398" w:rsidP="000C50A0">
      <w:pPr>
        <w:pStyle w:val="BodyText"/>
        <w:spacing w:before="0"/>
        <w:jc w:val="center"/>
        <w:rPr>
          <w:rFonts w:cs="Arial"/>
          <w:szCs w:val="24"/>
          <w:lang w:val="ru-RU"/>
        </w:rPr>
      </w:pPr>
    </w:p>
    <w:p w:rsidR="002A1398" w:rsidRDefault="002A1398" w:rsidP="002A1398">
      <w:pPr>
        <w:spacing w:before="0"/>
        <w:jc w:val="center"/>
        <w:rPr>
          <w:rFonts w:eastAsia="Arial Unicode MS" w:cs="Arial"/>
          <w:kern w:val="2"/>
          <w:szCs w:val="24"/>
          <w:lang w:val="ru-RU"/>
        </w:rPr>
      </w:pPr>
    </w:p>
    <w:p w:rsidR="00A3774E" w:rsidRPr="002A1398" w:rsidRDefault="00EB2C6E" w:rsidP="002A1398">
      <w:pPr>
        <w:spacing w:before="0"/>
        <w:jc w:val="center"/>
        <w:rPr>
          <w:rFonts w:eastAsia="Arial Unicode MS" w:cs="Arial"/>
          <w:kern w:val="2"/>
          <w:szCs w:val="24"/>
          <w:lang w:val="ru-RU"/>
        </w:rPr>
      </w:pPr>
      <w:r w:rsidRPr="002A1398">
        <w:rPr>
          <w:rFonts w:eastAsia="Arial Unicode MS" w:cs="Arial"/>
          <w:kern w:val="2"/>
          <w:szCs w:val="24"/>
          <w:lang w:val="ru-RU"/>
        </w:rPr>
        <w:t xml:space="preserve">(заведено у ЈП ЕПС број </w:t>
      </w:r>
      <w:r w:rsidR="001019CB" w:rsidRPr="001019CB">
        <w:rPr>
          <w:rFonts w:cs="Arial"/>
          <w:lang w:val="sr-Latn-RS"/>
        </w:rPr>
        <w:t>105.E.03.01-151085/</w:t>
      </w:r>
      <w:r w:rsidR="001019CB">
        <w:rPr>
          <w:rFonts w:cs="Arial"/>
          <w:lang w:val="sr-Latn-RS"/>
        </w:rPr>
        <w:t xml:space="preserve">5 </w:t>
      </w:r>
      <w:r w:rsidR="001019CB" w:rsidRPr="001019CB">
        <w:rPr>
          <w:rFonts w:cs="Arial"/>
          <w:lang w:val="sr-Latn-RS"/>
        </w:rPr>
        <w:t>-</w:t>
      </w:r>
      <w:r w:rsidR="001019CB">
        <w:rPr>
          <w:rFonts w:cs="Arial"/>
          <w:lang w:val="sr-Latn-RS"/>
        </w:rPr>
        <w:t xml:space="preserve"> </w:t>
      </w:r>
      <w:r w:rsidR="001019CB" w:rsidRPr="001019CB">
        <w:rPr>
          <w:rFonts w:cs="Arial"/>
          <w:lang w:val="sr-Latn-RS"/>
        </w:rPr>
        <w:t>2016</w:t>
      </w:r>
      <w:r w:rsidRPr="002A1398">
        <w:rPr>
          <w:rFonts w:eastAsia="Arial Unicode MS" w:cs="Arial"/>
          <w:kern w:val="2"/>
          <w:szCs w:val="24"/>
          <w:lang w:val="ru-RU"/>
        </w:rPr>
        <w:t xml:space="preserve"> од </w:t>
      </w:r>
      <w:r w:rsidR="001019CB">
        <w:rPr>
          <w:rFonts w:eastAsia="Arial Unicode MS" w:cs="Arial"/>
          <w:kern w:val="2"/>
          <w:szCs w:val="24"/>
          <w:lang w:val="sr-Latn-RS"/>
        </w:rPr>
        <w:t>16.05</w:t>
      </w:r>
      <w:r w:rsidR="00EC2F36" w:rsidRPr="002A1398">
        <w:rPr>
          <w:rFonts w:eastAsia="Arial Unicode MS" w:cs="Arial"/>
          <w:kern w:val="2"/>
          <w:szCs w:val="24"/>
          <w:lang w:val="ru-RU"/>
        </w:rPr>
        <w:t>.</w:t>
      </w:r>
      <w:r w:rsidR="00413BCE" w:rsidRPr="002A1398">
        <w:rPr>
          <w:rFonts w:eastAsia="Arial Unicode MS" w:cs="Arial"/>
          <w:kern w:val="2"/>
          <w:szCs w:val="24"/>
          <w:lang w:val="ru-RU"/>
        </w:rPr>
        <w:t>201</w:t>
      </w:r>
      <w:r w:rsidR="00210557" w:rsidRPr="002A1398">
        <w:rPr>
          <w:rFonts w:eastAsia="Arial Unicode MS" w:cs="Arial"/>
          <w:kern w:val="2"/>
          <w:szCs w:val="24"/>
          <w:lang w:val="ru-RU"/>
        </w:rPr>
        <w:t>6</w:t>
      </w:r>
      <w:r w:rsidR="00413BCE" w:rsidRPr="002A1398">
        <w:rPr>
          <w:rFonts w:eastAsia="Arial Unicode MS" w:cs="Arial"/>
          <w:kern w:val="2"/>
          <w:szCs w:val="24"/>
          <w:lang w:val="ru-RU"/>
        </w:rPr>
        <w:t>.</w:t>
      </w:r>
      <w:r w:rsidRPr="002A1398">
        <w:rPr>
          <w:rFonts w:eastAsia="Arial Unicode MS" w:cs="Arial"/>
          <w:kern w:val="2"/>
          <w:szCs w:val="24"/>
          <w:lang w:val="ru-RU"/>
        </w:rPr>
        <w:t xml:space="preserve"> године)</w:t>
      </w:r>
    </w:p>
    <w:p w:rsidR="00C53AC6" w:rsidRPr="002A1398" w:rsidRDefault="00C53AC6" w:rsidP="000C50A0">
      <w:pPr>
        <w:pStyle w:val="BodyText"/>
        <w:spacing w:before="0"/>
        <w:jc w:val="center"/>
        <w:rPr>
          <w:rFonts w:cs="Arial"/>
          <w:sz w:val="22"/>
          <w:szCs w:val="24"/>
        </w:rPr>
      </w:pPr>
    </w:p>
    <w:p w:rsidR="000C50A0" w:rsidRPr="002A1398" w:rsidRDefault="000C50A0" w:rsidP="002A1398">
      <w:pPr>
        <w:pStyle w:val="BodyText"/>
        <w:spacing w:before="0"/>
        <w:rPr>
          <w:rFonts w:cs="Arial"/>
          <w:sz w:val="22"/>
          <w:szCs w:val="24"/>
          <w:lang w:val="sr-Cyrl-RS"/>
        </w:rPr>
      </w:pPr>
    </w:p>
    <w:p w:rsidR="00B37917" w:rsidRPr="002A1398" w:rsidRDefault="002A1398" w:rsidP="000C50A0">
      <w:pPr>
        <w:spacing w:before="0"/>
        <w:jc w:val="center"/>
        <w:rPr>
          <w:rFonts w:cs="Arial"/>
          <w:szCs w:val="24"/>
          <w:lang w:val="ru-RU"/>
        </w:rPr>
      </w:pPr>
      <w:r w:rsidRPr="002A1398">
        <w:rPr>
          <w:rFonts w:cs="Arial"/>
          <w:szCs w:val="24"/>
          <w:lang w:val="ru-RU"/>
        </w:rPr>
        <w:t>Обреновац, мај</w:t>
      </w:r>
      <w:r w:rsidR="004276AD" w:rsidRPr="002A1398">
        <w:rPr>
          <w:rFonts w:cs="Arial"/>
          <w:i/>
          <w:color w:val="00B0F0"/>
          <w:szCs w:val="24"/>
        </w:rPr>
        <w:t xml:space="preserve"> </w:t>
      </w:r>
      <w:r w:rsidR="001F62BF" w:rsidRPr="002A1398">
        <w:rPr>
          <w:rFonts w:cs="Arial"/>
          <w:szCs w:val="24"/>
          <w:lang w:val="ru-RU"/>
        </w:rPr>
        <w:t>201</w:t>
      </w:r>
      <w:r w:rsidR="00210557" w:rsidRPr="002A1398">
        <w:rPr>
          <w:rFonts w:cs="Arial"/>
          <w:szCs w:val="24"/>
          <w:lang w:val="ru-RU"/>
        </w:rPr>
        <w:t>6</w:t>
      </w:r>
      <w:r w:rsidR="001F62BF" w:rsidRPr="002A1398">
        <w:rPr>
          <w:rFonts w:cs="Arial"/>
          <w:szCs w:val="24"/>
          <w:lang w:val="ru-RU"/>
        </w:rPr>
        <w:t xml:space="preserve">. </w:t>
      </w:r>
      <w:r w:rsidR="00210557" w:rsidRPr="002A1398">
        <w:rPr>
          <w:rFonts w:cs="Arial"/>
          <w:szCs w:val="24"/>
          <w:lang w:val="ru-RU"/>
        </w:rPr>
        <w:t>г</w:t>
      </w:r>
      <w:r w:rsidR="001F62BF" w:rsidRPr="002A1398">
        <w:rPr>
          <w:rFonts w:cs="Arial"/>
          <w:szCs w:val="24"/>
          <w:lang w:val="ru-RU"/>
        </w:rPr>
        <w:t>одине</w:t>
      </w:r>
    </w:p>
    <w:p w:rsidR="00113B84" w:rsidRPr="00EC5BB4" w:rsidRDefault="00113B84" w:rsidP="00113B84">
      <w:pPr>
        <w:pStyle w:val="Title"/>
        <w:spacing w:before="0"/>
        <w:jc w:val="both"/>
        <w:rPr>
          <w:rFonts w:cs="Arial"/>
          <w:b w:val="0"/>
          <w:color w:val="FF0000"/>
          <w:szCs w:val="24"/>
          <w:lang w:val="sr-Cyrl-RS"/>
        </w:rPr>
      </w:pPr>
      <w:r w:rsidRPr="00EC5BB4">
        <w:rPr>
          <w:rFonts w:cs="Arial"/>
          <w:i/>
          <w:color w:val="00B0F0"/>
          <w:szCs w:val="24"/>
          <w:lang w:val="sr-Cyrl-RS"/>
        </w:rPr>
        <w:t xml:space="preserve">                                           </w:t>
      </w:r>
    </w:p>
    <w:p w:rsidR="000C50A0" w:rsidRPr="00EC5BB4" w:rsidRDefault="000C50A0" w:rsidP="000C50A0">
      <w:pPr>
        <w:spacing w:before="0"/>
        <w:jc w:val="center"/>
        <w:rPr>
          <w:rFonts w:cs="Arial"/>
          <w:b/>
          <w:sz w:val="24"/>
          <w:szCs w:val="24"/>
          <w:lang w:val="ru-RU"/>
        </w:rPr>
      </w:pPr>
    </w:p>
    <w:p w:rsidR="00261778" w:rsidRPr="002A1398" w:rsidRDefault="000C50A0" w:rsidP="000C50A0">
      <w:pPr>
        <w:spacing w:before="0"/>
        <w:rPr>
          <w:rFonts w:eastAsia="TimesNewRomanPSMT" w:cs="Arial"/>
          <w:color w:val="000000"/>
          <w:kern w:val="2"/>
          <w:lang w:val="ru-RU"/>
        </w:rPr>
      </w:pPr>
      <w:r w:rsidRPr="00EC5BB4">
        <w:rPr>
          <w:rFonts w:eastAsia="TimesNewRomanPSMT" w:cs="Arial"/>
          <w:color w:val="000000"/>
          <w:kern w:val="2"/>
          <w:sz w:val="24"/>
          <w:szCs w:val="24"/>
          <w:lang w:val="ru-RU"/>
        </w:rPr>
        <w:br w:type="page"/>
      </w:r>
      <w:r w:rsidR="00261778" w:rsidRPr="002A1398">
        <w:rPr>
          <w:rFonts w:eastAsia="TimesNewRomanPSMT" w:cs="Arial"/>
          <w:color w:val="000000"/>
          <w:kern w:val="2"/>
          <w:lang w:val="ru-RU"/>
        </w:rPr>
        <w:lastRenderedPageBreak/>
        <w:t>На основу чл</w:t>
      </w:r>
      <w:r w:rsidR="00472BF8" w:rsidRPr="002A1398">
        <w:rPr>
          <w:rFonts w:eastAsia="TimesNewRomanPSMT" w:cs="Arial"/>
          <w:color w:val="000000"/>
          <w:kern w:val="2"/>
          <w:lang w:val="ru-RU"/>
        </w:rPr>
        <w:t>ана</w:t>
      </w:r>
      <w:r w:rsidR="00261778" w:rsidRPr="002A1398">
        <w:rPr>
          <w:rFonts w:eastAsia="TimesNewRomanPSMT" w:cs="Arial"/>
          <w:color w:val="000000"/>
          <w:kern w:val="2"/>
          <w:lang w:val="ru-RU"/>
        </w:rPr>
        <w:t xml:space="preserve"> </w:t>
      </w:r>
      <w:r w:rsidR="000C3F12">
        <w:rPr>
          <w:rFonts w:eastAsia="TimesNewRomanPSMT" w:cs="Arial"/>
          <w:color w:val="000000"/>
          <w:kern w:val="2"/>
          <w:lang w:val="ru-RU"/>
        </w:rPr>
        <w:t>32</w:t>
      </w:r>
      <w:r w:rsidR="00010E49" w:rsidRPr="002A1398">
        <w:rPr>
          <w:rFonts w:eastAsia="TimesNewRomanPSMT" w:cs="Arial"/>
          <w:color w:val="000000"/>
          <w:kern w:val="2"/>
          <w:lang w:val="ru-RU"/>
        </w:rPr>
        <w:t xml:space="preserve"> и 61</w:t>
      </w:r>
      <w:r w:rsidR="009D3699" w:rsidRPr="002A1398">
        <w:rPr>
          <w:rFonts w:eastAsia="TimesNewRomanPSMT" w:cs="Arial"/>
          <w:color w:val="000000"/>
          <w:kern w:val="2"/>
          <w:lang w:val="ru-RU"/>
        </w:rPr>
        <w:t>.</w:t>
      </w:r>
      <w:r w:rsidR="00261778" w:rsidRPr="002A1398">
        <w:rPr>
          <w:rFonts w:eastAsia="TimesNewRomanPSMT" w:cs="Arial"/>
          <w:color w:val="000000"/>
          <w:kern w:val="2"/>
          <w:lang w:val="ru-RU"/>
        </w:rPr>
        <w:t xml:space="preserve"> Закона о јавним набавкама („Сл. гласник РС” бр. </w:t>
      </w:r>
      <w:r w:rsidR="00750519" w:rsidRPr="002A1398">
        <w:rPr>
          <w:rFonts w:eastAsia="TimesNewRomanPSMT" w:cs="Arial"/>
          <w:color w:val="000000"/>
          <w:kern w:val="2"/>
          <w:lang w:val="ru-RU"/>
        </w:rPr>
        <w:t>124/</w:t>
      </w:r>
      <w:r w:rsidR="009060E7" w:rsidRPr="002A1398">
        <w:rPr>
          <w:rFonts w:eastAsia="TimesNewRomanPSMT" w:cs="Arial"/>
          <w:color w:val="000000"/>
          <w:kern w:val="2"/>
          <w:lang w:val="ru-RU"/>
        </w:rPr>
        <w:t>12, 14/15 и 68/15</w:t>
      </w:r>
      <w:r w:rsidR="000F57ED" w:rsidRPr="002A1398">
        <w:rPr>
          <w:rFonts w:eastAsia="TimesNewRomanPSMT" w:cs="Arial"/>
          <w:color w:val="000000"/>
          <w:kern w:val="2"/>
          <w:lang w:val="ru-RU"/>
        </w:rPr>
        <w:t>, у даљем тексту</w:t>
      </w:r>
      <w:r w:rsidR="005C7CDE" w:rsidRPr="002A1398">
        <w:rPr>
          <w:rFonts w:eastAsia="TimesNewRomanPSMT" w:cs="Arial"/>
          <w:color w:val="000000"/>
          <w:kern w:val="2"/>
          <w:lang w:val="ru-RU"/>
        </w:rPr>
        <w:t xml:space="preserve"> </w:t>
      </w:r>
      <w:r w:rsidR="00BA1E63" w:rsidRPr="002A1398">
        <w:rPr>
          <w:rFonts w:eastAsia="Calibri" w:cs="Arial"/>
          <w:bCs/>
        </w:rPr>
        <w:t>Закон</w:t>
      </w:r>
      <w:r w:rsidR="00261778" w:rsidRPr="002A1398">
        <w:rPr>
          <w:rFonts w:eastAsia="TimesNewRomanPSMT" w:cs="Arial"/>
          <w:color w:val="000000"/>
          <w:kern w:val="2"/>
          <w:lang w:val="ru-RU"/>
        </w:rPr>
        <w:t>),чл</w:t>
      </w:r>
      <w:r w:rsidR="00472BF8" w:rsidRPr="002A1398">
        <w:rPr>
          <w:rFonts w:eastAsia="TimesNewRomanPSMT" w:cs="Arial"/>
          <w:color w:val="000000"/>
          <w:kern w:val="2"/>
          <w:lang w:val="ru-RU"/>
        </w:rPr>
        <w:t>ана</w:t>
      </w:r>
      <w:r w:rsidR="00EC5BB4" w:rsidRPr="002A1398">
        <w:rPr>
          <w:rFonts w:eastAsia="TimesNewRomanPSMT" w:cs="Arial"/>
          <w:color w:val="000000"/>
          <w:kern w:val="2"/>
          <w:lang w:val="ru-RU"/>
        </w:rPr>
        <w:t xml:space="preserve"> </w:t>
      </w:r>
      <w:r w:rsidR="008E4598">
        <w:rPr>
          <w:rFonts w:eastAsia="TimesNewRomanPSMT" w:cs="Arial"/>
          <w:color w:val="000000"/>
          <w:kern w:val="2"/>
          <w:lang w:val="sr-Latn-RS"/>
        </w:rPr>
        <w:t>2</w:t>
      </w:r>
      <w:r w:rsidR="00261778" w:rsidRPr="002A1398">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2A1398">
        <w:rPr>
          <w:rFonts w:eastAsia="TimesNewRomanPSMT" w:cs="Arial"/>
          <w:color w:val="000000"/>
          <w:kern w:val="2"/>
          <w:lang w:val="ru-RU"/>
        </w:rPr>
        <w:t xml:space="preserve">лова („Сл. гласник РС” бр. </w:t>
      </w:r>
      <w:proofErr w:type="gramStart"/>
      <w:r w:rsidR="00DB369C" w:rsidRPr="002A1398">
        <w:rPr>
          <w:rFonts w:eastAsia="TimesNewRomanPSMT" w:cs="Arial"/>
          <w:color w:val="000000"/>
          <w:kern w:val="2"/>
        </w:rPr>
        <w:t>86/15</w:t>
      </w:r>
      <w:r w:rsidR="00261778" w:rsidRPr="002A1398">
        <w:rPr>
          <w:rFonts w:eastAsia="TimesNewRomanPSMT" w:cs="Arial"/>
          <w:color w:val="000000"/>
          <w:kern w:val="2"/>
          <w:lang w:val="ru-RU"/>
        </w:rPr>
        <w:t xml:space="preserve">), </w:t>
      </w:r>
      <w:r w:rsidR="00261778" w:rsidRPr="002A1398">
        <w:rPr>
          <w:rFonts w:eastAsia="Arial Unicode MS" w:cs="Arial"/>
          <w:color w:val="000000"/>
          <w:kern w:val="2"/>
          <w:lang w:val="ru-RU"/>
        </w:rPr>
        <w:t xml:space="preserve">Одлуке о покретању поступка јавне набавке број </w:t>
      </w:r>
      <w:r w:rsidR="001019CB" w:rsidRPr="001019CB">
        <w:rPr>
          <w:rFonts w:cs="Arial"/>
          <w:lang w:val="sr-Latn-RS"/>
        </w:rPr>
        <w:t>105.E.03.01-151085/</w:t>
      </w:r>
      <w:r w:rsidR="001019CB">
        <w:rPr>
          <w:rFonts w:cs="Arial"/>
          <w:lang w:val="sr-Latn-RS"/>
        </w:rPr>
        <w:t>2</w:t>
      </w:r>
      <w:r w:rsidR="001019CB" w:rsidRPr="001019CB">
        <w:rPr>
          <w:rFonts w:cs="Arial"/>
          <w:lang w:val="sr-Latn-RS"/>
        </w:rPr>
        <w:t>-2016</w:t>
      </w:r>
      <w:r w:rsidR="001019CB">
        <w:rPr>
          <w:rFonts w:cs="Arial"/>
          <w:lang w:val="sr-Latn-RS"/>
        </w:rPr>
        <w:t xml:space="preserve"> </w:t>
      </w:r>
      <w:r w:rsidR="00F14109" w:rsidRPr="002A1398">
        <w:rPr>
          <w:rFonts w:eastAsia="Arial Unicode MS" w:cs="Arial"/>
          <w:color w:val="000000"/>
          <w:kern w:val="2"/>
        </w:rPr>
        <w:t>o</w:t>
      </w:r>
      <w:r w:rsidR="00F14109" w:rsidRPr="002A1398">
        <w:rPr>
          <w:rFonts w:eastAsia="Arial Unicode MS" w:cs="Arial"/>
          <w:color w:val="000000"/>
          <w:kern w:val="2"/>
          <w:lang w:val="ru-RU"/>
        </w:rPr>
        <w:t>д</w:t>
      </w:r>
      <w:r w:rsidR="001019CB">
        <w:rPr>
          <w:rFonts w:eastAsia="Arial Unicode MS" w:cs="Arial"/>
          <w:color w:val="000000"/>
          <w:kern w:val="2"/>
          <w:lang w:val="sr-Latn-RS"/>
        </w:rPr>
        <w:t xml:space="preserve"> 16.05</w:t>
      </w:r>
      <w:r w:rsidR="00005800" w:rsidRPr="002A1398">
        <w:rPr>
          <w:rFonts w:eastAsia="Arial Unicode MS" w:cs="Arial"/>
          <w:color w:val="000000"/>
          <w:kern w:val="2"/>
          <w:lang w:val="ru-RU"/>
        </w:rPr>
        <w:t>.</w:t>
      </w:r>
      <w:r w:rsidR="00413BCE" w:rsidRPr="002A1398">
        <w:rPr>
          <w:rFonts w:eastAsia="Arial Unicode MS" w:cs="Arial"/>
          <w:color w:val="000000"/>
          <w:kern w:val="2"/>
          <w:lang w:val="ru-RU"/>
        </w:rPr>
        <w:t>201</w:t>
      </w:r>
      <w:r w:rsidR="00210557" w:rsidRPr="002A1398">
        <w:rPr>
          <w:rFonts w:eastAsia="Arial Unicode MS" w:cs="Arial"/>
          <w:color w:val="000000"/>
          <w:kern w:val="2"/>
          <w:lang w:val="ru-RU"/>
        </w:rPr>
        <w:t>6</w:t>
      </w:r>
      <w:r w:rsidR="00413BCE" w:rsidRPr="002A1398">
        <w:rPr>
          <w:rFonts w:eastAsia="Arial Unicode MS" w:cs="Arial"/>
          <w:color w:val="000000"/>
          <w:kern w:val="2"/>
          <w:lang w:val="ru-RU"/>
        </w:rPr>
        <w:t>.</w:t>
      </w:r>
      <w:proofErr w:type="gramEnd"/>
      <w:r w:rsidR="00261778" w:rsidRPr="002A1398">
        <w:rPr>
          <w:rFonts w:eastAsia="Arial Unicode MS" w:cs="Arial"/>
          <w:color w:val="000000"/>
          <w:kern w:val="2"/>
          <w:lang w:val="ru-RU"/>
        </w:rPr>
        <w:t xml:space="preserve"> године и Решења о образовању комисије за јавну набавку број </w:t>
      </w:r>
      <w:r w:rsidR="001019CB">
        <w:rPr>
          <w:rFonts w:cs="Arial"/>
          <w:lang w:val="sr-Latn-RS"/>
        </w:rPr>
        <w:t>105.E.03.01-151085/</w:t>
      </w:r>
      <w:r w:rsidR="001019CB">
        <w:rPr>
          <w:rFonts w:cs="Arial"/>
          <w:lang w:val="sr-Latn-RS"/>
        </w:rPr>
        <w:t>3</w:t>
      </w:r>
      <w:r w:rsidR="001019CB">
        <w:rPr>
          <w:rFonts w:cs="Arial"/>
          <w:lang w:val="sr-Latn-RS"/>
        </w:rPr>
        <w:t>-2016</w:t>
      </w:r>
      <w:r w:rsidR="001019CB">
        <w:rPr>
          <w:rFonts w:cs="Arial"/>
          <w:lang w:val="sr-Latn-RS"/>
        </w:rPr>
        <w:t xml:space="preserve"> </w:t>
      </w:r>
      <w:r w:rsidR="00005800" w:rsidRPr="002A1398">
        <w:rPr>
          <w:rFonts w:eastAsia="Arial Unicode MS" w:cs="Arial"/>
          <w:color w:val="000000"/>
          <w:kern w:val="2"/>
        </w:rPr>
        <w:t>o</w:t>
      </w:r>
      <w:r w:rsidR="00005800" w:rsidRPr="002A1398">
        <w:rPr>
          <w:rFonts w:eastAsia="Arial Unicode MS" w:cs="Arial"/>
          <w:color w:val="000000"/>
          <w:kern w:val="2"/>
          <w:lang w:val="ru-RU"/>
        </w:rPr>
        <w:t xml:space="preserve">д </w:t>
      </w:r>
      <w:r w:rsidR="001019CB">
        <w:rPr>
          <w:rFonts w:eastAsia="Arial Unicode MS" w:cs="Arial"/>
          <w:color w:val="000000"/>
          <w:kern w:val="2"/>
          <w:lang w:val="sr-Latn-RS"/>
        </w:rPr>
        <w:t>16.05</w:t>
      </w:r>
      <w:r w:rsidR="00005800" w:rsidRPr="002A1398">
        <w:rPr>
          <w:rFonts w:eastAsia="Arial Unicode MS" w:cs="Arial"/>
          <w:color w:val="000000"/>
          <w:kern w:val="2"/>
          <w:lang w:val="ru-RU"/>
        </w:rPr>
        <w:t>.201</w:t>
      </w:r>
      <w:r w:rsidR="00210557" w:rsidRPr="002A1398">
        <w:rPr>
          <w:rFonts w:eastAsia="Arial Unicode MS" w:cs="Arial"/>
          <w:color w:val="000000"/>
          <w:kern w:val="2"/>
          <w:lang w:val="ru-RU"/>
        </w:rPr>
        <w:t>6</w:t>
      </w:r>
      <w:r w:rsidR="00005800" w:rsidRPr="002A1398">
        <w:rPr>
          <w:rFonts w:eastAsia="Arial Unicode MS" w:cs="Arial"/>
          <w:color w:val="000000"/>
          <w:kern w:val="2"/>
          <w:lang w:val="ru-RU"/>
        </w:rPr>
        <w:t xml:space="preserve">. </w:t>
      </w:r>
      <w:r w:rsidR="00261778" w:rsidRPr="002A1398">
        <w:rPr>
          <w:rFonts w:eastAsia="Arial Unicode MS" w:cs="Arial"/>
          <w:color w:val="000000"/>
          <w:kern w:val="2"/>
          <w:lang w:val="ru-RU"/>
        </w:rPr>
        <w:t>године припремљена је:</w:t>
      </w:r>
    </w:p>
    <w:p w:rsidR="00261778" w:rsidRPr="002A1398" w:rsidRDefault="00261778" w:rsidP="000C50A0">
      <w:pPr>
        <w:pStyle w:val="BodyText"/>
        <w:spacing w:before="0"/>
        <w:rPr>
          <w:rFonts w:cs="Arial"/>
          <w:b/>
          <w:spacing w:val="80"/>
          <w:sz w:val="22"/>
          <w:szCs w:val="22"/>
          <w:lang w:val="ru-RU"/>
        </w:rPr>
      </w:pPr>
    </w:p>
    <w:p w:rsidR="000C50A0" w:rsidRPr="002A1398" w:rsidRDefault="000C50A0" w:rsidP="000C50A0">
      <w:pPr>
        <w:pStyle w:val="BodyText"/>
        <w:spacing w:before="0"/>
        <w:rPr>
          <w:rFonts w:cs="Arial"/>
          <w:b/>
          <w:spacing w:val="80"/>
          <w:sz w:val="22"/>
          <w:szCs w:val="22"/>
          <w:lang w:val="ru-RU"/>
        </w:rPr>
      </w:pPr>
    </w:p>
    <w:p w:rsidR="00210557" w:rsidRPr="002A1398" w:rsidRDefault="00210557" w:rsidP="00781B02">
      <w:pPr>
        <w:jc w:val="center"/>
        <w:rPr>
          <w:b/>
        </w:rPr>
      </w:pPr>
      <w:bookmarkStart w:id="6" w:name="_Toc441215598"/>
      <w:bookmarkStart w:id="7" w:name="_Toc441651537"/>
      <w:bookmarkStart w:id="8" w:name="_Toc442559874"/>
      <w:r w:rsidRPr="002A1398">
        <w:rPr>
          <w:b/>
        </w:rPr>
        <w:t>КОНКУРСНА ДОКУМЕНТАЦИЈА</w:t>
      </w:r>
      <w:bookmarkEnd w:id="6"/>
      <w:bookmarkEnd w:id="7"/>
      <w:bookmarkEnd w:id="8"/>
    </w:p>
    <w:p w:rsidR="00210557" w:rsidRPr="002A1398" w:rsidRDefault="00D516F7" w:rsidP="00210557">
      <w:pPr>
        <w:jc w:val="center"/>
        <w:rPr>
          <w:rFonts w:cs="Arial"/>
        </w:rPr>
      </w:pPr>
      <w:r w:rsidRPr="002A1398">
        <w:rPr>
          <w:rFonts w:cs="Arial"/>
          <w:lang w:val="sr-Cyrl-CS"/>
        </w:rPr>
        <w:t xml:space="preserve">за подношење понуда </w:t>
      </w:r>
      <w:r w:rsidR="00210557" w:rsidRPr="002A1398">
        <w:rPr>
          <w:rFonts w:cs="Arial"/>
        </w:rPr>
        <w:t xml:space="preserve">у </w:t>
      </w:r>
      <w:r w:rsidR="00010E49" w:rsidRPr="002A1398">
        <w:rPr>
          <w:rFonts w:cs="Arial"/>
          <w:lang w:val="sr-Cyrl-RS"/>
        </w:rPr>
        <w:t xml:space="preserve">отвореном </w:t>
      </w:r>
      <w:r w:rsidR="00210557" w:rsidRPr="002A1398">
        <w:rPr>
          <w:rFonts w:cs="Arial"/>
        </w:rPr>
        <w:t xml:space="preserve">поступку </w:t>
      </w:r>
    </w:p>
    <w:p w:rsidR="00210557" w:rsidRPr="002A1398" w:rsidRDefault="00210557" w:rsidP="00781B02">
      <w:pPr>
        <w:jc w:val="center"/>
        <w:rPr>
          <w:b/>
          <w:lang w:val="sr-Cyrl-RS"/>
        </w:rPr>
      </w:pPr>
      <w:bookmarkStart w:id="9" w:name="_Toc441215599"/>
      <w:bookmarkStart w:id="10" w:name="_Toc441651538"/>
      <w:bookmarkStart w:id="11" w:name="_Toc442559875"/>
      <w:proofErr w:type="gramStart"/>
      <w:r w:rsidRPr="002A1398">
        <w:rPr>
          <w:b/>
        </w:rPr>
        <w:t>за</w:t>
      </w:r>
      <w:proofErr w:type="gramEnd"/>
      <w:r w:rsidRPr="002A1398">
        <w:rPr>
          <w:b/>
        </w:rPr>
        <w:t xml:space="preserve"> јавну набавку </w:t>
      </w:r>
      <w:r w:rsidR="00A63575" w:rsidRPr="002A1398">
        <w:rPr>
          <w:b/>
          <w:lang w:val="sr-Cyrl-RS"/>
        </w:rPr>
        <w:t xml:space="preserve">услуга </w:t>
      </w:r>
      <w:r w:rsidRPr="002A1398">
        <w:rPr>
          <w:b/>
        </w:rPr>
        <w:t>бр.</w:t>
      </w:r>
      <w:bookmarkEnd w:id="9"/>
      <w:bookmarkEnd w:id="10"/>
      <w:bookmarkEnd w:id="11"/>
      <w:r w:rsidR="002A1398">
        <w:rPr>
          <w:b/>
          <w:lang w:val="sr-Cyrl-RS"/>
        </w:rPr>
        <w:t xml:space="preserve"> </w:t>
      </w:r>
      <w:r w:rsidR="002A1398" w:rsidRPr="002A1398">
        <w:rPr>
          <w:b/>
          <w:lang w:val="sr-Latn-RS"/>
        </w:rPr>
        <w:t>3000/0576/2016 (688/2016)</w:t>
      </w:r>
    </w:p>
    <w:p w:rsidR="009D3699" w:rsidRPr="002A1398" w:rsidRDefault="009D3699" w:rsidP="000C50A0">
      <w:pPr>
        <w:pStyle w:val="BodyText"/>
        <w:spacing w:before="0"/>
        <w:rPr>
          <w:rFonts w:cs="Arial"/>
          <w:i/>
          <w:color w:val="00B0F0"/>
          <w:sz w:val="22"/>
          <w:szCs w:val="22"/>
          <w:lang w:val="sr-Latn-CS"/>
        </w:rPr>
      </w:pPr>
    </w:p>
    <w:p w:rsidR="009D3699" w:rsidRPr="002A1398" w:rsidRDefault="009D3699" w:rsidP="000C50A0">
      <w:pPr>
        <w:pStyle w:val="BodyText"/>
        <w:spacing w:before="0"/>
        <w:rPr>
          <w:rFonts w:cs="Arial"/>
          <w:i/>
          <w:color w:val="00B0F0"/>
          <w:sz w:val="22"/>
          <w:szCs w:val="22"/>
          <w:lang w:val="sr-Latn-CS"/>
        </w:rPr>
      </w:pPr>
    </w:p>
    <w:p w:rsidR="009D3699" w:rsidRPr="002A1398" w:rsidRDefault="009D3699" w:rsidP="000C50A0">
      <w:pPr>
        <w:pStyle w:val="BodyText"/>
        <w:spacing w:before="0"/>
        <w:rPr>
          <w:rFonts w:cs="Arial"/>
          <w:i/>
          <w:color w:val="00B0F0"/>
          <w:sz w:val="22"/>
          <w:szCs w:val="22"/>
          <w:lang w:val="sr-Latn-CS"/>
        </w:rPr>
      </w:pPr>
    </w:p>
    <w:p w:rsidR="00C62AA7" w:rsidRPr="002A1398" w:rsidRDefault="00C62AA7" w:rsidP="00C62AA7">
      <w:pPr>
        <w:pStyle w:val="Title"/>
        <w:rPr>
          <w:sz w:val="22"/>
          <w:szCs w:val="22"/>
          <w:lang w:val="de-DE"/>
        </w:rPr>
      </w:pPr>
      <w:r w:rsidRPr="002A1398">
        <w:rPr>
          <w:sz w:val="22"/>
          <w:szCs w:val="22"/>
          <w:lang w:val="de-DE"/>
        </w:rPr>
        <w:t>Садр</w:t>
      </w:r>
      <w:r w:rsidRPr="002A1398">
        <w:rPr>
          <w:sz w:val="22"/>
          <w:szCs w:val="22"/>
          <w:lang w:val="ru-RU"/>
        </w:rPr>
        <w:t>ж</w:t>
      </w:r>
      <w:r w:rsidRPr="002A1398">
        <w:rPr>
          <w:sz w:val="22"/>
          <w:szCs w:val="22"/>
          <w:lang w:val="de-DE"/>
        </w:rPr>
        <w:t>ај</w:t>
      </w:r>
      <w:r w:rsidRPr="002A1398">
        <w:rPr>
          <w:sz w:val="22"/>
          <w:szCs w:val="22"/>
          <w:lang w:val="ru-RU"/>
        </w:rPr>
        <w:t xml:space="preserve"> к</w:t>
      </w:r>
      <w:r w:rsidRPr="002A1398">
        <w:rPr>
          <w:sz w:val="22"/>
          <w:szCs w:val="22"/>
          <w:lang w:val="de-DE"/>
        </w:rPr>
        <w:t>онкурсне</w:t>
      </w:r>
      <w:r w:rsidRPr="002A1398">
        <w:rPr>
          <w:sz w:val="22"/>
          <w:szCs w:val="22"/>
          <w:lang w:val="ru-RU"/>
        </w:rPr>
        <w:t xml:space="preserve"> </w:t>
      </w:r>
      <w:r w:rsidRPr="002A1398">
        <w:rPr>
          <w:sz w:val="22"/>
          <w:szCs w:val="22"/>
          <w:lang w:val="de-DE"/>
        </w:rPr>
        <w:t>документације:</w:t>
      </w:r>
    </w:p>
    <w:p w:rsidR="00C62AA7" w:rsidRPr="002A1398" w:rsidRDefault="00C62AA7" w:rsidP="00C62AA7">
      <w:pPr>
        <w:pStyle w:val="Title"/>
        <w:rPr>
          <w:b w:val="0"/>
          <w:sz w:val="22"/>
          <w:szCs w:val="22"/>
          <w:lang w:val="ru-RU"/>
        </w:rPr>
      </w:pPr>
      <w:r w:rsidRPr="002A1398">
        <w:rPr>
          <w:sz w:val="22"/>
          <w:szCs w:val="22"/>
          <w:lang w:val="ru-RU"/>
        </w:rPr>
        <w:tab/>
      </w:r>
      <w:r w:rsidRPr="002A1398">
        <w:rPr>
          <w:sz w:val="22"/>
          <w:szCs w:val="22"/>
          <w:lang w:val="ru-RU"/>
        </w:rPr>
        <w:tab/>
      </w:r>
      <w:r w:rsidRPr="002A1398">
        <w:rPr>
          <w:sz w:val="22"/>
          <w:szCs w:val="22"/>
          <w:lang w:val="ru-RU"/>
        </w:rPr>
        <w:tab/>
      </w:r>
      <w:r w:rsidRPr="002A1398">
        <w:rPr>
          <w:sz w:val="22"/>
          <w:szCs w:val="22"/>
          <w:lang w:val="ru-RU"/>
        </w:rPr>
        <w:tab/>
      </w:r>
      <w:r w:rsidRPr="002A1398">
        <w:rPr>
          <w:sz w:val="22"/>
          <w:szCs w:val="22"/>
          <w:lang w:val="ru-RU"/>
        </w:rPr>
        <w:tab/>
      </w:r>
      <w:r w:rsidRPr="002A1398">
        <w:rPr>
          <w:sz w:val="22"/>
          <w:szCs w:val="22"/>
          <w:lang w:val="ru-RU"/>
        </w:rPr>
        <w:tab/>
      </w:r>
      <w:r w:rsidRPr="002A1398">
        <w:rPr>
          <w:sz w:val="22"/>
          <w:szCs w:val="22"/>
          <w:lang w:val="ru-RU"/>
        </w:rPr>
        <w:tab/>
      </w:r>
      <w:r w:rsidRPr="002A1398">
        <w:rPr>
          <w:sz w:val="22"/>
          <w:szCs w:val="22"/>
          <w:lang w:val="ru-RU"/>
        </w:rPr>
        <w:tab/>
      </w:r>
      <w:r w:rsidRPr="002A1398">
        <w:rPr>
          <w:sz w:val="22"/>
          <w:szCs w:val="22"/>
          <w:lang w:val="ru-RU"/>
        </w:rPr>
        <w:tab/>
      </w:r>
      <w:r w:rsidRPr="002A1398">
        <w:rPr>
          <w:sz w:val="22"/>
          <w:szCs w:val="22"/>
          <w:lang w:val="ru-RU"/>
        </w:rPr>
        <w:tab/>
      </w:r>
      <w:r w:rsidRPr="002A1398">
        <w:rPr>
          <w:sz w:val="22"/>
          <w:szCs w:val="22"/>
          <w:lang w:val="ru-RU"/>
        </w:rPr>
        <w:tab/>
        <w:t xml:space="preserve">    </w:t>
      </w:r>
      <w:r w:rsidRPr="002A1398">
        <w:rPr>
          <w:b w:val="0"/>
          <w:sz w:val="22"/>
          <w:szCs w:val="22"/>
          <w:lang w:val="ru-RU"/>
        </w:rPr>
        <w:t>страна</w:t>
      </w:r>
      <w:r w:rsidRPr="002A1398">
        <w:rPr>
          <w:b w:val="0"/>
          <w:sz w:val="22"/>
          <w:szCs w:val="22"/>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2A1398" w:rsidTr="00C62AA7">
        <w:tc>
          <w:tcPr>
            <w:tcW w:w="564" w:type="dxa"/>
          </w:tcPr>
          <w:p w:rsidR="00C62AA7" w:rsidRPr="002A1398" w:rsidRDefault="00C62AA7" w:rsidP="004C3B38">
            <w:pPr>
              <w:tabs>
                <w:tab w:val="left" w:pos="360"/>
                <w:tab w:val="left" w:pos="567"/>
                <w:tab w:val="right" w:leader="dot" w:pos="9639"/>
              </w:tabs>
              <w:jc w:val="center"/>
              <w:rPr>
                <w:rFonts w:cs="Arial"/>
              </w:rPr>
            </w:pPr>
            <w:r w:rsidRPr="002A1398">
              <w:rPr>
                <w:rFonts w:cs="Arial"/>
              </w:rPr>
              <w:t>1.</w:t>
            </w:r>
          </w:p>
        </w:tc>
        <w:tc>
          <w:tcPr>
            <w:tcW w:w="7574" w:type="dxa"/>
          </w:tcPr>
          <w:p w:rsidR="00C62AA7" w:rsidRPr="002A1398" w:rsidRDefault="00C62AA7" w:rsidP="004C3B38">
            <w:pPr>
              <w:tabs>
                <w:tab w:val="left" w:pos="360"/>
                <w:tab w:val="left" w:pos="567"/>
                <w:tab w:val="right" w:leader="dot" w:pos="9639"/>
              </w:tabs>
              <w:rPr>
                <w:rFonts w:cs="Arial"/>
                <w:lang w:val="sr-Cyrl-RS"/>
              </w:rPr>
            </w:pPr>
            <w:r w:rsidRPr="002A1398">
              <w:rPr>
                <w:rFonts w:cs="Arial"/>
                <w:lang w:val="sr-Cyrl-RS"/>
              </w:rPr>
              <w:t>Општи подаци о јавној набавци</w:t>
            </w:r>
          </w:p>
        </w:tc>
        <w:tc>
          <w:tcPr>
            <w:tcW w:w="810" w:type="dxa"/>
          </w:tcPr>
          <w:p w:rsidR="00C62AA7" w:rsidRPr="002A1398" w:rsidRDefault="00636A8F" w:rsidP="004C3B38">
            <w:pPr>
              <w:tabs>
                <w:tab w:val="left" w:pos="360"/>
                <w:tab w:val="left" w:pos="567"/>
                <w:tab w:val="right" w:leader="dot" w:pos="9639"/>
              </w:tabs>
              <w:jc w:val="center"/>
              <w:rPr>
                <w:lang w:val="sr-Cyrl-RS"/>
              </w:rPr>
            </w:pPr>
            <w:r>
              <w:rPr>
                <w:lang w:val="sr-Cyrl-RS"/>
              </w:rPr>
              <w:t>3</w:t>
            </w:r>
          </w:p>
        </w:tc>
      </w:tr>
      <w:tr w:rsidR="00C62AA7" w:rsidRPr="002A1398" w:rsidTr="00C62AA7">
        <w:tc>
          <w:tcPr>
            <w:tcW w:w="564" w:type="dxa"/>
          </w:tcPr>
          <w:p w:rsidR="00C62AA7" w:rsidRPr="002A1398" w:rsidRDefault="00C62AA7" w:rsidP="004C3B38">
            <w:pPr>
              <w:tabs>
                <w:tab w:val="left" w:pos="360"/>
                <w:tab w:val="left" w:pos="567"/>
                <w:tab w:val="right" w:leader="dot" w:pos="9639"/>
              </w:tabs>
              <w:jc w:val="center"/>
              <w:rPr>
                <w:rFonts w:cs="Arial"/>
                <w:lang w:val="sr-Cyrl-RS"/>
              </w:rPr>
            </w:pPr>
            <w:r w:rsidRPr="002A1398">
              <w:rPr>
                <w:rFonts w:cs="Arial"/>
                <w:lang w:val="sr-Cyrl-RS"/>
              </w:rPr>
              <w:t>2.</w:t>
            </w:r>
          </w:p>
        </w:tc>
        <w:tc>
          <w:tcPr>
            <w:tcW w:w="7574" w:type="dxa"/>
          </w:tcPr>
          <w:p w:rsidR="00C62AA7" w:rsidRPr="002A1398" w:rsidRDefault="00C62AA7" w:rsidP="004C3B38">
            <w:pPr>
              <w:tabs>
                <w:tab w:val="left" w:pos="317"/>
                <w:tab w:val="left" w:pos="360"/>
                <w:tab w:val="right" w:leader="dot" w:pos="9639"/>
              </w:tabs>
              <w:rPr>
                <w:rFonts w:cs="Arial"/>
                <w:lang w:val="sr-Cyrl-RS"/>
              </w:rPr>
            </w:pPr>
            <w:r w:rsidRPr="002A1398">
              <w:rPr>
                <w:rFonts w:cs="Arial"/>
                <w:lang w:val="sr-Cyrl-RS"/>
              </w:rPr>
              <w:t>Подаци о предмету набавке</w:t>
            </w:r>
          </w:p>
        </w:tc>
        <w:tc>
          <w:tcPr>
            <w:tcW w:w="810" w:type="dxa"/>
          </w:tcPr>
          <w:p w:rsidR="00C62AA7" w:rsidRPr="002A1398" w:rsidRDefault="00636A8F" w:rsidP="004C3B38">
            <w:pPr>
              <w:tabs>
                <w:tab w:val="left" w:pos="360"/>
                <w:tab w:val="left" w:pos="567"/>
                <w:tab w:val="right" w:leader="dot" w:pos="9639"/>
              </w:tabs>
              <w:jc w:val="center"/>
              <w:rPr>
                <w:lang w:val="sr-Cyrl-RS"/>
              </w:rPr>
            </w:pPr>
            <w:r>
              <w:rPr>
                <w:lang w:val="sr-Cyrl-RS"/>
              </w:rPr>
              <w:t>3</w:t>
            </w:r>
          </w:p>
        </w:tc>
      </w:tr>
      <w:tr w:rsidR="00C62AA7" w:rsidRPr="002A1398" w:rsidTr="00C62AA7">
        <w:tc>
          <w:tcPr>
            <w:tcW w:w="564" w:type="dxa"/>
          </w:tcPr>
          <w:p w:rsidR="00C62AA7" w:rsidRPr="002A1398" w:rsidRDefault="00C62AA7" w:rsidP="004C3B38">
            <w:pPr>
              <w:tabs>
                <w:tab w:val="left" w:pos="360"/>
                <w:tab w:val="left" w:pos="567"/>
                <w:tab w:val="right" w:leader="dot" w:pos="9639"/>
              </w:tabs>
              <w:jc w:val="center"/>
              <w:rPr>
                <w:rFonts w:cs="Arial"/>
                <w:lang w:val="sr-Cyrl-RS"/>
              </w:rPr>
            </w:pPr>
            <w:r w:rsidRPr="002A1398">
              <w:rPr>
                <w:rFonts w:cs="Arial"/>
                <w:lang w:val="sr-Cyrl-RS"/>
              </w:rPr>
              <w:t>3.</w:t>
            </w:r>
          </w:p>
        </w:tc>
        <w:tc>
          <w:tcPr>
            <w:tcW w:w="7574" w:type="dxa"/>
          </w:tcPr>
          <w:p w:rsidR="00C62AA7" w:rsidRPr="002A1398" w:rsidRDefault="00C62AA7" w:rsidP="006F517A">
            <w:pPr>
              <w:tabs>
                <w:tab w:val="left" w:pos="317"/>
                <w:tab w:val="left" w:pos="360"/>
                <w:tab w:val="right" w:leader="dot" w:pos="9639"/>
              </w:tabs>
              <w:rPr>
                <w:rFonts w:cs="Arial"/>
                <w:lang w:val="sr-Cyrl-RS"/>
              </w:rPr>
            </w:pPr>
            <w:r w:rsidRPr="002A1398">
              <w:rPr>
                <w:rFonts w:cs="Arial"/>
                <w:lang w:val="sr-Cyrl-RS"/>
              </w:rPr>
              <w:t xml:space="preserve">Техничка спецификација (врста, техничке карактеристике, квалитет, </w:t>
            </w:r>
            <w:r w:rsidR="006F517A" w:rsidRPr="002A1398">
              <w:rPr>
                <w:rFonts w:cs="Arial"/>
                <w:lang w:val="sr-Cyrl-RS"/>
              </w:rPr>
              <w:t>обим</w:t>
            </w:r>
            <w:r w:rsidRPr="002A1398">
              <w:rPr>
                <w:rFonts w:cs="Arial"/>
                <w:lang w:val="sr-Cyrl-RS"/>
              </w:rPr>
              <w:t xml:space="preserve"> и опис </w:t>
            </w:r>
            <w:r w:rsidR="00A63575" w:rsidRPr="002A1398">
              <w:rPr>
                <w:rFonts w:cs="Arial"/>
                <w:lang w:val="sr-Cyrl-RS"/>
              </w:rPr>
              <w:t>услуга</w:t>
            </w:r>
            <w:r w:rsidRPr="002A1398">
              <w:rPr>
                <w:rFonts w:cs="Arial"/>
                <w:lang w:val="sr-Cyrl-RS"/>
              </w:rPr>
              <w:t>...)</w:t>
            </w:r>
          </w:p>
        </w:tc>
        <w:tc>
          <w:tcPr>
            <w:tcW w:w="810" w:type="dxa"/>
          </w:tcPr>
          <w:p w:rsidR="00C62AA7" w:rsidRPr="002A1398" w:rsidRDefault="00636A8F" w:rsidP="004C3B38">
            <w:pPr>
              <w:tabs>
                <w:tab w:val="left" w:pos="360"/>
                <w:tab w:val="left" w:pos="567"/>
                <w:tab w:val="right" w:leader="dot" w:pos="9639"/>
              </w:tabs>
              <w:jc w:val="center"/>
              <w:rPr>
                <w:lang w:val="sr-Cyrl-RS"/>
              </w:rPr>
            </w:pPr>
            <w:r>
              <w:rPr>
                <w:lang w:val="sr-Cyrl-RS"/>
              </w:rPr>
              <w:t>4</w:t>
            </w:r>
          </w:p>
        </w:tc>
      </w:tr>
      <w:tr w:rsidR="00C62AA7" w:rsidRPr="002A1398" w:rsidTr="00C62AA7">
        <w:tc>
          <w:tcPr>
            <w:tcW w:w="564" w:type="dxa"/>
          </w:tcPr>
          <w:p w:rsidR="00C62AA7" w:rsidRPr="002A1398" w:rsidRDefault="00C62AA7" w:rsidP="004C3B38">
            <w:pPr>
              <w:tabs>
                <w:tab w:val="left" w:pos="360"/>
                <w:tab w:val="left" w:pos="567"/>
                <w:tab w:val="right" w:leader="dot" w:pos="9639"/>
              </w:tabs>
              <w:jc w:val="center"/>
              <w:rPr>
                <w:rFonts w:cs="Arial"/>
                <w:lang w:val="sr-Cyrl-RS"/>
              </w:rPr>
            </w:pPr>
            <w:r w:rsidRPr="002A1398">
              <w:rPr>
                <w:rFonts w:cs="Arial"/>
              </w:rPr>
              <w:t>4</w:t>
            </w:r>
            <w:r w:rsidRPr="002A1398">
              <w:rPr>
                <w:rFonts w:cs="Arial"/>
                <w:lang w:val="sr-Cyrl-RS"/>
              </w:rPr>
              <w:t>.</w:t>
            </w:r>
          </w:p>
        </w:tc>
        <w:tc>
          <w:tcPr>
            <w:tcW w:w="7574" w:type="dxa"/>
          </w:tcPr>
          <w:p w:rsidR="00C62AA7" w:rsidRPr="002A1398" w:rsidRDefault="00C62AA7" w:rsidP="004C3B38">
            <w:pPr>
              <w:tabs>
                <w:tab w:val="left" w:pos="317"/>
                <w:tab w:val="left" w:pos="360"/>
                <w:tab w:val="right" w:leader="dot" w:pos="9639"/>
              </w:tabs>
              <w:rPr>
                <w:rFonts w:cs="Arial"/>
              </w:rPr>
            </w:pPr>
            <w:r w:rsidRPr="002A1398">
              <w:rPr>
                <w:rFonts w:cs="Arial"/>
                <w:lang w:val="sr-Cyrl-RS"/>
              </w:rPr>
              <w:t>Услови за учешће у поступку ЈН и упутство како се доказује испуњеност услова</w:t>
            </w:r>
          </w:p>
        </w:tc>
        <w:tc>
          <w:tcPr>
            <w:tcW w:w="810" w:type="dxa"/>
          </w:tcPr>
          <w:p w:rsidR="00C62AA7" w:rsidRPr="00636A8F" w:rsidRDefault="00636A8F" w:rsidP="004C3B38">
            <w:pPr>
              <w:tabs>
                <w:tab w:val="left" w:pos="360"/>
                <w:tab w:val="left" w:pos="567"/>
                <w:tab w:val="right" w:leader="dot" w:pos="9639"/>
              </w:tabs>
              <w:jc w:val="center"/>
              <w:rPr>
                <w:lang w:val="sr-Cyrl-RS"/>
              </w:rPr>
            </w:pPr>
            <w:r>
              <w:rPr>
                <w:lang w:val="sr-Cyrl-RS"/>
              </w:rPr>
              <w:t>7</w:t>
            </w:r>
          </w:p>
        </w:tc>
      </w:tr>
      <w:tr w:rsidR="00C62AA7" w:rsidRPr="002A1398" w:rsidTr="00C62AA7">
        <w:tc>
          <w:tcPr>
            <w:tcW w:w="564" w:type="dxa"/>
          </w:tcPr>
          <w:p w:rsidR="00C62AA7" w:rsidRPr="002A1398" w:rsidRDefault="00C62AA7" w:rsidP="004C3B38">
            <w:pPr>
              <w:tabs>
                <w:tab w:val="left" w:pos="360"/>
                <w:tab w:val="left" w:pos="567"/>
                <w:tab w:val="right" w:leader="dot" w:pos="9639"/>
              </w:tabs>
              <w:jc w:val="center"/>
              <w:rPr>
                <w:rFonts w:cs="Arial"/>
                <w:lang w:val="sr-Cyrl-RS"/>
              </w:rPr>
            </w:pPr>
            <w:r w:rsidRPr="002A1398">
              <w:rPr>
                <w:rFonts w:cs="Arial"/>
                <w:lang w:val="sr-Cyrl-RS"/>
              </w:rPr>
              <w:t>5.</w:t>
            </w:r>
          </w:p>
        </w:tc>
        <w:tc>
          <w:tcPr>
            <w:tcW w:w="7574" w:type="dxa"/>
          </w:tcPr>
          <w:p w:rsidR="00C62AA7" w:rsidRPr="002A1398" w:rsidRDefault="00C62AA7" w:rsidP="004C3B38">
            <w:pPr>
              <w:tabs>
                <w:tab w:val="left" w:pos="317"/>
                <w:tab w:val="left" w:pos="360"/>
                <w:tab w:val="right" w:leader="dot" w:pos="9639"/>
              </w:tabs>
              <w:rPr>
                <w:rFonts w:cs="Arial"/>
                <w:lang w:val="sr-Cyrl-RS"/>
              </w:rPr>
            </w:pPr>
            <w:r w:rsidRPr="002A1398">
              <w:rPr>
                <w:rFonts w:cs="Arial"/>
                <w:lang w:val="sr-Cyrl-RS"/>
              </w:rPr>
              <w:t>Критеријум за доделу уговора</w:t>
            </w:r>
          </w:p>
        </w:tc>
        <w:tc>
          <w:tcPr>
            <w:tcW w:w="810" w:type="dxa"/>
          </w:tcPr>
          <w:p w:rsidR="00C62AA7" w:rsidRPr="00636A8F" w:rsidRDefault="00636A8F" w:rsidP="004C3B38">
            <w:pPr>
              <w:tabs>
                <w:tab w:val="left" w:pos="360"/>
                <w:tab w:val="left" w:pos="567"/>
                <w:tab w:val="right" w:leader="dot" w:pos="9639"/>
              </w:tabs>
              <w:jc w:val="center"/>
              <w:rPr>
                <w:lang w:val="sr-Cyrl-RS"/>
              </w:rPr>
            </w:pPr>
            <w:r>
              <w:rPr>
                <w:lang w:val="sr-Cyrl-RS"/>
              </w:rPr>
              <w:t>12</w:t>
            </w:r>
          </w:p>
        </w:tc>
      </w:tr>
      <w:tr w:rsidR="00C62AA7" w:rsidRPr="002A1398" w:rsidTr="00C62AA7">
        <w:tc>
          <w:tcPr>
            <w:tcW w:w="564" w:type="dxa"/>
          </w:tcPr>
          <w:p w:rsidR="00C62AA7" w:rsidRPr="002A1398" w:rsidRDefault="00C62AA7" w:rsidP="004C3B38">
            <w:pPr>
              <w:tabs>
                <w:tab w:val="left" w:pos="360"/>
                <w:tab w:val="left" w:pos="567"/>
                <w:tab w:val="right" w:leader="dot" w:pos="9639"/>
              </w:tabs>
              <w:jc w:val="center"/>
              <w:rPr>
                <w:rFonts w:cs="Arial"/>
              </w:rPr>
            </w:pPr>
            <w:r w:rsidRPr="002A1398">
              <w:rPr>
                <w:rFonts w:cs="Arial"/>
                <w:lang w:val="sr-Cyrl-RS"/>
              </w:rPr>
              <w:t>6</w:t>
            </w:r>
            <w:r w:rsidRPr="002A1398">
              <w:rPr>
                <w:rFonts w:cs="Arial"/>
              </w:rPr>
              <w:t>.</w:t>
            </w:r>
          </w:p>
        </w:tc>
        <w:tc>
          <w:tcPr>
            <w:tcW w:w="7574" w:type="dxa"/>
          </w:tcPr>
          <w:p w:rsidR="00C62AA7" w:rsidRPr="002A1398" w:rsidRDefault="00C62AA7" w:rsidP="004C3B38">
            <w:pPr>
              <w:tabs>
                <w:tab w:val="left" w:pos="360"/>
                <w:tab w:val="left" w:pos="567"/>
                <w:tab w:val="right" w:leader="dot" w:pos="9639"/>
              </w:tabs>
              <w:rPr>
                <w:rFonts w:cs="Arial"/>
                <w:lang w:val="sr-Cyrl-RS"/>
              </w:rPr>
            </w:pPr>
            <w:r w:rsidRPr="002A1398">
              <w:rPr>
                <w:rFonts w:cs="Arial"/>
                <w:lang w:val="sr-Cyrl-RS"/>
              </w:rPr>
              <w:t>Упутство понуђачима како да сачине понуду</w:t>
            </w:r>
          </w:p>
        </w:tc>
        <w:tc>
          <w:tcPr>
            <w:tcW w:w="810" w:type="dxa"/>
          </w:tcPr>
          <w:p w:rsidR="00C62AA7" w:rsidRPr="00636A8F" w:rsidRDefault="00636A8F" w:rsidP="004C3B38">
            <w:pPr>
              <w:tabs>
                <w:tab w:val="left" w:pos="360"/>
                <w:tab w:val="left" w:pos="567"/>
                <w:tab w:val="right" w:leader="dot" w:pos="9639"/>
              </w:tabs>
              <w:jc w:val="center"/>
              <w:rPr>
                <w:lang w:val="sr-Cyrl-RS"/>
              </w:rPr>
            </w:pPr>
            <w:r>
              <w:rPr>
                <w:lang w:val="sr-Cyrl-RS"/>
              </w:rPr>
              <w:t>13</w:t>
            </w:r>
          </w:p>
        </w:tc>
      </w:tr>
      <w:tr w:rsidR="00C62AA7" w:rsidRPr="002A1398" w:rsidTr="00C62AA7">
        <w:tc>
          <w:tcPr>
            <w:tcW w:w="564" w:type="dxa"/>
          </w:tcPr>
          <w:p w:rsidR="00C62AA7" w:rsidRPr="002A1398" w:rsidRDefault="00C62AA7" w:rsidP="004C3B38">
            <w:pPr>
              <w:tabs>
                <w:tab w:val="left" w:pos="360"/>
                <w:tab w:val="left" w:pos="567"/>
                <w:tab w:val="right" w:leader="dot" w:pos="9639"/>
              </w:tabs>
              <w:jc w:val="center"/>
              <w:rPr>
                <w:rFonts w:cs="Arial"/>
              </w:rPr>
            </w:pPr>
            <w:r w:rsidRPr="002A1398">
              <w:rPr>
                <w:rFonts w:cs="Arial"/>
                <w:lang w:val="sr-Cyrl-RS"/>
              </w:rPr>
              <w:t>7</w:t>
            </w:r>
            <w:r w:rsidRPr="002A1398">
              <w:rPr>
                <w:rFonts w:cs="Arial"/>
              </w:rPr>
              <w:t>.</w:t>
            </w:r>
          </w:p>
        </w:tc>
        <w:tc>
          <w:tcPr>
            <w:tcW w:w="7574" w:type="dxa"/>
          </w:tcPr>
          <w:p w:rsidR="00C62AA7" w:rsidRPr="002A1398" w:rsidRDefault="00C62AA7" w:rsidP="007B183D">
            <w:pPr>
              <w:tabs>
                <w:tab w:val="left" w:pos="360"/>
                <w:tab w:val="left" w:pos="567"/>
                <w:tab w:val="right" w:leader="dot" w:pos="9639"/>
              </w:tabs>
              <w:rPr>
                <w:rFonts w:cs="Arial"/>
                <w:lang w:val="sr-Cyrl-RS"/>
              </w:rPr>
            </w:pPr>
            <w:r w:rsidRPr="002A1398">
              <w:rPr>
                <w:rFonts w:cs="Arial"/>
                <w:lang w:val="sr-Cyrl-RS"/>
              </w:rPr>
              <w:t xml:space="preserve">Обрасци ( 1 - </w:t>
            </w:r>
            <w:r w:rsidR="007B183D">
              <w:rPr>
                <w:rFonts w:cs="Arial"/>
                <w:lang w:val="sr-Cyrl-RS"/>
              </w:rPr>
              <w:t>6</w:t>
            </w:r>
            <w:r w:rsidRPr="002A1398">
              <w:rPr>
                <w:rFonts w:cs="Arial"/>
                <w:lang w:val="sr-Cyrl-RS"/>
              </w:rPr>
              <w:t>)</w:t>
            </w:r>
          </w:p>
        </w:tc>
        <w:tc>
          <w:tcPr>
            <w:tcW w:w="810" w:type="dxa"/>
          </w:tcPr>
          <w:p w:rsidR="00C62AA7" w:rsidRPr="00636A8F" w:rsidRDefault="00636A8F" w:rsidP="004C3B38">
            <w:pPr>
              <w:tabs>
                <w:tab w:val="left" w:pos="360"/>
                <w:tab w:val="left" w:pos="567"/>
                <w:tab w:val="right" w:leader="dot" w:pos="9639"/>
              </w:tabs>
              <w:jc w:val="center"/>
              <w:rPr>
                <w:lang w:val="sr-Cyrl-RS"/>
              </w:rPr>
            </w:pPr>
            <w:r>
              <w:rPr>
                <w:lang w:val="sr-Cyrl-RS"/>
              </w:rPr>
              <w:t>30</w:t>
            </w:r>
          </w:p>
        </w:tc>
      </w:tr>
      <w:tr w:rsidR="00C62AA7" w:rsidRPr="002A1398" w:rsidTr="00C62AA7">
        <w:tc>
          <w:tcPr>
            <w:tcW w:w="564" w:type="dxa"/>
          </w:tcPr>
          <w:p w:rsidR="00C62AA7" w:rsidRPr="002A1398" w:rsidRDefault="00C62AA7" w:rsidP="004C3B38">
            <w:pPr>
              <w:tabs>
                <w:tab w:val="left" w:pos="360"/>
                <w:tab w:val="left" w:pos="567"/>
                <w:tab w:val="right" w:leader="dot" w:pos="9639"/>
              </w:tabs>
              <w:jc w:val="center"/>
              <w:rPr>
                <w:rFonts w:cs="Arial"/>
                <w:lang w:val="sr-Cyrl-RS"/>
              </w:rPr>
            </w:pPr>
            <w:r w:rsidRPr="002A1398">
              <w:rPr>
                <w:rFonts w:cs="Arial"/>
                <w:lang w:val="sr-Cyrl-RS"/>
              </w:rPr>
              <w:t>8.</w:t>
            </w:r>
          </w:p>
        </w:tc>
        <w:tc>
          <w:tcPr>
            <w:tcW w:w="7574" w:type="dxa"/>
          </w:tcPr>
          <w:p w:rsidR="00C62AA7" w:rsidRPr="002A1398" w:rsidRDefault="00C62AA7" w:rsidP="004C3B38">
            <w:pPr>
              <w:tabs>
                <w:tab w:val="left" w:pos="360"/>
                <w:tab w:val="left" w:pos="567"/>
                <w:tab w:val="right" w:leader="dot" w:pos="9639"/>
              </w:tabs>
              <w:rPr>
                <w:rFonts w:cs="Arial"/>
                <w:lang w:val="sr-Cyrl-RS"/>
              </w:rPr>
            </w:pPr>
            <w:r w:rsidRPr="002A1398">
              <w:rPr>
                <w:rFonts w:cs="Arial"/>
                <w:lang w:val="sr-Cyrl-RS"/>
              </w:rPr>
              <w:t>Модел уговора</w:t>
            </w:r>
          </w:p>
        </w:tc>
        <w:tc>
          <w:tcPr>
            <w:tcW w:w="810" w:type="dxa"/>
          </w:tcPr>
          <w:p w:rsidR="00C62AA7" w:rsidRPr="00636A8F" w:rsidRDefault="00636A8F" w:rsidP="004C3B38">
            <w:pPr>
              <w:tabs>
                <w:tab w:val="left" w:pos="360"/>
                <w:tab w:val="left" w:pos="567"/>
                <w:tab w:val="right" w:leader="dot" w:pos="9639"/>
              </w:tabs>
              <w:jc w:val="center"/>
              <w:rPr>
                <w:lang w:val="sr-Cyrl-RS"/>
              </w:rPr>
            </w:pPr>
            <w:r>
              <w:rPr>
                <w:lang w:val="sr-Cyrl-RS"/>
              </w:rPr>
              <w:t>49</w:t>
            </w:r>
          </w:p>
        </w:tc>
      </w:tr>
    </w:tbl>
    <w:p w:rsidR="009D3699" w:rsidRPr="002A1398" w:rsidRDefault="009D3699" w:rsidP="000C50A0">
      <w:pPr>
        <w:pStyle w:val="BodyText"/>
        <w:spacing w:before="0"/>
        <w:rPr>
          <w:rFonts w:cs="Arial"/>
          <w:b/>
          <w:spacing w:val="80"/>
          <w:sz w:val="22"/>
          <w:szCs w:val="22"/>
          <w:highlight w:val="yellow"/>
        </w:rPr>
      </w:pPr>
    </w:p>
    <w:p w:rsidR="00F5264D" w:rsidRPr="002A1398" w:rsidRDefault="00C53AC6" w:rsidP="00C53AC6">
      <w:pPr>
        <w:jc w:val="right"/>
        <w:rPr>
          <w:rFonts w:cs="Arial"/>
          <w:color w:val="548DD4" w:themeColor="text2" w:themeTint="99"/>
          <w:lang w:val="sr-Cyrl-CS"/>
        </w:rPr>
      </w:pPr>
      <w:r w:rsidRPr="002A1398">
        <w:rPr>
          <w:rFonts w:cs="Arial"/>
          <w:bCs/>
          <w:noProof/>
          <w:lang w:val="sr-Cyrl-CS"/>
        </w:rPr>
        <w:t xml:space="preserve">Укупан број страна документације: </w:t>
      </w:r>
      <w:r w:rsidR="00636A8F">
        <w:rPr>
          <w:rFonts w:cs="Arial"/>
          <w:bCs/>
          <w:noProof/>
          <w:lang w:val="sr-Cyrl-CS"/>
        </w:rPr>
        <w:t>63</w:t>
      </w:r>
    </w:p>
    <w:p w:rsidR="001853E1" w:rsidRPr="00EC5BB4" w:rsidRDefault="001853E1" w:rsidP="000C50A0">
      <w:pPr>
        <w:pStyle w:val="BodyText"/>
        <w:spacing w:before="0"/>
        <w:rPr>
          <w:rFonts w:cs="Arial"/>
          <w:szCs w:val="24"/>
        </w:rPr>
      </w:pPr>
    </w:p>
    <w:p w:rsidR="004276AD" w:rsidRPr="002A1398" w:rsidRDefault="00473AD5" w:rsidP="002A1398">
      <w:pPr>
        <w:pStyle w:val="Heading10"/>
        <w:numPr>
          <w:ilvl w:val="0"/>
          <w:numId w:val="20"/>
        </w:numPr>
        <w:rPr>
          <w:rFonts w:cs="Arial"/>
          <w:sz w:val="24"/>
          <w:szCs w:val="24"/>
          <w:lang w:val="en-US"/>
        </w:rPr>
      </w:pPr>
      <w:r w:rsidRPr="00EC5BB4">
        <w:rPr>
          <w:rFonts w:cs="Arial"/>
          <w:sz w:val="24"/>
          <w:szCs w:val="24"/>
          <w:lang w:val="ru-RU"/>
        </w:rPr>
        <w:br w:type="page"/>
      </w:r>
      <w:bookmarkStart w:id="12" w:name="_Toc430335136"/>
      <w:bookmarkStart w:id="13" w:name="_Toc442559876"/>
      <w:bookmarkStart w:id="14" w:name="_Toc427817447"/>
      <w:r w:rsidR="00FA0E61" w:rsidRPr="00EC5BB4">
        <w:rPr>
          <w:rFonts w:cs="Arial"/>
          <w:sz w:val="24"/>
          <w:szCs w:val="24"/>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2A1398" w:rsidTr="002E12CC">
        <w:tc>
          <w:tcPr>
            <w:tcW w:w="3032" w:type="dxa"/>
            <w:shd w:val="clear" w:color="auto" w:fill="auto"/>
          </w:tcPr>
          <w:p w:rsidR="002E12CC" w:rsidRPr="002A1398" w:rsidRDefault="002E12CC" w:rsidP="004276AD">
            <w:pPr>
              <w:autoSpaceDE w:val="0"/>
              <w:autoSpaceDN w:val="0"/>
              <w:adjustRightInd w:val="0"/>
              <w:jc w:val="center"/>
              <w:rPr>
                <w:rFonts w:eastAsia="TimesNewRomanPSMT" w:cs="Arial"/>
                <w:bCs/>
              </w:rPr>
            </w:pPr>
          </w:p>
          <w:p w:rsidR="002E12CC" w:rsidRPr="002A1398" w:rsidRDefault="002E12CC" w:rsidP="004276AD">
            <w:pPr>
              <w:autoSpaceDE w:val="0"/>
              <w:autoSpaceDN w:val="0"/>
              <w:adjustRightInd w:val="0"/>
              <w:jc w:val="center"/>
              <w:rPr>
                <w:rFonts w:eastAsia="TimesNewRomanPSMT" w:cs="Arial"/>
                <w:bCs/>
              </w:rPr>
            </w:pPr>
          </w:p>
          <w:p w:rsidR="004276AD" w:rsidRPr="002A1398" w:rsidRDefault="004276AD" w:rsidP="004276AD">
            <w:pPr>
              <w:autoSpaceDE w:val="0"/>
              <w:autoSpaceDN w:val="0"/>
              <w:adjustRightInd w:val="0"/>
              <w:jc w:val="center"/>
              <w:rPr>
                <w:rFonts w:eastAsia="TimesNewRomanPSMT" w:cs="Arial"/>
                <w:bCs/>
              </w:rPr>
            </w:pPr>
            <w:r w:rsidRPr="002A1398">
              <w:rPr>
                <w:rFonts w:eastAsia="TimesNewRomanPSMT" w:cs="Arial"/>
                <w:bCs/>
              </w:rPr>
              <w:t>Назив и адреса Наручиоца</w:t>
            </w:r>
          </w:p>
        </w:tc>
        <w:tc>
          <w:tcPr>
            <w:tcW w:w="6213" w:type="dxa"/>
            <w:shd w:val="clear" w:color="auto" w:fill="auto"/>
          </w:tcPr>
          <w:p w:rsidR="004276AD" w:rsidRPr="002A1398" w:rsidRDefault="004276AD" w:rsidP="004276AD">
            <w:pPr>
              <w:suppressAutoHyphens/>
              <w:spacing w:line="100" w:lineRule="atLeast"/>
              <w:jc w:val="center"/>
              <w:rPr>
                <w:rFonts w:cs="Arial"/>
              </w:rPr>
            </w:pPr>
            <w:r w:rsidRPr="002A1398">
              <w:rPr>
                <w:rFonts w:cs="Arial"/>
              </w:rPr>
              <w:t>Јавно предузеће „Електропривреда Србије“ Београд,</w:t>
            </w:r>
          </w:p>
          <w:p w:rsidR="004276AD" w:rsidRPr="002A1398" w:rsidRDefault="004276AD" w:rsidP="004276AD">
            <w:pPr>
              <w:suppressAutoHyphens/>
              <w:spacing w:line="100" w:lineRule="atLeast"/>
              <w:jc w:val="center"/>
              <w:rPr>
                <w:rFonts w:cs="Arial"/>
              </w:rPr>
            </w:pPr>
            <w:r w:rsidRPr="002A1398">
              <w:rPr>
                <w:rFonts w:cs="Arial"/>
              </w:rPr>
              <w:t>Улица царице Милице бр.2, 11000 Београд</w:t>
            </w:r>
          </w:p>
          <w:p w:rsidR="002A1398" w:rsidRPr="002A1398" w:rsidRDefault="002A1398" w:rsidP="002A1398">
            <w:pPr>
              <w:suppressAutoHyphens/>
              <w:spacing w:before="117" w:line="100" w:lineRule="atLeast"/>
              <w:jc w:val="center"/>
              <w:rPr>
                <w:rFonts w:cs="Arial"/>
              </w:rPr>
            </w:pPr>
            <w:r w:rsidRPr="002A1398">
              <w:rPr>
                <w:rFonts w:cs="Arial"/>
              </w:rPr>
              <w:t>Огранак ТЕНТ, Богољуба Урошевића Црног бр.44</w:t>
            </w:r>
            <w:proofErr w:type="gramStart"/>
            <w:r w:rsidRPr="002A1398">
              <w:rPr>
                <w:rFonts w:cs="Arial"/>
              </w:rPr>
              <w:t>.,</w:t>
            </w:r>
            <w:proofErr w:type="gramEnd"/>
            <w:r w:rsidRPr="002A1398">
              <w:rPr>
                <w:rFonts w:cs="Arial"/>
              </w:rPr>
              <w:t xml:space="preserve"> </w:t>
            </w:r>
          </w:p>
          <w:p w:rsidR="002E12CC" w:rsidRPr="002A1398" w:rsidRDefault="002A1398" w:rsidP="002A1398">
            <w:pPr>
              <w:suppressAutoHyphens/>
              <w:spacing w:line="100" w:lineRule="atLeast"/>
              <w:jc w:val="center"/>
              <w:rPr>
                <w:rFonts w:cs="Arial"/>
                <w:color w:val="00B0F0"/>
                <w:lang w:val="sr-Cyrl-RS"/>
              </w:rPr>
            </w:pPr>
            <w:r w:rsidRPr="002A1398">
              <w:rPr>
                <w:rFonts w:cs="Arial"/>
              </w:rPr>
              <w:t>11500 Обреновац</w:t>
            </w:r>
          </w:p>
        </w:tc>
      </w:tr>
      <w:tr w:rsidR="004276AD" w:rsidRPr="002A1398" w:rsidTr="002E12CC">
        <w:tc>
          <w:tcPr>
            <w:tcW w:w="3032" w:type="dxa"/>
            <w:shd w:val="clear" w:color="auto" w:fill="auto"/>
          </w:tcPr>
          <w:p w:rsidR="004276AD" w:rsidRPr="002A1398" w:rsidRDefault="004276AD" w:rsidP="004276AD">
            <w:pPr>
              <w:autoSpaceDE w:val="0"/>
              <w:autoSpaceDN w:val="0"/>
              <w:adjustRightInd w:val="0"/>
              <w:jc w:val="center"/>
              <w:rPr>
                <w:rFonts w:eastAsia="TimesNewRomanPSMT" w:cs="Arial"/>
                <w:bCs/>
              </w:rPr>
            </w:pPr>
            <w:r w:rsidRPr="002A1398">
              <w:rPr>
                <w:rFonts w:eastAsia="TimesNewRomanPSMT" w:cs="Arial"/>
                <w:bCs/>
              </w:rPr>
              <w:t>Интернет страница Наручиоца</w:t>
            </w:r>
          </w:p>
        </w:tc>
        <w:tc>
          <w:tcPr>
            <w:tcW w:w="6213" w:type="dxa"/>
            <w:shd w:val="clear" w:color="auto" w:fill="auto"/>
          </w:tcPr>
          <w:p w:rsidR="002E12CC" w:rsidRPr="002A1398" w:rsidRDefault="00B53E6B" w:rsidP="002A1398">
            <w:pPr>
              <w:autoSpaceDE w:val="0"/>
              <w:autoSpaceDN w:val="0"/>
              <w:adjustRightInd w:val="0"/>
              <w:jc w:val="center"/>
              <w:rPr>
                <w:rFonts w:eastAsia="Arial Unicode MS" w:cs="Arial"/>
                <w:color w:val="00B0F0"/>
                <w:kern w:val="1"/>
                <w:u w:val="single"/>
                <w:lang w:val="sr-Cyrl-RS" w:eastAsia="ar-SA"/>
              </w:rPr>
            </w:pPr>
            <w:hyperlink r:id="rId166" w:history="1">
              <w:r w:rsidR="004276AD" w:rsidRPr="002A1398">
                <w:rPr>
                  <w:rStyle w:val="Hyperlink"/>
                  <w:rFonts w:eastAsia="Arial Unicode MS" w:cs="Arial"/>
                  <w:color w:val="00B0F0"/>
                  <w:kern w:val="1"/>
                  <w:lang w:eastAsia="ar-SA"/>
                </w:rPr>
                <w:t>www.eps.rs</w:t>
              </w:r>
            </w:hyperlink>
          </w:p>
        </w:tc>
      </w:tr>
      <w:tr w:rsidR="004276AD" w:rsidRPr="002A1398" w:rsidTr="002E12CC">
        <w:tc>
          <w:tcPr>
            <w:tcW w:w="3032" w:type="dxa"/>
            <w:shd w:val="clear" w:color="auto" w:fill="auto"/>
          </w:tcPr>
          <w:p w:rsidR="004276AD" w:rsidRPr="002A1398" w:rsidRDefault="004276AD" w:rsidP="004276AD">
            <w:pPr>
              <w:autoSpaceDE w:val="0"/>
              <w:autoSpaceDN w:val="0"/>
              <w:adjustRightInd w:val="0"/>
              <w:jc w:val="center"/>
              <w:rPr>
                <w:rFonts w:eastAsia="TimesNewRomanPSMT" w:cs="Arial"/>
                <w:bCs/>
              </w:rPr>
            </w:pPr>
            <w:r w:rsidRPr="002A1398">
              <w:rPr>
                <w:rFonts w:eastAsia="TimesNewRomanPSMT" w:cs="Arial"/>
                <w:bCs/>
              </w:rPr>
              <w:t>Врста поступка</w:t>
            </w:r>
          </w:p>
        </w:tc>
        <w:tc>
          <w:tcPr>
            <w:tcW w:w="6213" w:type="dxa"/>
            <w:shd w:val="clear" w:color="auto" w:fill="auto"/>
            <w:vAlign w:val="center"/>
          </w:tcPr>
          <w:p w:rsidR="004276AD" w:rsidRPr="002A1398" w:rsidRDefault="00010E49" w:rsidP="004276AD">
            <w:pPr>
              <w:autoSpaceDE w:val="0"/>
              <w:autoSpaceDN w:val="0"/>
              <w:adjustRightInd w:val="0"/>
              <w:jc w:val="center"/>
              <w:rPr>
                <w:rFonts w:eastAsia="TimesNewRomanPSMT" w:cs="Arial"/>
                <w:bCs/>
                <w:lang w:val="sr-Cyrl-RS"/>
              </w:rPr>
            </w:pPr>
            <w:r w:rsidRPr="002A1398">
              <w:rPr>
                <w:rFonts w:eastAsia="TimesNewRomanPSMT" w:cs="Arial"/>
                <w:bCs/>
                <w:lang w:val="sr-Cyrl-RS"/>
              </w:rPr>
              <w:t>Отворени поступак</w:t>
            </w:r>
          </w:p>
        </w:tc>
      </w:tr>
      <w:tr w:rsidR="004276AD" w:rsidRPr="002A1398" w:rsidTr="002E12CC">
        <w:trPr>
          <w:trHeight w:val="575"/>
        </w:trPr>
        <w:tc>
          <w:tcPr>
            <w:tcW w:w="3032" w:type="dxa"/>
            <w:shd w:val="clear" w:color="auto" w:fill="auto"/>
          </w:tcPr>
          <w:p w:rsidR="004276AD" w:rsidRPr="002A1398" w:rsidRDefault="004276AD" w:rsidP="004276AD">
            <w:pPr>
              <w:autoSpaceDE w:val="0"/>
              <w:autoSpaceDN w:val="0"/>
              <w:adjustRightInd w:val="0"/>
              <w:jc w:val="center"/>
              <w:rPr>
                <w:rFonts w:eastAsia="TimesNewRomanPSMT" w:cs="Arial"/>
                <w:bCs/>
              </w:rPr>
            </w:pPr>
            <w:r w:rsidRPr="002A1398">
              <w:rPr>
                <w:rFonts w:eastAsia="TimesNewRomanPSMT" w:cs="Arial"/>
                <w:bCs/>
              </w:rPr>
              <w:t>Предмет јавне набавке</w:t>
            </w:r>
          </w:p>
        </w:tc>
        <w:tc>
          <w:tcPr>
            <w:tcW w:w="6213" w:type="dxa"/>
            <w:shd w:val="clear" w:color="auto" w:fill="auto"/>
          </w:tcPr>
          <w:p w:rsidR="004276AD" w:rsidRPr="002A1398" w:rsidRDefault="004276AD" w:rsidP="002A1398">
            <w:pPr>
              <w:pStyle w:val="Heading10"/>
              <w:jc w:val="center"/>
              <w:rPr>
                <w:rFonts w:cs="Arial"/>
                <w:b w:val="0"/>
                <w:lang w:val="sr-Cyrl-RS"/>
              </w:rPr>
            </w:pPr>
            <w:bookmarkStart w:id="15" w:name="_Toc442559877"/>
            <w:r w:rsidRPr="002A1398">
              <w:rPr>
                <w:rFonts w:cs="Arial"/>
                <w:b w:val="0"/>
              </w:rPr>
              <w:t xml:space="preserve">Набавка </w:t>
            </w:r>
            <w:r w:rsidR="00A63575" w:rsidRPr="002A1398">
              <w:rPr>
                <w:rFonts w:cs="Arial"/>
                <w:b w:val="0"/>
                <w:lang w:val="sr-Cyrl-RS"/>
              </w:rPr>
              <w:t>услуга</w:t>
            </w:r>
            <w:r w:rsidRPr="002A1398">
              <w:rPr>
                <w:rFonts w:cs="Arial"/>
                <w:b w:val="0"/>
              </w:rPr>
              <w:t xml:space="preserve">: </w:t>
            </w:r>
            <w:r w:rsidR="002A1398" w:rsidRPr="002A1398">
              <w:rPr>
                <w:rFonts w:cs="Arial"/>
                <w:b w:val="0"/>
              </w:rPr>
              <w:t>Израда пројекта за извођење надвишења преливног стуба касете 2 депоније пепела и шљаке ТЕНТ А</w:t>
            </w:r>
            <w:bookmarkEnd w:id="15"/>
          </w:p>
        </w:tc>
      </w:tr>
      <w:tr w:rsidR="002E12CC" w:rsidRPr="002A1398" w:rsidTr="002E12CC">
        <w:trPr>
          <w:trHeight w:val="995"/>
        </w:trPr>
        <w:tc>
          <w:tcPr>
            <w:tcW w:w="3032" w:type="dxa"/>
            <w:shd w:val="clear" w:color="auto" w:fill="auto"/>
          </w:tcPr>
          <w:p w:rsidR="002E12CC" w:rsidRPr="002A1398" w:rsidRDefault="002E12CC" w:rsidP="002E12CC">
            <w:pPr>
              <w:autoSpaceDE w:val="0"/>
              <w:autoSpaceDN w:val="0"/>
              <w:adjustRightInd w:val="0"/>
              <w:jc w:val="center"/>
              <w:rPr>
                <w:rFonts w:eastAsia="TimesNewRomanPSMT" w:cs="Arial"/>
                <w:bCs/>
              </w:rPr>
            </w:pPr>
          </w:p>
          <w:p w:rsidR="002E12CC" w:rsidRPr="002A1398" w:rsidRDefault="002E12CC" w:rsidP="002E12CC">
            <w:pPr>
              <w:autoSpaceDE w:val="0"/>
              <w:autoSpaceDN w:val="0"/>
              <w:adjustRightInd w:val="0"/>
              <w:jc w:val="center"/>
              <w:rPr>
                <w:rFonts w:eastAsia="TimesNewRomanPSMT" w:cs="Arial"/>
                <w:bCs/>
              </w:rPr>
            </w:pPr>
            <w:r w:rsidRPr="002A1398">
              <w:rPr>
                <w:rFonts w:cs="Arial"/>
              </w:rPr>
              <w:t>Опис сваке партије</w:t>
            </w:r>
          </w:p>
        </w:tc>
        <w:tc>
          <w:tcPr>
            <w:tcW w:w="6213" w:type="dxa"/>
            <w:shd w:val="clear" w:color="auto" w:fill="auto"/>
            <w:vAlign w:val="center"/>
          </w:tcPr>
          <w:p w:rsidR="002E12CC" w:rsidRPr="002A1398" w:rsidRDefault="002E12CC" w:rsidP="002A1398">
            <w:pPr>
              <w:pStyle w:val="ListParagraph"/>
              <w:widowControl w:val="0"/>
              <w:ind w:left="0"/>
              <w:jc w:val="center"/>
              <w:rPr>
                <w:rFonts w:ascii="Arial" w:hAnsi="Arial" w:cs="Arial"/>
                <w:color w:val="00B0F0"/>
                <w:lang w:val="sr-Cyrl-RS"/>
              </w:rPr>
            </w:pPr>
            <w:r w:rsidRPr="002A1398">
              <w:rPr>
                <w:rFonts w:ascii="Arial" w:hAnsi="Arial" w:cs="Arial"/>
                <w:color w:val="00B0F0"/>
              </w:rPr>
              <w:t>Jавна набавка није обликована по партијама</w:t>
            </w:r>
          </w:p>
        </w:tc>
      </w:tr>
      <w:tr w:rsidR="004276AD" w:rsidRPr="002A1398" w:rsidTr="002E12CC">
        <w:trPr>
          <w:trHeight w:val="594"/>
        </w:trPr>
        <w:tc>
          <w:tcPr>
            <w:tcW w:w="3032" w:type="dxa"/>
            <w:shd w:val="clear" w:color="auto" w:fill="auto"/>
          </w:tcPr>
          <w:p w:rsidR="004276AD" w:rsidRPr="002A1398" w:rsidRDefault="004276AD" w:rsidP="004276AD">
            <w:pPr>
              <w:autoSpaceDE w:val="0"/>
              <w:autoSpaceDN w:val="0"/>
              <w:adjustRightInd w:val="0"/>
              <w:jc w:val="center"/>
              <w:rPr>
                <w:rFonts w:eastAsia="TimesNewRomanPSMT" w:cs="Arial"/>
                <w:bCs/>
              </w:rPr>
            </w:pPr>
            <w:r w:rsidRPr="002A1398">
              <w:rPr>
                <w:rFonts w:eastAsia="TimesNewRomanPSMT" w:cs="Arial"/>
                <w:bCs/>
              </w:rPr>
              <w:t>Циљ поступка</w:t>
            </w:r>
          </w:p>
        </w:tc>
        <w:tc>
          <w:tcPr>
            <w:tcW w:w="6213" w:type="dxa"/>
            <w:shd w:val="clear" w:color="auto" w:fill="auto"/>
          </w:tcPr>
          <w:p w:rsidR="002E12CC" w:rsidRPr="002A1398" w:rsidRDefault="004276AD" w:rsidP="002A1398">
            <w:pPr>
              <w:autoSpaceDE w:val="0"/>
              <w:autoSpaceDN w:val="0"/>
              <w:adjustRightInd w:val="0"/>
              <w:jc w:val="center"/>
              <w:rPr>
                <w:rFonts w:eastAsia="TimesNewRomanPSMT" w:cs="Arial"/>
                <w:bCs/>
                <w:lang w:val="sr-Cyrl-RS"/>
              </w:rPr>
            </w:pPr>
            <w:r w:rsidRPr="002A1398">
              <w:rPr>
                <w:rFonts w:eastAsia="TimesNewRomanPSMT" w:cs="Arial"/>
                <w:bCs/>
              </w:rPr>
              <w:t xml:space="preserve"> Закључење Уговора о јавној набавци </w:t>
            </w:r>
          </w:p>
        </w:tc>
      </w:tr>
      <w:tr w:rsidR="004276AD" w:rsidRPr="002A1398" w:rsidTr="002E12CC">
        <w:trPr>
          <w:trHeight w:val="1057"/>
        </w:trPr>
        <w:tc>
          <w:tcPr>
            <w:tcW w:w="3032" w:type="dxa"/>
            <w:shd w:val="clear" w:color="auto" w:fill="auto"/>
          </w:tcPr>
          <w:p w:rsidR="004276AD" w:rsidRPr="002A1398" w:rsidRDefault="004276AD" w:rsidP="004276AD">
            <w:pPr>
              <w:autoSpaceDE w:val="0"/>
              <w:autoSpaceDN w:val="0"/>
              <w:adjustRightInd w:val="0"/>
              <w:jc w:val="center"/>
              <w:rPr>
                <w:rFonts w:eastAsia="TimesNewRomanPSMT" w:cs="Arial"/>
                <w:bCs/>
              </w:rPr>
            </w:pPr>
          </w:p>
          <w:p w:rsidR="004276AD" w:rsidRPr="002A1398" w:rsidRDefault="004276AD" w:rsidP="004276AD">
            <w:pPr>
              <w:autoSpaceDE w:val="0"/>
              <w:autoSpaceDN w:val="0"/>
              <w:adjustRightInd w:val="0"/>
              <w:jc w:val="center"/>
              <w:rPr>
                <w:rFonts w:eastAsia="TimesNewRomanPSMT" w:cs="Arial"/>
                <w:bCs/>
              </w:rPr>
            </w:pPr>
            <w:r w:rsidRPr="002A1398">
              <w:rPr>
                <w:rFonts w:eastAsia="TimesNewRomanPSMT" w:cs="Arial"/>
                <w:bCs/>
              </w:rPr>
              <w:t>Контакт</w:t>
            </w:r>
          </w:p>
        </w:tc>
        <w:tc>
          <w:tcPr>
            <w:tcW w:w="6213" w:type="dxa"/>
            <w:shd w:val="clear" w:color="auto" w:fill="auto"/>
            <w:vAlign w:val="center"/>
          </w:tcPr>
          <w:p w:rsidR="004276AD" w:rsidRPr="002A1398" w:rsidRDefault="002A1398" w:rsidP="004276AD">
            <w:pPr>
              <w:jc w:val="center"/>
              <w:rPr>
                <w:rFonts w:cs="Arial"/>
                <w:i/>
                <w:color w:val="00B0F0"/>
                <w:lang w:val="sr-Cyrl-RS"/>
              </w:rPr>
            </w:pPr>
            <w:r>
              <w:rPr>
                <w:rFonts w:cs="Arial"/>
                <w:lang w:val="sr-Cyrl-RS"/>
              </w:rPr>
              <w:t>Жељко Ранковић</w:t>
            </w:r>
          </w:p>
          <w:p w:rsidR="004276AD" w:rsidRPr="002A1398" w:rsidRDefault="004276AD" w:rsidP="004276AD">
            <w:pPr>
              <w:jc w:val="center"/>
              <w:rPr>
                <w:rFonts w:cs="Arial"/>
                <w:lang w:val="sr-Cyrl-RS"/>
              </w:rPr>
            </w:pPr>
            <w:r w:rsidRPr="002A1398">
              <w:rPr>
                <w:rFonts w:cs="Arial"/>
              </w:rPr>
              <w:t xml:space="preserve">e-mail: </w:t>
            </w:r>
            <w:hyperlink r:id="rId167" w:history="1">
              <w:r w:rsidR="002A1398" w:rsidRPr="003F6497">
                <w:rPr>
                  <w:rStyle w:val="Hyperlink"/>
                  <w:rFonts w:cs="Arial"/>
                </w:rPr>
                <w:t>zeljko.rankovic@</w:t>
              </w:r>
            </w:hyperlink>
            <w:r w:rsidR="002A1398" w:rsidRPr="00E47C2E">
              <w:rPr>
                <w:rStyle w:val="Hyperlink"/>
                <w:rFonts w:cs="Arial"/>
              </w:rPr>
              <w:t>eps.rs</w:t>
            </w:r>
          </w:p>
          <w:p w:rsidR="004276AD" w:rsidRPr="002A1398" w:rsidRDefault="004276AD" w:rsidP="004276AD">
            <w:pPr>
              <w:jc w:val="center"/>
              <w:rPr>
                <w:rFonts w:cs="Arial"/>
              </w:rPr>
            </w:pPr>
          </w:p>
        </w:tc>
      </w:tr>
    </w:tbl>
    <w:p w:rsidR="002E12CC" w:rsidRPr="002A1398" w:rsidRDefault="002E12CC" w:rsidP="000C50A0">
      <w:pPr>
        <w:spacing w:before="0"/>
        <w:rPr>
          <w:rFonts w:cs="Arial"/>
          <w:lang w:val="sr-Cyrl-RS"/>
        </w:rPr>
      </w:pPr>
    </w:p>
    <w:p w:rsidR="002E12CC" w:rsidRPr="002A1398" w:rsidRDefault="002E12CC" w:rsidP="00485720">
      <w:pPr>
        <w:pStyle w:val="Heading10"/>
        <w:numPr>
          <w:ilvl w:val="0"/>
          <w:numId w:val="20"/>
        </w:numPr>
        <w:jc w:val="both"/>
        <w:rPr>
          <w:rFonts w:cs="Arial"/>
          <w:lang w:val="sr-Cyrl-RS"/>
        </w:rPr>
      </w:pPr>
      <w:bookmarkStart w:id="16" w:name="_Toc442559878"/>
      <w:bookmarkStart w:id="17" w:name="_Toc427817448"/>
      <w:r w:rsidRPr="002A1398">
        <w:rPr>
          <w:rFonts w:cs="Arial"/>
          <w:lang w:val="sr-Cyrl-RS"/>
        </w:rPr>
        <w:t>ПОДАЦИ О ПРЕДМЕТУ ЈАВНЕ НАБАВКЕ</w:t>
      </w:r>
    </w:p>
    <w:p w:rsidR="002E12CC" w:rsidRPr="002A1398" w:rsidRDefault="002E12CC" w:rsidP="0032186E">
      <w:pPr>
        <w:pStyle w:val="Heading10"/>
        <w:ind w:left="0" w:firstLine="0"/>
        <w:jc w:val="both"/>
        <w:rPr>
          <w:rFonts w:cs="Arial"/>
          <w:lang w:val="sr-Cyrl-RS"/>
        </w:rPr>
      </w:pPr>
      <w:r w:rsidRPr="002A1398">
        <w:rPr>
          <w:rFonts w:cs="Arial"/>
          <w:lang w:val="sr-Cyrl-RS"/>
        </w:rPr>
        <w:t xml:space="preserve">2.1 Опис предмета јавне набавке, назив и ознака из општег речника </w:t>
      </w:r>
      <w:r w:rsidR="0032186E" w:rsidRPr="002A1398">
        <w:rPr>
          <w:rFonts w:cs="Arial"/>
          <w:lang w:val="sr-Cyrl-RS"/>
        </w:rPr>
        <w:t xml:space="preserve"> </w:t>
      </w:r>
      <w:r w:rsidRPr="002A1398">
        <w:rPr>
          <w:rFonts w:cs="Arial"/>
          <w:lang w:val="sr-Cyrl-RS"/>
        </w:rPr>
        <w:t>набавке</w:t>
      </w:r>
    </w:p>
    <w:p w:rsidR="0032186E" w:rsidRPr="002A1398" w:rsidRDefault="0032186E" w:rsidP="0032186E">
      <w:pPr>
        <w:rPr>
          <w:lang w:val="sr-Cyrl-RS" w:eastAsia="ar-SA"/>
        </w:rPr>
      </w:pPr>
    </w:p>
    <w:p w:rsidR="002E12CC" w:rsidRPr="002A1398" w:rsidRDefault="002E12CC" w:rsidP="0032186E">
      <w:pPr>
        <w:spacing w:before="0"/>
        <w:rPr>
          <w:rFonts w:cs="Arial"/>
          <w:lang w:val="sr-Cyrl-RS" w:eastAsia="zh-CN"/>
        </w:rPr>
      </w:pPr>
      <w:r w:rsidRPr="002A1398">
        <w:rPr>
          <w:rFonts w:cs="Arial"/>
          <w:lang w:eastAsia="zh-CN"/>
        </w:rPr>
        <w:t xml:space="preserve">Опис предмета јавне набавке: </w:t>
      </w:r>
      <w:r w:rsidR="00712C3F" w:rsidRPr="002A1398">
        <w:rPr>
          <w:rFonts w:cs="Arial"/>
        </w:rPr>
        <w:t>Израда пројекта за извођење надвишења преливног стуба касете 2 депоније пепела и шљаке ТЕНТ А</w:t>
      </w:r>
    </w:p>
    <w:p w:rsidR="002E12CC" w:rsidRPr="002A1398" w:rsidRDefault="002E12CC" w:rsidP="0032186E">
      <w:pPr>
        <w:spacing w:before="0"/>
        <w:rPr>
          <w:rFonts w:cs="Arial"/>
          <w:lang w:eastAsia="zh-CN"/>
        </w:rPr>
      </w:pPr>
      <w:r w:rsidRPr="002A1398">
        <w:rPr>
          <w:rFonts w:cs="Arial"/>
          <w:lang w:eastAsia="zh-CN"/>
        </w:rPr>
        <w:t>Назив из општег речника набавке:</w:t>
      </w:r>
      <w:r w:rsidR="00712C3F">
        <w:rPr>
          <w:rFonts w:cs="Arial"/>
          <w:lang w:val="sr-Latn-RS" w:eastAsia="zh-CN"/>
        </w:rPr>
        <w:t xml:space="preserve"> </w:t>
      </w:r>
      <w:r w:rsidR="00712C3F">
        <w:rPr>
          <w:rFonts w:cs="Arial"/>
          <w:lang w:val="sr-Cyrl-RS" w:eastAsia="zh-CN"/>
        </w:rPr>
        <w:t>услуге техничког пројектовања</w:t>
      </w:r>
      <w:r w:rsidRPr="002A1398">
        <w:rPr>
          <w:rFonts w:cs="Arial"/>
          <w:lang w:eastAsia="zh-CN"/>
        </w:rPr>
        <w:t xml:space="preserve"> </w:t>
      </w:r>
    </w:p>
    <w:p w:rsidR="002E12CC" w:rsidRPr="002A1398" w:rsidRDefault="002E12CC" w:rsidP="0032186E">
      <w:pPr>
        <w:spacing w:before="0"/>
        <w:rPr>
          <w:rFonts w:cs="Arial"/>
          <w:lang w:val="sr-Cyrl-RS" w:eastAsia="zh-CN"/>
        </w:rPr>
      </w:pPr>
      <w:r w:rsidRPr="002A1398">
        <w:rPr>
          <w:rFonts w:cs="Arial"/>
          <w:lang w:eastAsia="zh-CN"/>
        </w:rPr>
        <w:t xml:space="preserve">Ознака из општег речника набавке: </w:t>
      </w:r>
      <w:r w:rsidR="00712C3F">
        <w:rPr>
          <w:rFonts w:cs="Arial"/>
          <w:lang w:val="sr-Cyrl-RS" w:eastAsia="zh-CN"/>
        </w:rPr>
        <w:t>71320000</w:t>
      </w:r>
    </w:p>
    <w:p w:rsidR="0032186E" w:rsidRPr="002A1398" w:rsidRDefault="0032186E" w:rsidP="0032186E">
      <w:pPr>
        <w:spacing w:before="0"/>
        <w:rPr>
          <w:rFonts w:cs="Arial"/>
          <w:lang w:val="sr-Cyrl-RS" w:eastAsia="zh-CN"/>
        </w:rPr>
      </w:pPr>
    </w:p>
    <w:p w:rsidR="002E12CC" w:rsidRPr="002A1398" w:rsidRDefault="002E12CC" w:rsidP="0032186E">
      <w:pPr>
        <w:spacing w:before="0"/>
        <w:rPr>
          <w:rFonts w:cs="Arial"/>
          <w:lang w:eastAsia="zh-CN"/>
        </w:rPr>
      </w:pPr>
      <w:proofErr w:type="gramStart"/>
      <w:r w:rsidRPr="002A1398">
        <w:rPr>
          <w:rFonts w:cs="Arial"/>
          <w:lang w:eastAsia="zh-CN"/>
        </w:rPr>
        <w:t>Детаљани подаци о предмету набавке наведени су у техничкој спецификацији (поглавље 3.</w:t>
      </w:r>
      <w:proofErr w:type="gramEnd"/>
      <w:r w:rsidRPr="002A1398">
        <w:rPr>
          <w:rFonts w:cs="Arial"/>
          <w:lang w:eastAsia="zh-CN"/>
        </w:rPr>
        <w:t xml:space="preserve"> Конкурсне документације)</w:t>
      </w:r>
    </w:p>
    <w:p w:rsidR="0032186E" w:rsidRDefault="0032186E" w:rsidP="002E12CC">
      <w:pPr>
        <w:tabs>
          <w:tab w:val="left" w:pos="1134"/>
        </w:tabs>
        <w:rPr>
          <w:rFonts w:cs="Arial"/>
          <w:sz w:val="24"/>
          <w:szCs w:val="24"/>
          <w:lang w:val="sr-Cyrl-RS"/>
        </w:rPr>
      </w:pPr>
    </w:p>
    <w:p w:rsidR="002A1398" w:rsidRDefault="002A1398">
      <w:pPr>
        <w:spacing w:before="0"/>
        <w:jc w:val="left"/>
        <w:rPr>
          <w:rFonts w:cs="Arial"/>
          <w:sz w:val="24"/>
          <w:szCs w:val="24"/>
          <w:lang w:val="sr-Cyrl-RS"/>
        </w:rPr>
      </w:pPr>
      <w:r>
        <w:rPr>
          <w:rFonts w:cs="Arial"/>
          <w:sz w:val="24"/>
          <w:szCs w:val="24"/>
          <w:lang w:val="sr-Cyrl-RS"/>
        </w:rPr>
        <w:br w:type="page"/>
      </w:r>
    </w:p>
    <w:p w:rsidR="002A1398" w:rsidRPr="0032186E" w:rsidRDefault="002A1398" w:rsidP="002E12CC">
      <w:pPr>
        <w:tabs>
          <w:tab w:val="left" w:pos="1134"/>
        </w:tabs>
        <w:rPr>
          <w:rFonts w:cs="Arial"/>
          <w:sz w:val="24"/>
          <w:szCs w:val="24"/>
          <w:lang w:val="sr-Cyrl-RS"/>
        </w:rPr>
      </w:pPr>
    </w:p>
    <w:p w:rsidR="0032186E" w:rsidRPr="0020022D" w:rsidRDefault="00DB369C" w:rsidP="00485720">
      <w:pPr>
        <w:pStyle w:val="Heading10"/>
        <w:numPr>
          <w:ilvl w:val="0"/>
          <w:numId w:val="20"/>
        </w:numPr>
        <w:jc w:val="both"/>
        <w:rPr>
          <w:rFonts w:cs="Arial"/>
          <w:lang w:val="sr-Cyrl-RS"/>
        </w:rPr>
      </w:pPr>
      <w:r w:rsidRPr="0020022D">
        <w:rPr>
          <w:rFonts w:cs="Arial"/>
        </w:rPr>
        <w:t>ТЕХНИЧК</w:t>
      </w:r>
      <w:r w:rsidR="0032186E" w:rsidRPr="0020022D">
        <w:rPr>
          <w:rFonts w:cs="Arial"/>
          <w:lang w:val="sr-Cyrl-RS"/>
        </w:rPr>
        <w:t>А</w:t>
      </w:r>
      <w:r w:rsidRPr="0020022D">
        <w:rPr>
          <w:rFonts w:cs="Arial"/>
        </w:rPr>
        <w:t xml:space="preserve"> </w:t>
      </w:r>
      <w:r w:rsidR="0032186E" w:rsidRPr="0020022D">
        <w:rPr>
          <w:rFonts w:cs="Arial"/>
          <w:lang w:val="sr-Cyrl-RS"/>
        </w:rPr>
        <w:t>СПЕЦИФИКАЦИЈА</w:t>
      </w:r>
      <w:r w:rsidRPr="0020022D">
        <w:rPr>
          <w:rFonts w:cs="Arial"/>
        </w:rPr>
        <w:t xml:space="preserve"> </w:t>
      </w:r>
    </w:p>
    <w:p w:rsidR="003D543D" w:rsidRPr="003D543D" w:rsidRDefault="003D543D" w:rsidP="003D543D">
      <w:pPr>
        <w:ind w:left="2124" w:firstLine="708"/>
        <w:rPr>
          <w:b/>
          <w:lang w:val="sr-Latn-RS"/>
        </w:rPr>
      </w:pPr>
      <w:bookmarkStart w:id="18" w:name="_Toc441651541"/>
      <w:bookmarkStart w:id="19" w:name="_Toc442559879"/>
      <w:bookmarkEnd w:id="16"/>
      <w:r>
        <w:rPr>
          <w:b/>
          <w:sz w:val="30"/>
          <w:szCs w:val="30"/>
          <w:lang w:val="sr-Cyrl-RS"/>
        </w:rPr>
        <w:t xml:space="preserve">    </w:t>
      </w:r>
      <w:r w:rsidRPr="003D543D">
        <w:rPr>
          <w:b/>
          <w:lang w:val="sr-Latn-RS"/>
        </w:rPr>
        <w:t>ПРОЈЕКТНИ ЗАДАТАК</w:t>
      </w:r>
    </w:p>
    <w:p w:rsidR="003D543D" w:rsidRPr="003D543D" w:rsidRDefault="003D543D" w:rsidP="003D543D">
      <w:pPr>
        <w:rPr>
          <w:lang w:val="sr-Latn-RS"/>
        </w:rPr>
      </w:pPr>
    </w:p>
    <w:p w:rsidR="003D543D" w:rsidRPr="003D543D" w:rsidRDefault="003D543D" w:rsidP="003D543D">
      <w:pPr>
        <w:spacing w:after="240"/>
        <w:rPr>
          <w:b/>
          <w:lang w:val="sr-Latn-RS"/>
        </w:rPr>
      </w:pPr>
      <w:r w:rsidRPr="003D543D">
        <w:rPr>
          <w:lang w:val="sr-Latn-RS"/>
        </w:rPr>
        <w:tab/>
      </w:r>
      <w:r w:rsidRPr="003D543D">
        <w:rPr>
          <w:b/>
          <w:lang w:val="sr-Latn-RS"/>
        </w:rPr>
        <w:t>1.</w:t>
      </w:r>
      <w:r w:rsidRPr="003D543D">
        <w:rPr>
          <w:lang w:val="sr-Latn-RS"/>
        </w:rPr>
        <w:t xml:space="preserve"> </w:t>
      </w:r>
      <w:r w:rsidRPr="003D543D">
        <w:rPr>
          <w:b/>
          <w:lang w:val="sr-Latn-RS"/>
        </w:rPr>
        <w:t>ОПШТИ ПОДАЦИ</w:t>
      </w:r>
    </w:p>
    <w:p w:rsidR="003D543D" w:rsidRPr="003D543D" w:rsidRDefault="003D543D" w:rsidP="003D543D">
      <w:pPr>
        <w:rPr>
          <w:lang w:val="sr-Latn-RS"/>
        </w:rPr>
      </w:pPr>
      <w:r w:rsidRPr="003D543D">
        <w:rPr>
          <w:b/>
          <w:lang w:val="sr-Latn-RS"/>
        </w:rPr>
        <w:tab/>
      </w:r>
      <w:r w:rsidRPr="003D543D">
        <w:rPr>
          <w:lang w:val="sr-Latn-RS"/>
        </w:rPr>
        <w:t>1.1. Инвеститор:</w:t>
      </w:r>
      <w:r w:rsidRPr="003D543D">
        <w:rPr>
          <w:lang w:val="sr-Latn-RS"/>
        </w:rPr>
        <w:tab/>
      </w:r>
      <w:r w:rsidRPr="003D543D">
        <w:rPr>
          <w:lang w:val="sr-Latn-RS"/>
        </w:rPr>
        <w:tab/>
      </w:r>
      <w:r w:rsidRPr="003D543D">
        <w:rPr>
          <w:lang w:val="sr-Latn-RS"/>
        </w:rPr>
        <w:tab/>
        <w:t>ЈП ЕЛЕКТРОПРИВРЕДА СРБИЈЕ</w:t>
      </w:r>
    </w:p>
    <w:p w:rsidR="003D543D" w:rsidRPr="003D543D" w:rsidRDefault="003D543D" w:rsidP="003D543D">
      <w:pPr>
        <w:spacing w:after="120"/>
        <w:rPr>
          <w:lang w:val="sr-Latn-RS"/>
        </w:rPr>
      </w:pPr>
      <w:r w:rsidRPr="003D543D">
        <w:rPr>
          <w:lang w:val="sr-Latn-RS"/>
        </w:rPr>
        <w:tab/>
      </w:r>
      <w:r w:rsidRPr="003D543D">
        <w:rPr>
          <w:lang w:val="sr-Latn-RS"/>
        </w:rPr>
        <w:tab/>
      </w:r>
      <w:r w:rsidRPr="003D543D">
        <w:rPr>
          <w:lang w:val="sr-Latn-RS"/>
        </w:rPr>
        <w:tab/>
      </w:r>
      <w:r w:rsidRPr="003D543D">
        <w:rPr>
          <w:lang w:val="sr-Latn-RS"/>
        </w:rPr>
        <w:tab/>
      </w:r>
      <w:r w:rsidRPr="003D543D">
        <w:rPr>
          <w:lang w:val="sr-Latn-RS"/>
        </w:rPr>
        <w:tab/>
      </w:r>
      <w:r w:rsidRPr="003D543D">
        <w:rPr>
          <w:lang w:val="sr-Latn-RS"/>
        </w:rPr>
        <w:tab/>
        <w:t>ПД ТЕ ''НИКОЛА ТЕСЛА''</w:t>
      </w:r>
      <w:r w:rsidRPr="003D543D">
        <w:rPr>
          <w:lang w:val="sr-Cyrl-RS"/>
        </w:rPr>
        <w:t xml:space="preserve"> </w:t>
      </w:r>
      <w:r w:rsidRPr="003D543D">
        <w:rPr>
          <w:lang w:val="sr-Latn-RS"/>
        </w:rPr>
        <w:t>- Обреновац</w:t>
      </w:r>
    </w:p>
    <w:p w:rsidR="003D543D" w:rsidRPr="003D543D" w:rsidRDefault="003D543D" w:rsidP="003D543D">
      <w:pPr>
        <w:spacing w:after="120"/>
        <w:rPr>
          <w:lang w:val="sr-Latn-RS"/>
        </w:rPr>
      </w:pPr>
      <w:r w:rsidRPr="003D543D">
        <w:rPr>
          <w:lang w:val="sr-Latn-RS"/>
        </w:rPr>
        <w:tab/>
        <w:t>1.2. Назив објекта:</w:t>
      </w:r>
      <w:r w:rsidRPr="003D543D">
        <w:rPr>
          <w:lang w:val="sr-Latn-RS"/>
        </w:rPr>
        <w:tab/>
      </w:r>
      <w:r w:rsidRPr="003D543D">
        <w:rPr>
          <w:lang w:val="sr-Latn-RS"/>
        </w:rPr>
        <w:tab/>
        <w:t>ТЕ ''НИКОЛА ТЕСЛА''</w:t>
      </w:r>
      <w:r w:rsidRPr="003D543D">
        <w:rPr>
          <w:lang w:val="sr-Cyrl-RS"/>
        </w:rPr>
        <w:t xml:space="preserve"> </w:t>
      </w:r>
      <w:r w:rsidRPr="003D543D">
        <w:rPr>
          <w:lang w:val="sr-Latn-RS"/>
        </w:rPr>
        <w:t>-</w:t>
      </w:r>
      <w:r w:rsidRPr="003D543D">
        <w:rPr>
          <w:lang w:val="sr-Cyrl-RS"/>
        </w:rPr>
        <w:t xml:space="preserve"> </w:t>
      </w:r>
      <w:r w:rsidRPr="003D543D">
        <w:rPr>
          <w:lang w:val="sr-Latn-RS"/>
        </w:rPr>
        <w:t>А</w:t>
      </w:r>
    </w:p>
    <w:p w:rsidR="003D543D" w:rsidRPr="003D543D" w:rsidRDefault="003D543D" w:rsidP="003D543D">
      <w:pPr>
        <w:ind w:left="709" w:hanging="709"/>
        <w:rPr>
          <w:lang w:val="sr-Latn-RS"/>
        </w:rPr>
      </w:pPr>
      <w:r w:rsidRPr="003D543D">
        <w:rPr>
          <w:lang w:val="sr-Latn-RS"/>
        </w:rPr>
        <w:tab/>
        <w:t>1.3. Локација пројекта:</w:t>
      </w:r>
      <w:r w:rsidRPr="003D543D">
        <w:rPr>
          <w:lang w:val="sr-Latn-RS"/>
        </w:rPr>
        <w:tab/>
      </w:r>
      <w:r w:rsidRPr="003D543D">
        <w:rPr>
          <w:lang w:val="sr-Latn-RS"/>
        </w:rPr>
        <w:tab/>
        <w:t>Депонија пепела и шљаке ''ТЕНТ А'' –</w:t>
      </w:r>
    </w:p>
    <w:p w:rsidR="003D543D" w:rsidRPr="003D543D" w:rsidRDefault="003D543D" w:rsidP="003D543D">
      <w:pPr>
        <w:spacing w:after="120"/>
        <w:ind w:left="3541" w:firstLine="707"/>
        <w:rPr>
          <w:lang w:val="sr-Latn-RS"/>
        </w:rPr>
      </w:pPr>
      <w:r w:rsidRPr="003D543D">
        <w:rPr>
          <w:lang w:val="sr-Latn-RS"/>
        </w:rPr>
        <w:t>Обреновац</w:t>
      </w:r>
    </w:p>
    <w:p w:rsidR="003D543D" w:rsidRPr="003D543D" w:rsidRDefault="003D543D" w:rsidP="003D543D">
      <w:pPr>
        <w:ind w:left="4248" w:hanging="3543"/>
        <w:rPr>
          <w:lang w:val="sr-Latn-RS"/>
        </w:rPr>
      </w:pPr>
      <w:r w:rsidRPr="003D543D">
        <w:rPr>
          <w:lang w:val="sr-Latn-RS"/>
        </w:rPr>
        <w:t>1.4. Назив пројекта:</w:t>
      </w:r>
      <w:r w:rsidRPr="003D543D">
        <w:rPr>
          <w:lang w:val="sr-Latn-RS"/>
        </w:rPr>
        <w:tab/>
        <w:t>Главни пројекат надоградње преливног шахта на касети 2 депоније пепела и шљаке ТЕНТ А</w:t>
      </w:r>
    </w:p>
    <w:p w:rsidR="003D543D" w:rsidRPr="003D543D" w:rsidRDefault="003D543D" w:rsidP="003D543D">
      <w:pPr>
        <w:rPr>
          <w:lang w:val="sr-Latn-RS"/>
        </w:rPr>
      </w:pPr>
    </w:p>
    <w:p w:rsidR="003D543D" w:rsidRPr="003D543D" w:rsidRDefault="003D543D" w:rsidP="003D543D">
      <w:pPr>
        <w:spacing w:after="240"/>
        <w:rPr>
          <w:b/>
          <w:lang w:val="sr-Latn-RS"/>
        </w:rPr>
      </w:pPr>
      <w:r w:rsidRPr="003D543D">
        <w:rPr>
          <w:lang w:val="sr-Latn-RS"/>
        </w:rPr>
        <w:tab/>
      </w:r>
      <w:r w:rsidRPr="003D543D">
        <w:rPr>
          <w:b/>
          <w:lang w:val="sr-Latn-RS"/>
        </w:rPr>
        <w:t>2. ПРЕДМЕТ ПРОЈЕКТА</w:t>
      </w:r>
    </w:p>
    <w:p w:rsidR="003D543D" w:rsidRPr="003D543D" w:rsidRDefault="003D543D" w:rsidP="003D543D">
      <w:pPr>
        <w:ind w:left="709" w:hanging="709"/>
        <w:rPr>
          <w:lang w:val="sr-Cyrl-RS"/>
        </w:rPr>
      </w:pPr>
      <w:r w:rsidRPr="003D543D">
        <w:rPr>
          <w:b/>
          <w:lang w:val="sr-Latn-RS"/>
        </w:rPr>
        <w:tab/>
      </w:r>
      <w:r w:rsidRPr="003D543D">
        <w:rPr>
          <w:lang w:val="sr-Latn-RS"/>
        </w:rPr>
        <w:t>2.1. Обим пројекта:</w:t>
      </w:r>
      <w:r w:rsidRPr="003D543D">
        <w:rPr>
          <w:lang w:val="sr-Latn-RS"/>
        </w:rPr>
        <w:tab/>
      </w:r>
      <w:r w:rsidRPr="003D543D">
        <w:rPr>
          <w:lang w:val="sr-Latn-RS"/>
        </w:rPr>
        <w:tab/>
        <w:t>Предметни пројекат обухвата</w:t>
      </w:r>
      <w:r w:rsidRPr="003D543D">
        <w:rPr>
          <w:lang w:val="sr-Cyrl-RS"/>
        </w:rPr>
        <w:t xml:space="preserve"> </w:t>
      </w:r>
    </w:p>
    <w:p w:rsidR="003D543D" w:rsidRPr="003D543D" w:rsidRDefault="003D543D" w:rsidP="003D543D">
      <w:pPr>
        <w:spacing w:after="120"/>
        <w:ind w:left="4247"/>
        <w:rPr>
          <w:lang w:val="sr-Latn-RS"/>
        </w:rPr>
      </w:pPr>
      <w:r w:rsidRPr="003D543D">
        <w:rPr>
          <w:lang w:val="sr-Cyrl-RS"/>
        </w:rPr>
        <w:t>н</w:t>
      </w:r>
      <w:r w:rsidRPr="003D543D">
        <w:rPr>
          <w:lang w:val="sr-Latn-RS"/>
        </w:rPr>
        <w:t xml:space="preserve">адоградњу постојећeg преливнog шахтa </w:t>
      </w:r>
      <w:r w:rsidRPr="003D543D">
        <w:rPr>
          <w:lang w:val="sr-Cyrl-RS"/>
        </w:rPr>
        <w:t>у касети 2</w:t>
      </w:r>
      <w:r w:rsidRPr="003D543D">
        <w:rPr>
          <w:lang w:val="sr-Latn-RS"/>
        </w:rPr>
        <w:t xml:space="preserve"> депоније пепела и шљаке ТЕНТ А</w:t>
      </w:r>
    </w:p>
    <w:p w:rsidR="003D543D" w:rsidRPr="003D543D" w:rsidRDefault="003D543D" w:rsidP="003D543D">
      <w:pPr>
        <w:spacing w:after="120"/>
        <w:ind w:left="4248" w:hanging="3543"/>
        <w:rPr>
          <w:lang w:val="sr-Cyrl-RS"/>
        </w:rPr>
      </w:pPr>
      <w:r w:rsidRPr="003D543D">
        <w:rPr>
          <w:lang w:val="sr-Latn-RS"/>
        </w:rPr>
        <w:t>2.2. Границе пројекта:</w:t>
      </w:r>
      <w:r w:rsidRPr="003D543D">
        <w:rPr>
          <w:lang w:val="sr-Latn-RS"/>
        </w:rPr>
        <w:tab/>
        <w:t>Границе пројекта су приближно геометријски центар касете 2 где се налаз</w:t>
      </w:r>
      <w:r w:rsidRPr="003D543D">
        <w:rPr>
          <w:lang w:val="sr-Cyrl-RS"/>
        </w:rPr>
        <w:t>и</w:t>
      </w:r>
      <w:r w:rsidRPr="003D543D">
        <w:rPr>
          <w:lang w:val="sr-Latn-RS"/>
        </w:rPr>
        <w:t xml:space="preserve"> постојећ</w:t>
      </w:r>
      <w:r w:rsidRPr="003D543D">
        <w:rPr>
          <w:lang w:val="sr-Cyrl-RS"/>
        </w:rPr>
        <w:t>и</w:t>
      </w:r>
      <w:r w:rsidRPr="003D543D">
        <w:rPr>
          <w:lang w:val="sr-Latn-RS"/>
        </w:rPr>
        <w:t xml:space="preserve"> преливна шахт чији </w:t>
      </w:r>
      <w:r w:rsidRPr="003D543D">
        <w:rPr>
          <w:lang w:val="sr-Cyrl-RS"/>
        </w:rPr>
        <w:t xml:space="preserve">је </w:t>
      </w:r>
      <w:r w:rsidRPr="003D543D">
        <w:rPr>
          <w:lang w:val="sr-Latn-RS"/>
        </w:rPr>
        <w:t>вр</w:t>
      </w:r>
      <w:r w:rsidRPr="003D543D">
        <w:rPr>
          <w:lang w:val="sr-Cyrl-RS"/>
        </w:rPr>
        <w:t>х</w:t>
      </w:r>
      <w:r w:rsidRPr="003D543D">
        <w:rPr>
          <w:lang w:val="sr-Latn-RS"/>
        </w:rPr>
        <w:t xml:space="preserve"> на коти 1</w:t>
      </w:r>
      <w:r w:rsidRPr="003D543D">
        <w:rPr>
          <w:lang w:val="sr-Cyrl-RS"/>
        </w:rPr>
        <w:t>12,50</w:t>
      </w:r>
      <w:r w:rsidRPr="003D543D">
        <w:rPr>
          <w:lang w:val="sr-Latn-RS"/>
        </w:rPr>
        <w:t xml:space="preserve"> мнм, и нова испројектована кота врха надоградње преливног стуба 123,00 + 0,5 мнм по </w:t>
      </w:r>
      <w:r w:rsidRPr="003D543D">
        <w:rPr>
          <w:lang w:val="sr-Cyrl-RS"/>
        </w:rPr>
        <w:t>Студији оправданости са Идејним пројектом и Студијом о процени утицаја на животну средину реконструкције система за транспорт и депоновање пепела и шљаке ТЕ</w:t>
      </w:r>
      <w:r w:rsidRPr="003D543D">
        <w:rPr>
          <w:b/>
          <w:lang w:val="sr-Cyrl-RS"/>
        </w:rPr>
        <w:t xml:space="preserve"> </w:t>
      </w:r>
      <w:r w:rsidRPr="003D543D">
        <w:rPr>
          <w:lang w:val="sr-Latn-RS"/>
        </w:rPr>
        <w:t>''НИКОЛА ТЕСЛА''-А</w:t>
      </w:r>
      <w:r w:rsidRPr="003D543D">
        <w:rPr>
          <w:lang w:val="sr-Cyrl-RS"/>
        </w:rPr>
        <w:t xml:space="preserve"> који је израдио Рударски институт - Београд.</w:t>
      </w:r>
    </w:p>
    <w:p w:rsidR="003D543D" w:rsidRPr="003D543D" w:rsidRDefault="003D543D" w:rsidP="003D543D">
      <w:pPr>
        <w:ind w:left="4247" w:hanging="3538"/>
        <w:rPr>
          <w:lang w:val="sr-Cyrl-RS"/>
        </w:rPr>
      </w:pPr>
      <w:r w:rsidRPr="003D543D">
        <w:rPr>
          <w:lang w:val="sr-Latn-RS"/>
        </w:rPr>
        <w:t>2.3. Намена пројекта:</w:t>
      </w:r>
      <w:r w:rsidRPr="003D543D">
        <w:rPr>
          <w:lang w:val="sr-Latn-RS"/>
        </w:rPr>
        <w:tab/>
        <w:t xml:space="preserve">Пројектом треба решити надоградњу постојећег преливног шахта у касети </w:t>
      </w:r>
      <w:r w:rsidRPr="003D543D">
        <w:rPr>
          <w:lang w:val="sr-Cyrl-RS"/>
        </w:rPr>
        <w:t>2</w:t>
      </w:r>
      <w:r w:rsidRPr="003D543D">
        <w:rPr>
          <w:lang w:val="sr-Latn-RS"/>
        </w:rPr>
        <w:t xml:space="preserve"> збогпланираног преласка експлоатације на касету </w:t>
      </w:r>
      <w:r w:rsidRPr="003D543D">
        <w:rPr>
          <w:lang w:val="sr-Cyrl-RS"/>
        </w:rPr>
        <w:t>2</w:t>
      </w:r>
      <w:r w:rsidRPr="003D543D">
        <w:rPr>
          <w:lang w:val="sr-Latn-RS"/>
        </w:rPr>
        <w:t xml:space="preserve"> са касете </w:t>
      </w:r>
      <w:r w:rsidRPr="003D543D">
        <w:rPr>
          <w:lang w:val="sr-Cyrl-RS"/>
        </w:rPr>
        <w:t>3</w:t>
      </w:r>
      <w:r w:rsidRPr="003D543D">
        <w:rPr>
          <w:lang w:val="sr-Latn-RS"/>
        </w:rPr>
        <w:t>, до коте 12</w:t>
      </w:r>
      <w:r w:rsidRPr="003D543D">
        <w:rPr>
          <w:lang w:val="sr-Cyrl-RS"/>
        </w:rPr>
        <w:t>3</w:t>
      </w:r>
      <w:r w:rsidRPr="003D543D">
        <w:rPr>
          <w:lang w:val="sr-Latn-RS"/>
        </w:rPr>
        <w:t>,</w:t>
      </w:r>
      <w:r w:rsidRPr="003D543D">
        <w:rPr>
          <w:lang w:val="sr-Cyrl-RS"/>
        </w:rPr>
        <w:t>0</w:t>
      </w:r>
      <w:r w:rsidRPr="003D543D">
        <w:rPr>
          <w:lang w:val="sr-Latn-RS"/>
        </w:rPr>
        <w:t>0 + 0,5 мнм.</w:t>
      </w:r>
      <w:r w:rsidRPr="003D543D">
        <w:rPr>
          <w:lang w:val="sr-Cyrl-RS"/>
        </w:rPr>
        <w:t xml:space="preserve"> </w:t>
      </w:r>
      <w:r w:rsidRPr="003D543D">
        <w:rPr>
          <w:lang w:val="sr-Latn-RS"/>
        </w:rPr>
        <w:t>Надоградња преливног шахта треба да прати постојећу геометрију преливног шахта до</w:t>
      </w:r>
      <w:r w:rsidRPr="003D543D">
        <w:rPr>
          <w:lang w:val="sr-Cyrl-RS"/>
        </w:rPr>
        <w:t xml:space="preserve"> </w:t>
      </w:r>
      <w:r w:rsidRPr="003D543D">
        <w:rPr>
          <w:lang w:val="sr-Latn-RS"/>
        </w:rPr>
        <w:t>предвиђене коте 12</w:t>
      </w:r>
      <w:r w:rsidRPr="003D543D">
        <w:rPr>
          <w:lang w:val="sr-Cyrl-RS"/>
        </w:rPr>
        <w:t>3</w:t>
      </w:r>
      <w:r w:rsidRPr="003D543D">
        <w:rPr>
          <w:lang w:val="sr-Latn-RS"/>
        </w:rPr>
        <w:t>,</w:t>
      </w:r>
      <w:r w:rsidRPr="003D543D">
        <w:rPr>
          <w:lang w:val="sr-Cyrl-RS"/>
        </w:rPr>
        <w:t>0</w:t>
      </w:r>
      <w:r w:rsidRPr="003D543D">
        <w:rPr>
          <w:lang w:val="sr-Latn-RS"/>
        </w:rPr>
        <w:t xml:space="preserve">0 + 0,5 мнм. </w:t>
      </w:r>
      <w:r w:rsidRPr="003D543D">
        <w:rPr>
          <w:lang w:val="sr-Cyrl-RS"/>
        </w:rPr>
        <w:t xml:space="preserve">Нове талпе испројектовати  тако да буду максималне тежине 60 кг, ради безбедног манипулисања приликом монтиранја у </w:t>
      </w:r>
      <w:r w:rsidRPr="003D543D">
        <w:rPr>
          <w:rFonts w:cs="Arial"/>
          <w:lang w:val="sr-Cyrl-RS"/>
        </w:rPr>
        <w:t>"</w:t>
      </w:r>
      <w:r w:rsidRPr="003D543D">
        <w:rPr>
          <w:lang w:val="sr-Cyrl-RS"/>
        </w:rPr>
        <w:t>зубе</w:t>
      </w:r>
      <w:r w:rsidRPr="003D543D">
        <w:rPr>
          <w:rFonts w:cs="Arial"/>
          <w:lang w:val="sr-Cyrl-RS"/>
        </w:rPr>
        <w:t>"</w:t>
      </w:r>
      <w:r w:rsidRPr="003D543D">
        <w:rPr>
          <w:lang w:val="sr-Cyrl-RS"/>
        </w:rPr>
        <w:t xml:space="preserve"> преливног шахта.</w:t>
      </w:r>
    </w:p>
    <w:p w:rsidR="003D543D" w:rsidRPr="003D543D" w:rsidRDefault="003D543D" w:rsidP="003D543D">
      <w:pPr>
        <w:spacing w:after="120"/>
        <w:ind w:left="4248" w:hanging="3540"/>
        <w:rPr>
          <w:lang w:val="sr-Latn-RS"/>
        </w:rPr>
      </w:pPr>
      <w:r w:rsidRPr="003D543D">
        <w:rPr>
          <w:lang w:val="sr-Latn-RS"/>
        </w:rPr>
        <w:tab/>
        <w:t xml:space="preserve">Надоградња </w:t>
      </w:r>
      <w:r w:rsidRPr="003D543D">
        <w:rPr>
          <w:lang w:val="sr-Cyrl-RS"/>
        </w:rPr>
        <w:t xml:space="preserve">се </w:t>
      </w:r>
      <w:r w:rsidRPr="003D543D">
        <w:rPr>
          <w:lang w:val="sr-Latn-RS"/>
        </w:rPr>
        <w:t>мора испројектовати тако да буду испоштовани сви технички нормативи, стандарди и законска и подзаконска акта.</w:t>
      </w:r>
    </w:p>
    <w:p w:rsidR="003D543D" w:rsidRPr="003D543D" w:rsidRDefault="003D543D" w:rsidP="003D543D">
      <w:pPr>
        <w:spacing w:after="60"/>
        <w:ind w:left="4247" w:hanging="3544"/>
        <w:rPr>
          <w:lang w:val="sr-Latn-RS"/>
        </w:rPr>
      </w:pPr>
      <w:r w:rsidRPr="003D543D">
        <w:rPr>
          <w:lang w:val="sr-Latn-RS"/>
        </w:rPr>
        <w:t>2.4. Основни подаци:</w:t>
      </w:r>
      <w:r w:rsidRPr="003D543D">
        <w:rPr>
          <w:lang w:val="sr-Latn-RS"/>
        </w:rPr>
        <w:tab/>
        <w:t>Термоелектрана ''Никола Тесла''</w:t>
      </w:r>
      <w:r w:rsidRPr="003D543D">
        <w:rPr>
          <w:lang w:val="sr-Cyrl-RS"/>
        </w:rPr>
        <w:t xml:space="preserve"> </w:t>
      </w:r>
      <w:r w:rsidRPr="003D543D">
        <w:rPr>
          <w:lang w:val="sr-Latn-RS"/>
        </w:rPr>
        <w:t>-</w:t>
      </w:r>
      <w:r w:rsidRPr="003D543D">
        <w:rPr>
          <w:lang w:val="sr-Cyrl-RS"/>
        </w:rPr>
        <w:t xml:space="preserve"> </w:t>
      </w:r>
      <w:r w:rsidRPr="003D543D">
        <w:rPr>
          <w:lang w:val="sr-Latn-RS"/>
        </w:rPr>
        <w:t>А са главним погонским об</w:t>
      </w:r>
      <w:r w:rsidRPr="003D543D">
        <w:rPr>
          <w:lang w:val="sr-Cyrl-RS"/>
        </w:rPr>
        <w:t>ј</w:t>
      </w:r>
      <w:r w:rsidRPr="003D543D">
        <w:rPr>
          <w:lang w:val="sr-Latn-RS"/>
        </w:rPr>
        <w:t>ектом од шест блокова укупне инсталисане снаге 1</w:t>
      </w:r>
      <w:r w:rsidRPr="003D543D">
        <w:rPr>
          <w:lang w:val="sr-Cyrl-RS"/>
        </w:rPr>
        <w:t>7</w:t>
      </w:r>
      <w:r w:rsidRPr="003D543D">
        <w:rPr>
          <w:lang w:val="sr-Latn-RS"/>
        </w:rPr>
        <w:t xml:space="preserve">49,90 МW, </w:t>
      </w:r>
      <w:r w:rsidRPr="003D543D">
        <w:rPr>
          <w:lang w:val="sr-Latn-RS"/>
        </w:rPr>
        <w:lastRenderedPageBreak/>
        <w:t>лоцирана је на десној обали Саве на 41км узводно од Београда.</w:t>
      </w:r>
    </w:p>
    <w:p w:rsidR="003D543D" w:rsidRPr="003D543D" w:rsidRDefault="003D543D" w:rsidP="003D543D">
      <w:pPr>
        <w:spacing w:after="60"/>
        <w:ind w:left="4247"/>
        <w:rPr>
          <w:lang w:val="sr-Latn-RS"/>
        </w:rPr>
      </w:pPr>
      <w:r w:rsidRPr="003D543D">
        <w:rPr>
          <w:lang w:val="sr-Latn-RS"/>
        </w:rPr>
        <w:t>Депонија пепела и шљаке ТЕ ''Никола Тесла''-А налази се узводно од ГПО, у потезу 43 д0 48 км.</w:t>
      </w:r>
    </w:p>
    <w:p w:rsidR="003D543D" w:rsidRPr="003D543D" w:rsidRDefault="003D543D" w:rsidP="003D543D">
      <w:pPr>
        <w:spacing w:after="60"/>
        <w:ind w:left="4247"/>
        <w:rPr>
          <w:lang w:val="sr-Latn-RS"/>
        </w:rPr>
      </w:pPr>
      <w:r w:rsidRPr="003D543D">
        <w:rPr>
          <w:lang w:val="sr-Latn-RS"/>
        </w:rPr>
        <w:t xml:space="preserve">На источном и северном делу је ограничена савским одбрамбеним насипом, а северна и северозападна страна се граниче делимично путем ''Бреска-Пољопривредни комбинат Београд''. На </w:t>
      </w:r>
      <w:r w:rsidRPr="003D543D">
        <w:rPr>
          <w:lang w:val="sr-Latn-RS"/>
        </w:rPr>
        <w:tab/>
        <w:t>западној страни, у залеђу је пољопривредно добро ''Пољопривредни комбинат Београд'', а на јужној је термоелектрана.</w:t>
      </w:r>
    </w:p>
    <w:p w:rsidR="003D543D" w:rsidRPr="003D543D" w:rsidRDefault="003D543D" w:rsidP="003D543D">
      <w:pPr>
        <w:ind w:left="4247"/>
        <w:rPr>
          <w:lang w:val="sr-Cyrl-RS"/>
        </w:rPr>
      </w:pPr>
      <w:r w:rsidRPr="003D543D">
        <w:rPr>
          <w:lang w:val="sr-Latn-RS"/>
        </w:rPr>
        <w:t>Депонија пепела и шљаке је подељена на три касете. Површина касета 1, 2 и 3 су 68, 83 и 79 hа, сукцесивно. Касета 2 је тренутно радна, а планира се прелазак експлоатације на касету 3,</w:t>
      </w:r>
      <w:r w:rsidRPr="003D543D">
        <w:rPr>
          <w:lang w:val="sr-Cyrl-RS"/>
        </w:rPr>
        <w:t xml:space="preserve"> а након запуњавања касете 3 до пројектоване коте</w:t>
      </w:r>
      <w:r w:rsidRPr="003D543D">
        <w:rPr>
          <w:lang w:val="sr-Latn-RS"/>
        </w:rPr>
        <w:t xml:space="preserve">, експлоатацијa </w:t>
      </w:r>
      <w:r w:rsidRPr="003D543D">
        <w:rPr>
          <w:lang w:val="sr-Cyrl-RS"/>
        </w:rPr>
        <w:t>с</w:t>
      </w:r>
      <w:r w:rsidRPr="003D543D">
        <w:rPr>
          <w:lang w:val="sr-Latn-RS"/>
        </w:rPr>
        <w:t xml:space="preserve">e </w:t>
      </w:r>
      <w:r w:rsidRPr="003D543D">
        <w:rPr>
          <w:lang w:val="sr-Cyrl-RS"/>
        </w:rPr>
        <w:t>вр</w:t>
      </w:r>
      <w:r w:rsidRPr="003D543D">
        <w:rPr>
          <w:lang w:val="sr-Latn-RS"/>
        </w:rPr>
        <w:t>a</w:t>
      </w:r>
      <w:r w:rsidRPr="003D543D">
        <w:rPr>
          <w:lang w:val="sr-Cyrl-RS"/>
        </w:rPr>
        <w:t>ћа у касету 2,</w:t>
      </w:r>
      <w:r w:rsidRPr="003D543D">
        <w:rPr>
          <w:lang w:val="sr-Latn-RS"/>
        </w:rPr>
        <w:t xml:space="preserve"> због чега се у склопу припрема ради и овај пројекат. </w:t>
      </w:r>
    </w:p>
    <w:p w:rsidR="003D543D" w:rsidRPr="003D543D" w:rsidRDefault="003D543D" w:rsidP="003D543D">
      <w:pPr>
        <w:ind w:left="4247"/>
        <w:rPr>
          <w:lang w:val="sr-Cyrl-RS"/>
        </w:rPr>
      </w:pPr>
    </w:p>
    <w:p w:rsidR="003D543D" w:rsidRPr="003D543D" w:rsidRDefault="003D543D" w:rsidP="003D543D">
      <w:pPr>
        <w:rPr>
          <w:lang w:val="sr-Latn-RS"/>
        </w:rPr>
      </w:pPr>
    </w:p>
    <w:p w:rsidR="003D543D" w:rsidRPr="003D543D" w:rsidRDefault="003D543D" w:rsidP="003D543D">
      <w:pPr>
        <w:spacing w:after="240"/>
        <w:rPr>
          <w:b/>
          <w:lang w:val="sr-Latn-RS"/>
        </w:rPr>
      </w:pPr>
      <w:r w:rsidRPr="003D543D">
        <w:rPr>
          <w:lang w:val="sr-Latn-RS"/>
        </w:rPr>
        <w:tab/>
      </w:r>
      <w:r w:rsidRPr="003D543D">
        <w:rPr>
          <w:b/>
          <w:lang w:val="sr-Latn-RS"/>
        </w:rPr>
        <w:t xml:space="preserve">3. ПОДЛОГЕ ЗА ПРОЈЕКТОВАЊЕ </w:t>
      </w:r>
    </w:p>
    <w:p w:rsidR="003D543D" w:rsidRPr="003D543D" w:rsidRDefault="003D543D" w:rsidP="003D543D">
      <w:pPr>
        <w:spacing w:after="120"/>
        <w:rPr>
          <w:lang w:val="sr-Latn-RS"/>
        </w:rPr>
      </w:pPr>
      <w:r w:rsidRPr="003D543D">
        <w:rPr>
          <w:b/>
          <w:lang w:val="sr-Latn-RS"/>
        </w:rPr>
        <w:tab/>
      </w:r>
      <w:r w:rsidRPr="003D543D">
        <w:rPr>
          <w:b/>
          <w:lang w:val="sr-Latn-RS"/>
        </w:rPr>
        <w:tab/>
      </w:r>
      <w:r w:rsidRPr="003D543D">
        <w:rPr>
          <w:b/>
          <w:lang w:val="sr-Latn-RS"/>
        </w:rPr>
        <w:tab/>
      </w:r>
      <w:r w:rsidRPr="003D543D">
        <w:rPr>
          <w:b/>
          <w:lang w:val="sr-Latn-RS"/>
        </w:rPr>
        <w:tab/>
      </w:r>
      <w:r w:rsidRPr="003D543D">
        <w:rPr>
          <w:b/>
          <w:lang w:val="sr-Latn-RS"/>
        </w:rPr>
        <w:tab/>
      </w:r>
      <w:r w:rsidRPr="003D543D">
        <w:rPr>
          <w:b/>
          <w:lang w:val="sr-Latn-RS"/>
        </w:rPr>
        <w:tab/>
      </w:r>
      <w:r w:rsidRPr="003D543D">
        <w:rPr>
          <w:lang w:val="sr-Latn-RS"/>
        </w:rPr>
        <w:t>1. Потписани пројектни задатак</w:t>
      </w:r>
    </w:p>
    <w:p w:rsidR="003D543D" w:rsidRPr="003D543D" w:rsidRDefault="003D543D" w:rsidP="003D543D">
      <w:pPr>
        <w:ind w:left="4247"/>
        <w:rPr>
          <w:lang w:val="sr-Cyrl-RS"/>
        </w:rPr>
      </w:pPr>
      <w:r w:rsidRPr="003D543D">
        <w:rPr>
          <w:lang w:val="sr-Latn-RS"/>
        </w:rPr>
        <w:t xml:space="preserve">2. Главни пројекти депоније пепела и </w:t>
      </w:r>
      <w:r w:rsidRPr="003D543D">
        <w:rPr>
          <w:lang w:val="sr-Cyrl-RS"/>
        </w:rPr>
        <w:t xml:space="preserve"> </w:t>
      </w:r>
    </w:p>
    <w:p w:rsidR="003D543D" w:rsidRPr="003D543D" w:rsidRDefault="003D543D" w:rsidP="003D543D">
      <w:pPr>
        <w:ind w:left="4247"/>
        <w:rPr>
          <w:lang w:val="sr-Cyrl-RS"/>
        </w:rPr>
      </w:pPr>
      <w:r w:rsidRPr="003D543D">
        <w:rPr>
          <w:lang w:val="sr-Cyrl-RS"/>
        </w:rPr>
        <w:t xml:space="preserve">    </w:t>
      </w:r>
      <w:r w:rsidRPr="003D543D">
        <w:rPr>
          <w:lang w:val="sr-Latn-RS"/>
        </w:rPr>
        <w:t>шљаке,</w:t>
      </w:r>
      <w:r w:rsidRPr="003D543D">
        <w:rPr>
          <w:lang w:val="sr-Cyrl-RS"/>
        </w:rPr>
        <w:t xml:space="preserve"> </w:t>
      </w:r>
      <w:r w:rsidRPr="003D543D">
        <w:rPr>
          <w:lang w:val="sr-Latn-RS"/>
        </w:rPr>
        <w:t xml:space="preserve">и остала техничка </w:t>
      </w:r>
    </w:p>
    <w:p w:rsidR="003D543D" w:rsidRPr="003D543D" w:rsidRDefault="003D543D" w:rsidP="003D543D">
      <w:pPr>
        <w:ind w:left="4247"/>
        <w:rPr>
          <w:lang w:val="sr-Cyrl-RS"/>
        </w:rPr>
      </w:pPr>
      <w:r w:rsidRPr="003D543D">
        <w:rPr>
          <w:lang w:val="sr-Cyrl-RS"/>
        </w:rPr>
        <w:t xml:space="preserve">    </w:t>
      </w:r>
      <w:r w:rsidRPr="003D543D">
        <w:rPr>
          <w:lang w:val="sr-Latn-RS"/>
        </w:rPr>
        <w:t>документација, са</w:t>
      </w:r>
      <w:r w:rsidRPr="003D543D">
        <w:rPr>
          <w:lang w:val="sr-Cyrl-RS"/>
        </w:rPr>
        <w:t xml:space="preserve"> </w:t>
      </w:r>
      <w:r w:rsidRPr="003D543D">
        <w:rPr>
          <w:lang w:val="sr-Latn-RS"/>
        </w:rPr>
        <w:t>унетим свим</w:t>
      </w:r>
    </w:p>
    <w:p w:rsidR="003D543D" w:rsidRPr="003D543D" w:rsidRDefault="003D543D" w:rsidP="003D543D">
      <w:pPr>
        <w:ind w:left="4247"/>
        <w:rPr>
          <w:lang w:val="sr-Cyrl-RS"/>
        </w:rPr>
      </w:pPr>
      <w:r w:rsidRPr="003D543D">
        <w:rPr>
          <w:lang w:val="sr-Cyrl-RS"/>
        </w:rPr>
        <w:t xml:space="preserve">    </w:t>
      </w:r>
      <w:r w:rsidRPr="003D543D">
        <w:rPr>
          <w:lang w:val="sr-Latn-RS"/>
        </w:rPr>
        <w:t>изменама у току</w:t>
      </w:r>
      <w:r w:rsidRPr="003D543D">
        <w:rPr>
          <w:lang w:val="sr-Cyrl-RS"/>
        </w:rPr>
        <w:t xml:space="preserve"> </w:t>
      </w:r>
      <w:r w:rsidRPr="003D543D">
        <w:rPr>
          <w:lang w:val="sr-Latn-RS"/>
        </w:rPr>
        <w:t xml:space="preserve">извођења и </w:t>
      </w:r>
      <w:r w:rsidRPr="003D543D">
        <w:rPr>
          <w:lang w:val="sr-Cyrl-RS"/>
        </w:rPr>
        <w:t xml:space="preserve"> </w:t>
      </w:r>
    </w:p>
    <w:p w:rsidR="003D543D" w:rsidRPr="003D543D" w:rsidRDefault="003D543D" w:rsidP="003D543D">
      <w:pPr>
        <w:ind w:left="4247"/>
        <w:rPr>
          <w:lang w:val="sr-Latn-RS"/>
        </w:rPr>
      </w:pPr>
      <w:r w:rsidRPr="003D543D">
        <w:rPr>
          <w:lang w:val="sr-Cyrl-RS"/>
        </w:rPr>
        <w:t xml:space="preserve">    </w:t>
      </w:r>
      <w:r w:rsidRPr="003D543D">
        <w:rPr>
          <w:lang w:val="sr-Latn-RS"/>
        </w:rPr>
        <w:t>експлоатације објекта.</w:t>
      </w:r>
    </w:p>
    <w:p w:rsidR="003D543D" w:rsidRDefault="003D543D" w:rsidP="0032186E">
      <w:pPr>
        <w:pStyle w:val="Heading10"/>
        <w:ind w:left="0" w:firstLine="0"/>
        <w:jc w:val="both"/>
        <w:rPr>
          <w:rFonts w:cs="Arial"/>
          <w:lang w:val="sr-Latn-RS"/>
        </w:rPr>
      </w:pPr>
    </w:p>
    <w:p w:rsidR="003D543D" w:rsidRDefault="003D543D" w:rsidP="003D543D">
      <w:pPr>
        <w:rPr>
          <w:lang w:val="sr-Latn-RS" w:eastAsia="ar-SA"/>
        </w:rPr>
      </w:pPr>
    </w:p>
    <w:p w:rsidR="003D543D" w:rsidRDefault="003D543D" w:rsidP="003D543D">
      <w:pPr>
        <w:rPr>
          <w:lang w:val="sr-Latn-RS" w:eastAsia="ar-SA"/>
        </w:rPr>
      </w:pPr>
    </w:p>
    <w:p w:rsidR="003D543D" w:rsidRDefault="003D543D" w:rsidP="003D543D">
      <w:pPr>
        <w:rPr>
          <w:lang w:val="sr-Latn-RS" w:eastAsia="ar-SA"/>
        </w:rPr>
      </w:pPr>
    </w:p>
    <w:p w:rsidR="003D543D" w:rsidRDefault="003D543D" w:rsidP="003D543D">
      <w:pPr>
        <w:rPr>
          <w:lang w:val="sr-Latn-RS" w:eastAsia="ar-SA"/>
        </w:rPr>
      </w:pPr>
    </w:p>
    <w:p w:rsidR="003D543D" w:rsidRDefault="003D543D" w:rsidP="003D543D">
      <w:pPr>
        <w:rPr>
          <w:lang w:val="sr-Latn-RS" w:eastAsia="ar-SA"/>
        </w:rPr>
      </w:pPr>
    </w:p>
    <w:p w:rsidR="003D543D" w:rsidRDefault="003D543D" w:rsidP="003D543D">
      <w:pPr>
        <w:rPr>
          <w:lang w:val="sr-Latn-RS" w:eastAsia="ar-SA"/>
        </w:rPr>
      </w:pPr>
    </w:p>
    <w:p w:rsidR="003D543D" w:rsidRDefault="003D543D" w:rsidP="003D543D">
      <w:pPr>
        <w:rPr>
          <w:lang w:val="sr-Latn-RS" w:eastAsia="ar-SA"/>
        </w:rPr>
      </w:pPr>
    </w:p>
    <w:p w:rsidR="003D543D" w:rsidRDefault="003D543D" w:rsidP="003D543D">
      <w:pPr>
        <w:rPr>
          <w:lang w:val="sr-Latn-RS" w:eastAsia="ar-SA"/>
        </w:rPr>
      </w:pPr>
    </w:p>
    <w:p w:rsidR="003D543D" w:rsidRDefault="003D543D" w:rsidP="003D543D">
      <w:pPr>
        <w:rPr>
          <w:lang w:val="sr-Latn-RS" w:eastAsia="ar-SA"/>
        </w:rPr>
      </w:pPr>
    </w:p>
    <w:p w:rsidR="003D543D" w:rsidRDefault="003D543D" w:rsidP="003D543D">
      <w:pPr>
        <w:rPr>
          <w:lang w:val="sr-Latn-RS" w:eastAsia="ar-SA"/>
        </w:rPr>
      </w:pPr>
    </w:p>
    <w:p w:rsidR="003D543D" w:rsidRPr="003D543D" w:rsidRDefault="003D543D" w:rsidP="003D543D">
      <w:pPr>
        <w:rPr>
          <w:lang w:val="sr-Latn-RS" w:eastAsia="ar-SA"/>
        </w:rPr>
      </w:pPr>
    </w:p>
    <w:p w:rsidR="00DB369C" w:rsidRPr="0020022D" w:rsidRDefault="0032186E" w:rsidP="0032186E">
      <w:pPr>
        <w:pStyle w:val="Heading10"/>
        <w:ind w:left="0" w:firstLine="0"/>
        <w:jc w:val="both"/>
        <w:rPr>
          <w:rFonts w:cs="Arial"/>
          <w:lang w:val="sr-Cyrl-RS"/>
        </w:rPr>
      </w:pPr>
      <w:r w:rsidRPr="0020022D">
        <w:rPr>
          <w:rFonts w:cs="Arial"/>
          <w:lang w:val="sr-Cyrl-RS"/>
        </w:rPr>
        <w:lastRenderedPageBreak/>
        <w:t xml:space="preserve">3.1 </w:t>
      </w:r>
      <w:r w:rsidR="00DB369C" w:rsidRPr="0020022D">
        <w:rPr>
          <w:rFonts w:cs="Arial"/>
          <w:lang w:val="sr-Cyrl-RS"/>
        </w:rPr>
        <w:t>Врста</w:t>
      </w:r>
      <w:r w:rsidR="005551C2" w:rsidRPr="0020022D">
        <w:rPr>
          <w:rFonts w:cs="Arial"/>
          <w:lang w:val="sr-Cyrl-RS"/>
        </w:rPr>
        <w:t xml:space="preserve"> и </w:t>
      </w:r>
      <w:r w:rsidR="006F517A" w:rsidRPr="0020022D">
        <w:rPr>
          <w:rFonts w:cs="Arial"/>
          <w:lang w:val="sr-Cyrl-RS"/>
        </w:rPr>
        <w:t>обим</w:t>
      </w:r>
      <w:r w:rsidR="00DB369C" w:rsidRPr="0020022D">
        <w:rPr>
          <w:rFonts w:cs="Arial"/>
          <w:lang w:val="sr-Cyrl-RS"/>
        </w:rPr>
        <w:t xml:space="preserve"> </w:t>
      </w:r>
      <w:bookmarkEnd w:id="18"/>
      <w:bookmarkEnd w:id="19"/>
      <w:r w:rsidR="00A63575" w:rsidRPr="0020022D">
        <w:rPr>
          <w:rFonts w:cs="Arial"/>
          <w:lang w:val="sr-Cyrl-RS"/>
        </w:rPr>
        <w:t>услуга</w:t>
      </w:r>
    </w:p>
    <w:p w:rsidR="003D543D" w:rsidRPr="003D543D" w:rsidRDefault="003D543D" w:rsidP="003D543D">
      <w:pPr>
        <w:pStyle w:val="ListParagraph"/>
        <w:autoSpaceDE w:val="0"/>
        <w:autoSpaceDN w:val="0"/>
        <w:adjustRightInd w:val="0"/>
        <w:spacing w:before="0" w:after="0" w:line="240" w:lineRule="auto"/>
        <w:ind w:left="0"/>
        <w:contextualSpacing w:val="0"/>
        <w:jc w:val="left"/>
        <w:rPr>
          <w:rFonts w:cs="Arial"/>
          <w:lang w:val="sr-Cyrl-RS"/>
        </w:rPr>
      </w:pPr>
      <w:r w:rsidRPr="003D543D">
        <w:rPr>
          <w:rFonts w:ascii="Arial" w:hAnsi="Arial" w:cs="Arial"/>
          <w:lang w:val="sr-Cyrl-RS"/>
        </w:rPr>
        <w:t>Потребно је израдити Пројекат за извођење за надоградњу постојећег преливног стуба у касети 2 депоније пепела и шљаке ТЕНТ А од коте 112,50 мнм до коте 123,00+0.5мнм.</w:t>
      </w:r>
    </w:p>
    <w:p w:rsidR="00DB369C" w:rsidRPr="0020022D" w:rsidRDefault="000628D0" w:rsidP="000628D0">
      <w:pPr>
        <w:pStyle w:val="Heading10"/>
        <w:ind w:left="0" w:firstLine="0"/>
        <w:jc w:val="both"/>
        <w:rPr>
          <w:rFonts w:cs="Arial"/>
          <w:lang w:val="sr-Cyrl-RS"/>
        </w:rPr>
      </w:pPr>
      <w:r w:rsidRPr="0020022D">
        <w:rPr>
          <w:rFonts w:cs="Arial"/>
          <w:lang w:val="sr-Cyrl-RS"/>
        </w:rPr>
        <w:t>3.</w:t>
      </w:r>
      <w:r w:rsidR="003D543D">
        <w:rPr>
          <w:rFonts w:cs="Arial"/>
          <w:lang w:val="sr-Latn-RS"/>
        </w:rPr>
        <w:t>2</w:t>
      </w:r>
      <w:r w:rsidRPr="0020022D">
        <w:rPr>
          <w:rFonts w:cs="Arial"/>
          <w:lang w:val="sr-Cyrl-RS"/>
        </w:rPr>
        <w:t xml:space="preserve"> </w:t>
      </w:r>
      <w:r w:rsidR="00DB369C" w:rsidRPr="0020022D">
        <w:rPr>
          <w:rFonts w:cs="Arial"/>
          <w:lang w:val="sr-Cyrl-RS"/>
        </w:rPr>
        <w:t xml:space="preserve">Рок </w:t>
      </w:r>
      <w:r w:rsidR="00A63575" w:rsidRPr="0020022D">
        <w:rPr>
          <w:rFonts w:cs="Arial"/>
          <w:lang w:val="sr-Cyrl-RS"/>
        </w:rPr>
        <w:t>извршења услуга</w:t>
      </w:r>
    </w:p>
    <w:p w:rsidR="00D06691" w:rsidRPr="00AB5537" w:rsidRDefault="004D14FC"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AB5537">
        <w:rPr>
          <w:rFonts w:ascii="Arial" w:hAnsi="Arial" w:cs="Arial"/>
          <w:lang w:val="sr-Cyrl-RS"/>
        </w:rPr>
        <w:t>Изабрани п</w:t>
      </w:r>
      <w:r w:rsidR="00D06691" w:rsidRPr="00AB5537">
        <w:rPr>
          <w:rFonts w:ascii="Arial" w:hAnsi="Arial" w:cs="Arial"/>
          <w:lang w:val="sr-Cyrl-RS"/>
        </w:rPr>
        <w:t xml:space="preserve">онуђач је обавезан да </w:t>
      </w:r>
      <w:r w:rsidR="00A63575" w:rsidRPr="00AB5537">
        <w:rPr>
          <w:rFonts w:ascii="Arial" w:hAnsi="Arial" w:cs="Arial"/>
          <w:lang w:val="sr-Cyrl-RS"/>
        </w:rPr>
        <w:t xml:space="preserve">услугу </w:t>
      </w:r>
      <w:r w:rsidR="00D06691" w:rsidRPr="00AB5537">
        <w:rPr>
          <w:rFonts w:ascii="Arial" w:hAnsi="Arial" w:cs="Arial"/>
          <w:lang w:val="sr-Cyrl-RS"/>
        </w:rPr>
        <w:t>изврши у року који не може бити</w:t>
      </w:r>
      <w:r w:rsidRPr="00AB5537">
        <w:rPr>
          <w:rFonts w:ascii="Arial" w:hAnsi="Arial" w:cs="Arial"/>
          <w:lang w:val="sr-Cyrl-RS"/>
        </w:rPr>
        <w:t xml:space="preserve"> дужи од </w:t>
      </w:r>
      <w:r w:rsidR="00AB5537" w:rsidRPr="00AB5537">
        <w:rPr>
          <w:rFonts w:ascii="Arial" w:hAnsi="Arial" w:cs="Arial"/>
          <w:lang w:val="sr-Cyrl-RS"/>
        </w:rPr>
        <w:t>2 месеца</w:t>
      </w:r>
      <w:r w:rsidR="00D06691" w:rsidRPr="00AB5537">
        <w:rPr>
          <w:rFonts w:ascii="Arial" w:hAnsi="Arial" w:cs="Arial"/>
          <w:lang w:val="sr-Cyrl-RS"/>
        </w:rPr>
        <w:t xml:space="preserve"> од дана </w:t>
      </w:r>
      <w:r w:rsidR="00AB5537" w:rsidRPr="00AB5537">
        <w:rPr>
          <w:rFonts w:ascii="Arial" w:hAnsi="Arial" w:cs="Arial"/>
          <w:lang w:val="sr-Cyrl-RS"/>
        </w:rPr>
        <w:t>потписивања</w:t>
      </w:r>
      <w:r w:rsidR="00D06691" w:rsidRPr="00AB5537">
        <w:rPr>
          <w:rFonts w:ascii="Arial" w:hAnsi="Arial" w:cs="Arial"/>
          <w:lang w:val="sr-Cyrl-RS"/>
        </w:rPr>
        <w:t xml:space="preserve"> Уговора</w:t>
      </w:r>
      <w:r w:rsidR="00A45AC3" w:rsidRPr="00AB5537">
        <w:rPr>
          <w:rFonts w:ascii="Arial" w:hAnsi="Arial" w:cs="Arial"/>
          <w:lang w:val="sr-Cyrl-RS"/>
        </w:rPr>
        <w:t>.</w:t>
      </w:r>
    </w:p>
    <w:p w:rsidR="00DB369C" w:rsidRPr="0020022D" w:rsidRDefault="00781B02" w:rsidP="00781B02">
      <w:pPr>
        <w:pStyle w:val="Heading10"/>
        <w:rPr>
          <w:lang w:val="sr-Cyrl-RS"/>
        </w:rPr>
      </w:pPr>
      <w:bookmarkStart w:id="20" w:name="_Toc441651542"/>
      <w:bookmarkStart w:id="21" w:name="_Toc442559880"/>
      <w:r w:rsidRPr="0020022D">
        <w:t>3.</w:t>
      </w:r>
      <w:r w:rsidR="003D543D">
        <w:rPr>
          <w:lang w:val="sr-Latn-RS"/>
        </w:rPr>
        <w:t>3</w:t>
      </w:r>
      <w:r w:rsidRPr="0020022D">
        <w:t>.</w:t>
      </w:r>
      <w:r w:rsidRPr="0020022D">
        <w:rPr>
          <w:lang w:val="en-US"/>
        </w:rPr>
        <w:t xml:space="preserve"> </w:t>
      </w:r>
      <w:r w:rsidR="00DB369C" w:rsidRPr="0020022D">
        <w:t xml:space="preserve">Место </w:t>
      </w:r>
      <w:bookmarkEnd w:id="20"/>
      <w:bookmarkEnd w:id="21"/>
      <w:r w:rsidR="00A63575" w:rsidRPr="0020022D">
        <w:rPr>
          <w:lang w:val="sr-Cyrl-RS"/>
        </w:rPr>
        <w:t>извршења услуга</w:t>
      </w:r>
      <w:r w:rsidR="00AB5537">
        <w:rPr>
          <w:lang w:val="sr-Cyrl-RS"/>
        </w:rPr>
        <w:t xml:space="preserve"> и паритет</w:t>
      </w:r>
    </w:p>
    <w:p w:rsidR="004559F1" w:rsidRPr="00AB5537" w:rsidRDefault="004D14FC" w:rsidP="004559F1">
      <w:pPr>
        <w:spacing w:before="0"/>
        <w:rPr>
          <w:rFonts w:cs="Arial"/>
          <w:lang w:eastAsia="zh-CN"/>
        </w:rPr>
      </w:pPr>
      <w:r w:rsidRPr="00AB5537">
        <w:rPr>
          <w:rFonts w:cs="Arial"/>
          <w:lang w:val="sr-Cyrl-CS" w:eastAsia="zh-CN"/>
        </w:rPr>
        <w:t>М</w:t>
      </w:r>
      <w:r w:rsidR="00D45DAA" w:rsidRPr="00AB5537">
        <w:rPr>
          <w:rFonts w:cs="Arial"/>
          <w:lang w:eastAsia="zh-CN"/>
        </w:rPr>
        <w:t xml:space="preserve">есто </w:t>
      </w:r>
      <w:r w:rsidR="00A63575" w:rsidRPr="00AB5537">
        <w:rPr>
          <w:rFonts w:cs="Arial"/>
          <w:lang w:val="sr-Cyrl-RS" w:eastAsia="zh-CN"/>
        </w:rPr>
        <w:t>извршења</w:t>
      </w:r>
      <w:r w:rsidR="00AB5537" w:rsidRPr="00AB5537">
        <w:rPr>
          <w:rFonts w:cs="Arial"/>
          <w:lang w:eastAsia="zh-CN"/>
        </w:rPr>
        <w:t xml:space="preserve"> је Огранак ТЕНТ / локација ТЕНТ А</w:t>
      </w:r>
    </w:p>
    <w:p w:rsidR="00AB5537" w:rsidRPr="00AB5537" w:rsidRDefault="00AB5537" w:rsidP="004559F1">
      <w:pPr>
        <w:spacing w:before="0"/>
        <w:rPr>
          <w:rFonts w:cs="Arial"/>
          <w:lang w:val="sr-Cyrl-RS" w:eastAsia="zh-CN"/>
        </w:rPr>
      </w:pPr>
      <w:r w:rsidRPr="00AB5537">
        <w:rPr>
          <w:rFonts w:cs="Arial"/>
          <w:lang w:val="sr-Cyrl-RS" w:eastAsia="zh-CN"/>
        </w:rPr>
        <w:t xml:space="preserve">Паритет је </w:t>
      </w:r>
      <w:r w:rsidRPr="00AB5537">
        <w:rPr>
          <w:rFonts w:cs="Arial"/>
          <w:lang w:val="sr-Latn-RS" w:eastAsia="zh-CN"/>
        </w:rPr>
        <w:t xml:space="preserve">Fco </w:t>
      </w:r>
      <w:r w:rsidRPr="00AB5537">
        <w:rPr>
          <w:rFonts w:cs="Arial"/>
          <w:lang w:eastAsia="zh-CN"/>
        </w:rPr>
        <w:t>Огранак ТЕНТ / локација ТЕНТ А</w:t>
      </w:r>
    </w:p>
    <w:p w:rsidR="008112A2" w:rsidRPr="0020022D" w:rsidRDefault="00781B02" w:rsidP="00781B02">
      <w:pPr>
        <w:pStyle w:val="Heading10"/>
      </w:pPr>
      <w:r w:rsidRPr="0020022D">
        <w:rPr>
          <w:lang w:val="en-US"/>
        </w:rPr>
        <w:t>3.</w:t>
      </w:r>
      <w:r w:rsidR="003D543D">
        <w:rPr>
          <w:lang w:val="en-US"/>
        </w:rPr>
        <w:t>4</w:t>
      </w:r>
      <w:r w:rsidRPr="0020022D">
        <w:rPr>
          <w:lang w:val="en-US"/>
        </w:rPr>
        <w:t xml:space="preserve">. </w:t>
      </w:r>
      <w:r w:rsidR="008112A2" w:rsidRPr="0020022D">
        <w:t>Квалитативни и квантитативни пријем</w:t>
      </w:r>
    </w:p>
    <w:p w:rsidR="00A92835" w:rsidRDefault="001C101F" w:rsidP="003D543D">
      <w:pPr>
        <w:pStyle w:val="ListParagraph"/>
        <w:autoSpaceDE w:val="0"/>
        <w:autoSpaceDN w:val="0"/>
        <w:adjustRightInd w:val="0"/>
        <w:spacing w:before="0" w:after="0" w:line="240" w:lineRule="auto"/>
        <w:ind w:left="0"/>
        <w:contextualSpacing w:val="0"/>
        <w:rPr>
          <w:rFonts w:ascii="Arial" w:hAnsi="Arial" w:cs="Arial"/>
          <w:lang w:val="sr-Latn-RS"/>
        </w:rPr>
      </w:pPr>
      <w:r w:rsidRPr="003D543D">
        <w:rPr>
          <w:rFonts w:ascii="Arial" w:hAnsi="Arial" w:cs="Arial"/>
          <w:lang w:val="sr-Cyrl-RS"/>
        </w:rPr>
        <w:t>Квантитативни и квалитативни пријем ће се обавити приликом потписивања Записника о извршеној услузи.</w:t>
      </w:r>
    </w:p>
    <w:p w:rsidR="003D543D" w:rsidRPr="003D543D" w:rsidRDefault="003D543D" w:rsidP="003D543D">
      <w:pPr>
        <w:pStyle w:val="ListParagraph"/>
        <w:autoSpaceDE w:val="0"/>
        <w:autoSpaceDN w:val="0"/>
        <w:adjustRightInd w:val="0"/>
        <w:spacing w:before="0" w:after="0" w:line="240" w:lineRule="auto"/>
        <w:ind w:left="0"/>
        <w:contextualSpacing w:val="0"/>
        <w:rPr>
          <w:rFonts w:ascii="Arial" w:hAnsi="Arial" w:cs="Arial"/>
          <w:lang w:val="sr-Latn-RS"/>
        </w:rPr>
      </w:pPr>
    </w:p>
    <w:p w:rsidR="00A92835" w:rsidRPr="00A92835" w:rsidRDefault="00A92835" w:rsidP="001C101F">
      <w:pPr>
        <w:pStyle w:val="Heading10"/>
        <w:spacing w:before="0"/>
        <w:rPr>
          <w:rFonts w:cs="Arial"/>
        </w:rPr>
      </w:pPr>
      <w:r w:rsidRPr="00A92835">
        <w:rPr>
          <w:rFonts w:cs="Arial"/>
          <w:lang w:val="en-US"/>
        </w:rPr>
        <w:t>3.</w:t>
      </w:r>
      <w:r w:rsidR="003D543D">
        <w:rPr>
          <w:rFonts w:cs="Arial"/>
          <w:lang w:val="sr-Latn-RS"/>
        </w:rPr>
        <w:t>5</w:t>
      </w:r>
      <w:r>
        <w:rPr>
          <w:rFonts w:cs="Arial"/>
          <w:lang w:val="en-US"/>
        </w:rPr>
        <w:t xml:space="preserve">. </w:t>
      </w:r>
      <w:r w:rsidRPr="00A92835">
        <w:rPr>
          <w:rFonts w:cs="Arial"/>
        </w:rPr>
        <w:t>Плаћање</w:t>
      </w:r>
    </w:p>
    <w:p w:rsidR="00A92835" w:rsidRPr="00885AB5" w:rsidRDefault="00A92835" w:rsidP="001C101F">
      <w:pPr>
        <w:spacing w:before="0"/>
        <w:rPr>
          <w:lang w:eastAsia="ar-SA"/>
        </w:rPr>
      </w:pPr>
      <w:proofErr w:type="gramStart"/>
      <w:r w:rsidRPr="00A92835">
        <w:rPr>
          <w:lang w:eastAsia="ar-SA"/>
        </w:rPr>
        <w:t>Плаћање извршених услуга се врши у року до 45 дана од дана пријема исправне фактуре са уговореним прилозима (Записник).</w:t>
      </w:r>
      <w:proofErr w:type="gramEnd"/>
    </w:p>
    <w:p w:rsidR="0020022D" w:rsidRDefault="0020022D">
      <w:pPr>
        <w:spacing w:before="0"/>
        <w:jc w:val="left"/>
        <w:rPr>
          <w:rFonts w:cs="Arial"/>
          <w:i/>
          <w:color w:val="00B0F0"/>
          <w:lang w:val="sr-Cyrl-RS" w:eastAsia="zh-CN"/>
        </w:rPr>
      </w:pPr>
      <w:r>
        <w:rPr>
          <w:rFonts w:cs="Arial"/>
          <w:i/>
          <w:color w:val="00B0F0"/>
          <w:lang w:val="sr-Cyrl-RS" w:eastAsia="zh-CN"/>
        </w:rPr>
        <w:br w:type="page"/>
      </w:r>
    </w:p>
    <w:p w:rsidR="0020022D" w:rsidRPr="0020022D" w:rsidRDefault="0020022D" w:rsidP="008112A2">
      <w:pPr>
        <w:spacing w:before="0"/>
        <w:rPr>
          <w:rFonts w:cs="Arial"/>
          <w:i/>
          <w:color w:val="00B0F0"/>
          <w:lang w:val="sr-Cyrl-RS" w:eastAsia="zh-CN"/>
        </w:rPr>
      </w:pPr>
    </w:p>
    <w:p w:rsidR="00756A02" w:rsidRPr="00FB394E" w:rsidRDefault="00756A02" w:rsidP="00485720">
      <w:pPr>
        <w:pStyle w:val="Heading10"/>
        <w:numPr>
          <w:ilvl w:val="0"/>
          <w:numId w:val="20"/>
        </w:numPr>
        <w:jc w:val="both"/>
        <w:rPr>
          <w:rFonts w:cs="Arial"/>
          <w:lang w:val="sr-Cyrl-RS"/>
        </w:rPr>
      </w:pPr>
      <w:bookmarkStart w:id="22" w:name="_Toc442559884"/>
      <w:r w:rsidRPr="00FB394E">
        <w:rPr>
          <w:rFonts w:cs="Arial"/>
          <w:lang w:val="sr-Cyrl-RS"/>
        </w:rPr>
        <w:t>УСЛОВИ ЗА УЧЕШЋЕ У ПОСТУПКУ ЈАВНЕ НАБАВКЕ ИЗ ЧЛ. 75. И 76.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B394E" w:rsidTr="008112A2">
        <w:trPr>
          <w:trHeight w:val="524"/>
          <w:jc w:val="center"/>
        </w:trPr>
        <w:tc>
          <w:tcPr>
            <w:tcW w:w="729" w:type="dxa"/>
            <w:vAlign w:val="center"/>
          </w:tcPr>
          <w:p w:rsidR="00175774" w:rsidRPr="00FB394E" w:rsidRDefault="00175774" w:rsidP="003A4822">
            <w:pPr>
              <w:jc w:val="center"/>
              <w:rPr>
                <w:rFonts w:cs="Arial"/>
                <w:b/>
              </w:rPr>
            </w:pPr>
            <w:r w:rsidRPr="00FB394E">
              <w:rPr>
                <w:rFonts w:cs="Arial"/>
                <w:b/>
              </w:rPr>
              <w:t>Ред. бр.</w:t>
            </w:r>
          </w:p>
        </w:tc>
        <w:tc>
          <w:tcPr>
            <w:tcW w:w="8430" w:type="dxa"/>
            <w:vAlign w:val="center"/>
          </w:tcPr>
          <w:p w:rsidR="00175774" w:rsidRPr="00FB394E" w:rsidRDefault="00175774" w:rsidP="003A4822">
            <w:pPr>
              <w:ind w:right="-180"/>
              <w:jc w:val="center"/>
              <w:rPr>
                <w:rFonts w:cs="Arial"/>
                <w:b/>
              </w:rPr>
            </w:pPr>
            <w:r w:rsidRPr="00FB394E">
              <w:rPr>
                <w:rFonts w:cs="Arial"/>
                <w:b/>
              </w:rPr>
              <w:t xml:space="preserve">4.1  ОБАВЕЗНИ УСЛОВИ </w:t>
            </w:r>
          </w:p>
          <w:p w:rsidR="00175774" w:rsidRPr="00FB394E" w:rsidRDefault="00175774" w:rsidP="003A4822">
            <w:pPr>
              <w:jc w:val="center"/>
              <w:rPr>
                <w:rFonts w:cs="Arial"/>
                <w:b/>
                <w:color w:val="FF0000"/>
                <w:lang w:val="sr-Cyrl-RS"/>
              </w:rPr>
            </w:pPr>
            <w:r w:rsidRPr="00FB394E">
              <w:rPr>
                <w:rFonts w:cs="Arial"/>
                <w:b/>
              </w:rPr>
              <w:t>ЗА УЧЕШЋЕ У ПОСТУПКУ ЈАВНЕ НАБАВКЕ ИЗ ЧЛАНА 75. З</w:t>
            </w:r>
            <w:r w:rsidR="005C7CDE" w:rsidRPr="00FB394E">
              <w:rPr>
                <w:rFonts w:cs="Arial"/>
                <w:b/>
                <w:lang w:val="sr-Cyrl-RS"/>
              </w:rPr>
              <w:t>АКОНА</w:t>
            </w:r>
          </w:p>
          <w:p w:rsidR="00175774" w:rsidRPr="00FB394E" w:rsidRDefault="00175774" w:rsidP="003A4822">
            <w:pPr>
              <w:jc w:val="center"/>
              <w:rPr>
                <w:rFonts w:cs="Arial"/>
                <w:b/>
                <w:color w:val="FF0000"/>
              </w:rPr>
            </w:pPr>
          </w:p>
        </w:tc>
      </w:tr>
      <w:tr w:rsidR="00175774" w:rsidRPr="00FB394E" w:rsidTr="008112A2">
        <w:trPr>
          <w:jc w:val="center"/>
        </w:trPr>
        <w:tc>
          <w:tcPr>
            <w:tcW w:w="729" w:type="dxa"/>
            <w:vAlign w:val="center"/>
          </w:tcPr>
          <w:p w:rsidR="00175774" w:rsidRPr="00FB394E" w:rsidRDefault="00175774" w:rsidP="003A4822">
            <w:pPr>
              <w:jc w:val="center"/>
              <w:rPr>
                <w:rFonts w:cs="Arial"/>
              </w:rPr>
            </w:pPr>
            <w:r w:rsidRPr="00FB394E">
              <w:rPr>
                <w:rFonts w:cs="Arial"/>
              </w:rPr>
              <w:t>1.</w:t>
            </w:r>
          </w:p>
        </w:tc>
        <w:tc>
          <w:tcPr>
            <w:tcW w:w="8430" w:type="dxa"/>
            <w:vAlign w:val="center"/>
          </w:tcPr>
          <w:p w:rsidR="00175774" w:rsidRPr="00FB394E" w:rsidRDefault="00175774" w:rsidP="003A4822">
            <w:pPr>
              <w:autoSpaceDE w:val="0"/>
              <w:autoSpaceDN w:val="0"/>
              <w:adjustRightInd w:val="0"/>
              <w:rPr>
                <w:rFonts w:cs="Arial"/>
              </w:rPr>
            </w:pPr>
            <w:r w:rsidRPr="00FB394E">
              <w:rPr>
                <w:rFonts w:cs="Arial"/>
                <w:b/>
                <w:u w:val="single"/>
              </w:rPr>
              <w:t>Услов:</w:t>
            </w:r>
            <w:r w:rsidRPr="00FB394E">
              <w:rPr>
                <w:rFonts w:cs="Arial"/>
                <w:lang w:val="pl-PL"/>
              </w:rPr>
              <w:t>Да је понуђач регистрован код надлежног органа, односно уписан у одговарајући регистар;</w:t>
            </w:r>
          </w:p>
          <w:p w:rsidR="00175774" w:rsidRPr="00FB394E" w:rsidRDefault="00175774" w:rsidP="003A4822">
            <w:pPr>
              <w:autoSpaceDE w:val="0"/>
              <w:autoSpaceDN w:val="0"/>
              <w:adjustRightInd w:val="0"/>
              <w:rPr>
                <w:rFonts w:cs="Arial"/>
                <w:b/>
                <w:u w:val="single"/>
              </w:rPr>
            </w:pPr>
            <w:r w:rsidRPr="00FB394E">
              <w:rPr>
                <w:rFonts w:cs="Arial"/>
                <w:b/>
                <w:u w:val="single"/>
              </w:rPr>
              <w:t xml:space="preserve">Доказ: </w:t>
            </w:r>
          </w:p>
          <w:p w:rsidR="00175774" w:rsidRPr="00FB394E" w:rsidRDefault="00175774" w:rsidP="003A4822">
            <w:pPr>
              <w:tabs>
                <w:tab w:val="left" w:pos="680"/>
              </w:tabs>
              <w:snapToGrid w:val="0"/>
              <w:rPr>
                <w:rFonts w:eastAsia="Calibri" w:cs="Arial"/>
              </w:rPr>
            </w:pPr>
            <w:r w:rsidRPr="00FB394E">
              <w:rPr>
                <w:rFonts w:eastAsia="Calibri" w:cs="Arial"/>
                <w:lang w:val="ru-RU"/>
              </w:rPr>
              <w:t xml:space="preserve">- </w:t>
            </w:r>
            <w:r w:rsidRPr="00FB394E">
              <w:rPr>
                <w:rFonts w:eastAsia="Calibri" w:cs="Arial"/>
                <w:b/>
              </w:rPr>
              <w:t>за правно лице:</w:t>
            </w:r>
            <w:r w:rsidRPr="00FB394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B394E" w:rsidRDefault="00175774" w:rsidP="003A4822">
            <w:pPr>
              <w:tabs>
                <w:tab w:val="left" w:pos="680"/>
              </w:tabs>
              <w:snapToGrid w:val="0"/>
              <w:rPr>
                <w:rFonts w:eastAsia="Calibri" w:cs="Arial"/>
              </w:rPr>
            </w:pPr>
            <w:r w:rsidRPr="00FB394E">
              <w:rPr>
                <w:rFonts w:eastAsia="Calibri" w:cs="Arial"/>
              </w:rPr>
              <w:t xml:space="preserve">- </w:t>
            </w:r>
            <w:r w:rsidRPr="00FB394E">
              <w:rPr>
                <w:rFonts w:eastAsia="Calibri" w:cs="Arial"/>
                <w:b/>
              </w:rPr>
              <w:t xml:space="preserve">за предузетнике: </w:t>
            </w:r>
            <w:r w:rsidRPr="00FB394E">
              <w:rPr>
                <w:rFonts w:eastAsia="Calibri" w:cs="Arial"/>
              </w:rPr>
              <w:t>И</w:t>
            </w:r>
            <w:r w:rsidRPr="00FB394E">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B394E" w:rsidRDefault="00175774" w:rsidP="003A4822">
            <w:pPr>
              <w:autoSpaceDE w:val="0"/>
              <w:autoSpaceDN w:val="0"/>
              <w:adjustRightInd w:val="0"/>
              <w:rPr>
                <w:rFonts w:eastAsia="Calibri" w:cs="Arial"/>
                <w:i/>
              </w:rPr>
            </w:pPr>
            <w:r w:rsidRPr="00FB394E">
              <w:rPr>
                <w:rFonts w:eastAsia="Calibri" w:cs="Arial"/>
                <w:i/>
              </w:rPr>
              <w:t xml:space="preserve">Напомена: </w:t>
            </w:r>
          </w:p>
          <w:p w:rsidR="00175774" w:rsidRPr="00FB394E" w:rsidRDefault="00175774" w:rsidP="00485720">
            <w:pPr>
              <w:numPr>
                <w:ilvl w:val="0"/>
                <w:numId w:val="21"/>
              </w:numPr>
              <w:tabs>
                <w:tab w:val="left" w:pos="680"/>
              </w:tabs>
              <w:snapToGrid w:val="0"/>
              <w:spacing w:before="0"/>
              <w:ind w:left="714" w:hanging="357"/>
              <w:contextualSpacing/>
              <w:jc w:val="left"/>
              <w:rPr>
                <w:rFonts w:eastAsia="Calibri" w:cs="Arial"/>
                <w:i/>
              </w:rPr>
            </w:pPr>
            <w:r w:rsidRPr="00FB394E">
              <w:rPr>
                <w:rFonts w:eastAsia="Calibri" w:cs="Arial"/>
                <w:i/>
              </w:rPr>
              <w:t xml:space="preserve">У случају да понуду подноси група понуђача, овај доказ доставити за сваког </w:t>
            </w:r>
            <w:r w:rsidR="00B46D29" w:rsidRPr="00FB394E">
              <w:rPr>
                <w:rFonts w:eastAsia="Calibri" w:cs="Arial"/>
                <w:i/>
                <w:lang w:val="sr-Cyrl-CS"/>
              </w:rPr>
              <w:t>члана групе понуђача</w:t>
            </w:r>
          </w:p>
          <w:p w:rsidR="00175774" w:rsidRPr="00FB394E" w:rsidRDefault="00175774" w:rsidP="00485720">
            <w:pPr>
              <w:numPr>
                <w:ilvl w:val="0"/>
                <w:numId w:val="21"/>
              </w:numPr>
              <w:tabs>
                <w:tab w:val="left" w:pos="680"/>
              </w:tabs>
              <w:snapToGrid w:val="0"/>
              <w:spacing w:before="0"/>
              <w:ind w:left="714" w:hanging="357"/>
              <w:contextualSpacing/>
              <w:jc w:val="left"/>
              <w:rPr>
                <w:rFonts w:cs="Arial"/>
              </w:rPr>
            </w:pPr>
            <w:r w:rsidRPr="00FB394E">
              <w:rPr>
                <w:rFonts w:eastAsia="Calibri" w:cs="Arial"/>
                <w:i/>
              </w:rPr>
              <w:t xml:space="preserve">У случају да понуђач подноси понуду са подизвођачем, овај доказ доставити и за сваког подизвођача </w:t>
            </w:r>
          </w:p>
        </w:tc>
      </w:tr>
      <w:tr w:rsidR="00175774" w:rsidRPr="00FB394E" w:rsidTr="008112A2">
        <w:trPr>
          <w:trHeight w:val="3706"/>
          <w:jc w:val="center"/>
        </w:trPr>
        <w:tc>
          <w:tcPr>
            <w:tcW w:w="729" w:type="dxa"/>
            <w:vAlign w:val="center"/>
          </w:tcPr>
          <w:p w:rsidR="00175774" w:rsidRPr="00FB394E" w:rsidRDefault="00175774" w:rsidP="003A4822">
            <w:pPr>
              <w:jc w:val="center"/>
              <w:rPr>
                <w:rFonts w:cs="Arial"/>
              </w:rPr>
            </w:pPr>
            <w:r w:rsidRPr="00FB394E">
              <w:rPr>
                <w:rFonts w:cs="Arial"/>
              </w:rPr>
              <w:t>2.</w:t>
            </w:r>
          </w:p>
        </w:tc>
        <w:tc>
          <w:tcPr>
            <w:tcW w:w="8430" w:type="dxa"/>
            <w:vAlign w:val="center"/>
          </w:tcPr>
          <w:p w:rsidR="00175774" w:rsidRPr="00FB394E" w:rsidRDefault="00175774" w:rsidP="003A4822">
            <w:pPr>
              <w:autoSpaceDE w:val="0"/>
              <w:autoSpaceDN w:val="0"/>
              <w:adjustRightInd w:val="0"/>
              <w:rPr>
                <w:rFonts w:cs="Arial"/>
              </w:rPr>
            </w:pPr>
            <w:r w:rsidRPr="00FB394E">
              <w:rPr>
                <w:rFonts w:cs="Arial"/>
                <w:b/>
                <w:u w:val="single"/>
              </w:rPr>
              <w:t>Услов:</w:t>
            </w:r>
            <w:r w:rsidRPr="00FB394E">
              <w:rPr>
                <w:rFonts w:cs="Arial"/>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B394E" w:rsidRDefault="00175774" w:rsidP="003A4822">
            <w:pPr>
              <w:autoSpaceDE w:val="0"/>
              <w:autoSpaceDN w:val="0"/>
              <w:adjustRightInd w:val="0"/>
              <w:rPr>
                <w:rFonts w:cs="Arial"/>
                <w:b/>
                <w:u w:val="single"/>
              </w:rPr>
            </w:pPr>
            <w:r w:rsidRPr="00FB394E">
              <w:rPr>
                <w:rFonts w:cs="Arial"/>
                <w:b/>
                <w:u w:val="single"/>
              </w:rPr>
              <w:t>Доказ:</w:t>
            </w:r>
          </w:p>
          <w:p w:rsidR="00175774" w:rsidRPr="00FB394E" w:rsidRDefault="00175774" w:rsidP="003A4822">
            <w:pPr>
              <w:autoSpaceDE w:val="0"/>
              <w:autoSpaceDN w:val="0"/>
              <w:adjustRightInd w:val="0"/>
              <w:rPr>
                <w:rFonts w:cs="Arial"/>
                <w:b/>
                <w:u w:val="single"/>
              </w:rPr>
            </w:pPr>
            <w:r w:rsidRPr="00FB394E">
              <w:rPr>
                <w:rFonts w:eastAsia="Calibri" w:cs="Arial"/>
                <w:lang w:val="ru-RU"/>
              </w:rPr>
              <w:t xml:space="preserve">- </w:t>
            </w:r>
            <w:r w:rsidRPr="00FB394E">
              <w:rPr>
                <w:rFonts w:eastAsia="Calibri" w:cs="Arial"/>
                <w:b/>
              </w:rPr>
              <w:t>за правно лице:</w:t>
            </w:r>
          </w:p>
          <w:p w:rsidR="00175774" w:rsidRPr="00FB394E" w:rsidRDefault="00175774" w:rsidP="003A4822">
            <w:pPr>
              <w:rPr>
                <w:rFonts w:cs="Arial"/>
              </w:rPr>
            </w:pPr>
            <w:r w:rsidRPr="00FB394E">
              <w:rPr>
                <w:rFonts w:cs="Arial"/>
              </w:rPr>
              <w:t>1) ЗА ЗАКОНСКОГ ЗАСТУПНИКА</w:t>
            </w:r>
            <w:r w:rsidRPr="00FB394E">
              <w:rPr>
                <w:rFonts w:cs="Arial"/>
                <w:b/>
              </w:rPr>
              <w:t xml:space="preserve"> – уверење из казнене евиденције надлежне полицијске управе Министарства унутрашњих послова</w:t>
            </w:r>
            <w:r w:rsidRPr="00FB394E">
              <w:rPr>
                <w:rFonts w:cs="Arial"/>
              </w:rPr>
              <w:t xml:space="preserve"> – захтев за издавање овог уверења може се поднети према </w:t>
            </w:r>
            <w:r w:rsidRPr="00FB394E">
              <w:rPr>
                <w:rFonts w:cs="Arial"/>
                <w:b/>
              </w:rPr>
              <w:t>месту рођења</w:t>
            </w:r>
            <w:r w:rsidRPr="00FB394E">
              <w:rPr>
                <w:rFonts w:cs="Arial"/>
              </w:rPr>
              <w:t xml:space="preserve"> или према </w:t>
            </w:r>
            <w:r w:rsidRPr="00FB394E">
              <w:rPr>
                <w:rFonts w:cs="Arial"/>
                <w:b/>
              </w:rPr>
              <w:t>месту пребивалишта</w:t>
            </w:r>
            <w:r w:rsidRPr="00FB394E">
              <w:rPr>
                <w:rFonts w:cs="Arial"/>
              </w:rPr>
              <w:t>.</w:t>
            </w:r>
          </w:p>
          <w:p w:rsidR="00175774" w:rsidRPr="00FB394E" w:rsidRDefault="00175774" w:rsidP="003A4822">
            <w:pPr>
              <w:rPr>
                <w:rFonts w:cs="Arial"/>
              </w:rPr>
            </w:pPr>
            <w:r w:rsidRPr="00FB394E">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FB394E">
                <w:rPr>
                  <w:rStyle w:val="Hyperlink"/>
                  <w:rFonts w:cs="Arial"/>
                </w:rPr>
                <w:t>http://www.bg.vi.sud.rs/lt/articles/o-visem-sudu/obavestenje-ke-za-pravna-lica.html</w:t>
              </w:r>
            </w:hyperlink>
          </w:p>
          <w:p w:rsidR="00175774" w:rsidRPr="00FB394E" w:rsidRDefault="00175774" w:rsidP="003A4822">
            <w:pPr>
              <w:rPr>
                <w:rFonts w:cs="Arial"/>
              </w:rPr>
            </w:pPr>
            <w:r w:rsidRPr="00FB394E">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B394E">
              <w:rPr>
                <w:rFonts w:cs="Arial"/>
                <w:b/>
              </w:rPr>
              <w:t xml:space="preserve">Уверење Основног суда  </w:t>
            </w:r>
            <w:r w:rsidRPr="00FB394E">
              <w:rPr>
                <w:rFonts w:cs="Arial"/>
              </w:rPr>
              <w:t>(</w:t>
            </w:r>
            <w:r w:rsidRPr="00FB394E">
              <w:rPr>
                <w:rFonts w:cs="Arial"/>
                <w:b/>
              </w:rPr>
              <w:t>које обухвата и податке из казнене евиденције за кривична дела која су у надлежности редовног кривичног одељења Вишег суда</w:t>
            </w:r>
            <w:r w:rsidRPr="00FB394E">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B394E" w:rsidRDefault="00175774" w:rsidP="003A4822">
            <w:pPr>
              <w:rPr>
                <w:rFonts w:cs="Arial"/>
                <w:b/>
              </w:rPr>
            </w:pPr>
            <w:r w:rsidRPr="00FB394E">
              <w:rPr>
                <w:rFonts w:cs="Arial"/>
                <w:i/>
              </w:rPr>
              <w:t>Посебна напомена:</w:t>
            </w:r>
            <w:r w:rsidR="00B46D29" w:rsidRPr="00FB394E">
              <w:rPr>
                <w:rFonts w:cs="Arial"/>
              </w:rPr>
              <w:t xml:space="preserve"> Уколико уверење </w:t>
            </w:r>
            <w:r w:rsidR="00B46D29" w:rsidRPr="00FB394E">
              <w:rPr>
                <w:rFonts w:cs="Arial"/>
                <w:lang w:val="sr-Cyrl-CS"/>
              </w:rPr>
              <w:t>О</w:t>
            </w:r>
            <w:r w:rsidRPr="00FB394E">
              <w:rPr>
                <w:rFonts w:cs="Arial"/>
              </w:rPr>
              <w:t xml:space="preserve">сновног суда не обухвата податке из казнене евиденције за кривична дела која су у надлежности редовног </w:t>
            </w:r>
            <w:r w:rsidRPr="00FB394E">
              <w:rPr>
                <w:rFonts w:cs="Arial"/>
              </w:rPr>
              <w:lastRenderedPageBreak/>
              <w:t xml:space="preserve">кривичног одељења Вишег суда, потребно је поред уверења Основног суда доставити </w:t>
            </w:r>
            <w:r w:rsidRPr="00FB394E">
              <w:rPr>
                <w:rFonts w:cs="Arial"/>
                <w:u w:val="single"/>
              </w:rPr>
              <w:t>и</w:t>
            </w:r>
            <w:r w:rsidRPr="00FB394E">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B394E">
              <w:rPr>
                <w:rFonts w:cs="Arial"/>
                <w:b/>
              </w:rPr>
              <w:t>кривична дела против привреде и кривично дело примања мита.</w:t>
            </w:r>
          </w:p>
          <w:p w:rsidR="00175774" w:rsidRPr="00FB394E" w:rsidRDefault="00175774" w:rsidP="003A4822">
            <w:pPr>
              <w:rPr>
                <w:rFonts w:cs="Arial"/>
              </w:rPr>
            </w:pPr>
            <w:r w:rsidRPr="00FB394E">
              <w:rPr>
                <w:rFonts w:cs="Arial"/>
                <w:b/>
              </w:rPr>
              <w:t xml:space="preserve">- </w:t>
            </w:r>
            <w:proofErr w:type="gramStart"/>
            <w:r w:rsidRPr="00FB394E">
              <w:rPr>
                <w:rFonts w:cs="Arial"/>
                <w:b/>
              </w:rPr>
              <w:t>за</w:t>
            </w:r>
            <w:proofErr w:type="gramEnd"/>
            <w:r w:rsidRPr="00FB394E">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B394E">
              <w:rPr>
                <w:rFonts w:cs="Arial"/>
              </w:rPr>
              <w:t xml:space="preserve"> – захтев за издавање овог уверења може се поднети према </w:t>
            </w:r>
            <w:r w:rsidRPr="00FB394E">
              <w:rPr>
                <w:rFonts w:cs="Arial"/>
                <w:b/>
              </w:rPr>
              <w:t>месту рођења</w:t>
            </w:r>
            <w:r w:rsidRPr="00FB394E">
              <w:rPr>
                <w:rFonts w:cs="Arial"/>
              </w:rPr>
              <w:t xml:space="preserve"> или према </w:t>
            </w:r>
            <w:r w:rsidRPr="00FB394E">
              <w:rPr>
                <w:rFonts w:cs="Arial"/>
                <w:b/>
              </w:rPr>
              <w:t>месту пребивалишта</w:t>
            </w:r>
            <w:r w:rsidRPr="00FB394E">
              <w:rPr>
                <w:rFonts w:cs="Arial"/>
              </w:rPr>
              <w:t>.</w:t>
            </w:r>
          </w:p>
          <w:p w:rsidR="00175774" w:rsidRPr="00FB394E" w:rsidRDefault="00175774" w:rsidP="003A4822">
            <w:pPr>
              <w:autoSpaceDE w:val="0"/>
              <w:autoSpaceDN w:val="0"/>
              <w:adjustRightInd w:val="0"/>
              <w:rPr>
                <w:rFonts w:eastAsia="Calibri" w:cs="Arial"/>
                <w:i/>
              </w:rPr>
            </w:pPr>
            <w:r w:rsidRPr="00FB394E">
              <w:rPr>
                <w:rFonts w:eastAsia="Calibri" w:cs="Arial"/>
                <w:i/>
              </w:rPr>
              <w:t xml:space="preserve">Напомена: </w:t>
            </w:r>
          </w:p>
          <w:p w:rsidR="00175774" w:rsidRPr="00FB394E" w:rsidRDefault="00175774" w:rsidP="00485720">
            <w:pPr>
              <w:numPr>
                <w:ilvl w:val="0"/>
                <w:numId w:val="23"/>
              </w:numPr>
              <w:tabs>
                <w:tab w:val="left" w:pos="680"/>
              </w:tabs>
              <w:snapToGrid w:val="0"/>
              <w:spacing w:before="0"/>
              <w:ind w:left="714" w:hanging="357"/>
              <w:contextualSpacing/>
              <w:jc w:val="left"/>
              <w:rPr>
                <w:rFonts w:eastAsia="Calibri" w:cs="Arial"/>
                <w:i/>
              </w:rPr>
            </w:pPr>
            <w:r w:rsidRPr="00FB394E">
              <w:rPr>
                <w:rFonts w:eastAsia="Calibri" w:cs="Arial"/>
                <w:i/>
              </w:rPr>
              <w:t>У случају да понуду подноси правно лице потребно је доставити овај доказ и за правно лице и за законског заступника</w:t>
            </w:r>
          </w:p>
          <w:p w:rsidR="00175774" w:rsidRPr="00FB394E" w:rsidRDefault="00175774" w:rsidP="00485720">
            <w:pPr>
              <w:numPr>
                <w:ilvl w:val="0"/>
                <w:numId w:val="23"/>
              </w:numPr>
              <w:tabs>
                <w:tab w:val="left" w:pos="680"/>
              </w:tabs>
              <w:snapToGrid w:val="0"/>
              <w:spacing w:before="0"/>
              <w:ind w:left="714" w:hanging="357"/>
              <w:contextualSpacing/>
              <w:jc w:val="left"/>
              <w:rPr>
                <w:rFonts w:eastAsia="Calibri" w:cs="Arial"/>
                <w:i/>
              </w:rPr>
            </w:pPr>
            <w:r w:rsidRPr="00FB394E">
              <w:rPr>
                <w:rFonts w:eastAsia="Calibri" w:cs="Arial"/>
                <w:i/>
              </w:rPr>
              <w:t>У случају да правно лице има више законских заступника, ове доказе доставити за сваког од њих</w:t>
            </w:r>
          </w:p>
          <w:p w:rsidR="00175774" w:rsidRPr="00FB394E" w:rsidRDefault="00175774" w:rsidP="00485720">
            <w:pPr>
              <w:numPr>
                <w:ilvl w:val="0"/>
                <w:numId w:val="23"/>
              </w:numPr>
              <w:tabs>
                <w:tab w:val="left" w:pos="680"/>
              </w:tabs>
              <w:snapToGrid w:val="0"/>
              <w:spacing w:before="0"/>
              <w:ind w:left="714" w:hanging="357"/>
              <w:contextualSpacing/>
              <w:jc w:val="left"/>
              <w:rPr>
                <w:rFonts w:eastAsia="Calibri" w:cs="Arial"/>
                <w:i/>
              </w:rPr>
            </w:pPr>
            <w:r w:rsidRPr="00FB394E">
              <w:rPr>
                <w:rFonts w:eastAsia="Calibri" w:cs="Arial"/>
                <w:i/>
              </w:rPr>
              <w:t xml:space="preserve">У случају да понуду подноси група понуђача, ове доказе доставити за сваког </w:t>
            </w:r>
            <w:r w:rsidR="00B46D29" w:rsidRPr="00FB394E">
              <w:rPr>
                <w:rFonts w:eastAsia="Calibri" w:cs="Arial"/>
                <w:i/>
                <w:lang w:val="sr-Cyrl-CS"/>
              </w:rPr>
              <w:t>члана групе понуђача</w:t>
            </w:r>
          </w:p>
          <w:p w:rsidR="00B46D29" w:rsidRPr="00FB394E" w:rsidRDefault="00175774" w:rsidP="00485720">
            <w:pPr>
              <w:numPr>
                <w:ilvl w:val="0"/>
                <w:numId w:val="23"/>
              </w:numPr>
              <w:tabs>
                <w:tab w:val="left" w:pos="680"/>
              </w:tabs>
              <w:snapToGrid w:val="0"/>
              <w:spacing w:before="0"/>
              <w:ind w:left="714" w:hanging="357"/>
              <w:contextualSpacing/>
              <w:jc w:val="left"/>
              <w:rPr>
                <w:rFonts w:cs="Arial"/>
              </w:rPr>
            </w:pPr>
            <w:r w:rsidRPr="00FB394E">
              <w:rPr>
                <w:rFonts w:eastAsia="Calibri" w:cs="Arial"/>
                <w:i/>
              </w:rPr>
              <w:t xml:space="preserve">У случају да понуђач подноси понуду са подизвођачем, ове доказе доставити и за </w:t>
            </w:r>
            <w:r w:rsidR="00B46D29" w:rsidRPr="00FB394E">
              <w:rPr>
                <w:rFonts w:eastAsia="Calibri" w:cs="Arial"/>
                <w:i/>
                <w:lang w:val="sr-Cyrl-CS"/>
              </w:rPr>
              <w:t xml:space="preserve">сваког </w:t>
            </w:r>
            <w:r w:rsidRPr="00FB394E">
              <w:rPr>
                <w:rFonts w:eastAsia="Calibri" w:cs="Arial"/>
                <w:i/>
              </w:rPr>
              <w:t xml:space="preserve">подизвођача </w:t>
            </w:r>
          </w:p>
          <w:p w:rsidR="00175774" w:rsidRPr="00FB394E" w:rsidRDefault="00175774" w:rsidP="00B46D29">
            <w:pPr>
              <w:tabs>
                <w:tab w:val="left" w:pos="680"/>
              </w:tabs>
              <w:snapToGrid w:val="0"/>
              <w:spacing w:before="0"/>
              <w:contextualSpacing/>
              <w:jc w:val="left"/>
              <w:rPr>
                <w:rFonts w:eastAsia="Calibri" w:cs="Arial"/>
                <w:lang w:val="sr-Cyrl-CS"/>
              </w:rPr>
            </w:pPr>
            <w:r w:rsidRPr="00FB394E">
              <w:rPr>
                <w:rFonts w:eastAsia="Calibri" w:cs="Arial"/>
                <w:b/>
              </w:rPr>
              <w:t>Ови докази не могу бити старији од два месеца пре отварања понуда</w:t>
            </w:r>
            <w:r w:rsidRPr="00FB394E">
              <w:rPr>
                <w:rFonts w:eastAsia="Calibri" w:cs="Arial"/>
              </w:rPr>
              <w:t>.</w:t>
            </w:r>
          </w:p>
          <w:p w:rsidR="00B46D29" w:rsidRPr="00FB394E" w:rsidRDefault="00B46D29" w:rsidP="00B46D29">
            <w:pPr>
              <w:tabs>
                <w:tab w:val="left" w:pos="680"/>
              </w:tabs>
              <w:snapToGrid w:val="0"/>
              <w:spacing w:before="0"/>
              <w:contextualSpacing/>
              <w:jc w:val="left"/>
              <w:rPr>
                <w:rFonts w:cs="Arial"/>
                <w:lang w:val="sr-Cyrl-CS"/>
              </w:rPr>
            </w:pPr>
          </w:p>
        </w:tc>
      </w:tr>
      <w:tr w:rsidR="00175774" w:rsidRPr="00FB394E" w:rsidTr="008112A2">
        <w:trPr>
          <w:trHeight w:val="70"/>
          <w:jc w:val="center"/>
        </w:trPr>
        <w:tc>
          <w:tcPr>
            <w:tcW w:w="729" w:type="dxa"/>
            <w:vAlign w:val="center"/>
          </w:tcPr>
          <w:p w:rsidR="00175774" w:rsidRPr="00FB394E" w:rsidRDefault="00175774" w:rsidP="003A4822">
            <w:pPr>
              <w:jc w:val="center"/>
              <w:rPr>
                <w:rFonts w:cs="Arial"/>
              </w:rPr>
            </w:pPr>
            <w:r w:rsidRPr="00FB394E">
              <w:rPr>
                <w:rFonts w:cs="Arial"/>
              </w:rPr>
              <w:lastRenderedPageBreak/>
              <w:t>3.</w:t>
            </w:r>
          </w:p>
        </w:tc>
        <w:tc>
          <w:tcPr>
            <w:tcW w:w="8430" w:type="dxa"/>
            <w:vAlign w:val="center"/>
          </w:tcPr>
          <w:p w:rsidR="00175774" w:rsidRPr="00FB394E" w:rsidRDefault="00175774" w:rsidP="003A4822">
            <w:pPr>
              <w:snapToGrid w:val="0"/>
              <w:rPr>
                <w:rFonts w:cs="Arial"/>
              </w:rPr>
            </w:pPr>
            <w:r w:rsidRPr="00FB394E">
              <w:rPr>
                <w:rFonts w:cs="Arial"/>
                <w:b/>
                <w:u w:val="single"/>
              </w:rPr>
              <w:t>Услов</w:t>
            </w:r>
            <w:r w:rsidRPr="00FB394E">
              <w:rPr>
                <w:rFonts w:cs="Arial"/>
                <w:u w:val="single"/>
              </w:rPr>
              <w:t>:</w:t>
            </w:r>
            <w:r w:rsidRPr="00FB394E">
              <w:rPr>
                <w:rFonts w:cs="Arial"/>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B394E" w:rsidRDefault="00175774" w:rsidP="003A4822">
            <w:pPr>
              <w:autoSpaceDE w:val="0"/>
              <w:autoSpaceDN w:val="0"/>
              <w:adjustRightInd w:val="0"/>
              <w:rPr>
                <w:rFonts w:cs="Arial"/>
                <w:b/>
                <w:u w:val="single"/>
              </w:rPr>
            </w:pPr>
            <w:r w:rsidRPr="00FB394E">
              <w:rPr>
                <w:rFonts w:cs="Arial"/>
                <w:b/>
                <w:u w:val="single"/>
              </w:rPr>
              <w:t>Доказ:</w:t>
            </w:r>
          </w:p>
          <w:p w:rsidR="00175774" w:rsidRPr="00FB394E" w:rsidRDefault="00175774" w:rsidP="003A4822">
            <w:pPr>
              <w:snapToGrid w:val="0"/>
              <w:rPr>
                <w:rFonts w:eastAsia="Calibri" w:cs="Arial"/>
                <w:lang w:val="ru-RU"/>
              </w:rPr>
            </w:pPr>
            <w:r w:rsidRPr="00FB394E">
              <w:rPr>
                <w:rFonts w:eastAsia="Calibri" w:cs="Arial"/>
                <w:lang w:val="ru-RU"/>
              </w:rPr>
              <w:t xml:space="preserve">- </w:t>
            </w:r>
            <w:r w:rsidRPr="00FB394E">
              <w:rPr>
                <w:rFonts w:eastAsia="Calibri" w:cs="Arial"/>
                <w:b/>
                <w:lang w:val="ru-RU"/>
              </w:rPr>
              <w:t xml:space="preserve">за правно лице, предузетнике и физичка лица: </w:t>
            </w:r>
          </w:p>
          <w:p w:rsidR="00175774" w:rsidRPr="00FB394E" w:rsidRDefault="00175774" w:rsidP="003A4822">
            <w:pPr>
              <w:snapToGrid w:val="0"/>
              <w:rPr>
                <w:rFonts w:eastAsia="Calibri" w:cs="Arial"/>
                <w:lang w:val="ru-RU"/>
              </w:rPr>
            </w:pPr>
            <w:r w:rsidRPr="00FB394E">
              <w:rPr>
                <w:rFonts w:eastAsia="Calibri" w:cs="Arial"/>
                <w:b/>
                <w:lang w:val="ru-RU"/>
              </w:rPr>
              <w:t>1.Уверење Пореске управе</w:t>
            </w:r>
            <w:r w:rsidRPr="00FB394E">
              <w:rPr>
                <w:rFonts w:eastAsia="Calibri" w:cs="Arial"/>
                <w:lang w:val="ru-RU"/>
              </w:rPr>
              <w:t xml:space="preserve"> Министарства финансија да је измирио доспеле </w:t>
            </w:r>
            <w:r w:rsidRPr="00FB394E">
              <w:rPr>
                <w:rFonts w:cs="Arial"/>
                <w:lang w:val="ru-RU"/>
              </w:rPr>
              <w:t xml:space="preserve">порезе и доприносе </w:t>
            </w:r>
            <w:r w:rsidRPr="00FB394E">
              <w:rPr>
                <w:rFonts w:eastAsia="Calibri" w:cs="Arial"/>
                <w:b/>
                <w:u w:val="single"/>
                <w:lang w:val="ru-RU"/>
              </w:rPr>
              <w:t>и</w:t>
            </w:r>
          </w:p>
          <w:p w:rsidR="00175774" w:rsidRPr="00FB394E" w:rsidRDefault="00175774" w:rsidP="003A4822">
            <w:pPr>
              <w:rPr>
                <w:rFonts w:cs="Arial"/>
                <w:lang w:val="ru-RU"/>
              </w:rPr>
            </w:pPr>
            <w:r w:rsidRPr="00FB394E">
              <w:rPr>
                <w:rFonts w:eastAsia="Calibri" w:cs="Arial"/>
                <w:b/>
                <w:lang w:val="ru-RU"/>
              </w:rPr>
              <w:t xml:space="preserve">2.Уверење Управе јавних прихода </w:t>
            </w:r>
            <w:r w:rsidR="00B24BAB" w:rsidRPr="00FB394E">
              <w:rPr>
                <w:rFonts w:eastAsia="Calibri" w:cs="Arial"/>
                <w:b/>
                <w:lang w:val="ru-RU"/>
              </w:rPr>
              <w:t>локалне самоуправе (</w:t>
            </w:r>
            <w:r w:rsidRPr="00FB394E">
              <w:rPr>
                <w:rFonts w:eastAsia="Calibri" w:cs="Arial"/>
                <w:b/>
                <w:lang w:val="ru-RU"/>
              </w:rPr>
              <w:t>града, односно општине</w:t>
            </w:r>
            <w:r w:rsidR="00B24BAB" w:rsidRPr="00FB394E">
              <w:rPr>
                <w:rFonts w:cs="Arial"/>
                <w:lang w:val="ru-RU"/>
              </w:rPr>
              <w:t xml:space="preserve">) </w:t>
            </w:r>
            <w:r w:rsidRPr="00FB394E">
              <w:rPr>
                <w:rFonts w:cs="Arial"/>
                <w:lang w:val="ru-RU"/>
              </w:rPr>
              <w:t>према месту седишта пореског обвезника правног лица</w:t>
            </w:r>
            <w:r w:rsidR="00B24BAB" w:rsidRPr="00FB394E">
              <w:rPr>
                <w:rFonts w:cs="Arial"/>
                <w:lang w:val="ru-RU"/>
              </w:rPr>
              <w:t xml:space="preserve"> и предузетника</w:t>
            </w:r>
            <w:r w:rsidRPr="00FB394E">
              <w:rPr>
                <w:rFonts w:cs="Arial"/>
                <w:lang w:val="ru-RU"/>
              </w:rPr>
              <w:t xml:space="preserve">, односно према пребивалишту физичког лица, </w:t>
            </w:r>
            <w:r w:rsidRPr="00FB394E">
              <w:rPr>
                <w:rFonts w:eastAsia="Calibri" w:cs="Arial"/>
                <w:lang w:val="ru-RU"/>
              </w:rPr>
              <w:t xml:space="preserve">да је измирио обавезе по основу изворних локалних јавних прихода </w:t>
            </w:r>
          </w:p>
          <w:p w:rsidR="00175774" w:rsidRPr="00FB394E" w:rsidRDefault="00175774" w:rsidP="003A4822">
            <w:pPr>
              <w:ind w:right="122"/>
              <w:rPr>
                <w:rFonts w:cs="Arial"/>
                <w:lang w:val="ru-RU"/>
              </w:rPr>
            </w:pPr>
            <w:r w:rsidRPr="00FB394E">
              <w:rPr>
                <w:rFonts w:cs="Arial"/>
                <w:lang w:val="ru-RU"/>
              </w:rPr>
              <w:t>Напомена:</w:t>
            </w:r>
          </w:p>
          <w:p w:rsidR="00175774" w:rsidRPr="00FB394E" w:rsidRDefault="00B24BAB" w:rsidP="00485720">
            <w:pPr>
              <w:numPr>
                <w:ilvl w:val="0"/>
                <w:numId w:val="16"/>
              </w:numPr>
              <w:autoSpaceDE w:val="0"/>
              <w:autoSpaceDN w:val="0"/>
              <w:adjustRightInd w:val="0"/>
              <w:snapToGrid w:val="0"/>
              <w:spacing w:before="0"/>
              <w:ind w:hanging="357"/>
              <w:contextualSpacing/>
              <w:jc w:val="left"/>
              <w:rPr>
                <w:rFonts w:eastAsia="TimesNewRomanPSMT" w:cs="Arial"/>
                <w:b/>
                <w:u w:val="single"/>
              </w:rPr>
            </w:pPr>
            <w:r w:rsidRPr="00FB394E">
              <w:rPr>
                <w:rFonts w:eastAsia="TimesNewRomanPSMT" w:cs="Arial"/>
                <w:i/>
              </w:rPr>
              <w:t>Уколико локална (општи</w:t>
            </w:r>
            <w:r w:rsidR="00175774" w:rsidRPr="00FB394E">
              <w:rPr>
                <w:rFonts w:eastAsia="TimesNewRomanPSMT" w:cs="Arial"/>
                <w:i/>
              </w:rPr>
              <w:t>н</w:t>
            </w:r>
            <w:r w:rsidRPr="00FB394E">
              <w:rPr>
                <w:rFonts w:eastAsia="TimesNewRomanPSMT" w:cs="Arial"/>
                <w:i/>
                <w:lang w:val="sr-Cyrl-CS"/>
              </w:rPr>
              <w:t>с</w:t>
            </w:r>
            <w:r w:rsidR="00175774" w:rsidRPr="00FB394E">
              <w:rPr>
                <w:rFonts w:eastAsia="TimesNewRomanPSMT" w:cs="Arial"/>
                <w:i/>
              </w:rPr>
              <w:t>ка) управа</w:t>
            </w:r>
            <w:r w:rsidRPr="00FB394E">
              <w:rPr>
                <w:rFonts w:eastAsia="TimesNewRomanPSMT" w:cs="Arial"/>
                <w:i/>
                <w:lang w:val="sr-Cyrl-CS"/>
              </w:rPr>
              <w:t xml:space="preserve"> јавних приход</w:t>
            </w:r>
            <w:r w:rsidR="00175774" w:rsidRPr="00FB394E">
              <w:rPr>
                <w:rFonts w:eastAsia="TimesNewRomanPSMT" w:cs="Arial"/>
                <w:i/>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B394E">
              <w:rPr>
                <w:rFonts w:eastAsia="TimesNewRomanPSMT" w:cs="Arial"/>
                <w:i/>
                <w:lang w:val="sr-Cyrl-CS"/>
              </w:rPr>
              <w:t xml:space="preserve">јавних прихода </w:t>
            </w:r>
            <w:r w:rsidR="00175774" w:rsidRPr="00FB394E">
              <w:rPr>
                <w:rFonts w:eastAsia="TimesNewRomanPSMT" w:cs="Arial"/>
                <w:i/>
              </w:rPr>
              <w:t xml:space="preserve">приложи и потврде </w:t>
            </w:r>
            <w:r w:rsidRPr="00FB394E">
              <w:rPr>
                <w:rFonts w:eastAsia="TimesNewRomanPSMT" w:cs="Arial"/>
                <w:i/>
                <w:lang w:val="sr-Cyrl-CS"/>
              </w:rPr>
              <w:t xml:space="preserve">тих </w:t>
            </w:r>
            <w:r w:rsidR="00175774" w:rsidRPr="00FB394E">
              <w:rPr>
                <w:rFonts w:eastAsia="TimesNewRomanPSMT" w:cs="Arial"/>
                <w:i/>
              </w:rPr>
              <w:t>осталих лок</w:t>
            </w:r>
            <w:r w:rsidRPr="00FB394E">
              <w:rPr>
                <w:rFonts w:eastAsia="TimesNewRomanPSMT" w:cs="Arial"/>
                <w:i/>
                <w:lang w:val="sr-Cyrl-CS"/>
              </w:rPr>
              <w:t>а</w:t>
            </w:r>
            <w:r w:rsidR="00175774" w:rsidRPr="00FB394E">
              <w:rPr>
                <w:rFonts w:eastAsia="TimesNewRomanPSMT" w:cs="Arial"/>
                <w:i/>
              </w:rPr>
              <w:t xml:space="preserve">лних органа/организација/установа </w:t>
            </w:r>
          </w:p>
          <w:p w:rsidR="00175774" w:rsidRPr="00FB394E" w:rsidRDefault="00175774" w:rsidP="00485720">
            <w:pPr>
              <w:numPr>
                <w:ilvl w:val="0"/>
                <w:numId w:val="16"/>
              </w:numPr>
              <w:autoSpaceDE w:val="0"/>
              <w:autoSpaceDN w:val="0"/>
              <w:adjustRightInd w:val="0"/>
              <w:snapToGrid w:val="0"/>
              <w:spacing w:before="0"/>
              <w:ind w:hanging="357"/>
              <w:contextualSpacing/>
              <w:jc w:val="left"/>
              <w:rPr>
                <w:rFonts w:eastAsia="Calibri" w:cs="Arial"/>
                <w:i/>
              </w:rPr>
            </w:pPr>
            <w:r w:rsidRPr="00FB394E">
              <w:rPr>
                <w:rFonts w:eastAsia="TimesNewRomanPSMT" w:cs="Arial"/>
                <w:i/>
              </w:rPr>
              <w:t xml:space="preserve">Уколико је понуђач у поступку приватизације, уместо горе наведена два доказа, потребно је доставити </w:t>
            </w:r>
            <w:r w:rsidRPr="00FB394E">
              <w:rPr>
                <w:rFonts w:eastAsia="TimesNewRomanPSMT" w:cs="Arial"/>
                <w:b/>
                <w:i/>
              </w:rPr>
              <w:t>у</w:t>
            </w:r>
            <w:r w:rsidRPr="00FB394E">
              <w:rPr>
                <w:rFonts w:eastAsia="Calibri" w:cs="Arial"/>
                <w:b/>
                <w:i/>
                <w:lang w:val="ru-RU"/>
              </w:rPr>
              <w:t>верење Агенције за приватизацију да се налази у поступку приватизације</w:t>
            </w:r>
          </w:p>
          <w:p w:rsidR="00175774" w:rsidRPr="00FB394E" w:rsidRDefault="00175774" w:rsidP="00485720">
            <w:pPr>
              <w:numPr>
                <w:ilvl w:val="0"/>
                <w:numId w:val="16"/>
              </w:numPr>
              <w:tabs>
                <w:tab w:val="left" w:pos="680"/>
              </w:tabs>
              <w:snapToGrid w:val="0"/>
              <w:spacing w:before="0"/>
              <w:ind w:hanging="357"/>
              <w:contextualSpacing/>
              <w:jc w:val="left"/>
              <w:rPr>
                <w:rFonts w:eastAsia="Calibri" w:cs="Arial"/>
                <w:i/>
              </w:rPr>
            </w:pPr>
            <w:r w:rsidRPr="00FB394E">
              <w:rPr>
                <w:rFonts w:eastAsia="Calibri" w:cs="Arial"/>
                <w:i/>
              </w:rPr>
              <w:t>У случају да понуду подноси група понуђача, ове доказе доставити за сваког учесника из групе</w:t>
            </w:r>
          </w:p>
          <w:p w:rsidR="00175774" w:rsidRPr="00FB394E" w:rsidRDefault="00175774" w:rsidP="00485720">
            <w:pPr>
              <w:numPr>
                <w:ilvl w:val="0"/>
                <w:numId w:val="22"/>
              </w:numPr>
              <w:tabs>
                <w:tab w:val="left" w:pos="680"/>
              </w:tabs>
              <w:snapToGrid w:val="0"/>
              <w:spacing w:before="0"/>
              <w:contextualSpacing/>
              <w:jc w:val="left"/>
              <w:rPr>
                <w:rFonts w:cs="Arial"/>
              </w:rPr>
            </w:pPr>
            <w:r w:rsidRPr="00FB394E">
              <w:rPr>
                <w:rFonts w:eastAsia="Calibri" w:cs="Arial"/>
                <w:i/>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B394E" w:rsidRDefault="00175774" w:rsidP="003A4822">
            <w:pPr>
              <w:tabs>
                <w:tab w:val="left" w:pos="680"/>
              </w:tabs>
              <w:snapToGrid w:val="0"/>
              <w:contextualSpacing/>
              <w:rPr>
                <w:rFonts w:eastAsia="Calibri" w:cs="Arial"/>
              </w:rPr>
            </w:pPr>
            <w:r w:rsidRPr="00FB394E">
              <w:rPr>
                <w:rFonts w:eastAsia="Calibri" w:cs="Arial"/>
                <w:b/>
              </w:rPr>
              <w:t xml:space="preserve">Ови докази не могу бити старији од два месеца </w:t>
            </w:r>
            <w:r w:rsidR="00B24BAB" w:rsidRPr="00FB394E">
              <w:rPr>
                <w:rFonts w:eastAsia="Calibri" w:cs="Arial"/>
                <w:b/>
                <w:lang w:val="sr-Cyrl-CS"/>
              </w:rPr>
              <w:t>пре</w:t>
            </w:r>
            <w:r w:rsidRPr="00FB394E">
              <w:rPr>
                <w:rFonts w:eastAsia="Calibri" w:cs="Arial"/>
                <w:b/>
              </w:rPr>
              <w:t xml:space="preserve"> отварања понуда</w:t>
            </w:r>
            <w:r w:rsidRPr="00FB394E">
              <w:rPr>
                <w:rFonts w:eastAsia="Calibri" w:cs="Arial"/>
              </w:rPr>
              <w:t>.</w:t>
            </w:r>
          </w:p>
          <w:p w:rsidR="00175774" w:rsidRPr="00FB394E" w:rsidRDefault="00175774" w:rsidP="003A4822">
            <w:pPr>
              <w:tabs>
                <w:tab w:val="left" w:pos="680"/>
              </w:tabs>
              <w:snapToGrid w:val="0"/>
              <w:contextualSpacing/>
              <w:rPr>
                <w:rFonts w:cs="Arial"/>
                <w:i/>
              </w:rPr>
            </w:pPr>
          </w:p>
        </w:tc>
      </w:tr>
      <w:tr w:rsidR="00175774" w:rsidRPr="00FB394E" w:rsidTr="008112A2">
        <w:trPr>
          <w:jc w:val="center"/>
        </w:trPr>
        <w:tc>
          <w:tcPr>
            <w:tcW w:w="729" w:type="dxa"/>
            <w:vAlign w:val="center"/>
          </w:tcPr>
          <w:p w:rsidR="00175774" w:rsidRPr="00FB394E" w:rsidRDefault="00175774" w:rsidP="003A4822">
            <w:pPr>
              <w:jc w:val="center"/>
              <w:rPr>
                <w:rFonts w:cs="Arial"/>
              </w:rPr>
            </w:pPr>
            <w:r w:rsidRPr="00FB394E">
              <w:rPr>
                <w:rFonts w:cs="Arial"/>
              </w:rPr>
              <w:t xml:space="preserve">4. </w:t>
            </w:r>
          </w:p>
        </w:tc>
        <w:tc>
          <w:tcPr>
            <w:tcW w:w="8430" w:type="dxa"/>
          </w:tcPr>
          <w:p w:rsidR="00175774" w:rsidRPr="00FB394E" w:rsidRDefault="00175774" w:rsidP="003A4822">
            <w:pPr>
              <w:snapToGrid w:val="0"/>
              <w:rPr>
                <w:rFonts w:cs="Arial"/>
              </w:rPr>
            </w:pPr>
            <w:r w:rsidRPr="00FB394E">
              <w:rPr>
                <w:rFonts w:cs="Arial"/>
                <w:b/>
                <w:u w:val="single"/>
              </w:rPr>
              <w:t>Услов:</w:t>
            </w:r>
            <w:r w:rsidRPr="00FB394E">
              <w:rPr>
                <w:rFonts w:cs="Arial"/>
                <w:lang w:val="ru-RU"/>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FB394E">
              <w:rPr>
                <w:rFonts w:cs="Arial"/>
                <w:lang w:val="ru-RU"/>
              </w:rPr>
              <w:lastRenderedPageBreak/>
              <w:t>као и да нема забрану обављања делатности која је на снази у време подношења понуде</w:t>
            </w:r>
          </w:p>
          <w:p w:rsidR="00175774" w:rsidRPr="00FB394E" w:rsidRDefault="00175774" w:rsidP="003A4822">
            <w:pPr>
              <w:autoSpaceDE w:val="0"/>
              <w:autoSpaceDN w:val="0"/>
              <w:adjustRightInd w:val="0"/>
              <w:rPr>
                <w:rFonts w:cs="Arial"/>
                <w:b/>
                <w:u w:val="single"/>
              </w:rPr>
            </w:pPr>
            <w:r w:rsidRPr="00FB394E">
              <w:rPr>
                <w:rFonts w:cs="Arial"/>
                <w:b/>
                <w:u w:val="single"/>
              </w:rPr>
              <w:t>Доказ:</w:t>
            </w:r>
          </w:p>
          <w:p w:rsidR="00175774" w:rsidRPr="00FB394E" w:rsidRDefault="00175774" w:rsidP="003A4822">
            <w:pPr>
              <w:rPr>
                <w:rFonts w:cs="Arial"/>
                <w:b/>
              </w:rPr>
            </w:pPr>
            <w:r w:rsidRPr="00FB394E">
              <w:rPr>
                <w:rFonts w:cs="Arial"/>
              </w:rPr>
              <w:t xml:space="preserve">Потписан и оверен Образац изјаве на основу члана 75. </w:t>
            </w:r>
            <w:proofErr w:type="gramStart"/>
            <w:r w:rsidRPr="00FB394E">
              <w:rPr>
                <w:rFonts w:cs="Arial"/>
              </w:rPr>
              <w:t>став</w:t>
            </w:r>
            <w:proofErr w:type="gramEnd"/>
            <w:r w:rsidRPr="00FB394E">
              <w:rPr>
                <w:rFonts w:cs="Arial"/>
              </w:rPr>
              <w:t xml:space="preserve"> 2. ЗЈН</w:t>
            </w:r>
            <w:r w:rsidR="00BF39C7" w:rsidRPr="00FB394E">
              <w:rPr>
                <w:rFonts w:cs="Arial"/>
                <w:lang w:val="sr-Cyrl-RS"/>
              </w:rPr>
              <w:t xml:space="preserve"> </w:t>
            </w:r>
            <w:r w:rsidRPr="00FB394E">
              <w:rPr>
                <w:rFonts w:cs="Arial"/>
              </w:rPr>
              <w:t>(Образац бр.</w:t>
            </w:r>
            <w:r w:rsidR="00C03ED1">
              <w:rPr>
                <w:rFonts w:cs="Arial"/>
                <w:lang w:val="sr-Cyrl-RS"/>
              </w:rPr>
              <w:t>4</w:t>
            </w:r>
            <w:r w:rsidRPr="00FB394E">
              <w:rPr>
                <w:rFonts w:cs="Arial"/>
              </w:rPr>
              <w:t>)</w:t>
            </w:r>
          </w:p>
          <w:p w:rsidR="005E487E" w:rsidRPr="00FB394E" w:rsidRDefault="00175774" w:rsidP="003A4822">
            <w:pPr>
              <w:snapToGrid w:val="0"/>
              <w:rPr>
                <w:rFonts w:cs="Arial"/>
                <w:lang w:val="sr-Cyrl-CS"/>
              </w:rPr>
            </w:pPr>
            <w:r w:rsidRPr="00FB394E">
              <w:rPr>
                <w:rFonts w:cs="Arial"/>
                <w:i/>
              </w:rPr>
              <w:t>Напомена:</w:t>
            </w:r>
          </w:p>
          <w:p w:rsidR="005E487E" w:rsidRPr="00FB394E" w:rsidRDefault="00175774" w:rsidP="00485720">
            <w:pPr>
              <w:numPr>
                <w:ilvl w:val="0"/>
                <w:numId w:val="24"/>
              </w:numPr>
              <w:snapToGrid w:val="0"/>
              <w:rPr>
                <w:rFonts w:cs="Arial"/>
                <w:i/>
                <w:lang w:val="sr-Cyrl-CS"/>
              </w:rPr>
            </w:pPr>
            <w:r w:rsidRPr="00FB394E">
              <w:rPr>
                <w:rFonts w:cs="Arial"/>
                <w:i/>
              </w:rPr>
              <w:t xml:space="preserve">Изјава мора да буде потписана од стране овалшћеног лица </w:t>
            </w:r>
            <w:r w:rsidR="005E487E" w:rsidRPr="00FB394E">
              <w:rPr>
                <w:rFonts w:cs="Arial"/>
                <w:i/>
                <w:lang w:val="sr-Cyrl-CS"/>
              </w:rPr>
              <w:t>за заступање понуђача</w:t>
            </w:r>
            <w:r w:rsidRPr="00FB394E">
              <w:rPr>
                <w:rFonts w:cs="Arial"/>
                <w:i/>
              </w:rPr>
              <w:t xml:space="preserve"> и оверена печатом. </w:t>
            </w:r>
          </w:p>
          <w:p w:rsidR="005E487E" w:rsidRPr="001C0493" w:rsidRDefault="00175774" w:rsidP="001C0493">
            <w:pPr>
              <w:numPr>
                <w:ilvl w:val="0"/>
                <w:numId w:val="24"/>
              </w:numPr>
              <w:snapToGrid w:val="0"/>
              <w:rPr>
                <w:rFonts w:cs="Arial"/>
                <w:i/>
              </w:rPr>
            </w:pPr>
            <w:r w:rsidRPr="00FB394E">
              <w:rPr>
                <w:rFonts w:cs="Arial"/>
                <w:i/>
              </w:rPr>
              <w:t xml:space="preserve">Уколико понуду подноси група понуђача Изјава мора бити </w:t>
            </w:r>
            <w:r w:rsidR="005E487E" w:rsidRPr="00FB394E">
              <w:rPr>
                <w:rFonts w:cs="Arial"/>
                <w:i/>
                <w:lang w:val="sr-Cyrl-CS"/>
              </w:rPr>
              <w:t>достављена за сваког члана групе понуђача. Изјава мора бити</w:t>
            </w:r>
            <w:r w:rsidRPr="00FB394E">
              <w:rPr>
                <w:rFonts w:cs="Arial"/>
                <w:i/>
              </w:rPr>
              <w:t xml:space="preserve"> потписана од стране овлашћеног лица </w:t>
            </w:r>
            <w:r w:rsidR="005E487E" w:rsidRPr="00FB394E">
              <w:rPr>
                <w:rFonts w:cs="Arial"/>
                <w:i/>
                <w:lang w:val="sr-Cyrl-CS"/>
              </w:rPr>
              <w:t xml:space="preserve">за заступање </w:t>
            </w:r>
            <w:r w:rsidRPr="00FB394E">
              <w:rPr>
                <w:rFonts w:cs="Arial"/>
                <w:i/>
              </w:rPr>
              <w:t xml:space="preserve">понуђача из групе понуђача и оверена печатом.  </w:t>
            </w:r>
          </w:p>
        </w:tc>
      </w:tr>
      <w:tr w:rsidR="00175774" w:rsidRPr="00FB394E" w:rsidTr="008112A2">
        <w:trPr>
          <w:jc w:val="center"/>
        </w:trPr>
        <w:tc>
          <w:tcPr>
            <w:tcW w:w="729" w:type="dxa"/>
            <w:vAlign w:val="center"/>
          </w:tcPr>
          <w:p w:rsidR="00175774" w:rsidRPr="00146695" w:rsidRDefault="00175774" w:rsidP="003A4822">
            <w:pPr>
              <w:jc w:val="center"/>
              <w:rPr>
                <w:rFonts w:cs="Arial"/>
              </w:rPr>
            </w:pPr>
            <w:r w:rsidRPr="00146695">
              <w:rPr>
                <w:rFonts w:cs="Arial"/>
              </w:rPr>
              <w:lastRenderedPageBreak/>
              <w:t>5.</w:t>
            </w:r>
          </w:p>
        </w:tc>
        <w:tc>
          <w:tcPr>
            <w:tcW w:w="8430" w:type="dxa"/>
          </w:tcPr>
          <w:p w:rsidR="00175774" w:rsidRPr="00146695" w:rsidRDefault="00175774" w:rsidP="003A4822">
            <w:pPr>
              <w:snapToGrid w:val="0"/>
              <w:rPr>
                <w:rFonts w:cs="Arial"/>
                <w:lang w:val="ru-RU"/>
              </w:rPr>
            </w:pPr>
            <w:r w:rsidRPr="00146695">
              <w:rPr>
                <w:rFonts w:cs="Arial"/>
                <w:b/>
                <w:u w:val="single"/>
              </w:rPr>
              <w:t>Услов</w:t>
            </w:r>
            <w:r w:rsidRPr="00146695">
              <w:rPr>
                <w:rFonts w:cs="Arial"/>
                <w:u w:val="single"/>
              </w:rPr>
              <w:t>:</w:t>
            </w:r>
            <w:r w:rsidR="00FB394E" w:rsidRPr="00146695">
              <w:rPr>
                <w:rFonts w:cs="Arial"/>
                <w:u w:val="single"/>
                <w:lang w:val="sr-Cyrl-RS"/>
              </w:rPr>
              <w:t xml:space="preserve"> </w:t>
            </w:r>
            <w:r w:rsidRPr="00146695">
              <w:rPr>
                <w:rFonts w:cs="Arial"/>
                <w:lang w:val="ru-RU"/>
              </w:rPr>
              <w:t xml:space="preserve">да има важећу </w:t>
            </w:r>
            <w:r w:rsidR="00FB394E" w:rsidRPr="00146695">
              <w:rPr>
                <w:rFonts w:cs="Arial"/>
                <w:lang w:val="ru-RU"/>
              </w:rPr>
              <w:t>лиценцу за израду техничке документације за објекте за које одобрење за изградњу издаје министарство надлежно за послове грађевинарства, односно аутономне покрајне, и то</w:t>
            </w:r>
          </w:p>
          <w:p w:rsidR="00FB394E" w:rsidRPr="00146695" w:rsidRDefault="00FB394E" w:rsidP="003A4822">
            <w:pPr>
              <w:snapToGrid w:val="0"/>
              <w:rPr>
                <w:rFonts w:cs="Arial"/>
                <w:lang w:val="ru-RU"/>
              </w:rPr>
            </w:pPr>
            <w:r w:rsidRPr="00146695">
              <w:rPr>
                <w:rFonts w:cs="Arial"/>
                <w:lang w:val="ru-RU"/>
              </w:rPr>
              <w:t>- П0101Г1 – за пројекте грађевинских конструкција за високе бране и акумулације напуњене водом, јаловином или пепелом за које је прописано техничко осматрање</w:t>
            </w:r>
          </w:p>
          <w:p w:rsidR="00FB394E" w:rsidRPr="00146695" w:rsidRDefault="00FB394E" w:rsidP="003A4822">
            <w:pPr>
              <w:snapToGrid w:val="0"/>
              <w:rPr>
                <w:rFonts w:cs="Arial"/>
                <w:u w:val="single"/>
              </w:rPr>
            </w:pPr>
            <w:r w:rsidRPr="00146695">
              <w:rPr>
                <w:rFonts w:cs="Arial"/>
                <w:lang w:val="ru-RU"/>
              </w:rPr>
              <w:t xml:space="preserve">- П101Г3 - </w:t>
            </w:r>
            <w:r w:rsidR="0069507D" w:rsidRPr="00146695">
              <w:rPr>
                <w:rFonts w:cs="Arial"/>
                <w:lang w:val="ru-RU"/>
              </w:rPr>
              <w:t>за хидрограђевинске пројекте за високе бране и акумулације напуњене водом, јаловином или пепелом за које је прописано техничко осматрање</w:t>
            </w:r>
          </w:p>
          <w:p w:rsidR="00175774" w:rsidRPr="00146695" w:rsidRDefault="00175774" w:rsidP="003A4822">
            <w:pPr>
              <w:snapToGrid w:val="0"/>
              <w:rPr>
                <w:rFonts w:cs="Arial"/>
                <w:b/>
                <w:u w:val="single"/>
              </w:rPr>
            </w:pPr>
            <w:r w:rsidRPr="00146695">
              <w:rPr>
                <w:rFonts w:cs="Arial"/>
                <w:b/>
                <w:u w:val="single"/>
              </w:rPr>
              <w:t>Доказ:</w:t>
            </w:r>
          </w:p>
          <w:p w:rsidR="0069507D" w:rsidRDefault="0069507D" w:rsidP="0069507D">
            <w:pPr>
              <w:rPr>
                <w:rFonts w:cs="Arial"/>
                <w:lang w:val="sr-Latn-RS"/>
              </w:rPr>
            </w:pPr>
            <w:r w:rsidRPr="00146695">
              <w:rPr>
                <w:rFonts w:cs="Arial"/>
                <w:lang w:val="ru-RU"/>
              </w:rPr>
              <w:t xml:space="preserve">Решење </w:t>
            </w:r>
            <w:r w:rsidR="00C03ED1">
              <w:rPr>
                <w:rFonts w:cs="Arial"/>
                <w:lang w:val="sr-Cyrl-RS"/>
              </w:rPr>
              <w:t xml:space="preserve">надлежног </w:t>
            </w:r>
            <w:r w:rsidRPr="00146695">
              <w:rPr>
                <w:rFonts w:cs="Arial"/>
                <w:lang w:val="ru-RU"/>
              </w:rPr>
              <w:t>Министарства за тражене лиценце</w:t>
            </w:r>
          </w:p>
          <w:p w:rsidR="002E0837" w:rsidRPr="002E0837" w:rsidRDefault="002E0837" w:rsidP="002E0837">
            <w:pPr>
              <w:snapToGrid w:val="0"/>
              <w:rPr>
                <w:rFonts w:cs="Arial"/>
                <w:b/>
                <w:lang w:val="ru-RU"/>
              </w:rPr>
            </w:pPr>
            <w:r w:rsidRPr="002E0837">
              <w:rPr>
                <w:rFonts w:cs="Arial"/>
                <w:b/>
                <w:lang w:val="ru-RU"/>
              </w:rPr>
              <w:t xml:space="preserve">Напомена: </w:t>
            </w:r>
          </w:p>
          <w:p w:rsidR="002E0837" w:rsidRPr="002E0837" w:rsidRDefault="002E0837" w:rsidP="002E0837">
            <w:pPr>
              <w:numPr>
                <w:ilvl w:val="0"/>
                <w:numId w:val="44"/>
              </w:numPr>
              <w:snapToGrid w:val="0"/>
              <w:rPr>
                <w:rFonts w:cs="Arial"/>
                <w:lang w:val="ru-RU"/>
              </w:rPr>
            </w:pPr>
            <w:r w:rsidRPr="002E0837">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2E0837" w:rsidRPr="002E0837" w:rsidRDefault="002E0837" w:rsidP="002E0837">
            <w:pPr>
              <w:numPr>
                <w:ilvl w:val="0"/>
                <w:numId w:val="44"/>
              </w:numPr>
              <w:snapToGrid w:val="0"/>
              <w:rPr>
                <w:rFonts w:cs="Arial"/>
                <w:lang w:val="ru-RU"/>
              </w:rPr>
            </w:pPr>
            <w:r w:rsidRPr="002E0837">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2E0837" w:rsidRPr="002E0837" w:rsidRDefault="002E0837" w:rsidP="002E0837">
            <w:pPr>
              <w:numPr>
                <w:ilvl w:val="0"/>
                <w:numId w:val="44"/>
              </w:numPr>
              <w:snapToGrid w:val="0"/>
              <w:rPr>
                <w:rFonts w:cs="Arial"/>
                <w:color w:val="00B0F0"/>
                <w:lang w:val="ru-RU"/>
              </w:rPr>
            </w:pPr>
            <w:r w:rsidRPr="002E0837">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175774" w:rsidRPr="00FB394E" w:rsidTr="008112A2">
        <w:trPr>
          <w:jc w:val="center"/>
        </w:trPr>
        <w:tc>
          <w:tcPr>
            <w:tcW w:w="729" w:type="dxa"/>
            <w:vAlign w:val="center"/>
          </w:tcPr>
          <w:p w:rsidR="00175774" w:rsidRPr="00C03ED1" w:rsidRDefault="00175774" w:rsidP="003A4822">
            <w:pPr>
              <w:jc w:val="center"/>
              <w:rPr>
                <w:rFonts w:cs="Arial"/>
              </w:rPr>
            </w:pPr>
          </w:p>
        </w:tc>
        <w:tc>
          <w:tcPr>
            <w:tcW w:w="8430" w:type="dxa"/>
          </w:tcPr>
          <w:p w:rsidR="00175774" w:rsidRPr="00C03ED1" w:rsidRDefault="00175774" w:rsidP="003A4822">
            <w:pPr>
              <w:ind w:right="-180"/>
              <w:jc w:val="center"/>
              <w:rPr>
                <w:rFonts w:cs="Arial"/>
                <w:b/>
                <w:i/>
              </w:rPr>
            </w:pPr>
            <w:r w:rsidRPr="00C03ED1">
              <w:rPr>
                <w:rFonts w:cs="Arial"/>
                <w:b/>
              </w:rPr>
              <w:t xml:space="preserve">4.2  ДОДАТНИ УСЛОВИ </w:t>
            </w:r>
          </w:p>
          <w:p w:rsidR="00175774" w:rsidRPr="00C03ED1" w:rsidRDefault="00175774" w:rsidP="00C03ED1">
            <w:pPr>
              <w:snapToGrid w:val="0"/>
              <w:jc w:val="center"/>
              <w:rPr>
                <w:rFonts w:cs="Arial"/>
                <w:b/>
                <w:lang w:val="sr-Cyrl-RS"/>
              </w:rPr>
            </w:pPr>
            <w:r w:rsidRPr="00C03ED1">
              <w:rPr>
                <w:rFonts w:cs="Arial"/>
                <w:b/>
              </w:rPr>
              <w:t>ЗА УЧЕШЋЕ У ПОСТУПКУ ЈАВНЕ НАБАВКЕ ИЗ ЧЛАНА 76. З</w:t>
            </w:r>
            <w:r w:rsidR="005C7CDE" w:rsidRPr="00C03ED1">
              <w:rPr>
                <w:rFonts w:cs="Arial"/>
                <w:b/>
                <w:lang w:val="sr-Cyrl-RS"/>
              </w:rPr>
              <w:t>АКОНА</w:t>
            </w:r>
          </w:p>
        </w:tc>
      </w:tr>
      <w:tr w:rsidR="00175774" w:rsidRPr="00FB394E" w:rsidTr="008112A2">
        <w:trPr>
          <w:jc w:val="center"/>
        </w:trPr>
        <w:tc>
          <w:tcPr>
            <w:tcW w:w="729" w:type="dxa"/>
            <w:vAlign w:val="center"/>
          </w:tcPr>
          <w:p w:rsidR="00175774" w:rsidRPr="00C03ED1" w:rsidRDefault="00C03ED1" w:rsidP="003A4822">
            <w:pPr>
              <w:jc w:val="center"/>
              <w:rPr>
                <w:rFonts w:cs="Arial"/>
              </w:rPr>
            </w:pPr>
            <w:r>
              <w:rPr>
                <w:rFonts w:cs="Arial"/>
                <w:lang w:val="sr-Cyrl-RS"/>
              </w:rPr>
              <w:t>6</w:t>
            </w:r>
            <w:r w:rsidR="00175774" w:rsidRPr="00C03ED1">
              <w:rPr>
                <w:rFonts w:cs="Arial"/>
              </w:rPr>
              <w:t>.</w:t>
            </w:r>
          </w:p>
        </w:tc>
        <w:tc>
          <w:tcPr>
            <w:tcW w:w="8430" w:type="dxa"/>
          </w:tcPr>
          <w:p w:rsidR="00175774" w:rsidRPr="00C03ED1" w:rsidRDefault="00175774" w:rsidP="003A4822">
            <w:pPr>
              <w:autoSpaceDE w:val="0"/>
              <w:autoSpaceDN w:val="0"/>
              <w:adjustRightInd w:val="0"/>
              <w:rPr>
                <w:rFonts w:cs="Arial"/>
                <w:b/>
                <w:u w:val="single"/>
              </w:rPr>
            </w:pPr>
            <w:r w:rsidRPr="00C03ED1">
              <w:rPr>
                <w:rFonts w:cs="Arial"/>
                <w:b/>
                <w:u w:val="single"/>
              </w:rPr>
              <w:t>Услов:</w:t>
            </w:r>
          </w:p>
          <w:p w:rsidR="00175774" w:rsidRPr="00C03ED1" w:rsidRDefault="00175774" w:rsidP="003A4822">
            <w:pPr>
              <w:autoSpaceDE w:val="0"/>
              <w:autoSpaceDN w:val="0"/>
              <w:adjustRightInd w:val="0"/>
              <w:rPr>
                <w:rFonts w:cs="Arial"/>
              </w:rPr>
            </w:pPr>
            <w:r w:rsidRPr="00C03ED1">
              <w:rPr>
                <w:rFonts w:cs="Arial"/>
              </w:rPr>
              <w:t>Кадровски капацитет</w:t>
            </w:r>
          </w:p>
          <w:p w:rsidR="00175774" w:rsidRPr="00C03ED1" w:rsidRDefault="00175774" w:rsidP="00175774">
            <w:pPr>
              <w:autoSpaceDE w:val="0"/>
              <w:autoSpaceDN w:val="0"/>
              <w:adjustRightInd w:val="0"/>
              <w:spacing w:before="0"/>
              <w:rPr>
                <w:rFonts w:cs="Arial"/>
                <w:i/>
                <w:lang w:val="sr-Cyrl-RS"/>
              </w:rPr>
            </w:pPr>
            <w:r w:rsidRPr="00C03ED1">
              <w:rPr>
                <w:rFonts w:cs="Arial"/>
                <w:i/>
              </w:rPr>
              <w:t>Понуђач располаже дово</w:t>
            </w:r>
            <w:r w:rsidR="00C03ED1" w:rsidRPr="00C03ED1">
              <w:rPr>
                <w:rFonts w:cs="Arial"/>
                <w:i/>
              </w:rPr>
              <w:t>љним кадровским капацитетом ако</w:t>
            </w:r>
            <w:r w:rsidRPr="00C03ED1">
              <w:rPr>
                <w:rFonts w:cs="Arial"/>
                <w:i/>
              </w:rPr>
              <w:t xml:space="preserve"> има најмање</w:t>
            </w:r>
            <w:r w:rsidR="00C03ED1" w:rsidRPr="00C03ED1">
              <w:rPr>
                <w:rFonts w:cs="Arial"/>
                <w:i/>
                <w:lang w:val="sr-Cyrl-RS"/>
              </w:rPr>
              <w:t>:</w:t>
            </w:r>
          </w:p>
          <w:p w:rsidR="00C03ED1" w:rsidRPr="00C03ED1" w:rsidRDefault="00C03ED1" w:rsidP="00C03ED1">
            <w:pPr>
              <w:pStyle w:val="ListParagraph"/>
              <w:numPr>
                <w:ilvl w:val="0"/>
                <w:numId w:val="37"/>
              </w:numPr>
              <w:autoSpaceDE w:val="0"/>
              <w:autoSpaceDN w:val="0"/>
              <w:adjustRightInd w:val="0"/>
              <w:spacing w:before="0"/>
              <w:rPr>
                <w:rFonts w:ascii="Arial" w:hAnsi="Arial" w:cs="Arial"/>
                <w:i/>
                <w:lang w:val="sr-Cyrl-RS"/>
              </w:rPr>
            </w:pPr>
            <w:r w:rsidRPr="00C03ED1">
              <w:rPr>
                <w:rFonts w:ascii="Arial" w:hAnsi="Arial" w:cs="Arial"/>
                <w:i/>
                <w:lang w:val="sr-Cyrl-RS"/>
              </w:rPr>
              <w:t>једног дипломираног инжењера грађевине из области хидротехнике са пројектанском лиценцом 310 или 313 или 314</w:t>
            </w:r>
          </w:p>
          <w:p w:rsidR="00C03ED1" w:rsidRPr="00C03ED1" w:rsidRDefault="00C03ED1" w:rsidP="00C03ED1">
            <w:pPr>
              <w:pStyle w:val="ListParagraph"/>
              <w:numPr>
                <w:ilvl w:val="0"/>
                <w:numId w:val="37"/>
              </w:numPr>
              <w:autoSpaceDE w:val="0"/>
              <w:autoSpaceDN w:val="0"/>
              <w:adjustRightInd w:val="0"/>
              <w:spacing w:before="0"/>
              <w:rPr>
                <w:rFonts w:ascii="Arial" w:hAnsi="Arial" w:cs="Arial"/>
                <w:i/>
                <w:lang w:val="sr-Cyrl-RS"/>
              </w:rPr>
            </w:pPr>
            <w:r w:rsidRPr="00C03ED1">
              <w:rPr>
                <w:rFonts w:ascii="Arial" w:hAnsi="Arial" w:cs="Arial"/>
                <w:i/>
                <w:lang w:val="sr-Cyrl-RS"/>
              </w:rPr>
              <w:t>једног дипломираног инжењера грађевине са пројектанском лиценцом 311 или 312 или 315 или 316</w:t>
            </w:r>
          </w:p>
          <w:p w:rsidR="00175774" w:rsidRPr="00C03ED1" w:rsidRDefault="00175774" w:rsidP="00175774">
            <w:pPr>
              <w:spacing w:before="0"/>
              <w:rPr>
                <w:rFonts w:cs="Arial"/>
                <w:i/>
              </w:rPr>
            </w:pPr>
            <w:proofErr w:type="gramStart"/>
            <w:r w:rsidRPr="00C03ED1">
              <w:rPr>
                <w:rFonts w:cs="Arial"/>
                <w:i/>
              </w:rPr>
              <w:t>односно</w:t>
            </w:r>
            <w:proofErr w:type="gramEnd"/>
            <w:r w:rsidRPr="00C03ED1">
              <w:rPr>
                <w:rFonts w:cs="Arial"/>
                <w:i/>
              </w:rPr>
              <w:t xml:space="preserve"> </w:t>
            </w:r>
            <w:r w:rsidR="007F36A5" w:rsidRPr="00C03ED1">
              <w:rPr>
                <w:rFonts w:cs="Arial"/>
                <w:i/>
                <w:lang w:val="sr-Cyrl-CS"/>
              </w:rPr>
              <w:t>има ра</w:t>
            </w:r>
            <w:r w:rsidR="000D6A36" w:rsidRPr="00C03ED1">
              <w:rPr>
                <w:rFonts w:cs="Arial"/>
                <w:i/>
                <w:lang w:val="sr-Cyrl-CS"/>
              </w:rPr>
              <w:t>д</w:t>
            </w:r>
            <w:r w:rsidR="007F36A5" w:rsidRPr="00C03ED1">
              <w:rPr>
                <w:rFonts w:cs="Arial"/>
                <w:i/>
                <w:lang w:val="sr-Cyrl-CS"/>
              </w:rPr>
              <w:t xml:space="preserve">но </w:t>
            </w:r>
            <w:r w:rsidR="000D6A36" w:rsidRPr="00C03ED1">
              <w:rPr>
                <w:rFonts w:cs="Arial"/>
                <w:i/>
                <w:lang w:val="sr-Cyrl-CS"/>
              </w:rPr>
              <w:t>ангажоване</w:t>
            </w:r>
            <w:r w:rsidR="007F36A5" w:rsidRPr="00C03ED1">
              <w:rPr>
                <w:rFonts w:cs="Arial"/>
                <w:i/>
                <w:lang w:val="sr-Cyrl-CS"/>
              </w:rPr>
              <w:t xml:space="preserve"> наведене извршиоце</w:t>
            </w:r>
            <w:r w:rsidRPr="00C03ED1">
              <w:rPr>
                <w:rFonts w:cs="Arial"/>
                <w:i/>
              </w:rPr>
              <w:t xml:space="preserve"> (по основу другог облика </w:t>
            </w:r>
            <w:r w:rsidRPr="00C03ED1">
              <w:rPr>
                <w:rFonts w:cs="Arial"/>
                <w:i/>
              </w:rPr>
              <w:lastRenderedPageBreak/>
              <w:t>ангажовања ван радног односа, предвиђеног члановима 197-202</w:t>
            </w:r>
            <w:r w:rsidR="005C7CDE" w:rsidRPr="00C03ED1">
              <w:rPr>
                <w:rFonts w:cs="Arial"/>
                <w:i/>
                <w:lang w:val="sr-Cyrl-RS"/>
              </w:rPr>
              <w:t>.</w:t>
            </w:r>
            <w:r w:rsidRPr="00C03ED1">
              <w:rPr>
                <w:rFonts w:cs="Arial"/>
                <w:i/>
              </w:rPr>
              <w:t xml:space="preserve"> Закона о раду) </w:t>
            </w:r>
          </w:p>
          <w:p w:rsidR="00175774" w:rsidRPr="00C03ED1" w:rsidRDefault="00175774" w:rsidP="003A4822">
            <w:pPr>
              <w:autoSpaceDE w:val="0"/>
              <w:autoSpaceDN w:val="0"/>
              <w:adjustRightInd w:val="0"/>
              <w:rPr>
                <w:rFonts w:cs="Arial"/>
                <w:b/>
                <w:u w:val="single"/>
              </w:rPr>
            </w:pPr>
            <w:r w:rsidRPr="00C03ED1">
              <w:rPr>
                <w:rFonts w:cs="Arial"/>
                <w:b/>
                <w:u w:val="single"/>
              </w:rPr>
              <w:t xml:space="preserve">Доказ: </w:t>
            </w:r>
          </w:p>
          <w:p w:rsidR="00175774" w:rsidRPr="00C03ED1" w:rsidRDefault="00175774" w:rsidP="00485720">
            <w:pPr>
              <w:numPr>
                <w:ilvl w:val="0"/>
                <w:numId w:val="17"/>
              </w:numPr>
              <w:autoSpaceDE w:val="0"/>
              <w:autoSpaceDN w:val="0"/>
              <w:adjustRightInd w:val="0"/>
              <w:spacing w:before="0"/>
              <w:rPr>
                <w:rFonts w:cs="Arial"/>
                <w:i/>
              </w:rPr>
            </w:pPr>
            <w:r w:rsidRPr="00C03ED1">
              <w:rPr>
                <w:rFonts w:cs="Arial"/>
                <w:i/>
              </w:rPr>
              <w:t>Фотокопија пријаве - одјаве на обавезно социјално осигурање издате од надлежног</w:t>
            </w:r>
            <w:r w:rsidR="007F36A5" w:rsidRPr="00C03ED1">
              <w:rPr>
                <w:rFonts w:cs="Arial"/>
                <w:i/>
              </w:rPr>
              <w:t xml:space="preserve"> Фонда ПИО (образац М (или М3А)</w:t>
            </w:r>
            <w:r w:rsidRPr="00C03ED1">
              <w:rPr>
                <w:rFonts w:cs="Arial"/>
                <w:i/>
              </w:rPr>
              <w:t xml:space="preserve">, којом се потврђује да су запослени </w:t>
            </w:r>
            <w:r w:rsidR="00C03ED1" w:rsidRPr="00C03ED1">
              <w:rPr>
                <w:rFonts w:cs="Arial"/>
                <w:i/>
              </w:rPr>
              <w:t>радници</w:t>
            </w:r>
            <w:r w:rsidR="00C03ED1" w:rsidRPr="00C03ED1">
              <w:rPr>
                <w:rFonts w:cs="Arial"/>
                <w:i/>
                <w:lang w:val="sr-Cyrl-RS"/>
              </w:rPr>
              <w:t xml:space="preserve"> </w:t>
            </w:r>
            <w:r w:rsidRPr="00C03ED1">
              <w:rPr>
                <w:rFonts w:cs="Arial"/>
                <w:i/>
              </w:rPr>
              <w:t xml:space="preserve">запослени код понуђача - </w:t>
            </w:r>
            <w:r w:rsidRPr="00C03ED1">
              <w:rPr>
                <w:rFonts w:eastAsia="Calibri" w:cs="Arial"/>
                <w:i/>
              </w:rPr>
              <w:t>за лица у радном односу</w:t>
            </w:r>
            <w:r w:rsidR="00C03ED1" w:rsidRPr="00C03ED1">
              <w:rPr>
                <w:rFonts w:eastAsia="Calibri" w:cs="Arial"/>
                <w:i/>
                <w:lang w:val="sr-Cyrl-RS"/>
              </w:rPr>
              <w:t xml:space="preserve"> или</w:t>
            </w:r>
          </w:p>
          <w:p w:rsidR="00175774" w:rsidRPr="00C03ED1" w:rsidRDefault="00175774" w:rsidP="00C03ED1">
            <w:pPr>
              <w:pStyle w:val="ListParagraph"/>
              <w:tabs>
                <w:tab w:val="left" w:pos="122"/>
                <w:tab w:val="left" w:pos="287"/>
              </w:tabs>
              <w:spacing w:before="0" w:after="0" w:line="240" w:lineRule="auto"/>
              <w:rPr>
                <w:rFonts w:ascii="Arial" w:hAnsi="Arial" w:cs="Arial"/>
                <w:b/>
                <w:i/>
                <w:lang w:val="sr-Latn-CS"/>
              </w:rPr>
            </w:pPr>
            <w:r w:rsidRPr="00C03ED1">
              <w:rPr>
                <w:rFonts w:ascii="Arial" w:hAnsi="Arial" w:cs="Arial"/>
                <w:i/>
                <w:lang w:val="sr-Latn-CS"/>
              </w:rPr>
              <w:t xml:space="preserve">Фотокопија </w:t>
            </w:r>
            <w:r w:rsidR="007F36A5" w:rsidRPr="00C03ED1">
              <w:rPr>
                <w:rFonts w:ascii="Arial" w:hAnsi="Arial" w:cs="Arial"/>
                <w:i/>
                <w:lang w:val="sr-Cyrl-CS"/>
              </w:rPr>
              <w:t xml:space="preserve">важећег </w:t>
            </w:r>
            <w:r w:rsidRPr="00C03ED1">
              <w:rPr>
                <w:rFonts w:ascii="Arial" w:hAnsi="Arial" w:cs="Arial"/>
                <w:i/>
                <w:lang w:val="sr-Latn-CS"/>
              </w:rPr>
              <w:t>уговора о ангажовању (за лица ангажована ван радног односа)</w:t>
            </w:r>
          </w:p>
          <w:p w:rsidR="00175774" w:rsidRPr="002E0837" w:rsidRDefault="00175774" w:rsidP="00C03ED1">
            <w:pPr>
              <w:numPr>
                <w:ilvl w:val="0"/>
                <w:numId w:val="17"/>
              </w:numPr>
              <w:autoSpaceDE w:val="0"/>
              <w:autoSpaceDN w:val="0"/>
              <w:adjustRightInd w:val="0"/>
              <w:spacing w:before="0"/>
              <w:rPr>
                <w:rFonts w:cs="Arial"/>
                <w:i/>
              </w:rPr>
            </w:pPr>
            <w:r w:rsidRPr="00C03ED1">
              <w:rPr>
                <w:rFonts w:eastAsia="Calibri" w:cs="Arial"/>
                <w:i/>
              </w:rPr>
              <w:t xml:space="preserve">Фотокопија </w:t>
            </w:r>
            <w:r w:rsidR="00C03ED1" w:rsidRPr="00C03ED1">
              <w:rPr>
                <w:rFonts w:eastAsia="Calibri" w:cs="Arial"/>
                <w:i/>
                <w:lang w:val="sr-Cyrl-RS"/>
              </w:rPr>
              <w:t>тражених</w:t>
            </w:r>
            <w:r w:rsidRPr="00C03ED1">
              <w:rPr>
                <w:rFonts w:eastAsia="Calibri" w:cs="Arial"/>
                <w:i/>
              </w:rPr>
              <w:t xml:space="preserve"> лиценц</w:t>
            </w:r>
            <w:r w:rsidR="00C03ED1" w:rsidRPr="00C03ED1">
              <w:rPr>
                <w:rFonts w:eastAsia="Calibri" w:cs="Arial"/>
                <w:i/>
                <w:lang w:val="sr-Cyrl-RS"/>
              </w:rPr>
              <w:t xml:space="preserve">и </w:t>
            </w:r>
            <w:r w:rsidRPr="00C03ED1">
              <w:rPr>
                <w:rFonts w:eastAsia="Calibri" w:cs="Arial"/>
                <w:i/>
              </w:rPr>
              <w:t>са потврдом Инжењерске коморе о важењу исте</w:t>
            </w:r>
          </w:p>
          <w:p w:rsidR="002E0837" w:rsidRPr="002E0837" w:rsidRDefault="002E0837" w:rsidP="002E0837">
            <w:pPr>
              <w:rPr>
                <w:rFonts w:cs="Arial"/>
                <w:b/>
                <w:u w:val="single"/>
                <w:lang w:val="sr-Latn-CS" w:eastAsia="sr-Latn-CS"/>
              </w:rPr>
            </w:pPr>
            <w:r w:rsidRPr="002E0837">
              <w:rPr>
                <w:rFonts w:cs="Arial"/>
                <w:b/>
                <w:u w:val="single"/>
                <w:lang w:val="sr-Latn-CS" w:eastAsia="sr-Latn-CS"/>
              </w:rPr>
              <w:t>Напомена:</w:t>
            </w:r>
          </w:p>
          <w:p w:rsidR="002E0837" w:rsidRPr="002E0837" w:rsidRDefault="002E0837" w:rsidP="002E0837">
            <w:pPr>
              <w:numPr>
                <w:ilvl w:val="0"/>
                <w:numId w:val="44"/>
              </w:numPr>
              <w:snapToGrid w:val="0"/>
              <w:rPr>
                <w:rFonts w:cs="Arial"/>
                <w:lang w:val="sr-Latn-CS" w:eastAsia="sr-Latn-CS"/>
              </w:rPr>
            </w:pPr>
            <w:r w:rsidRPr="002E0837">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2E0837">
              <w:rPr>
                <w:rFonts w:cs="Arial"/>
                <w:lang w:val="sr-Latn-CS" w:eastAsia="sr-Latn-CS"/>
              </w:rPr>
              <w:t xml:space="preserve">), а уколико више њих заједно испуњавају </w:t>
            </w:r>
            <w:r>
              <w:rPr>
                <w:rFonts w:cs="Arial"/>
                <w:lang w:val="sr-Cyrl-RS" w:eastAsia="sr-Latn-CS"/>
              </w:rPr>
              <w:t xml:space="preserve">тражени </w:t>
            </w:r>
            <w:r w:rsidRPr="002E0837">
              <w:rPr>
                <w:rFonts w:cs="Arial"/>
                <w:lang w:val="sr-Latn-CS" w:eastAsia="sr-Latn-CS"/>
              </w:rPr>
              <w:t>услов - овај доказ доставити за те чланове.</w:t>
            </w:r>
          </w:p>
          <w:p w:rsidR="002E0837" w:rsidRPr="002E0837" w:rsidRDefault="002E0837" w:rsidP="002E0837">
            <w:pPr>
              <w:numPr>
                <w:ilvl w:val="0"/>
                <w:numId w:val="44"/>
              </w:numPr>
              <w:snapToGrid w:val="0"/>
              <w:rPr>
                <w:rFonts w:cs="Arial"/>
                <w:color w:val="00B0F0"/>
                <w:lang w:val="sr-Latn-CS" w:eastAsia="sr-Latn-CS"/>
              </w:rPr>
            </w:pPr>
            <w:r w:rsidRPr="002E083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13CD3" w:rsidRPr="00FB394E" w:rsidRDefault="00B13CD3" w:rsidP="00B13CD3">
      <w:pPr>
        <w:spacing w:before="0"/>
        <w:rPr>
          <w:rFonts w:cs="Arial"/>
          <w:lang w:eastAsia="zh-CN"/>
        </w:rPr>
      </w:pPr>
      <w:proofErr w:type="gramStart"/>
      <w:r w:rsidRPr="00FB394E">
        <w:rPr>
          <w:rFonts w:cs="Arial"/>
          <w:lang w:eastAsia="zh-CN"/>
        </w:rPr>
        <w:lastRenderedPageBreak/>
        <w:t>Понуда понуђача који не докаже да испуњава наведене обавезне и додатне услове из тачака 1.</w:t>
      </w:r>
      <w:proofErr w:type="gramEnd"/>
      <w:r w:rsidRPr="00FB394E">
        <w:rPr>
          <w:rFonts w:cs="Arial"/>
          <w:lang w:eastAsia="zh-CN"/>
        </w:rPr>
        <w:t xml:space="preserve"> </w:t>
      </w:r>
      <w:proofErr w:type="gramStart"/>
      <w:r w:rsidR="007F582B" w:rsidRPr="00FB394E">
        <w:rPr>
          <w:rFonts w:cs="Arial"/>
          <w:lang w:eastAsia="zh-CN"/>
        </w:rPr>
        <w:t>д</w:t>
      </w:r>
      <w:r w:rsidRPr="00FB394E">
        <w:rPr>
          <w:rFonts w:cs="Arial"/>
          <w:lang w:eastAsia="zh-CN"/>
        </w:rPr>
        <w:t>о</w:t>
      </w:r>
      <w:proofErr w:type="gramEnd"/>
      <w:r w:rsidR="007F582B" w:rsidRPr="00FB394E">
        <w:rPr>
          <w:rFonts w:cs="Arial"/>
          <w:lang w:val="sr-Cyrl-RS" w:eastAsia="zh-CN"/>
        </w:rPr>
        <w:t xml:space="preserve"> </w:t>
      </w:r>
      <w:r w:rsidR="00C03ED1">
        <w:rPr>
          <w:rFonts w:cs="Arial"/>
          <w:lang w:val="sr-Cyrl-RS" w:eastAsia="zh-CN"/>
        </w:rPr>
        <w:t>6</w:t>
      </w:r>
      <w:r w:rsidRPr="00FB394E">
        <w:rPr>
          <w:rFonts w:cs="Arial"/>
          <w:lang w:eastAsia="zh-CN"/>
        </w:rPr>
        <w:t xml:space="preserve"> овог обрасца, биће одбијена као неприхватљива.</w:t>
      </w:r>
    </w:p>
    <w:p w:rsidR="00B30D13" w:rsidRPr="00FB394E" w:rsidRDefault="007F582B" w:rsidP="00C10575">
      <w:pPr>
        <w:rPr>
          <w:rFonts w:cs="Arial"/>
        </w:rPr>
      </w:pPr>
      <w:r w:rsidRPr="00FB394E">
        <w:rPr>
          <w:rFonts w:cs="Arial"/>
          <w:lang w:val="sr-Cyrl-RS"/>
        </w:rPr>
        <w:t xml:space="preserve">1. </w:t>
      </w:r>
      <w:proofErr w:type="gramStart"/>
      <w:r w:rsidR="00C10575" w:rsidRPr="00FB394E">
        <w:rPr>
          <w:rFonts w:cs="Arial"/>
        </w:rPr>
        <w:t>Сваки подизвођач мора да испуњава услове из члана 75.</w:t>
      </w:r>
      <w:proofErr w:type="gramEnd"/>
      <w:r w:rsidR="00C10575" w:rsidRPr="00FB394E">
        <w:rPr>
          <w:rFonts w:cs="Arial"/>
        </w:rPr>
        <w:t xml:space="preserve"> </w:t>
      </w:r>
      <w:proofErr w:type="gramStart"/>
      <w:r w:rsidR="00C10575" w:rsidRPr="00FB394E">
        <w:rPr>
          <w:rFonts w:cs="Arial"/>
        </w:rPr>
        <w:t>став</w:t>
      </w:r>
      <w:proofErr w:type="gramEnd"/>
      <w:r w:rsidR="00C10575" w:rsidRPr="00FB394E">
        <w:rPr>
          <w:rFonts w:cs="Arial"/>
        </w:rPr>
        <w:t xml:space="preserve"> 1. </w:t>
      </w:r>
      <w:proofErr w:type="gramStart"/>
      <w:r w:rsidR="00C10575" w:rsidRPr="00FB394E">
        <w:rPr>
          <w:rFonts w:cs="Arial"/>
        </w:rPr>
        <w:t>тачка</w:t>
      </w:r>
      <w:proofErr w:type="gramEnd"/>
      <w:r w:rsidR="00C10575" w:rsidRPr="00FB394E">
        <w:rPr>
          <w:rFonts w:cs="Arial"/>
        </w:rPr>
        <w:t xml:space="preserve"> 1), 2) и 4) Закона, што доказује достављањем доказа наведених у овом одељку. </w:t>
      </w:r>
    </w:p>
    <w:p w:rsidR="007E1D4E" w:rsidRPr="00FB394E" w:rsidRDefault="007E1D4E" w:rsidP="00C10575">
      <w:pPr>
        <w:rPr>
          <w:rFonts w:cs="Arial"/>
        </w:rPr>
      </w:pPr>
      <w:proofErr w:type="gramStart"/>
      <w:r w:rsidRPr="00FB394E">
        <w:rPr>
          <w:rFonts w:cs="Arial"/>
        </w:rPr>
        <w:t xml:space="preserve">Доказ из члана 75.став 1.тачка 5) </w:t>
      </w:r>
      <w:r w:rsidR="001227A3" w:rsidRPr="00FB394E">
        <w:rPr>
          <w:rFonts w:cs="Arial"/>
          <w:lang w:val="sr-Cyrl-RS"/>
        </w:rPr>
        <w:t xml:space="preserve">Закона </w:t>
      </w:r>
      <w:r w:rsidRPr="00FB394E">
        <w:rPr>
          <w:rFonts w:cs="Arial"/>
        </w:rPr>
        <w:t>доставља се за део набавке који ће се вршити преко подизвођача.</w:t>
      </w:r>
      <w:proofErr w:type="gramEnd"/>
    </w:p>
    <w:p w:rsidR="00C10575" w:rsidRPr="00FB394E" w:rsidRDefault="00C10575" w:rsidP="00C10575">
      <w:pPr>
        <w:rPr>
          <w:rFonts w:cs="Arial"/>
        </w:rPr>
      </w:pPr>
      <w:proofErr w:type="gramStart"/>
      <w:r w:rsidRPr="00FB394E">
        <w:rPr>
          <w:rFonts w:cs="Arial"/>
        </w:rPr>
        <w:t>Услове у вези са капацитетима из члана 76.</w:t>
      </w:r>
      <w:proofErr w:type="gramEnd"/>
      <w:r w:rsidRPr="00FB394E">
        <w:rPr>
          <w:rFonts w:cs="Arial"/>
        </w:rPr>
        <w:t xml:space="preserve"> </w:t>
      </w:r>
      <w:proofErr w:type="gramStart"/>
      <w:r w:rsidRPr="00FB394E">
        <w:rPr>
          <w:rFonts w:cs="Arial"/>
        </w:rPr>
        <w:t>Закона, понуђач испуњава самостално без обзира на ангажовање подизвођача.</w:t>
      </w:r>
      <w:proofErr w:type="gramEnd"/>
    </w:p>
    <w:p w:rsidR="00C10575" w:rsidRPr="00FB394E" w:rsidRDefault="007F582B" w:rsidP="007F582B">
      <w:pPr>
        <w:spacing w:before="0"/>
        <w:rPr>
          <w:rFonts w:cs="Arial"/>
          <w:lang w:eastAsia="zh-CN"/>
        </w:rPr>
      </w:pPr>
      <w:r w:rsidRPr="00FB394E">
        <w:rPr>
          <w:rFonts w:cs="Arial"/>
          <w:lang w:val="sr-Cyrl-RS" w:eastAsia="zh-CN"/>
        </w:rPr>
        <w:t xml:space="preserve">2. </w:t>
      </w:r>
      <w:r w:rsidR="00C10575" w:rsidRPr="00FB394E">
        <w:rPr>
          <w:rFonts w:cs="Arial"/>
          <w:lang w:eastAsia="zh-CN"/>
        </w:rPr>
        <w:t xml:space="preserve">Сваки понуђач из групе </w:t>
      </w:r>
      <w:proofErr w:type="gramStart"/>
      <w:r w:rsidR="00C10575" w:rsidRPr="00FB394E">
        <w:rPr>
          <w:rFonts w:cs="Arial"/>
          <w:lang w:eastAsia="zh-CN"/>
        </w:rPr>
        <w:t>понуђача  која</w:t>
      </w:r>
      <w:proofErr w:type="gramEnd"/>
      <w:r w:rsidR="00C10575" w:rsidRPr="00FB394E">
        <w:rPr>
          <w:rFonts w:cs="Arial"/>
          <w:lang w:eastAsia="zh-CN"/>
        </w:rPr>
        <w:t xml:space="preserve"> подноси заједничку понуду мора да испуњава услове из члана 75. </w:t>
      </w:r>
      <w:proofErr w:type="gramStart"/>
      <w:r w:rsidR="00C10575" w:rsidRPr="00FB394E">
        <w:rPr>
          <w:rFonts w:cs="Arial"/>
          <w:lang w:eastAsia="zh-CN"/>
        </w:rPr>
        <w:t>став</w:t>
      </w:r>
      <w:proofErr w:type="gramEnd"/>
      <w:r w:rsidR="00C10575" w:rsidRPr="00FB394E">
        <w:rPr>
          <w:rFonts w:cs="Arial"/>
          <w:lang w:eastAsia="zh-CN"/>
        </w:rPr>
        <w:t xml:space="preserve"> 1. </w:t>
      </w:r>
      <w:proofErr w:type="gramStart"/>
      <w:r w:rsidR="00C10575" w:rsidRPr="00FB394E">
        <w:rPr>
          <w:rFonts w:cs="Arial"/>
          <w:lang w:eastAsia="zh-CN"/>
        </w:rPr>
        <w:t>тачка</w:t>
      </w:r>
      <w:proofErr w:type="gramEnd"/>
      <w:r w:rsidR="00C10575" w:rsidRPr="00FB394E">
        <w:rPr>
          <w:rFonts w:cs="Arial"/>
          <w:lang w:eastAsia="zh-CN"/>
        </w:rPr>
        <w:t xml:space="preserve"> 1), 2) и 4) Закона, што доказује достављањем доказа наведених у овом одељку. </w:t>
      </w:r>
      <w:proofErr w:type="gramStart"/>
      <w:r w:rsidR="00C10575" w:rsidRPr="00FB394E">
        <w:rPr>
          <w:rFonts w:cs="Arial"/>
          <w:lang w:eastAsia="zh-CN"/>
        </w:rPr>
        <w:t>Услове у вези са капацитетима из члана 76.</w:t>
      </w:r>
      <w:proofErr w:type="gramEnd"/>
      <w:r w:rsidR="00C10575" w:rsidRPr="00FB394E">
        <w:rPr>
          <w:rFonts w:cs="Arial"/>
          <w:lang w:eastAsia="zh-CN"/>
        </w:rPr>
        <w:t xml:space="preserve"> </w:t>
      </w:r>
      <w:proofErr w:type="gramStart"/>
      <w:r w:rsidR="00C10575" w:rsidRPr="00FB394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rsidR="00B13CD3" w:rsidRPr="00FB394E" w:rsidRDefault="007F582B" w:rsidP="00B13CD3">
      <w:pPr>
        <w:spacing w:before="0"/>
        <w:rPr>
          <w:rFonts w:cs="Arial"/>
          <w:lang w:eastAsia="zh-CN"/>
        </w:rPr>
      </w:pPr>
      <w:r w:rsidRPr="00FB394E">
        <w:rPr>
          <w:rFonts w:cs="Arial"/>
          <w:lang w:val="sr-Cyrl-RS" w:eastAsia="zh-CN"/>
        </w:rPr>
        <w:t xml:space="preserve">3. </w:t>
      </w:r>
      <w:proofErr w:type="gramStart"/>
      <w:r w:rsidR="00B13CD3" w:rsidRPr="00FB394E">
        <w:rPr>
          <w:rFonts w:cs="Arial"/>
          <w:lang w:eastAsia="zh-CN"/>
        </w:rPr>
        <w:t>Докази о испуњености услова из члана 77.</w:t>
      </w:r>
      <w:proofErr w:type="gramEnd"/>
      <w:r w:rsidR="00B13CD3" w:rsidRPr="00FB394E">
        <w:rPr>
          <w:rFonts w:cs="Arial"/>
          <w:lang w:eastAsia="zh-CN"/>
        </w:rPr>
        <w:t xml:space="preserve"> </w:t>
      </w:r>
      <w:proofErr w:type="gramStart"/>
      <w:r w:rsidR="00B13CD3" w:rsidRPr="00FB394E">
        <w:rPr>
          <w:rFonts w:cs="Arial"/>
          <w:lang w:eastAsia="zh-CN"/>
        </w:rPr>
        <w:t>З</w:t>
      </w:r>
      <w:r w:rsidRPr="00FB394E">
        <w:rPr>
          <w:rFonts w:cs="Arial"/>
          <w:lang w:val="sr-Cyrl-RS" w:eastAsia="zh-CN"/>
        </w:rPr>
        <w:t>акона</w:t>
      </w:r>
      <w:r w:rsidR="00B13CD3" w:rsidRPr="00FB394E">
        <w:rPr>
          <w:rFonts w:cs="Arial"/>
          <w:lang w:eastAsia="zh-CN"/>
        </w:rPr>
        <w:t xml:space="preserve"> могу се достављати у неовереним копијама.</w:t>
      </w:r>
      <w:proofErr w:type="gramEnd"/>
      <w:r w:rsidR="00B13CD3" w:rsidRPr="00FB394E">
        <w:rPr>
          <w:rFonts w:cs="Arial"/>
          <w:lang w:eastAsia="zh-CN"/>
        </w:rPr>
        <w:t xml:space="preserve"> </w:t>
      </w:r>
      <w:proofErr w:type="gramStart"/>
      <w:r w:rsidR="00B13CD3" w:rsidRPr="00FB394E">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B13CD3" w:rsidRPr="00FB394E" w:rsidRDefault="00B13CD3" w:rsidP="00B13CD3">
      <w:pPr>
        <w:spacing w:before="0"/>
        <w:rPr>
          <w:rFonts w:cs="Arial"/>
          <w:lang w:eastAsia="zh-CN"/>
        </w:rPr>
      </w:pPr>
      <w:proofErr w:type="gramStart"/>
      <w:r w:rsidRPr="00FB394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7F582B" w:rsidRPr="00FB394E" w:rsidRDefault="007F582B" w:rsidP="007F582B">
      <w:pPr>
        <w:spacing w:before="0"/>
        <w:rPr>
          <w:rFonts w:cs="Arial"/>
          <w:lang w:val="sr-Cyrl-RS" w:eastAsia="zh-CN"/>
        </w:rPr>
      </w:pPr>
      <w:r w:rsidRPr="00FB394E">
        <w:rPr>
          <w:rFonts w:cs="Arial"/>
          <w:lang w:val="sr-Cyrl-RS" w:eastAsia="zh-CN"/>
        </w:rPr>
        <w:t>4.</w:t>
      </w:r>
      <w:r w:rsidR="00B13CD3" w:rsidRPr="00FB394E">
        <w:rPr>
          <w:rFonts w:cs="Arial"/>
          <w:lang w:val="sr-Cyrl-RS" w:eastAsia="zh-CN"/>
        </w:rPr>
        <w:t xml:space="preserve"> </w:t>
      </w:r>
      <w:r w:rsidRPr="00FB394E">
        <w:rPr>
          <w:rFonts w:cs="Arial"/>
          <w:lang w:val="sr-Cyrl-RS"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FB394E" w:rsidRDefault="00D96616" w:rsidP="00D96616">
      <w:pPr>
        <w:spacing w:before="0"/>
        <w:rPr>
          <w:rFonts w:cs="Arial"/>
          <w:lang w:eastAsia="zh-CN"/>
        </w:rPr>
      </w:pPr>
      <w:proofErr w:type="gramStart"/>
      <w:r w:rsidRPr="00FB394E">
        <w:rPr>
          <w:rFonts w:cs="Arial"/>
          <w:lang w:eastAsia="zh-CN"/>
        </w:rPr>
        <w:t>На основу члана 79.</w:t>
      </w:r>
      <w:proofErr w:type="gramEnd"/>
      <w:r w:rsidRPr="00FB394E">
        <w:rPr>
          <w:rFonts w:cs="Arial"/>
          <w:lang w:eastAsia="zh-CN"/>
        </w:rPr>
        <w:t xml:space="preserve"> </w:t>
      </w:r>
      <w:proofErr w:type="gramStart"/>
      <w:r w:rsidRPr="00FB394E">
        <w:rPr>
          <w:rFonts w:cs="Arial"/>
          <w:lang w:eastAsia="zh-CN"/>
        </w:rPr>
        <w:t>став</w:t>
      </w:r>
      <w:proofErr w:type="gramEnd"/>
      <w:r w:rsidRPr="00FB394E">
        <w:rPr>
          <w:rFonts w:cs="Arial"/>
          <w:lang w:eastAsia="zh-CN"/>
        </w:rPr>
        <w:t xml:space="preserve"> 5. З</w:t>
      </w:r>
      <w:r w:rsidR="007F582B" w:rsidRPr="00FB394E">
        <w:rPr>
          <w:rFonts w:cs="Arial"/>
          <w:lang w:val="sr-Cyrl-RS" w:eastAsia="zh-CN"/>
        </w:rPr>
        <w:t>акона</w:t>
      </w:r>
      <w:r w:rsidRPr="00FB394E">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B394E" w:rsidRDefault="00D96616" w:rsidP="00D96616">
      <w:pPr>
        <w:spacing w:before="0"/>
        <w:ind w:firstLine="720"/>
        <w:rPr>
          <w:rFonts w:cs="Arial"/>
          <w:lang w:eastAsia="zh-CN"/>
        </w:rPr>
      </w:pPr>
      <w:proofErr w:type="gramStart"/>
      <w:r w:rsidRPr="00FB394E">
        <w:rPr>
          <w:rFonts w:cs="Arial"/>
          <w:lang w:eastAsia="zh-CN"/>
        </w:rPr>
        <w:t>1)извод</w:t>
      </w:r>
      <w:proofErr w:type="gramEnd"/>
      <w:r w:rsidRPr="00FB394E">
        <w:rPr>
          <w:rFonts w:cs="Arial"/>
          <w:lang w:eastAsia="zh-CN"/>
        </w:rPr>
        <w:t xml:space="preserve"> из регистра надлежног органа:</w:t>
      </w:r>
    </w:p>
    <w:p w:rsidR="00D96616" w:rsidRPr="00FB394E" w:rsidRDefault="00D96616" w:rsidP="00D96616">
      <w:pPr>
        <w:spacing w:before="0"/>
        <w:ind w:firstLine="720"/>
        <w:rPr>
          <w:rFonts w:cs="Arial"/>
          <w:lang w:eastAsia="zh-CN"/>
        </w:rPr>
      </w:pPr>
      <w:r w:rsidRPr="00FB394E">
        <w:rPr>
          <w:rFonts w:cs="Arial"/>
          <w:lang w:eastAsia="zh-CN"/>
        </w:rPr>
        <w:lastRenderedPageBreak/>
        <w:t xml:space="preserve">-извод из регистра АПР: </w:t>
      </w:r>
      <w:hyperlink r:id="rId169" w:history="1">
        <w:r w:rsidRPr="00FB394E">
          <w:rPr>
            <w:rFonts w:cs="Arial"/>
            <w:lang w:eastAsia="zh-CN"/>
          </w:rPr>
          <w:t>www.apr.gov.rs</w:t>
        </w:r>
      </w:hyperlink>
    </w:p>
    <w:p w:rsidR="007F582B" w:rsidRPr="00FB394E" w:rsidRDefault="007F582B" w:rsidP="007F582B">
      <w:pPr>
        <w:spacing w:before="0"/>
        <w:ind w:firstLine="720"/>
        <w:rPr>
          <w:rFonts w:cs="Arial"/>
          <w:lang w:val="sr-Cyrl-RS" w:eastAsia="zh-CN"/>
        </w:rPr>
      </w:pPr>
      <w:proofErr w:type="gramStart"/>
      <w:r w:rsidRPr="00FB394E">
        <w:rPr>
          <w:rFonts w:cs="Arial"/>
          <w:lang w:eastAsia="zh-CN"/>
        </w:rPr>
        <w:t>2)докази</w:t>
      </w:r>
      <w:proofErr w:type="gramEnd"/>
      <w:r w:rsidRPr="00FB394E">
        <w:rPr>
          <w:rFonts w:cs="Arial"/>
          <w:lang w:eastAsia="zh-CN"/>
        </w:rPr>
        <w:t xml:space="preserve"> из члана 75. </w:t>
      </w:r>
      <w:proofErr w:type="gramStart"/>
      <w:r w:rsidRPr="00FB394E">
        <w:rPr>
          <w:rFonts w:cs="Arial"/>
          <w:lang w:eastAsia="zh-CN"/>
        </w:rPr>
        <w:t>став</w:t>
      </w:r>
      <w:proofErr w:type="gramEnd"/>
      <w:r w:rsidRPr="00FB394E">
        <w:rPr>
          <w:rFonts w:cs="Arial"/>
          <w:lang w:eastAsia="zh-CN"/>
        </w:rPr>
        <w:t xml:space="preserve"> 1. </w:t>
      </w:r>
      <w:proofErr w:type="gramStart"/>
      <w:r w:rsidRPr="00FB394E">
        <w:rPr>
          <w:rFonts w:cs="Arial"/>
          <w:lang w:eastAsia="zh-CN"/>
        </w:rPr>
        <w:t>тачка</w:t>
      </w:r>
      <w:proofErr w:type="gramEnd"/>
      <w:r w:rsidRPr="00FB394E">
        <w:rPr>
          <w:rFonts w:cs="Arial"/>
          <w:lang w:eastAsia="zh-CN"/>
        </w:rPr>
        <w:t xml:space="preserve"> 1) ,2) и 4) З</w:t>
      </w:r>
      <w:r w:rsidR="00250031" w:rsidRPr="00FB394E">
        <w:rPr>
          <w:rFonts w:cs="Arial"/>
          <w:lang w:val="sr-Cyrl-RS" w:eastAsia="zh-CN"/>
        </w:rPr>
        <w:t>акона</w:t>
      </w:r>
    </w:p>
    <w:p w:rsidR="007F582B" w:rsidRPr="00FB394E" w:rsidRDefault="007F582B" w:rsidP="007F582B">
      <w:pPr>
        <w:spacing w:before="0"/>
        <w:ind w:firstLine="720"/>
        <w:rPr>
          <w:rFonts w:cs="Arial"/>
          <w:lang w:eastAsia="zh-CN"/>
        </w:rPr>
      </w:pPr>
      <w:r w:rsidRPr="00FB394E">
        <w:rPr>
          <w:rFonts w:cs="Arial"/>
          <w:lang w:eastAsia="zh-CN"/>
        </w:rPr>
        <w:t xml:space="preserve">-регистар понуђача: </w:t>
      </w:r>
      <w:hyperlink r:id="rId170" w:history="1">
        <w:r w:rsidRPr="00FB394E">
          <w:rPr>
            <w:rFonts w:cs="Arial"/>
            <w:lang w:eastAsia="zh-CN"/>
          </w:rPr>
          <w:t>www.apr.gov.rs</w:t>
        </w:r>
      </w:hyperlink>
    </w:p>
    <w:p w:rsidR="00B13CD3" w:rsidRPr="00FB394E" w:rsidRDefault="00C10575" w:rsidP="00B13CD3">
      <w:pPr>
        <w:spacing w:before="0"/>
        <w:rPr>
          <w:rFonts w:cs="Arial"/>
          <w:lang w:val="sr-Cyrl-CS" w:eastAsia="zh-CN"/>
        </w:rPr>
      </w:pPr>
      <w:r w:rsidRPr="00FB394E">
        <w:rPr>
          <w:rFonts w:cs="Arial"/>
          <w:lang w:val="sr-Cyrl-CS" w:eastAsia="zh-CN"/>
        </w:rPr>
        <w:t>5</w:t>
      </w:r>
      <w:r w:rsidR="00B13CD3" w:rsidRPr="00FB394E">
        <w:rPr>
          <w:rFonts w:cs="Arial"/>
          <w:lang w:eastAsia="zh-CN"/>
        </w:rPr>
        <w:t xml:space="preserve">. </w:t>
      </w:r>
      <w:proofErr w:type="gramStart"/>
      <w:r w:rsidR="00B13CD3" w:rsidRPr="00FB394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B394E">
        <w:rPr>
          <w:rFonts w:cs="Arial"/>
          <w:lang w:eastAsia="zh-CN"/>
        </w:rPr>
        <w:t>е уређује електронски документ</w:t>
      </w:r>
      <w:r w:rsidRPr="00FB394E">
        <w:rPr>
          <w:rFonts w:cs="Arial"/>
          <w:lang w:val="sr-Cyrl-CS" w:eastAsia="zh-CN"/>
        </w:rPr>
        <w:t>.</w:t>
      </w:r>
      <w:proofErr w:type="gramEnd"/>
    </w:p>
    <w:p w:rsidR="00B13CD3" w:rsidRPr="00FB394E" w:rsidRDefault="00C10575" w:rsidP="00B13CD3">
      <w:pPr>
        <w:spacing w:before="0"/>
        <w:rPr>
          <w:rFonts w:cs="Arial"/>
          <w:lang w:eastAsia="zh-CN"/>
        </w:rPr>
      </w:pPr>
      <w:r w:rsidRPr="00FB394E">
        <w:rPr>
          <w:rFonts w:cs="Arial"/>
          <w:lang w:val="sr-Cyrl-CS" w:eastAsia="zh-CN"/>
        </w:rPr>
        <w:t>6</w:t>
      </w:r>
      <w:r w:rsidR="00B13CD3" w:rsidRPr="00FB394E">
        <w:rPr>
          <w:rFonts w:cs="Arial"/>
          <w:lang w:eastAsia="zh-CN"/>
        </w:rPr>
        <w:t xml:space="preserve">. </w:t>
      </w:r>
      <w:proofErr w:type="gramStart"/>
      <w:r w:rsidR="00B13CD3" w:rsidRPr="00FB394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13CD3" w:rsidRPr="00FB394E" w:rsidRDefault="00C10575" w:rsidP="00B13CD3">
      <w:pPr>
        <w:spacing w:before="0"/>
        <w:rPr>
          <w:rFonts w:cs="Arial"/>
          <w:lang w:val="sr-Cyrl-CS" w:eastAsia="zh-CN"/>
        </w:rPr>
      </w:pPr>
      <w:r w:rsidRPr="00FB394E">
        <w:rPr>
          <w:rFonts w:cs="Arial"/>
          <w:lang w:val="sr-Cyrl-CS" w:eastAsia="zh-CN"/>
        </w:rPr>
        <w:t>7</w:t>
      </w:r>
      <w:r w:rsidR="00B13CD3" w:rsidRPr="00FB394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13CD3" w:rsidRPr="00FB394E" w:rsidRDefault="00A50A82" w:rsidP="00B13CD3">
      <w:pPr>
        <w:spacing w:before="0"/>
        <w:rPr>
          <w:rFonts w:cs="Arial"/>
          <w:lang w:val="sr-Cyrl-CS" w:eastAsia="zh-CN"/>
        </w:rPr>
      </w:pPr>
      <w:r w:rsidRPr="00FB394E">
        <w:rPr>
          <w:rFonts w:cs="Arial"/>
          <w:lang w:eastAsia="zh-CN"/>
        </w:rPr>
        <w:t>8</w:t>
      </w:r>
      <w:r w:rsidR="00B13CD3" w:rsidRPr="00FB394E">
        <w:rPr>
          <w:rFonts w:cs="Arial"/>
          <w:lang w:eastAsia="zh-CN"/>
        </w:rPr>
        <w:t xml:space="preserve">. Ако се у држави у којој понуђач има седиште не издају докази из члана 77. </w:t>
      </w:r>
      <w:r w:rsidR="00C10575" w:rsidRPr="00FB394E">
        <w:rPr>
          <w:rFonts w:cs="Arial"/>
          <w:lang w:val="sr-Cyrl-CS" w:eastAsia="zh-CN"/>
        </w:rPr>
        <w:t xml:space="preserve">став 1. </w:t>
      </w:r>
      <w:r w:rsidR="00B13CD3" w:rsidRPr="00FB394E">
        <w:rPr>
          <w:rFonts w:cs="Arial"/>
          <w:lang w:eastAsia="zh-CN"/>
        </w:rPr>
        <w:t>З</w:t>
      </w:r>
      <w:r w:rsidR="007F582B" w:rsidRPr="00FB394E">
        <w:rPr>
          <w:rFonts w:cs="Arial"/>
          <w:lang w:val="sr-Cyrl-RS" w:eastAsia="zh-CN"/>
        </w:rPr>
        <w:t>акона</w:t>
      </w:r>
      <w:r w:rsidR="00B13CD3" w:rsidRPr="00FB394E">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13CD3" w:rsidRPr="00FB394E" w:rsidRDefault="00A50A82" w:rsidP="00B13CD3">
      <w:pPr>
        <w:spacing w:before="0"/>
        <w:rPr>
          <w:rFonts w:cs="Arial"/>
          <w:lang w:val="sr-Cyrl-CS" w:eastAsia="zh-CN"/>
        </w:rPr>
      </w:pPr>
      <w:r w:rsidRPr="00FB394E">
        <w:rPr>
          <w:rFonts w:cs="Arial"/>
          <w:lang w:eastAsia="zh-CN"/>
        </w:rPr>
        <w:t>9</w:t>
      </w:r>
      <w:r w:rsidR="00B13CD3" w:rsidRPr="00FB394E">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13CD3" w:rsidRPr="00E45518" w:rsidRDefault="00B13CD3" w:rsidP="00B13CD3">
      <w:pPr>
        <w:spacing w:before="0"/>
        <w:rPr>
          <w:rFonts w:cs="Arial"/>
          <w:lang w:eastAsia="zh-CN"/>
        </w:rPr>
      </w:pPr>
      <w:proofErr w:type="gramStart"/>
      <w:r w:rsidRPr="00E45518">
        <w:rPr>
          <w:rFonts w:cs="Arial"/>
          <w:lang w:eastAsia="zh-CN"/>
        </w:rPr>
        <w:t>Испуњеност обавезних услова из члана 75.</w:t>
      </w:r>
      <w:proofErr w:type="gramEnd"/>
      <w:r w:rsidRPr="00E45518">
        <w:rPr>
          <w:rFonts w:cs="Arial"/>
          <w:lang w:eastAsia="zh-CN"/>
        </w:rPr>
        <w:t xml:space="preserve"> </w:t>
      </w:r>
      <w:proofErr w:type="gramStart"/>
      <w:r w:rsidRPr="00E45518">
        <w:rPr>
          <w:rFonts w:cs="Arial"/>
          <w:lang w:eastAsia="zh-CN"/>
        </w:rPr>
        <w:t>став</w:t>
      </w:r>
      <w:proofErr w:type="gramEnd"/>
      <w:r w:rsidRPr="00E45518">
        <w:rPr>
          <w:rFonts w:cs="Arial"/>
          <w:lang w:eastAsia="zh-CN"/>
        </w:rPr>
        <w:t xml:space="preserve"> 1.</w:t>
      </w:r>
      <w:r w:rsidR="006C7039" w:rsidRPr="00E45518">
        <w:rPr>
          <w:rFonts w:cs="Arial"/>
          <w:lang w:val="sr-Cyrl-RS" w:eastAsia="zh-CN"/>
        </w:rPr>
        <w:t>Закона</w:t>
      </w:r>
      <w:r w:rsidRPr="00E45518">
        <w:rPr>
          <w:rFonts w:cs="Arial"/>
          <w:lang w:eastAsia="zh-CN"/>
        </w:rPr>
        <w:t>,</w:t>
      </w:r>
      <w:r w:rsidR="007F582B" w:rsidRPr="00E45518">
        <w:rPr>
          <w:rFonts w:cs="Arial"/>
          <w:lang w:val="sr-Cyrl-RS" w:eastAsia="zh-CN"/>
        </w:rPr>
        <w:t xml:space="preserve"> </w:t>
      </w:r>
      <w:r w:rsidRPr="00E45518">
        <w:rPr>
          <w:rFonts w:cs="Arial"/>
          <w:lang w:eastAsia="zh-CN"/>
        </w:rPr>
        <w:t xml:space="preserve">осим услова из члана 75. </w:t>
      </w:r>
      <w:proofErr w:type="gramStart"/>
      <w:r w:rsidRPr="00E45518">
        <w:rPr>
          <w:rFonts w:cs="Arial"/>
          <w:lang w:eastAsia="zh-CN"/>
        </w:rPr>
        <w:t>став</w:t>
      </w:r>
      <w:proofErr w:type="gramEnd"/>
      <w:r w:rsidRPr="00E45518">
        <w:rPr>
          <w:rFonts w:cs="Arial"/>
          <w:lang w:eastAsia="zh-CN"/>
        </w:rPr>
        <w:t xml:space="preserve"> 1. </w:t>
      </w:r>
      <w:proofErr w:type="gramStart"/>
      <w:r w:rsidRPr="00E45518">
        <w:rPr>
          <w:rFonts w:cs="Arial"/>
          <w:lang w:eastAsia="zh-CN"/>
        </w:rPr>
        <w:t>тачка</w:t>
      </w:r>
      <w:proofErr w:type="gramEnd"/>
      <w:r w:rsidRPr="00E45518">
        <w:rPr>
          <w:rFonts w:cs="Arial"/>
          <w:lang w:eastAsia="zh-CN"/>
        </w:rPr>
        <w:t xml:space="preserve"> 5. </w:t>
      </w:r>
      <w:r w:rsidR="006C7039" w:rsidRPr="00E45518">
        <w:rPr>
          <w:rFonts w:cs="Arial"/>
          <w:lang w:val="sr-Cyrl-RS" w:eastAsia="zh-CN"/>
        </w:rPr>
        <w:t>Закона</w:t>
      </w:r>
      <w:r w:rsidRPr="00E45518">
        <w:rPr>
          <w:rFonts w:cs="Arial"/>
          <w:lang w:eastAsia="zh-CN"/>
        </w:rPr>
        <w:t xml:space="preserve">, понуђач доказује </w:t>
      </w:r>
      <w:r w:rsidR="00E91437" w:rsidRPr="00E45518">
        <w:rPr>
          <w:rFonts w:cs="Arial"/>
          <w:lang w:eastAsia="zh-CN"/>
        </w:rPr>
        <w:t>достављањем Изјаве (Образац бр.</w:t>
      </w:r>
      <w:r w:rsidR="00E91437" w:rsidRPr="00E45518">
        <w:rPr>
          <w:rFonts w:cs="Arial"/>
          <w:lang w:val="sr-Cyrl-RS" w:eastAsia="zh-CN"/>
        </w:rPr>
        <w:t>4 и 5</w:t>
      </w:r>
      <w:r w:rsidRPr="00E45518">
        <w:rPr>
          <w:rFonts w:cs="Arial"/>
          <w:lang w:eastAsia="zh-CN"/>
        </w:rPr>
        <w:t xml:space="preserve">) којом под пуном материјалном и кривичном одговорношћу, потврђује да испуњава </w:t>
      </w:r>
      <w:r w:rsidR="00E91437" w:rsidRPr="00E45518">
        <w:rPr>
          <w:rFonts w:cs="Arial"/>
          <w:lang w:val="sr-Cyrl-RS" w:eastAsia="zh-CN"/>
        </w:rPr>
        <w:t xml:space="preserve">обавезне </w:t>
      </w:r>
      <w:r w:rsidRPr="00E45518">
        <w:rPr>
          <w:rFonts w:cs="Arial"/>
          <w:lang w:eastAsia="zh-CN"/>
        </w:rPr>
        <w:t xml:space="preserve">услове за учешће у поступку јавне набавке. </w:t>
      </w:r>
    </w:p>
    <w:p w:rsidR="00BE7496" w:rsidRPr="00E45518" w:rsidRDefault="00BE7496" w:rsidP="00BE7496">
      <w:pPr>
        <w:pStyle w:val="KDParagraf"/>
        <w:spacing w:before="0"/>
        <w:rPr>
          <w:rFonts w:cs="Arial"/>
        </w:rPr>
      </w:pPr>
      <w:r w:rsidRPr="00E45518">
        <w:rPr>
          <w:rFonts w:cs="Arial"/>
          <w:lang w:val="ru-RU"/>
        </w:rPr>
        <w:t>Сваки подизвођач мора да испуњава услове из члана 75. став 1. тачка 1), 2) и 4) Закона, што доказује достављањем тражене Изјаве</w:t>
      </w:r>
      <w:r w:rsidRPr="00E45518">
        <w:rPr>
          <w:rFonts w:cs="Arial"/>
        </w:rPr>
        <w:t xml:space="preserve"> (</w:t>
      </w:r>
      <w:r w:rsidR="00C10575" w:rsidRPr="00E45518">
        <w:rPr>
          <w:rFonts w:cs="Arial"/>
          <w:lang w:eastAsia="zh-CN"/>
        </w:rPr>
        <w:t>Образац бр.</w:t>
      </w:r>
      <w:r w:rsidR="00E91437" w:rsidRPr="00E45518">
        <w:rPr>
          <w:rFonts w:cs="Arial"/>
          <w:lang w:val="sr-Cyrl-RS" w:eastAsia="zh-CN"/>
        </w:rPr>
        <w:t>4 и 5А</w:t>
      </w:r>
      <w:r w:rsidRPr="00E45518">
        <w:rPr>
          <w:rFonts w:cs="Arial"/>
        </w:rPr>
        <w:t>)</w:t>
      </w:r>
      <w:r w:rsidRPr="00E45518">
        <w:rPr>
          <w:rFonts w:cs="Arial"/>
          <w:lang w:val="ru-RU"/>
        </w:rPr>
        <w:t xml:space="preserve">. </w:t>
      </w:r>
      <w:proofErr w:type="gramStart"/>
      <w:r w:rsidRPr="00E45518">
        <w:rPr>
          <w:rFonts w:cs="Arial"/>
        </w:rPr>
        <w:t>Услове у вези са капацитетима из члана 76.</w:t>
      </w:r>
      <w:proofErr w:type="gramEnd"/>
      <w:r w:rsidRPr="00E45518">
        <w:rPr>
          <w:rFonts w:cs="Arial"/>
        </w:rPr>
        <w:t xml:space="preserve"> </w:t>
      </w:r>
      <w:proofErr w:type="gramStart"/>
      <w:r w:rsidRPr="00E45518">
        <w:rPr>
          <w:rFonts w:cs="Arial"/>
        </w:rPr>
        <w:t>Закона, понуђач испуњава самостално без обзира на ангажовање подизвођача.</w:t>
      </w:r>
      <w:proofErr w:type="gramEnd"/>
    </w:p>
    <w:p w:rsidR="00BE7496" w:rsidRPr="00E45518" w:rsidRDefault="00BE7496" w:rsidP="00BE7496">
      <w:pPr>
        <w:spacing w:before="0"/>
        <w:rPr>
          <w:rFonts w:cs="Arial"/>
          <w:lang w:eastAsia="zh-CN"/>
        </w:rPr>
      </w:pPr>
      <w:r w:rsidRPr="00E45518">
        <w:rPr>
          <w:rFonts w:cs="Arial"/>
          <w:lang w:val="ru-RU"/>
        </w:rPr>
        <w:t>Сваки понуђач из групе понуђача  која подноси заједничку понуду мора да испуњава услове из члана 75. став 1. тачка 1), 2) и 4) Закона, што доказује достављањем тражене Изјаве</w:t>
      </w:r>
      <w:r w:rsidR="00DB658F" w:rsidRPr="00E45518">
        <w:rPr>
          <w:rFonts w:cs="Arial"/>
          <w:lang w:val="ru-RU"/>
        </w:rPr>
        <w:t xml:space="preserve"> </w:t>
      </w:r>
      <w:r w:rsidR="00C10575" w:rsidRPr="00E45518">
        <w:rPr>
          <w:rFonts w:cs="Arial"/>
          <w:lang w:eastAsia="zh-CN"/>
        </w:rPr>
        <w:t>(Образац бр</w:t>
      </w:r>
      <w:r w:rsidR="00E91437" w:rsidRPr="00E45518">
        <w:rPr>
          <w:rFonts w:cs="Arial"/>
          <w:lang w:val="sr-Cyrl-RS" w:eastAsia="zh-CN"/>
        </w:rPr>
        <w:t>.5</w:t>
      </w:r>
      <w:r w:rsidR="00C10575" w:rsidRPr="00E45518">
        <w:rPr>
          <w:rFonts w:cs="Arial"/>
          <w:lang w:eastAsia="zh-CN"/>
        </w:rPr>
        <w:t>)</w:t>
      </w:r>
      <w:r w:rsidR="00C10575" w:rsidRPr="00E45518">
        <w:rPr>
          <w:rFonts w:cs="Arial"/>
          <w:lang w:val="sr-Cyrl-CS" w:eastAsia="zh-CN"/>
        </w:rPr>
        <w:t>.</w:t>
      </w:r>
      <w:r w:rsidRPr="00E45518">
        <w:rPr>
          <w:rFonts w:cs="Arial"/>
          <w:lang w:val="ru-RU"/>
        </w:rPr>
        <w:t xml:space="preserve">Услове у вези са капацитетима из члана 76. </w:t>
      </w:r>
      <w:proofErr w:type="gramStart"/>
      <w:r w:rsidRPr="00E45518">
        <w:rPr>
          <w:rFonts w:cs="Arial"/>
        </w:rPr>
        <w:t>Закона понуђачи из групе испуњавају заједно, на основу достављених доказа у складу са oвим одељком конкурсне документације.</w:t>
      </w:r>
      <w:proofErr w:type="gramEnd"/>
    </w:p>
    <w:p w:rsidR="00B13CD3" w:rsidRPr="00E45518" w:rsidRDefault="00B13CD3" w:rsidP="00B13CD3">
      <w:pPr>
        <w:spacing w:before="0"/>
        <w:rPr>
          <w:rFonts w:cs="Arial"/>
          <w:lang w:eastAsia="zh-CN"/>
        </w:rPr>
      </w:pPr>
      <w:r w:rsidRPr="00E45518">
        <w:rPr>
          <w:rFonts w:cs="Arial"/>
          <w:lang w:eastAsia="zh-CN"/>
        </w:rPr>
        <w:t>Ако је понуђач доставио Изјаву из члана 77.став 4 З</w:t>
      </w:r>
      <w:r w:rsidR="00DB658F" w:rsidRPr="00E45518">
        <w:rPr>
          <w:rFonts w:cs="Arial"/>
          <w:lang w:val="sr-Cyrl-RS" w:eastAsia="zh-CN"/>
        </w:rPr>
        <w:t xml:space="preserve">акона </w:t>
      </w:r>
      <w:r w:rsidR="00F02AA7" w:rsidRPr="00E45518">
        <w:rPr>
          <w:rFonts w:cs="Arial"/>
          <w:lang w:val="sr-Cyrl-RS" w:eastAsia="zh-CN"/>
        </w:rPr>
        <w:t xml:space="preserve">Наручилац </w:t>
      </w:r>
      <w:r w:rsidR="00C10575" w:rsidRPr="00E45518">
        <w:rPr>
          <w:rFonts w:cs="Arial"/>
          <w:lang w:val="sr-Cyrl-CS" w:eastAsia="zh-CN"/>
        </w:rPr>
        <w:t xml:space="preserve">може </w:t>
      </w:r>
      <w:r w:rsidR="000B225C" w:rsidRPr="00E45518">
        <w:rPr>
          <w:rFonts w:cs="Arial"/>
          <w:lang w:val="sr-Cyrl-CS" w:eastAsia="zh-CN"/>
        </w:rPr>
        <w:t xml:space="preserve">да </w:t>
      </w:r>
      <w:r w:rsidRPr="00E45518">
        <w:rPr>
          <w:rFonts w:cs="Arial"/>
          <w:lang w:eastAsia="zh-CN"/>
        </w:rPr>
        <w:t>пре доношења одлуке о додели уговора од понуђача чија понуда је изабрана као најповољнија затражи</w:t>
      </w:r>
      <w:r w:rsidR="00C10575" w:rsidRPr="00E45518">
        <w:rPr>
          <w:rFonts w:cs="Arial"/>
          <w:lang w:val="sr-Cyrl-CS" w:eastAsia="zh-CN"/>
        </w:rPr>
        <w:t>ти</w:t>
      </w:r>
      <w:r w:rsidRPr="00E45518">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B13CD3" w:rsidRPr="00E45518" w:rsidRDefault="00B13CD3" w:rsidP="00B13CD3">
      <w:pPr>
        <w:spacing w:before="0"/>
        <w:rPr>
          <w:rFonts w:cs="Arial"/>
          <w:lang w:eastAsia="zh-CN"/>
        </w:rPr>
      </w:pPr>
      <w:proofErr w:type="gramStart"/>
      <w:r w:rsidRPr="00E45518">
        <w:rPr>
          <w:rFonts w:cs="Arial"/>
          <w:lang w:eastAsia="zh-CN"/>
        </w:rPr>
        <w:t xml:space="preserve">Наручилац </w:t>
      </w:r>
      <w:r w:rsidR="00C10575" w:rsidRPr="00E45518">
        <w:rPr>
          <w:rFonts w:cs="Arial"/>
          <w:lang w:val="sr-Cyrl-CS" w:eastAsia="zh-CN"/>
        </w:rPr>
        <w:t xml:space="preserve">може </w:t>
      </w:r>
      <w:r w:rsidR="00C10575" w:rsidRPr="00E45518">
        <w:rPr>
          <w:rFonts w:cs="Arial"/>
          <w:lang w:eastAsia="zh-CN"/>
        </w:rPr>
        <w:t>и од осталих понуђача затражи</w:t>
      </w:r>
      <w:r w:rsidR="00C10575" w:rsidRPr="00E45518">
        <w:rPr>
          <w:rFonts w:cs="Arial"/>
          <w:lang w:val="sr-Cyrl-CS" w:eastAsia="zh-CN"/>
        </w:rPr>
        <w:t xml:space="preserve">ти </w:t>
      </w:r>
      <w:r w:rsidRPr="00E45518">
        <w:rPr>
          <w:rFonts w:cs="Arial"/>
          <w:lang w:eastAsia="zh-CN"/>
        </w:rPr>
        <w:t>да доставе копију захтеваних доказа о испуњености услова.</w:t>
      </w:r>
      <w:proofErr w:type="gramEnd"/>
    </w:p>
    <w:p w:rsidR="00B13CD3" w:rsidRPr="00E45518" w:rsidRDefault="00B13CD3" w:rsidP="00B13CD3">
      <w:pPr>
        <w:spacing w:before="0"/>
        <w:rPr>
          <w:rFonts w:cs="Arial"/>
          <w:lang w:eastAsia="zh-CN"/>
        </w:rPr>
      </w:pPr>
      <w:proofErr w:type="gramStart"/>
      <w:r w:rsidRPr="00E45518">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roofErr w:type="gramEnd"/>
    </w:p>
    <w:p w:rsidR="00B13CD3" w:rsidRPr="00E45518" w:rsidRDefault="00B13CD3" w:rsidP="00B13CD3">
      <w:pPr>
        <w:spacing w:before="0"/>
        <w:rPr>
          <w:rFonts w:cs="Arial"/>
          <w:lang w:eastAsia="zh-CN"/>
        </w:rPr>
      </w:pPr>
      <w:proofErr w:type="gramStart"/>
      <w:r w:rsidRPr="00E45518">
        <w:rPr>
          <w:rFonts w:cs="Arial"/>
          <w:lang w:eastAsia="zh-CN"/>
        </w:rPr>
        <w:t xml:space="preserve">Ако понуђач у остављеном, примереном року који не може бити краћи од 5 (пет) дана не достави </w:t>
      </w:r>
      <w:r w:rsidR="00C10575" w:rsidRPr="00E45518">
        <w:rPr>
          <w:rFonts w:cs="Arial"/>
          <w:lang w:val="sr-Cyrl-CS" w:eastAsia="zh-CN"/>
        </w:rPr>
        <w:t>тражене доказе</w:t>
      </w:r>
      <w:r w:rsidRPr="00E45518">
        <w:rPr>
          <w:rFonts w:cs="Arial"/>
          <w:lang w:eastAsia="zh-CN"/>
        </w:rPr>
        <w:t>, његова понуда ће се одбити као неприхватљива.</w:t>
      </w:r>
      <w:proofErr w:type="gramEnd"/>
    </w:p>
    <w:p w:rsidR="00FB394E" w:rsidRDefault="00FB394E">
      <w:pPr>
        <w:spacing w:before="0"/>
        <w:jc w:val="left"/>
        <w:rPr>
          <w:rFonts w:cs="Arial"/>
          <w:color w:val="00B0F0"/>
          <w:sz w:val="24"/>
          <w:szCs w:val="24"/>
          <w:lang w:eastAsia="zh-CN"/>
        </w:rPr>
      </w:pPr>
      <w:r>
        <w:rPr>
          <w:rFonts w:cs="Arial"/>
          <w:color w:val="00B0F0"/>
          <w:sz w:val="24"/>
          <w:szCs w:val="24"/>
          <w:lang w:eastAsia="zh-CN"/>
        </w:rPr>
        <w:br w:type="page"/>
      </w:r>
    </w:p>
    <w:p w:rsidR="00BE7496" w:rsidRPr="00A477F6" w:rsidRDefault="00BE7496" w:rsidP="00B13CD3">
      <w:pPr>
        <w:spacing w:before="0"/>
        <w:rPr>
          <w:rFonts w:cs="Arial"/>
          <w:color w:val="00B0F0"/>
          <w:sz w:val="24"/>
          <w:szCs w:val="24"/>
          <w:lang w:eastAsia="zh-CN"/>
        </w:rPr>
      </w:pPr>
    </w:p>
    <w:p w:rsidR="00322313" w:rsidRPr="00E45518" w:rsidRDefault="00322313" w:rsidP="00E45518">
      <w:pPr>
        <w:pStyle w:val="KDPodnaslov1"/>
        <w:numPr>
          <w:ilvl w:val="0"/>
          <w:numId w:val="20"/>
        </w:numPr>
        <w:spacing w:before="0"/>
        <w:rPr>
          <w:rFonts w:cs="Arial"/>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E45518">
        <w:rPr>
          <w:rFonts w:cs="Arial"/>
        </w:rPr>
        <w:t>КРИТЕРИЈУМ ЗА ДОДЕЛУ УГОВОРА</w:t>
      </w:r>
      <w:bookmarkEnd w:id="191"/>
    </w:p>
    <w:p w:rsidR="00621752" w:rsidRPr="00E45518" w:rsidRDefault="00621752" w:rsidP="00781B02"/>
    <w:p w:rsidR="00621752" w:rsidRPr="00E45518" w:rsidRDefault="00621752" w:rsidP="00621752">
      <w:pPr>
        <w:pStyle w:val="KDKomentar"/>
        <w:spacing w:before="0"/>
        <w:rPr>
          <w:rFonts w:cs="Arial"/>
          <w:b/>
          <w:i w:val="0"/>
          <w:color w:val="auto"/>
          <w:sz w:val="22"/>
          <w:szCs w:val="22"/>
        </w:rPr>
      </w:pPr>
      <w:r w:rsidRPr="00E45518">
        <w:rPr>
          <w:rFonts w:cs="Arial"/>
          <w:i w:val="0"/>
          <w:color w:val="auto"/>
          <w:sz w:val="22"/>
          <w:szCs w:val="22"/>
        </w:rPr>
        <w:t xml:space="preserve">Избор најповољније понуде ће се извршити применом критеријума </w:t>
      </w:r>
      <w:r w:rsidRPr="00E45518">
        <w:rPr>
          <w:rFonts w:cs="Arial"/>
          <w:b/>
          <w:i w:val="0"/>
          <w:color w:val="auto"/>
          <w:sz w:val="22"/>
          <w:szCs w:val="22"/>
        </w:rPr>
        <w:t>„Најнижа понуђена цена“.</w:t>
      </w:r>
    </w:p>
    <w:p w:rsidR="00621752" w:rsidRPr="00E45518" w:rsidRDefault="00621752" w:rsidP="00621752">
      <w:pPr>
        <w:pStyle w:val="KDParagraf"/>
        <w:spacing w:before="0"/>
        <w:rPr>
          <w:rFonts w:cs="Arial"/>
        </w:rPr>
      </w:pPr>
      <w:r w:rsidRPr="00E45518">
        <w:rPr>
          <w:rFonts w:cs="Arial"/>
        </w:rPr>
        <w:t xml:space="preserve">У случају примене критеријума најниже понуђене цене, а у ситуацији када постоје понуде </w:t>
      </w:r>
      <w:r w:rsidR="002412A5" w:rsidRPr="00E45518">
        <w:rPr>
          <w:rFonts w:cs="Arial"/>
          <w:lang w:val="sr-Cyrl-RS"/>
        </w:rPr>
        <w:t xml:space="preserve">домаћег и страног </w:t>
      </w:r>
      <w:r w:rsidRPr="00E45518">
        <w:rPr>
          <w:rFonts w:cs="Arial"/>
        </w:rPr>
        <w:t>понуђача који п</w:t>
      </w:r>
      <w:r w:rsidR="002412A5" w:rsidRPr="00E45518">
        <w:rPr>
          <w:rFonts w:cs="Arial"/>
        </w:rPr>
        <w:t>онуђача који пружају услуге</w:t>
      </w:r>
      <w:r w:rsidRPr="00E45518">
        <w:rPr>
          <w:rFonts w:cs="Arial"/>
        </w:rPr>
        <w:t xml:space="preserve">, наручилац мора изабрати понуду </w:t>
      </w:r>
      <w:r w:rsidR="002412A5" w:rsidRPr="00E45518">
        <w:rPr>
          <w:rFonts w:cs="Arial"/>
          <w:lang w:val="sr-Cyrl-RS"/>
        </w:rPr>
        <w:t xml:space="preserve">домаћег </w:t>
      </w:r>
      <w:r w:rsidRPr="00E45518">
        <w:rPr>
          <w:rFonts w:cs="Arial"/>
        </w:rPr>
        <w:t xml:space="preserve">понуђача под условом да његова понуђена цена није преко 5% већа у односу на најнижу понуђену цену </w:t>
      </w:r>
      <w:r w:rsidR="002412A5" w:rsidRPr="00E45518">
        <w:rPr>
          <w:rFonts w:cs="Arial"/>
          <w:lang w:val="sr-Cyrl-RS"/>
        </w:rPr>
        <w:t xml:space="preserve">страног </w:t>
      </w:r>
      <w:r w:rsidR="002412A5" w:rsidRPr="00E45518">
        <w:rPr>
          <w:rFonts w:cs="Arial"/>
        </w:rPr>
        <w:t>понуђача</w:t>
      </w:r>
      <w:r w:rsidRPr="00E45518">
        <w:rPr>
          <w:rFonts w:cs="Arial"/>
        </w:rPr>
        <w:t xml:space="preserve">. </w:t>
      </w:r>
    </w:p>
    <w:p w:rsidR="00621752" w:rsidRPr="00E45518" w:rsidRDefault="00621752" w:rsidP="00621752">
      <w:pPr>
        <w:pStyle w:val="KDParagraf"/>
        <w:spacing w:before="0"/>
        <w:rPr>
          <w:rFonts w:cs="Arial"/>
        </w:rPr>
      </w:pPr>
      <w:proofErr w:type="gramStart"/>
      <w:r w:rsidRPr="00E45518">
        <w:rPr>
          <w:rFonts w:cs="Arial"/>
        </w:rPr>
        <w:t>Предност дата за домаће понуђаче (члан 86.</w:t>
      </w:r>
      <w:proofErr w:type="gramEnd"/>
      <w:r w:rsidRPr="00E45518">
        <w:rPr>
          <w:rFonts w:cs="Arial"/>
        </w:rPr>
        <w:t xml:space="preserve">  </w:t>
      </w:r>
      <w:proofErr w:type="gramStart"/>
      <w:r w:rsidRPr="00E45518">
        <w:rPr>
          <w:rFonts w:cs="Arial"/>
        </w:rPr>
        <w:t>став</w:t>
      </w:r>
      <w:proofErr w:type="gramEnd"/>
      <w:r w:rsidRPr="00E45518">
        <w:rPr>
          <w:rFonts w:cs="Arial"/>
        </w:rPr>
        <w:t xml:space="preserve"> 1. </w:t>
      </w:r>
      <w:proofErr w:type="gramStart"/>
      <w:r w:rsidRPr="00E45518">
        <w:rPr>
          <w:rFonts w:cs="Arial"/>
        </w:rPr>
        <w:t>до</w:t>
      </w:r>
      <w:proofErr w:type="gramEnd"/>
      <w:r w:rsidRPr="00E45518">
        <w:rPr>
          <w:rFonts w:cs="Arial"/>
        </w:rPr>
        <w:t xml:space="preserve"> 4. </w:t>
      </w:r>
      <w:proofErr w:type="gramStart"/>
      <w:r w:rsidRPr="00E45518">
        <w:rPr>
          <w:rFonts w:cs="Arial"/>
        </w:rPr>
        <w:t>З</w:t>
      </w:r>
      <w:r w:rsidR="00250031" w:rsidRPr="00E45518">
        <w:rPr>
          <w:rFonts w:cs="Arial"/>
          <w:lang w:val="sr-Cyrl-RS"/>
        </w:rPr>
        <w:t>акона</w:t>
      </w:r>
      <w:r w:rsidRPr="00E45518">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621752" w:rsidRPr="00E45518" w:rsidRDefault="00621752" w:rsidP="00621752">
      <w:pPr>
        <w:pStyle w:val="KDParagraf"/>
        <w:spacing w:before="0"/>
        <w:rPr>
          <w:rFonts w:cs="Arial"/>
        </w:rPr>
      </w:pPr>
      <w:proofErr w:type="gramStart"/>
      <w:r w:rsidRPr="00E45518">
        <w:rPr>
          <w:rFonts w:cs="Arial"/>
        </w:rPr>
        <w:t>Предност дата за домаће понуђаче (члан 86. став 1. до 4.</w:t>
      </w:r>
      <w:proofErr w:type="gramEnd"/>
      <w:r w:rsidRPr="00E45518">
        <w:rPr>
          <w:rFonts w:cs="Arial"/>
        </w:rPr>
        <w:t xml:space="preserve"> </w:t>
      </w:r>
      <w:proofErr w:type="gramStart"/>
      <w:r w:rsidRPr="00E45518">
        <w:rPr>
          <w:rFonts w:cs="Arial"/>
        </w:rPr>
        <w:t>З</w:t>
      </w:r>
      <w:r w:rsidR="00250031" w:rsidRPr="00E45518">
        <w:rPr>
          <w:rFonts w:cs="Arial"/>
          <w:lang w:val="sr-Cyrl-RS"/>
        </w:rPr>
        <w:t>акона</w:t>
      </w:r>
      <w:r w:rsidRPr="00E45518">
        <w:rPr>
          <w:rFonts w:cs="Arial"/>
        </w:rPr>
        <w:t xml:space="preserve">) у поступцима јавних набавки у којима учествују </w:t>
      </w:r>
      <w:r w:rsidRPr="00E45518">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621752" w:rsidRPr="00E45518" w:rsidRDefault="00621752" w:rsidP="00621752">
      <w:pPr>
        <w:pStyle w:val="KDParagraf"/>
        <w:spacing w:before="0"/>
        <w:rPr>
          <w:rFonts w:cs="Arial"/>
        </w:rPr>
      </w:pPr>
      <w:r w:rsidRPr="00E45518">
        <w:rPr>
          <w:rFonts w:cs="Arial"/>
        </w:rPr>
        <w:t>(Напомена: брисати непотребно код дефинисања „преференцијала“, у зависности од врсте предмета ЈН и изабраног критеријума)</w:t>
      </w:r>
    </w:p>
    <w:p w:rsidR="00621752" w:rsidRPr="00E45518" w:rsidRDefault="00621752" w:rsidP="00621752">
      <w:pPr>
        <w:pStyle w:val="KDParagraf"/>
        <w:spacing w:before="0"/>
        <w:rPr>
          <w:rFonts w:cs="Arial"/>
        </w:rPr>
      </w:pPr>
    </w:p>
    <w:p w:rsidR="00A477F6" w:rsidRPr="00E45518" w:rsidRDefault="00A477F6" w:rsidP="00621752">
      <w:pPr>
        <w:pStyle w:val="KDParagraf"/>
        <w:spacing w:before="0"/>
        <w:rPr>
          <w:rFonts w:cs="Arial"/>
        </w:rPr>
      </w:pPr>
    </w:p>
    <w:p w:rsidR="00621752" w:rsidRPr="00E45518" w:rsidRDefault="00621752" w:rsidP="00485720">
      <w:pPr>
        <w:pStyle w:val="KDPodnaslov2"/>
        <w:numPr>
          <w:ilvl w:val="1"/>
          <w:numId w:val="28"/>
        </w:numPr>
        <w:spacing w:before="0"/>
        <w:jc w:val="both"/>
        <w:rPr>
          <w:rFonts w:cs="Arial"/>
        </w:rPr>
      </w:pPr>
      <w:bookmarkStart w:id="197" w:name="_Toc441651548"/>
      <w:bookmarkStart w:id="198" w:name="_Toc442559886"/>
      <w:r w:rsidRPr="00E45518">
        <w:rPr>
          <w:rFonts w:cs="Arial"/>
        </w:rPr>
        <w:t>Резервни критеријум</w:t>
      </w:r>
      <w:bookmarkEnd w:id="197"/>
      <w:bookmarkEnd w:id="198"/>
    </w:p>
    <w:p w:rsidR="006F1B4D" w:rsidRPr="00E45518" w:rsidRDefault="006F1B4D" w:rsidP="006F1B4D">
      <w:pPr>
        <w:pStyle w:val="KDParagraf"/>
        <w:spacing w:before="0"/>
        <w:rPr>
          <w:rFonts w:cs="Arial"/>
          <w:i/>
          <w:lang w:val="sr-Cyrl-CS"/>
        </w:rPr>
      </w:pPr>
    </w:p>
    <w:p w:rsidR="00E45518" w:rsidRDefault="0069089B" w:rsidP="0069089B">
      <w:pPr>
        <w:autoSpaceDE w:val="0"/>
        <w:autoSpaceDN w:val="0"/>
        <w:adjustRightInd w:val="0"/>
        <w:spacing w:before="0"/>
        <w:rPr>
          <w:rFonts w:cs="Arial"/>
          <w:lang w:val="sr-Cyrl-RS"/>
        </w:rPr>
      </w:pPr>
      <w:proofErr w:type="gramStart"/>
      <w:r w:rsidRPr="00E45518">
        <w:rPr>
          <w:rFonts w:cs="Arial"/>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E45518" w:rsidRPr="00E45518">
        <w:rPr>
          <w:rFonts w:cs="Arial"/>
        </w:rPr>
        <w:t>краћи рок извршења</w:t>
      </w:r>
      <w:r w:rsidRPr="00E45518">
        <w:rPr>
          <w:rFonts w:cs="Arial"/>
        </w:rPr>
        <w:t>.</w:t>
      </w:r>
      <w:proofErr w:type="gramEnd"/>
      <w:r w:rsidRPr="00E45518">
        <w:rPr>
          <w:rFonts w:cs="Arial"/>
        </w:rPr>
        <w:t xml:space="preserve"> </w:t>
      </w:r>
    </w:p>
    <w:p w:rsidR="0069089B" w:rsidRPr="00E45518" w:rsidRDefault="0069089B" w:rsidP="0069089B">
      <w:pPr>
        <w:autoSpaceDE w:val="0"/>
        <w:autoSpaceDN w:val="0"/>
        <w:adjustRightInd w:val="0"/>
        <w:spacing w:before="0"/>
        <w:rPr>
          <w:rFonts w:cs="Arial"/>
        </w:rPr>
      </w:pPr>
      <w:r w:rsidRPr="00E45518">
        <w:rPr>
          <w:rFonts w:cs="Arial"/>
        </w:rPr>
        <w:t xml:space="preserve">Уколико ни после примене резервних критеријума не </w:t>
      </w:r>
      <w:proofErr w:type="gramStart"/>
      <w:r w:rsidRPr="00E45518">
        <w:rPr>
          <w:rFonts w:cs="Arial"/>
        </w:rPr>
        <w:t>буде  могуће</w:t>
      </w:r>
      <w:proofErr w:type="gramEnd"/>
      <w:r w:rsidRPr="00E45518">
        <w:rPr>
          <w:rFonts w:cs="Arial"/>
        </w:rPr>
        <w:t xml:space="preserve"> изабр</w:t>
      </w:r>
      <w:r w:rsidR="00E45518">
        <w:rPr>
          <w:rFonts w:cs="Arial"/>
        </w:rPr>
        <w:t>ати најповољнију понуду, уговор</w:t>
      </w:r>
      <w:r w:rsidRPr="00E45518">
        <w:rPr>
          <w:rFonts w:cs="Arial"/>
        </w:rPr>
        <w:t xml:space="preserve"> ће бити изабран путем жреба.</w:t>
      </w:r>
    </w:p>
    <w:p w:rsidR="0069089B" w:rsidRPr="00E45518" w:rsidRDefault="0069089B" w:rsidP="0069089B">
      <w:pPr>
        <w:autoSpaceDE w:val="0"/>
        <w:autoSpaceDN w:val="0"/>
        <w:adjustRightInd w:val="0"/>
        <w:spacing w:before="0"/>
        <w:rPr>
          <w:rFonts w:cs="Arial"/>
        </w:rPr>
      </w:pPr>
      <w:proofErr w:type="gramStart"/>
      <w:r w:rsidRPr="00E45518">
        <w:rPr>
          <w:rFonts w:cs="Arial"/>
        </w:rPr>
        <w:t>Извлачење путем жреба наручилац ће извршити јавно, у присуству понуђача који имају исту најнижу понуђену цену.</w:t>
      </w:r>
      <w:proofErr w:type="gramEnd"/>
      <w:r w:rsidRPr="00E45518">
        <w:rPr>
          <w:rFonts w:cs="Arial"/>
        </w:rPr>
        <w:t xml:space="preserve"> </w:t>
      </w:r>
      <w:proofErr w:type="gramStart"/>
      <w:r w:rsidRPr="00E45518">
        <w:rPr>
          <w:rFonts w:cs="Arial"/>
        </w:rPr>
        <w:t>На посебним папирима који су исте величине и боје Наручилац ће исписати називе понуђача, те папире ставити у кутију, одакле ће председник Комисије извући само један папир.</w:t>
      </w:r>
      <w:proofErr w:type="gramEnd"/>
      <w:r w:rsidRPr="00E45518">
        <w:rPr>
          <w:rFonts w:cs="Arial"/>
        </w:rPr>
        <w:t xml:space="preserve"> </w:t>
      </w:r>
      <w:proofErr w:type="gramStart"/>
      <w:r w:rsidRPr="00E45518">
        <w:rPr>
          <w:rFonts w:cs="Arial"/>
        </w:rPr>
        <w:t>понуђачу</w:t>
      </w:r>
      <w:proofErr w:type="gramEnd"/>
      <w:r w:rsidRPr="00E45518">
        <w:rPr>
          <w:rFonts w:cs="Arial"/>
        </w:rPr>
        <w:t xml:space="preserve"> чији назив буде на извученом папиру биће додељен уговор  о јавној набавци.</w:t>
      </w:r>
      <w:r w:rsidR="00E45518" w:rsidRPr="00E45518">
        <w:rPr>
          <w:rFonts w:eastAsia="TimesNewRomanPSMT" w:cs="Arial"/>
          <w:b/>
          <w:bCs/>
        </w:rPr>
        <w:t xml:space="preserve"> </w:t>
      </w:r>
      <w:proofErr w:type="gramStart"/>
      <w:r w:rsidR="00E45518" w:rsidRPr="00E45518">
        <w:rPr>
          <w:rFonts w:cs="Arial"/>
          <w:b/>
          <w:bCs/>
        </w:rPr>
        <w:t>О извршеном жребању сачињава се Записник који потписују представници Наручиоца и пристуних Понуђача.</w:t>
      </w:r>
      <w:proofErr w:type="gramEnd"/>
    </w:p>
    <w:p w:rsidR="00E45518" w:rsidRPr="00E47C2E" w:rsidRDefault="0069089B" w:rsidP="00E45518">
      <w:pPr>
        <w:jc w:val="right"/>
        <w:rPr>
          <w:rFonts w:eastAsia="Arial Unicode MS" w:cs="Arial"/>
          <w:b/>
          <w:kern w:val="2"/>
          <w:lang w:val="ru-RU"/>
        </w:rPr>
      </w:pPr>
      <w:r w:rsidRPr="00E45518">
        <w:rPr>
          <w:rFonts w:cs="Arial"/>
        </w:rPr>
        <w:t> </w:t>
      </w:r>
      <w:r w:rsidR="00E45518" w:rsidRPr="00E47C2E">
        <w:rPr>
          <w:rFonts w:eastAsia="Arial Unicode MS" w:cs="Arial"/>
          <w:b/>
          <w:kern w:val="2"/>
          <w:lang w:val="ru-RU"/>
        </w:rPr>
        <w:t>К О М И С И Ј А</w:t>
      </w:r>
    </w:p>
    <w:p w:rsidR="00E45518" w:rsidRPr="000E623C" w:rsidRDefault="00E45518" w:rsidP="00E45518">
      <w:pPr>
        <w:tabs>
          <w:tab w:val="left" w:pos="3828"/>
          <w:tab w:val="left" w:pos="4111"/>
        </w:tabs>
        <w:jc w:val="right"/>
        <w:rPr>
          <w:rFonts w:eastAsia="Arial Unicode MS" w:cs="Arial"/>
          <w:kern w:val="2"/>
        </w:rPr>
      </w:pPr>
      <w:r w:rsidRPr="00E47C2E">
        <w:rPr>
          <w:rFonts w:eastAsia="Arial Unicode MS" w:cs="Arial"/>
          <w:kern w:val="2"/>
          <w:lang w:val="ru-RU"/>
        </w:rPr>
        <w:t>за спровођење ЈН</w:t>
      </w:r>
      <w:r>
        <w:rPr>
          <w:rFonts w:eastAsia="Arial Unicode MS" w:cs="Arial"/>
          <w:kern w:val="2"/>
        </w:rPr>
        <w:t xml:space="preserve"> бр.3000/</w:t>
      </w:r>
      <w:r>
        <w:rPr>
          <w:rFonts w:eastAsia="Arial Unicode MS" w:cs="Arial"/>
          <w:kern w:val="2"/>
          <w:lang w:val="sr-Cyrl-RS"/>
        </w:rPr>
        <w:t>0576</w:t>
      </w:r>
      <w:r>
        <w:rPr>
          <w:rFonts w:eastAsia="Arial Unicode MS" w:cs="Arial"/>
          <w:kern w:val="2"/>
        </w:rPr>
        <w:t>/2016 (</w:t>
      </w:r>
      <w:r>
        <w:rPr>
          <w:rFonts w:eastAsia="Arial Unicode MS" w:cs="Arial"/>
          <w:kern w:val="2"/>
          <w:lang w:val="sr-Cyrl-RS"/>
        </w:rPr>
        <w:t>688</w:t>
      </w:r>
      <w:r>
        <w:rPr>
          <w:rFonts w:eastAsia="Arial Unicode MS" w:cs="Arial"/>
          <w:kern w:val="2"/>
        </w:rPr>
        <w:t>/2016)</w:t>
      </w:r>
    </w:p>
    <w:p w:rsidR="00E45518" w:rsidRPr="00E47C2E" w:rsidRDefault="00E45518" w:rsidP="00E45518">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00161828">
        <w:rPr>
          <w:rFonts w:cs="Arial"/>
          <w:lang w:val="sr-Latn-RS"/>
        </w:rPr>
        <w:t>105.E.03.01-151085/</w:t>
      </w:r>
      <w:r w:rsidR="00161828">
        <w:rPr>
          <w:rFonts w:cs="Arial"/>
          <w:lang w:val="sr-Latn-RS"/>
        </w:rPr>
        <w:t>3</w:t>
      </w:r>
      <w:bookmarkStart w:id="199" w:name="_GoBack"/>
      <w:bookmarkEnd w:id="199"/>
      <w:r w:rsidR="00161828">
        <w:rPr>
          <w:rFonts w:cs="Arial"/>
          <w:lang w:val="sr-Latn-RS"/>
        </w:rPr>
        <w:t>-2016</w:t>
      </w:r>
    </w:p>
    <w:p w:rsidR="00E45518" w:rsidRPr="00E47C2E" w:rsidRDefault="00E45518" w:rsidP="00E45518">
      <w:pPr>
        <w:pStyle w:val="Title"/>
        <w:spacing w:before="0"/>
        <w:rPr>
          <w:rFonts w:cs="Arial"/>
          <w:b w:val="0"/>
          <w:color w:val="FF0000"/>
          <w:sz w:val="22"/>
          <w:szCs w:val="22"/>
        </w:rPr>
      </w:pPr>
    </w:p>
    <w:p w:rsidR="00E45518" w:rsidRPr="00E47C2E" w:rsidRDefault="00E45518" w:rsidP="00E45518">
      <w:pPr>
        <w:pStyle w:val="Title"/>
        <w:spacing w:before="0"/>
        <w:rPr>
          <w:rFonts w:cs="Arial"/>
          <w:b w:val="0"/>
          <w:color w:val="FF0000"/>
          <w:sz w:val="22"/>
          <w:szCs w:val="22"/>
        </w:rPr>
      </w:pPr>
    </w:p>
    <w:p w:rsidR="00161828" w:rsidRDefault="00161828">
      <w:pPr>
        <w:spacing w:before="0"/>
        <w:jc w:val="left"/>
        <w:rPr>
          <w:rFonts w:eastAsia="TimesNewRomanPS-BoldMT" w:cs="Arial"/>
          <w:bCs/>
          <w:lang w:eastAsia="sr-Latn-CS"/>
        </w:rPr>
      </w:pPr>
      <w:r>
        <w:rPr>
          <w:rFonts w:eastAsia="TimesNewRomanPS-BoldMT" w:cs="Arial"/>
          <w:bCs/>
          <w:lang w:eastAsia="sr-Latn-CS"/>
        </w:rPr>
        <w:br w:type="page"/>
      </w:r>
    </w:p>
    <w:p w:rsidR="00BE7496" w:rsidRPr="00E45518" w:rsidRDefault="00BE7496" w:rsidP="0069089B">
      <w:pPr>
        <w:autoSpaceDE w:val="0"/>
        <w:autoSpaceDN w:val="0"/>
        <w:adjustRightInd w:val="0"/>
        <w:spacing w:before="0"/>
        <w:rPr>
          <w:rFonts w:eastAsia="TimesNewRomanPSMT" w:cs="Arial"/>
          <w:bCs/>
          <w:lang w:val="sr-Cyrl-RS"/>
        </w:rPr>
      </w:pPr>
    </w:p>
    <w:p w:rsidR="008D2B23" w:rsidRPr="002002B7" w:rsidRDefault="008D2B23" w:rsidP="00E45518">
      <w:pPr>
        <w:pStyle w:val="KDPodnaslov1"/>
        <w:numPr>
          <w:ilvl w:val="0"/>
          <w:numId w:val="20"/>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2"/>
      <w:bookmarkEnd w:id="193"/>
      <w:bookmarkEnd w:id="194"/>
      <w:bookmarkEnd w:id="195"/>
      <w:bookmarkEnd w:id="196"/>
      <w:bookmarkEnd w:id="200"/>
      <w:bookmarkEnd w:id="201"/>
      <w:bookmarkEnd w:id="202"/>
      <w:bookmarkEnd w:id="203"/>
      <w:bookmarkEnd w:id="204"/>
      <w:bookmarkEnd w:id="205"/>
      <w:r w:rsidRPr="002002B7">
        <w:rPr>
          <w:rFonts w:cs="Arial"/>
        </w:rPr>
        <w:t>УПУТСТВО ПОНУЂАЧИМА КАКО ДА САЧИНЕ ПОНУДУ</w:t>
      </w:r>
      <w:bookmarkEnd w:id="206"/>
    </w:p>
    <w:p w:rsidR="00645F72" w:rsidRPr="002002B7" w:rsidRDefault="00645F72" w:rsidP="00781B02"/>
    <w:p w:rsidR="008D2B23" w:rsidRPr="002002B7" w:rsidRDefault="008D2B23" w:rsidP="008D2B23">
      <w:pPr>
        <w:pStyle w:val="KDParagraf"/>
        <w:spacing w:before="0"/>
        <w:rPr>
          <w:rFonts w:cs="Arial"/>
          <w:lang w:val="ru-RU"/>
        </w:rPr>
      </w:pPr>
      <w:r w:rsidRPr="002002B7">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2002B7" w:rsidRDefault="008D2B23" w:rsidP="008D2B23">
      <w:pPr>
        <w:pStyle w:val="KDParagraf"/>
        <w:spacing w:before="0"/>
        <w:rPr>
          <w:rFonts w:cs="Arial"/>
        </w:rPr>
      </w:pPr>
      <w:r w:rsidRPr="002002B7">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2002B7">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2002B7" w:rsidRDefault="008D2B23" w:rsidP="008D2B23">
      <w:pPr>
        <w:pStyle w:val="KDParagraf"/>
        <w:spacing w:before="0"/>
        <w:rPr>
          <w:rFonts w:cs="Arial"/>
        </w:rPr>
      </w:pPr>
    </w:p>
    <w:p w:rsidR="008D2B23" w:rsidRPr="002002B7" w:rsidRDefault="008D2B23" w:rsidP="00485720">
      <w:pPr>
        <w:pStyle w:val="KDPodnaslov2"/>
        <w:numPr>
          <w:ilvl w:val="1"/>
          <w:numId w:val="29"/>
        </w:numPr>
        <w:spacing w:before="0"/>
        <w:jc w:val="both"/>
        <w:rPr>
          <w:rFonts w:cs="Arial"/>
        </w:rPr>
      </w:pPr>
      <w:bookmarkStart w:id="207" w:name="_Toc441651577"/>
      <w:bookmarkStart w:id="208" w:name="_Toc442559888"/>
      <w:r w:rsidRPr="002002B7">
        <w:rPr>
          <w:rFonts w:cs="Arial"/>
        </w:rPr>
        <w:t>Језик на којем понуда мора бити састављена</w:t>
      </w:r>
      <w:bookmarkEnd w:id="207"/>
      <w:bookmarkEnd w:id="208"/>
    </w:p>
    <w:p w:rsidR="008D2B23" w:rsidRPr="002002B7" w:rsidRDefault="008D2B23" w:rsidP="008D2B23">
      <w:pPr>
        <w:pStyle w:val="KDParagraf"/>
        <w:spacing w:before="0"/>
        <w:rPr>
          <w:rFonts w:cs="Arial"/>
        </w:rPr>
      </w:pPr>
      <w:proofErr w:type="gramStart"/>
      <w:r w:rsidRPr="002002B7">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2002B7">
        <w:rPr>
          <w:rFonts w:cs="Arial"/>
        </w:rPr>
        <w:t xml:space="preserve"> </w:t>
      </w:r>
    </w:p>
    <w:p w:rsidR="008D2B23" w:rsidRPr="002002B7" w:rsidRDefault="008D2B23" w:rsidP="008D2B23">
      <w:pPr>
        <w:pStyle w:val="KDKomentar"/>
        <w:spacing w:before="0"/>
        <w:rPr>
          <w:rFonts w:cs="Arial"/>
          <w:i w:val="0"/>
          <w:color w:val="auto"/>
          <w:sz w:val="22"/>
          <w:szCs w:val="22"/>
        </w:rPr>
      </w:pPr>
      <w:r w:rsidRPr="002002B7">
        <w:rPr>
          <w:rFonts w:cs="Arial"/>
          <w:i w:val="0"/>
          <w:color w:val="auto"/>
          <w:sz w:val="22"/>
          <w:szCs w:val="22"/>
        </w:rPr>
        <w:t>Понуда са свим прилозима мора бити сачињена на српском језику.</w:t>
      </w:r>
    </w:p>
    <w:p w:rsidR="008D2B23" w:rsidRPr="002002B7" w:rsidRDefault="008D2B23" w:rsidP="008D2B23">
      <w:pPr>
        <w:pStyle w:val="KDKomentar"/>
        <w:spacing w:before="0"/>
        <w:rPr>
          <w:rStyle w:val="StyleArial"/>
          <w:rFonts w:cs="Arial"/>
          <w:i w:val="0"/>
          <w:color w:val="auto"/>
          <w:sz w:val="22"/>
          <w:szCs w:val="22"/>
        </w:rPr>
      </w:pPr>
      <w:r w:rsidRPr="002002B7">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2002B7" w:rsidRDefault="008D2B23" w:rsidP="008D2B23">
      <w:pPr>
        <w:pStyle w:val="KDParagraf"/>
        <w:spacing w:before="0"/>
        <w:rPr>
          <w:rFonts w:cs="Arial"/>
          <w:lang w:val="ru-RU" w:eastAsia="sr-Latn-CS"/>
        </w:rPr>
      </w:pPr>
    </w:p>
    <w:p w:rsidR="008D2B23" w:rsidRPr="002002B7" w:rsidRDefault="008D2B23" w:rsidP="00485720">
      <w:pPr>
        <w:pStyle w:val="KDPodnaslov2"/>
        <w:numPr>
          <w:ilvl w:val="1"/>
          <w:numId w:val="29"/>
        </w:numPr>
        <w:spacing w:before="0"/>
        <w:jc w:val="both"/>
        <w:rPr>
          <w:rFonts w:cs="Arial"/>
        </w:rPr>
      </w:pPr>
      <w:bookmarkStart w:id="209" w:name="_Toc441651578"/>
      <w:bookmarkStart w:id="210" w:name="_Toc442559889"/>
      <w:r w:rsidRPr="002002B7">
        <w:rPr>
          <w:rFonts w:cs="Arial"/>
        </w:rPr>
        <w:t xml:space="preserve">Начин састављања </w:t>
      </w:r>
      <w:r w:rsidR="00FC355A" w:rsidRPr="002002B7">
        <w:rPr>
          <w:rFonts w:cs="Arial"/>
        </w:rPr>
        <w:t xml:space="preserve">и подношења </w:t>
      </w:r>
      <w:r w:rsidRPr="002002B7">
        <w:rPr>
          <w:rFonts w:cs="Arial"/>
        </w:rPr>
        <w:t>понуде</w:t>
      </w:r>
      <w:bookmarkEnd w:id="209"/>
      <w:bookmarkEnd w:id="210"/>
    </w:p>
    <w:p w:rsidR="008D2B23" w:rsidRPr="002002B7" w:rsidRDefault="008D2B23" w:rsidP="008D2B23">
      <w:pPr>
        <w:pStyle w:val="KDParagraf"/>
        <w:spacing w:before="0"/>
        <w:rPr>
          <w:rFonts w:cs="Arial"/>
          <w:lang w:val="ru-RU"/>
        </w:rPr>
      </w:pPr>
      <w:r w:rsidRPr="002002B7">
        <w:rPr>
          <w:rFonts w:cs="Arial"/>
          <w:lang w:val="ru-RU"/>
        </w:rPr>
        <w:t>Понуђач је обавезан да сачини понуду тако што</w:t>
      </w:r>
      <w:r w:rsidR="00613B13" w:rsidRPr="002002B7">
        <w:rPr>
          <w:rFonts w:cs="Arial"/>
          <w:lang w:val="ru-RU"/>
        </w:rPr>
        <w:t xml:space="preserve"> Понуђач </w:t>
      </w:r>
      <w:r w:rsidRPr="002002B7">
        <w:rPr>
          <w:rFonts w:cs="Arial"/>
          <w:lang w:val="ru-RU"/>
        </w:rPr>
        <w:t>уписује тражене податке у обрасце који су саста</w:t>
      </w:r>
      <w:r w:rsidR="00613B13" w:rsidRPr="002002B7">
        <w:rPr>
          <w:rFonts w:cs="Arial"/>
          <w:lang w:val="ru-RU"/>
        </w:rPr>
        <w:t xml:space="preserve">вни део конкурсне документације </w:t>
      </w:r>
      <w:r w:rsidRPr="002002B7">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2002B7">
        <w:rPr>
          <w:rFonts w:cs="Arial"/>
          <w:lang w:val="ru-RU"/>
        </w:rPr>
        <w:t xml:space="preserve"> Доставља их заједно са осталим документима који представљају обавезну садржину понуде.</w:t>
      </w:r>
    </w:p>
    <w:p w:rsidR="008D2B23" w:rsidRPr="002002B7" w:rsidRDefault="008D2B23" w:rsidP="008D2B23">
      <w:pPr>
        <w:pStyle w:val="KDParagraf"/>
        <w:spacing w:before="0"/>
        <w:rPr>
          <w:rFonts w:cs="Arial"/>
        </w:rPr>
      </w:pPr>
      <w:r w:rsidRPr="002002B7">
        <w:rPr>
          <w:rFonts w:cs="Arial"/>
        </w:rPr>
        <w:t xml:space="preserve">Препоручује се да сви документи поднети у </w:t>
      </w:r>
      <w:proofErr w:type="gramStart"/>
      <w:r w:rsidRPr="002002B7">
        <w:rPr>
          <w:rFonts w:cs="Arial"/>
        </w:rPr>
        <w:t>понуди  буду</w:t>
      </w:r>
      <w:proofErr w:type="gramEnd"/>
      <w:r w:rsidRPr="002002B7">
        <w:rPr>
          <w:rFonts w:cs="Arial"/>
        </w:rPr>
        <w:t xml:space="preserve"> нумерисани</w:t>
      </w:r>
      <w:r w:rsidRPr="002002B7">
        <w:rPr>
          <w:rFonts w:cs="Arial"/>
          <w:lang w:val="sr-Latn-CS"/>
        </w:rPr>
        <w:t xml:space="preserve"> и</w:t>
      </w:r>
      <w:r w:rsidRPr="002002B7">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2002B7" w:rsidRDefault="008D2B23" w:rsidP="008D2B23">
      <w:pPr>
        <w:pStyle w:val="KDParagraf"/>
        <w:spacing w:before="0"/>
        <w:rPr>
          <w:rFonts w:cs="Arial"/>
          <w:lang w:val="ru-RU"/>
        </w:rPr>
      </w:pPr>
      <w:r w:rsidRPr="002002B7">
        <w:rPr>
          <w:rFonts w:cs="Arial"/>
          <w:lang w:val="ru-RU"/>
        </w:rPr>
        <w:t xml:space="preserve">Препоручује се да се нумерација поднете документације </w:t>
      </w:r>
      <w:r w:rsidR="00FC355A" w:rsidRPr="002002B7">
        <w:rPr>
          <w:rFonts w:cs="Arial"/>
          <w:lang w:val="ru-RU"/>
        </w:rPr>
        <w:t>и образац</w:t>
      </w:r>
      <w:r w:rsidR="00962DFB" w:rsidRPr="002002B7">
        <w:rPr>
          <w:rFonts w:cs="Arial"/>
          <w:lang w:val="ru-RU"/>
        </w:rPr>
        <w:t>а</w:t>
      </w:r>
      <w:r w:rsidR="00FC355A" w:rsidRPr="002002B7">
        <w:rPr>
          <w:rFonts w:cs="Arial"/>
          <w:lang w:val="ru-RU"/>
        </w:rPr>
        <w:t xml:space="preserve"> у понуди </w:t>
      </w:r>
      <w:r w:rsidRPr="002002B7">
        <w:rPr>
          <w:rFonts w:cs="Arial"/>
          <w:lang w:val="ru-RU"/>
        </w:rPr>
        <w:t>изврши на свако</w:t>
      </w:r>
      <w:r w:rsidRPr="002002B7">
        <w:rPr>
          <w:rFonts w:cs="Arial"/>
        </w:rPr>
        <w:t>j</w:t>
      </w:r>
      <w:r w:rsidRPr="002002B7">
        <w:rPr>
          <w:rFonts w:cs="Arial"/>
          <w:lang w:val="ru-RU"/>
        </w:rPr>
        <w:t xml:space="preserve"> страни на којој има текста, исписивањем </w:t>
      </w:r>
      <w:r w:rsidRPr="002002B7">
        <w:rPr>
          <w:rFonts w:cs="Arial"/>
          <w:i/>
          <w:lang w:val="ru-RU"/>
        </w:rPr>
        <w:t xml:space="preserve">“1 од </w:t>
      </w:r>
      <w:r w:rsidRPr="002002B7">
        <w:rPr>
          <w:rFonts w:cs="Arial"/>
          <w:i/>
        </w:rPr>
        <w:t>н</w:t>
      </w:r>
      <w:r w:rsidRPr="002002B7">
        <w:rPr>
          <w:rFonts w:cs="Arial"/>
          <w:i/>
          <w:lang w:val="ru-RU"/>
        </w:rPr>
        <w:t>“, „2 од н“</w:t>
      </w:r>
      <w:r w:rsidRPr="002002B7">
        <w:rPr>
          <w:rFonts w:cs="Arial"/>
          <w:lang w:val="ru-RU"/>
        </w:rPr>
        <w:t xml:space="preserve"> и тако све до </w:t>
      </w:r>
      <w:r w:rsidRPr="002002B7">
        <w:rPr>
          <w:rFonts w:cs="Arial"/>
          <w:i/>
          <w:lang w:val="ru-RU"/>
        </w:rPr>
        <w:t>„н од н“</w:t>
      </w:r>
      <w:r w:rsidRPr="002002B7">
        <w:rPr>
          <w:rFonts w:cs="Arial"/>
          <w:lang w:val="ru-RU"/>
        </w:rPr>
        <w:t xml:space="preserve">, с тим да </w:t>
      </w:r>
      <w:r w:rsidRPr="002002B7">
        <w:rPr>
          <w:rFonts w:cs="Arial"/>
          <w:i/>
          <w:lang w:val="ru-RU"/>
        </w:rPr>
        <w:t>„н“</w:t>
      </w:r>
      <w:r w:rsidRPr="002002B7">
        <w:rPr>
          <w:rFonts w:cs="Arial"/>
          <w:lang w:val="ru-RU"/>
        </w:rPr>
        <w:t xml:space="preserve"> представља укупан број страна понуде.</w:t>
      </w:r>
    </w:p>
    <w:p w:rsidR="008D2B23" w:rsidRPr="002002B7" w:rsidRDefault="008D2B23" w:rsidP="008D2B23">
      <w:pPr>
        <w:pStyle w:val="KDKomentar"/>
        <w:spacing w:before="0"/>
        <w:rPr>
          <w:rFonts w:cs="Arial"/>
          <w:i w:val="0"/>
          <w:color w:val="auto"/>
          <w:sz w:val="22"/>
          <w:szCs w:val="22"/>
        </w:rPr>
      </w:pPr>
      <w:r w:rsidRPr="002002B7">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2002B7" w:rsidRDefault="008D2B23" w:rsidP="008D2B23">
      <w:pPr>
        <w:pStyle w:val="KDParagraf"/>
        <w:spacing w:before="0"/>
        <w:rPr>
          <w:rFonts w:cs="Arial"/>
          <w:lang w:val="ru-RU"/>
        </w:rPr>
      </w:pPr>
      <w:r w:rsidRPr="002002B7">
        <w:rPr>
          <w:rFonts w:cs="Arial"/>
          <w:lang w:val="ru-RU"/>
        </w:rPr>
        <w:t xml:space="preserve">Понуђач подноси понуду у затвореној коверти </w:t>
      </w:r>
      <w:r w:rsidRPr="002002B7">
        <w:rPr>
          <w:rFonts w:cs="Arial"/>
        </w:rPr>
        <w:t>или кутији</w:t>
      </w:r>
      <w:r w:rsidRPr="002002B7">
        <w:rPr>
          <w:rFonts w:cs="Arial"/>
          <w:lang w:val="ru-RU"/>
        </w:rPr>
        <w:t xml:space="preserve">, тако да се </w:t>
      </w:r>
      <w:r w:rsidR="00613B13" w:rsidRPr="002002B7">
        <w:rPr>
          <w:rFonts w:cs="Arial"/>
          <w:lang w:val="ru-RU"/>
        </w:rPr>
        <w:t>при отварању може проверити да ли је затворена, као и када</w:t>
      </w:r>
      <w:r w:rsidRPr="002002B7">
        <w:rPr>
          <w:rFonts w:cs="Arial"/>
          <w:lang w:val="ru-RU"/>
        </w:rPr>
        <w:t xml:space="preserve">, на адресу: Јавно предузеће „Електропривреда Србије“, </w:t>
      </w:r>
      <w:r w:rsidR="00613B13" w:rsidRPr="002002B7">
        <w:rPr>
          <w:rFonts w:cs="Arial"/>
          <w:lang w:val="ru-RU"/>
        </w:rPr>
        <w:t>огранак</w:t>
      </w:r>
      <w:r w:rsidR="002002B7" w:rsidRPr="002002B7">
        <w:rPr>
          <w:rFonts w:cs="Arial"/>
          <w:lang w:val="ru-RU"/>
        </w:rPr>
        <w:t xml:space="preserve"> ТЕНТ</w:t>
      </w:r>
      <w:r w:rsidRPr="002002B7">
        <w:rPr>
          <w:rFonts w:cs="Arial"/>
          <w:lang w:val="ru-RU"/>
        </w:rPr>
        <w:t>,</w:t>
      </w:r>
      <w:r w:rsidR="002002B7" w:rsidRPr="002002B7">
        <w:rPr>
          <w:rFonts w:cs="Arial"/>
          <w:lang w:val="ru-RU"/>
        </w:rPr>
        <w:t xml:space="preserve"> </w:t>
      </w:r>
      <w:r w:rsidR="00613B13" w:rsidRPr="002002B7">
        <w:rPr>
          <w:rFonts w:cs="Arial"/>
          <w:lang w:val="ru-RU"/>
        </w:rPr>
        <w:t xml:space="preserve">адреса </w:t>
      </w:r>
      <w:r w:rsidR="002002B7" w:rsidRPr="005F6AAF">
        <w:rPr>
          <w:rFonts w:cs="Arial"/>
          <w:color w:val="000000" w:themeColor="text1"/>
          <w:lang w:val="ru-RU"/>
        </w:rPr>
        <w:t>Богољуба Урошевића Црног 44</w:t>
      </w:r>
      <w:r w:rsidR="00613B13" w:rsidRPr="002002B7">
        <w:rPr>
          <w:rFonts w:cs="Arial"/>
          <w:lang w:val="ru-RU"/>
        </w:rPr>
        <w:t>,</w:t>
      </w:r>
      <w:r w:rsidRPr="002002B7">
        <w:rPr>
          <w:rFonts w:cs="Arial"/>
          <w:lang w:val="ru-RU"/>
        </w:rPr>
        <w:t xml:space="preserve"> ПАК </w:t>
      </w:r>
      <w:r w:rsidR="002002B7">
        <w:rPr>
          <w:rFonts w:cs="Arial"/>
          <w:lang w:val="sr-Cyrl-RS"/>
        </w:rPr>
        <w:t xml:space="preserve">11500 Обреновац </w:t>
      </w:r>
      <w:r w:rsidRPr="002002B7">
        <w:rPr>
          <w:rFonts w:cs="Arial"/>
          <w:lang w:val="ru-RU"/>
        </w:rPr>
        <w:t xml:space="preserve">- са назнаком: „Понуда за јавну набавку </w:t>
      </w:r>
      <w:r w:rsidR="002002B7">
        <w:rPr>
          <w:rFonts w:cs="Arial"/>
          <w:lang w:val="sr-Cyrl-RS"/>
        </w:rPr>
        <w:t>Израда пројекта за извођење надвишења преливног стуба касете 2 депоније пепела и шљаке ТЕНТ А</w:t>
      </w:r>
      <w:r w:rsidR="002002B7" w:rsidRPr="00EC5BB4">
        <w:rPr>
          <w:rFonts w:cs="Arial"/>
          <w:i/>
          <w:color w:val="00B0F0"/>
          <w:szCs w:val="24"/>
        </w:rPr>
        <w:t xml:space="preserve"> </w:t>
      </w:r>
      <w:r w:rsidRPr="002002B7">
        <w:rPr>
          <w:rFonts w:cs="Arial"/>
          <w:lang w:val="ru-RU"/>
        </w:rPr>
        <w:t xml:space="preserve">- Јавна набавка број </w:t>
      </w:r>
      <w:r w:rsidR="002002B7">
        <w:rPr>
          <w:rFonts w:eastAsia="Arial Unicode MS" w:cs="Arial"/>
          <w:kern w:val="2"/>
        </w:rPr>
        <w:t>3000/</w:t>
      </w:r>
      <w:r w:rsidR="002002B7">
        <w:rPr>
          <w:rFonts w:eastAsia="Arial Unicode MS" w:cs="Arial"/>
          <w:kern w:val="2"/>
          <w:lang w:val="sr-Cyrl-RS"/>
        </w:rPr>
        <w:t>0576</w:t>
      </w:r>
      <w:r w:rsidR="002002B7">
        <w:rPr>
          <w:rFonts w:eastAsia="Arial Unicode MS" w:cs="Arial"/>
          <w:kern w:val="2"/>
        </w:rPr>
        <w:t>/2016 (</w:t>
      </w:r>
      <w:r w:rsidR="002002B7">
        <w:rPr>
          <w:rFonts w:eastAsia="Arial Unicode MS" w:cs="Arial"/>
          <w:kern w:val="2"/>
          <w:lang w:val="sr-Cyrl-RS"/>
        </w:rPr>
        <w:t>688</w:t>
      </w:r>
      <w:r w:rsidR="002002B7">
        <w:rPr>
          <w:rFonts w:eastAsia="Arial Unicode MS" w:cs="Arial"/>
          <w:kern w:val="2"/>
        </w:rPr>
        <w:t>/2016)</w:t>
      </w:r>
      <w:r w:rsidRPr="002002B7">
        <w:rPr>
          <w:rFonts w:cs="Arial"/>
          <w:lang w:val="ru-RU"/>
        </w:rPr>
        <w:t xml:space="preserve"> - НЕ ОТВАРАТИ“. </w:t>
      </w:r>
    </w:p>
    <w:p w:rsidR="008D2B23" w:rsidRPr="002002B7" w:rsidRDefault="008D2B23" w:rsidP="008D2B23">
      <w:pPr>
        <w:pStyle w:val="KDParagraf"/>
        <w:spacing w:before="0"/>
        <w:rPr>
          <w:rFonts w:cs="Arial"/>
        </w:rPr>
      </w:pPr>
      <w:proofErr w:type="gramStart"/>
      <w:r w:rsidRPr="002002B7">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2002B7" w:rsidRDefault="008D2B23" w:rsidP="008D2B23">
      <w:pPr>
        <w:pStyle w:val="KDParagraf"/>
        <w:spacing w:before="0"/>
        <w:rPr>
          <w:rFonts w:cs="Arial"/>
        </w:rPr>
      </w:pPr>
      <w:proofErr w:type="gramStart"/>
      <w:r w:rsidRPr="002002B7">
        <w:rPr>
          <w:rFonts w:eastAsia="TimesNewRomanPSMT" w:cs="Arial"/>
          <w:bCs/>
        </w:rPr>
        <w:t xml:space="preserve">У случају да понуду подноси група понуђача, на полеђини коверте је </w:t>
      </w:r>
      <w:r w:rsidR="00FE6030" w:rsidRPr="002002B7">
        <w:rPr>
          <w:rFonts w:eastAsia="TimesNewRomanPSMT" w:cs="Arial"/>
          <w:bCs/>
          <w:lang w:val="sr-Cyrl-RS"/>
        </w:rPr>
        <w:t xml:space="preserve">пожељно </w:t>
      </w:r>
      <w:r w:rsidRPr="002002B7">
        <w:rPr>
          <w:rFonts w:eastAsia="TimesNewRomanPSMT" w:cs="Arial"/>
          <w:bCs/>
        </w:rPr>
        <w:t>назначити да се ради о групи понуђача и навести називе и адресу свих чланова групе понуђача</w:t>
      </w:r>
      <w:r w:rsidRPr="002002B7">
        <w:rPr>
          <w:rFonts w:cs="Arial"/>
        </w:rPr>
        <w:t>.</w:t>
      </w:r>
      <w:proofErr w:type="gramEnd"/>
    </w:p>
    <w:p w:rsidR="00613B13" w:rsidRPr="002002B7" w:rsidRDefault="00613B13" w:rsidP="00613B13">
      <w:pPr>
        <w:pStyle w:val="KDParagraf"/>
        <w:spacing w:before="0"/>
        <w:rPr>
          <w:rFonts w:cs="Arial"/>
        </w:rPr>
      </w:pPr>
      <w:r w:rsidRPr="002002B7">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2002B7">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2002B7" w:rsidRDefault="00613B13" w:rsidP="00613B13">
      <w:pPr>
        <w:pStyle w:val="KDParagraf"/>
        <w:spacing w:before="0"/>
        <w:rPr>
          <w:rFonts w:cs="Arial"/>
        </w:rPr>
      </w:pPr>
      <w:proofErr w:type="gramStart"/>
      <w:r w:rsidRPr="002002B7">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2002B7">
        <w:rPr>
          <w:rFonts w:cs="Arial"/>
        </w:rPr>
        <w:t xml:space="preserve"> 81. З</w:t>
      </w:r>
      <w:r w:rsidRPr="002002B7">
        <w:rPr>
          <w:rFonts w:cs="Arial"/>
          <w:lang w:val="sr-Cyrl-RS"/>
        </w:rPr>
        <w:t>акона</w:t>
      </w:r>
      <w:r w:rsidRPr="002002B7">
        <w:rPr>
          <w:rFonts w:cs="Arial"/>
        </w:rPr>
        <w:t xml:space="preserve">. </w:t>
      </w:r>
    </w:p>
    <w:p w:rsidR="00613B13" w:rsidRPr="002002B7" w:rsidRDefault="00613B13" w:rsidP="00613B13">
      <w:pPr>
        <w:pStyle w:val="KDParagraf"/>
        <w:spacing w:before="0"/>
        <w:rPr>
          <w:rFonts w:cs="Arial"/>
        </w:rPr>
      </w:pPr>
      <w:proofErr w:type="gramStart"/>
      <w:r w:rsidRPr="002002B7">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2002B7">
        <w:rPr>
          <w:rFonts w:cs="Arial"/>
        </w:rPr>
        <w:t xml:space="preserve"> </w:t>
      </w:r>
    </w:p>
    <w:p w:rsidR="00613B13" w:rsidRPr="002002B7" w:rsidRDefault="00613B13" w:rsidP="00613B13">
      <w:pPr>
        <w:tabs>
          <w:tab w:val="left" w:pos="284"/>
          <w:tab w:val="left" w:pos="330"/>
        </w:tabs>
        <w:ind w:left="284"/>
        <w:rPr>
          <w:rFonts w:eastAsia="TimesNewRomanPSMT" w:cs="Arial"/>
          <w:bCs/>
          <w:lang w:val="sr-Cyrl-RS"/>
        </w:rPr>
      </w:pPr>
    </w:p>
    <w:p w:rsidR="008D2B23" w:rsidRPr="002002B7" w:rsidRDefault="008D2B23" w:rsidP="00485720">
      <w:pPr>
        <w:pStyle w:val="KDPodnaslov2"/>
        <w:numPr>
          <w:ilvl w:val="1"/>
          <w:numId w:val="29"/>
        </w:numPr>
        <w:spacing w:before="0"/>
        <w:jc w:val="both"/>
        <w:rPr>
          <w:rFonts w:cs="Arial"/>
        </w:rPr>
      </w:pPr>
      <w:bookmarkStart w:id="211" w:name="_Toc441651579"/>
      <w:bookmarkStart w:id="212" w:name="_Toc442559890"/>
      <w:r w:rsidRPr="002002B7">
        <w:rPr>
          <w:rFonts w:cs="Arial"/>
        </w:rPr>
        <w:t>Обавезна садржина понуде</w:t>
      </w:r>
      <w:bookmarkEnd w:id="211"/>
      <w:bookmarkEnd w:id="212"/>
    </w:p>
    <w:p w:rsidR="008D2B23" w:rsidRPr="002002B7" w:rsidRDefault="008D2B23" w:rsidP="008D2B23">
      <w:pPr>
        <w:pStyle w:val="KDParagraf"/>
        <w:spacing w:before="0"/>
        <w:rPr>
          <w:rFonts w:cs="Arial"/>
        </w:rPr>
      </w:pPr>
      <w:r w:rsidRPr="002002B7">
        <w:rPr>
          <w:rFonts w:cs="Arial"/>
          <w:lang w:val="ru-RU" w:bidi="en-US"/>
        </w:rPr>
        <w:t xml:space="preserve">Садржину понуде, поред Обрасца понуде, чине и сви остали докази </w:t>
      </w:r>
      <w:r w:rsidR="007267FC" w:rsidRPr="002002B7">
        <w:rPr>
          <w:rFonts w:cs="Arial"/>
          <w:lang w:val="ru-RU" w:bidi="en-US"/>
        </w:rPr>
        <w:t>/ Изјаве</w:t>
      </w:r>
      <w:r w:rsidR="00A870A7" w:rsidRPr="002002B7">
        <w:rPr>
          <w:rFonts w:cs="Arial"/>
          <w:lang w:val="sr-Latn-RS" w:bidi="en-US"/>
        </w:rPr>
        <w:t xml:space="preserve"> </w:t>
      </w:r>
      <w:r w:rsidRPr="002002B7">
        <w:rPr>
          <w:rFonts w:cs="Arial"/>
          <w:lang w:val="ru-RU" w:bidi="en-US"/>
        </w:rPr>
        <w:t>о испуњености услова из чл. 75.</w:t>
      </w:r>
      <w:r w:rsidR="002002B7" w:rsidRPr="002002B7">
        <w:rPr>
          <w:rFonts w:cs="Arial"/>
          <w:lang w:val="ru-RU" w:bidi="en-US"/>
        </w:rPr>
        <w:t xml:space="preserve"> </w:t>
      </w:r>
      <w:proofErr w:type="gramStart"/>
      <w:r w:rsidRPr="002002B7">
        <w:rPr>
          <w:rFonts w:cs="Arial"/>
        </w:rPr>
        <w:t>Закона о јавним</w:t>
      </w:r>
      <w:r w:rsidRPr="002002B7">
        <w:rPr>
          <w:rFonts w:cs="Arial"/>
          <w:lang w:bidi="en-US"/>
        </w:rPr>
        <w:t xml:space="preserve"> набавкама, предвиђени чл.</w:t>
      </w:r>
      <w:proofErr w:type="gramEnd"/>
      <w:r w:rsidRPr="002002B7">
        <w:rPr>
          <w:rFonts w:cs="Arial"/>
          <w:lang w:bidi="en-US"/>
        </w:rPr>
        <w:t xml:space="preserve"> 77. Закона, који су наведени у конкурсној документацији, као и сви тражени прилози и изјаве</w:t>
      </w:r>
      <w:r w:rsidR="001945FA" w:rsidRPr="002002B7">
        <w:rPr>
          <w:rFonts w:cs="Arial"/>
          <w:lang w:val="sr-Cyrl-RS" w:bidi="en-US"/>
        </w:rPr>
        <w:t xml:space="preserve"> (попуњени, потписани и печатом оверени)</w:t>
      </w:r>
      <w:r w:rsidRPr="002002B7">
        <w:rPr>
          <w:rFonts w:cs="Arial"/>
          <w:lang w:bidi="en-US"/>
        </w:rPr>
        <w:t xml:space="preserve"> на начин предвиђен следећим ставом ове тачке</w:t>
      </w:r>
      <w:r w:rsidRPr="002002B7">
        <w:rPr>
          <w:rFonts w:cs="Arial"/>
        </w:rPr>
        <w:t>:</w:t>
      </w:r>
    </w:p>
    <w:p w:rsidR="00645F72" w:rsidRPr="002002B7" w:rsidRDefault="00645F72" w:rsidP="00645F72">
      <w:pPr>
        <w:pStyle w:val="KDNabrajanje"/>
        <w:spacing w:before="0"/>
        <w:rPr>
          <w:rFonts w:cs="Arial"/>
        </w:rPr>
      </w:pPr>
      <w:r w:rsidRPr="002002B7">
        <w:rPr>
          <w:rFonts w:cs="Arial"/>
        </w:rPr>
        <w:t xml:space="preserve">Образац понуде </w:t>
      </w:r>
    </w:p>
    <w:p w:rsidR="00645F72" w:rsidRPr="002002B7" w:rsidRDefault="00645F72" w:rsidP="00645F72">
      <w:pPr>
        <w:pStyle w:val="KDNabrajanje"/>
        <w:spacing w:before="0"/>
        <w:rPr>
          <w:rFonts w:cs="Arial"/>
        </w:rPr>
      </w:pPr>
      <w:r w:rsidRPr="002002B7">
        <w:rPr>
          <w:rFonts w:cs="Arial"/>
        </w:rPr>
        <w:t xml:space="preserve">Структура цене </w:t>
      </w:r>
    </w:p>
    <w:p w:rsidR="00645F72" w:rsidRPr="002002B7" w:rsidRDefault="00645F72" w:rsidP="00645F72">
      <w:pPr>
        <w:pStyle w:val="KDNabrajanje"/>
        <w:spacing w:before="0"/>
        <w:rPr>
          <w:rFonts w:cs="Arial"/>
        </w:rPr>
      </w:pPr>
      <w:r w:rsidRPr="002002B7">
        <w:rPr>
          <w:rFonts w:cs="Arial"/>
        </w:rPr>
        <w:t xml:space="preserve">Образац трошкова припреме понуде , </w:t>
      </w:r>
      <w:r w:rsidR="0056571E" w:rsidRPr="002002B7">
        <w:rPr>
          <w:rFonts w:cs="Arial"/>
        </w:rPr>
        <w:t>ако понуђач захтева надокнаду трошкова у складу са чл.88 Закона</w:t>
      </w:r>
    </w:p>
    <w:p w:rsidR="008D2B23" w:rsidRPr="002002B7" w:rsidRDefault="008D2B23" w:rsidP="008D2B23">
      <w:pPr>
        <w:pStyle w:val="KDNabrajanje"/>
        <w:spacing w:before="0"/>
        <w:rPr>
          <w:rFonts w:cs="Arial"/>
        </w:rPr>
      </w:pPr>
      <w:r w:rsidRPr="002002B7">
        <w:rPr>
          <w:rFonts w:cs="Arial"/>
        </w:rPr>
        <w:t xml:space="preserve">Изјава о независној понуди </w:t>
      </w:r>
    </w:p>
    <w:p w:rsidR="00645F72" w:rsidRPr="002002B7" w:rsidRDefault="00645F72" w:rsidP="00645F72">
      <w:pPr>
        <w:pStyle w:val="KDNabrajanje"/>
        <w:spacing w:before="0"/>
        <w:rPr>
          <w:rFonts w:cs="Arial"/>
        </w:rPr>
      </w:pPr>
      <w:r w:rsidRPr="002002B7">
        <w:rPr>
          <w:rFonts w:cs="Arial"/>
        </w:rPr>
        <w:t>Изјав</w:t>
      </w:r>
      <w:r w:rsidR="001945FA" w:rsidRPr="002002B7">
        <w:rPr>
          <w:rFonts w:cs="Arial"/>
          <w:lang w:val="sr-Cyrl-RS"/>
        </w:rPr>
        <w:t>а</w:t>
      </w:r>
      <w:r w:rsidRPr="002002B7">
        <w:rPr>
          <w:rFonts w:cs="Arial"/>
        </w:rPr>
        <w:t xml:space="preserve"> у складу са чланом 75. став 2. Закона </w:t>
      </w:r>
    </w:p>
    <w:p w:rsidR="007267FC" w:rsidRPr="002002B7" w:rsidRDefault="008D2B23" w:rsidP="008D2B23">
      <w:pPr>
        <w:pStyle w:val="KDNabrajanje"/>
        <w:spacing w:before="0"/>
        <w:rPr>
          <w:rFonts w:cs="Arial"/>
        </w:rPr>
      </w:pPr>
      <w:r w:rsidRPr="002002B7">
        <w:rPr>
          <w:rFonts w:cs="Arial"/>
        </w:rPr>
        <w:t xml:space="preserve">Изјава </w:t>
      </w:r>
      <w:r w:rsidR="007267FC" w:rsidRPr="002002B7">
        <w:rPr>
          <w:rFonts w:cs="Arial"/>
          <w:lang w:val="sr-Cyrl-CS"/>
        </w:rPr>
        <w:t>којом понуђач</w:t>
      </w:r>
      <w:r w:rsidR="009B6CFC" w:rsidRPr="002002B7">
        <w:rPr>
          <w:rFonts w:cs="Arial"/>
          <w:lang w:val="sr-Cyrl-CS"/>
        </w:rPr>
        <w:t>/члан групе понуђача</w:t>
      </w:r>
      <w:r w:rsidR="007267FC" w:rsidRPr="002002B7">
        <w:rPr>
          <w:rFonts w:cs="Arial"/>
          <w:lang w:val="sr-Cyrl-CS"/>
        </w:rPr>
        <w:t xml:space="preserve"> потврђује да</w:t>
      </w:r>
      <w:r w:rsidR="007267FC" w:rsidRPr="002002B7">
        <w:rPr>
          <w:rFonts w:cs="Arial"/>
        </w:rPr>
        <w:t xml:space="preserve"> испуњавањ</w:t>
      </w:r>
      <w:r w:rsidR="007267FC" w:rsidRPr="002002B7">
        <w:rPr>
          <w:rFonts w:cs="Arial"/>
          <w:lang w:val="sr-Cyrl-CS"/>
        </w:rPr>
        <w:t>а</w:t>
      </w:r>
      <w:r w:rsidR="007267FC" w:rsidRPr="002002B7">
        <w:rPr>
          <w:rFonts w:cs="Arial"/>
        </w:rPr>
        <w:t xml:space="preserve"> </w:t>
      </w:r>
      <w:r w:rsidR="002002B7" w:rsidRPr="002002B7">
        <w:rPr>
          <w:rFonts w:cs="Arial"/>
          <w:lang w:val="sr-Cyrl-RS"/>
        </w:rPr>
        <w:t xml:space="preserve">обавезне </w:t>
      </w:r>
      <w:r w:rsidR="007267FC" w:rsidRPr="002002B7">
        <w:rPr>
          <w:rFonts w:cs="Arial"/>
        </w:rPr>
        <w:t>услов</w:t>
      </w:r>
      <w:r w:rsidR="007267FC" w:rsidRPr="002002B7">
        <w:rPr>
          <w:rFonts w:cs="Arial"/>
          <w:lang w:val="sr-Cyrl-CS"/>
        </w:rPr>
        <w:t>е</w:t>
      </w:r>
      <w:r w:rsidR="00010E49" w:rsidRPr="002002B7">
        <w:rPr>
          <w:rFonts w:cs="Arial"/>
          <w:lang w:val="sr-Cyrl-CS"/>
        </w:rPr>
        <w:t xml:space="preserve"> </w:t>
      </w:r>
      <w:r w:rsidR="007267FC" w:rsidRPr="002002B7">
        <w:rPr>
          <w:rFonts w:cs="Arial"/>
          <w:lang w:val="sr-Cyrl-CS"/>
        </w:rPr>
        <w:t>за учешће у поступку јавне набавке</w:t>
      </w:r>
      <w:r w:rsidRPr="002002B7">
        <w:rPr>
          <w:rFonts w:cs="Arial"/>
        </w:rPr>
        <w:t>, осим услова из</w:t>
      </w:r>
      <w:r w:rsidR="003C4E60" w:rsidRPr="002002B7">
        <w:rPr>
          <w:rFonts w:cs="Arial"/>
        </w:rPr>
        <w:t xml:space="preserve"> чл.75 став 1.тачка 5) Закона </w:t>
      </w:r>
    </w:p>
    <w:p w:rsidR="008D2B23" w:rsidRPr="002002B7" w:rsidRDefault="007267FC" w:rsidP="008D2B23">
      <w:pPr>
        <w:pStyle w:val="KDNabrajanje"/>
        <w:spacing w:before="0"/>
        <w:rPr>
          <w:rFonts w:cs="Arial"/>
        </w:rPr>
      </w:pPr>
      <w:r w:rsidRPr="002002B7">
        <w:rPr>
          <w:rFonts w:cs="Arial"/>
        </w:rPr>
        <w:t xml:space="preserve">Изјава </w:t>
      </w:r>
      <w:r w:rsidRPr="002002B7">
        <w:rPr>
          <w:rFonts w:cs="Arial"/>
          <w:lang w:val="sr-Cyrl-CS"/>
        </w:rPr>
        <w:t>којом подизвођач потврђује да</w:t>
      </w:r>
      <w:r w:rsidRPr="002002B7">
        <w:rPr>
          <w:rFonts w:cs="Arial"/>
        </w:rPr>
        <w:t xml:space="preserve"> испуњавањ</w:t>
      </w:r>
      <w:r w:rsidRPr="002002B7">
        <w:rPr>
          <w:rFonts w:cs="Arial"/>
          <w:lang w:val="sr-Cyrl-CS"/>
        </w:rPr>
        <w:t>а</w:t>
      </w:r>
      <w:r w:rsidRPr="002002B7">
        <w:rPr>
          <w:rFonts w:cs="Arial"/>
        </w:rPr>
        <w:t xml:space="preserve"> </w:t>
      </w:r>
      <w:r w:rsidR="002002B7" w:rsidRPr="002002B7">
        <w:rPr>
          <w:rFonts w:cs="Arial"/>
          <w:lang w:val="sr-Cyrl-RS"/>
        </w:rPr>
        <w:t xml:space="preserve">обавезне </w:t>
      </w:r>
      <w:r w:rsidRPr="002002B7">
        <w:rPr>
          <w:rFonts w:cs="Arial"/>
        </w:rPr>
        <w:t>услов</w:t>
      </w:r>
      <w:r w:rsidRPr="002002B7">
        <w:rPr>
          <w:rFonts w:cs="Arial"/>
          <w:lang w:val="sr-Cyrl-CS"/>
        </w:rPr>
        <w:t>е</w:t>
      </w:r>
      <w:r w:rsidR="002002B7" w:rsidRPr="002002B7">
        <w:rPr>
          <w:rFonts w:cs="Arial"/>
          <w:lang w:val="sr-Cyrl-CS"/>
        </w:rPr>
        <w:t xml:space="preserve"> </w:t>
      </w:r>
      <w:r w:rsidRPr="002002B7">
        <w:rPr>
          <w:rFonts w:cs="Arial"/>
          <w:lang w:val="sr-Cyrl-CS"/>
        </w:rPr>
        <w:t>за учешће у поступку јавне набавке</w:t>
      </w:r>
      <w:r w:rsidRPr="002002B7">
        <w:rPr>
          <w:rFonts w:cs="Arial"/>
        </w:rPr>
        <w:t>, осим услова и</w:t>
      </w:r>
      <w:r w:rsidR="003C4E60" w:rsidRPr="002002B7">
        <w:rPr>
          <w:rFonts w:cs="Arial"/>
        </w:rPr>
        <w:t xml:space="preserve">з чл.75 став 1.тачка 5) Закона </w:t>
      </w:r>
      <w:r w:rsidRPr="002002B7">
        <w:rPr>
          <w:rFonts w:cs="Arial"/>
          <w:lang w:val="sr-Cyrl-CS"/>
        </w:rPr>
        <w:t>, у случају подношења понуде са подизвођачем</w:t>
      </w:r>
    </w:p>
    <w:p w:rsidR="009B6CFC" w:rsidRPr="002002B7" w:rsidRDefault="009B6CFC" w:rsidP="008D2B23">
      <w:pPr>
        <w:pStyle w:val="KDNabrajanje"/>
        <w:spacing w:before="0"/>
        <w:rPr>
          <w:rFonts w:cs="Arial"/>
        </w:rPr>
      </w:pPr>
      <w:r w:rsidRPr="002002B7">
        <w:rPr>
          <w:rFonts w:cs="Arial"/>
          <w:lang w:val="sr-Cyrl-CS"/>
        </w:rPr>
        <w:t>Овлашћење из тачке 6.2 Конкурсне документације</w:t>
      </w:r>
    </w:p>
    <w:p w:rsidR="00645F72" w:rsidRPr="002002B7" w:rsidRDefault="00645F72" w:rsidP="00645F72">
      <w:pPr>
        <w:pStyle w:val="KDNabrajanje"/>
        <w:spacing w:before="0"/>
        <w:rPr>
          <w:rFonts w:cs="Arial"/>
        </w:rPr>
      </w:pPr>
      <w:r w:rsidRPr="002002B7">
        <w:rPr>
          <w:rFonts w:cs="Arial"/>
        </w:rPr>
        <w:t xml:space="preserve">средства финансијског обезбеђења </w:t>
      </w:r>
      <w:r w:rsidR="002002B7" w:rsidRPr="002002B7">
        <w:rPr>
          <w:rFonts w:cs="Arial"/>
          <w:lang w:val="sr-Cyrl-RS"/>
        </w:rPr>
        <w:t>за озбиљност понуде</w:t>
      </w:r>
    </w:p>
    <w:p w:rsidR="00EA6178" w:rsidRPr="002002B7" w:rsidRDefault="007267FC" w:rsidP="00EA6178">
      <w:pPr>
        <w:pStyle w:val="KDNabrajanje"/>
        <w:spacing w:before="0"/>
        <w:rPr>
          <w:rFonts w:cs="Arial"/>
        </w:rPr>
      </w:pPr>
      <w:r w:rsidRPr="002002B7">
        <w:rPr>
          <w:rFonts w:cs="Arial"/>
        </w:rPr>
        <w:t>обрасц</w:t>
      </w:r>
      <w:r w:rsidRPr="002002B7">
        <w:rPr>
          <w:rFonts w:cs="Arial"/>
          <w:lang w:val="sr-Cyrl-CS"/>
        </w:rPr>
        <w:t>и</w:t>
      </w:r>
      <w:r w:rsidR="00EA6178" w:rsidRPr="002002B7">
        <w:rPr>
          <w:rFonts w:cs="Arial"/>
        </w:rPr>
        <w:t>, изјаве и доказ</w:t>
      </w:r>
      <w:r w:rsidRPr="002002B7">
        <w:rPr>
          <w:rFonts w:cs="Arial"/>
          <w:lang w:val="sr-Cyrl-CS"/>
        </w:rPr>
        <w:t>и</w:t>
      </w:r>
      <w:r w:rsidRPr="002002B7">
        <w:rPr>
          <w:rFonts w:cs="Arial"/>
        </w:rPr>
        <w:t xml:space="preserve"> одређене тачком </w:t>
      </w:r>
      <w:r w:rsidR="003C4E60" w:rsidRPr="002002B7">
        <w:rPr>
          <w:rFonts w:cs="Arial"/>
          <w:lang w:val="sr-Cyrl-RS"/>
        </w:rPr>
        <w:t>6</w:t>
      </w:r>
      <w:r w:rsidRPr="002002B7">
        <w:rPr>
          <w:rFonts w:cs="Arial"/>
        </w:rPr>
        <w:t>.</w:t>
      </w:r>
      <w:r w:rsidRPr="002002B7">
        <w:rPr>
          <w:rFonts w:cs="Arial"/>
          <w:lang w:val="sr-Cyrl-CS"/>
        </w:rPr>
        <w:t>9</w:t>
      </w:r>
      <w:r w:rsidRPr="002002B7">
        <w:rPr>
          <w:rFonts w:cs="Arial"/>
        </w:rPr>
        <w:t xml:space="preserve"> или </w:t>
      </w:r>
      <w:r w:rsidR="003C4E60" w:rsidRPr="002002B7">
        <w:rPr>
          <w:rFonts w:cs="Arial"/>
          <w:lang w:val="sr-Cyrl-RS"/>
        </w:rPr>
        <w:t>6</w:t>
      </w:r>
      <w:r w:rsidRPr="002002B7">
        <w:rPr>
          <w:rFonts w:cs="Arial"/>
        </w:rPr>
        <w:t>.1</w:t>
      </w:r>
      <w:r w:rsidRPr="002002B7">
        <w:rPr>
          <w:rFonts w:cs="Arial"/>
          <w:lang w:val="sr-Cyrl-CS"/>
        </w:rPr>
        <w:t>0</w:t>
      </w:r>
      <w:r w:rsidR="00EA6178" w:rsidRPr="002002B7">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2002B7" w:rsidRDefault="008D2B23" w:rsidP="008D2B23">
      <w:pPr>
        <w:pStyle w:val="KDNabrajanje"/>
        <w:spacing w:before="0"/>
        <w:rPr>
          <w:rFonts w:cs="Arial"/>
        </w:rPr>
      </w:pPr>
      <w:r w:rsidRPr="002002B7">
        <w:rPr>
          <w:rFonts w:cs="Arial"/>
        </w:rPr>
        <w:t xml:space="preserve">потписан и печатом оверен образац „Модел уговора“ </w:t>
      </w:r>
      <w:r w:rsidR="003C4E60" w:rsidRPr="002002B7">
        <w:rPr>
          <w:rFonts w:cs="Arial"/>
          <w:lang w:val="sr-Cyrl-RS"/>
        </w:rPr>
        <w:t>(пожељно је да буде попуњен)</w:t>
      </w:r>
    </w:p>
    <w:p w:rsidR="008D2B23" w:rsidRPr="002002B7" w:rsidRDefault="008D2B23" w:rsidP="008D2B23">
      <w:pPr>
        <w:pStyle w:val="KDNabrajanje"/>
        <w:spacing w:before="0"/>
        <w:rPr>
          <w:rFonts w:cs="Arial"/>
        </w:rPr>
      </w:pPr>
      <w:r w:rsidRPr="002002B7">
        <w:rPr>
          <w:rFonts w:cs="Arial"/>
        </w:rPr>
        <w:t xml:space="preserve">докази о испуњености услова </w:t>
      </w:r>
      <w:r w:rsidRPr="002002B7">
        <w:rPr>
          <w:rFonts w:cs="Arial"/>
          <w:lang w:bidi="en-US"/>
        </w:rPr>
        <w:t>из чл. 76.</w:t>
      </w:r>
      <w:r w:rsidRPr="002002B7">
        <w:rPr>
          <w:rFonts w:cs="Arial"/>
        </w:rPr>
        <w:t xml:space="preserve"> Закона у складу са чланом 77. Закон и Одељком 4. конкурсне документације </w:t>
      </w:r>
    </w:p>
    <w:p w:rsidR="00EE070C" w:rsidRPr="002002B7" w:rsidRDefault="00EE070C" w:rsidP="00EE070C">
      <w:pPr>
        <w:pStyle w:val="KDNabrajanje"/>
        <w:numPr>
          <w:ilvl w:val="0"/>
          <w:numId w:val="0"/>
        </w:numPr>
        <w:spacing w:before="0"/>
        <w:ind w:left="270"/>
        <w:rPr>
          <w:rFonts w:cs="Arial"/>
          <w:color w:val="00B0F0"/>
        </w:rPr>
      </w:pPr>
    </w:p>
    <w:p w:rsidR="008D2B23" w:rsidRPr="002002B7" w:rsidRDefault="008D2B23" w:rsidP="008D2B23">
      <w:pPr>
        <w:pStyle w:val="KDParagraf"/>
        <w:spacing w:before="0"/>
        <w:rPr>
          <w:rFonts w:cs="Arial"/>
          <w:lang w:val="ru-RU"/>
        </w:rPr>
      </w:pPr>
      <w:r w:rsidRPr="002002B7">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2002B7" w:rsidRDefault="008D2B23" w:rsidP="008D2B23">
      <w:pPr>
        <w:pStyle w:val="KDParagraf"/>
        <w:spacing w:before="0"/>
        <w:rPr>
          <w:rFonts w:cs="Arial"/>
          <w:lang w:val="ru-RU"/>
        </w:rPr>
      </w:pPr>
      <w:r w:rsidRPr="002002B7">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2002B7" w:rsidRDefault="008D2B23" w:rsidP="008D2B23">
      <w:pPr>
        <w:pStyle w:val="KDParagraf"/>
        <w:spacing w:before="0"/>
        <w:rPr>
          <w:rFonts w:eastAsia="TimesNewRomanPS-BoldMT" w:cs="Arial"/>
          <w:bCs/>
          <w:color w:val="000000"/>
          <w:lang w:val="ru-RU"/>
        </w:rPr>
      </w:pPr>
    </w:p>
    <w:p w:rsidR="008D2B23" w:rsidRPr="002002B7" w:rsidRDefault="009B6CFC" w:rsidP="00485720">
      <w:pPr>
        <w:pStyle w:val="KDPodnaslov2"/>
        <w:numPr>
          <w:ilvl w:val="1"/>
          <w:numId w:val="29"/>
        </w:numPr>
        <w:spacing w:before="0"/>
        <w:jc w:val="both"/>
        <w:rPr>
          <w:rFonts w:cs="Arial"/>
        </w:rPr>
      </w:pPr>
      <w:bookmarkStart w:id="213" w:name="_Toc441651580"/>
      <w:bookmarkStart w:id="214" w:name="_Toc442559891"/>
      <w:r w:rsidRPr="002002B7">
        <w:rPr>
          <w:rFonts w:cs="Arial"/>
          <w:lang w:val="sr-Cyrl-RS"/>
        </w:rPr>
        <w:t xml:space="preserve"> </w:t>
      </w:r>
      <w:r w:rsidR="003C4E60" w:rsidRPr="002002B7">
        <w:rPr>
          <w:rFonts w:cs="Arial"/>
          <w:lang w:val="sr-Cyrl-RS"/>
        </w:rPr>
        <w:t>П</w:t>
      </w:r>
      <w:r w:rsidR="003C4E60" w:rsidRPr="002002B7">
        <w:rPr>
          <w:rFonts w:cs="Arial"/>
        </w:rPr>
        <w:t>одношење и</w:t>
      </w:r>
      <w:r w:rsidR="008D2B23" w:rsidRPr="002002B7">
        <w:rPr>
          <w:rFonts w:cs="Arial"/>
        </w:rPr>
        <w:t xml:space="preserve"> отварање понуда</w:t>
      </w:r>
      <w:bookmarkEnd w:id="213"/>
      <w:bookmarkEnd w:id="214"/>
    </w:p>
    <w:p w:rsidR="00FC355A" w:rsidRPr="002002B7" w:rsidRDefault="00FC355A" w:rsidP="008D2B23">
      <w:pPr>
        <w:pStyle w:val="KDParagraf"/>
        <w:spacing w:before="0"/>
        <w:rPr>
          <w:rFonts w:cs="Arial"/>
          <w:lang w:val="sr-Cyrl-CS"/>
        </w:rPr>
      </w:pPr>
      <w:proofErr w:type="gramStart"/>
      <w:r w:rsidRPr="002002B7">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2002B7">
        <w:rPr>
          <w:rFonts w:cs="Arial"/>
          <w:lang w:val="sr-Cyrl-RS"/>
        </w:rPr>
        <w:t>е</w:t>
      </w:r>
      <w:r w:rsidRPr="002002B7">
        <w:rPr>
          <w:rFonts w:cs="Arial"/>
          <w:lang w:val="sr-Cyrl-CS"/>
        </w:rPr>
        <w:t>.</w:t>
      </w:r>
      <w:proofErr w:type="gramEnd"/>
    </w:p>
    <w:p w:rsidR="00FC355A" w:rsidRPr="002002B7" w:rsidRDefault="008D2B23" w:rsidP="00FC355A">
      <w:pPr>
        <w:pStyle w:val="KDParagraf"/>
        <w:spacing w:before="0"/>
        <w:rPr>
          <w:rFonts w:cs="Arial"/>
          <w:lang w:val="sr-Cyrl-CS"/>
        </w:rPr>
      </w:pPr>
      <w:proofErr w:type="gramStart"/>
      <w:r w:rsidRPr="002002B7">
        <w:rPr>
          <w:rFonts w:cs="Arial"/>
        </w:rPr>
        <w:lastRenderedPageBreak/>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2002B7" w:rsidRPr="00E47C2E" w:rsidRDefault="00FC355A" w:rsidP="002002B7">
      <w:pPr>
        <w:pStyle w:val="KDParagraf"/>
        <w:spacing w:before="0"/>
        <w:rPr>
          <w:rFonts w:cs="Arial"/>
        </w:rPr>
      </w:pPr>
      <w:r w:rsidRPr="002002B7">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w:t>
      </w:r>
      <w:r w:rsidRPr="004E6B98">
        <w:rPr>
          <w:rFonts w:cs="Arial"/>
        </w:rPr>
        <w:t xml:space="preserve">, </w:t>
      </w:r>
      <w:r w:rsidR="003C4E60" w:rsidRPr="004E6B98">
        <w:rPr>
          <w:rFonts w:cs="Arial"/>
          <w:lang w:val="sr-Cyrl-RS"/>
        </w:rPr>
        <w:t xml:space="preserve">огранак </w:t>
      </w:r>
      <w:r w:rsidR="002002B7" w:rsidRPr="004E6B98">
        <w:rPr>
          <w:rFonts w:cs="Arial"/>
          <w:lang w:val="sr-Cyrl-RS"/>
        </w:rPr>
        <w:t>ТЕНТ</w:t>
      </w:r>
      <w:r w:rsidR="003C4E60" w:rsidRPr="004E6B98">
        <w:rPr>
          <w:rFonts w:cs="Arial"/>
          <w:lang w:val="sr-Cyrl-RS"/>
        </w:rPr>
        <w:t xml:space="preserve">, </w:t>
      </w:r>
      <w:r w:rsidRPr="002002B7">
        <w:rPr>
          <w:rFonts w:cs="Arial"/>
          <w:lang w:val="ru-RU"/>
        </w:rPr>
        <w:t xml:space="preserve">ул. </w:t>
      </w:r>
      <w:r w:rsidR="002002B7">
        <w:rPr>
          <w:rFonts w:cs="Arial"/>
          <w:lang w:val="sr-Cyrl-RS"/>
        </w:rPr>
        <w:t>Богољуба Урошевића Црног 44, 11500 Обреновац</w:t>
      </w:r>
      <w:r w:rsidR="002002B7" w:rsidRPr="00E47C2E">
        <w:rPr>
          <w:rFonts w:cs="Arial"/>
        </w:rPr>
        <w:t xml:space="preserve">, </w:t>
      </w:r>
      <w:r w:rsidR="002002B7" w:rsidRPr="00CC77B9">
        <w:rPr>
          <w:rFonts w:eastAsia="TimesNewRomanPSMT" w:cs="Arial"/>
          <w:bCs/>
        </w:rPr>
        <w:t xml:space="preserve">у просторијама </w:t>
      </w:r>
      <w:r w:rsidR="002002B7" w:rsidRPr="00CC77B9">
        <w:rPr>
          <w:rFonts w:eastAsia="TimesNewRomanPSMT" w:cs="Arial"/>
          <w:bCs/>
          <w:lang w:val="sr-Cyrl-RS"/>
        </w:rPr>
        <w:t>ПКА</w:t>
      </w:r>
      <w:r w:rsidR="002002B7" w:rsidRPr="00E47C2E">
        <w:rPr>
          <w:rFonts w:cs="Arial"/>
        </w:rPr>
        <w:t>.</w:t>
      </w:r>
    </w:p>
    <w:p w:rsidR="008D2B23" w:rsidRPr="002002B7" w:rsidRDefault="008D2B23" w:rsidP="008D2B23">
      <w:pPr>
        <w:pStyle w:val="KDParagraf"/>
        <w:spacing w:before="0"/>
        <w:rPr>
          <w:rFonts w:cs="Arial"/>
        </w:rPr>
      </w:pPr>
      <w:r w:rsidRPr="002002B7">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6CFC" w:rsidRPr="002002B7">
        <w:rPr>
          <w:rFonts w:cs="Arial"/>
          <w:lang w:val="sr-Cyrl-RS"/>
        </w:rPr>
        <w:t xml:space="preserve"> </w:t>
      </w:r>
      <w:r w:rsidRPr="002002B7">
        <w:rPr>
          <w:rFonts w:cs="Arial"/>
        </w:rPr>
        <w:t xml:space="preserve">за учествовање у овом поступку, </w:t>
      </w:r>
      <w:r w:rsidR="009B6CFC" w:rsidRPr="002002B7">
        <w:rPr>
          <w:rFonts w:cs="Arial"/>
          <w:lang w:val="sr-Cyrl-RS"/>
        </w:rPr>
        <w:t xml:space="preserve">(пожељно је да буде </w:t>
      </w:r>
      <w:r w:rsidRPr="002002B7">
        <w:rPr>
          <w:rFonts w:cs="Arial"/>
        </w:rPr>
        <w:t>издато на м</w:t>
      </w:r>
      <w:r w:rsidR="00EF4665" w:rsidRPr="002002B7">
        <w:rPr>
          <w:rFonts w:cs="Arial"/>
        </w:rPr>
        <w:t xml:space="preserve">еморандуму понуђача), </w:t>
      </w:r>
      <w:r w:rsidR="009B6CFC" w:rsidRPr="002002B7">
        <w:rPr>
          <w:rFonts w:cs="Arial"/>
        </w:rPr>
        <w:t xml:space="preserve">заведено </w:t>
      </w:r>
      <w:r w:rsidRPr="002002B7">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2002B7" w:rsidRDefault="008D2B23" w:rsidP="008D2B23">
      <w:pPr>
        <w:pStyle w:val="KDParagraf"/>
        <w:spacing w:before="0"/>
        <w:rPr>
          <w:rFonts w:cs="Arial"/>
        </w:rPr>
      </w:pPr>
      <w:proofErr w:type="gramStart"/>
      <w:r w:rsidRPr="002002B7">
        <w:rPr>
          <w:rFonts w:cs="Arial"/>
        </w:rPr>
        <w:t>Комисија за јавну набавку води записник о отварању понуда у који се уносе подаци у складу са Законом.</w:t>
      </w:r>
      <w:proofErr w:type="gramEnd"/>
    </w:p>
    <w:p w:rsidR="008D2B23" w:rsidRPr="002002B7" w:rsidRDefault="008D2B23" w:rsidP="008D2B23">
      <w:pPr>
        <w:pStyle w:val="KDParagraf"/>
        <w:spacing w:before="0"/>
        <w:rPr>
          <w:rFonts w:cs="Arial"/>
        </w:rPr>
      </w:pPr>
      <w:proofErr w:type="gramStart"/>
      <w:r w:rsidRPr="002002B7">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2002B7" w:rsidRDefault="008D2B23" w:rsidP="008D2B23">
      <w:pPr>
        <w:pStyle w:val="KDParagraf"/>
        <w:spacing w:before="0"/>
        <w:rPr>
          <w:rFonts w:cs="Arial"/>
        </w:rPr>
      </w:pPr>
      <w:proofErr w:type="gramStart"/>
      <w:r w:rsidRPr="002002B7">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2002B7" w:rsidRDefault="008D2B23" w:rsidP="008D2B23">
      <w:pPr>
        <w:pStyle w:val="KDParagraf"/>
        <w:spacing w:before="0"/>
        <w:rPr>
          <w:rFonts w:cs="Arial"/>
        </w:rPr>
      </w:pPr>
    </w:p>
    <w:p w:rsidR="008D2B23" w:rsidRPr="002002B7" w:rsidRDefault="008D2B23" w:rsidP="00485720">
      <w:pPr>
        <w:pStyle w:val="KDPodnaslov2"/>
        <w:numPr>
          <w:ilvl w:val="1"/>
          <w:numId w:val="29"/>
        </w:numPr>
        <w:spacing w:before="0"/>
        <w:jc w:val="both"/>
        <w:rPr>
          <w:rFonts w:cs="Arial"/>
        </w:rPr>
      </w:pPr>
      <w:bookmarkStart w:id="215" w:name="_Toc441651581"/>
      <w:bookmarkStart w:id="216" w:name="_Toc442559892"/>
      <w:r w:rsidRPr="002002B7">
        <w:rPr>
          <w:rFonts w:cs="Arial"/>
        </w:rPr>
        <w:t>Начин подношења понуде</w:t>
      </w:r>
      <w:bookmarkEnd w:id="215"/>
      <w:bookmarkEnd w:id="216"/>
    </w:p>
    <w:p w:rsidR="008D2B23" w:rsidRPr="002002B7" w:rsidRDefault="008D2B23" w:rsidP="008D2B23">
      <w:pPr>
        <w:pStyle w:val="KDParagraf"/>
        <w:spacing w:before="0"/>
        <w:rPr>
          <w:rFonts w:cs="Arial"/>
          <w:lang w:val="ru-RU"/>
        </w:rPr>
      </w:pPr>
      <w:r w:rsidRPr="002002B7">
        <w:rPr>
          <w:rFonts w:cs="Arial"/>
          <w:lang w:val="ru-RU"/>
        </w:rPr>
        <w:t>Понуђач може поднети само једну понуду.</w:t>
      </w:r>
    </w:p>
    <w:p w:rsidR="008D2B23" w:rsidRPr="002002B7" w:rsidRDefault="008D2B23" w:rsidP="008D2B23">
      <w:pPr>
        <w:pStyle w:val="KDParagraf"/>
        <w:spacing w:before="0"/>
        <w:rPr>
          <w:rFonts w:cs="Arial"/>
          <w:lang w:val="ru-RU"/>
        </w:rPr>
      </w:pPr>
      <w:r w:rsidRPr="002002B7">
        <w:rPr>
          <w:rFonts w:cs="Arial"/>
          <w:lang w:val="ru-RU"/>
        </w:rPr>
        <w:t>Понуду може поднети понуђач самостално, група понуђача, као и понуђач са подизвођачем.</w:t>
      </w:r>
    </w:p>
    <w:p w:rsidR="008D2B23" w:rsidRPr="002002B7" w:rsidRDefault="008D2B23" w:rsidP="008D2B23">
      <w:pPr>
        <w:pStyle w:val="KDParagraf"/>
        <w:spacing w:before="0"/>
        <w:rPr>
          <w:rFonts w:cs="Arial"/>
        </w:rPr>
      </w:pPr>
      <w:proofErr w:type="gramStart"/>
      <w:r w:rsidRPr="002002B7">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2002B7">
        <w:rPr>
          <w:rFonts w:cs="Arial"/>
        </w:rPr>
        <w:t xml:space="preserve"> </w:t>
      </w:r>
      <w:proofErr w:type="gramStart"/>
      <w:r w:rsidRPr="002002B7">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2002B7">
        <w:rPr>
          <w:rFonts w:cs="Arial"/>
        </w:rPr>
        <w:t xml:space="preserve"> </w:t>
      </w:r>
    </w:p>
    <w:p w:rsidR="008D2B23" w:rsidRPr="002002B7" w:rsidRDefault="008D2B23" w:rsidP="008D2B23">
      <w:pPr>
        <w:pStyle w:val="KDParagraf"/>
        <w:spacing w:before="0"/>
        <w:rPr>
          <w:rFonts w:cs="Arial"/>
        </w:rPr>
      </w:pPr>
      <w:proofErr w:type="gramStart"/>
      <w:r w:rsidRPr="002002B7">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2002B7">
        <w:rPr>
          <w:rFonts w:cs="Arial"/>
        </w:rPr>
        <w:t xml:space="preserve"> </w:t>
      </w:r>
      <w:proofErr w:type="gramStart"/>
      <w:r w:rsidRPr="002002B7">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2002B7" w:rsidRDefault="008D2B23" w:rsidP="008D2B23">
      <w:pPr>
        <w:pStyle w:val="KDParagraf"/>
        <w:spacing w:before="0"/>
        <w:rPr>
          <w:rFonts w:cs="Arial"/>
        </w:rPr>
      </w:pPr>
      <w:proofErr w:type="gramStart"/>
      <w:r w:rsidRPr="002002B7">
        <w:rPr>
          <w:rFonts w:cs="Arial"/>
        </w:rPr>
        <w:t>Понуђач који је члан групе понуђача не може истовремено да учествује као подизвођач.</w:t>
      </w:r>
      <w:proofErr w:type="gramEnd"/>
      <w:r w:rsidRPr="002002B7">
        <w:rPr>
          <w:rFonts w:cs="Arial"/>
        </w:rPr>
        <w:t xml:space="preserve"> </w:t>
      </w:r>
      <w:proofErr w:type="gramStart"/>
      <w:r w:rsidRPr="002002B7">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2002B7">
        <w:rPr>
          <w:rFonts w:cs="Arial"/>
        </w:rPr>
        <w:t xml:space="preserve"> </w:t>
      </w:r>
    </w:p>
    <w:p w:rsidR="008D2B23" w:rsidRPr="002002B7" w:rsidRDefault="008D2B23" w:rsidP="008D2B23">
      <w:pPr>
        <w:pStyle w:val="KDParagraf"/>
        <w:spacing w:before="0"/>
        <w:rPr>
          <w:rFonts w:cs="Arial"/>
        </w:rPr>
      </w:pPr>
    </w:p>
    <w:p w:rsidR="008D2B23" w:rsidRPr="002002B7" w:rsidRDefault="008D2B23" w:rsidP="00485720">
      <w:pPr>
        <w:pStyle w:val="KDPodnaslov2"/>
        <w:numPr>
          <w:ilvl w:val="1"/>
          <w:numId w:val="29"/>
        </w:numPr>
        <w:spacing w:before="0"/>
        <w:jc w:val="both"/>
        <w:rPr>
          <w:rFonts w:cs="Arial"/>
        </w:rPr>
      </w:pPr>
      <w:bookmarkStart w:id="217" w:name="_Toc441651582"/>
      <w:bookmarkStart w:id="218" w:name="_Toc442559893"/>
      <w:r w:rsidRPr="002002B7">
        <w:rPr>
          <w:rFonts w:cs="Arial"/>
        </w:rPr>
        <w:t>Измена, допуна и опозив понуде</w:t>
      </w:r>
      <w:bookmarkEnd w:id="217"/>
      <w:bookmarkEnd w:id="218"/>
    </w:p>
    <w:p w:rsidR="008D2B23" w:rsidRPr="002002B7" w:rsidRDefault="008D2B23" w:rsidP="008D2B23">
      <w:pPr>
        <w:pStyle w:val="KDParagraf"/>
        <w:spacing w:before="0"/>
        <w:rPr>
          <w:rFonts w:cs="Arial"/>
          <w:lang w:val="ru-RU"/>
        </w:rPr>
      </w:pPr>
      <w:r w:rsidRPr="002002B7">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4E6B98">
        <w:rPr>
          <w:rFonts w:cs="Arial"/>
          <w:lang w:val="sr-Cyrl-RS"/>
        </w:rPr>
        <w:t>Израда пројекта за извођење надвишења преливног стуба касете 2 депоније пепела и шљаке ТЕНТ А</w:t>
      </w:r>
      <w:r w:rsidRPr="002002B7">
        <w:rPr>
          <w:rFonts w:cs="Arial"/>
          <w:lang w:val="ru-RU"/>
        </w:rPr>
        <w:t xml:space="preserve"> - Јавна набавка број </w:t>
      </w:r>
      <w:r w:rsidR="004E6B98">
        <w:rPr>
          <w:rFonts w:cs="Arial"/>
          <w:lang w:val="ru-RU"/>
        </w:rPr>
        <w:t>3000/0576/2016 (688/2016)</w:t>
      </w:r>
      <w:r w:rsidRPr="002002B7">
        <w:rPr>
          <w:rFonts w:cs="Arial"/>
          <w:lang w:val="ru-RU"/>
        </w:rPr>
        <w:t xml:space="preserve"> – НЕ ОТВАРАТИ“.</w:t>
      </w:r>
    </w:p>
    <w:p w:rsidR="008D2B23" w:rsidRPr="002002B7" w:rsidRDefault="008D2B23" w:rsidP="008D2B23">
      <w:pPr>
        <w:pStyle w:val="KDParagraf"/>
        <w:spacing w:before="0"/>
        <w:rPr>
          <w:rFonts w:cs="Arial"/>
        </w:rPr>
      </w:pPr>
      <w:r w:rsidRPr="002002B7">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2002B7">
        <w:rPr>
          <w:rFonts w:cs="Arial"/>
        </w:rPr>
        <w:t>,измена</w:t>
      </w:r>
      <w:proofErr w:type="gramEnd"/>
      <w:r w:rsidRPr="002002B7">
        <w:rPr>
          <w:rFonts w:cs="Arial"/>
        </w:rPr>
        <w:t xml:space="preserve"> или допуна односи.</w:t>
      </w:r>
    </w:p>
    <w:p w:rsidR="008D2B23" w:rsidRPr="002002B7" w:rsidRDefault="008D2B23" w:rsidP="008D2B23">
      <w:pPr>
        <w:pStyle w:val="KDParagraf"/>
        <w:spacing w:before="0"/>
        <w:rPr>
          <w:rFonts w:cs="Arial"/>
        </w:rPr>
      </w:pPr>
      <w:proofErr w:type="gramStart"/>
      <w:r w:rsidRPr="002002B7">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4E6B98">
        <w:rPr>
          <w:rFonts w:cs="Arial"/>
          <w:lang w:val="sr-Cyrl-RS"/>
        </w:rPr>
        <w:t>Израда пројекта за извођење надвишења преливног стуба касете 2 депоније пепела и шљаке ТЕНТ А</w:t>
      </w:r>
      <w:r w:rsidRPr="002002B7">
        <w:rPr>
          <w:rFonts w:cs="Arial"/>
        </w:rPr>
        <w:t xml:space="preserve"> - Јавна набавка број </w:t>
      </w:r>
      <w:r w:rsidR="004E6B98">
        <w:rPr>
          <w:rFonts w:cs="Arial"/>
          <w:lang w:val="ru-RU"/>
        </w:rPr>
        <w:t>3000/0576/2016 (688/2016)</w:t>
      </w:r>
      <w:r w:rsidRPr="002002B7">
        <w:rPr>
          <w:rFonts w:cs="Arial"/>
        </w:rPr>
        <w:t xml:space="preserve"> – НЕ ОТВАРАТИ“.</w:t>
      </w:r>
      <w:proofErr w:type="gramEnd"/>
    </w:p>
    <w:p w:rsidR="008D2B23" w:rsidRPr="002002B7" w:rsidRDefault="008D2B23" w:rsidP="008D2B23">
      <w:pPr>
        <w:pStyle w:val="KDParagraf"/>
        <w:spacing w:before="0"/>
        <w:rPr>
          <w:rFonts w:cs="Arial"/>
        </w:rPr>
      </w:pPr>
      <w:proofErr w:type="gramStart"/>
      <w:r w:rsidRPr="002002B7">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3D73BC" w:rsidRDefault="008D2B23" w:rsidP="008D2B23">
      <w:pPr>
        <w:pStyle w:val="KDKomentar"/>
        <w:spacing w:before="0"/>
        <w:rPr>
          <w:rFonts w:cs="Arial"/>
          <w:i w:val="0"/>
          <w:color w:val="auto"/>
          <w:sz w:val="22"/>
          <w:szCs w:val="22"/>
          <w:lang w:val="sr-Cyrl-RS"/>
        </w:rPr>
      </w:pPr>
      <w:r w:rsidRPr="003D73BC">
        <w:rPr>
          <w:rFonts w:cs="Arial"/>
          <w:i w:val="0"/>
          <w:color w:val="auto"/>
          <w:sz w:val="22"/>
          <w:szCs w:val="22"/>
        </w:rPr>
        <w:lastRenderedPageBreak/>
        <w:t>Уколико понуђач измени или опозове понуду поднету по истеку рока за подношење понуда, Наручилац ће наплатити средство обезбеђењ</w:t>
      </w:r>
      <w:r w:rsidR="003D73BC" w:rsidRPr="003D73BC">
        <w:rPr>
          <w:rFonts w:cs="Arial"/>
          <w:i w:val="0"/>
          <w:color w:val="auto"/>
          <w:sz w:val="22"/>
          <w:szCs w:val="22"/>
        </w:rPr>
        <w:t>а дато на име озбиљности понуде</w:t>
      </w:r>
      <w:r w:rsidR="003D73BC" w:rsidRPr="003D73BC">
        <w:rPr>
          <w:rFonts w:cs="Arial"/>
          <w:i w:val="0"/>
          <w:color w:val="auto"/>
          <w:sz w:val="22"/>
          <w:szCs w:val="22"/>
          <w:lang w:val="sr-Cyrl-RS"/>
        </w:rPr>
        <w:t>.</w:t>
      </w:r>
    </w:p>
    <w:p w:rsidR="00EA6178" w:rsidRPr="002002B7" w:rsidRDefault="00EA6178" w:rsidP="008D2B23">
      <w:pPr>
        <w:pStyle w:val="KDKomentar"/>
        <w:spacing w:before="0"/>
        <w:rPr>
          <w:rFonts w:cs="Arial"/>
          <w:i w:val="0"/>
          <w:sz w:val="22"/>
          <w:szCs w:val="22"/>
        </w:rPr>
      </w:pPr>
    </w:p>
    <w:p w:rsidR="008D2B23" w:rsidRPr="002002B7" w:rsidRDefault="008D2B23" w:rsidP="00485720">
      <w:pPr>
        <w:pStyle w:val="KDPodnaslov2"/>
        <w:numPr>
          <w:ilvl w:val="1"/>
          <w:numId w:val="29"/>
        </w:numPr>
        <w:spacing w:before="0"/>
        <w:jc w:val="both"/>
        <w:rPr>
          <w:rFonts w:cs="Arial"/>
        </w:rPr>
      </w:pPr>
      <w:bookmarkStart w:id="219" w:name="_Toc441651583"/>
      <w:bookmarkStart w:id="220" w:name="_Toc442559894"/>
      <w:r w:rsidRPr="002002B7">
        <w:rPr>
          <w:rFonts w:cs="Arial"/>
          <w:lang w:val="ru-RU"/>
        </w:rPr>
        <w:t>П</w:t>
      </w:r>
      <w:r w:rsidRPr="002002B7">
        <w:rPr>
          <w:rFonts w:cs="Arial"/>
        </w:rPr>
        <w:t>артије</w:t>
      </w:r>
      <w:bookmarkEnd w:id="219"/>
      <w:bookmarkEnd w:id="220"/>
    </w:p>
    <w:p w:rsidR="00FC355A" w:rsidRPr="002002B7" w:rsidRDefault="00FC355A" w:rsidP="00FC355A">
      <w:pPr>
        <w:pStyle w:val="KDParagraf"/>
        <w:spacing w:before="0"/>
        <w:rPr>
          <w:rFonts w:cs="Arial"/>
        </w:rPr>
      </w:pPr>
      <w:proofErr w:type="gramStart"/>
      <w:r w:rsidRPr="002002B7">
        <w:rPr>
          <w:rFonts w:cs="Arial"/>
        </w:rPr>
        <w:t>Набавка није обликована по партијама.</w:t>
      </w:r>
      <w:proofErr w:type="gramEnd"/>
    </w:p>
    <w:p w:rsidR="008D2B23" w:rsidRPr="002002B7" w:rsidRDefault="008D2B23" w:rsidP="008D2B23">
      <w:pPr>
        <w:spacing w:before="0"/>
        <w:rPr>
          <w:rFonts w:cs="Arial"/>
          <w:color w:val="00B0F0"/>
        </w:rPr>
      </w:pPr>
    </w:p>
    <w:p w:rsidR="008D2B23" w:rsidRPr="002002B7" w:rsidRDefault="00011DCA" w:rsidP="00485720">
      <w:pPr>
        <w:pStyle w:val="KDPodnaslov2"/>
        <w:numPr>
          <w:ilvl w:val="1"/>
          <w:numId w:val="29"/>
        </w:numPr>
        <w:spacing w:before="0"/>
        <w:jc w:val="both"/>
        <w:rPr>
          <w:rFonts w:cs="Arial"/>
        </w:rPr>
      </w:pPr>
      <w:bookmarkStart w:id="221" w:name="_Toc441651584"/>
      <w:bookmarkStart w:id="222" w:name="_Toc442559895"/>
      <w:r w:rsidRPr="002002B7">
        <w:rPr>
          <w:rFonts w:cs="Arial"/>
          <w:lang w:val="sr-Cyrl-RS"/>
        </w:rPr>
        <w:t xml:space="preserve"> </w:t>
      </w:r>
      <w:r w:rsidR="008D2B23" w:rsidRPr="002002B7">
        <w:rPr>
          <w:rFonts w:cs="Arial"/>
        </w:rPr>
        <w:t>Понуда са варијантама</w:t>
      </w:r>
      <w:bookmarkEnd w:id="221"/>
      <w:bookmarkEnd w:id="222"/>
    </w:p>
    <w:p w:rsidR="008D2B23" w:rsidRPr="002002B7" w:rsidRDefault="008D2B23" w:rsidP="008D2B23">
      <w:pPr>
        <w:tabs>
          <w:tab w:val="num" w:pos="993"/>
        </w:tabs>
        <w:spacing w:before="0"/>
        <w:rPr>
          <w:rFonts w:cs="Arial"/>
          <w:lang w:val="ru-RU"/>
        </w:rPr>
      </w:pPr>
      <w:r w:rsidRPr="002002B7">
        <w:rPr>
          <w:rFonts w:cs="Arial"/>
          <w:lang w:val="ru-RU"/>
        </w:rPr>
        <w:t>Понуда са варијантама није дозвољена.</w:t>
      </w:r>
    </w:p>
    <w:p w:rsidR="008D2B23" w:rsidRPr="002002B7" w:rsidRDefault="008D2B23" w:rsidP="008D2B23">
      <w:pPr>
        <w:tabs>
          <w:tab w:val="num" w:pos="993"/>
        </w:tabs>
        <w:spacing w:before="0"/>
        <w:rPr>
          <w:rFonts w:cs="Arial"/>
          <w:lang w:val="ru-RU"/>
        </w:rPr>
      </w:pPr>
    </w:p>
    <w:p w:rsidR="008D2B23" w:rsidRPr="002002B7" w:rsidRDefault="00011DCA" w:rsidP="00485720">
      <w:pPr>
        <w:pStyle w:val="KDPodnaslov2"/>
        <w:numPr>
          <w:ilvl w:val="1"/>
          <w:numId w:val="29"/>
        </w:numPr>
        <w:spacing w:before="0"/>
        <w:jc w:val="both"/>
        <w:rPr>
          <w:rFonts w:cs="Arial"/>
        </w:rPr>
      </w:pPr>
      <w:bookmarkStart w:id="223" w:name="_Toc441651585"/>
      <w:bookmarkStart w:id="224" w:name="_Toc442559896"/>
      <w:r w:rsidRPr="002002B7">
        <w:rPr>
          <w:rFonts w:cs="Arial"/>
          <w:lang w:val="sr-Cyrl-RS"/>
        </w:rPr>
        <w:t xml:space="preserve"> </w:t>
      </w:r>
      <w:r w:rsidR="008D2B23" w:rsidRPr="002002B7">
        <w:rPr>
          <w:rFonts w:cs="Arial"/>
        </w:rPr>
        <w:t>Подношење понуде са подизвођачима</w:t>
      </w:r>
      <w:bookmarkEnd w:id="223"/>
      <w:bookmarkEnd w:id="224"/>
    </w:p>
    <w:p w:rsidR="00EE070C" w:rsidRPr="002002B7" w:rsidRDefault="00EE070C" w:rsidP="00EE070C">
      <w:pPr>
        <w:pStyle w:val="KDParagraf"/>
        <w:spacing w:before="0"/>
        <w:rPr>
          <w:rFonts w:cs="Arial"/>
        </w:rPr>
      </w:pPr>
      <w:proofErr w:type="gramStart"/>
      <w:r w:rsidRPr="002002B7">
        <w:rPr>
          <w:rFonts w:cs="Arial"/>
        </w:rPr>
        <w:t>Понуђач је дужан да у понуди наведе да ли ће извршење набавке делимично поверити подизвођачу.</w:t>
      </w:r>
      <w:proofErr w:type="gramEnd"/>
      <w:r w:rsidRPr="002002B7">
        <w:rPr>
          <w:rFonts w:cs="Arial"/>
        </w:rPr>
        <w:t xml:space="preserve"> Ако понуђач у понуди наведе да ће делимично извршење набавке поверити подизвођачу, дужан је да наведе:</w:t>
      </w:r>
    </w:p>
    <w:p w:rsidR="00EE070C" w:rsidRPr="002002B7" w:rsidRDefault="00EE070C" w:rsidP="00EE070C">
      <w:pPr>
        <w:pStyle w:val="KDParagraf"/>
        <w:spacing w:before="0"/>
        <w:rPr>
          <w:rFonts w:cs="Arial"/>
        </w:rPr>
      </w:pPr>
      <w:r w:rsidRPr="002002B7">
        <w:rPr>
          <w:rFonts w:cs="Arial"/>
        </w:rPr>
        <w:t xml:space="preserve">- </w:t>
      </w:r>
      <w:proofErr w:type="gramStart"/>
      <w:r w:rsidRPr="002002B7">
        <w:rPr>
          <w:rFonts w:cs="Arial"/>
        </w:rPr>
        <w:t>назив</w:t>
      </w:r>
      <w:proofErr w:type="gramEnd"/>
      <w:r w:rsidRPr="002002B7">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2002B7" w:rsidRDefault="00EE070C" w:rsidP="00EE070C">
      <w:pPr>
        <w:pStyle w:val="KDParagraf"/>
        <w:spacing w:before="0"/>
        <w:rPr>
          <w:rFonts w:cs="Arial"/>
        </w:rPr>
      </w:pPr>
      <w:r w:rsidRPr="002002B7">
        <w:rPr>
          <w:rFonts w:cs="Arial"/>
        </w:rPr>
        <w:t xml:space="preserve">- </w:t>
      </w:r>
      <w:proofErr w:type="gramStart"/>
      <w:r w:rsidRPr="002002B7">
        <w:rPr>
          <w:rFonts w:cs="Arial"/>
        </w:rPr>
        <w:t>проценат</w:t>
      </w:r>
      <w:proofErr w:type="gramEnd"/>
      <w:r w:rsidRPr="002002B7">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2002B7" w:rsidRDefault="00EE070C" w:rsidP="00EE070C">
      <w:pPr>
        <w:pStyle w:val="KDParagraf"/>
        <w:spacing w:before="0"/>
        <w:rPr>
          <w:rFonts w:cs="Arial"/>
        </w:rPr>
      </w:pPr>
      <w:proofErr w:type="gramStart"/>
      <w:r w:rsidRPr="002002B7">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9B6CFC" w:rsidRPr="002002B7" w:rsidRDefault="00EE070C" w:rsidP="008D2B23">
      <w:pPr>
        <w:pStyle w:val="KDParagraf"/>
        <w:spacing w:before="0"/>
        <w:rPr>
          <w:rFonts w:cs="Arial"/>
          <w:color w:val="00B0F0"/>
        </w:rPr>
      </w:pPr>
      <w:r w:rsidRPr="002002B7">
        <w:rPr>
          <w:rFonts w:cs="Arial"/>
          <w:lang w:val="sr-Cyrl-RS"/>
        </w:rPr>
        <w:t xml:space="preserve">Обавеза понуђача је да за </w:t>
      </w:r>
      <w:r w:rsidR="008D2B23" w:rsidRPr="002002B7">
        <w:rPr>
          <w:rFonts w:cs="Arial"/>
        </w:rPr>
        <w:t>подизвођач</w:t>
      </w:r>
      <w:r w:rsidRPr="002002B7">
        <w:rPr>
          <w:rFonts w:cs="Arial"/>
          <w:lang w:val="sr-Cyrl-RS"/>
        </w:rPr>
        <w:t>а достави доказе о испуњености</w:t>
      </w:r>
      <w:r w:rsidR="008D2B23" w:rsidRPr="002002B7">
        <w:rPr>
          <w:rFonts w:cs="Arial"/>
        </w:rPr>
        <w:t xml:space="preserve"> обавезн</w:t>
      </w:r>
      <w:r w:rsidRPr="002002B7">
        <w:rPr>
          <w:rFonts w:cs="Arial"/>
          <w:lang w:val="sr-Cyrl-RS"/>
        </w:rPr>
        <w:t>их</w:t>
      </w:r>
      <w:r w:rsidR="008D2B23" w:rsidRPr="002002B7">
        <w:rPr>
          <w:rFonts w:cs="Arial"/>
        </w:rPr>
        <w:t xml:space="preserve"> услов</w:t>
      </w:r>
      <w:r w:rsidRPr="002002B7">
        <w:rPr>
          <w:rFonts w:cs="Arial"/>
          <w:lang w:val="sr-Cyrl-RS"/>
        </w:rPr>
        <w:t>а</w:t>
      </w:r>
      <w:r w:rsidR="008D2B23" w:rsidRPr="002002B7">
        <w:rPr>
          <w:rFonts w:cs="Arial"/>
        </w:rPr>
        <w:t xml:space="preserve"> из члана 75. </w:t>
      </w:r>
      <w:proofErr w:type="gramStart"/>
      <w:r w:rsidR="008D2B23" w:rsidRPr="002002B7">
        <w:rPr>
          <w:rFonts w:cs="Arial"/>
        </w:rPr>
        <w:t>став</w:t>
      </w:r>
      <w:proofErr w:type="gramEnd"/>
      <w:r w:rsidR="008D2B23" w:rsidRPr="002002B7">
        <w:rPr>
          <w:rFonts w:cs="Arial"/>
        </w:rPr>
        <w:t xml:space="preserve"> 1. </w:t>
      </w:r>
      <w:proofErr w:type="gramStart"/>
      <w:r w:rsidR="008D2B23" w:rsidRPr="002002B7">
        <w:rPr>
          <w:rFonts w:cs="Arial"/>
        </w:rPr>
        <w:t>тачка</w:t>
      </w:r>
      <w:proofErr w:type="gramEnd"/>
      <w:r w:rsidR="008D2B23" w:rsidRPr="002002B7">
        <w:rPr>
          <w:rFonts w:cs="Arial"/>
        </w:rPr>
        <w:t xml:space="preserve"> 1), 2) и 4) Закона</w:t>
      </w:r>
      <w:r w:rsidRPr="002002B7">
        <w:rPr>
          <w:rFonts w:cs="Arial"/>
        </w:rPr>
        <w:t xml:space="preserve"> </w:t>
      </w:r>
      <w:r w:rsidR="008D2B23" w:rsidRPr="002002B7">
        <w:rPr>
          <w:rFonts w:cs="Arial"/>
        </w:rPr>
        <w:t>наведен</w:t>
      </w:r>
      <w:r w:rsidRPr="002002B7">
        <w:rPr>
          <w:rFonts w:cs="Arial"/>
          <w:lang w:val="sr-Cyrl-RS"/>
        </w:rPr>
        <w:t>их</w:t>
      </w:r>
      <w:r w:rsidR="008D2B23" w:rsidRPr="002002B7">
        <w:rPr>
          <w:rFonts w:cs="Arial"/>
        </w:rPr>
        <w:t xml:space="preserve"> у одељку Услови за учешће из члана 75. </w:t>
      </w:r>
      <w:proofErr w:type="gramStart"/>
      <w:r w:rsidR="008D2B23" w:rsidRPr="002002B7">
        <w:rPr>
          <w:rFonts w:cs="Arial"/>
        </w:rPr>
        <w:t>и</w:t>
      </w:r>
      <w:proofErr w:type="gramEnd"/>
      <w:r w:rsidR="008D2B23" w:rsidRPr="002002B7">
        <w:rPr>
          <w:rFonts w:cs="Arial"/>
        </w:rPr>
        <w:t xml:space="preserve"> 76. </w:t>
      </w:r>
      <w:proofErr w:type="gramStart"/>
      <w:r w:rsidR="008D2B23" w:rsidRPr="002002B7">
        <w:rPr>
          <w:rFonts w:cs="Arial"/>
        </w:rPr>
        <w:t>Закона и Упутство како се доказује испуњеност тих услова</w:t>
      </w:r>
      <w:r w:rsidRPr="002002B7">
        <w:rPr>
          <w:rFonts w:cs="Arial"/>
          <w:lang w:val="sr-Cyrl-RS"/>
        </w:rPr>
        <w:t>,</w:t>
      </w:r>
      <w:r w:rsidRPr="002002B7">
        <w:rPr>
          <w:rFonts w:cs="Arial"/>
          <w:color w:val="00B0F0"/>
        </w:rPr>
        <w:t xml:space="preserve"> </w:t>
      </w:r>
      <w:r w:rsidR="009B6CFC" w:rsidRPr="003D73BC">
        <w:rPr>
          <w:rFonts w:cs="Arial"/>
        </w:rPr>
        <w:t>што доказује достављањем Изјаве.</w:t>
      </w:r>
      <w:r w:rsidR="003D73BC" w:rsidRPr="003D73BC">
        <w:rPr>
          <w:rFonts w:cs="Arial"/>
          <w:lang w:val="sr-Cyrl-RS"/>
        </w:rPr>
        <w:t xml:space="preserve"> </w:t>
      </w:r>
      <w:r w:rsidR="009B6CFC" w:rsidRPr="003D73BC">
        <w:rPr>
          <w:rFonts w:cs="Arial"/>
        </w:rPr>
        <w:t xml:space="preserve">Доказ из члана 75.став 1.тачка 5) </w:t>
      </w:r>
      <w:r w:rsidR="001227A3" w:rsidRPr="003D73BC">
        <w:rPr>
          <w:rFonts w:cs="Arial"/>
          <w:lang w:val="sr-Cyrl-RS"/>
        </w:rPr>
        <w:t xml:space="preserve">Закона </w:t>
      </w:r>
      <w:r w:rsidR="009B6CFC" w:rsidRPr="003D73BC">
        <w:rPr>
          <w:rFonts w:cs="Arial"/>
        </w:rPr>
        <w:t>доставља се за део набавке који ће се вршити преко подизвођача.</w:t>
      </w:r>
      <w:proofErr w:type="gramEnd"/>
    </w:p>
    <w:p w:rsidR="008D2B23" w:rsidRPr="002002B7" w:rsidRDefault="008D2B23" w:rsidP="008D2B23">
      <w:pPr>
        <w:pStyle w:val="KDParagraf"/>
        <w:spacing w:before="0"/>
        <w:rPr>
          <w:rFonts w:cs="Arial"/>
        </w:rPr>
      </w:pPr>
      <w:proofErr w:type="gramStart"/>
      <w:r w:rsidRPr="002002B7">
        <w:rPr>
          <w:rFonts w:cs="Arial"/>
        </w:rPr>
        <w:t>Додатне услове понуђач испуњава самостално, без обзира на агажовање подизвођача.</w:t>
      </w:r>
      <w:proofErr w:type="gramEnd"/>
    </w:p>
    <w:p w:rsidR="008D2B23" w:rsidRPr="002002B7" w:rsidRDefault="008D2B23" w:rsidP="008D2B23">
      <w:pPr>
        <w:pStyle w:val="KDParagraf"/>
        <w:spacing w:before="0"/>
        <w:rPr>
          <w:rFonts w:cs="Arial"/>
        </w:rPr>
      </w:pPr>
      <w:r w:rsidRPr="002002B7">
        <w:rPr>
          <w:rFonts w:cs="Arial"/>
        </w:rPr>
        <w:t xml:space="preserve">Све обрасце у понуди потписује и оверава понуђач, изузев </w:t>
      </w:r>
      <w:r w:rsidR="00EE070C" w:rsidRPr="002002B7">
        <w:rPr>
          <w:rFonts w:cs="Arial"/>
          <w:lang w:val="sr-Cyrl-RS"/>
        </w:rPr>
        <w:t>образаца под пуном материјалном и кривичном одговорношћу</w:t>
      </w:r>
      <w:proofErr w:type="gramStart"/>
      <w:r w:rsidR="00EE070C" w:rsidRPr="002002B7">
        <w:rPr>
          <w:rFonts w:cs="Arial"/>
          <w:lang w:val="sr-Cyrl-RS"/>
        </w:rPr>
        <w:t>,</w:t>
      </w:r>
      <w:r w:rsidRPr="002002B7">
        <w:rPr>
          <w:rFonts w:cs="Arial"/>
        </w:rPr>
        <w:t>које</w:t>
      </w:r>
      <w:proofErr w:type="gramEnd"/>
      <w:r w:rsidRPr="002002B7">
        <w:rPr>
          <w:rFonts w:cs="Arial"/>
        </w:rPr>
        <w:t xml:space="preserve"> попуњава, потписује и оверава сваки подизвођач у своје име.</w:t>
      </w:r>
    </w:p>
    <w:p w:rsidR="008D2B23" w:rsidRPr="002002B7" w:rsidRDefault="008D2B23" w:rsidP="008D2B23">
      <w:pPr>
        <w:pStyle w:val="KDParagraf"/>
        <w:spacing w:before="0"/>
        <w:rPr>
          <w:rFonts w:cs="Arial"/>
        </w:rPr>
      </w:pPr>
      <w:proofErr w:type="gramStart"/>
      <w:r w:rsidRPr="002002B7">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r w:rsidRPr="002002B7">
        <w:rPr>
          <w:rFonts w:cs="Arial"/>
        </w:rPr>
        <w:t xml:space="preserve"> </w:t>
      </w:r>
    </w:p>
    <w:p w:rsidR="00011DCA" w:rsidRPr="002002B7" w:rsidRDefault="00011DCA" w:rsidP="00011DCA">
      <w:pPr>
        <w:pStyle w:val="KDParagraf"/>
        <w:spacing w:before="0"/>
        <w:rPr>
          <w:rFonts w:cs="Arial"/>
        </w:rPr>
      </w:pPr>
      <w:r w:rsidRPr="002002B7">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2002B7">
        <w:rPr>
          <w:rFonts w:cs="Arial"/>
        </w:rPr>
        <w:t>одлуке  о</w:t>
      </w:r>
      <w:proofErr w:type="gramEnd"/>
      <w:r w:rsidRPr="002002B7">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2002B7">
        <w:rPr>
          <w:rFonts w:cs="Arial"/>
        </w:rPr>
        <w:t>обавеза ,</w:t>
      </w:r>
      <w:proofErr w:type="gramEnd"/>
      <w:r w:rsidRPr="002002B7">
        <w:rPr>
          <w:rFonts w:cs="Arial"/>
        </w:rPr>
        <w:t xml:space="preserve"> без обзира на број подизвођача.</w:t>
      </w:r>
    </w:p>
    <w:p w:rsidR="008D2B23" w:rsidRPr="003D73BC" w:rsidRDefault="008D2B23" w:rsidP="008D2B23">
      <w:pPr>
        <w:pStyle w:val="KDParagraf"/>
        <w:spacing w:before="0"/>
        <w:rPr>
          <w:rFonts w:cs="Arial"/>
          <w:lang w:bidi="en-US"/>
        </w:rPr>
      </w:pPr>
      <w:proofErr w:type="gramStart"/>
      <w:r w:rsidRPr="003D73BC">
        <w:rPr>
          <w:rFonts w:cs="Arial"/>
        </w:rPr>
        <w:t>Наручилац</w:t>
      </w:r>
      <w:r w:rsidRPr="003D73BC">
        <w:rPr>
          <w:rFonts w:cs="Arial"/>
          <w:lang w:bidi="en-US"/>
        </w:rPr>
        <w:t xml:space="preserve"> у овом поступку не предвиђа примену одредби става 9.</w:t>
      </w:r>
      <w:proofErr w:type="gramEnd"/>
      <w:r w:rsidRPr="003D73BC">
        <w:rPr>
          <w:rFonts w:cs="Arial"/>
          <w:lang w:bidi="en-US"/>
        </w:rPr>
        <w:t xml:space="preserve"> </w:t>
      </w:r>
      <w:proofErr w:type="gramStart"/>
      <w:r w:rsidRPr="003D73BC">
        <w:rPr>
          <w:rFonts w:cs="Arial"/>
          <w:lang w:bidi="en-US"/>
        </w:rPr>
        <w:t>и</w:t>
      </w:r>
      <w:proofErr w:type="gramEnd"/>
      <w:r w:rsidRPr="003D73BC">
        <w:rPr>
          <w:rFonts w:cs="Arial"/>
          <w:lang w:bidi="en-US"/>
        </w:rPr>
        <w:t xml:space="preserve"> 10. </w:t>
      </w:r>
      <w:proofErr w:type="gramStart"/>
      <w:r w:rsidRPr="003D73BC">
        <w:rPr>
          <w:rFonts w:cs="Arial"/>
          <w:lang w:bidi="en-US"/>
        </w:rPr>
        <w:t>члана</w:t>
      </w:r>
      <w:proofErr w:type="gramEnd"/>
      <w:r w:rsidRPr="003D73BC">
        <w:rPr>
          <w:rFonts w:cs="Arial"/>
          <w:lang w:bidi="en-US"/>
        </w:rPr>
        <w:t xml:space="preserve"> 80. </w:t>
      </w:r>
      <w:proofErr w:type="gramStart"/>
      <w:r w:rsidRPr="003D73BC">
        <w:rPr>
          <w:rFonts w:cs="Arial"/>
          <w:lang w:bidi="en-US"/>
        </w:rPr>
        <w:t>Закона.</w:t>
      </w:r>
      <w:proofErr w:type="gramEnd"/>
    </w:p>
    <w:p w:rsidR="008D2B23" w:rsidRPr="002002B7" w:rsidRDefault="008D2B23" w:rsidP="008D2B23">
      <w:pPr>
        <w:pStyle w:val="KDParagraf"/>
        <w:spacing w:before="0"/>
        <w:rPr>
          <w:rFonts w:cs="Arial"/>
          <w:color w:val="00B0F0"/>
          <w:lang w:bidi="en-US"/>
        </w:rPr>
      </w:pPr>
    </w:p>
    <w:p w:rsidR="008D2B23" w:rsidRPr="002002B7" w:rsidRDefault="008D2B23" w:rsidP="00485720">
      <w:pPr>
        <w:pStyle w:val="KDPodnaslov2"/>
        <w:numPr>
          <w:ilvl w:val="1"/>
          <w:numId w:val="29"/>
        </w:numPr>
        <w:spacing w:before="0"/>
        <w:jc w:val="both"/>
        <w:rPr>
          <w:rFonts w:cs="Arial"/>
        </w:rPr>
      </w:pPr>
      <w:bookmarkStart w:id="225" w:name="_Toc441651586"/>
      <w:bookmarkStart w:id="226" w:name="_Toc442559897"/>
      <w:r w:rsidRPr="002002B7">
        <w:rPr>
          <w:rFonts w:cs="Arial"/>
        </w:rPr>
        <w:t>Подношење заједничке понуде</w:t>
      </w:r>
      <w:bookmarkEnd w:id="225"/>
      <w:bookmarkEnd w:id="226"/>
    </w:p>
    <w:p w:rsidR="008D2B23" w:rsidRPr="002002B7" w:rsidRDefault="008D2B23" w:rsidP="008D2B23">
      <w:pPr>
        <w:pStyle w:val="KDParagraf"/>
        <w:spacing w:before="0"/>
        <w:rPr>
          <w:rFonts w:cs="Arial"/>
        </w:rPr>
      </w:pPr>
      <w:proofErr w:type="gramStart"/>
      <w:r w:rsidRPr="002002B7">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2002B7">
        <w:rPr>
          <w:rFonts w:cs="Arial"/>
        </w:rPr>
        <w:t xml:space="preserve"> </w:t>
      </w:r>
      <w:proofErr w:type="gramStart"/>
      <w:r w:rsidRPr="002002B7">
        <w:rPr>
          <w:rFonts w:cs="Arial"/>
        </w:rPr>
        <w:t>став</w:t>
      </w:r>
      <w:proofErr w:type="gramEnd"/>
      <w:r w:rsidRPr="002002B7">
        <w:rPr>
          <w:rFonts w:cs="Arial"/>
        </w:rPr>
        <w:t xml:space="preserve"> 4. </w:t>
      </w:r>
      <w:proofErr w:type="gramStart"/>
      <w:r w:rsidRPr="002002B7">
        <w:rPr>
          <w:rFonts w:cs="Arial"/>
        </w:rPr>
        <w:t>и</w:t>
      </w:r>
      <w:proofErr w:type="gramEnd"/>
      <w:r w:rsidRPr="002002B7">
        <w:rPr>
          <w:rFonts w:cs="Arial"/>
        </w:rPr>
        <w:t xml:space="preserve"> 5.Закона о јавним набавкама и то: </w:t>
      </w:r>
    </w:p>
    <w:p w:rsidR="008D2B23" w:rsidRPr="002002B7" w:rsidRDefault="008D2B23" w:rsidP="008D2B23">
      <w:pPr>
        <w:pStyle w:val="KDNabrajanje"/>
        <w:spacing w:before="0"/>
        <w:rPr>
          <w:rFonts w:cs="Arial"/>
        </w:rPr>
      </w:pPr>
      <w:r w:rsidRPr="002002B7">
        <w:rPr>
          <w:rFonts w:cs="Arial"/>
          <w:lang w:val="sr-Cyrl-CS"/>
        </w:rPr>
        <w:lastRenderedPageBreak/>
        <w:t xml:space="preserve">податке о </w:t>
      </w:r>
      <w:r w:rsidRPr="002002B7">
        <w:rPr>
          <w:rFonts w:cs="Arial"/>
        </w:rPr>
        <w:t xml:space="preserve">члану групе који ће бити </w:t>
      </w:r>
      <w:r w:rsidRPr="002002B7">
        <w:rPr>
          <w:rFonts w:cs="Arial"/>
          <w:lang w:val="sr-Cyrl-CS"/>
        </w:rPr>
        <w:t>Н</w:t>
      </w:r>
      <w:r w:rsidRPr="002002B7">
        <w:rPr>
          <w:rFonts w:cs="Arial"/>
        </w:rPr>
        <w:t xml:space="preserve">осилац посла, односно који ће поднети понуду и који ће заступати групу понуђача пред </w:t>
      </w:r>
      <w:r w:rsidRPr="002002B7">
        <w:rPr>
          <w:rFonts w:cs="Arial"/>
          <w:lang w:val="sr-Cyrl-CS"/>
        </w:rPr>
        <w:t>Н</w:t>
      </w:r>
      <w:r w:rsidRPr="002002B7">
        <w:rPr>
          <w:rFonts w:cs="Arial"/>
        </w:rPr>
        <w:t>аручиоцем;</w:t>
      </w:r>
    </w:p>
    <w:p w:rsidR="008D2B23" w:rsidRPr="002002B7" w:rsidRDefault="008D2B23" w:rsidP="008D2B23">
      <w:pPr>
        <w:pStyle w:val="KDNabrajanje"/>
        <w:spacing w:before="0"/>
        <w:rPr>
          <w:rFonts w:cs="Arial"/>
        </w:rPr>
      </w:pPr>
      <w:r w:rsidRPr="002002B7">
        <w:rPr>
          <w:rFonts w:cs="Arial"/>
        </w:rPr>
        <w:t>опис послова сваког од понуђача из групе понуђача у извршењу уговора.</w:t>
      </w:r>
    </w:p>
    <w:p w:rsidR="00011DCA" w:rsidRPr="002002B7" w:rsidRDefault="008D2B23" w:rsidP="008D2B23">
      <w:pPr>
        <w:pStyle w:val="KDParagraf"/>
        <w:spacing w:before="0"/>
        <w:rPr>
          <w:rFonts w:cs="Arial"/>
          <w:color w:val="00B0F0"/>
          <w:lang w:val="sr-Cyrl-RS"/>
        </w:rPr>
      </w:pPr>
      <w:r w:rsidRPr="002002B7">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2002B7">
        <w:rPr>
          <w:rFonts w:cs="Arial"/>
        </w:rPr>
        <w:t>став</w:t>
      </w:r>
      <w:proofErr w:type="gramEnd"/>
      <w:r w:rsidRPr="002002B7">
        <w:rPr>
          <w:rFonts w:cs="Arial"/>
        </w:rPr>
        <w:t xml:space="preserve"> 1. </w:t>
      </w:r>
      <w:proofErr w:type="gramStart"/>
      <w:r w:rsidRPr="002002B7">
        <w:rPr>
          <w:rFonts w:cs="Arial"/>
        </w:rPr>
        <w:t>тачка</w:t>
      </w:r>
      <w:proofErr w:type="gramEnd"/>
      <w:r w:rsidRPr="002002B7">
        <w:rPr>
          <w:rFonts w:cs="Arial"/>
        </w:rPr>
        <w:t xml:space="preserve"> 1), 2) и 4) Закона, наведене у одељку Услови за учешће из члана 75. </w:t>
      </w:r>
      <w:proofErr w:type="gramStart"/>
      <w:r w:rsidRPr="002002B7">
        <w:rPr>
          <w:rFonts w:cs="Arial"/>
        </w:rPr>
        <w:t>и</w:t>
      </w:r>
      <w:proofErr w:type="gramEnd"/>
      <w:r w:rsidRPr="002002B7">
        <w:rPr>
          <w:rFonts w:cs="Arial"/>
        </w:rPr>
        <w:t xml:space="preserve"> 76. </w:t>
      </w:r>
      <w:proofErr w:type="gramStart"/>
      <w:r w:rsidRPr="002002B7">
        <w:rPr>
          <w:rFonts w:cs="Arial"/>
        </w:rPr>
        <w:t>Закона и Упутство како се доказује испуњеност тих услова</w:t>
      </w:r>
      <w:r w:rsidR="00011DCA" w:rsidRPr="002002B7">
        <w:rPr>
          <w:rFonts w:cs="Arial"/>
        </w:rPr>
        <w:t xml:space="preserve">, </w:t>
      </w:r>
      <w:r w:rsidR="00011DCA" w:rsidRPr="003D73BC">
        <w:rPr>
          <w:rFonts w:cs="Arial"/>
        </w:rPr>
        <w:t>што доказује достављањем Изјаве</w:t>
      </w:r>
      <w:r w:rsidR="00011DCA" w:rsidRPr="003D73BC">
        <w:rPr>
          <w:rFonts w:cs="Arial"/>
          <w:lang w:val="sr-Cyrl-RS"/>
        </w:rPr>
        <w:t>.</w:t>
      </w:r>
      <w:r w:rsidRPr="002002B7">
        <w:rPr>
          <w:rFonts w:cs="Arial"/>
        </w:rPr>
        <w:t xml:space="preserve"> Услове у вези са капацитетима, у складу са чланом 76.</w:t>
      </w:r>
      <w:proofErr w:type="gramEnd"/>
      <w:r w:rsidRPr="002002B7">
        <w:rPr>
          <w:rFonts w:cs="Arial"/>
        </w:rPr>
        <w:t xml:space="preserve"> </w:t>
      </w:r>
      <w:proofErr w:type="gramStart"/>
      <w:r w:rsidRPr="002002B7">
        <w:rPr>
          <w:rFonts w:cs="Arial"/>
        </w:rPr>
        <w:t xml:space="preserve">Закона, понуђачи </w:t>
      </w:r>
      <w:r w:rsidRPr="003D73BC">
        <w:rPr>
          <w:rFonts w:cs="Arial"/>
        </w:rPr>
        <w:t>из групе испуњавају заједно, на основу достављених доказа дефинисаних конкурсном документацијом</w:t>
      </w:r>
      <w:r w:rsidR="003D73BC" w:rsidRPr="003D73BC">
        <w:rPr>
          <w:rFonts w:cs="Arial"/>
          <w:lang w:val="sr-Cyrl-RS"/>
        </w:rPr>
        <w:t>.</w:t>
      </w:r>
      <w:proofErr w:type="gramEnd"/>
    </w:p>
    <w:p w:rsidR="00011DCA" w:rsidRPr="002002B7" w:rsidRDefault="00011DCA" w:rsidP="008D2B23">
      <w:pPr>
        <w:pStyle w:val="KDParagraf"/>
        <w:spacing w:before="0"/>
        <w:rPr>
          <w:rFonts w:cs="Arial"/>
          <w:lang w:val="sr-Cyrl-RS"/>
        </w:rPr>
      </w:pPr>
      <w:r w:rsidRPr="002002B7">
        <w:rPr>
          <w:rFonts w:cs="Arial"/>
          <w:lang w:val="sr-Cyrl-RS"/>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FD7543" w:rsidRPr="002002B7" w:rsidRDefault="008D2B23" w:rsidP="008D2B23">
      <w:pPr>
        <w:pStyle w:val="KDParagraf"/>
        <w:spacing w:before="0"/>
        <w:rPr>
          <w:rFonts w:cs="Arial"/>
          <w:color w:val="00B0F0"/>
          <w:lang w:val="sr-Cyrl-RS" w:bidi="en-US"/>
        </w:rPr>
      </w:pPr>
      <w:r w:rsidRPr="002002B7">
        <w:rPr>
          <w:rFonts w:cs="Arial"/>
          <w:lang w:bidi="en-US"/>
        </w:rPr>
        <w:t xml:space="preserve">У случају заједничке понуде групе понуђача </w:t>
      </w:r>
      <w:r w:rsidR="00011DCA" w:rsidRPr="002002B7">
        <w:rPr>
          <w:rFonts w:cs="Arial"/>
          <w:lang w:val="sr-Cyrl-CS" w:bidi="en-US"/>
        </w:rPr>
        <w:t xml:space="preserve">обрасце под пуном материјалном и кривичном одговорношћу </w:t>
      </w:r>
      <w:r w:rsidRPr="002002B7">
        <w:rPr>
          <w:rFonts w:cs="Arial"/>
          <w:lang w:bidi="en-US"/>
        </w:rPr>
        <w:t>попуњава, потписује и оверава сваки члан групе понуђача у своје име</w:t>
      </w:r>
      <w:proofErr w:type="gramStart"/>
      <w:r w:rsidRPr="002002B7">
        <w:rPr>
          <w:rFonts w:cs="Arial"/>
          <w:lang w:bidi="en-US"/>
        </w:rPr>
        <w:t>.</w:t>
      </w:r>
      <w:r w:rsidR="00B20A6C" w:rsidRPr="002002B7">
        <w:rPr>
          <w:rFonts w:cs="Arial"/>
          <w:lang w:val="sr-Cyrl-RS" w:bidi="en-US"/>
        </w:rPr>
        <w:t>(</w:t>
      </w:r>
      <w:proofErr w:type="gramEnd"/>
      <w:r w:rsidR="00B20A6C" w:rsidRPr="002002B7">
        <w:rPr>
          <w:rFonts w:cs="Arial"/>
          <w:lang w:val="sr-Cyrl-RS" w:bidi="en-US"/>
        </w:rPr>
        <w:t xml:space="preserve"> Образац Изјаве о независној понуди и Образац изјаве у складу са чланом 75. став 2. Закона)</w:t>
      </w:r>
    </w:p>
    <w:p w:rsidR="008D2B23" w:rsidRPr="002002B7" w:rsidRDefault="00011DCA" w:rsidP="008D2B23">
      <w:pPr>
        <w:pStyle w:val="KDParagraf"/>
        <w:spacing w:before="0"/>
        <w:rPr>
          <w:rFonts w:cs="Arial"/>
          <w:lang w:val="sr-Cyrl-RS" w:bidi="en-US"/>
        </w:rPr>
      </w:pPr>
      <w:r w:rsidRPr="002002B7">
        <w:rPr>
          <w:rFonts w:cs="Arial"/>
          <w:lang w:val="sr-Cyrl-RS" w:bidi="en-US"/>
        </w:rPr>
        <w:t>Понуђачи из групе понуђача одговорају неограничено солидарно према наручиоцу.</w:t>
      </w:r>
    </w:p>
    <w:p w:rsidR="00011DCA" w:rsidRPr="002002B7" w:rsidRDefault="00011DCA" w:rsidP="008D2B23">
      <w:pPr>
        <w:pStyle w:val="KDParagraf"/>
        <w:spacing w:before="0"/>
        <w:rPr>
          <w:rFonts w:cs="Arial"/>
          <w:lang w:val="sr-Cyrl-RS" w:bidi="en-US"/>
        </w:rPr>
      </w:pPr>
    </w:p>
    <w:p w:rsidR="008D2B23" w:rsidRPr="002002B7" w:rsidRDefault="008D2B23" w:rsidP="00485720">
      <w:pPr>
        <w:pStyle w:val="KDPodnaslov2"/>
        <w:numPr>
          <w:ilvl w:val="1"/>
          <w:numId w:val="29"/>
        </w:numPr>
        <w:spacing w:before="0"/>
        <w:jc w:val="both"/>
        <w:rPr>
          <w:rFonts w:cs="Arial"/>
        </w:rPr>
      </w:pPr>
      <w:bookmarkStart w:id="227" w:name="_Toc441651587"/>
      <w:bookmarkStart w:id="228" w:name="_Toc442559898"/>
      <w:r w:rsidRPr="002002B7">
        <w:rPr>
          <w:rFonts w:cs="Arial"/>
        </w:rPr>
        <w:t>Понуђена цена</w:t>
      </w:r>
      <w:bookmarkEnd w:id="227"/>
      <w:bookmarkEnd w:id="228"/>
    </w:p>
    <w:p w:rsidR="008D2B23" w:rsidRPr="002002B7" w:rsidRDefault="008D2B23" w:rsidP="008D2B23">
      <w:pPr>
        <w:pStyle w:val="KDParagraf"/>
        <w:spacing w:before="0"/>
        <w:rPr>
          <w:rFonts w:cs="Arial"/>
          <w:color w:val="00B0F0"/>
        </w:rPr>
      </w:pPr>
      <w:proofErr w:type="gramStart"/>
      <w:r w:rsidRPr="003D73BC">
        <w:rPr>
          <w:rFonts w:cs="Arial"/>
        </w:rPr>
        <w:t>Цена се исказује у динарима, без пореза на додату вредност</w:t>
      </w:r>
      <w:r w:rsidRPr="002002B7">
        <w:rPr>
          <w:rFonts w:cs="Arial"/>
          <w:color w:val="00B0F0"/>
        </w:rPr>
        <w:t>.</w:t>
      </w:r>
      <w:proofErr w:type="gramEnd"/>
    </w:p>
    <w:p w:rsidR="008D2B23" w:rsidRPr="002002B7" w:rsidRDefault="008D2B23" w:rsidP="008D2B23">
      <w:pPr>
        <w:pStyle w:val="KDParagraf"/>
        <w:spacing w:before="0"/>
        <w:rPr>
          <w:rFonts w:cs="Arial"/>
        </w:rPr>
      </w:pPr>
      <w:proofErr w:type="gramStart"/>
      <w:r w:rsidRPr="002002B7">
        <w:rPr>
          <w:rFonts w:cs="Arial"/>
        </w:rPr>
        <w:t>У случају да у достављеној понуди није назначено да ли је понуђена цена са или без пореза</w:t>
      </w:r>
      <w:r w:rsidR="00250031" w:rsidRPr="002002B7">
        <w:rPr>
          <w:rFonts w:cs="Arial"/>
          <w:lang w:val="sr-Cyrl-RS"/>
        </w:rPr>
        <w:t xml:space="preserve"> на додату вредност</w:t>
      </w:r>
      <w:r w:rsidRPr="002002B7">
        <w:rPr>
          <w:rFonts w:cs="Arial"/>
        </w:rPr>
        <w:t>, сматраће се сагласно Закону, да је иста без пореза</w:t>
      </w:r>
      <w:r w:rsidR="00250031" w:rsidRPr="002002B7">
        <w:rPr>
          <w:rFonts w:cs="Arial"/>
          <w:lang w:val="sr-Cyrl-RS"/>
        </w:rPr>
        <w:t xml:space="preserve"> на додату вредност</w:t>
      </w:r>
      <w:r w:rsidRPr="002002B7">
        <w:rPr>
          <w:rFonts w:cs="Arial"/>
        </w:rPr>
        <w:t>.</w:t>
      </w:r>
      <w:proofErr w:type="gramEnd"/>
      <w:r w:rsidRPr="002002B7">
        <w:rPr>
          <w:rFonts w:cs="Arial"/>
        </w:rPr>
        <w:t xml:space="preserve"> </w:t>
      </w:r>
    </w:p>
    <w:p w:rsidR="00011DCA" w:rsidRPr="002002B7" w:rsidRDefault="00011DCA" w:rsidP="00011DCA">
      <w:pPr>
        <w:pStyle w:val="KDParagraf"/>
        <w:spacing w:before="0"/>
        <w:rPr>
          <w:rFonts w:cs="Arial"/>
        </w:rPr>
      </w:pPr>
      <w:proofErr w:type="gramStart"/>
      <w:r w:rsidRPr="002002B7">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2002B7">
        <w:rPr>
          <w:rFonts w:cs="Arial"/>
        </w:rPr>
        <w:t xml:space="preserve"> </w:t>
      </w:r>
      <w:proofErr w:type="gramStart"/>
      <w:r w:rsidRPr="002002B7">
        <w:rPr>
          <w:rFonts w:cs="Arial"/>
        </w:rPr>
        <w:t>У случају рачунске грешке меродавна ће бити јединична цена.</w:t>
      </w:r>
      <w:proofErr w:type="gramEnd"/>
    </w:p>
    <w:p w:rsidR="002E2F11" w:rsidRPr="002002B7" w:rsidRDefault="002E2F11" w:rsidP="002E2F11">
      <w:pPr>
        <w:pStyle w:val="KDParagraf"/>
        <w:spacing w:before="0"/>
        <w:rPr>
          <w:rFonts w:cs="Arial"/>
        </w:rPr>
      </w:pPr>
      <w:proofErr w:type="gramStart"/>
      <w:r w:rsidRPr="002002B7">
        <w:rPr>
          <w:rFonts w:cs="Arial"/>
        </w:rPr>
        <w:t>Понуда која је изражена у две валуте, сматраће се неприхватљивом.</w:t>
      </w:r>
      <w:proofErr w:type="gramEnd"/>
    </w:p>
    <w:p w:rsidR="002E2F11" w:rsidRPr="002002B7" w:rsidRDefault="002E2F11" w:rsidP="002E2F11">
      <w:pPr>
        <w:pStyle w:val="KDParagraf"/>
        <w:spacing w:before="0"/>
        <w:rPr>
          <w:rFonts w:cs="Arial"/>
          <w:color w:val="F79646" w:themeColor="accent6"/>
          <w:lang w:val="sr-Cyrl-RS"/>
        </w:rPr>
      </w:pPr>
      <w:proofErr w:type="gramStart"/>
      <w:r w:rsidRPr="002002B7">
        <w:rPr>
          <w:rFonts w:cs="Arial"/>
        </w:rPr>
        <w:t xml:space="preserve">Понуђена цена укључује све трошкове </w:t>
      </w:r>
      <w:r w:rsidR="006F517A" w:rsidRPr="002002B7">
        <w:rPr>
          <w:rFonts w:cs="Arial"/>
          <w:lang w:val="sr-Cyrl-RS"/>
        </w:rPr>
        <w:t>везане за реализацију предметне услуге.</w:t>
      </w:r>
      <w:proofErr w:type="gramEnd"/>
    </w:p>
    <w:p w:rsidR="002E2F11" w:rsidRPr="002002B7" w:rsidRDefault="002E2F11" w:rsidP="002E2F11">
      <w:pPr>
        <w:pStyle w:val="KDParagraf"/>
        <w:spacing w:before="0"/>
        <w:rPr>
          <w:rFonts w:cs="Arial"/>
        </w:rPr>
      </w:pPr>
      <w:proofErr w:type="gramStart"/>
      <w:r w:rsidRPr="002002B7">
        <w:rPr>
          <w:rFonts w:cs="Arial"/>
        </w:rPr>
        <w:t>Ако је у понуди исказана неуобичајено ниска цена, Наручилац ће поступити у складу са чланом 92.</w:t>
      </w:r>
      <w:proofErr w:type="gramEnd"/>
      <w:r w:rsidRPr="002002B7">
        <w:rPr>
          <w:rFonts w:cs="Arial"/>
        </w:rPr>
        <w:t xml:space="preserve"> </w:t>
      </w:r>
      <w:proofErr w:type="gramStart"/>
      <w:r w:rsidRPr="002002B7">
        <w:rPr>
          <w:rFonts w:cs="Arial"/>
        </w:rPr>
        <w:t>З</w:t>
      </w:r>
      <w:r w:rsidR="00250031" w:rsidRPr="002002B7">
        <w:rPr>
          <w:rFonts w:cs="Arial"/>
          <w:lang w:val="sr-Cyrl-RS"/>
        </w:rPr>
        <w:t>акона</w:t>
      </w:r>
      <w:r w:rsidRPr="002002B7">
        <w:rPr>
          <w:rFonts w:cs="Arial"/>
        </w:rPr>
        <w:t>.</w:t>
      </w:r>
      <w:proofErr w:type="gramEnd"/>
    </w:p>
    <w:p w:rsidR="002E2F11" w:rsidRPr="002002B7" w:rsidRDefault="002E2F11" w:rsidP="002E2F11">
      <w:pPr>
        <w:pStyle w:val="KDParagraf"/>
        <w:spacing w:before="0"/>
        <w:rPr>
          <w:rFonts w:cs="Arial"/>
          <w:color w:val="00B0F0"/>
        </w:rPr>
      </w:pPr>
    </w:p>
    <w:p w:rsidR="0056571E" w:rsidRPr="002002B7" w:rsidRDefault="002E2F11" w:rsidP="00485720">
      <w:pPr>
        <w:pStyle w:val="KDPodnaslov2"/>
        <w:numPr>
          <w:ilvl w:val="1"/>
          <w:numId w:val="29"/>
        </w:numPr>
        <w:spacing w:before="0"/>
        <w:jc w:val="both"/>
        <w:rPr>
          <w:rFonts w:cs="Arial"/>
        </w:rPr>
      </w:pPr>
      <w:r w:rsidRPr="002002B7">
        <w:rPr>
          <w:rFonts w:cs="Arial"/>
        </w:rPr>
        <w:t>Корекција цене</w:t>
      </w:r>
    </w:p>
    <w:p w:rsidR="00720265" w:rsidRDefault="00720265" w:rsidP="00720265">
      <w:pPr>
        <w:tabs>
          <w:tab w:val="left" w:pos="284"/>
          <w:tab w:val="left" w:pos="330"/>
        </w:tabs>
        <w:rPr>
          <w:rFonts w:cs="Arial"/>
          <w:color w:val="00B0F0"/>
        </w:rPr>
      </w:pPr>
      <w:proofErr w:type="gramStart"/>
      <w:r w:rsidRPr="00297180">
        <w:rPr>
          <w:rFonts w:cs="Arial"/>
          <w:color w:val="000000" w:themeColor="text1"/>
        </w:rPr>
        <w:t>Након закључења уговора, наручилац може дозволити промену уговорене цене изражене у динарима само из објективних разлога</w:t>
      </w:r>
      <w:r w:rsidRPr="00297180">
        <w:rPr>
          <w:rFonts w:cs="Arial"/>
          <w:color w:val="00B0F0"/>
        </w:rPr>
        <w:t>.</w:t>
      </w:r>
      <w:proofErr w:type="gramEnd"/>
      <w:r w:rsidRPr="00297180">
        <w:rPr>
          <w:rFonts w:cs="Arial"/>
          <w:color w:val="00B0F0"/>
        </w:rPr>
        <w:t xml:space="preserve"> </w:t>
      </w:r>
    </w:p>
    <w:p w:rsidR="00720265" w:rsidRPr="00537599" w:rsidRDefault="00720265" w:rsidP="00720265">
      <w:pPr>
        <w:rPr>
          <w:rFonts w:cs="Arial"/>
        </w:rPr>
      </w:pPr>
      <w:proofErr w:type="gramStart"/>
      <w:r w:rsidRPr="00537599">
        <w:rPr>
          <w:rFonts w:cs="Arial"/>
        </w:rPr>
        <w:t>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w:t>
      </w:r>
      <w:proofErr w:type="gramEnd"/>
      <w:r w:rsidRPr="00537599">
        <w:rPr>
          <w:rFonts w:cs="Arial"/>
        </w:rPr>
        <w:t xml:space="preserve"> </w:t>
      </w:r>
    </w:p>
    <w:p w:rsidR="00720265" w:rsidRPr="00537599" w:rsidRDefault="00720265" w:rsidP="00720265">
      <w:pPr>
        <w:rPr>
          <w:rFonts w:cs="Arial"/>
        </w:rPr>
      </w:pPr>
      <w:r w:rsidRPr="00537599">
        <w:rPr>
          <w:rFonts w:cs="Arial"/>
        </w:rPr>
        <w:t>Разлика у цени обрачунаваће се на бази</w:t>
      </w:r>
      <w:r w:rsidRPr="00537599">
        <w:rPr>
          <w:rFonts w:cs="Arial"/>
          <w:lang w:val="sl-SI"/>
        </w:rPr>
        <w:t xml:space="preserve"> инде</w:t>
      </w:r>
      <w:r w:rsidRPr="00537599">
        <w:rPr>
          <w:rFonts w:cs="Arial"/>
        </w:rPr>
        <w:t>кса потрошачких цена</w:t>
      </w:r>
      <w:r w:rsidRPr="00537599">
        <w:rPr>
          <w:rFonts w:cs="Arial"/>
          <w:lang w:val="sl-SI"/>
        </w:rPr>
        <w:t xml:space="preserve"> који објављује Републички завод за статистику на </w:t>
      </w:r>
      <w:r w:rsidRPr="00537599">
        <w:rPr>
          <w:rFonts w:cs="Arial"/>
        </w:rPr>
        <w:t>следећи начин:</w:t>
      </w:r>
    </w:p>
    <w:p w:rsidR="00720265" w:rsidRPr="00537599" w:rsidRDefault="00720265" w:rsidP="00720265">
      <w:pPr>
        <w:rPr>
          <w:rFonts w:cs="Arial"/>
        </w:rPr>
      </w:pPr>
    </w:p>
    <w:p w:rsidR="00720265" w:rsidRPr="00537599" w:rsidRDefault="00720265" w:rsidP="00720265">
      <w:pPr>
        <w:ind w:left="708"/>
        <w:jc w:val="center"/>
        <w:rPr>
          <w:rFonts w:cs="Arial"/>
        </w:rPr>
      </w:pPr>
      <w:r w:rsidRPr="00537599">
        <w:rPr>
          <w:rFonts w:cs="Arial"/>
          <w:position w:val="-34"/>
        </w:rPr>
        <w:object w:dxaOrig="17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39.75pt" o:ole="">
            <v:imagedata r:id="rId171" o:title=""/>
          </v:shape>
          <o:OLEObject Type="Embed" ProgID="Equation.3" ShapeID="_x0000_i1025" DrawAspect="Content" ObjectID="_1524904632" r:id="rId172"/>
        </w:object>
      </w:r>
      <w:r w:rsidRPr="00537599">
        <w:rPr>
          <w:rFonts w:cs="Arial"/>
        </w:rPr>
        <w:t>, а</w:t>
      </w:r>
    </w:p>
    <w:p w:rsidR="00720265" w:rsidRPr="00537599" w:rsidRDefault="00720265" w:rsidP="00720265">
      <w:pPr>
        <w:ind w:left="708"/>
        <w:jc w:val="center"/>
        <w:rPr>
          <w:rFonts w:cs="Arial"/>
        </w:rPr>
      </w:pPr>
    </w:p>
    <w:p w:rsidR="00720265" w:rsidRPr="00537599" w:rsidRDefault="00720265" w:rsidP="00720265">
      <w:pPr>
        <w:rPr>
          <w:rFonts w:cs="Arial"/>
        </w:rPr>
      </w:pPr>
      <w:r w:rsidRPr="00537599">
        <w:rPr>
          <w:rFonts w:cs="Arial"/>
          <w:i/>
        </w:rPr>
        <w:t xml:space="preserve">                                                                           РЦ=Ц1 – Ц</w:t>
      </w:r>
      <w:r w:rsidRPr="00537599">
        <w:rPr>
          <w:rFonts w:cs="Arial"/>
          <w:i/>
          <w:vertAlign w:val="subscript"/>
        </w:rPr>
        <w:t>0</w:t>
      </w:r>
    </w:p>
    <w:p w:rsidR="00720265" w:rsidRPr="00537599" w:rsidRDefault="00720265" w:rsidP="00720265">
      <w:pPr>
        <w:ind w:left="708"/>
        <w:rPr>
          <w:rFonts w:cs="Arial"/>
        </w:rPr>
      </w:pPr>
      <w:r w:rsidRPr="00537599">
        <w:rPr>
          <w:rFonts w:cs="Arial"/>
        </w:rPr>
        <w:t>Где је:</w:t>
      </w:r>
    </w:p>
    <w:p w:rsidR="00720265" w:rsidRPr="00537599" w:rsidRDefault="00720265" w:rsidP="00720265">
      <w:pPr>
        <w:spacing w:before="0"/>
        <w:ind w:left="708"/>
        <w:rPr>
          <w:rFonts w:cs="Arial"/>
        </w:rPr>
      </w:pPr>
      <w:r w:rsidRPr="00537599">
        <w:rPr>
          <w:rFonts w:cs="Arial"/>
          <w:i/>
        </w:rPr>
        <w:t>Р</w:t>
      </w:r>
      <w:r w:rsidRPr="00537599">
        <w:rPr>
          <w:rFonts w:cs="Arial"/>
          <w:position w:val="-10"/>
        </w:rPr>
        <w:object w:dxaOrig="279" w:dyaOrig="320">
          <v:shape id="_x0000_i1026" type="#_x0000_t75" style="width:13.5pt;height:16.5pt" o:ole="">
            <v:imagedata r:id="rId173" o:title=""/>
          </v:shape>
          <o:OLEObject Type="Embed" ProgID="Equation.3" ShapeID="_x0000_i1026" DrawAspect="Content" ObjectID="_1524904633" r:id="rId174"/>
        </w:object>
      </w:r>
      <w:r w:rsidRPr="00537599">
        <w:rPr>
          <w:rFonts w:cs="Arial"/>
        </w:rPr>
        <w:t xml:space="preserve"> - </w:t>
      </w:r>
      <w:proofErr w:type="gramStart"/>
      <w:r w:rsidRPr="00537599">
        <w:rPr>
          <w:rFonts w:cs="Arial"/>
        </w:rPr>
        <w:t>разлика</w:t>
      </w:r>
      <w:proofErr w:type="gramEnd"/>
      <w:r w:rsidRPr="00537599">
        <w:rPr>
          <w:rFonts w:cs="Arial"/>
        </w:rPr>
        <w:t xml:space="preserve"> у цени</w:t>
      </w:r>
    </w:p>
    <w:p w:rsidR="00720265" w:rsidRPr="00537599" w:rsidRDefault="00720265" w:rsidP="00720265">
      <w:pPr>
        <w:spacing w:before="0"/>
        <w:ind w:left="708"/>
        <w:rPr>
          <w:rFonts w:cs="Arial"/>
        </w:rPr>
      </w:pPr>
      <w:r w:rsidRPr="00537599">
        <w:rPr>
          <w:rFonts w:cs="Arial"/>
          <w:i/>
        </w:rPr>
        <w:t>Ц1 – нова цена</w:t>
      </w:r>
    </w:p>
    <w:p w:rsidR="00720265" w:rsidRPr="00537599" w:rsidRDefault="00720265" w:rsidP="00720265">
      <w:pPr>
        <w:spacing w:before="0"/>
        <w:ind w:left="708"/>
        <w:rPr>
          <w:rFonts w:cs="Arial"/>
        </w:rPr>
      </w:pPr>
      <w:r w:rsidRPr="00537599">
        <w:rPr>
          <w:rFonts w:cs="Arial"/>
          <w:position w:val="-12"/>
        </w:rPr>
        <w:object w:dxaOrig="360" w:dyaOrig="360">
          <v:shape id="_x0000_i1027" type="#_x0000_t75" style="width:18pt;height:18pt" o:ole="">
            <v:imagedata r:id="rId175" o:title=""/>
          </v:shape>
          <o:OLEObject Type="Embed" ProgID="Equation.3" ShapeID="_x0000_i1027" DrawAspect="Content" ObjectID="_1524904634" r:id="rId176"/>
        </w:object>
      </w:r>
      <w:r w:rsidRPr="00537599">
        <w:rPr>
          <w:rFonts w:cs="Arial"/>
        </w:rPr>
        <w:t xml:space="preserve">-  </w:t>
      </w:r>
      <w:proofErr w:type="gramStart"/>
      <w:r w:rsidRPr="00537599">
        <w:rPr>
          <w:rFonts w:cs="Arial"/>
        </w:rPr>
        <w:t>уговорена</w:t>
      </w:r>
      <w:proofErr w:type="gramEnd"/>
      <w:r w:rsidRPr="00537599">
        <w:rPr>
          <w:rFonts w:cs="Arial"/>
        </w:rPr>
        <w:t xml:space="preserve"> цена </w:t>
      </w:r>
    </w:p>
    <w:p w:rsidR="00720265" w:rsidRPr="00537599" w:rsidRDefault="00720265" w:rsidP="00720265">
      <w:pPr>
        <w:spacing w:before="0"/>
        <w:ind w:left="708"/>
        <w:rPr>
          <w:rFonts w:cs="Arial"/>
        </w:rPr>
      </w:pPr>
      <w:r w:rsidRPr="00537599">
        <w:rPr>
          <w:rFonts w:cs="Arial"/>
          <w:position w:val="-14"/>
        </w:rPr>
        <w:object w:dxaOrig="420" w:dyaOrig="380">
          <v:shape id="_x0000_i1028" type="#_x0000_t75" style="width:21pt;height:18.75pt" o:ole="">
            <v:imagedata r:id="rId177" o:title=""/>
          </v:shape>
          <o:OLEObject Type="Embed" ProgID="Equation.3" ShapeID="_x0000_i1028" DrawAspect="Content" ObjectID="_1524904635" r:id="rId178"/>
        </w:object>
      </w:r>
      <w:r w:rsidRPr="00537599">
        <w:rPr>
          <w:rFonts w:cs="Arial"/>
        </w:rPr>
        <w:t xml:space="preserve">- </w:t>
      </w:r>
      <w:proofErr w:type="gramStart"/>
      <w:r w:rsidRPr="00537599">
        <w:rPr>
          <w:rFonts w:cs="Arial"/>
        </w:rPr>
        <w:t>текући</w:t>
      </w:r>
      <w:proofErr w:type="gramEnd"/>
      <w:r w:rsidRPr="00537599">
        <w:rPr>
          <w:rFonts w:cs="Arial"/>
        </w:rPr>
        <w:t xml:space="preserve"> индекс потрошачких цена у месецу обрачуна услуге</w:t>
      </w:r>
    </w:p>
    <w:p w:rsidR="00720265" w:rsidRPr="00537599" w:rsidRDefault="00720265" w:rsidP="00720265">
      <w:pPr>
        <w:spacing w:before="0"/>
        <w:ind w:left="708"/>
        <w:rPr>
          <w:rFonts w:cs="Arial"/>
        </w:rPr>
      </w:pPr>
      <w:r w:rsidRPr="00537599">
        <w:rPr>
          <w:rFonts w:cs="Arial"/>
          <w:position w:val="-14"/>
        </w:rPr>
        <w:object w:dxaOrig="499" w:dyaOrig="380">
          <v:shape id="_x0000_i1029" type="#_x0000_t75" style="width:24.75pt;height:18.75pt" o:ole="">
            <v:imagedata r:id="rId179" o:title=""/>
          </v:shape>
          <o:OLEObject Type="Embed" ProgID="Equation.3" ShapeID="_x0000_i1029" DrawAspect="Content" ObjectID="_1524904636" r:id="rId180"/>
        </w:object>
      </w:r>
      <w:r w:rsidRPr="00537599">
        <w:rPr>
          <w:rFonts w:cs="Arial"/>
        </w:rPr>
        <w:t xml:space="preserve">- </w:t>
      </w:r>
      <w:proofErr w:type="gramStart"/>
      <w:r w:rsidRPr="00537599">
        <w:rPr>
          <w:rFonts w:cs="Arial"/>
        </w:rPr>
        <w:t>базни</w:t>
      </w:r>
      <w:proofErr w:type="gramEnd"/>
      <w:r w:rsidRPr="00537599">
        <w:rPr>
          <w:rFonts w:cs="Arial"/>
        </w:rPr>
        <w:t xml:space="preserve"> индекс потрошачки цена у месецу уговарања.</w:t>
      </w:r>
    </w:p>
    <w:p w:rsidR="00720265" w:rsidRPr="00537599" w:rsidRDefault="00720265" w:rsidP="00720265">
      <w:pPr>
        <w:ind w:right="30"/>
        <w:rPr>
          <w:rFonts w:cs="Arial"/>
        </w:rPr>
      </w:pPr>
      <w:proofErr w:type="gramStart"/>
      <w:r w:rsidRPr="00537599">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roofErr w:type="gramEnd"/>
    </w:p>
    <w:p w:rsidR="00720265" w:rsidRPr="001C101F" w:rsidRDefault="00720265" w:rsidP="001C101F">
      <w:pPr>
        <w:ind w:right="30"/>
        <w:rPr>
          <w:rFonts w:cs="Arial"/>
          <w:lang w:val="sr-Cyrl-RS"/>
        </w:rPr>
      </w:pPr>
      <w:proofErr w:type="gramStart"/>
      <w:r w:rsidRPr="00537599">
        <w:rPr>
          <w:rFonts w:cs="Arial"/>
        </w:rPr>
        <w:t>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w:t>
      </w:r>
      <w:proofErr w:type="gramEnd"/>
      <w:r w:rsidRPr="00537599">
        <w:rPr>
          <w:rFonts w:cs="Arial"/>
        </w:rPr>
        <w:t xml:space="preserve"> </w:t>
      </w:r>
    </w:p>
    <w:p w:rsidR="00720265" w:rsidRDefault="00720265" w:rsidP="00720265">
      <w:pPr>
        <w:pStyle w:val="KDParagraf"/>
        <w:spacing w:before="0"/>
        <w:rPr>
          <w:rFonts w:cs="Arial"/>
          <w:lang w:val="sr-Cyrl-RS" w:eastAsia="sr-Latn-CS"/>
        </w:rPr>
      </w:pPr>
      <w:proofErr w:type="gramStart"/>
      <w:r w:rsidRPr="00E47C2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720265" w:rsidRPr="00720265" w:rsidRDefault="00720265" w:rsidP="00720265">
      <w:pPr>
        <w:pStyle w:val="KDParagraf"/>
        <w:spacing w:before="0"/>
        <w:rPr>
          <w:rFonts w:cs="Arial"/>
          <w:lang w:val="sr-Cyrl-RS" w:eastAsia="sr-Latn-CS"/>
        </w:rPr>
      </w:pPr>
    </w:p>
    <w:p w:rsidR="001227A3" w:rsidRPr="001C101F" w:rsidRDefault="006E6F46" w:rsidP="001227A3">
      <w:pPr>
        <w:pStyle w:val="KDPodnaslov2"/>
        <w:numPr>
          <w:ilvl w:val="1"/>
          <w:numId w:val="29"/>
        </w:numPr>
        <w:spacing w:before="0"/>
        <w:jc w:val="both"/>
        <w:rPr>
          <w:rFonts w:cs="Arial"/>
          <w:lang w:val="sr-Cyrl-RS" w:eastAsia="ar-SA"/>
        </w:rPr>
      </w:pPr>
      <w:r w:rsidRPr="002002B7">
        <w:rPr>
          <w:rFonts w:cs="Arial"/>
          <w:lang w:eastAsia="ar-SA"/>
        </w:rPr>
        <w:t xml:space="preserve">Рок </w:t>
      </w:r>
      <w:r w:rsidR="00C51ECD" w:rsidRPr="002002B7">
        <w:rPr>
          <w:rFonts w:cs="Arial"/>
          <w:lang w:val="sr-Cyrl-RS" w:eastAsia="ar-SA"/>
        </w:rPr>
        <w:t>извршења услуга</w:t>
      </w:r>
    </w:p>
    <w:p w:rsidR="006E6F46" w:rsidRPr="00720265" w:rsidRDefault="006E6F46" w:rsidP="006E6F46">
      <w:pPr>
        <w:pStyle w:val="ListParagraph"/>
        <w:autoSpaceDE w:val="0"/>
        <w:autoSpaceDN w:val="0"/>
        <w:adjustRightInd w:val="0"/>
        <w:spacing w:before="0" w:after="0" w:line="240" w:lineRule="auto"/>
        <w:ind w:left="0"/>
        <w:contextualSpacing w:val="0"/>
        <w:rPr>
          <w:rFonts w:ascii="Arial" w:hAnsi="Arial" w:cs="Arial"/>
          <w:lang w:val="sr-Cyrl-RS"/>
        </w:rPr>
      </w:pPr>
      <w:r w:rsidRPr="00720265">
        <w:rPr>
          <w:rFonts w:ascii="Arial" w:hAnsi="Arial" w:cs="Arial"/>
          <w:lang w:val="sr-Cyrl-RS"/>
        </w:rPr>
        <w:t xml:space="preserve">Изабрани понуђач је обавезан да </w:t>
      </w:r>
      <w:r w:rsidR="00C51ECD" w:rsidRPr="00720265">
        <w:rPr>
          <w:rFonts w:ascii="Arial" w:hAnsi="Arial" w:cs="Arial"/>
          <w:lang w:val="sr-Cyrl-RS"/>
        </w:rPr>
        <w:t xml:space="preserve">услуге </w:t>
      </w:r>
      <w:r w:rsidRPr="00720265">
        <w:rPr>
          <w:rFonts w:ascii="Arial" w:hAnsi="Arial" w:cs="Arial"/>
          <w:lang w:val="sr-Cyrl-RS"/>
        </w:rPr>
        <w:t xml:space="preserve">изврши у року који не може бити дужи од </w:t>
      </w:r>
      <w:r w:rsidR="00720265" w:rsidRPr="00720265">
        <w:rPr>
          <w:rFonts w:ascii="Arial" w:hAnsi="Arial" w:cs="Arial"/>
          <w:lang w:val="sr-Cyrl-RS"/>
        </w:rPr>
        <w:t>2 месеца</w:t>
      </w:r>
      <w:r w:rsidRPr="00720265">
        <w:rPr>
          <w:rFonts w:ascii="Arial" w:hAnsi="Arial" w:cs="Arial"/>
          <w:lang w:val="sr-Cyrl-RS"/>
        </w:rPr>
        <w:t xml:space="preserve"> од дана </w:t>
      </w:r>
      <w:r w:rsidR="00720265" w:rsidRPr="00720265">
        <w:rPr>
          <w:rFonts w:ascii="Arial" w:hAnsi="Arial" w:cs="Arial"/>
          <w:lang w:val="sr-Cyrl-RS"/>
        </w:rPr>
        <w:t>потписивања</w:t>
      </w:r>
      <w:r w:rsidRPr="00720265">
        <w:rPr>
          <w:rFonts w:ascii="Arial" w:hAnsi="Arial" w:cs="Arial"/>
          <w:lang w:val="sr-Cyrl-RS"/>
        </w:rPr>
        <w:t xml:space="preserve"> Уговора</w:t>
      </w:r>
      <w:r w:rsidR="001C7972" w:rsidRPr="00720265">
        <w:rPr>
          <w:rFonts w:ascii="Arial" w:hAnsi="Arial" w:cs="Arial"/>
          <w:lang w:val="sr-Cyrl-RS"/>
        </w:rPr>
        <w:t>.</w:t>
      </w:r>
    </w:p>
    <w:p w:rsidR="006E6F46" w:rsidRPr="00720265" w:rsidRDefault="006E6F46" w:rsidP="006E6F46">
      <w:pPr>
        <w:spacing w:before="0"/>
        <w:rPr>
          <w:rFonts w:cs="Arial"/>
          <w:i/>
          <w:color w:val="00B0F0"/>
          <w:lang w:val="sr-Cyrl-RS" w:eastAsia="zh-CN"/>
        </w:rPr>
      </w:pPr>
    </w:p>
    <w:p w:rsidR="006E6F46" w:rsidRPr="002002B7" w:rsidRDefault="006E6F46" w:rsidP="0054056C">
      <w:pPr>
        <w:pStyle w:val="KDParagraf"/>
        <w:spacing w:before="0"/>
        <w:rPr>
          <w:rFonts w:eastAsia="Calibri" w:cs="Arial"/>
          <w:color w:val="00B0F0"/>
        </w:rPr>
      </w:pPr>
    </w:p>
    <w:p w:rsidR="008D2B23" w:rsidRPr="002002B7" w:rsidRDefault="008D2B23" w:rsidP="00485720">
      <w:pPr>
        <w:pStyle w:val="KDPodnaslov2"/>
        <w:numPr>
          <w:ilvl w:val="1"/>
          <w:numId w:val="29"/>
        </w:numPr>
        <w:spacing w:before="0"/>
        <w:jc w:val="both"/>
        <w:rPr>
          <w:rFonts w:cs="Arial"/>
        </w:rPr>
      </w:pPr>
      <w:bookmarkStart w:id="229" w:name="_Toc441651588"/>
      <w:bookmarkStart w:id="230" w:name="_Toc442559899"/>
      <w:r w:rsidRPr="002002B7">
        <w:rPr>
          <w:rFonts w:cs="Arial"/>
        </w:rPr>
        <w:t>Начин и услови плаћања</w:t>
      </w:r>
      <w:bookmarkEnd w:id="229"/>
      <w:bookmarkEnd w:id="230"/>
    </w:p>
    <w:p w:rsidR="00041FE3" w:rsidRPr="002002B7" w:rsidRDefault="00041FE3" w:rsidP="00041FE3">
      <w:pPr>
        <w:pStyle w:val="KDParagraf"/>
        <w:spacing w:before="0"/>
        <w:rPr>
          <w:rFonts w:eastAsia="Calibri" w:cs="Arial"/>
        </w:rPr>
      </w:pPr>
      <w:r w:rsidRPr="002002B7">
        <w:rPr>
          <w:rFonts w:eastAsia="Calibri" w:cs="Arial"/>
        </w:rPr>
        <w:t xml:space="preserve">Корисник услуге се обавезује да Пружаоцу услуга </w:t>
      </w:r>
      <w:r w:rsidR="00720265">
        <w:rPr>
          <w:rFonts w:eastAsia="Calibri" w:cs="Arial"/>
        </w:rPr>
        <w:t>плати извршену Услугу динарском</w:t>
      </w:r>
      <w:r w:rsidRPr="002002B7">
        <w:rPr>
          <w:rFonts w:eastAsia="Calibri" w:cs="Arial"/>
        </w:rPr>
        <w:t xml:space="preserve"> </w:t>
      </w:r>
      <w:proofErr w:type="gramStart"/>
      <w:r w:rsidRPr="002002B7">
        <w:rPr>
          <w:rFonts w:eastAsia="Calibri" w:cs="Arial"/>
        </w:rPr>
        <w:t>дознаком ,</w:t>
      </w:r>
      <w:proofErr w:type="gramEnd"/>
      <w:r w:rsidRPr="002002B7">
        <w:rPr>
          <w:rFonts w:eastAsia="Calibri" w:cs="Arial"/>
        </w:rPr>
        <w:t xml:space="preserve"> на следећи начин:</w:t>
      </w:r>
    </w:p>
    <w:p w:rsidR="00041FE3" w:rsidRPr="002002B7" w:rsidRDefault="00041FE3" w:rsidP="00041FE3">
      <w:pPr>
        <w:pStyle w:val="KDParagraf"/>
        <w:spacing w:before="0"/>
        <w:rPr>
          <w:rFonts w:eastAsia="Calibri" w:cs="Arial"/>
          <w:color w:val="00B0F0"/>
        </w:rPr>
      </w:pPr>
    </w:p>
    <w:p w:rsidR="00041FE3" w:rsidRPr="00720265" w:rsidRDefault="00041FE3" w:rsidP="00041FE3">
      <w:pPr>
        <w:pStyle w:val="KDParagraf"/>
        <w:spacing w:before="0"/>
        <w:rPr>
          <w:rFonts w:eastAsia="Calibri" w:cs="Arial"/>
          <w:color w:val="00B0F0"/>
          <w:lang w:val="sr-Cyrl-RS"/>
        </w:rPr>
      </w:pPr>
      <w:r w:rsidRPr="00720265">
        <w:rPr>
          <w:rFonts w:eastAsia="Calibri" w:cs="Arial"/>
        </w:rPr>
        <w:t>•</w:t>
      </w:r>
      <w:r w:rsidRPr="00720265">
        <w:rPr>
          <w:rFonts w:eastAsia="Calibri" w:cs="Arial"/>
        </w:rPr>
        <w:tab/>
        <w:t xml:space="preserve">100% укупне вредности услуге са припадајућим порезом на додату вредност биће плаћено након извршења Услуге, у року </w:t>
      </w:r>
      <w:r w:rsidR="004C0776" w:rsidRPr="00720265">
        <w:rPr>
          <w:rFonts w:eastAsia="Calibri" w:cs="Arial"/>
          <w:lang w:val="sr-Cyrl-RS"/>
        </w:rPr>
        <w:t>до</w:t>
      </w:r>
      <w:r w:rsidRPr="00720265">
        <w:rPr>
          <w:rFonts w:eastAsia="Calibri" w:cs="Arial"/>
        </w:rPr>
        <w:t xml:space="preserve"> 45 (словима: четрдесет пет) дана од дана пријема </w:t>
      </w:r>
      <w:r w:rsidR="0032020F">
        <w:rPr>
          <w:rFonts w:eastAsia="Calibri" w:cs="Arial"/>
          <w:lang w:val="sr-Cyrl-RS"/>
        </w:rPr>
        <w:t>исправно</w:t>
      </w:r>
      <w:r w:rsidRPr="00720265">
        <w:rPr>
          <w:rFonts w:eastAsia="Calibri" w:cs="Arial"/>
        </w:rPr>
        <w:t xml:space="preserve">г рачуна издатог на основу обострано потписаног Записника о </w:t>
      </w:r>
      <w:r w:rsidR="00720265" w:rsidRPr="00720265">
        <w:rPr>
          <w:rFonts w:eastAsia="Calibri" w:cs="Arial"/>
          <w:lang w:val="sr-Cyrl-RS"/>
        </w:rPr>
        <w:t>извршеној услузи</w:t>
      </w:r>
      <w:r w:rsidRPr="00720265">
        <w:rPr>
          <w:rFonts w:eastAsia="Calibri" w:cs="Arial"/>
        </w:rPr>
        <w:t xml:space="preserve">, потписаног од стране </w:t>
      </w:r>
      <w:proofErr w:type="gramStart"/>
      <w:r w:rsidRPr="00720265">
        <w:rPr>
          <w:rFonts w:eastAsia="Calibri" w:cs="Arial"/>
        </w:rPr>
        <w:t>овлашћених  представника</w:t>
      </w:r>
      <w:proofErr w:type="gramEnd"/>
      <w:r w:rsidRPr="00720265">
        <w:rPr>
          <w:rFonts w:eastAsia="Calibri" w:cs="Arial"/>
        </w:rPr>
        <w:t xml:space="preserve"> Уговорних страна</w:t>
      </w:r>
      <w:r w:rsidR="004A499B" w:rsidRPr="00720265">
        <w:rPr>
          <w:rFonts w:eastAsia="Calibri" w:cs="Arial"/>
          <w:lang w:val="sr-Cyrl-RS"/>
        </w:rPr>
        <w:t>.</w:t>
      </w:r>
    </w:p>
    <w:p w:rsidR="00AB3AD1" w:rsidRPr="00720265" w:rsidRDefault="00AB3AD1" w:rsidP="00AB3AD1">
      <w:pPr>
        <w:pStyle w:val="KDParagraf"/>
        <w:spacing w:before="0"/>
        <w:rPr>
          <w:rFonts w:eastAsia="Calibri" w:cs="Arial"/>
          <w:i/>
          <w:color w:val="00B0F0"/>
          <w:lang w:val="sr-Cyrl-RS"/>
        </w:rPr>
      </w:pPr>
    </w:p>
    <w:p w:rsidR="00720265" w:rsidRPr="00720265" w:rsidRDefault="00720265" w:rsidP="00720265">
      <w:pPr>
        <w:pStyle w:val="KDParagraf"/>
        <w:spacing w:before="0"/>
        <w:rPr>
          <w:rFonts w:eastAsia="Calibri" w:cs="Arial"/>
          <w:b/>
          <w:color w:val="00B0F0"/>
        </w:rPr>
      </w:pPr>
      <w:r w:rsidRPr="00720265">
        <w:rPr>
          <w:rFonts w:eastAsia="Calibri" w:cs="Arial"/>
          <w:b/>
        </w:rPr>
        <w:t xml:space="preserve">Рачун мора да гласи </w:t>
      </w:r>
      <w:proofErr w:type="gramStart"/>
      <w:r w:rsidRPr="00720265">
        <w:rPr>
          <w:rFonts w:eastAsia="Calibri" w:cs="Arial"/>
          <w:b/>
        </w:rPr>
        <w:t>на :</w:t>
      </w:r>
      <w:proofErr w:type="gramEnd"/>
      <w:r w:rsidRPr="00720265">
        <w:rPr>
          <w:rFonts w:eastAsia="Calibri" w:cs="Arial"/>
          <w:b/>
          <w:color w:val="00B0F0"/>
        </w:rPr>
        <w:t xml:space="preserve"> </w:t>
      </w:r>
      <w:r w:rsidRPr="00720265">
        <w:rPr>
          <w:rFonts w:cs="Arial"/>
          <w:b/>
        </w:rPr>
        <w:t xml:space="preserve">Јавно предузеће „Електропривреда Србије“ Београд, царице Милице 2, ПИБ </w:t>
      </w:r>
      <w:r w:rsidRPr="00720265">
        <w:rPr>
          <w:rFonts w:cs="Arial"/>
          <w:b/>
          <w:color w:val="000000" w:themeColor="text1"/>
          <w:lang w:val="sr-Cyrl-BA"/>
        </w:rPr>
        <w:t xml:space="preserve">103920327, </w:t>
      </w:r>
      <w:r w:rsidRPr="00720265">
        <w:rPr>
          <w:rFonts w:cs="Arial"/>
          <w:b/>
        </w:rPr>
        <w:t>Огранак ТЕНТ Београд-Обреновац, Богољуба Урошевића Црног 44</w:t>
      </w:r>
    </w:p>
    <w:p w:rsidR="00720265" w:rsidRDefault="00720265" w:rsidP="00720265">
      <w:pPr>
        <w:pStyle w:val="KDParagraf"/>
        <w:spacing w:before="0"/>
        <w:rPr>
          <w:rFonts w:cs="Arial"/>
          <w:color w:val="000000" w:themeColor="text1"/>
          <w:lang w:val="sr-Cyrl-RS"/>
        </w:rPr>
      </w:pPr>
      <w:r w:rsidRPr="00720265">
        <w:rPr>
          <w:rFonts w:cs="Arial"/>
        </w:rPr>
        <w:t>Рачун мора бити достављен на адресу Корисника: Јавно предузеће „Електропривреда Србије</w:t>
      </w:r>
      <w:proofErr w:type="gramStart"/>
      <w:r w:rsidRPr="00720265">
        <w:rPr>
          <w:rFonts w:cs="Arial"/>
        </w:rPr>
        <w:t>“ Београд</w:t>
      </w:r>
      <w:proofErr w:type="gramEnd"/>
      <w:r w:rsidRPr="00720265">
        <w:rPr>
          <w:rFonts w:cs="Arial"/>
        </w:rPr>
        <w:t>, Огранак</w:t>
      </w:r>
      <w:r>
        <w:rPr>
          <w:rFonts w:cs="Arial"/>
        </w:rPr>
        <w:t xml:space="preserve"> ТЕНТ,Богољуба Урошевића Црног 44 – 11 500 Обреновац</w:t>
      </w:r>
      <w:r w:rsidRPr="005470EF">
        <w:rPr>
          <w:rFonts w:cs="Arial"/>
        </w:rPr>
        <w:t>,</w:t>
      </w:r>
      <w:r w:rsidRPr="00E47C2E">
        <w:rPr>
          <w:rFonts w:cs="Arial"/>
        </w:rPr>
        <w:t xml:space="preserve"> са обавезним прилозима-</w:t>
      </w:r>
      <w:r w:rsidRPr="00FF427B">
        <w:rPr>
          <w:rFonts w:cs="Arial"/>
          <w:color w:val="000000" w:themeColor="text1"/>
        </w:rPr>
        <w:t xml:space="preserve">Записник о </w:t>
      </w:r>
      <w:r w:rsidRPr="00720265">
        <w:rPr>
          <w:rFonts w:eastAsia="Calibri" w:cs="Arial"/>
          <w:lang w:val="sr-Cyrl-RS"/>
        </w:rPr>
        <w:t>извршеној услузи</w:t>
      </w:r>
      <w:r w:rsidRPr="00FF427B">
        <w:rPr>
          <w:rFonts w:cs="Arial"/>
          <w:color w:val="000000" w:themeColor="text1"/>
        </w:rPr>
        <w:t>, са читко написаним именом и презименом и потписом овлашћеног лица Корисника услуга.</w:t>
      </w:r>
    </w:p>
    <w:p w:rsidR="00720265" w:rsidRPr="00720265" w:rsidRDefault="00720265" w:rsidP="00720265">
      <w:pPr>
        <w:pStyle w:val="KDParagraf"/>
        <w:spacing w:before="0"/>
        <w:rPr>
          <w:rFonts w:cs="Arial"/>
          <w:lang w:val="sr-Cyrl-RS"/>
        </w:rPr>
      </w:pPr>
      <w:proofErr w:type="gramStart"/>
      <w:r w:rsidRPr="00E47C2E">
        <w:rPr>
          <w:rFonts w:cs="Arial"/>
        </w:rPr>
        <w:t>У испостављеном рачуну, изабрани понуђач је дужан да</w:t>
      </w:r>
      <w:r w:rsidR="00AC1E41">
        <w:rPr>
          <w:rFonts w:cs="Arial"/>
          <w:lang w:val="sr-Cyrl-RS"/>
        </w:rPr>
        <w:t xml:space="preserve"> наведе број уговора и да</w:t>
      </w:r>
      <w:r w:rsidRPr="00E47C2E">
        <w:rPr>
          <w:rFonts w:cs="Arial"/>
        </w:rPr>
        <w:t xml:space="preserve">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Pr="00E47C2E">
        <w:rPr>
          <w:rFonts w:cs="Arial"/>
        </w:rPr>
        <w:t>Рачуни који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5A3029" w:rsidRPr="00720265" w:rsidRDefault="005A3029" w:rsidP="005A3029">
      <w:pPr>
        <w:pStyle w:val="KDParagraf"/>
        <w:spacing w:before="0"/>
        <w:rPr>
          <w:rFonts w:eastAsia="Calibri" w:cs="Arial"/>
        </w:rPr>
      </w:pPr>
      <w:proofErr w:type="gramStart"/>
      <w:r w:rsidRPr="00720265">
        <w:rPr>
          <w:rFonts w:cs="Arial"/>
        </w:rPr>
        <w:t xml:space="preserve">У случају примене корекције цене понуђач ће издати рачун на основу </w:t>
      </w:r>
      <w:r w:rsidR="00250031" w:rsidRPr="00720265">
        <w:rPr>
          <w:rFonts w:cs="Arial"/>
          <w:lang w:val="sr-Cyrl-RS"/>
        </w:rPr>
        <w:t xml:space="preserve">уговорених </w:t>
      </w:r>
      <w:r w:rsidRPr="00720265">
        <w:rPr>
          <w:rFonts w:cs="Arial"/>
        </w:rPr>
        <w:t xml:space="preserve">јединичних цена, </w:t>
      </w:r>
      <w:r w:rsidRPr="00720265">
        <w:rPr>
          <w:rFonts w:eastAsia="Calibri" w:cs="Arial"/>
        </w:rPr>
        <w:t xml:space="preserve">а за вредност корекције цене на рачуну ће исказати као корекцију рачуна књижно задужење / одобрење, </w:t>
      </w:r>
      <w:r w:rsidRPr="00720265">
        <w:rPr>
          <w:rFonts w:cs="Arial"/>
        </w:rPr>
        <w:t>или ће уз рачун за корекцију цене доставити књижно задужење/одобрење.</w:t>
      </w:r>
      <w:proofErr w:type="gramEnd"/>
    </w:p>
    <w:p w:rsidR="008D2B23" w:rsidRPr="002002B7" w:rsidRDefault="008D2B23" w:rsidP="008D2B23">
      <w:pPr>
        <w:autoSpaceDE w:val="0"/>
        <w:autoSpaceDN w:val="0"/>
        <w:adjustRightInd w:val="0"/>
        <w:spacing w:before="0"/>
        <w:ind w:right="-426"/>
        <w:rPr>
          <w:rFonts w:eastAsia="Calibri" w:cs="Arial"/>
          <w:i/>
        </w:rPr>
      </w:pPr>
    </w:p>
    <w:p w:rsidR="008D2B23" w:rsidRPr="002002B7" w:rsidRDefault="008D2B23" w:rsidP="00485720">
      <w:pPr>
        <w:pStyle w:val="KDPodnaslov2"/>
        <w:numPr>
          <w:ilvl w:val="1"/>
          <w:numId w:val="29"/>
        </w:numPr>
        <w:spacing w:before="0"/>
        <w:jc w:val="both"/>
        <w:rPr>
          <w:rFonts w:cs="Arial"/>
          <w:lang w:val="ru-RU"/>
        </w:rPr>
      </w:pPr>
      <w:bookmarkStart w:id="231" w:name="_Toc441651589"/>
      <w:bookmarkStart w:id="232" w:name="_Toc442559900"/>
      <w:r w:rsidRPr="002002B7">
        <w:rPr>
          <w:rFonts w:cs="Arial"/>
        </w:rPr>
        <w:t>Рок важења понуде</w:t>
      </w:r>
      <w:bookmarkEnd w:id="231"/>
      <w:bookmarkEnd w:id="232"/>
    </w:p>
    <w:p w:rsidR="008D2B23" w:rsidRPr="002002B7" w:rsidRDefault="008D2B23" w:rsidP="008D2B23">
      <w:pPr>
        <w:spacing w:before="0"/>
        <w:rPr>
          <w:rFonts w:cs="Arial"/>
          <w:lang w:val="ru-RU"/>
        </w:rPr>
      </w:pPr>
      <w:r w:rsidRPr="002002B7">
        <w:rPr>
          <w:rFonts w:cs="Arial"/>
          <w:lang w:val="ru-RU"/>
        </w:rPr>
        <w:t xml:space="preserve">Понуда мора да важи најмање </w:t>
      </w:r>
      <w:r w:rsidR="00FD5881" w:rsidRPr="00FD5881">
        <w:rPr>
          <w:rFonts w:cs="Arial"/>
          <w:lang w:val="ru-RU"/>
        </w:rPr>
        <w:t>60</w:t>
      </w:r>
      <w:r w:rsidRPr="00FD5881">
        <w:rPr>
          <w:rFonts w:cs="Arial"/>
          <w:lang w:val="ru-RU"/>
        </w:rPr>
        <w:t xml:space="preserve"> (словима:</w:t>
      </w:r>
      <w:r w:rsidR="00FD5881" w:rsidRPr="00FD5881">
        <w:rPr>
          <w:rFonts w:cs="Arial"/>
          <w:lang w:val="sr-Cyrl-CS"/>
        </w:rPr>
        <w:t>шез</w:t>
      </w:r>
      <w:r w:rsidR="00B566EF" w:rsidRPr="00FD5881">
        <w:rPr>
          <w:rFonts w:cs="Arial"/>
          <w:lang w:val="sr-Cyrl-CS"/>
        </w:rPr>
        <w:t>дес</w:t>
      </w:r>
      <w:r w:rsidR="00591222" w:rsidRPr="00FD5881">
        <w:rPr>
          <w:rFonts w:cs="Arial"/>
          <w:lang w:val="sr-Cyrl-CS"/>
        </w:rPr>
        <w:t>е</w:t>
      </w:r>
      <w:r w:rsidR="00B566EF" w:rsidRPr="00FD5881">
        <w:rPr>
          <w:rFonts w:cs="Arial"/>
          <w:lang w:val="sr-Cyrl-CS"/>
        </w:rPr>
        <w:t>т</w:t>
      </w:r>
      <w:r w:rsidRPr="00FD5881">
        <w:rPr>
          <w:rFonts w:cs="Arial"/>
          <w:lang w:val="ru-RU"/>
        </w:rPr>
        <w:t xml:space="preserve">) дана </w:t>
      </w:r>
      <w:r w:rsidRPr="002002B7">
        <w:rPr>
          <w:rFonts w:cs="Arial"/>
          <w:lang w:val="ru-RU"/>
        </w:rPr>
        <w:t xml:space="preserve">од дана отварања понуда. </w:t>
      </w:r>
    </w:p>
    <w:p w:rsidR="008D2B23" w:rsidRPr="002002B7" w:rsidRDefault="008D2B23" w:rsidP="008D2B23">
      <w:pPr>
        <w:spacing w:before="0"/>
        <w:rPr>
          <w:rFonts w:cs="Arial"/>
        </w:rPr>
      </w:pPr>
      <w:proofErr w:type="gramStart"/>
      <w:r w:rsidRPr="002002B7">
        <w:rPr>
          <w:rFonts w:cs="Arial"/>
        </w:rPr>
        <w:t>У случају да понуђач наведе краћи рок важења понуде, понуда ће бити одбијена, као неприхватљива.</w:t>
      </w:r>
      <w:proofErr w:type="gramEnd"/>
      <w:r w:rsidRPr="002002B7">
        <w:rPr>
          <w:rFonts w:cs="Arial"/>
        </w:rPr>
        <w:t xml:space="preserve"> </w:t>
      </w:r>
    </w:p>
    <w:p w:rsidR="005A3029" w:rsidRPr="002002B7" w:rsidRDefault="005A3029" w:rsidP="008D2B23">
      <w:pPr>
        <w:spacing w:before="0"/>
        <w:rPr>
          <w:rFonts w:cs="Arial"/>
        </w:rPr>
      </w:pPr>
    </w:p>
    <w:p w:rsidR="008D2B23" w:rsidRPr="002002B7" w:rsidRDefault="008D2B23" w:rsidP="00485720">
      <w:pPr>
        <w:pStyle w:val="KDPodnaslov2"/>
        <w:numPr>
          <w:ilvl w:val="1"/>
          <w:numId w:val="29"/>
        </w:numPr>
        <w:spacing w:before="0"/>
        <w:jc w:val="both"/>
        <w:rPr>
          <w:rFonts w:cs="Arial"/>
        </w:rPr>
      </w:pPr>
      <w:bookmarkStart w:id="233" w:name="_Toc441651593"/>
      <w:bookmarkStart w:id="234" w:name="_Toc442559904"/>
      <w:r w:rsidRPr="002002B7">
        <w:rPr>
          <w:rFonts w:cs="Arial"/>
        </w:rPr>
        <w:t>Средства финансијског обезбеђења</w:t>
      </w:r>
      <w:bookmarkEnd w:id="233"/>
      <w:bookmarkEnd w:id="234"/>
    </w:p>
    <w:p w:rsidR="008D2B23" w:rsidRPr="002002B7" w:rsidRDefault="008D2B23" w:rsidP="008D2B23">
      <w:pPr>
        <w:pStyle w:val="KDParagraf"/>
        <w:spacing w:before="0"/>
        <w:rPr>
          <w:rFonts w:cs="Arial"/>
        </w:rPr>
      </w:pPr>
      <w:proofErr w:type="gramStart"/>
      <w:r w:rsidRPr="002002B7">
        <w:rPr>
          <w:rFonts w:cs="Arial"/>
          <w:bCs/>
        </w:rPr>
        <w:t xml:space="preserve">Наручилац користи право да захтева средстава финансијског обезбеђења (у даљем тексу СФО) </w:t>
      </w:r>
      <w:r w:rsidRPr="002002B7">
        <w:rPr>
          <w:rFonts w:cs="Arial"/>
        </w:rPr>
        <w:t xml:space="preserve">којим понуђачи обезбеђују испуњење својих обавеза у </w:t>
      </w:r>
      <w:r w:rsidR="006E2C8C" w:rsidRPr="002002B7">
        <w:rPr>
          <w:rFonts w:cs="Arial"/>
          <w:lang w:val="sr-Cyrl-RS"/>
        </w:rPr>
        <w:t xml:space="preserve">отвореном </w:t>
      </w:r>
      <w:r w:rsidRPr="002002B7">
        <w:rPr>
          <w:rFonts w:cs="Arial"/>
        </w:rPr>
        <w:t xml:space="preserve">поступку </w:t>
      </w:r>
      <w:r w:rsidRPr="002002B7">
        <w:rPr>
          <w:rFonts w:cs="Arial"/>
        </w:rPr>
        <w:lastRenderedPageBreak/>
        <w:t xml:space="preserve">јавне набавке (достављају се уз понуду), као и испуњење својих уговорних обавеза (достављају се </w:t>
      </w:r>
      <w:r w:rsidR="002A0A12" w:rsidRPr="002002B7">
        <w:rPr>
          <w:rFonts w:cs="Arial"/>
          <w:lang w:val="sr-Cyrl-RS"/>
        </w:rPr>
        <w:t>по закључењу</w:t>
      </w:r>
      <w:r w:rsidRPr="002002B7">
        <w:rPr>
          <w:rFonts w:cs="Arial"/>
        </w:rPr>
        <w:t xml:space="preserve"> уговора</w:t>
      </w:r>
      <w:r w:rsidR="001861CC" w:rsidRPr="002002B7">
        <w:rPr>
          <w:rFonts w:cs="Arial"/>
        </w:rPr>
        <w:t xml:space="preserve"> или по и</w:t>
      </w:r>
      <w:r w:rsidR="006B40D5" w:rsidRPr="002002B7">
        <w:rPr>
          <w:rFonts w:cs="Arial"/>
          <w:lang w:val="sr-Cyrl-RS"/>
        </w:rPr>
        <w:t>звршењу</w:t>
      </w:r>
      <w:r w:rsidRPr="002002B7">
        <w:rPr>
          <w:rFonts w:cs="Arial"/>
        </w:rPr>
        <w:t>)</w:t>
      </w:r>
      <w:r w:rsidR="001861CC" w:rsidRPr="002002B7">
        <w:rPr>
          <w:rFonts w:cs="Arial"/>
        </w:rPr>
        <w:t>.</w:t>
      </w:r>
      <w:proofErr w:type="gramEnd"/>
    </w:p>
    <w:p w:rsidR="00541E19" w:rsidRPr="002002B7" w:rsidRDefault="00541E19" w:rsidP="00541E19">
      <w:pPr>
        <w:rPr>
          <w:rFonts w:eastAsia="TimesNewRomanPSMT" w:cs="Arial"/>
          <w:bCs/>
          <w:iCs/>
        </w:rPr>
      </w:pPr>
      <w:proofErr w:type="gramStart"/>
      <w:r w:rsidRPr="002002B7">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2002B7" w:rsidRDefault="001A72BF" w:rsidP="00541E19">
      <w:pPr>
        <w:rPr>
          <w:rFonts w:eastAsia="TimesNewRomanPSMT" w:cs="Arial"/>
          <w:bCs/>
          <w:iCs/>
          <w:lang w:val="sr-Cyrl-RS"/>
        </w:rPr>
      </w:pPr>
      <w:r w:rsidRPr="002002B7">
        <w:rPr>
          <w:rFonts w:eastAsia="TimesNewRomanPSMT" w:cs="Arial"/>
          <w:bCs/>
          <w:iCs/>
          <w:lang w:val="sr-Cyrl-RS"/>
        </w:rPr>
        <w:t xml:space="preserve">Члан групе понуђача може бити налогодавац </w:t>
      </w:r>
      <w:r w:rsidR="002A0A12" w:rsidRPr="002002B7">
        <w:rPr>
          <w:rFonts w:eastAsia="TimesNewRomanPSMT" w:cs="Arial"/>
          <w:bCs/>
          <w:iCs/>
          <w:lang w:val="sr-Cyrl-RS"/>
        </w:rPr>
        <w:t>СФО</w:t>
      </w:r>
      <w:r w:rsidRPr="002002B7">
        <w:rPr>
          <w:rFonts w:eastAsia="TimesNewRomanPSMT" w:cs="Arial"/>
          <w:bCs/>
          <w:iCs/>
          <w:lang w:val="sr-Cyrl-RS"/>
        </w:rPr>
        <w:t>.</w:t>
      </w:r>
    </w:p>
    <w:p w:rsidR="00541E19" w:rsidRPr="002002B7" w:rsidRDefault="002A0A12" w:rsidP="00541E19">
      <w:pPr>
        <w:rPr>
          <w:rFonts w:eastAsia="TimesNewRomanPSMT" w:cs="Arial"/>
          <w:bCs/>
          <w:iCs/>
        </w:rPr>
      </w:pPr>
      <w:r w:rsidRPr="002002B7">
        <w:rPr>
          <w:rFonts w:eastAsia="TimesNewRomanPSMT" w:cs="Arial"/>
          <w:bCs/>
          <w:iCs/>
          <w:lang w:val="sr-Cyrl-RS"/>
        </w:rPr>
        <w:t>СФО</w:t>
      </w:r>
      <w:r w:rsidR="001A72BF" w:rsidRPr="002002B7">
        <w:rPr>
          <w:rFonts w:eastAsia="TimesNewRomanPSMT" w:cs="Arial"/>
          <w:bCs/>
          <w:iCs/>
        </w:rPr>
        <w:t xml:space="preserve"> морају да буду у валути у којој је и понуда.</w:t>
      </w:r>
    </w:p>
    <w:p w:rsidR="00541E19" w:rsidRPr="002002B7" w:rsidRDefault="00541E19" w:rsidP="00541E19">
      <w:pPr>
        <w:rPr>
          <w:rFonts w:eastAsia="TimesNewRomanPSMT" w:cs="Arial"/>
          <w:bCs/>
          <w:iCs/>
          <w:color w:val="00B0F0"/>
        </w:rPr>
      </w:pPr>
      <w:r w:rsidRPr="002002B7">
        <w:rPr>
          <w:rFonts w:eastAsia="TimesNewRomanPSMT" w:cs="Arial"/>
          <w:bCs/>
          <w:iCs/>
        </w:rPr>
        <w:t xml:space="preserve">Ако се за време трајања Уговора промене рокови за извршење уговорне обавезе, </w:t>
      </w:r>
      <w:proofErr w:type="gramStart"/>
      <w:r w:rsidRPr="002002B7">
        <w:rPr>
          <w:rFonts w:eastAsia="TimesNewRomanPSMT" w:cs="Arial"/>
          <w:bCs/>
          <w:iCs/>
        </w:rPr>
        <w:t>важност  СФО</w:t>
      </w:r>
      <w:proofErr w:type="gramEnd"/>
      <w:r w:rsidRPr="002002B7">
        <w:rPr>
          <w:rFonts w:eastAsia="TimesNewRomanPSMT" w:cs="Arial"/>
          <w:bCs/>
          <w:iCs/>
        </w:rPr>
        <w:t xml:space="preserve"> мора се продужити</w:t>
      </w:r>
      <w:r w:rsidRPr="002002B7">
        <w:rPr>
          <w:rFonts w:eastAsia="TimesNewRomanPSMT" w:cs="Arial"/>
          <w:bCs/>
          <w:iCs/>
          <w:color w:val="00B0F0"/>
        </w:rPr>
        <w:t xml:space="preserve">. </w:t>
      </w:r>
    </w:p>
    <w:p w:rsidR="008D2B23" w:rsidRPr="00FD5881" w:rsidRDefault="008D2B23" w:rsidP="008D2B23">
      <w:pPr>
        <w:pStyle w:val="KDKomentar"/>
        <w:spacing w:before="0"/>
        <w:rPr>
          <w:rFonts w:cs="Arial"/>
          <w:i w:val="0"/>
          <w:sz w:val="22"/>
          <w:szCs w:val="22"/>
          <w:lang w:val="sr-Cyrl-RS"/>
        </w:rPr>
      </w:pPr>
    </w:p>
    <w:p w:rsidR="008D2B23" w:rsidRPr="002002B7" w:rsidRDefault="008D2B23" w:rsidP="008D2B23">
      <w:pPr>
        <w:spacing w:before="0"/>
        <w:rPr>
          <w:rFonts w:cs="Arial"/>
          <w:lang w:val="ru-RU"/>
        </w:rPr>
      </w:pPr>
      <w:r w:rsidRPr="002002B7">
        <w:rPr>
          <w:rFonts w:cs="Arial"/>
          <w:lang w:val="ru-RU"/>
        </w:rPr>
        <w:t>Понуђач је дужан да достави следећа средства финансијског обезбеђења:</w:t>
      </w:r>
    </w:p>
    <w:p w:rsidR="008D2B23" w:rsidRPr="002002B7" w:rsidRDefault="008D2B23" w:rsidP="008D2B23">
      <w:pPr>
        <w:spacing w:before="0"/>
        <w:rPr>
          <w:rFonts w:cs="Arial"/>
          <w:color w:val="00B0F0"/>
          <w:lang w:val="ru-RU"/>
        </w:rPr>
      </w:pPr>
    </w:p>
    <w:p w:rsidR="008D2B23" w:rsidRPr="002002B7" w:rsidRDefault="008D2B23" w:rsidP="008D2B23">
      <w:pPr>
        <w:pStyle w:val="ListParagraph"/>
        <w:spacing w:before="0" w:after="0" w:line="240" w:lineRule="auto"/>
        <w:ind w:left="0"/>
        <w:rPr>
          <w:rFonts w:ascii="Arial" w:hAnsi="Arial" w:cs="Arial"/>
          <w:b/>
          <w:u w:val="single"/>
        </w:rPr>
      </w:pPr>
      <w:r w:rsidRPr="002002B7">
        <w:rPr>
          <w:rFonts w:ascii="Arial" w:hAnsi="Arial" w:cs="Arial"/>
          <w:b/>
          <w:u w:val="single"/>
        </w:rPr>
        <w:t>У понуди:</w:t>
      </w:r>
    </w:p>
    <w:p w:rsidR="008D2B23" w:rsidRPr="002002B7" w:rsidRDefault="008D2B23" w:rsidP="008D2B23">
      <w:pPr>
        <w:pStyle w:val="ListParagraph"/>
        <w:spacing w:before="0" w:after="0" w:line="240" w:lineRule="auto"/>
        <w:ind w:left="0"/>
        <w:rPr>
          <w:rFonts w:ascii="Arial" w:hAnsi="Arial" w:cs="Arial"/>
          <w:b/>
          <w:u w:val="single"/>
        </w:rPr>
      </w:pPr>
    </w:p>
    <w:p w:rsidR="007C0E7C" w:rsidRPr="00F05890" w:rsidRDefault="007C0E7C" w:rsidP="008D2B23">
      <w:pPr>
        <w:tabs>
          <w:tab w:val="left" w:pos="1786"/>
        </w:tabs>
        <w:spacing w:before="0"/>
        <w:ind w:left="1418" w:right="-6" w:hanging="567"/>
        <w:rPr>
          <w:rFonts w:cs="Arial"/>
        </w:rPr>
      </w:pPr>
    </w:p>
    <w:p w:rsidR="008D2B23" w:rsidRPr="00F05890" w:rsidRDefault="008D2B23" w:rsidP="007C0E7C">
      <w:pPr>
        <w:pStyle w:val="KDPodnaslov3"/>
        <w:keepNext w:val="0"/>
        <w:spacing w:before="0"/>
        <w:ind w:left="851"/>
        <w:rPr>
          <w:rFonts w:cs="Arial"/>
          <w:b/>
        </w:rPr>
      </w:pPr>
      <w:bookmarkStart w:id="235" w:name="_Toc441651595"/>
      <w:bookmarkStart w:id="236" w:name="_Toc442559906"/>
      <w:r w:rsidRPr="00F05890">
        <w:rPr>
          <w:rFonts w:cs="Arial"/>
          <w:b/>
        </w:rPr>
        <w:t>Меница за озбиљност понуде</w:t>
      </w:r>
      <w:bookmarkEnd w:id="235"/>
      <w:bookmarkEnd w:id="236"/>
    </w:p>
    <w:p w:rsidR="002A0A12" w:rsidRPr="00F05890" w:rsidRDefault="0046240B" w:rsidP="002A0A12">
      <w:pPr>
        <w:rPr>
          <w:rFonts w:cs="Arial"/>
        </w:rPr>
      </w:pPr>
      <w:r w:rsidRPr="00F05890">
        <w:rPr>
          <w:rFonts w:cs="Arial"/>
        </w:rPr>
        <w:t>Понуђач је обавезан да уз понуду Наручиоцу достави:</w:t>
      </w:r>
    </w:p>
    <w:p w:rsidR="0046240B" w:rsidRPr="00F05890" w:rsidRDefault="002A0A12" w:rsidP="002A0A12">
      <w:pPr>
        <w:rPr>
          <w:rFonts w:cs="Arial"/>
        </w:rPr>
      </w:pPr>
      <w:r w:rsidRPr="00F05890">
        <w:rPr>
          <w:rFonts w:cs="Arial"/>
          <w:lang w:val="sr-Cyrl-RS"/>
        </w:rPr>
        <w:t xml:space="preserve">1) </w:t>
      </w:r>
      <w:r w:rsidR="0046240B" w:rsidRPr="00F05890">
        <w:rPr>
          <w:rFonts w:cs="Arial"/>
        </w:rPr>
        <w:t xml:space="preserve">бланко сопствену меницу за озбиљност понуде која </w:t>
      </w:r>
      <w:r w:rsidR="0046240B" w:rsidRPr="00F05890">
        <w:rPr>
          <w:rFonts w:cs="Arial"/>
          <w:lang w:val="sr-Cyrl-RS"/>
        </w:rPr>
        <w:t>је</w:t>
      </w:r>
    </w:p>
    <w:p w:rsidR="0046240B" w:rsidRPr="00F05890" w:rsidRDefault="0046240B" w:rsidP="0046240B">
      <w:pPr>
        <w:numPr>
          <w:ilvl w:val="0"/>
          <w:numId w:val="14"/>
        </w:numPr>
        <w:ind w:left="1710"/>
        <w:rPr>
          <w:rFonts w:cs="Arial"/>
        </w:rPr>
      </w:pPr>
      <w:r w:rsidRPr="00F05890">
        <w:rPr>
          <w:rFonts w:cs="Arial"/>
        </w:rPr>
        <w:t>издата са клаузулом „без протеста“ и „без извештаја“</w:t>
      </w:r>
      <w:r w:rsidRPr="00F05890">
        <w:rPr>
          <w:rFonts w:cs="Arial"/>
          <w:lang w:val="sr-Cyrl-RS"/>
        </w:rPr>
        <w:t xml:space="preserve"> </w:t>
      </w:r>
      <w:r w:rsidRPr="00F05890">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6240B" w:rsidRPr="00F05890" w:rsidRDefault="0046240B" w:rsidP="0046240B">
      <w:pPr>
        <w:numPr>
          <w:ilvl w:val="0"/>
          <w:numId w:val="14"/>
        </w:numPr>
        <w:ind w:left="1710"/>
        <w:rPr>
          <w:rFonts w:cs="Arial"/>
        </w:rPr>
      </w:pPr>
      <w:r w:rsidRPr="00F05890">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F05890">
        <w:rPr>
          <w:rFonts w:cs="Arial"/>
        </w:rPr>
        <w:t>“ бр</w:t>
      </w:r>
      <w:proofErr w:type="gramEnd"/>
      <w:r w:rsidRPr="00F05890">
        <w:rPr>
          <w:rFonts w:cs="Arial"/>
        </w:rPr>
        <w:t>. 56/11</w:t>
      </w:r>
      <w:r w:rsidRPr="00F05890">
        <w:rPr>
          <w:rFonts w:cs="Arial"/>
          <w:lang w:val="sr-Cyrl-RS"/>
        </w:rPr>
        <w:t xml:space="preserve"> и 80/15</w:t>
      </w:r>
      <w:r w:rsidRPr="00F05890">
        <w:rPr>
          <w:rFonts w:cs="Arial"/>
        </w:rPr>
        <w:t>)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6240B" w:rsidRPr="00F05890" w:rsidRDefault="0046240B" w:rsidP="0046240B">
      <w:pPr>
        <w:numPr>
          <w:ilvl w:val="0"/>
          <w:numId w:val="14"/>
        </w:numPr>
        <w:ind w:left="1710"/>
        <w:rPr>
          <w:rFonts w:cs="Arial"/>
        </w:rPr>
      </w:pPr>
      <w:r w:rsidRPr="00F05890">
        <w:rPr>
          <w:rFonts w:cs="Arial"/>
        </w:rPr>
        <w:t xml:space="preserve">Менично писмо – овлашћење којим понуђач овлашћује наручиоца да може наплатити меницу  на износ од </w:t>
      </w:r>
      <w:r w:rsidR="00FD5881" w:rsidRPr="00F05890">
        <w:rPr>
          <w:rFonts w:cs="Arial"/>
          <w:lang w:val="sr-Cyrl-RS"/>
        </w:rPr>
        <w:t>2</w:t>
      </w:r>
      <w:r w:rsidRPr="00F05890">
        <w:rPr>
          <w:rFonts w:cs="Arial"/>
        </w:rPr>
        <w:t xml:space="preserve">% од вредности понуде (без ПДВ-а) са роком важења минимално </w:t>
      </w:r>
      <w:r w:rsidRPr="00F05890">
        <w:rPr>
          <w:rFonts w:cs="Arial"/>
          <w:lang w:val="sr-Cyrl-RS"/>
        </w:rPr>
        <w:t>30</w:t>
      </w:r>
      <w:r w:rsidR="00FD5881" w:rsidRPr="00F05890">
        <w:rPr>
          <w:rFonts w:cs="Arial"/>
        </w:rPr>
        <w:t xml:space="preserve"> дана</w:t>
      </w:r>
      <w:r w:rsidRPr="00F05890">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r w:rsidRPr="00F05890">
        <w:rPr>
          <w:rFonts w:cs="Arial"/>
          <w:lang w:val="sr-Cyrl-RS"/>
        </w:rPr>
        <w:t>.</w:t>
      </w:r>
      <w:r w:rsidRPr="00F05890">
        <w:rPr>
          <w:rFonts w:cs="Arial"/>
        </w:rPr>
        <w:t xml:space="preserve"> </w:t>
      </w:r>
    </w:p>
    <w:p w:rsidR="0046240B" w:rsidRPr="002E4D66" w:rsidRDefault="0046240B" w:rsidP="0046240B">
      <w:pPr>
        <w:numPr>
          <w:ilvl w:val="0"/>
          <w:numId w:val="14"/>
        </w:numPr>
        <w:ind w:left="1710"/>
        <w:rPr>
          <w:rFonts w:cs="Arial"/>
        </w:rPr>
      </w:pPr>
      <w:r w:rsidRPr="00F05890">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2E4D66" w:rsidRPr="00F05890" w:rsidRDefault="002E4D66" w:rsidP="002E4D66">
      <w:pPr>
        <w:ind w:left="1710"/>
        <w:rPr>
          <w:rFonts w:cs="Arial"/>
        </w:rPr>
      </w:pPr>
    </w:p>
    <w:p w:rsidR="004D4636" w:rsidRPr="00F05890" w:rsidRDefault="002A0A12" w:rsidP="002A0A12">
      <w:pPr>
        <w:rPr>
          <w:rFonts w:cs="Arial"/>
        </w:rPr>
      </w:pPr>
      <w:r w:rsidRPr="00F05890">
        <w:rPr>
          <w:rFonts w:cs="Arial"/>
          <w:lang w:val="sr-Cyrl-RS"/>
        </w:rPr>
        <w:t xml:space="preserve">2)  </w:t>
      </w:r>
      <w:r w:rsidR="004D4636" w:rsidRPr="00F05890">
        <w:rPr>
          <w:rFonts w:cs="Arial"/>
        </w:rPr>
        <w:t xml:space="preserve">фотокопију важећег Картона депонованих потписа овлашћених лица за </w:t>
      </w:r>
      <w:r w:rsidRPr="00F05890">
        <w:rPr>
          <w:rFonts w:cs="Arial"/>
          <w:lang w:val="sr-Cyrl-RS"/>
        </w:rPr>
        <w:t xml:space="preserve">  </w:t>
      </w:r>
      <w:r w:rsidR="004D4636" w:rsidRPr="00F05890">
        <w:rPr>
          <w:rFonts w:cs="Arial"/>
        </w:rPr>
        <w:t>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F05890" w:rsidRDefault="002A0A12" w:rsidP="002A0A12">
      <w:pPr>
        <w:rPr>
          <w:rFonts w:cs="Arial"/>
        </w:rPr>
      </w:pPr>
      <w:r w:rsidRPr="00F05890">
        <w:rPr>
          <w:rFonts w:cs="Arial"/>
          <w:lang w:val="sr-Cyrl-RS"/>
        </w:rPr>
        <w:t xml:space="preserve">3)  </w:t>
      </w:r>
      <w:r w:rsidR="004D4636" w:rsidRPr="00F05890">
        <w:rPr>
          <w:rFonts w:cs="Arial"/>
        </w:rPr>
        <w:t>фотокопију ОП обрасца.</w:t>
      </w:r>
    </w:p>
    <w:p w:rsidR="004D4636" w:rsidRPr="00F05890" w:rsidRDefault="002A0A12" w:rsidP="002A0A12">
      <w:pPr>
        <w:rPr>
          <w:rFonts w:cs="Arial"/>
        </w:rPr>
      </w:pPr>
      <w:r w:rsidRPr="00F05890">
        <w:rPr>
          <w:rFonts w:cs="Arial"/>
          <w:lang w:val="sr-Cyrl-RS"/>
        </w:rPr>
        <w:t xml:space="preserve">4) </w:t>
      </w:r>
      <w:r w:rsidR="004D4636" w:rsidRPr="00F05890">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w:t>
      </w:r>
      <w:r w:rsidR="004D4636" w:rsidRPr="00F05890">
        <w:rPr>
          <w:rFonts w:cs="Arial"/>
        </w:rPr>
        <w:lastRenderedPageBreak/>
        <w:t xml:space="preserve">регистрацију менице или извод са интернет странице Регистра меница и овлашћења НБС) </w:t>
      </w:r>
    </w:p>
    <w:p w:rsidR="004D4636" w:rsidRPr="00F05890" w:rsidRDefault="004D4636" w:rsidP="004D4636">
      <w:pPr>
        <w:rPr>
          <w:rFonts w:cs="Arial"/>
        </w:rPr>
      </w:pPr>
      <w:r w:rsidRPr="00F05890">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F05890" w:rsidRDefault="004D4636" w:rsidP="004D4636">
      <w:pPr>
        <w:rPr>
          <w:rFonts w:cs="Arial"/>
        </w:rPr>
      </w:pPr>
      <w:proofErr w:type="gramStart"/>
      <w:r w:rsidRPr="00F05890">
        <w:rPr>
          <w:rFonts w:cs="Arial"/>
        </w:rPr>
        <w:t>Меница ће бити враћена Пр</w:t>
      </w:r>
      <w:r w:rsidR="00591222" w:rsidRPr="00F05890">
        <w:rPr>
          <w:rFonts w:cs="Arial"/>
          <w:lang w:val="sr-Cyrl-RS"/>
        </w:rPr>
        <w:t>ужаоцу</w:t>
      </w:r>
      <w:r w:rsidRPr="00F05890">
        <w:rPr>
          <w:rFonts w:cs="Arial"/>
        </w:rPr>
        <w:t xml:space="preserve"> у року од осам дана од дана предаје К</w:t>
      </w:r>
      <w:r w:rsidR="00591222" w:rsidRPr="00F05890">
        <w:rPr>
          <w:rFonts w:cs="Arial"/>
          <w:lang w:val="sr-Cyrl-RS"/>
        </w:rPr>
        <w:t>ориснику</w:t>
      </w:r>
      <w:r w:rsidRPr="00F05890">
        <w:rPr>
          <w:rFonts w:cs="Arial"/>
        </w:rPr>
        <w:t xml:space="preserve"> средства финансијског обезбеђења која су захтевана у закљученом уговору.</w:t>
      </w:r>
      <w:proofErr w:type="gramEnd"/>
    </w:p>
    <w:p w:rsidR="004D4636" w:rsidRPr="00F05890" w:rsidRDefault="004D4636" w:rsidP="004D4636">
      <w:pPr>
        <w:rPr>
          <w:rFonts w:cs="Arial"/>
        </w:rPr>
      </w:pPr>
      <w:proofErr w:type="gramStart"/>
      <w:r w:rsidRPr="00F05890">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4D4636" w:rsidRPr="00F05890" w:rsidRDefault="004D4636" w:rsidP="004D4636">
      <w:pPr>
        <w:rPr>
          <w:rFonts w:cs="Arial"/>
        </w:rPr>
      </w:pPr>
      <w:proofErr w:type="gramStart"/>
      <w:r w:rsidRPr="00F05890">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8D2B23" w:rsidRPr="00F05890" w:rsidRDefault="008D2B23" w:rsidP="008D2B23">
      <w:pPr>
        <w:tabs>
          <w:tab w:val="left" w:pos="1786"/>
        </w:tabs>
        <w:spacing w:before="0"/>
        <w:ind w:left="1418" w:right="-6" w:hanging="567"/>
        <w:rPr>
          <w:rFonts w:cs="Arial"/>
        </w:rPr>
      </w:pPr>
    </w:p>
    <w:p w:rsidR="008D2B23" w:rsidRPr="00F05890" w:rsidRDefault="008D2B23" w:rsidP="008D2B23">
      <w:pPr>
        <w:spacing w:before="0"/>
        <w:ind w:left="851"/>
        <w:rPr>
          <w:rFonts w:cs="Arial"/>
        </w:rPr>
      </w:pPr>
    </w:p>
    <w:p w:rsidR="008D2B23" w:rsidRPr="00F05890" w:rsidRDefault="00572146" w:rsidP="008D2B23">
      <w:pPr>
        <w:pStyle w:val="ListParagraph"/>
        <w:spacing w:before="0" w:after="0" w:line="240" w:lineRule="auto"/>
        <w:ind w:left="0"/>
        <w:rPr>
          <w:rFonts w:ascii="Arial" w:hAnsi="Arial" w:cs="Arial"/>
          <w:b/>
          <w:u w:val="single"/>
        </w:rPr>
      </w:pPr>
      <w:r w:rsidRPr="00F05890">
        <w:rPr>
          <w:rFonts w:ascii="Arial" w:hAnsi="Arial" w:cs="Arial"/>
          <w:b/>
          <w:u w:val="single"/>
        </w:rPr>
        <w:t xml:space="preserve">У року од </w:t>
      </w:r>
      <w:r w:rsidR="00FD5881" w:rsidRPr="00F05890">
        <w:rPr>
          <w:rFonts w:ascii="Arial" w:hAnsi="Arial" w:cs="Arial"/>
          <w:b/>
          <w:u w:val="single"/>
          <w:lang w:val="sr-Cyrl-RS"/>
        </w:rPr>
        <w:t>5</w:t>
      </w:r>
      <w:r w:rsidRPr="00F05890">
        <w:rPr>
          <w:rFonts w:ascii="Arial" w:hAnsi="Arial" w:cs="Arial"/>
          <w:b/>
          <w:u w:val="single"/>
        </w:rPr>
        <w:t xml:space="preserve"> дана од</w:t>
      </w:r>
      <w:r w:rsidR="008D2B23" w:rsidRPr="00F05890">
        <w:rPr>
          <w:rFonts w:ascii="Arial" w:hAnsi="Arial" w:cs="Arial"/>
          <w:b/>
          <w:u w:val="single"/>
        </w:rPr>
        <w:t xml:space="preserve"> закључења Уговора</w:t>
      </w:r>
    </w:p>
    <w:p w:rsidR="008D2B23" w:rsidRPr="00F05890" w:rsidRDefault="008D2B23" w:rsidP="008D2B23">
      <w:pPr>
        <w:pStyle w:val="ListParagraph"/>
        <w:spacing w:before="0" w:after="0" w:line="240" w:lineRule="auto"/>
        <w:ind w:left="0"/>
        <w:rPr>
          <w:rFonts w:ascii="Arial" w:hAnsi="Arial" w:cs="Arial"/>
          <w:b/>
          <w:u w:val="single"/>
        </w:rPr>
      </w:pPr>
    </w:p>
    <w:p w:rsidR="00FD0A1F" w:rsidRPr="00F05890" w:rsidRDefault="00FD0A1F" w:rsidP="00EA1925">
      <w:pPr>
        <w:rPr>
          <w:rFonts w:cs="Arial"/>
          <w:b/>
        </w:rPr>
      </w:pPr>
      <w:r w:rsidRPr="00F05890">
        <w:rPr>
          <w:rFonts w:cs="Arial"/>
          <w:b/>
        </w:rPr>
        <w:t>Меницу као гаранцију добро извршење посла</w:t>
      </w:r>
    </w:p>
    <w:p w:rsidR="008D2B23" w:rsidRPr="00F05890" w:rsidRDefault="008D2B23" w:rsidP="00FD5881">
      <w:pPr>
        <w:tabs>
          <w:tab w:val="left" w:pos="1786"/>
        </w:tabs>
        <w:spacing w:before="0"/>
        <w:ind w:right="-6"/>
        <w:rPr>
          <w:rFonts w:cs="Arial"/>
          <w:lang w:val="ru-RU"/>
        </w:rPr>
      </w:pPr>
    </w:p>
    <w:p w:rsidR="008D2B23" w:rsidRPr="00F05890" w:rsidRDefault="008D2B23" w:rsidP="00510945">
      <w:pPr>
        <w:pStyle w:val="KDPodnaslov3"/>
        <w:keepNext w:val="0"/>
        <w:spacing w:before="0"/>
        <w:ind w:left="851"/>
        <w:rPr>
          <w:rFonts w:cs="Arial"/>
          <w:b/>
        </w:rPr>
      </w:pPr>
      <w:bookmarkStart w:id="237" w:name="_Toc441651599"/>
      <w:bookmarkStart w:id="238" w:name="_Toc442559910"/>
      <w:r w:rsidRPr="00F05890">
        <w:rPr>
          <w:rFonts w:cs="Arial"/>
          <w:b/>
        </w:rPr>
        <w:t xml:space="preserve">Меница за добро извршење посла </w:t>
      </w:r>
      <w:bookmarkEnd w:id="237"/>
      <w:bookmarkEnd w:id="238"/>
    </w:p>
    <w:p w:rsidR="00BC1827" w:rsidRPr="00F05890" w:rsidRDefault="00BC1827" w:rsidP="00BC1827">
      <w:pPr>
        <w:rPr>
          <w:rFonts w:cs="Arial"/>
        </w:rPr>
      </w:pPr>
      <w:r w:rsidRPr="00F05890">
        <w:rPr>
          <w:rFonts w:cs="Arial"/>
        </w:rPr>
        <w:t>Понуђач је обавезан да Наручиоцу достави:</w:t>
      </w:r>
    </w:p>
    <w:p w:rsidR="00BC1827" w:rsidRPr="00F05890" w:rsidRDefault="00BC1827" w:rsidP="00BC1827">
      <w:pPr>
        <w:numPr>
          <w:ilvl w:val="0"/>
          <w:numId w:val="14"/>
        </w:numPr>
        <w:rPr>
          <w:rFonts w:cs="Arial"/>
        </w:rPr>
      </w:pPr>
      <w:r w:rsidRPr="00F05890">
        <w:rPr>
          <w:rFonts w:cs="Arial"/>
        </w:rPr>
        <w:t xml:space="preserve">бланко сопствену меницу за </w:t>
      </w:r>
      <w:r w:rsidRPr="00F05890">
        <w:rPr>
          <w:rFonts w:cs="Arial"/>
          <w:lang w:val="sr-Cyrl-RS"/>
        </w:rPr>
        <w:t>добро извршење посла</w:t>
      </w:r>
      <w:r w:rsidRPr="00F05890">
        <w:rPr>
          <w:rFonts w:cs="Arial"/>
        </w:rPr>
        <w:t xml:space="preserve"> која је неопозива, без права протеста и наплатива на први позив, потписана и оверена службеним печатом од стране овлашћеног  лица,</w:t>
      </w:r>
    </w:p>
    <w:p w:rsidR="00BC1827" w:rsidRPr="00F05890" w:rsidRDefault="00BC1827" w:rsidP="00BC1827">
      <w:pPr>
        <w:numPr>
          <w:ilvl w:val="0"/>
          <w:numId w:val="14"/>
        </w:numPr>
        <w:rPr>
          <w:rFonts w:cs="Arial"/>
        </w:rPr>
      </w:pPr>
      <w:r w:rsidRPr="00F05890">
        <w:rPr>
          <w:rFonts w:cs="Arial"/>
        </w:rPr>
        <w:t xml:space="preserve">Менично писмо – овлашћење којим понуђач овлашћује наручиоца да може наплатити меницу  на износ од </w:t>
      </w:r>
      <w:r w:rsidR="00FD5881" w:rsidRPr="00F05890">
        <w:rPr>
          <w:rFonts w:cs="Arial"/>
          <w:lang w:val="sr-Cyrl-RS"/>
        </w:rPr>
        <w:t>10</w:t>
      </w:r>
      <w:r w:rsidRPr="00F05890">
        <w:rPr>
          <w:rFonts w:cs="Arial"/>
        </w:rPr>
        <w:t xml:space="preserve">% од вредности </w:t>
      </w:r>
      <w:r w:rsidRPr="00F05890">
        <w:rPr>
          <w:rFonts w:cs="Arial"/>
          <w:lang w:val="sr-Cyrl-RS"/>
        </w:rPr>
        <w:t>уговора</w:t>
      </w:r>
      <w:r w:rsidRPr="00F05890">
        <w:rPr>
          <w:rFonts w:cs="Arial"/>
        </w:rPr>
        <w:t xml:space="preserve"> (без ПДВ-а) са ро</w:t>
      </w:r>
      <w:r w:rsidR="00B02ADD" w:rsidRPr="00F05890">
        <w:rPr>
          <w:rFonts w:cs="Arial"/>
        </w:rPr>
        <w:t>к</w:t>
      </w:r>
      <w:r w:rsidR="00FD5881" w:rsidRPr="00F05890">
        <w:rPr>
          <w:rFonts w:cs="Arial"/>
        </w:rPr>
        <w:t xml:space="preserve">ом важења минимално </w:t>
      </w:r>
      <w:r w:rsidR="00B02ADD" w:rsidRPr="00F05890">
        <w:rPr>
          <w:rFonts w:cs="Arial"/>
        </w:rPr>
        <w:t>3</w:t>
      </w:r>
      <w:r w:rsidRPr="00F05890">
        <w:rPr>
          <w:rFonts w:cs="Arial"/>
        </w:rPr>
        <w:t xml:space="preserve">0 дана дужим од рока важења </w:t>
      </w:r>
      <w:r w:rsidRPr="00F05890">
        <w:rPr>
          <w:rFonts w:cs="Arial"/>
          <w:lang w:val="sr-Cyrl-RS"/>
        </w:rPr>
        <w:t>уговора</w:t>
      </w:r>
      <w:r w:rsidRPr="00F05890">
        <w:rPr>
          <w:rFonts w:cs="Arial"/>
        </w:rPr>
        <w:t xml:space="preserve">, с тим да евентуални продужетак рока важења </w:t>
      </w:r>
      <w:r w:rsidRPr="00F05890">
        <w:rPr>
          <w:rFonts w:cs="Arial"/>
          <w:lang w:val="sr-Cyrl-RS"/>
        </w:rPr>
        <w:t>уговора</w:t>
      </w:r>
      <w:r w:rsidRPr="00F05890">
        <w:rPr>
          <w:rFonts w:cs="Arial"/>
        </w:rPr>
        <w:t xml:space="preserve"> има за последицу и продужење рока важења менице и меничног овлашћења, </w:t>
      </w:r>
    </w:p>
    <w:p w:rsidR="00BC1827" w:rsidRPr="00F05890" w:rsidRDefault="00BC1827" w:rsidP="00BC1827">
      <w:pPr>
        <w:numPr>
          <w:ilvl w:val="0"/>
          <w:numId w:val="14"/>
        </w:numPr>
        <w:rPr>
          <w:rFonts w:cs="Arial"/>
        </w:rPr>
      </w:pPr>
      <w:r w:rsidRPr="00F05890">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1827" w:rsidRPr="00F05890" w:rsidRDefault="00BC1827" w:rsidP="00BC1827">
      <w:pPr>
        <w:numPr>
          <w:ilvl w:val="0"/>
          <w:numId w:val="14"/>
        </w:numPr>
        <w:rPr>
          <w:rFonts w:cs="Arial"/>
        </w:rPr>
      </w:pPr>
      <w:proofErr w:type="gramStart"/>
      <w:r w:rsidRPr="00F05890">
        <w:rPr>
          <w:rFonts w:cs="Arial"/>
        </w:rPr>
        <w:t>фотокопију</w:t>
      </w:r>
      <w:proofErr w:type="gramEnd"/>
      <w:r w:rsidRPr="00F05890">
        <w:rPr>
          <w:rFonts w:cs="Arial"/>
        </w:rPr>
        <w:t xml:space="preserve"> ОП обрасца.</w:t>
      </w:r>
    </w:p>
    <w:p w:rsidR="00BC1827" w:rsidRPr="002E4D66" w:rsidRDefault="00BC1827" w:rsidP="00BC1827">
      <w:pPr>
        <w:numPr>
          <w:ilvl w:val="0"/>
          <w:numId w:val="14"/>
        </w:numPr>
        <w:rPr>
          <w:rFonts w:cs="Arial"/>
        </w:rPr>
      </w:pPr>
      <w:r w:rsidRPr="00F05890">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E4D66" w:rsidRPr="00F05890" w:rsidRDefault="002E4D66" w:rsidP="002E4D66">
      <w:pPr>
        <w:ind w:left="1571"/>
        <w:rPr>
          <w:rFonts w:cs="Arial"/>
        </w:rPr>
      </w:pPr>
    </w:p>
    <w:p w:rsidR="008D2B23" w:rsidRPr="00F05890" w:rsidRDefault="008D2B23" w:rsidP="00143DEB">
      <w:pPr>
        <w:rPr>
          <w:rFonts w:cs="Arial"/>
        </w:rPr>
      </w:pPr>
      <w:proofErr w:type="gramStart"/>
      <w:r w:rsidRPr="00F05890">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F05890">
        <w:rPr>
          <w:rFonts w:cs="Arial"/>
        </w:rPr>
        <w:t xml:space="preserve"> </w:t>
      </w:r>
    </w:p>
    <w:p w:rsidR="00EA6A03" w:rsidRDefault="00EA6A03" w:rsidP="00781B02">
      <w:pPr>
        <w:rPr>
          <w:rFonts w:eastAsia="TimesNewRomanPSMT"/>
          <w:lang w:val="sr-Cyrl-RS"/>
        </w:rPr>
      </w:pPr>
    </w:p>
    <w:p w:rsidR="002E4D66" w:rsidRPr="00FD5881" w:rsidRDefault="002E4D66" w:rsidP="00781B02">
      <w:pPr>
        <w:rPr>
          <w:rFonts w:eastAsia="TimesNewRomanPSMT"/>
          <w:lang w:val="sr-Cyrl-RS"/>
        </w:rPr>
      </w:pPr>
    </w:p>
    <w:p w:rsidR="002E4D66" w:rsidRPr="002E4D66" w:rsidRDefault="004C3B38" w:rsidP="002E4D66">
      <w:pPr>
        <w:pStyle w:val="KDPodnaslov3"/>
        <w:keepNext w:val="0"/>
        <w:spacing w:before="0"/>
        <w:ind w:left="851"/>
        <w:rPr>
          <w:rFonts w:eastAsia="TimesNewRomanPSMT" w:cs="Arial"/>
          <w:b/>
          <w:bCs/>
          <w:iCs/>
          <w:lang w:val="sr-Cyrl-RS"/>
        </w:rPr>
      </w:pPr>
      <w:r w:rsidRPr="00F05890">
        <w:rPr>
          <w:rFonts w:eastAsia="TimesNewRomanPSMT" w:cs="Arial"/>
          <w:b/>
          <w:bCs/>
          <w:iCs/>
          <w:lang w:val="sr-Cyrl-RS"/>
        </w:rPr>
        <w:t>Достављање средстава финансијског обезбеђења</w:t>
      </w:r>
    </w:p>
    <w:p w:rsidR="00F05890" w:rsidRPr="00F05890" w:rsidRDefault="00F05890" w:rsidP="00F05890">
      <w:pPr>
        <w:tabs>
          <w:tab w:val="left" w:pos="567"/>
          <w:tab w:val="left" w:pos="709"/>
        </w:tabs>
        <w:spacing w:after="120"/>
        <w:rPr>
          <w:rFonts w:eastAsia="TimesNewRomanPSMT" w:cs="Arial"/>
          <w:bCs/>
        </w:rPr>
      </w:pPr>
      <w:r w:rsidRPr="00F05890">
        <w:rPr>
          <w:rFonts w:eastAsia="TimesNewRomanPSMT" w:cs="Arial"/>
          <w:bCs/>
        </w:rPr>
        <w:lastRenderedPageBreak/>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F05890">
        <w:rPr>
          <w:rFonts w:cs="Arial"/>
        </w:rPr>
        <w:t xml:space="preserve"> Огранак ТЕНТ, Богољуба Урошевића Црног бр.44., 11500 Обреновац.</w:t>
      </w:r>
    </w:p>
    <w:p w:rsidR="00F05890" w:rsidRPr="00F05890" w:rsidRDefault="00F05890" w:rsidP="00F05890">
      <w:pPr>
        <w:tabs>
          <w:tab w:val="left" w:pos="567"/>
          <w:tab w:val="left" w:pos="709"/>
        </w:tabs>
        <w:spacing w:after="120"/>
        <w:rPr>
          <w:rFonts w:cs="Arial"/>
          <w:b/>
        </w:rPr>
      </w:pPr>
      <w:r w:rsidRPr="00F05890">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F05890">
        <w:rPr>
          <w:rFonts w:cs="Arial"/>
        </w:rPr>
        <w:t xml:space="preserve"> Огранак ТЕНТ, Богољуба Урошевића Црног бр.44., 11500 Обреновац </w:t>
      </w:r>
      <w:r w:rsidRPr="00F05890">
        <w:rPr>
          <w:rFonts w:cs="Arial"/>
          <w:b/>
        </w:rPr>
        <w:t xml:space="preserve">и доставља се лично или на одговарајући безбедан начин, поштом на адресу: </w:t>
      </w:r>
    </w:p>
    <w:p w:rsidR="00F05890" w:rsidRPr="00F05890" w:rsidRDefault="00F05890" w:rsidP="00F05890">
      <w:pPr>
        <w:suppressAutoHyphens/>
        <w:spacing w:line="100" w:lineRule="atLeast"/>
        <w:jc w:val="center"/>
        <w:rPr>
          <w:rFonts w:eastAsia="Arial Unicode MS" w:cs="Arial"/>
          <w:b/>
          <w:kern w:val="2"/>
          <w:highlight w:val="yellow"/>
          <w:lang w:eastAsia="ar-SA"/>
        </w:rPr>
      </w:pPr>
      <w:r w:rsidRPr="00F05890">
        <w:rPr>
          <w:rFonts w:cs="Arial"/>
        </w:rPr>
        <w:t xml:space="preserve">Богољуба Урошевића Црног </w:t>
      </w:r>
      <w:proofErr w:type="gramStart"/>
      <w:r w:rsidRPr="00F05890">
        <w:rPr>
          <w:rFonts w:cs="Arial"/>
        </w:rPr>
        <w:t>бр.44.,</w:t>
      </w:r>
      <w:proofErr w:type="gramEnd"/>
      <w:r w:rsidRPr="00F05890">
        <w:rPr>
          <w:rFonts w:cs="Arial"/>
        </w:rPr>
        <w:t xml:space="preserve"> 11500 Обреновац</w:t>
      </w:r>
    </w:p>
    <w:p w:rsidR="00F05890" w:rsidRDefault="00F05890" w:rsidP="00F05890">
      <w:pPr>
        <w:tabs>
          <w:tab w:val="left" w:pos="1134"/>
        </w:tabs>
        <w:jc w:val="center"/>
        <w:rPr>
          <w:rFonts w:cs="Arial"/>
          <w:b/>
          <w:lang w:val="sr-Cyrl-RS"/>
        </w:rPr>
      </w:pPr>
      <w:proofErr w:type="gramStart"/>
      <w:r w:rsidRPr="00F05890">
        <w:rPr>
          <w:rFonts w:cs="Arial"/>
        </w:rPr>
        <w:t>са</w:t>
      </w:r>
      <w:proofErr w:type="gramEnd"/>
      <w:r w:rsidRPr="00F05890">
        <w:rPr>
          <w:rFonts w:cs="Arial"/>
        </w:rPr>
        <w:t xml:space="preserve"> назнаком:</w:t>
      </w:r>
      <w:r w:rsidRPr="00F05890">
        <w:rPr>
          <w:rFonts w:cs="Arial"/>
          <w:b/>
        </w:rPr>
        <w:t xml:space="preserve"> Средство финансијског обезбеђења за ЈН бр.3000/</w:t>
      </w:r>
      <w:r w:rsidRPr="00F05890">
        <w:rPr>
          <w:rFonts w:cs="Arial"/>
          <w:b/>
          <w:lang w:val="sr-Cyrl-RS"/>
        </w:rPr>
        <w:t>0576</w:t>
      </w:r>
      <w:r w:rsidRPr="00F05890">
        <w:rPr>
          <w:rFonts w:cs="Arial"/>
          <w:b/>
        </w:rPr>
        <w:t>/2016 (</w:t>
      </w:r>
      <w:r w:rsidRPr="00F05890">
        <w:rPr>
          <w:rFonts w:cs="Arial"/>
          <w:b/>
          <w:lang w:val="sr-Cyrl-RS"/>
        </w:rPr>
        <w:t>688/</w:t>
      </w:r>
      <w:r w:rsidRPr="00F05890">
        <w:rPr>
          <w:rFonts w:cs="Arial"/>
          <w:b/>
        </w:rPr>
        <w:t>2016)</w:t>
      </w:r>
    </w:p>
    <w:p w:rsidR="00E86E81" w:rsidRPr="00E86E81" w:rsidRDefault="00E86E81" w:rsidP="00E86E81">
      <w:pPr>
        <w:tabs>
          <w:tab w:val="left" w:pos="1134"/>
        </w:tabs>
        <w:rPr>
          <w:b/>
          <w:lang w:val="sr-Cyrl-RS"/>
        </w:rPr>
      </w:pPr>
      <w:r w:rsidRPr="00E86E81">
        <w:rPr>
          <w:b/>
        </w:rPr>
        <w:t xml:space="preserve">Понуђач (Пружаоц услуге) је одговоран за прописан и безбедан начин достављања СФО Наручиоцу </w:t>
      </w:r>
      <w:proofErr w:type="gramStart"/>
      <w:r w:rsidRPr="00E86E81">
        <w:rPr>
          <w:b/>
        </w:rPr>
        <w:t>( Кориснику</w:t>
      </w:r>
      <w:proofErr w:type="gramEnd"/>
      <w:r w:rsidRPr="00E86E81">
        <w:rPr>
          <w:b/>
        </w:rPr>
        <w:t xml:space="preserve"> услуга).</w:t>
      </w:r>
    </w:p>
    <w:p w:rsidR="00F05890" w:rsidRPr="00F05890" w:rsidRDefault="00F05890" w:rsidP="00F05890">
      <w:pPr>
        <w:tabs>
          <w:tab w:val="left" w:pos="1134"/>
        </w:tabs>
        <w:jc w:val="center"/>
        <w:rPr>
          <w:rFonts w:cs="Arial"/>
          <w:b/>
          <w:color w:val="FF0000"/>
          <w:lang w:val="sr-Cyrl-RS"/>
        </w:rPr>
      </w:pPr>
    </w:p>
    <w:p w:rsidR="0085348E" w:rsidRPr="002002B7" w:rsidRDefault="0085348E" w:rsidP="00485720">
      <w:pPr>
        <w:pStyle w:val="KDPodnaslov2"/>
        <w:numPr>
          <w:ilvl w:val="1"/>
          <w:numId w:val="29"/>
        </w:numPr>
        <w:spacing w:before="0"/>
        <w:jc w:val="both"/>
        <w:rPr>
          <w:rFonts w:cs="Arial"/>
        </w:rPr>
      </w:pPr>
      <w:r w:rsidRPr="002002B7">
        <w:rPr>
          <w:rFonts w:cs="Arial"/>
        </w:rPr>
        <w:t>Начин означавања поверљивих података у понуди</w:t>
      </w:r>
    </w:p>
    <w:p w:rsidR="0085348E" w:rsidRPr="002002B7" w:rsidRDefault="0085348E" w:rsidP="0085348E">
      <w:pPr>
        <w:pStyle w:val="KDParagraf"/>
        <w:spacing w:before="0"/>
        <w:rPr>
          <w:rFonts w:cs="Arial"/>
        </w:rPr>
      </w:pPr>
      <w:proofErr w:type="gramStart"/>
      <w:r w:rsidRPr="002002B7">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2002B7">
        <w:rPr>
          <w:rFonts w:cs="Arial"/>
        </w:rPr>
        <w:t xml:space="preserve"> </w:t>
      </w:r>
      <w:proofErr w:type="gramStart"/>
      <w:r w:rsidRPr="002002B7">
        <w:rPr>
          <w:rFonts w:cs="Arial"/>
        </w:rPr>
        <w:t>Ови подаци неће бити објављени приликом отварања понуда и у наставку поступка.</w:t>
      </w:r>
      <w:proofErr w:type="gramEnd"/>
      <w:r w:rsidRPr="002002B7">
        <w:rPr>
          <w:rFonts w:cs="Arial"/>
        </w:rPr>
        <w:t xml:space="preserve"> </w:t>
      </w:r>
    </w:p>
    <w:p w:rsidR="0085348E" w:rsidRPr="002002B7" w:rsidRDefault="0085348E" w:rsidP="0085348E">
      <w:pPr>
        <w:pStyle w:val="KDParagraf"/>
        <w:spacing w:before="0"/>
        <w:rPr>
          <w:rFonts w:cs="Arial"/>
        </w:rPr>
      </w:pPr>
      <w:proofErr w:type="gramStart"/>
      <w:r w:rsidRPr="002002B7">
        <w:rPr>
          <w:rFonts w:cs="Arial"/>
        </w:rPr>
        <w:t>Наручилац може да одбије да пружи информацију која би значила повреду поверљивости података добијених у понуди.</w:t>
      </w:r>
      <w:proofErr w:type="gramEnd"/>
      <w:r w:rsidRPr="002002B7">
        <w:rPr>
          <w:rFonts w:cs="Arial"/>
        </w:rPr>
        <w:t xml:space="preserve"> </w:t>
      </w:r>
    </w:p>
    <w:p w:rsidR="0085348E" w:rsidRPr="002002B7" w:rsidRDefault="0085348E" w:rsidP="0085348E">
      <w:pPr>
        <w:pStyle w:val="KDParagraf"/>
        <w:spacing w:before="0"/>
        <w:rPr>
          <w:rFonts w:cs="Arial"/>
        </w:rPr>
      </w:pPr>
      <w:proofErr w:type="gramStart"/>
      <w:r w:rsidRPr="002002B7">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2002B7">
        <w:rPr>
          <w:rFonts w:cs="Arial"/>
        </w:rPr>
        <w:t xml:space="preserve"> </w:t>
      </w:r>
    </w:p>
    <w:p w:rsidR="0085348E" w:rsidRPr="002002B7" w:rsidRDefault="0085348E" w:rsidP="0085348E">
      <w:pPr>
        <w:pStyle w:val="KDParagraf"/>
        <w:spacing w:before="0"/>
        <w:rPr>
          <w:rFonts w:cs="Arial"/>
        </w:rPr>
      </w:pPr>
      <w:proofErr w:type="gramStart"/>
      <w:r w:rsidRPr="002002B7">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2002B7" w:rsidRDefault="0085348E" w:rsidP="0085348E">
      <w:pPr>
        <w:pStyle w:val="KDParagraf"/>
        <w:spacing w:before="0"/>
        <w:rPr>
          <w:rFonts w:cs="Arial"/>
        </w:rPr>
      </w:pPr>
      <w:proofErr w:type="gramStart"/>
      <w:r w:rsidRPr="002002B7">
        <w:rPr>
          <w:rFonts w:cs="Arial"/>
        </w:rPr>
        <w:t>Наручилац не одговара за поверљивост података који нису означени на горе наведени начин.</w:t>
      </w:r>
      <w:proofErr w:type="gramEnd"/>
    </w:p>
    <w:p w:rsidR="0085348E" w:rsidRPr="002002B7" w:rsidRDefault="0085348E" w:rsidP="0085348E">
      <w:pPr>
        <w:pStyle w:val="KDParagraf"/>
        <w:spacing w:before="0"/>
        <w:rPr>
          <w:rFonts w:cs="Arial"/>
        </w:rPr>
      </w:pPr>
      <w:proofErr w:type="gramStart"/>
      <w:r w:rsidRPr="002002B7">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2002B7">
        <w:rPr>
          <w:rFonts w:cs="Arial"/>
        </w:rPr>
        <w:t xml:space="preserve"> </w:t>
      </w:r>
      <w:proofErr w:type="gramStart"/>
      <w:r w:rsidRPr="002002B7">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2002B7" w:rsidRDefault="0085348E" w:rsidP="0085348E">
      <w:pPr>
        <w:pStyle w:val="KDParagraf"/>
        <w:spacing w:before="0"/>
        <w:rPr>
          <w:rFonts w:cs="Arial"/>
          <w:lang w:val="ru-RU"/>
        </w:rPr>
      </w:pPr>
      <w:r w:rsidRPr="002002B7">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2002B7" w:rsidRDefault="0085348E" w:rsidP="0085348E">
      <w:pPr>
        <w:pStyle w:val="KDParagraf"/>
        <w:spacing w:before="0"/>
        <w:rPr>
          <w:rFonts w:cs="Arial"/>
        </w:rPr>
      </w:pPr>
      <w:proofErr w:type="gramStart"/>
      <w:r w:rsidRPr="002002B7">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2002B7" w:rsidRDefault="0085348E" w:rsidP="0085348E">
      <w:pPr>
        <w:pStyle w:val="KDParagraf"/>
        <w:spacing w:before="0"/>
        <w:rPr>
          <w:rFonts w:cs="Arial"/>
        </w:rPr>
      </w:pPr>
      <w:r w:rsidRPr="002002B7">
        <w:rPr>
          <w:rFonts w:cs="Arial"/>
        </w:rPr>
        <w:t>Неће се сматрати поверљивим докази о испуњености обавезних услова</w:t>
      </w:r>
      <w:proofErr w:type="gramStart"/>
      <w:r w:rsidRPr="002002B7">
        <w:rPr>
          <w:rFonts w:cs="Arial"/>
        </w:rPr>
        <w:t>,цена</w:t>
      </w:r>
      <w:proofErr w:type="gramEnd"/>
      <w:r w:rsidRPr="002002B7">
        <w:rPr>
          <w:rFonts w:cs="Arial"/>
        </w:rPr>
        <w:t xml:space="preserve"> и други подаци из понуде који су од значаја за примену критеријума и рангирање понуде. </w:t>
      </w:r>
    </w:p>
    <w:p w:rsidR="0085348E" w:rsidRPr="002002B7" w:rsidRDefault="0085348E" w:rsidP="0085348E">
      <w:pPr>
        <w:autoSpaceDE w:val="0"/>
        <w:autoSpaceDN w:val="0"/>
        <w:adjustRightInd w:val="0"/>
        <w:spacing w:before="0"/>
        <w:rPr>
          <w:rFonts w:eastAsia="TimesNewRomanPSMT" w:cs="Arial"/>
          <w:bCs/>
          <w:color w:val="00B0F0"/>
        </w:rPr>
      </w:pPr>
    </w:p>
    <w:p w:rsidR="0085348E" w:rsidRPr="002002B7" w:rsidRDefault="0085348E" w:rsidP="00485720">
      <w:pPr>
        <w:pStyle w:val="KDPodnaslov2"/>
        <w:numPr>
          <w:ilvl w:val="1"/>
          <w:numId w:val="29"/>
        </w:numPr>
        <w:spacing w:before="0"/>
        <w:jc w:val="both"/>
        <w:rPr>
          <w:rFonts w:cs="Arial"/>
        </w:rPr>
      </w:pPr>
      <w:r w:rsidRPr="002002B7">
        <w:rPr>
          <w:rFonts w:cs="Arial"/>
        </w:rPr>
        <w:t>Поштовање обавеза које произлазе из прописа о заштити на раду и других прописа</w:t>
      </w:r>
    </w:p>
    <w:p w:rsidR="0085348E" w:rsidRPr="002002B7" w:rsidRDefault="0085348E" w:rsidP="0085348E">
      <w:pPr>
        <w:pStyle w:val="KDParagraf"/>
        <w:spacing w:before="0"/>
        <w:rPr>
          <w:rFonts w:cs="Arial"/>
          <w:lang w:val="ru-RU"/>
        </w:rPr>
      </w:pPr>
      <w:r w:rsidRPr="002002B7">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E86E81">
        <w:rPr>
          <w:rFonts w:cs="Arial"/>
          <w:lang w:val="ru-RU"/>
        </w:rPr>
        <w:t>4</w:t>
      </w:r>
      <w:r w:rsidRPr="002002B7">
        <w:rPr>
          <w:rFonts w:cs="Arial"/>
          <w:lang w:val="ru-RU"/>
        </w:rPr>
        <w:t xml:space="preserve"> из конкурсне документације).</w:t>
      </w:r>
    </w:p>
    <w:p w:rsidR="0085348E" w:rsidRPr="002002B7" w:rsidRDefault="0085348E" w:rsidP="0085348E">
      <w:pPr>
        <w:pStyle w:val="KDParagraf"/>
        <w:spacing w:before="0"/>
        <w:rPr>
          <w:rFonts w:cs="Arial"/>
          <w:lang w:val="ru-RU"/>
        </w:rPr>
      </w:pPr>
    </w:p>
    <w:p w:rsidR="0085348E" w:rsidRPr="002002B7" w:rsidRDefault="0085348E" w:rsidP="00485720">
      <w:pPr>
        <w:pStyle w:val="KDPodnaslov2"/>
        <w:numPr>
          <w:ilvl w:val="1"/>
          <w:numId w:val="29"/>
        </w:numPr>
        <w:spacing w:before="0"/>
        <w:jc w:val="both"/>
        <w:rPr>
          <w:rFonts w:cs="Arial"/>
        </w:rPr>
      </w:pPr>
      <w:r w:rsidRPr="002002B7">
        <w:rPr>
          <w:rFonts w:cs="Arial"/>
        </w:rPr>
        <w:t>Накнада за коришћење патената</w:t>
      </w:r>
    </w:p>
    <w:p w:rsidR="0085348E" w:rsidRPr="002002B7" w:rsidRDefault="0085348E" w:rsidP="0085348E">
      <w:pPr>
        <w:pStyle w:val="KDParagraf"/>
        <w:spacing w:before="0"/>
        <w:rPr>
          <w:rFonts w:cs="Arial"/>
          <w:lang w:val="ru-RU" w:eastAsia="sr-Latn-CS"/>
        </w:rPr>
      </w:pPr>
      <w:r w:rsidRPr="002002B7">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2002B7" w:rsidRDefault="008F774C" w:rsidP="0085348E">
      <w:pPr>
        <w:pStyle w:val="KDParagraf"/>
        <w:spacing w:before="0"/>
        <w:rPr>
          <w:rFonts w:cs="Arial"/>
          <w:lang w:val="ru-RU" w:eastAsia="sr-Latn-CS"/>
        </w:rPr>
      </w:pPr>
    </w:p>
    <w:p w:rsidR="0085348E" w:rsidRPr="002002B7" w:rsidRDefault="008F774C" w:rsidP="00485720">
      <w:pPr>
        <w:pStyle w:val="KDPodnaslov2"/>
        <w:numPr>
          <w:ilvl w:val="1"/>
          <w:numId w:val="29"/>
        </w:numPr>
        <w:spacing w:before="0"/>
        <w:jc w:val="both"/>
        <w:rPr>
          <w:rFonts w:cs="Arial"/>
        </w:rPr>
      </w:pPr>
      <w:r w:rsidRPr="002002B7">
        <w:rPr>
          <w:rFonts w:cs="Arial"/>
        </w:rPr>
        <w:lastRenderedPageBreak/>
        <w:t>Начело заштите животне средине и обезбеђивања енергетске ефикасности</w:t>
      </w:r>
    </w:p>
    <w:p w:rsidR="008F774C" w:rsidRPr="002002B7" w:rsidRDefault="008F774C" w:rsidP="008F774C">
      <w:pPr>
        <w:pStyle w:val="KDParagraf"/>
        <w:spacing w:before="0"/>
        <w:rPr>
          <w:rFonts w:cs="Arial"/>
          <w:lang w:val="ru-RU" w:eastAsia="sr-Latn-CS"/>
        </w:rPr>
      </w:pPr>
      <w:r w:rsidRPr="002002B7">
        <w:rPr>
          <w:rFonts w:cs="Arial"/>
          <w:lang w:val="ru-RU" w:eastAsia="sr-Latn-CS"/>
        </w:rPr>
        <w:t xml:space="preserve">Наручилац је дужан да набавља </w:t>
      </w:r>
      <w:r w:rsidR="00041FE3" w:rsidRPr="002002B7">
        <w:rPr>
          <w:rFonts w:cs="Arial"/>
          <w:lang w:val="ru-RU" w:eastAsia="sr-Latn-CS"/>
        </w:rPr>
        <w:t>услуге</w:t>
      </w:r>
      <w:r w:rsidRPr="002002B7">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2002B7" w:rsidRDefault="008D2B23" w:rsidP="008D2B23">
      <w:pPr>
        <w:spacing w:before="0"/>
        <w:ind w:left="851"/>
        <w:rPr>
          <w:rFonts w:eastAsia="TimesNewRomanPSMT" w:cs="Arial"/>
          <w:bCs/>
          <w:iCs/>
          <w:color w:val="00B0F0"/>
        </w:rPr>
      </w:pPr>
    </w:p>
    <w:p w:rsidR="008D2B23" w:rsidRPr="002002B7" w:rsidRDefault="008D2B23" w:rsidP="00485720">
      <w:pPr>
        <w:pStyle w:val="KDPodnaslov2"/>
        <w:numPr>
          <w:ilvl w:val="1"/>
          <w:numId w:val="29"/>
        </w:numPr>
        <w:spacing w:before="0"/>
        <w:jc w:val="both"/>
        <w:rPr>
          <w:rFonts w:cs="Arial"/>
        </w:rPr>
      </w:pPr>
      <w:bookmarkStart w:id="239" w:name="_Toc441651602"/>
      <w:bookmarkStart w:id="240" w:name="_Toc442559913"/>
      <w:r w:rsidRPr="002002B7">
        <w:rPr>
          <w:rFonts w:cs="Arial"/>
        </w:rPr>
        <w:t>Додатне информације и објашњења</w:t>
      </w:r>
      <w:bookmarkEnd w:id="239"/>
      <w:bookmarkEnd w:id="240"/>
    </w:p>
    <w:p w:rsidR="008D2B23" w:rsidRPr="002002B7" w:rsidRDefault="008D2B23" w:rsidP="008D2B23">
      <w:pPr>
        <w:widowControl w:val="0"/>
        <w:spacing w:before="0"/>
        <w:rPr>
          <w:rFonts w:cs="Arial"/>
        </w:rPr>
      </w:pPr>
      <w:r w:rsidRPr="002002B7">
        <w:rPr>
          <w:rFonts w:cs="Arial"/>
          <w:lang w:val="ru-RU"/>
        </w:rPr>
        <w:t xml:space="preserve">Заинтерсовано лице може, у писаном облику, тражити </w:t>
      </w:r>
      <w:r w:rsidR="00B505E8" w:rsidRPr="002002B7">
        <w:rPr>
          <w:rFonts w:cs="Arial"/>
          <w:lang w:val="ru-RU"/>
        </w:rPr>
        <w:t xml:space="preserve">од Наручиоца </w:t>
      </w:r>
      <w:r w:rsidRPr="002002B7">
        <w:rPr>
          <w:rFonts w:cs="Arial"/>
          <w:lang w:val="ru-RU"/>
        </w:rPr>
        <w:t>додатне информације или појашњења у вези са припрем</w:t>
      </w:r>
      <w:r w:rsidR="00B505E8" w:rsidRPr="002002B7">
        <w:rPr>
          <w:rFonts w:cs="Arial"/>
          <w:lang w:val="ru-RU"/>
        </w:rPr>
        <w:t>ањем</w:t>
      </w:r>
      <w:r w:rsidRPr="002002B7">
        <w:rPr>
          <w:rFonts w:cs="Arial"/>
          <w:lang w:val="ru-RU"/>
        </w:rPr>
        <w:t xml:space="preserve"> понуде,</w:t>
      </w:r>
      <w:r w:rsidR="00B505E8" w:rsidRPr="002002B7">
        <w:rPr>
          <w:rFonts w:cs="Arial"/>
          <w:lang w:val="ru-RU"/>
        </w:rPr>
        <w:t>при чему може да укаже Наручиоцу и на евентуално уочене недостатке и неправилности у конкурсној документацији,</w:t>
      </w:r>
      <w:r w:rsidRPr="002002B7">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E86E81">
        <w:rPr>
          <w:rFonts w:cs="Arial"/>
          <w:color w:val="000000"/>
          <w:lang w:val="ru-RU"/>
        </w:rPr>
        <w:t>3000/0576/2016 (688/2016)</w:t>
      </w:r>
      <w:r w:rsidRPr="002002B7">
        <w:rPr>
          <w:rFonts w:cs="Arial"/>
          <w:lang w:val="ru-RU"/>
        </w:rPr>
        <w:t>“ или електронским путем на е-</w:t>
      </w:r>
      <w:r w:rsidRPr="002002B7">
        <w:rPr>
          <w:rFonts w:cs="Arial"/>
        </w:rPr>
        <w:t>mail</w:t>
      </w:r>
      <w:r w:rsidRPr="002002B7">
        <w:rPr>
          <w:rFonts w:cs="Arial"/>
          <w:lang w:val="ru-RU"/>
        </w:rPr>
        <w:t xml:space="preserve"> адресу:</w:t>
      </w:r>
      <w:hyperlink r:id="rId181" w:history="1">
        <w:r w:rsidR="00E86E81" w:rsidRPr="00DF5410">
          <w:rPr>
            <w:rStyle w:val="Hyperlink"/>
            <w:rFonts w:cs="Arial"/>
            <w:lang w:val="sr-Latn-RS"/>
          </w:rPr>
          <w:t>zeljko.rankovic</w:t>
        </w:r>
        <w:r w:rsidR="00E86E81" w:rsidRPr="00DF5410">
          <w:rPr>
            <w:rStyle w:val="Hyperlink"/>
            <w:rFonts w:cs="Arial"/>
            <w:lang w:val="ru-RU"/>
          </w:rPr>
          <w:t>@</w:t>
        </w:r>
      </w:hyperlink>
      <w:r w:rsidR="00E86E81">
        <w:rPr>
          <w:rStyle w:val="Hyperlink"/>
          <w:rFonts w:cs="Arial"/>
          <w:lang w:val="sr-Latn-RS"/>
        </w:rPr>
        <w:t>eps.rs</w:t>
      </w:r>
      <w:r w:rsidRPr="002002B7">
        <w:rPr>
          <w:rFonts w:cs="Arial"/>
          <w:lang w:val="ru-RU"/>
        </w:rPr>
        <w:t xml:space="preserve">,радним данима (понедељак – петак) у времену </w:t>
      </w:r>
      <w:r w:rsidRPr="00E86E81">
        <w:rPr>
          <w:rFonts w:cs="Arial"/>
          <w:lang w:val="ru-RU"/>
        </w:rPr>
        <w:t>од 08 до 1</w:t>
      </w:r>
      <w:r w:rsidR="00270B2B" w:rsidRPr="00E86E81">
        <w:rPr>
          <w:rFonts w:cs="Arial"/>
          <w:lang w:val="ru-RU"/>
        </w:rPr>
        <w:t>5</w:t>
      </w:r>
      <w:r w:rsidRPr="00E86E81">
        <w:rPr>
          <w:rFonts w:cs="Arial"/>
          <w:lang w:val="ru-RU"/>
        </w:rPr>
        <w:t xml:space="preserve"> </w:t>
      </w:r>
      <w:r w:rsidRPr="002002B7">
        <w:rPr>
          <w:rFonts w:cs="Arial"/>
          <w:lang w:val="ru-RU"/>
        </w:rPr>
        <w:t xml:space="preserve">часова. </w:t>
      </w:r>
      <w:proofErr w:type="gramStart"/>
      <w:r w:rsidRPr="002002B7">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2002B7" w:rsidRDefault="008D2B23" w:rsidP="008D2B23">
      <w:pPr>
        <w:spacing w:before="0"/>
        <w:rPr>
          <w:rFonts w:cs="Arial"/>
          <w:lang w:val="ru-RU"/>
        </w:rPr>
      </w:pPr>
      <w:r w:rsidRPr="002002B7">
        <w:rPr>
          <w:rFonts w:cs="Arial"/>
          <w:lang w:val="ru-RU"/>
        </w:rPr>
        <w:t xml:space="preserve">Наручилац ће у року од три дана по пријему захтева објавити </w:t>
      </w:r>
      <w:r w:rsidRPr="002002B7">
        <w:rPr>
          <w:rFonts w:cs="Arial"/>
        </w:rPr>
        <w:t>Одговор на захтев</w:t>
      </w:r>
      <w:r w:rsidRPr="002002B7">
        <w:rPr>
          <w:rFonts w:cs="Arial"/>
          <w:lang w:val="ru-RU"/>
        </w:rPr>
        <w:t xml:space="preserve"> на Порталу јавних набавки и својој интернет страници.</w:t>
      </w:r>
    </w:p>
    <w:p w:rsidR="008D2B23" w:rsidRPr="002002B7" w:rsidRDefault="008D2B23" w:rsidP="008D2B23">
      <w:pPr>
        <w:pStyle w:val="KDMojTekst"/>
        <w:spacing w:before="0"/>
        <w:rPr>
          <w:rFonts w:cs="Arial"/>
          <w:i w:val="0"/>
          <w:color w:val="auto"/>
          <w:sz w:val="22"/>
          <w:szCs w:val="22"/>
        </w:rPr>
      </w:pPr>
      <w:r w:rsidRPr="002002B7">
        <w:rPr>
          <w:rFonts w:cs="Arial"/>
          <w:i w:val="0"/>
          <w:color w:val="auto"/>
          <w:sz w:val="22"/>
          <w:szCs w:val="22"/>
        </w:rPr>
        <w:t>Тражење додатних информација и појашњења телефоном није дозвољено.</w:t>
      </w:r>
    </w:p>
    <w:p w:rsidR="00C14152" w:rsidRPr="002002B7" w:rsidRDefault="00C14152" w:rsidP="00C14152">
      <w:pPr>
        <w:spacing w:before="0"/>
        <w:rPr>
          <w:rFonts w:cs="Arial"/>
          <w:lang w:val="ru-RU"/>
        </w:rPr>
      </w:pPr>
      <w:r w:rsidRPr="002002B7">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2002B7" w:rsidRDefault="00C14152" w:rsidP="00C14152">
      <w:pPr>
        <w:spacing w:before="0"/>
        <w:rPr>
          <w:rFonts w:cs="Arial"/>
          <w:lang w:val="ru-RU"/>
        </w:rPr>
      </w:pPr>
      <w:r w:rsidRPr="002002B7">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2002B7" w:rsidRDefault="00C14152" w:rsidP="00C14152">
      <w:pPr>
        <w:spacing w:before="0"/>
        <w:rPr>
          <w:rFonts w:cs="Arial"/>
          <w:lang w:val="ru-RU"/>
        </w:rPr>
      </w:pPr>
      <w:r w:rsidRPr="002002B7">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2002B7" w:rsidRDefault="00C14152" w:rsidP="00C14152">
      <w:pPr>
        <w:spacing w:before="0"/>
        <w:rPr>
          <w:rFonts w:cs="Arial"/>
          <w:lang w:val="ru-RU"/>
        </w:rPr>
      </w:pPr>
      <w:r w:rsidRPr="002002B7">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2002B7" w:rsidRDefault="008D2B23" w:rsidP="00D31828">
      <w:pPr>
        <w:pStyle w:val="KDMojTekst"/>
        <w:spacing w:before="0"/>
        <w:rPr>
          <w:rFonts w:cs="Arial"/>
          <w:i w:val="0"/>
          <w:color w:val="auto"/>
          <w:sz w:val="22"/>
          <w:szCs w:val="22"/>
          <w:lang w:val="sr-Cyrl-CS"/>
        </w:rPr>
      </w:pPr>
      <w:r w:rsidRPr="002002B7">
        <w:rPr>
          <w:rFonts w:cs="Arial"/>
          <w:i w:val="0"/>
          <w:color w:val="auto"/>
          <w:sz w:val="22"/>
          <w:szCs w:val="22"/>
        </w:rPr>
        <w:t>Комуникација у поступку јавне н</w:t>
      </w:r>
      <w:r w:rsidR="00EA1925" w:rsidRPr="002002B7">
        <w:rPr>
          <w:rFonts w:cs="Arial"/>
          <w:i w:val="0"/>
          <w:color w:val="auto"/>
          <w:sz w:val="22"/>
          <w:szCs w:val="22"/>
        </w:rPr>
        <w:t xml:space="preserve">абавке се врши на начин </w:t>
      </w:r>
      <w:r w:rsidR="00B02ADD" w:rsidRPr="002002B7">
        <w:rPr>
          <w:rFonts w:cs="Arial"/>
          <w:i w:val="0"/>
          <w:color w:val="auto"/>
          <w:sz w:val="22"/>
          <w:szCs w:val="22"/>
          <w:lang w:val="sr-Cyrl-RS"/>
        </w:rPr>
        <w:t>предвиђен</w:t>
      </w:r>
      <w:r w:rsidRPr="002002B7">
        <w:rPr>
          <w:rFonts w:cs="Arial"/>
          <w:i w:val="0"/>
          <w:color w:val="auto"/>
          <w:sz w:val="22"/>
          <w:szCs w:val="22"/>
        </w:rPr>
        <w:t xml:space="preserve"> чланом 20. Закона.</w:t>
      </w:r>
    </w:p>
    <w:p w:rsidR="00D31828" w:rsidRPr="002002B7" w:rsidRDefault="00D31828" w:rsidP="00D31828">
      <w:pPr>
        <w:pStyle w:val="KDParagraf"/>
        <w:spacing w:before="0"/>
        <w:rPr>
          <w:rFonts w:cs="Arial"/>
          <w:lang w:val="ru-RU"/>
        </w:rPr>
      </w:pPr>
      <w:r w:rsidRPr="002002B7">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2" w:history="1">
        <w:r w:rsidR="000B45FD" w:rsidRPr="002002B7">
          <w:rPr>
            <w:rStyle w:val="Hyperlink"/>
            <w:rFonts w:cs="Arial"/>
          </w:rPr>
          <w:t>www.</w:t>
        </w:r>
        <w:r w:rsidR="000B45FD" w:rsidRPr="002002B7">
          <w:rPr>
            <w:rStyle w:val="Hyperlink"/>
            <w:rFonts w:cs="Arial"/>
            <w:lang w:val="sr-Cyrl-CS"/>
          </w:rPr>
          <w:t>к</w:t>
        </w:r>
        <w:r w:rsidR="000B45FD" w:rsidRPr="002002B7">
          <w:rPr>
            <w:rStyle w:val="Hyperlink"/>
            <w:rFonts w:cs="Arial"/>
          </w:rPr>
          <w:t>jn.gov.rs</w:t>
        </w:r>
      </w:hyperlink>
      <w:r w:rsidRPr="002002B7">
        <w:rPr>
          <w:rFonts w:cs="Arial"/>
          <w:lang w:val="ru-RU"/>
        </w:rPr>
        <w:t>).</w:t>
      </w:r>
    </w:p>
    <w:p w:rsidR="008D2B23" w:rsidRPr="002002B7" w:rsidRDefault="008D2B23" w:rsidP="008D2B23">
      <w:pPr>
        <w:pStyle w:val="KDMojTekst"/>
        <w:spacing w:before="0"/>
        <w:rPr>
          <w:rFonts w:cs="Arial"/>
          <w:i w:val="0"/>
          <w:color w:val="auto"/>
          <w:sz w:val="22"/>
          <w:szCs w:val="22"/>
        </w:rPr>
      </w:pPr>
    </w:p>
    <w:p w:rsidR="008D2B23" w:rsidRPr="002002B7" w:rsidRDefault="008D2B23" w:rsidP="00485720">
      <w:pPr>
        <w:pStyle w:val="KDPodnaslov2"/>
        <w:numPr>
          <w:ilvl w:val="1"/>
          <w:numId w:val="29"/>
        </w:numPr>
        <w:spacing w:before="0"/>
        <w:jc w:val="both"/>
        <w:rPr>
          <w:rFonts w:cs="Arial"/>
        </w:rPr>
      </w:pPr>
      <w:bookmarkStart w:id="241" w:name="_Toc441651603"/>
      <w:bookmarkStart w:id="242" w:name="_Toc442559914"/>
      <w:r w:rsidRPr="002002B7">
        <w:rPr>
          <w:rFonts w:cs="Arial"/>
        </w:rPr>
        <w:t>Трошкови понуде</w:t>
      </w:r>
      <w:bookmarkEnd w:id="241"/>
      <w:bookmarkEnd w:id="242"/>
    </w:p>
    <w:p w:rsidR="008D2B23" w:rsidRPr="002002B7" w:rsidRDefault="008D2B23" w:rsidP="008D2B23">
      <w:pPr>
        <w:pStyle w:val="KDParagraf"/>
        <w:spacing w:before="0"/>
        <w:rPr>
          <w:rFonts w:cs="Arial"/>
          <w:lang w:val="ru-RU"/>
        </w:rPr>
      </w:pPr>
      <w:r w:rsidRPr="002002B7">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2002B7" w:rsidRDefault="008D2B23" w:rsidP="008D2B23">
      <w:pPr>
        <w:pStyle w:val="KDParagraf"/>
        <w:spacing w:before="0"/>
        <w:rPr>
          <w:rFonts w:cs="Arial"/>
        </w:rPr>
      </w:pPr>
      <w:proofErr w:type="gramStart"/>
      <w:r w:rsidRPr="002002B7">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2002B7" w:rsidRDefault="008D2B23" w:rsidP="008D2B23">
      <w:pPr>
        <w:pStyle w:val="KDParagraf"/>
        <w:spacing w:before="0"/>
        <w:rPr>
          <w:rFonts w:cs="Arial"/>
        </w:rPr>
      </w:pPr>
      <w:r w:rsidRPr="002002B7">
        <w:rPr>
          <w:rFonts w:cs="Arial"/>
        </w:rPr>
        <w:t>Ако је поступак јавне набавке обуставље</w:t>
      </w:r>
      <w:r w:rsidR="00B02ADD" w:rsidRPr="002002B7">
        <w:rPr>
          <w:rFonts w:cs="Arial"/>
        </w:rPr>
        <w:t>н из разлога који су на страни Наручиоца, Н</w:t>
      </w:r>
      <w:r w:rsidRPr="002002B7">
        <w:rPr>
          <w:rFonts w:cs="Arial"/>
        </w:rPr>
        <w:t>аручилац је дужан да понуђачу надокнади трошкове израде узорка или модела, ако су израђени у складу са технич</w:t>
      </w:r>
      <w:r w:rsidR="00B02ADD" w:rsidRPr="002002B7">
        <w:rPr>
          <w:rFonts w:cs="Arial"/>
        </w:rPr>
        <w:t>ким спецификацијама Н</w:t>
      </w:r>
      <w:r w:rsidRPr="002002B7">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2002B7" w:rsidRDefault="008D2B23" w:rsidP="008D2B23">
      <w:pPr>
        <w:pStyle w:val="KDParagraf"/>
        <w:spacing w:before="0"/>
        <w:rPr>
          <w:rFonts w:cs="Arial"/>
        </w:rPr>
      </w:pPr>
    </w:p>
    <w:p w:rsidR="00C14152" w:rsidRPr="002002B7" w:rsidRDefault="00C14152" w:rsidP="00485720">
      <w:pPr>
        <w:pStyle w:val="KDPodnaslov2"/>
        <w:numPr>
          <w:ilvl w:val="1"/>
          <w:numId w:val="29"/>
        </w:numPr>
        <w:spacing w:before="0"/>
        <w:jc w:val="both"/>
        <w:rPr>
          <w:rFonts w:cs="Arial"/>
        </w:rPr>
      </w:pPr>
      <w:r w:rsidRPr="002002B7">
        <w:rPr>
          <w:rFonts w:cs="Arial"/>
        </w:rPr>
        <w:lastRenderedPageBreak/>
        <w:t>Д</w:t>
      </w:r>
      <w:r w:rsidRPr="002002B7">
        <w:rPr>
          <w:rFonts w:cs="Arial"/>
          <w:lang w:val="sr-Latn-CS"/>
        </w:rPr>
        <w:t>одатн</w:t>
      </w:r>
      <w:r w:rsidRPr="002002B7">
        <w:rPr>
          <w:rFonts w:cs="Arial"/>
        </w:rPr>
        <w:t>а</w:t>
      </w:r>
      <w:r w:rsidRPr="002002B7">
        <w:rPr>
          <w:rFonts w:cs="Arial"/>
          <w:lang w:val="sr-Latn-CS"/>
        </w:rPr>
        <w:t xml:space="preserve"> објашњења</w:t>
      </w:r>
      <w:r w:rsidRPr="002002B7">
        <w:rPr>
          <w:rFonts w:cs="Arial"/>
        </w:rPr>
        <w:t>, контрола и допуштене исправке</w:t>
      </w:r>
    </w:p>
    <w:p w:rsidR="00C14152" w:rsidRPr="002002B7" w:rsidRDefault="00C14152" w:rsidP="00C14152">
      <w:pPr>
        <w:pStyle w:val="KDParagraf"/>
        <w:spacing w:before="0"/>
        <w:rPr>
          <w:rFonts w:eastAsia="TimesNewRomanPSMT" w:cs="Arial"/>
        </w:rPr>
      </w:pPr>
      <w:proofErr w:type="gramStart"/>
      <w:r w:rsidRPr="002002B7">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2002B7" w:rsidRDefault="00C14152" w:rsidP="00C14152">
      <w:pPr>
        <w:pStyle w:val="KDParagraf"/>
        <w:spacing w:before="0"/>
        <w:rPr>
          <w:rFonts w:eastAsia="TimesNewRomanPSMT" w:cs="Arial"/>
          <w:lang w:val="ru-RU"/>
        </w:rPr>
      </w:pPr>
      <w:r w:rsidRPr="002002B7">
        <w:rPr>
          <w:rFonts w:eastAsia="TimesNewRomanPSMT" w:cs="Arial"/>
          <w:lang w:val="ru-RU"/>
        </w:rPr>
        <w:t>Уколико је потребно вршити додатна објашњења, наручилац ће понуђачу оставити прим</w:t>
      </w:r>
      <w:r w:rsidR="00B02ADD" w:rsidRPr="002002B7">
        <w:rPr>
          <w:rFonts w:eastAsia="TimesNewRomanPSMT" w:cs="Arial"/>
          <w:lang w:val="ru-RU"/>
        </w:rPr>
        <w:t>ерени рок да поступи по позиву Н</w:t>
      </w:r>
      <w:r w:rsidRPr="002002B7">
        <w:rPr>
          <w:rFonts w:eastAsia="TimesNewRomanPSMT" w:cs="Arial"/>
          <w:lang w:val="ru-RU"/>
        </w:rPr>
        <w:t>аручиоца</w:t>
      </w:r>
      <w:r w:rsidR="00B02ADD" w:rsidRPr="002002B7">
        <w:rPr>
          <w:rFonts w:eastAsia="TimesNewRomanPSMT" w:cs="Arial"/>
          <w:lang w:val="ru-RU"/>
        </w:rPr>
        <w:t>, односно да омогући Н</w:t>
      </w:r>
      <w:r w:rsidRPr="002002B7">
        <w:rPr>
          <w:rFonts w:eastAsia="TimesNewRomanPSMT" w:cs="Arial"/>
          <w:lang w:val="ru-RU"/>
        </w:rPr>
        <w:t>аручиоцу контролу (увид) код понуђача, као и код његовог подизвођача.</w:t>
      </w:r>
    </w:p>
    <w:p w:rsidR="00C14152" w:rsidRPr="002002B7" w:rsidRDefault="00C14152" w:rsidP="00C14152">
      <w:pPr>
        <w:pStyle w:val="KDParagraf"/>
        <w:spacing w:before="0"/>
        <w:rPr>
          <w:rFonts w:eastAsia="TimesNewRomanPSMT" w:cs="Arial"/>
        </w:rPr>
      </w:pPr>
      <w:proofErr w:type="gramStart"/>
      <w:r w:rsidRPr="002002B7">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2002B7" w:rsidRDefault="00C14152" w:rsidP="00C14152">
      <w:pPr>
        <w:pStyle w:val="KDParagraf"/>
        <w:spacing w:before="0"/>
        <w:rPr>
          <w:rFonts w:eastAsia="TimesNewRomanPSMT" w:cs="Arial"/>
        </w:rPr>
      </w:pPr>
      <w:proofErr w:type="gramStart"/>
      <w:r w:rsidRPr="002002B7">
        <w:rPr>
          <w:rFonts w:eastAsia="TimesNewRomanPSMT" w:cs="Arial"/>
        </w:rPr>
        <w:t>У случају разлике између јединичне цене и укупне цене, меродавна је јединична цена.</w:t>
      </w:r>
      <w:proofErr w:type="gramEnd"/>
      <w:r w:rsidRPr="002002B7">
        <w:rPr>
          <w:rFonts w:eastAsia="TimesNewRomanPSMT" w:cs="Arial"/>
        </w:rPr>
        <w:t xml:space="preserve"> </w:t>
      </w:r>
      <w:proofErr w:type="gramStart"/>
      <w:r w:rsidRPr="002002B7">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2002B7" w:rsidRDefault="008D2B23" w:rsidP="008D2B23">
      <w:pPr>
        <w:spacing w:before="0"/>
        <w:rPr>
          <w:rFonts w:cs="Arial"/>
        </w:rPr>
      </w:pPr>
    </w:p>
    <w:p w:rsidR="00B20A6C" w:rsidRPr="002002B7" w:rsidRDefault="00B20A6C" w:rsidP="00485720">
      <w:pPr>
        <w:pStyle w:val="KDPodnaslov2"/>
        <w:numPr>
          <w:ilvl w:val="1"/>
          <w:numId w:val="29"/>
        </w:numPr>
        <w:spacing w:before="0"/>
        <w:jc w:val="both"/>
        <w:rPr>
          <w:rFonts w:cs="Arial"/>
        </w:rPr>
      </w:pPr>
      <w:bookmarkStart w:id="243" w:name="_Toc442559917"/>
      <w:bookmarkStart w:id="244" w:name="_Toc441651606"/>
      <w:r w:rsidRPr="002002B7">
        <w:rPr>
          <w:rFonts w:cs="Arial"/>
        </w:rPr>
        <w:t>Разлози за одбијање понуде</w:t>
      </w:r>
      <w:bookmarkEnd w:id="243"/>
      <w:r w:rsidRPr="002002B7">
        <w:rPr>
          <w:rFonts w:cs="Arial"/>
        </w:rPr>
        <w:t xml:space="preserve"> </w:t>
      </w:r>
      <w:bookmarkEnd w:id="244"/>
    </w:p>
    <w:p w:rsidR="00B20A6C" w:rsidRPr="002002B7" w:rsidRDefault="00B20A6C" w:rsidP="00B20A6C">
      <w:pPr>
        <w:autoSpaceDE w:val="0"/>
        <w:autoSpaceDN w:val="0"/>
        <w:adjustRightInd w:val="0"/>
        <w:spacing w:before="0"/>
        <w:rPr>
          <w:rFonts w:eastAsia="TimesNewRomanPSMT" w:cs="Arial"/>
          <w:bCs/>
          <w:iCs/>
          <w:lang w:val="ru-RU"/>
        </w:rPr>
      </w:pPr>
      <w:r w:rsidRPr="002002B7">
        <w:rPr>
          <w:rFonts w:eastAsia="TimesNewRomanPSMT" w:cs="Arial"/>
          <w:bCs/>
          <w:iCs/>
        </w:rPr>
        <w:t>Понуда ће бити одбијена ако:</w:t>
      </w:r>
    </w:p>
    <w:p w:rsidR="00B20A6C" w:rsidRPr="002002B7"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2002B7">
        <w:rPr>
          <w:rFonts w:ascii="Arial" w:eastAsia="TimesNewRomanPSMT" w:hAnsi="Arial" w:cs="Arial"/>
          <w:bCs/>
          <w:iCs/>
        </w:rPr>
        <w:t>је неблаговремена, неприхватљива или неодговарајућа;</w:t>
      </w:r>
    </w:p>
    <w:p w:rsidR="00B20A6C" w:rsidRPr="002002B7"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2002B7">
        <w:rPr>
          <w:rFonts w:ascii="Arial" w:eastAsia="TimesNewRomanPSMT" w:hAnsi="Arial" w:cs="Arial"/>
          <w:bCs/>
          <w:iCs/>
        </w:rPr>
        <w:t>ако се понуђач не сагласи са исправком рачунских грешака;</w:t>
      </w:r>
    </w:p>
    <w:p w:rsidR="00B20A6C" w:rsidRPr="002002B7"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2002B7">
        <w:rPr>
          <w:rFonts w:ascii="Arial" w:eastAsia="TimesNewRomanPSMT" w:hAnsi="Arial" w:cs="Arial"/>
          <w:bCs/>
          <w:iCs/>
        </w:rPr>
        <w:t>ако</w:t>
      </w:r>
      <w:proofErr w:type="gramEnd"/>
      <w:r w:rsidRPr="002002B7">
        <w:rPr>
          <w:rFonts w:ascii="Arial" w:eastAsia="TimesNewRomanPSMT" w:hAnsi="Arial" w:cs="Arial"/>
          <w:bCs/>
          <w:iCs/>
        </w:rPr>
        <w:t xml:space="preserve"> има битне недостатке сходно члану 106. ЗЈН</w:t>
      </w:r>
    </w:p>
    <w:p w:rsidR="00B20A6C" w:rsidRPr="002002B7"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2002B7">
        <w:rPr>
          <w:rFonts w:ascii="Arial" w:eastAsia="TimesNewRomanPSMT" w:hAnsi="Arial" w:cs="Arial"/>
          <w:bCs/>
          <w:iCs/>
        </w:rPr>
        <w:t>односно</w:t>
      </w:r>
      <w:proofErr w:type="gramEnd"/>
      <w:r w:rsidRPr="002002B7">
        <w:rPr>
          <w:rFonts w:ascii="Arial" w:eastAsia="TimesNewRomanPSMT" w:hAnsi="Arial" w:cs="Arial"/>
          <w:bCs/>
          <w:iCs/>
        </w:rPr>
        <w:t xml:space="preserve"> ако:</w:t>
      </w:r>
    </w:p>
    <w:p w:rsidR="00B20A6C" w:rsidRPr="002002B7" w:rsidRDefault="00B20A6C" w:rsidP="00485720">
      <w:pPr>
        <w:pStyle w:val="KDNabrajanje"/>
        <w:numPr>
          <w:ilvl w:val="0"/>
          <w:numId w:val="27"/>
        </w:numPr>
        <w:spacing w:before="0"/>
        <w:ind w:left="714" w:hanging="357"/>
        <w:rPr>
          <w:rFonts w:cs="Arial"/>
        </w:rPr>
      </w:pPr>
      <w:r w:rsidRPr="002002B7">
        <w:rPr>
          <w:rFonts w:cs="Arial"/>
        </w:rPr>
        <w:t xml:space="preserve">Понуђач не докаже да </w:t>
      </w:r>
      <w:r w:rsidRPr="002002B7">
        <w:rPr>
          <w:rFonts w:eastAsia="TimesNewRomanPSMT" w:cs="Arial"/>
          <w:bCs/>
          <w:iCs/>
        </w:rPr>
        <w:t>испуњава обавезне услове за учешће;</w:t>
      </w:r>
    </w:p>
    <w:p w:rsidR="00B20A6C" w:rsidRPr="002002B7" w:rsidRDefault="00B20A6C" w:rsidP="00485720">
      <w:pPr>
        <w:pStyle w:val="KDNabrajanje"/>
        <w:numPr>
          <w:ilvl w:val="0"/>
          <w:numId w:val="27"/>
        </w:numPr>
        <w:spacing w:before="0"/>
        <w:ind w:left="714" w:hanging="357"/>
        <w:rPr>
          <w:rFonts w:cs="Arial"/>
        </w:rPr>
      </w:pPr>
      <w:r w:rsidRPr="002002B7">
        <w:rPr>
          <w:rFonts w:eastAsia="TimesNewRomanPSMT" w:cs="Arial"/>
          <w:bCs/>
          <w:iCs/>
        </w:rPr>
        <w:t>понуђач не докаже да испуњава додатне услове;</w:t>
      </w:r>
    </w:p>
    <w:p w:rsidR="00B20A6C" w:rsidRPr="002002B7" w:rsidRDefault="00B20A6C" w:rsidP="00485720">
      <w:pPr>
        <w:pStyle w:val="KDNabrajanje"/>
        <w:numPr>
          <w:ilvl w:val="0"/>
          <w:numId w:val="27"/>
        </w:numPr>
        <w:spacing w:before="0"/>
        <w:ind w:left="714" w:hanging="357"/>
        <w:rPr>
          <w:rFonts w:cs="Arial"/>
        </w:rPr>
      </w:pPr>
      <w:r w:rsidRPr="002002B7">
        <w:rPr>
          <w:rFonts w:eastAsia="TimesNewRomanPSMT" w:cs="Arial"/>
          <w:bCs/>
          <w:iCs/>
        </w:rPr>
        <w:t>понуђач није доставио тражено средство обезбеђења;</w:t>
      </w:r>
    </w:p>
    <w:p w:rsidR="00B20A6C" w:rsidRPr="002002B7" w:rsidRDefault="00B20A6C" w:rsidP="00485720">
      <w:pPr>
        <w:pStyle w:val="KDNabrajanje"/>
        <w:numPr>
          <w:ilvl w:val="0"/>
          <w:numId w:val="27"/>
        </w:numPr>
        <w:spacing w:before="0"/>
        <w:ind w:left="714" w:hanging="357"/>
        <w:rPr>
          <w:rFonts w:eastAsia="TimesNewRomanPSMT" w:cs="Arial"/>
        </w:rPr>
      </w:pPr>
      <w:r w:rsidRPr="002002B7">
        <w:rPr>
          <w:rFonts w:eastAsia="TimesNewRomanPSMT" w:cs="Arial"/>
        </w:rPr>
        <w:t>је понуђени рок важења понуде краћи од прописаног;</w:t>
      </w:r>
    </w:p>
    <w:p w:rsidR="00B20A6C" w:rsidRPr="002002B7" w:rsidRDefault="00B20A6C" w:rsidP="00485720">
      <w:pPr>
        <w:pStyle w:val="KDNabrajanje"/>
        <w:numPr>
          <w:ilvl w:val="0"/>
          <w:numId w:val="27"/>
        </w:numPr>
        <w:spacing w:before="0"/>
        <w:ind w:left="714" w:hanging="357"/>
        <w:rPr>
          <w:rFonts w:cs="Arial"/>
        </w:rPr>
      </w:pPr>
      <w:r w:rsidRPr="002002B7">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2002B7" w:rsidRDefault="00B20A6C" w:rsidP="00B20A6C">
      <w:pPr>
        <w:spacing w:before="0"/>
        <w:rPr>
          <w:rFonts w:cs="Arial"/>
          <w:lang w:val="sr-Cyrl-CS"/>
        </w:rPr>
      </w:pPr>
    </w:p>
    <w:p w:rsidR="00B20A6C" w:rsidRPr="002002B7" w:rsidRDefault="00B20A6C" w:rsidP="00B20A6C">
      <w:pPr>
        <w:spacing w:before="0"/>
        <w:rPr>
          <w:rFonts w:cs="Arial"/>
        </w:rPr>
      </w:pPr>
      <w:proofErr w:type="gramStart"/>
      <w:r w:rsidRPr="002002B7">
        <w:rPr>
          <w:rFonts w:cs="Arial"/>
        </w:rPr>
        <w:t>Наручилац ће донети одлуку о обустави поступка јавне набавке у складу са чланом 109.</w:t>
      </w:r>
      <w:proofErr w:type="gramEnd"/>
      <w:r w:rsidRPr="002002B7">
        <w:rPr>
          <w:rFonts w:cs="Arial"/>
        </w:rPr>
        <w:t xml:space="preserve"> </w:t>
      </w:r>
      <w:proofErr w:type="gramStart"/>
      <w:r w:rsidRPr="002002B7">
        <w:rPr>
          <w:rFonts w:cs="Arial"/>
        </w:rPr>
        <w:t>Закона.</w:t>
      </w:r>
      <w:proofErr w:type="gramEnd"/>
    </w:p>
    <w:p w:rsidR="00B20A6C" w:rsidRPr="002002B7"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2002B7" w:rsidRDefault="00C14152" w:rsidP="00485720">
      <w:pPr>
        <w:pStyle w:val="KDPodnaslov2"/>
        <w:numPr>
          <w:ilvl w:val="1"/>
          <w:numId w:val="29"/>
        </w:numPr>
        <w:spacing w:before="0"/>
        <w:jc w:val="both"/>
        <w:rPr>
          <w:rFonts w:cs="Arial"/>
        </w:rPr>
      </w:pPr>
      <w:r w:rsidRPr="002002B7">
        <w:rPr>
          <w:rFonts w:cs="Arial"/>
        </w:rPr>
        <w:t>Рок за доношење Одлуке о додели уговора/обустави</w:t>
      </w:r>
    </w:p>
    <w:p w:rsidR="00C14152" w:rsidRPr="002002B7" w:rsidRDefault="00C14152" w:rsidP="00C14152">
      <w:pPr>
        <w:pStyle w:val="KDParagraf"/>
        <w:spacing w:before="0"/>
        <w:rPr>
          <w:rFonts w:eastAsia="TimesNewRomanPSMT" w:cs="Arial"/>
        </w:rPr>
      </w:pPr>
      <w:proofErr w:type="gramStart"/>
      <w:r w:rsidRPr="002002B7">
        <w:rPr>
          <w:rFonts w:eastAsia="TimesNewRomanPSMT" w:cs="Arial"/>
        </w:rPr>
        <w:t xml:space="preserve">Наручилац ће одлуку о додели </w:t>
      </w:r>
      <w:r w:rsidRPr="002002B7">
        <w:rPr>
          <w:rFonts w:eastAsia="TimesNewRomanPSMT"/>
        </w:rPr>
        <w:t>уговора</w:t>
      </w:r>
      <w:r w:rsidRPr="002002B7">
        <w:rPr>
          <w:rFonts w:eastAsia="TimesNewRomanPSMT"/>
          <w:i/>
        </w:rPr>
        <w:t>/обустави поступка</w:t>
      </w:r>
      <w:r w:rsidRPr="002002B7">
        <w:rPr>
          <w:rFonts w:eastAsia="TimesNewRomanPSMT" w:cs="Arial"/>
        </w:rPr>
        <w:t xml:space="preserve"> донети у року од максимално </w:t>
      </w:r>
      <w:r w:rsidR="002C0BF3">
        <w:rPr>
          <w:rFonts w:eastAsia="TimesNewRomanPSMT" w:cs="Arial"/>
          <w:lang w:val="sr-Cyrl-RS"/>
        </w:rPr>
        <w:t>25</w:t>
      </w:r>
      <w:r w:rsidRPr="002002B7">
        <w:rPr>
          <w:rFonts w:eastAsia="TimesNewRomanPSMT" w:cs="Arial"/>
        </w:rPr>
        <w:t xml:space="preserve"> (</w:t>
      </w:r>
      <w:r w:rsidR="002C0BF3">
        <w:rPr>
          <w:rFonts w:eastAsia="TimesNewRomanPSMT" w:cs="Arial"/>
          <w:lang w:val="sr-Cyrl-RS"/>
        </w:rPr>
        <w:t>двадесетпет</w:t>
      </w:r>
      <w:r w:rsidRPr="002002B7">
        <w:rPr>
          <w:rFonts w:eastAsia="TimesNewRomanPSMT" w:cs="Arial"/>
        </w:rPr>
        <w:t>) дана од дана јавног отварања понуда.</w:t>
      </w:r>
      <w:proofErr w:type="gramEnd"/>
    </w:p>
    <w:p w:rsidR="00C14152" w:rsidRPr="002002B7" w:rsidRDefault="00C14152" w:rsidP="00C14152">
      <w:pPr>
        <w:pStyle w:val="KDParagraf"/>
        <w:spacing w:before="0"/>
        <w:rPr>
          <w:rFonts w:eastAsia="TimesNewRomanPSMT" w:cs="Arial"/>
        </w:rPr>
      </w:pPr>
      <w:r w:rsidRPr="002002B7">
        <w:rPr>
          <w:rFonts w:eastAsia="TimesNewRomanPSMT" w:cs="Arial"/>
        </w:rPr>
        <w:t xml:space="preserve">Одлуку о додели уговора/обустави </w:t>
      </w:r>
      <w:proofErr w:type="gramStart"/>
      <w:r w:rsidRPr="002002B7">
        <w:rPr>
          <w:rFonts w:eastAsia="TimesNewRomanPSMT" w:cs="Arial"/>
        </w:rPr>
        <w:t>поступка  Наручилац</w:t>
      </w:r>
      <w:proofErr w:type="gramEnd"/>
      <w:r w:rsidRPr="002002B7">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2002B7" w:rsidRDefault="008D2B23" w:rsidP="008D2B23">
      <w:pPr>
        <w:pStyle w:val="KDParagraf"/>
        <w:spacing w:before="0"/>
        <w:rPr>
          <w:rFonts w:eastAsia="TimesNewRomanPSMT" w:cs="Arial"/>
        </w:rPr>
      </w:pPr>
    </w:p>
    <w:p w:rsidR="008D2B23" w:rsidRPr="002002B7" w:rsidRDefault="008D2B23" w:rsidP="00485720">
      <w:pPr>
        <w:pStyle w:val="KDPodnaslov2"/>
        <w:numPr>
          <w:ilvl w:val="1"/>
          <w:numId w:val="29"/>
        </w:numPr>
        <w:spacing w:before="0"/>
        <w:jc w:val="both"/>
        <w:rPr>
          <w:rFonts w:cs="Arial"/>
          <w:lang w:val="ru-RU"/>
        </w:rPr>
      </w:pPr>
      <w:bookmarkStart w:id="245" w:name="_Toc441651607"/>
      <w:bookmarkStart w:id="246" w:name="_Toc442559918"/>
      <w:r w:rsidRPr="002002B7">
        <w:rPr>
          <w:rFonts w:cs="Arial"/>
          <w:lang w:val="ru-RU"/>
        </w:rPr>
        <w:t>Н</w:t>
      </w:r>
      <w:r w:rsidRPr="002002B7">
        <w:rPr>
          <w:rFonts w:cs="Arial"/>
        </w:rPr>
        <w:t>егативне референце</w:t>
      </w:r>
      <w:bookmarkEnd w:id="245"/>
      <w:bookmarkEnd w:id="246"/>
    </w:p>
    <w:p w:rsidR="008D2B23" w:rsidRPr="002002B7" w:rsidRDefault="008D2B23" w:rsidP="008D2B23">
      <w:pPr>
        <w:spacing w:before="0"/>
        <w:rPr>
          <w:rFonts w:cs="Arial"/>
          <w:lang w:val="ru-RU"/>
        </w:rPr>
      </w:pPr>
      <w:r w:rsidRPr="002002B7">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2002B7" w:rsidRDefault="008D2B23" w:rsidP="008D2B23">
      <w:pPr>
        <w:pStyle w:val="KDNabrajanje"/>
        <w:spacing w:before="0"/>
        <w:rPr>
          <w:rFonts w:cs="Arial"/>
        </w:rPr>
      </w:pPr>
      <w:r w:rsidRPr="002002B7">
        <w:rPr>
          <w:rFonts w:cs="Arial"/>
        </w:rPr>
        <w:t>поступао супротно забрани из чл. 23. и 25. Закона;</w:t>
      </w:r>
    </w:p>
    <w:p w:rsidR="008D2B23" w:rsidRPr="002002B7" w:rsidRDefault="008D2B23" w:rsidP="008D2B23">
      <w:pPr>
        <w:pStyle w:val="KDNabrajanje"/>
        <w:spacing w:before="0"/>
        <w:rPr>
          <w:rFonts w:cs="Arial"/>
        </w:rPr>
      </w:pPr>
      <w:r w:rsidRPr="002002B7">
        <w:rPr>
          <w:rFonts w:cs="Arial"/>
        </w:rPr>
        <w:t>учинио повреду конкуренције;</w:t>
      </w:r>
    </w:p>
    <w:p w:rsidR="008D2B23" w:rsidRPr="002002B7" w:rsidRDefault="008D2B23" w:rsidP="008D2B23">
      <w:pPr>
        <w:pStyle w:val="KDNabrajanje"/>
        <w:spacing w:before="0"/>
        <w:rPr>
          <w:rFonts w:cs="Arial"/>
        </w:rPr>
      </w:pPr>
      <w:r w:rsidRPr="002002B7">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2002B7" w:rsidRDefault="008D2B23" w:rsidP="008D2B23">
      <w:pPr>
        <w:pStyle w:val="KDNabrajanje"/>
        <w:spacing w:before="0"/>
        <w:rPr>
          <w:rFonts w:cs="Arial"/>
        </w:rPr>
      </w:pPr>
      <w:r w:rsidRPr="002002B7">
        <w:rPr>
          <w:rFonts w:cs="Arial"/>
        </w:rPr>
        <w:t>одбио да достави доказе и средства обезбеђења на шта се у понуди обавезао.</w:t>
      </w:r>
    </w:p>
    <w:p w:rsidR="008D2B23" w:rsidRPr="002002B7" w:rsidRDefault="008D2B23" w:rsidP="008D2B23">
      <w:pPr>
        <w:pStyle w:val="KDParagraf"/>
        <w:spacing w:before="0"/>
        <w:rPr>
          <w:rFonts w:cs="Arial"/>
          <w:lang w:val="ru-RU"/>
        </w:rPr>
      </w:pPr>
      <w:r w:rsidRPr="002002B7">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2002B7" w:rsidRDefault="008D2B23" w:rsidP="008D2B23">
      <w:pPr>
        <w:pStyle w:val="KDParagraf"/>
        <w:spacing w:before="0"/>
        <w:rPr>
          <w:rFonts w:cs="Arial"/>
        </w:rPr>
      </w:pPr>
      <w:r w:rsidRPr="002002B7">
        <w:rPr>
          <w:rFonts w:cs="Arial"/>
        </w:rPr>
        <w:t>Доказ наведеног може бити:</w:t>
      </w:r>
    </w:p>
    <w:p w:rsidR="008D2B23" w:rsidRPr="002002B7" w:rsidRDefault="008D2B23" w:rsidP="008D2B23">
      <w:pPr>
        <w:pStyle w:val="KDNabrajanje"/>
        <w:spacing w:before="0"/>
        <w:rPr>
          <w:rFonts w:cs="Arial"/>
        </w:rPr>
      </w:pPr>
      <w:r w:rsidRPr="002002B7">
        <w:rPr>
          <w:rFonts w:cs="Arial"/>
        </w:rPr>
        <w:t>правоснажна судска одлука или коначна одлука другог надлежног органа;</w:t>
      </w:r>
    </w:p>
    <w:p w:rsidR="008D2B23" w:rsidRPr="002002B7" w:rsidRDefault="008D2B23" w:rsidP="008D2B23">
      <w:pPr>
        <w:pStyle w:val="KDNabrajanje"/>
        <w:spacing w:before="0"/>
        <w:rPr>
          <w:rFonts w:cs="Arial"/>
        </w:rPr>
      </w:pPr>
      <w:r w:rsidRPr="002002B7">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2002B7" w:rsidRDefault="008D2B23" w:rsidP="008D2B23">
      <w:pPr>
        <w:pStyle w:val="KDNabrajanje"/>
        <w:spacing w:before="0"/>
        <w:rPr>
          <w:rFonts w:cs="Arial"/>
        </w:rPr>
      </w:pPr>
      <w:r w:rsidRPr="002002B7">
        <w:rPr>
          <w:rFonts w:cs="Arial"/>
        </w:rPr>
        <w:t>исправа о наплаћеној уговорној казни;</w:t>
      </w:r>
    </w:p>
    <w:p w:rsidR="008D2B23" w:rsidRPr="002002B7" w:rsidRDefault="008D2B23" w:rsidP="008D2B23">
      <w:pPr>
        <w:pStyle w:val="KDNabrajanje"/>
        <w:spacing w:before="0"/>
        <w:rPr>
          <w:rFonts w:cs="Arial"/>
        </w:rPr>
      </w:pPr>
      <w:r w:rsidRPr="002002B7">
        <w:rPr>
          <w:rFonts w:cs="Arial"/>
        </w:rPr>
        <w:t>рекламације потрошача, односно корисника, ако нису отклоњене у уговореном року;</w:t>
      </w:r>
    </w:p>
    <w:p w:rsidR="008D2B23" w:rsidRPr="002002B7" w:rsidRDefault="008D2B23" w:rsidP="008D2B23">
      <w:pPr>
        <w:pStyle w:val="KDNabrajanje"/>
        <w:spacing w:before="0"/>
        <w:rPr>
          <w:rFonts w:cs="Arial"/>
        </w:rPr>
      </w:pPr>
      <w:r w:rsidRPr="002002B7">
        <w:rPr>
          <w:rFonts w:cs="Arial"/>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2002B7" w:rsidRDefault="008D2B23" w:rsidP="008D2B23">
      <w:pPr>
        <w:pStyle w:val="KDNabrajanje"/>
        <w:spacing w:before="0"/>
        <w:rPr>
          <w:rFonts w:cs="Arial"/>
        </w:rPr>
      </w:pPr>
      <w:r w:rsidRPr="002002B7">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2002B7" w:rsidRDefault="008D2B23" w:rsidP="008D2B23">
      <w:pPr>
        <w:pStyle w:val="KDNabrajanje"/>
        <w:spacing w:before="0"/>
        <w:rPr>
          <w:rFonts w:cs="Arial"/>
        </w:rPr>
      </w:pPr>
      <w:r w:rsidRPr="002002B7">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2002B7" w:rsidRDefault="008D2B23" w:rsidP="008D2B23">
      <w:pPr>
        <w:pStyle w:val="KDParagraf"/>
        <w:spacing w:before="0"/>
        <w:rPr>
          <w:rFonts w:cs="Arial"/>
        </w:rPr>
      </w:pPr>
      <w:r w:rsidRPr="002002B7">
        <w:rPr>
          <w:rFonts w:cs="Arial"/>
          <w:lang w:val="ru-RU"/>
        </w:rPr>
        <w:t xml:space="preserve">Наручилац може одбити понуду ако поседује доказ из става 3. тачка 1) члана 82. </w:t>
      </w:r>
      <w:proofErr w:type="gramStart"/>
      <w:r w:rsidRPr="002002B7">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2002B7">
        <w:rPr>
          <w:rFonts w:cs="Arial"/>
        </w:rPr>
        <w:t xml:space="preserve"> </w:t>
      </w:r>
    </w:p>
    <w:p w:rsidR="008D2B23" w:rsidRPr="002002B7" w:rsidRDefault="008D2B23" w:rsidP="008D2B23">
      <w:pPr>
        <w:pStyle w:val="KDParagraf"/>
        <w:spacing w:before="0"/>
        <w:rPr>
          <w:rFonts w:cs="Arial"/>
          <w:lang w:bidi="en-US"/>
        </w:rPr>
      </w:pPr>
      <w:proofErr w:type="gramStart"/>
      <w:r w:rsidRPr="002002B7">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2002B7">
        <w:rPr>
          <w:rFonts w:cs="Arial"/>
          <w:lang w:bidi="en-US"/>
        </w:rPr>
        <w:t xml:space="preserve"> </w:t>
      </w:r>
    </w:p>
    <w:p w:rsidR="008D2B23" w:rsidRPr="002002B7" w:rsidRDefault="008D2B23" w:rsidP="008D2B23">
      <w:pPr>
        <w:pStyle w:val="KDParagraf"/>
        <w:spacing w:before="0"/>
        <w:rPr>
          <w:rFonts w:cs="Arial"/>
          <w:lang w:bidi="en-US"/>
        </w:rPr>
      </w:pPr>
    </w:p>
    <w:p w:rsidR="008D2B23" w:rsidRPr="002002B7" w:rsidRDefault="008D2B23" w:rsidP="00485720">
      <w:pPr>
        <w:pStyle w:val="KDPodnaslov2"/>
        <w:numPr>
          <w:ilvl w:val="1"/>
          <w:numId w:val="29"/>
        </w:numPr>
        <w:spacing w:before="0"/>
        <w:jc w:val="both"/>
        <w:rPr>
          <w:rFonts w:cs="Arial"/>
        </w:rPr>
      </w:pPr>
      <w:bookmarkStart w:id="247" w:name="_Toc441651608"/>
      <w:bookmarkStart w:id="248" w:name="_Toc442559919"/>
      <w:r w:rsidRPr="002002B7">
        <w:rPr>
          <w:rFonts w:cs="Arial"/>
        </w:rPr>
        <w:t>Увид у документацију</w:t>
      </w:r>
      <w:bookmarkEnd w:id="247"/>
      <w:bookmarkEnd w:id="248"/>
    </w:p>
    <w:p w:rsidR="008D2B23" w:rsidRPr="002002B7" w:rsidRDefault="008D2B23" w:rsidP="008D2B23">
      <w:pPr>
        <w:pStyle w:val="KDParagraf"/>
        <w:spacing w:before="0"/>
        <w:rPr>
          <w:rFonts w:cs="Arial"/>
          <w:lang w:bidi="en-US"/>
        </w:rPr>
      </w:pPr>
      <w:proofErr w:type="gramStart"/>
      <w:r w:rsidRPr="002002B7">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2002B7" w:rsidRDefault="008D2B23" w:rsidP="008D2B23">
      <w:pPr>
        <w:pStyle w:val="KDParagraf"/>
        <w:spacing w:before="0"/>
        <w:rPr>
          <w:rFonts w:cs="Arial"/>
          <w:lang w:bidi="en-US"/>
        </w:rPr>
      </w:pPr>
      <w:proofErr w:type="gramStart"/>
      <w:r w:rsidRPr="002002B7">
        <w:rPr>
          <w:rFonts w:cs="Arial"/>
          <w:lang w:bidi="en-US"/>
        </w:rPr>
        <w:t>Наручилац је дужан да лицу из става 1.</w:t>
      </w:r>
      <w:proofErr w:type="gramEnd"/>
      <w:r w:rsidRPr="002002B7">
        <w:rPr>
          <w:rFonts w:cs="Arial"/>
          <w:lang w:bidi="en-US"/>
        </w:rPr>
        <w:t xml:space="preserve"> </w:t>
      </w:r>
      <w:proofErr w:type="gramStart"/>
      <w:r w:rsidRPr="002002B7">
        <w:rPr>
          <w:rFonts w:cs="Arial"/>
          <w:lang w:bidi="en-US"/>
        </w:rPr>
        <w:t>омогући</w:t>
      </w:r>
      <w:proofErr w:type="gramEnd"/>
      <w:r w:rsidRPr="002002B7">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2002B7">
        <w:rPr>
          <w:rFonts w:cs="Arial"/>
          <w:lang w:bidi="en-US"/>
        </w:rPr>
        <w:t>Закона.</w:t>
      </w:r>
      <w:proofErr w:type="gramEnd"/>
    </w:p>
    <w:p w:rsidR="008D2B23" w:rsidRPr="002002B7" w:rsidRDefault="008D2B23" w:rsidP="008D2B23">
      <w:pPr>
        <w:pStyle w:val="KDParagraf"/>
        <w:spacing w:before="0"/>
        <w:rPr>
          <w:rFonts w:cs="Arial"/>
          <w:lang w:bidi="en-US"/>
        </w:rPr>
      </w:pPr>
    </w:p>
    <w:p w:rsidR="008D2B23" w:rsidRPr="002002B7" w:rsidRDefault="008D2B23" w:rsidP="00485720">
      <w:pPr>
        <w:pStyle w:val="KDPodnaslov2"/>
        <w:numPr>
          <w:ilvl w:val="1"/>
          <w:numId w:val="29"/>
        </w:numPr>
        <w:spacing w:before="0"/>
        <w:jc w:val="both"/>
        <w:rPr>
          <w:rFonts w:cs="Arial"/>
        </w:rPr>
      </w:pPr>
      <w:bookmarkStart w:id="249" w:name="_Toc441651609"/>
      <w:bookmarkStart w:id="250" w:name="_Toc442559920"/>
      <w:r w:rsidRPr="002002B7">
        <w:rPr>
          <w:rFonts w:cs="Arial"/>
          <w:lang w:val="ru-RU"/>
        </w:rPr>
        <w:t>З</w:t>
      </w:r>
      <w:r w:rsidRPr="002002B7">
        <w:rPr>
          <w:rFonts w:cs="Arial"/>
        </w:rPr>
        <w:t>аштита права понуђача</w:t>
      </w:r>
      <w:bookmarkEnd w:id="249"/>
      <w:bookmarkEnd w:id="250"/>
    </w:p>
    <w:p w:rsidR="0031435B" w:rsidRPr="002002B7" w:rsidRDefault="0031435B" w:rsidP="0031435B">
      <w:proofErr w:type="gramStart"/>
      <w:r w:rsidRPr="002002B7">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2002B7">
        <w:t xml:space="preserve"> </w:t>
      </w:r>
      <w:proofErr w:type="gramStart"/>
      <w:r w:rsidRPr="002002B7">
        <w:t>став</w:t>
      </w:r>
      <w:proofErr w:type="gramEnd"/>
      <w:r w:rsidRPr="002002B7">
        <w:t xml:space="preserve"> 1. </w:t>
      </w:r>
      <w:proofErr w:type="gramStart"/>
      <w:r w:rsidRPr="002002B7">
        <w:t>тач</w:t>
      </w:r>
      <w:proofErr w:type="gramEnd"/>
      <w:r w:rsidRPr="002002B7">
        <w:t xml:space="preserve">. 1)–7) Закона, као и износом таксе из члана 156. </w:t>
      </w:r>
      <w:proofErr w:type="gramStart"/>
      <w:r w:rsidRPr="002002B7">
        <w:t>став</w:t>
      </w:r>
      <w:proofErr w:type="gramEnd"/>
      <w:r w:rsidRPr="002002B7">
        <w:t xml:space="preserve"> 1. </w:t>
      </w:r>
      <w:proofErr w:type="gramStart"/>
      <w:r w:rsidRPr="002002B7">
        <w:t>тач</w:t>
      </w:r>
      <w:proofErr w:type="gramEnd"/>
      <w:r w:rsidRPr="002002B7">
        <w:t xml:space="preserve">. 1)–3) Закона и детаљним упутством о потврди из члана 151. </w:t>
      </w:r>
      <w:proofErr w:type="gramStart"/>
      <w:r w:rsidRPr="002002B7">
        <w:t>став</w:t>
      </w:r>
      <w:proofErr w:type="gramEnd"/>
      <w:r w:rsidRPr="002002B7">
        <w:t xml:space="preserve"> 1. </w:t>
      </w:r>
      <w:proofErr w:type="gramStart"/>
      <w:r w:rsidRPr="002002B7">
        <w:t>тачка</w:t>
      </w:r>
      <w:proofErr w:type="gramEnd"/>
      <w:r w:rsidRPr="002002B7">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2002B7" w:rsidRDefault="0031435B" w:rsidP="0031435B"/>
    <w:p w:rsidR="0031435B" w:rsidRPr="002002B7" w:rsidRDefault="0031435B" w:rsidP="0031435B">
      <w:r w:rsidRPr="002002B7">
        <w:t>Рокови и начин подношења захтева за заштиту права:</w:t>
      </w:r>
    </w:p>
    <w:p w:rsidR="0031435B" w:rsidRPr="002002B7" w:rsidRDefault="0031435B" w:rsidP="0031435B">
      <w:r w:rsidRPr="002002B7">
        <w:t>Захтев за заштиту права подноси се лично или путем поште на адресу: ЈП „Електропривреда Србије</w:t>
      </w:r>
      <w:proofErr w:type="gramStart"/>
      <w:r w:rsidRPr="002002B7">
        <w:t>“ Београд</w:t>
      </w:r>
      <w:proofErr w:type="gramEnd"/>
      <w:r w:rsidR="00E86E81" w:rsidRPr="00E86E81">
        <w:rPr>
          <w:rFonts w:cs="Arial"/>
          <w:lang w:bidi="en-US"/>
        </w:rPr>
        <w:t xml:space="preserve"> </w:t>
      </w:r>
      <w:r w:rsidR="00E86E81" w:rsidRPr="00DD397E">
        <w:rPr>
          <w:rFonts w:cs="Arial"/>
          <w:lang w:bidi="en-US"/>
        </w:rPr>
        <w:t>огранак ТЕНТ,</w:t>
      </w:r>
      <w:r w:rsidR="00E86E81" w:rsidRPr="00DD397E">
        <w:rPr>
          <w:rFonts w:cs="Arial"/>
          <w:color w:val="000000" w:themeColor="text1"/>
          <w:lang w:bidi="en-US"/>
        </w:rPr>
        <w:t>ул.Бого</w:t>
      </w:r>
      <w:r w:rsidR="00E86E81">
        <w:rPr>
          <w:rFonts w:cs="Arial"/>
          <w:color w:val="000000" w:themeColor="text1"/>
          <w:lang w:bidi="en-US"/>
        </w:rPr>
        <w:t>љуба Урошевића Црног бр.44 – 11</w:t>
      </w:r>
      <w:r w:rsidR="00E86E81" w:rsidRPr="00DD397E">
        <w:rPr>
          <w:rFonts w:cs="Arial"/>
          <w:color w:val="000000" w:themeColor="text1"/>
          <w:lang w:bidi="en-US"/>
        </w:rPr>
        <w:t>500 Обреновац</w:t>
      </w:r>
      <w:r w:rsidR="00E86E81" w:rsidRPr="002002B7">
        <w:t xml:space="preserve"> </w:t>
      </w:r>
      <w:r w:rsidRPr="002002B7">
        <w:t xml:space="preserve">са назнаком Захтев за заштиту права за ЈН </w:t>
      </w:r>
      <w:r w:rsidR="00873133" w:rsidRPr="002002B7">
        <w:rPr>
          <w:lang w:val="sr-Cyrl-RS"/>
        </w:rPr>
        <w:t>услуга</w:t>
      </w:r>
      <w:r w:rsidR="00E86E81">
        <w:t xml:space="preserve"> “</w:t>
      </w:r>
      <w:r w:rsidR="00E86E81">
        <w:rPr>
          <w:rFonts w:cs="Arial"/>
          <w:lang w:val="sr-Cyrl-RS"/>
        </w:rPr>
        <w:t>Израда пројекта за извођење надвишења преливног стуба касете 2 депоније пепела и шљаке ТЕНТ А</w:t>
      </w:r>
      <w:r w:rsidR="00E86E81">
        <w:t>”</w:t>
      </w:r>
      <w:r w:rsidRPr="002002B7">
        <w:t xml:space="preserve"> бр.ЈН</w:t>
      </w:r>
      <w:r w:rsidR="00E86E81">
        <w:t xml:space="preserve"> 3000/0576/2016 (688/2016)</w:t>
      </w:r>
      <w:r w:rsidRPr="002002B7">
        <w:t>, а копија се истовремено доставља Републичкој комисији.</w:t>
      </w:r>
    </w:p>
    <w:p w:rsidR="0031435B" w:rsidRPr="002002B7" w:rsidRDefault="0031435B" w:rsidP="0031435B">
      <w:r w:rsidRPr="002002B7">
        <w:t>Захтев за заштиту права се може доставити и путем електронске поште на e-mail:</w:t>
      </w:r>
      <w:r w:rsidR="00E86E81">
        <w:t xml:space="preserve"> </w:t>
      </w:r>
      <w:r w:rsidR="00E86E81">
        <w:rPr>
          <w:rFonts w:cs="Arial"/>
        </w:rPr>
        <w:t>zeljko.rankovic@eps.rs</w:t>
      </w:r>
      <w:r w:rsidRPr="002002B7">
        <w:t xml:space="preserve"> радним данима (понедељак-петак) од </w:t>
      </w:r>
      <w:r w:rsidRPr="00E86E81">
        <w:t>8</w:t>
      </w:r>
      <w:proofErr w:type="gramStart"/>
      <w:r w:rsidRPr="00E86E81">
        <w:t>,00</w:t>
      </w:r>
      <w:proofErr w:type="gramEnd"/>
      <w:r w:rsidRPr="00E86E81">
        <w:t xml:space="preserve"> до 15,00 </w:t>
      </w:r>
      <w:r w:rsidRPr="002002B7">
        <w:t>часова.</w:t>
      </w:r>
    </w:p>
    <w:p w:rsidR="0031435B" w:rsidRPr="002002B7" w:rsidRDefault="0031435B" w:rsidP="0031435B">
      <w:proofErr w:type="gramStart"/>
      <w:r w:rsidRPr="002002B7">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2002B7" w:rsidRDefault="0031435B" w:rsidP="0031435B">
      <w:r w:rsidRPr="002002B7">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2002B7">
        <w:rPr>
          <w:b/>
        </w:rPr>
        <w:t>7 (седам)</w:t>
      </w:r>
      <w:r w:rsidRPr="002002B7">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2002B7">
        <w:t>став</w:t>
      </w:r>
      <w:proofErr w:type="gramEnd"/>
      <w:r w:rsidRPr="002002B7">
        <w:t xml:space="preserve"> 2. </w:t>
      </w:r>
      <w:proofErr w:type="gramStart"/>
      <w:r w:rsidRPr="002002B7">
        <w:t>овог</w:t>
      </w:r>
      <w:proofErr w:type="gramEnd"/>
      <w:r w:rsidRPr="002002B7">
        <w:t xml:space="preserve"> закона указао наручиоцу на евентуалне недостатке и неправилности, а наручилац исте није отклонио. </w:t>
      </w:r>
    </w:p>
    <w:p w:rsidR="0031435B" w:rsidRPr="002002B7" w:rsidRDefault="0031435B" w:rsidP="0031435B">
      <w:proofErr w:type="gramStart"/>
      <w:r w:rsidRPr="002002B7">
        <w:lastRenderedPageBreak/>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2002B7">
        <w:t xml:space="preserve"> </w:t>
      </w:r>
      <w:proofErr w:type="gramStart"/>
      <w:r w:rsidRPr="002002B7">
        <w:t>ове</w:t>
      </w:r>
      <w:proofErr w:type="gramEnd"/>
      <w:r w:rsidRPr="002002B7">
        <w:t xml:space="preserve"> тачке, сматраће се благовременим уколико је поднет најкасније до истека рока за подношење понуда. </w:t>
      </w:r>
    </w:p>
    <w:p w:rsidR="0031435B" w:rsidRPr="002002B7" w:rsidRDefault="0031435B" w:rsidP="0031435B">
      <w:r w:rsidRPr="002002B7">
        <w:t xml:space="preserve">После доношења одлуке о додели </w:t>
      </w:r>
      <w:proofErr w:type="gramStart"/>
      <w:r w:rsidRPr="002002B7">
        <w:t>уговора  и</w:t>
      </w:r>
      <w:proofErr w:type="gramEnd"/>
      <w:r w:rsidRPr="002002B7">
        <w:t xml:space="preserve"> одлуке о обустави поступка, рок за подношење захтева за заштиту права је </w:t>
      </w:r>
      <w:r w:rsidRPr="002002B7">
        <w:rPr>
          <w:b/>
        </w:rPr>
        <w:t>10 (десет)</w:t>
      </w:r>
      <w:r w:rsidRPr="002002B7">
        <w:t xml:space="preserve"> дана од дана објављивања одлуке на Порталу јавних набавки. </w:t>
      </w:r>
    </w:p>
    <w:p w:rsidR="0031435B" w:rsidRPr="002002B7" w:rsidRDefault="0031435B" w:rsidP="0031435B">
      <w:proofErr w:type="gramStart"/>
      <w:r w:rsidRPr="002002B7">
        <w:t>Захтев за заштиту права не задржава даље активности наручиоца у поступку јавне набавке у складу са одредбама члана 150.</w:t>
      </w:r>
      <w:proofErr w:type="gramEnd"/>
      <w:r w:rsidRPr="002002B7">
        <w:t xml:space="preserve"> </w:t>
      </w:r>
      <w:proofErr w:type="gramStart"/>
      <w:r w:rsidRPr="002002B7">
        <w:t>ЗЈН.</w:t>
      </w:r>
      <w:proofErr w:type="gramEnd"/>
      <w:r w:rsidRPr="002002B7">
        <w:t xml:space="preserve"> </w:t>
      </w:r>
    </w:p>
    <w:p w:rsidR="0031435B" w:rsidRPr="002002B7" w:rsidRDefault="0031435B" w:rsidP="0031435B">
      <w:proofErr w:type="gramStart"/>
      <w:r w:rsidRPr="002002B7">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2002B7">
        <w:t xml:space="preserve"> </w:t>
      </w:r>
    </w:p>
    <w:p w:rsidR="0031435B" w:rsidRPr="002002B7" w:rsidRDefault="0031435B" w:rsidP="0031435B">
      <w:proofErr w:type="gramStart"/>
      <w:r w:rsidRPr="002002B7">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2002B7">
        <w:t xml:space="preserve"> </w:t>
      </w:r>
    </w:p>
    <w:p w:rsidR="0031435B" w:rsidRPr="002002B7" w:rsidRDefault="0031435B" w:rsidP="0031435B"/>
    <w:p w:rsidR="0031435B" w:rsidRPr="002002B7" w:rsidRDefault="0031435B" w:rsidP="0031435B">
      <w:proofErr w:type="gramStart"/>
      <w:r w:rsidRPr="002002B7">
        <w:t>Детаљно упутство о садржини потпуног захтева за заштиту права у складу са чланом   151.</w:t>
      </w:r>
      <w:proofErr w:type="gramEnd"/>
      <w:r w:rsidRPr="002002B7">
        <w:t xml:space="preserve"> </w:t>
      </w:r>
      <w:proofErr w:type="gramStart"/>
      <w:r w:rsidRPr="002002B7">
        <w:t>став</w:t>
      </w:r>
      <w:proofErr w:type="gramEnd"/>
      <w:r w:rsidRPr="002002B7">
        <w:t xml:space="preserve"> 1. </w:t>
      </w:r>
      <w:proofErr w:type="gramStart"/>
      <w:r w:rsidRPr="002002B7">
        <w:t>тач</w:t>
      </w:r>
      <w:proofErr w:type="gramEnd"/>
      <w:r w:rsidRPr="002002B7">
        <w:t>. 1) – 7) ЗЈН:</w:t>
      </w:r>
    </w:p>
    <w:p w:rsidR="0031435B" w:rsidRPr="002002B7" w:rsidRDefault="0031435B" w:rsidP="0031435B">
      <w:r w:rsidRPr="002002B7">
        <w:t>Захтев за заштиту права садржи:</w:t>
      </w:r>
    </w:p>
    <w:p w:rsidR="0031435B" w:rsidRPr="002002B7" w:rsidRDefault="0031435B" w:rsidP="0031435B">
      <w:r w:rsidRPr="002002B7">
        <w:t xml:space="preserve">1) </w:t>
      </w:r>
      <w:proofErr w:type="gramStart"/>
      <w:r w:rsidRPr="002002B7">
        <w:t>назив</w:t>
      </w:r>
      <w:proofErr w:type="gramEnd"/>
      <w:r w:rsidRPr="002002B7">
        <w:t xml:space="preserve"> и адресу подносиоца захтева и лице за контакт</w:t>
      </w:r>
    </w:p>
    <w:p w:rsidR="0031435B" w:rsidRPr="002002B7" w:rsidRDefault="0031435B" w:rsidP="0031435B">
      <w:r w:rsidRPr="002002B7">
        <w:t xml:space="preserve">2) </w:t>
      </w:r>
      <w:proofErr w:type="gramStart"/>
      <w:r w:rsidRPr="002002B7">
        <w:t>назив</w:t>
      </w:r>
      <w:proofErr w:type="gramEnd"/>
      <w:r w:rsidRPr="002002B7">
        <w:t xml:space="preserve"> и адресу наручиоца</w:t>
      </w:r>
    </w:p>
    <w:p w:rsidR="0031435B" w:rsidRPr="002002B7" w:rsidRDefault="0031435B" w:rsidP="0031435B">
      <w:r w:rsidRPr="002002B7">
        <w:t xml:space="preserve">3) </w:t>
      </w:r>
      <w:proofErr w:type="gramStart"/>
      <w:r w:rsidRPr="002002B7">
        <w:t>податке</w:t>
      </w:r>
      <w:proofErr w:type="gramEnd"/>
      <w:r w:rsidRPr="002002B7">
        <w:t xml:space="preserve"> о јавној набавци која је предмет захтева, односно о одлуци наручиоца</w:t>
      </w:r>
    </w:p>
    <w:p w:rsidR="0031435B" w:rsidRPr="002002B7" w:rsidRDefault="0031435B" w:rsidP="0031435B">
      <w:r w:rsidRPr="002002B7">
        <w:t xml:space="preserve">4) </w:t>
      </w:r>
      <w:proofErr w:type="gramStart"/>
      <w:r w:rsidRPr="002002B7">
        <w:t>повреде</w:t>
      </w:r>
      <w:proofErr w:type="gramEnd"/>
      <w:r w:rsidRPr="002002B7">
        <w:t xml:space="preserve"> прописа којима се уређује поступак јавне набавке</w:t>
      </w:r>
    </w:p>
    <w:p w:rsidR="0031435B" w:rsidRPr="002002B7" w:rsidRDefault="0031435B" w:rsidP="0031435B">
      <w:r w:rsidRPr="002002B7">
        <w:t xml:space="preserve">5) </w:t>
      </w:r>
      <w:proofErr w:type="gramStart"/>
      <w:r w:rsidRPr="002002B7">
        <w:t>чињенице</w:t>
      </w:r>
      <w:proofErr w:type="gramEnd"/>
      <w:r w:rsidRPr="002002B7">
        <w:t xml:space="preserve"> и доказе којима се повреде доказују</w:t>
      </w:r>
    </w:p>
    <w:p w:rsidR="0031435B" w:rsidRPr="002002B7" w:rsidRDefault="0031435B" w:rsidP="0031435B">
      <w:r w:rsidRPr="002002B7">
        <w:t xml:space="preserve">6) </w:t>
      </w:r>
      <w:proofErr w:type="gramStart"/>
      <w:r w:rsidRPr="002002B7">
        <w:t>потврду</w:t>
      </w:r>
      <w:proofErr w:type="gramEnd"/>
      <w:r w:rsidRPr="002002B7">
        <w:t xml:space="preserve"> о уплати таксе из члана 156. ЗЈН</w:t>
      </w:r>
    </w:p>
    <w:p w:rsidR="0031435B" w:rsidRPr="007B183D" w:rsidRDefault="0031435B" w:rsidP="0031435B">
      <w:pPr>
        <w:rPr>
          <w:lang w:val="sr-Cyrl-RS"/>
        </w:rPr>
      </w:pPr>
      <w:r w:rsidRPr="002002B7">
        <w:t xml:space="preserve">7) </w:t>
      </w:r>
      <w:proofErr w:type="gramStart"/>
      <w:r w:rsidRPr="002002B7">
        <w:t>потпис</w:t>
      </w:r>
      <w:proofErr w:type="gramEnd"/>
      <w:r w:rsidRPr="002002B7">
        <w:t xml:space="preserve"> подносиоца.</w:t>
      </w:r>
    </w:p>
    <w:p w:rsidR="0031435B" w:rsidRPr="002002B7" w:rsidRDefault="0031435B" w:rsidP="0031435B">
      <w:proofErr w:type="gramStart"/>
      <w:r w:rsidRPr="002002B7">
        <w:t>Ако поднети захтев за заштиту права не садржи све обавезне елементе   наручилац ће такав захтев одбацити закључком.</w:t>
      </w:r>
      <w:proofErr w:type="gramEnd"/>
      <w:r w:rsidRPr="002002B7">
        <w:t xml:space="preserve"> </w:t>
      </w:r>
    </w:p>
    <w:p w:rsidR="0031435B" w:rsidRPr="002002B7" w:rsidRDefault="0031435B" w:rsidP="0031435B">
      <w:proofErr w:type="gramStart"/>
      <w:r w:rsidRPr="002002B7">
        <w:t>Закључак   наручилац доставља подносиоцу захтева и Републичкој комисији у року од три дана од дана доношења.</w:t>
      </w:r>
      <w:proofErr w:type="gramEnd"/>
      <w:r w:rsidRPr="002002B7">
        <w:t xml:space="preserve"> </w:t>
      </w:r>
    </w:p>
    <w:p w:rsidR="0031435B" w:rsidRPr="007B183D" w:rsidRDefault="0031435B" w:rsidP="0031435B">
      <w:pPr>
        <w:rPr>
          <w:lang w:val="sr-Cyrl-RS"/>
        </w:rPr>
      </w:pPr>
      <w:proofErr w:type="gramStart"/>
      <w:r w:rsidRPr="002002B7">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2002B7">
        <w:t xml:space="preserve"> </w:t>
      </w:r>
    </w:p>
    <w:p w:rsidR="0031435B" w:rsidRPr="002002B7" w:rsidRDefault="0031435B" w:rsidP="0031435B">
      <w:proofErr w:type="gramStart"/>
      <w:r w:rsidRPr="002002B7">
        <w:t>Износ таксе из члана 156.</w:t>
      </w:r>
      <w:proofErr w:type="gramEnd"/>
      <w:r w:rsidRPr="002002B7">
        <w:t xml:space="preserve"> </w:t>
      </w:r>
      <w:proofErr w:type="gramStart"/>
      <w:r w:rsidRPr="002002B7">
        <w:t>став</w:t>
      </w:r>
      <w:proofErr w:type="gramEnd"/>
      <w:r w:rsidRPr="002002B7">
        <w:t xml:space="preserve"> 1. </w:t>
      </w:r>
      <w:proofErr w:type="gramStart"/>
      <w:r w:rsidRPr="002002B7">
        <w:t>тач</w:t>
      </w:r>
      <w:proofErr w:type="gramEnd"/>
      <w:r w:rsidRPr="002002B7">
        <w:t xml:space="preserve">. </w:t>
      </w:r>
      <w:proofErr w:type="gramStart"/>
      <w:r w:rsidRPr="002002B7">
        <w:t>1)-</w:t>
      </w:r>
      <w:proofErr w:type="gramEnd"/>
      <w:r w:rsidRPr="002002B7">
        <w:t xml:space="preserve"> 3) ЗЈН:</w:t>
      </w:r>
    </w:p>
    <w:p w:rsidR="0031435B" w:rsidRPr="002002B7" w:rsidRDefault="0031435B" w:rsidP="0031435B">
      <w:r w:rsidRPr="002002B7">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E86E81">
        <w:t>3000057620166882016</w:t>
      </w:r>
      <w:r w:rsidRPr="002002B7">
        <w:t xml:space="preserve">, сврха: ЗЗП, ЈП ЕПС </w:t>
      </w:r>
      <w:r w:rsidR="00E86E81" w:rsidRPr="00E47C2E">
        <w:rPr>
          <w:rFonts w:cs="Arial"/>
          <w:lang w:val="sr-Cyrl-CS"/>
        </w:rPr>
        <w:t>Београд-огранак ТЕНТ Београд-Обреновац</w:t>
      </w:r>
      <w:r w:rsidRPr="002002B7">
        <w:t xml:space="preserve">, јн. бр. </w:t>
      </w:r>
      <w:r w:rsidR="00E86E81">
        <w:t>3000/0576/2016 (688/2016)</w:t>
      </w:r>
      <w:r w:rsidRPr="002002B7">
        <w:t xml:space="preserve">, прималац уплате: буџет Републике Србије) уплати таксу од: </w:t>
      </w:r>
    </w:p>
    <w:p w:rsidR="00E86E81" w:rsidRPr="00693E79" w:rsidRDefault="00E86E81" w:rsidP="00E86E81">
      <w:pPr>
        <w:spacing w:before="0"/>
        <w:rPr>
          <w:rFonts w:cs="Arial"/>
          <w:color w:val="000000" w:themeColor="text1"/>
        </w:rPr>
      </w:pPr>
      <w:r w:rsidRPr="00693E79">
        <w:rPr>
          <w:rFonts w:cs="Arial"/>
          <w:color w:val="000000" w:themeColor="text1"/>
        </w:rPr>
        <w:t xml:space="preserve">1) 120.000,00 динара ако се захтев за заштиту права подноси пре отварања понуда </w:t>
      </w:r>
    </w:p>
    <w:p w:rsidR="0031435B" w:rsidRPr="00E86E81" w:rsidRDefault="00E86E81" w:rsidP="00E86E81">
      <w:pPr>
        <w:spacing w:before="0"/>
        <w:rPr>
          <w:rFonts w:cs="Arial"/>
          <w:color w:val="000000" w:themeColor="text1"/>
        </w:rPr>
      </w:pPr>
      <w:r w:rsidRPr="00693E79">
        <w:rPr>
          <w:rFonts w:cs="Arial"/>
          <w:color w:val="000000" w:themeColor="text1"/>
        </w:rPr>
        <w:t xml:space="preserve">2) 120.000,00 динара ако се захтев за заштиту права подноси након отварања понуда </w:t>
      </w:r>
    </w:p>
    <w:p w:rsidR="0031435B" w:rsidRPr="002002B7" w:rsidRDefault="0031435B" w:rsidP="0031435B">
      <w:proofErr w:type="gramStart"/>
      <w:r w:rsidRPr="002002B7">
        <w:t>Свака странка у поступку сноси трошкове које проузрокује својим радњама.</w:t>
      </w:r>
      <w:proofErr w:type="gramEnd"/>
    </w:p>
    <w:p w:rsidR="0031435B" w:rsidRPr="002002B7" w:rsidRDefault="0031435B" w:rsidP="0031435B">
      <w:proofErr w:type="gramStart"/>
      <w:r w:rsidRPr="002002B7">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2002B7" w:rsidRDefault="0031435B" w:rsidP="0031435B">
      <w:proofErr w:type="gramStart"/>
      <w:r w:rsidRPr="002002B7">
        <w:lastRenderedPageBreak/>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2002B7" w:rsidRDefault="0031435B" w:rsidP="0031435B">
      <w:proofErr w:type="gramStart"/>
      <w:r w:rsidRPr="002002B7">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2002B7" w:rsidRDefault="0031435B" w:rsidP="0031435B">
      <w:proofErr w:type="gramStart"/>
      <w:r w:rsidRPr="002002B7">
        <w:t>Странке у захтеву морају прецизно да наведу трошкове за које траже накнаду.</w:t>
      </w:r>
      <w:proofErr w:type="gramEnd"/>
    </w:p>
    <w:p w:rsidR="0031435B" w:rsidRPr="002002B7" w:rsidRDefault="0031435B" w:rsidP="0031435B">
      <w:proofErr w:type="gramStart"/>
      <w:r w:rsidRPr="002002B7">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7B183D" w:rsidRDefault="0031435B" w:rsidP="0031435B">
      <w:pPr>
        <w:rPr>
          <w:lang w:val="sr-Cyrl-RS"/>
        </w:rPr>
      </w:pPr>
      <w:proofErr w:type="gramStart"/>
      <w:r w:rsidRPr="002002B7">
        <w:t>О трошковима одлучује Републичка комисија.</w:t>
      </w:r>
      <w:proofErr w:type="gramEnd"/>
      <w:r w:rsidRPr="002002B7">
        <w:t xml:space="preserve"> </w:t>
      </w:r>
      <w:proofErr w:type="gramStart"/>
      <w:r w:rsidRPr="002002B7">
        <w:t>Одлука Републичке комисије је извршни наслов.</w:t>
      </w:r>
      <w:proofErr w:type="gramEnd"/>
    </w:p>
    <w:p w:rsidR="0031435B" w:rsidRPr="002002B7" w:rsidRDefault="0031435B" w:rsidP="0031435B">
      <w:pPr>
        <w:rPr>
          <w:b/>
        </w:rPr>
      </w:pPr>
      <w:proofErr w:type="gramStart"/>
      <w:r w:rsidRPr="002002B7">
        <w:rPr>
          <w:b/>
        </w:rPr>
        <w:t>Детаљно упутство о потврди из члана 151.</w:t>
      </w:r>
      <w:proofErr w:type="gramEnd"/>
      <w:r w:rsidRPr="002002B7">
        <w:rPr>
          <w:b/>
        </w:rPr>
        <w:t xml:space="preserve"> </w:t>
      </w:r>
      <w:proofErr w:type="gramStart"/>
      <w:r w:rsidRPr="002002B7">
        <w:rPr>
          <w:b/>
        </w:rPr>
        <w:t>став</w:t>
      </w:r>
      <w:proofErr w:type="gramEnd"/>
      <w:r w:rsidRPr="002002B7">
        <w:rPr>
          <w:b/>
        </w:rPr>
        <w:t xml:space="preserve"> 1. </w:t>
      </w:r>
      <w:proofErr w:type="gramStart"/>
      <w:r w:rsidRPr="002002B7">
        <w:rPr>
          <w:b/>
        </w:rPr>
        <w:t>тачка</w:t>
      </w:r>
      <w:proofErr w:type="gramEnd"/>
      <w:r w:rsidRPr="002002B7">
        <w:rPr>
          <w:b/>
        </w:rPr>
        <w:t xml:space="preserve"> 6) ЗЈН</w:t>
      </w:r>
    </w:p>
    <w:p w:rsidR="0031435B" w:rsidRPr="002002B7" w:rsidRDefault="0031435B" w:rsidP="0031435B">
      <w:proofErr w:type="gramStart"/>
      <w:r w:rsidRPr="002002B7">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2002B7" w:rsidRDefault="0031435B" w:rsidP="0031435B">
      <w:proofErr w:type="gramStart"/>
      <w:r w:rsidRPr="002002B7">
        <w:t>Чланом 151.</w:t>
      </w:r>
      <w:proofErr w:type="gramEnd"/>
      <w:r w:rsidRPr="002002B7">
        <w:t xml:space="preserve"> Закона о јавним набавкама („</w:t>
      </w:r>
      <w:proofErr w:type="gramStart"/>
      <w:r w:rsidRPr="002002B7">
        <w:t>Службени  гласник</w:t>
      </w:r>
      <w:proofErr w:type="gramEnd"/>
      <w:r w:rsidRPr="002002B7">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2002B7">
        <w:t>ЗЈН.</w:t>
      </w:r>
      <w:proofErr w:type="gramEnd"/>
    </w:p>
    <w:p w:rsidR="0031435B" w:rsidRPr="002002B7" w:rsidRDefault="0031435B" w:rsidP="0031435B">
      <w:proofErr w:type="gramStart"/>
      <w:r w:rsidRPr="002002B7">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2002B7">
        <w:t xml:space="preserve"> </w:t>
      </w:r>
      <w:proofErr w:type="gramStart"/>
      <w:r w:rsidRPr="002002B7">
        <w:t>ЗЈН.</w:t>
      </w:r>
      <w:proofErr w:type="gramEnd"/>
    </w:p>
    <w:p w:rsidR="0031435B" w:rsidRPr="002002B7" w:rsidRDefault="0031435B" w:rsidP="0031435B">
      <w:proofErr w:type="gramStart"/>
      <w:r w:rsidRPr="002002B7">
        <w:t>Као доказ о уплати таксе, у смислу члана 151.</w:t>
      </w:r>
      <w:proofErr w:type="gramEnd"/>
      <w:r w:rsidRPr="002002B7">
        <w:t xml:space="preserve"> </w:t>
      </w:r>
      <w:proofErr w:type="gramStart"/>
      <w:r w:rsidRPr="002002B7">
        <w:t>став</w:t>
      </w:r>
      <w:proofErr w:type="gramEnd"/>
      <w:r w:rsidRPr="002002B7">
        <w:t xml:space="preserve"> 1. </w:t>
      </w:r>
      <w:proofErr w:type="gramStart"/>
      <w:r w:rsidRPr="002002B7">
        <w:t>тачка</w:t>
      </w:r>
      <w:proofErr w:type="gramEnd"/>
      <w:r w:rsidRPr="002002B7">
        <w:t xml:space="preserve"> 6) ЗЈН, прихватиће се:</w:t>
      </w:r>
    </w:p>
    <w:p w:rsidR="0031435B" w:rsidRPr="002002B7" w:rsidRDefault="0031435B" w:rsidP="0031435B"/>
    <w:p w:rsidR="0031435B" w:rsidRPr="002002B7" w:rsidRDefault="0031435B" w:rsidP="0031435B">
      <w:r w:rsidRPr="002002B7">
        <w:t>1. Потврда о извршеној уплати таксе из члана 156. ЗЈН која садржи следеће елементе:</w:t>
      </w:r>
    </w:p>
    <w:p w:rsidR="0031435B" w:rsidRPr="002002B7" w:rsidRDefault="0031435B" w:rsidP="0031435B">
      <w:r w:rsidRPr="002002B7">
        <w:t xml:space="preserve">(1) </w:t>
      </w:r>
      <w:proofErr w:type="gramStart"/>
      <w:r w:rsidRPr="002002B7">
        <w:t>да</w:t>
      </w:r>
      <w:proofErr w:type="gramEnd"/>
      <w:r w:rsidRPr="002002B7">
        <w:t xml:space="preserve"> буде издата од стране банке и да садржи печат банке;</w:t>
      </w:r>
    </w:p>
    <w:p w:rsidR="0031435B" w:rsidRPr="002002B7" w:rsidRDefault="0031435B" w:rsidP="0031435B">
      <w:r w:rsidRPr="002002B7">
        <w:t xml:space="preserve">(2) </w:t>
      </w:r>
      <w:proofErr w:type="gramStart"/>
      <w:r w:rsidRPr="002002B7">
        <w:t>да</w:t>
      </w:r>
      <w:proofErr w:type="gramEnd"/>
      <w:r w:rsidRPr="002002B7">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2002B7">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2002B7" w:rsidRDefault="0031435B" w:rsidP="0031435B">
      <w:r w:rsidRPr="002002B7">
        <w:t xml:space="preserve">(3) </w:t>
      </w:r>
      <w:proofErr w:type="gramStart"/>
      <w:r w:rsidRPr="002002B7">
        <w:t>износ</w:t>
      </w:r>
      <w:proofErr w:type="gramEnd"/>
      <w:r w:rsidRPr="002002B7">
        <w:t xml:space="preserve"> таксе из члана 156. ЗЈН чија се уплата врши;</w:t>
      </w:r>
    </w:p>
    <w:p w:rsidR="0031435B" w:rsidRPr="002002B7" w:rsidRDefault="0031435B" w:rsidP="0031435B">
      <w:r w:rsidRPr="002002B7">
        <w:t xml:space="preserve">(4) </w:t>
      </w:r>
      <w:proofErr w:type="gramStart"/>
      <w:r w:rsidRPr="002002B7">
        <w:t>број</w:t>
      </w:r>
      <w:proofErr w:type="gramEnd"/>
      <w:r w:rsidRPr="002002B7">
        <w:t xml:space="preserve"> рачуна: 840-30678845-06;</w:t>
      </w:r>
    </w:p>
    <w:p w:rsidR="0031435B" w:rsidRPr="002002B7" w:rsidRDefault="0031435B" w:rsidP="0031435B">
      <w:r w:rsidRPr="002002B7">
        <w:t xml:space="preserve">(5) </w:t>
      </w:r>
      <w:proofErr w:type="gramStart"/>
      <w:r w:rsidRPr="002002B7">
        <w:t>шифру</w:t>
      </w:r>
      <w:proofErr w:type="gramEnd"/>
      <w:r w:rsidRPr="002002B7">
        <w:t xml:space="preserve"> плаћања: 153 или 253;</w:t>
      </w:r>
    </w:p>
    <w:p w:rsidR="0031435B" w:rsidRPr="002002B7" w:rsidRDefault="0031435B" w:rsidP="0031435B">
      <w:r w:rsidRPr="002002B7">
        <w:t xml:space="preserve">(6) </w:t>
      </w:r>
      <w:proofErr w:type="gramStart"/>
      <w:r w:rsidRPr="002002B7">
        <w:t>позив</w:t>
      </w:r>
      <w:proofErr w:type="gramEnd"/>
      <w:r w:rsidRPr="002002B7">
        <w:t xml:space="preserve"> на број: подаци о броју или ознаци јавне набавке поводом које се подноси захтев за заштиту права;</w:t>
      </w:r>
    </w:p>
    <w:p w:rsidR="0031435B" w:rsidRPr="002002B7" w:rsidRDefault="0031435B" w:rsidP="0031435B">
      <w:r w:rsidRPr="002002B7">
        <w:t xml:space="preserve">(7) </w:t>
      </w:r>
      <w:proofErr w:type="gramStart"/>
      <w:r w:rsidRPr="002002B7">
        <w:t>сврха</w:t>
      </w:r>
      <w:proofErr w:type="gramEnd"/>
      <w:r w:rsidRPr="002002B7">
        <w:t>: ЗЗП; назив наручиоца; број или ознака јавне набавке поводом које се подноси захтев за заштиту права;</w:t>
      </w:r>
    </w:p>
    <w:p w:rsidR="0031435B" w:rsidRPr="002002B7" w:rsidRDefault="0031435B" w:rsidP="0031435B">
      <w:r w:rsidRPr="002002B7">
        <w:t xml:space="preserve">(8) </w:t>
      </w:r>
      <w:proofErr w:type="gramStart"/>
      <w:r w:rsidRPr="002002B7">
        <w:t>корисник</w:t>
      </w:r>
      <w:proofErr w:type="gramEnd"/>
      <w:r w:rsidRPr="002002B7">
        <w:t>: буџет Републике Србије;</w:t>
      </w:r>
    </w:p>
    <w:p w:rsidR="0031435B" w:rsidRPr="002002B7" w:rsidRDefault="0031435B" w:rsidP="0031435B">
      <w:r w:rsidRPr="002002B7">
        <w:t xml:space="preserve">(9) </w:t>
      </w:r>
      <w:proofErr w:type="gramStart"/>
      <w:r w:rsidRPr="002002B7">
        <w:t>назив</w:t>
      </w:r>
      <w:proofErr w:type="gramEnd"/>
      <w:r w:rsidRPr="002002B7">
        <w:t xml:space="preserve"> уплатиоца, односно назив подносиоца захтева за заштиту права за којег је извршена уплата таксе;</w:t>
      </w:r>
    </w:p>
    <w:p w:rsidR="0031435B" w:rsidRPr="002002B7" w:rsidRDefault="0031435B" w:rsidP="0031435B">
      <w:r w:rsidRPr="002002B7">
        <w:t xml:space="preserve">(10) </w:t>
      </w:r>
      <w:proofErr w:type="gramStart"/>
      <w:r w:rsidRPr="002002B7">
        <w:t>потпис</w:t>
      </w:r>
      <w:proofErr w:type="gramEnd"/>
      <w:r w:rsidRPr="002002B7">
        <w:t xml:space="preserve"> овлашћеног лица банке.</w:t>
      </w:r>
    </w:p>
    <w:p w:rsidR="0031435B" w:rsidRPr="002002B7" w:rsidRDefault="0031435B" w:rsidP="0031435B">
      <w:r w:rsidRPr="002002B7">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2002B7" w:rsidRDefault="0031435B" w:rsidP="0031435B">
      <w:r w:rsidRPr="002002B7">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2002B7" w:rsidRDefault="0031435B" w:rsidP="0031435B">
      <w:proofErr w:type="gramStart"/>
      <w:r w:rsidRPr="002002B7">
        <w:t>извршеној</w:t>
      </w:r>
      <w:proofErr w:type="gramEnd"/>
      <w:r w:rsidRPr="002002B7">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2002B7" w:rsidRDefault="0031435B" w:rsidP="0031435B">
      <w:r w:rsidRPr="002002B7">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2002B7" w:rsidRDefault="0031435B" w:rsidP="0031435B">
      <w:r w:rsidRPr="002002B7">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2002B7" w:rsidRDefault="0031435B" w:rsidP="0031435B"/>
    <w:p w:rsidR="0031435B" w:rsidRPr="002002B7" w:rsidRDefault="0031435B" w:rsidP="0031435B">
      <w:r w:rsidRPr="002002B7">
        <w:t>УПЛАТА ИЗ ИНОСТРАНСТВА</w:t>
      </w:r>
    </w:p>
    <w:p w:rsidR="0031435B" w:rsidRPr="002002B7" w:rsidRDefault="0031435B" w:rsidP="0031435B">
      <w:r w:rsidRPr="002002B7">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2002B7" w:rsidRDefault="0031435B" w:rsidP="0031435B"/>
    <w:p w:rsidR="0031435B" w:rsidRPr="002002B7" w:rsidRDefault="0031435B" w:rsidP="0031435B">
      <w:r w:rsidRPr="002002B7">
        <w:t>НАЗИВ И АДРЕСА БАНКЕ:</w:t>
      </w:r>
    </w:p>
    <w:p w:rsidR="0031435B" w:rsidRPr="002002B7" w:rsidRDefault="0031435B" w:rsidP="0031435B">
      <w:r w:rsidRPr="002002B7">
        <w:t>Народна банка Србије (НБС)</w:t>
      </w:r>
    </w:p>
    <w:p w:rsidR="0031435B" w:rsidRPr="002002B7" w:rsidRDefault="0031435B" w:rsidP="0031435B">
      <w:proofErr w:type="gramStart"/>
      <w:r w:rsidRPr="002002B7">
        <w:t>11000 Београд, ул.</w:t>
      </w:r>
      <w:proofErr w:type="gramEnd"/>
      <w:r w:rsidRPr="002002B7">
        <w:t xml:space="preserve"> </w:t>
      </w:r>
      <w:proofErr w:type="gramStart"/>
      <w:r w:rsidRPr="002002B7">
        <w:t>Немањина бр.</w:t>
      </w:r>
      <w:proofErr w:type="gramEnd"/>
      <w:r w:rsidRPr="002002B7">
        <w:t xml:space="preserve"> 17</w:t>
      </w:r>
    </w:p>
    <w:p w:rsidR="0031435B" w:rsidRPr="002002B7" w:rsidRDefault="0031435B" w:rsidP="0031435B">
      <w:r w:rsidRPr="002002B7">
        <w:t>Србија</w:t>
      </w:r>
    </w:p>
    <w:p w:rsidR="0031435B" w:rsidRPr="002002B7" w:rsidRDefault="0031435B" w:rsidP="0031435B">
      <w:r w:rsidRPr="002002B7">
        <w:t>SWIFT CODE: NBSRRSBGXXX</w:t>
      </w:r>
    </w:p>
    <w:p w:rsidR="0031435B" w:rsidRPr="002002B7" w:rsidRDefault="0031435B" w:rsidP="0031435B"/>
    <w:p w:rsidR="0031435B" w:rsidRPr="002002B7" w:rsidRDefault="0031435B" w:rsidP="0031435B">
      <w:r w:rsidRPr="002002B7">
        <w:t>НАЗИВ И АДРЕСА ИНСТИТУЦИЈЕ:</w:t>
      </w:r>
    </w:p>
    <w:p w:rsidR="0031435B" w:rsidRPr="002002B7" w:rsidRDefault="0031435B" w:rsidP="0031435B">
      <w:r w:rsidRPr="002002B7">
        <w:t>Министарство финансија</w:t>
      </w:r>
    </w:p>
    <w:p w:rsidR="0031435B" w:rsidRPr="002002B7" w:rsidRDefault="0031435B" w:rsidP="0031435B">
      <w:r w:rsidRPr="002002B7">
        <w:t>Управа за трезор</w:t>
      </w:r>
    </w:p>
    <w:p w:rsidR="0031435B" w:rsidRPr="002002B7" w:rsidRDefault="0031435B" w:rsidP="0031435B">
      <w:proofErr w:type="gramStart"/>
      <w:r w:rsidRPr="002002B7">
        <w:t>ул</w:t>
      </w:r>
      <w:proofErr w:type="gramEnd"/>
      <w:r w:rsidRPr="002002B7">
        <w:t xml:space="preserve">. </w:t>
      </w:r>
      <w:proofErr w:type="gramStart"/>
      <w:r w:rsidRPr="002002B7">
        <w:t>Поп Лукина бр.</w:t>
      </w:r>
      <w:proofErr w:type="gramEnd"/>
      <w:r w:rsidRPr="002002B7">
        <w:t xml:space="preserve"> 7-9</w:t>
      </w:r>
    </w:p>
    <w:p w:rsidR="0031435B" w:rsidRPr="002002B7" w:rsidRDefault="0031435B" w:rsidP="0031435B">
      <w:r w:rsidRPr="002002B7">
        <w:t>11000 Београд</w:t>
      </w:r>
    </w:p>
    <w:p w:rsidR="0031435B" w:rsidRPr="002002B7" w:rsidRDefault="0031435B" w:rsidP="0031435B">
      <w:r w:rsidRPr="002002B7">
        <w:t>IBAN: RS 35908500103019323073</w:t>
      </w:r>
    </w:p>
    <w:p w:rsidR="0031435B" w:rsidRPr="002002B7" w:rsidRDefault="0031435B" w:rsidP="0031435B"/>
    <w:p w:rsidR="0031435B" w:rsidRPr="002002B7" w:rsidRDefault="0031435B" w:rsidP="0031435B">
      <w:r w:rsidRPr="002002B7">
        <w:t>НАПОМЕНА: Приликом уплата средстава потребно је навести следеће информације о плаћању - „детаљи плаћања</w:t>
      </w:r>
      <w:proofErr w:type="gramStart"/>
      <w:r w:rsidRPr="002002B7">
        <w:t>“ (</w:t>
      </w:r>
      <w:proofErr w:type="gramEnd"/>
      <w:r w:rsidRPr="002002B7">
        <w:t>FIELD 70: DETAILS OF PAYMENT):</w:t>
      </w:r>
    </w:p>
    <w:p w:rsidR="0031435B" w:rsidRPr="002002B7" w:rsidRDefault="0031435B" w:rsidP="0031435B">
      <w:r w:rsidRPr="002002B7">
        <w:t xml:space="preserve">– </w:t>
      </w:r>
      <w:proofErr w:type="gramStart"/>
      <w:r w:rsidRPr="002002B7">
        <w:t>број</w:t>
      </w:r>
      <w:proofErr w:type="gramEnd"/>
      <w:r w:rsidRPr="002002B7">
        <w:t xml:space="preserve"> у поступку јавне набавке на које се захтев за заштиту права односи и</w:t>
      </w:r>
    </w:p>
    <w:p w:rsidR="0031435B" w:rsidRPr="002002B7" w:rsidRDefault="0031435B" w:rsidP="0031435B">
      <w:proofErr w:type="gramStart"/>
      <w:r w:rsidRPr="002002B7">
        <w:t>назив</w:t>
      </w:r>
      <w:proofErr w:type="gramEnd"/>
      <w:r w:rsidRPr="002002B7">
        <w:t xml:space="preserve"> наручиоца у поступку јавне набавке.</w:t>
      </w:r>
    </w:p>
    <w:p w:rsidR="0031435B" w:rsidRPr="002002B7" w:rsidRDefault="0031435B" w:rsidP="0031435B">
      <w:r w:rsidRPr="002002B7">
        <w:t>У прилогу су инструкције за уплате у валутама: EUR и USD.</w:t>
      </w:r>
    </w:p>
    <w:p w:rsidR="00886827" w:rsidRPr="002002B7" w:rsidRDefault="00886827" w:rsidP="00886827">
      <w:pPr>
        <w:pStyle w:val="KDParagraf"/>
        <w:spacing w:before="0"/>
        <w:rPr>
          <w:rFonts w:cs="Arial"/>
          <w:lang w:bidi="en-US"/>
        </w:rPr>
      </w:pPr>
      <w:r w:rsidRPr="002002B7">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2002B7" w:rsidTr="005C0AF9">
        <w:trPr>
          <w:trHeight w:val="30"/>
        </w:trPr>
        <w:tc>
          <w:tcPr>
            <w:tcW w:w="9576" w:type="dxa"/>
            <w:gridSpan w:val="2"/>
            <w:shd w:val="clear" w:color="auto" w:fill="auto"/>
          </w:tcPr>
          <w:p w:rsidR="00886827" w:rsidRPr="002002B7" w:rsidRDefault="00886827" w:rsidP="00886827">
            <w:pPr>
              <w:pStyle w:val="KDParagraf"/>
              <w:spacing w:before="0"/>
              <w:rPr>
                <w:rFonts w:cs="Arial"/>
                <w:lang w:bidi="en-US"/>
              </w:rPr>
            </w:pPr>
            <w:r w:rsidRPr="002002B7">
              <w:rPr>
                <w:rFonts w:cs="Arial"/>
                <w:lang w:bidi="en-US"/>
              </w:rPr>
              <w:t>SWIFT MESSAGE MT103 – EUR</w:t>
            </w:r>
          </w:p>
        </w:tc>
      </w:tr>
      <w:tr w:rsidR="00886827" w:rsidRPr="002002B7" w:rsidTr="005C0AF9">
        <w:trPr>
          <w:trHeight w:val="20"/>
        </w:trPr>
        <w:tc>
          <w:tcPr>
            <w:tcW w:w="4788" w:type="dxa"/>
            <w:shd w:val="clear" w:color="auto" w:fill="auto"/>
          </w:tcPr>
          <w:p w:rsidR="00886827" w:rsidRPr="002002B7" w:rsidRDefault="00886827" w:rsidP="00886827">
            <w:pPr>
              <w:pStyle w:val="KDParagraf"/>
              <w:spacing w:before="0"/>
              <w:rPr>
                <w:rFonts w:cs="Arial"/>
                <w:lang w:bidi="en-US"/>
              </w:rPr>
            </w:pPr>
            <w:r w:rsidRPr="002002B7">
              <w:rPr>
                <w:rFonts w:cs="Arial"/>
                <w:lang w:bidi="en-US"/>
              </w:rPr>
              <w:t xml:space="preserve">FIELD 32A: </w:t>
            </w:r>
          </w:p>
        </w:tc>
        <w:tc>
          <w:tcPr>
            <w:tcW w:w="4788" w:type="dxa"/>
            <w:shd w:val="clear" w:color="auto" w:fill="auto"/>
          </w:tcPr>
          <w:p w:rsidR="00886827" w:rsidRPr="002002B7" w:rsidRDefault="00886827" w:rsidP="00886827">
            <w:pPr>
              <w:pStyle w:val="KDParagraf"/>
              <w:spacing w:before="0"/>
              <w:rPr>
                <w:rFonts w:cs="Arial"/>
                <w:lang w:bidi="en-US"/>
              </w:rPr>
            </w:pPr>
            <w:r w:rsidRPr="002002B7">
              <w:rPr>
                <w:rFonts w:cs="Arial"/>
                <w:lang w:bidi="en-US"/>
              </w:rPr>
              <w:t>VALUE DATE – EUR- AMOUNT</w:t>
            </w:r>
          </w:p>
        </w:tc>
      </w:tr>
      <w:tr w:rsidR="00886827" w:rsidRPr="002002B7" w:rsidTr="005C0AF9">
        <w:trPr>
          <w:trHeight w:val="20"/>
        </w:trPr>
        <w:tc>
          <w:tcPr>
            <w:tcW w:w="4788" w:type="dxa"/>
            <w:shd w:val="clear" w:color="auto" w:fill="auto"/>
          </w:tcPr>
          <w:p w:rsidR="00886827" w:rsidRPr="002002B7" w:rsidRDefault="00886827" w:rsidP="00886827">
            <w:pPr>
              <w:pStyle w:val="KDParagraf"/>
              <w:spacing w:before="0"/>
              <w:rPr>
                <w:rFonts w:cs="Arial"/>
                <w:lang w:bidi="en-US"/>
              </w:rPr>
            </w:pPr>
            <w:r w:rsidRPr="002002B7">
              <w:rPr>
                <w:rFonts w:cs="Arial"/>
                <w:lang w:bidi="en-US"/>
              </w:rPr>
              <w:t xml:space="preserve">FIELD 50K:  </w:t>
            </w:r>
          </w:p>
        </w:tc>
        <w:tc>
          <w:tcPr>
            <w:tcW w:w="4788" w:type="dxa"/>
            <w:shd w:val="clear" w:color="auto" w:fill="auto"/>
          </w:tcPr>
          <w:p w:rsidR="00886827" w:rsidRPr="002002B7" w:rsidRDefault="00886827" w:rsidP="00886827">
            <w:pPr>
              <w:pStyle w:val="KDParagraf"/>
              <w:spacing w:before="0"/>
              <w:rPr>
                <w:rFonts w:cs="Arial"/>
                <w:lang w:bidi="en-US"/>
              </w:rPr>
            </w:pPr>
            <w:r w:rsidRPr="002002B7">
              <w:rPr>
                <w:rFonts w:cs="Arial"/>
                <w:lang w:bidi="en-US"/>
              </w:rPr>
              <w:t>ORDERING CUSTOMER</w:t>
            </w:r>
          </w:p>
        </w:tc>
      </w:tr>
      <w:tr w:rsidR="00886827" w:rsidRPr="002002B7" w:rsidTr="005C0AF9">
        <w:trPr>
          <w:trHeight w:val="20"/>
        </w:trPr>
        <w:tc>
          <w:tcPr>
            <w:tcW w:w="4788" w:type="dxa"/>
            <w:shd w:val="clear" w:color="auto" w:fill="auto"/>
          </w:tcPr>
          <w:p w:rsidR="00886827" w:rsidRPr="002002B7" w:rsidRDefault="00886827" w:rsidP="00886827">
            <w:pPr>
              <w:pStyle w:val="KDParagraf"/>
              <w:spacing w:before="0"/>
              <w:rPr>
                <w:rFonts w:cs="Arial"/>
                <w:lang w:bidi="en-US"/>
              </w:rPr>
            </w:pPr>
            <w:r w:rsidRPr="002002B7">
              <w:rPr>
                <w:rFonts w:cs="Arial"/>
                <w:lang w:bidi="en-US"/>
              </w:rPr>
              <w:t xml:space="preserve">FIELD 50K:  </w:t>
            </w:r>
          </w:p>
        </w:tc>
        <w:tc>
          <w:tcPr>
            <w:tcW w:w="4788" w:type="dxa"/>
            <w:shd w:val="clear" w:color="auto" w:fill="auto"/>
          </w:tcPr>
          <w:p w:rsidR="00886827" w:rsidRPr="002002B7" w:rsidRDefault="00886827" w:rsidP="00886827">
            <w:pPr>
              <w:pStyle w:val="KDParagraf"/>
              <w:spacing w:before="0"/>
              <w:rPr>
                <w:rFonts w:cs="Arial"/>
                <w:lang w:bidi="en-US"/>
              </w:rPr>
            </w:pPr>
            <w:r w:rsidRPr="002002B7">
              <w:rPr>
                <w:rFonts w:cs="Arial"/>
                <w:lang w:bidi="en-US"/>
              </w:rPr>
              <w:t>ORDERING CUSTOMER</w:t>
            </w:r>
          </w:p>
        </w:tc>
      </w:tr>
      <w:tr w:rsidR="00886827" w:rsidRPr="002002B7" w:rsidTr="005C0AF9">
        <w:trPr>
          <w:trHeight w:val="1113"/>
        </w:trPr>
        <w:tc>
          <w:tcPr>
            <w:tcW w:w="4788" w:type="dxa"/>
            <w:shd w:val="clear" w:color="auto" w:fill="auto"/>
          </w:tcPr>
          <w:p w:rsidR="00886827" w:rsidRPr="002002B7" w:rsidRDefault="00886827" w:rsidP="00886827">
            <w:pPr>
              <w:pStyle w:val="KDParagraf"/>
              <w:spacing w:before="0"/>
              <w:rPr>
                <w:rFonts w:cs="Arial"/>
                <w:lang w:bidi="en-US"/>
              </w:rPr>
            </w:pPr>
            <w:r w:rsidRPr="002002B7">
              <w:rPr>
                <w:rFonts w:cs="Arial"/>
                <w:lang w:bidi="en-US"/>
              </w:rPr>
              <w:lastRenderedPageBreak/>
              <w:t>FIELD 56A:</w:t>
            </w:r>
          </w:p>
          <w:p w:rsidR="00886827" w:rsidRPr="002002B7" w:rsidRDefault="00886827" w:rsidP="00886827">
            <w:pPr>
              <w:pStyle w:val="KDParagraf"/>
              <w:spacing w:before="0"/>
              <w:rPr>
                <w:rFonts w:cs="Arial"/>
                <w:lang w:bidi="en-US"/>
              </w:rPr>
            </w:pPr>
            <w:r w:rsidRPr="002002B7">
              <w:rPr>
                <w:rFonts w:cs="Arial"/>
                <w:lang w:bidi="en-US"/>
              </w:rPr>
              <w:t>(INTERMEDIARY)</w:t>
            </w:r>
          </w:p>
        </w:tc>
        <w:tc>
          <w:tcPr>
            <w:tcW w:w="4788" w:type="dxa"/>
            <w:shd w:val="clear" w:color="auto" w:fill="auto"/>
          </w:tcPr>
          <w:p w:rsidR="00886827" w:rsidRPr="002002B7" w:rsidRDefault="00886827" w:rsidP="00886827">
            <w:pPr>
              <w:pStyle w:val="KDParagraf"/>
              <w:spacing w:before="0"/>
              <w:rPr>
                <w:rFonts w:cs="Arial"/>
                <w:lang w:bidi="en-US"/>
              </w:rPr>
            </w:pPr>
            <w:r w:rsidRPr="002002B7">
              <w:rPr>
                <w:rFonts w:cs="Arial"/>
                <w:lang w:bidi="en-US"/>
              </w:rPr>
              <w:t>DEUTDEFFXXX</w:t>
            </w:r>
          </w:p>
          <w:p w:rsidR="00886827" w:rsidRPr="002002B7" w:rsidRDefault="00886827" w:rsidP="00886827">
            <w:pPr>
              <w:pStyle w:val="KDParagraf"/>
              <w:spacing w:before="0"/>
              <w:rPr>
                <w:rFonts w:cs="Arial"/>
                <w:lang w:bidi="en-US"/>
              </w:rPr>
            </w:pPr>
            <w:r w:rsidRPr="002002B7">
              <w:rPr>
                <w:rFonts w:cs="Arial"/>
                <w:lang w:bidi="en-US"/>
              </w:rPr>
              <w:t>DEUTSCHE BANK AG, F/M</w:t>
            </w:r>
          </w:p>
          <w:p w:rsidR="00886827" w:rsidRPr="002002B7" w:rsidRDefault="00886827" w:rsidP="00886827">
            <w:pPr>
              <w:pStyle w:val="KDParagraf"/>
              <w:spacing w:before="0"/>
              <w:rPr>
                <w:rFonts w:cs="Arial"/>
                <w:lang w:bidi="en-US"/>
              </w:rPr>
            </w:pPr>
            <w:r w:rsidRPr="002002B7">
              <w:rPr>
                <w:rFonts w:cs="Arial"/>
                <w:lang w:bidi="en-US"/>
              </w:rPr>
              <w:t>TAUNUSANLAGE 12</w:t>
            </w:r>
          </w:p>
          <w:p w:rsidR="00886827" w:rsidRPr="002002B7" w:rsidRDefault="00886827" w:rsidP="00886827">
            <w:pPr>
              <w:pStyle w:val="KDParagraf"/>
              <w:spacing w:before="0"/>
              <w:rPr>
                <w:rFonts w:cs="Arial"/>
                <w:lang w:bidi="en-US"/>
              </w:rPr>
            </w:pPr>
            <w:r w:rsidRPr="002002B7">
              <w:rPr>
                <w:rFonts w:cs="Arial"/>
                <w:lang w:bidi="en-US"/>
              </w:rPr>
              <w:t>GERMANY</w:t>
            </w:r>
          </w:p>
        </w:tc>
      </w:tr>
      <w:tr w:rsidR="00886827" w:rsidRPr="002002B7" w:rsidTr="005C0AF9">
        <w:trPr>
          <w:trHeight w:val="1689"/>
        </w:trPr>
        <w:tc>
          <w:tcPr>
            <w:tcW w:w="4788" w:type="dxa"/>
            <w:shd w:val="clear" w:color="auto" w:fill="auto"/>
          </w:tcPr>
          <w:p w:rsidR="00886827" w:rsidRPr="002002B7" w:rsidRDefault="00886827" w:rsidP="00886827">
            <w:pPr>
              <w:pStyle w:val="KDParagraf"/>
              <w:spacing w:before="0"/>
              <w:rPr>
                <w:rFonts w:cs="Arial"/>
                <w:lang w:bidi="en-US"/>
              </w:rPr>
            </w:pPr>
            <w:r w:rsidRPr="002002B7">
              <w:rPr>
                <w:rFonts w:cs="Arial"/>
                <w:lang w:bidi="en-US"/>
              </w:rPr>
              <w:t>FIELD 57A:</w:t>
            </w:r>
          </w:p>
          <w:p w:rsidR="00886827" w:rsidRPr="002002B7" w:rsidRDefault="00886827" w:rsidP="00886827">
            <w:pPr>
              <w:pStyle w:val="KDParagraf"/>
              <w:spacing w:before="0"/>
              <w:rPr>
                <w:rFonts w:cs="Arial"/>
                <w:lang w:bidi="en-US"/>
              </w:rPr>
            </w:pPr>
            <w:r w:rsidRPr="002002B7">
              <w:rPr>
                <w:rFonts w:cs="Arial"/>
                <w:lang w:bidi="en-US"/>
              </w:rPr>
              <w:t>(ACC. WITH BANK)</w:t>
            </w:r>
          </w:p>
        </w:tc>
        <w:tc>
          <w:tcPr>
            <w:tcW w:w="4788" w:type="dxa"/>
            <w:shd w:val="clear" w:color="auto" w:fill="auto"/>
          </w:tcPr>
          <w:p w:rsidR="00886827" w:rsidRPr="002002B7" w:rsidRDefault="00886827" w:rsidP="00886827">
            <w:pPr>
              <w:pStyle w:val="KDParagraf"/>
              <w:spacing w:before="0"/>
              <w:rPr>
                <w:rFonts w:cs="Arial"/>
                <w:lang w:bidi="en-US"/>
              </w:rPr>
            </w:pPr>
            <w:r w:rsidRPr="002002B7">
              <w:rPr>
                <w:rFonts w:cs="Arial"/>
                <w:lang w:bidi="en-US"/>
              </w:rPr>
              <w:t>/DE20500700100935930800</w:t>
            </w:r>
          </w:p>
          <w:p w:rsidR="00886827" w:rsidRPr="002002B7" w:rsidRDefault="00886827" w:rsidP="00886827">
            <w:pPr>
              <w:pStyle w:val="KDParagraf"/>
              <w:spacing w:before="0"/>
              <w:rPr>
                <w:rFonts w:cs="Arial"/>
                <w:lang w:bidi="en-US"/>
              </w:rPr>
            </w:pPr>
            <w:r w:rsidRPr="002002B7">
              <w:rPr>
                <w:rFonts w:cs="Arial"/>
                <w:lang w:bidi="en-US"/>
              </w:rPr>
              <w:t>NBSRRSBGXXX</w:t>
            </w:r>
          </w:p>
          <w:p w:rsidR="00886827" w:rsidRPr="002002B7" w:rsidRDefault="00886827" w:rsidP="00886827">
            <w:pPr>
              <w:pStyle w:val="KDParagraf"/>
              <w:spacing w:before="0"/>
              <w:rPr>
                <w:rFonts w:cs="Arial"/>
                <w:lang w:bidi="en-US"/>
              </w:rPr>
            </w:pPr>
            <w:r w:rsidRPr="002002B7">
              <w:rPr>
                <w:rFonts w:cs="Arial"/>
                <w:lang w:bidi="en-US"/>
              </w:rPr>
              <w:t>NARODNA BANKA SRBIJE (NATIONAL</w:t>
            </w:r>
          </w:p>
          <w:p w:rsidR="00886827" w:rsidRPr="002002B7" w:rsidRDefault="00886827" w:rsidP="00886827">
            <w:pPr>
              <w:pStyle w:val="KDParagraf"/>
              <w:spacing w:before="0"/>
              <w:rPr>
                <w:rFonts w:cs="Arial"/>
                <w:lang w:bidi="en-US"/>
              </w:rPr>
            </w:pPr>
            <w:r w:rsidRPr="002002B7">
              <w:rPr>
                <w:rFonts w:cs="Arial"/>
                <w:lang w:bidi="en-US"/>
              </w:rPr>
              <w:t>BANK OF SERBIA – NBS BEOGRAD,</w:t>
            </w:r>
          </w:p>
          <w:p w:rsidR="00886827" w:rsidRPr="002002B7" w:rsidRDefault="00886827" w:rsidP="00886827">
            <w:pPr>
              <w:pStyle w:val="KDParagraf"/>
              <w:spacing w:before="0"/>
              <w:rPr>
                <w:rFonts w:cs="Arial"/>
                <w:lang w:bidi="en-US"/>
              </w:rPr>
            </w:pPr>
            <w:r w:rsidRPr="002002B7">
              <w:rPr>
                <w:rFonts w:cs="Arial"/>
                <w:lang w:bidi="en-US"/>
              </w:rPr>
              <w:t>NEMANJINA 17</w:t>
            </w:r>
          </w:p>
          <w:p w:rsidR="00886827" w:rsidRPr="002002B7" w:rsidRDefault="00886827" w:rsidP="00886827">
            <w:pPr>
              <w:pStyle w:val="KDParagraf"/>
              <w:spacing w:before="0"/>
              <w:rPr>
                <w:rFonts w:cs="Arial"/>
                <w:lang w:bidi="en-US"/>
              </w:rPr>
            </w:pPr>
            <w:r w:rsidRPr="002002B7">
              <w:rPr>
                <w:rFonts w:cs="Arial"/>
                <w:lang w:bidi="en-US"/>
              </w:rPr>
              <w:t>SERBIA</w:t>
            </w:r>
          </w:p>
        </w:tc>
      </w:tr>
      <w:tr w:rsidR="00886827" w:rsidRPr="002002B7" w:rsidTr="005C0AF9">
        <w:trPr>
          <w:trHeight w:val="20"/>
        </w:trPr>
        <w:tc>
          <w:tcPr>
            <w:tcW w:w="4788" w:type="dxa"/>
            <w:shd w:val="clear" w:color="auto" w:fill="auto"/>
          </w:tcPr>
          <w:p w:rsidR="00886827" w:rsidRPr="002002B7" w:rsidRDefault="00886827" w:rsidP="00886827">
            <w:pPr>
              <w:pStyle w:val="KDParagraf"/>
              <w:spacing w:before="0"/>
              <w:rPr>
                <w:rFonts w:cs="Arial"/>
                <w:lang w:bidi="en-US"/>
              </w:rPr>
            </w:pPr>
            <w:r w:rsidRPr="002002B7">
              <w:rPr>
                <w:rFonts w:cs="Arial"/>
                <w:lang w:bidi="en-US"/>
              </w:rPr>
              <w:t>FIELD 59:</w:t>
            </w:r>
          </w:p>
          <w:p w:rsidR="00886827" w:rsidRPr="002002B7" w:rsidRDefault="00886827" w:rsidP="00886827">
            <w:pPr>
              <w:pStyle w:val="KDParagraf"/>
              <w:spacing w:before="0"/>
              <w:rPr>
                <w:rFonts w:cs="Arial"/>
                <w:lang w:bidi="en-US"/>
              </w:rPr>
            </w:pPr>
            <w:r w:rsidRPr="002002B7">
              <w:rPr>
                <w:rFonts w:cs="Arial"/>
                <w:lang w:bidi="en-US"/>
              </w:rPr>
              <w:t>(BENEFICIARY)</w:t>
            </w:r>
          </w:p>
        </w:tc>
        <w:tc>
          <w:tcPr>
            <w:tcW w:w="4788" w:type="dxa"/>
            <w:shd w:val="clear" w:color="auto" w:fill="auto"/>
          </w:tcPr>
          <w:p w:rsidR="00886827" w:rsidRPr="002002B7" w:rsidRDefault="00886827" w:rsidP="00886827">
            <w:pPr>
              <w:pStyle w:val="KDParagraf"/>
              <w:spacing w:before="0"/>
              <w:rPr>
                <w:rFonts w:cs="Arial"/>
                <w:lang w:bidi="en-US"/>
              </w:rPr>
            </w:pPr>
            <w:r w:rsidRPr="002002B7">
              <w:rPr>
                <w:rFonts w:cs="Arial"/>
                <w:lang w:bidi="en-US"/>
              </w:rPr>
              <w:t>/RS35908500103019323073</w:t>
            </w:r>
          </w:p>
          <w:p w:rsidR="00886827" w:rsidRPr="002002B7" w:rsidRDefault="00886827" w:rsidP="00886827">
            <w:pPr>
              <w:pStyle w:val="KDParagraf"/>
              <w:spacing w:before="0"/>
              <w:rPr>
                <w:rFonts w:cs="Arial"/>
                <w:lang w:bidi="en-US"/>
              </w:rPr>
            </w:pPr>
            <w:r w:rsidRPr="002002B7">
              <w:rPr>
                <w:rFonts w:cs="Arial"/>
                <w:lang w:bidi="en-US"/>
              </w:rPr>
              <w:t>MINISTARSTVO FINANSIJA</w:t>
            </w:r>
          </w:p>
          <w:p w:rsidR="00886827" w:rsidRPr="002002B7" w:rsidRDefault="00886827" w:rsidP="00886827">
            <w:pPr>
              <w:pStyle w:val="KDParagraf"/>
              <w:spacing w:before="0"/>
              <w:rPr>
                <w:rFonts w:cs="Arial"/>
                <w:lang w:bidi="en-US"/>
              </w:rPr>
            </w:pPr>
            <w:r w:rsidRPr="002002B7">
              <w:rPr>
                <w:rFonts w:cs="Arial"/>
                <w:lang w:bidi="en-US"/>
              </w:rPr>
              <w:t>UPRAVA ZA TREZOR</w:t>
            </w:r>
          </w:p>
          <w:p w:rsidR="00886827" w:rsidRPr="002002B7" w:rsidRDefault="00886827" w:rsidP="00886827">
            <w:pPr>
              <w:pStyle w:val="KDParagraf"/>
              <w:spacing w:before="0"/>
              <w:rPr>
                <w:rFonts w:cs="Arial"/>
                <w:lang w:bidi="en-US"/>
              </w:rPr>
            </w:pPr>
            <w:r w:rsidRPr="002002B7">
              <w:rPr>
                <w:rFonts w:cs="Arial"/>
                <w:lang w:bidi="en-US"/>
              </w:rPr>
              <w:t>POP LUKINA7-9</w:t>
            </w:r>
          </w:p>
          <w:p w:rsidR="00886827" w:rsidRPr="002002B7" w:rsidRDefault="00886827" w:rsidP="00886827">
            <w:pPr>
              <w:pStyle w:val="KDParagraf"/>
              <w:spacing w:before="0"/>
              <w:rPr>
                <w:rFonts w:cs="Arial"/>
                <w:lang w:bidi="en-US"/>
              </w:rPr>
            </w:pPr>
            <w:r w:rsidRPr="002002B7">
              <w:rPr>
                <w:rFonts w:cs="Arial"/>
                <w:lang w:bidi="en-US"/>
              </w:rPr>
              <w:t>BEOGRAD</w:t>
            </w:r>
          </w:p>
        </w:tc>
      </w:tr>
      <w:tr w:rsidR="00886827" w:rsidRPr="002002B7" w:rsidTr="005C0AF9">
        <w:trPr>
          <w:trHeight w:val="20"/>
        </w:trPr>
        <w:tc>
          <w:tcPr>
            <w:tcW w:w="4788" w:type="dxa"/>
            <w:shd w:val="clear" w:color="auto" w:fill="auto"/>
          </w:tcPr>
          <w:p w:rsidR="00886827" w:rsidRPr="002002B7" w:rsidRDefault="00886827" w:rsidP="00886827">
            <w:pPr>
              <w:pStyle w:val="KDParagraf"/>
              <w:spacing w:before="0"/>
              <w:rPr>
                <w:rFonts w:cs="Arial"/>
                <w:lang w:bidi="en-US"/>
              </w:rPr>
            </w:pPr>
            <w:r w:rsidRPr="002002B7">
              <w:rPr>
                <w:rFonts w:cs="Arial"/>
                <w:lang w:bidi="en-US"/>
              </w:rPr>
              <w:t xml:space="preserve">FIELD 70:  </w:t>
            </w:r>
          </w:p>
        </w:tc>
        <w:tc>
          <w:tcPr>
            <w:tcW w:w="4788" w:type="dxa"/>
            <w:shd w:val="clear" w:color="auto" w:fill="auto"/>
          </w:tcPr>
          <w:p w:rsidR="00886827" w:rsidRPr="002002B7" w:rsidRDefault="00886827" w:rsidP="00886827">
            <w:pPr>
              <w:pStyle w:val="KDParagraf"/>
              <w:spacing w:before="0"/>
              <w:rPr>
                <w:rFonts w:cs="Arial"/>
                <w:lang w:bidi="en-US"/>
              </w:rPr>
            </w:pPr>
            <w:r w:rsidRPr="002002B7">
              <w:rPr>
                <w:rFonts w:cs="Arial"/>
                <w:lang w:bidi="en-US"/>
              </w:rPr>
              <w:t>DETAILS OF PAYMENT</w:t>
            </w:r>
          </w:p>
        </w:tc>
      </w:tr>
      <w:tr w:rsidR="00886827" w:rsidRPr="002002B7" w:rsidTr="005C0AF9">
        <w:trPr>
          <w:trHeight w:val="20"/>
        </w:trPr>
        <w:tc>
          <w:tcPr>
            <w:tcW w:w="4788" w:type="dxa"/>
            <w:shd w:val="clear" w:color="auto" w:fill="auto"/>
          </w:tcPr>
          <w:p w:rsidR="00886827" w:rsidRPr="002002B7" w:rsidRDefault="00886827" w:rsidP="00886827">
            <w:pPr>
              <w:pStyle w:val="KDParagraf"/>
              <w:spacing w:before="0"/>
              <w:rPr>
                <w:rFonts w:cs="Arial"/>
                <w:lang w:bidi="en-US"/>
              </w:rPr>
            </w:pPr>
          </w:p>
        </w:tc>
        <w:tc>
          <w:tcPr>
            <w:tcW w:w="4788" w:type="dxa"/>
            <w:shd w:val="clear" w:color="auto" w:fill="auto"/>
          </w:tcPr>
          <w:p w:rsidR="00886827" w:rsidRPr="002002B7" w:rsidRDefault="00886827" w:rsidP="00886827">
            <w:pPr>
              <w:pStyle w:val="KDParagraf"/>
              <w:spacing w:before="0"/>
              <w:rPr>
                <w:rFonts w:cs="Arial"/>
                <w:lang w:bidi="en-US"/>
              </w:rPr>
            </w:pPr>
          </w:p>
        </w:tc>
      </w:tr>
    </w:tbl>
    <w:p w:rsidR="00886827" w:rsidRPr="002002B7" w:rsidRDefault="00886827" w:rsidP="00886827">
      <w:pPr>
        <w:pStyle w:val="KDParagraf"/>
        <w:spacing w:before="0"/>
        <w:rPr>
          <w:rFonts w:cs="Arial"/>
          <w:lang w:bidi="en-US"/>
        </w:rPr>
      </w:pPr>
    </w:p>
    <w:p w:rsidR="00886827" w:rsidRPr="002002B7"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2002B7" w:rsidTr="005C0AF9">
        <w:tc>
          <w:tcPr>
            <w:tcW w:w="4786" w:type="dxa"/>
            <w:shd w:val="clear" w:color="auto" w:fill="auto"/>
          </w:tcPr>
          <w:p w:rsidR="00886827" w:rsidRPr="002002B7" w:rsidRDefault="00886827" w:rsidP="00886827">
            <w:pPr>
              <w:pStyle w:val="KDParagraf"/>
              <w:spacing w:before="0"/>
              <w:rPr>
                <w:rFonts w:cs="Arial"/>
                <w:lang w:bidi="en-US"/>
              </w:rPr>
            </w:pPr>
            <w:r w:rsidRPr="002002B7">
              <w:rPr>
                <w:rFonts w:cs="Arial"/>
                <w:lang w:bidi="en-US"/>
              </w:rPr>
              <w:t>SWIFT MESSAGE MT103 – USD</w:t>
            </w:r>
          </w:p>
        </w:tc>
        <w:tc>
          <w:tcPr>
            <w:tcW w:w="4820" w:type="dxa"/>
            <w:shd w:val="clear" w:color="auto" w:fill="auto"/>
          </w:tcPr>
          <w:p w:rsidR="00886827" w:rsidRPr="002002B7" w:rsidRDefault="00886827" w:rsidP="00886827">
            <w:pPr>
              <w:pStyle w:val="KDParagraf"/>
              <w:spacing w:before="0"/>
              <w:rPr>
                <w:rFonts w:cs="Arial"/>
                <w:lang w:bidi="en-US"/>
              </w:rPr>
            </w:pPr>
          </w:p>
        </w:tc>
      </w:tr>
      <w:tr w:rsidR="00886827" w:rsidRPr="002002B7" w:rsidTr="005C0AF9">
        <w:tc>
          <w:tcPr>
            <w:tcW w:w="4786" w:type="dxa"/>
            <w:shd w:val="clear" w:color="auto" w:fill="auto"/>
          </w:tcPr>
          <w:p w:rsidR="00886827" w:rsidRPr="002002B7" w:rsidRDefault="00886827" w:rsidP="00886827">
            <w:pPr>
              <w:pStyle w:val="KDParagraf"/>
              <w:spacing w:before="0"/>
              <w:rPr>
                <w:rFonts w:cs="Arial"/>
                <w:lang w:bidi="en-US"/>
              </w:rPr>
            </w:pPr>
            <w:r w:rsidRPr="002002B7">
              <w:rPr>
                <w:rFonts w:cs="Arial"/>
                <w:lang w:bidi="en-US"/>
              </w:rPr>
              <w:t xml:space="preserve">FIELD 32A: </w:t>
            </w:r>
          </w:p>
        </w:tc>
        <w:tc>
          <w:tcPr>
            <w:tcW w:w="4820" w:type="dxa"/>
            <w:shd w:val="clear" w:color="auto" w:fill="auto"/>
          </w:tcPr>
          <w:p w:rsidR="00886827" w:rsidRPr="002002B7" w:rsidRDefault="00886827" w:rsidP="00886827">
            <w:pPr>
              <w:pStyle w:val="KDParagraf"/>
              <w:spacing w:before="0"/>
              <w:rPr>
                <w:rFonts w:cs="Arial"/>
                <w:lang w:bidi="en-US"/>
              </w:rPr>
            </w:pPr>
            <w:r w:rsidRPr="002002B7">
              <w:rPr>
                <w:rFonts w:cs="Arial"/>
                <w:lang w:bidi="en-US"/>
              </w:rPr>
              <w:t>VALUE DATE – USD- AMOUNT</w:t>
            </w:r>
          </w:p>
        </w:tc>
      </w:tr>
      <w:tr w:rsidR="00886827" w:rsidRPr="002002B7" w:rsidTr="005C0AF9">
        <w:tc>
          <w:tcPr>
            <w:tcW w:w="4786" w:type="dxa"/>
            <w:shd w:val="clear" w:color="auto" w:fill="auto"/>
          </w:tcPr>
          <w:p w:rsidR="00886827" w:rsidRPr="002002B7" w:rsidRDefault="00886827" w:rsidP="00886827">
            <w:pPr>
              <w:pStyle w:val="KDParagraf"/>
              <w:spacing w:before="0"/>
              <w:rPr>
                <w:rFonts w:cs="Arial"/>
                <w:lang w:bidi="en-US"/>
              </w:rPr>
            </w:pPr>
            <w:r w:rsidRPr="002002B7">
              <w:rPr>
                <w:rFonts w:cs="Arial"/>
                <w:lang w:bidi="en-US"/>
              </w:rPr>
              <w:t xml:space="preserve">FIELD 50K:  </w:t>
            </w:r>
          </w:p>
        </w:tc>
        <w:tc>
          <w:tcPr>
            <w:tcW w:w="4820" w:type="dxa"/>
            <w:shd w:val="clear" w:color="auto" w:fill="auto"/>
          </w:tcPr>
          <w:p w:rsidR="00886827" w:rsidRPr="002002B7" w:rsidRDefault="00886827" w:rsidP="00886827">
            <w:pPr>
              <w:pStyle w:val="KDParagraf"/>
              <w:spacing w:before="0"/>
              <w:rPr>
                <w:rFonts w:cs="Arial"/>
                <w:lang w:bidi="en-US"/>
              </w:rPr>
            </w:pPr>
            <w:r w:rsidRPr="002002B7">
              <w:rPr>
                <w:rFonts w:cs="Arial"/>
                <w:lang w:bidi="en-US"/>
              </w:rPr>
              <w:t>ORDERING CUSTOMER</w:t>
            </w:r>
          </w:p>
        </w:tc>
      </w:tr>
      <w:tr w:rsidR="00886827" w:rsidRPr="002002B7" w:rsidTr="005C0AF9">
        <w:tc>
          <w:tcPr>
            <w:tcW w:w="4786" w:type="dxa"/>
            <w:shd w:val="clear" w:color="auto" w:fill="auto"/>
          </w:tcPr>
          <w:p w:rsidR="00886827" w:rsidRPr="002002B7" w:rsidRDefault="00886827" w:rsidP="00886827">
            <w:pPr>
              <w:pStyle w:val="KDParagraf"/>
              <w:spacing w:before="0"/>
              <w:rPr>
                <w:rFonts w:cs="Arial"/>
                <w:lang w:bidi="en-US"/>
              </w:rPr>
            </w:pPr>
            <w:r w:rsidRPr="002002B7">
              <w:rPr>
                <w:rFonts w:cs="Arial"/>
                <w:lang w:bidi="en-US"/>
              </w:rPr>
              <w:t>FIELD 56A:</w:t>
            </w:r>
          </w:p>
          <w:p w:rsidR="00886827" w:rsidRPr="002002B7" w:rsidRDefault="00886827" w:rsidP="00886827">
            <w:pPr>
              <w:pStyle w:val="KDParagraf"/>
              <w:spacing w:before="0"/>
              <w:rPr>
                <w:rFonts w:cs="Arial"/>
                <w:lang w:bidi="en-US"/>
              </w:rPr>
            </w:pPr>
            <w:r w:rsidRPr="002002B7">
              <w:rPr>
                <w:rFonts w:cs="Arial"/>
                <w:lang w:bidi="en-US"/>
              </w:rPr>
              <w:t>(INTERMEDIARY)</w:t>
            </w:r>
          </w:p>
          <w:p w:rsidR="00886827" w:rsidRPr="002002B7" w:rsidRDefault="00886827" w:rsidP="00886827">
            <w:pPr>
              <w:pStyle w:val="KDParagraf"/>
              <w:spacing w:before="0"/>
              <w:rPr>
                <w:rFonts w:cs="Arial"/>
                <w:lang w:bidi="en-US"/>
              </w:rPr>
            </w:pPr>
          </w:p>
        </w:tc>
        <w:tc>
          <w:tcPr>
            <w:tcW w:w="4820" w:type="dxa"/>
            <w:shd w:val="clear" w:color="auto" w:fill="auto"/>
          </w:tcPr>
          <w:p w:rsidR="00886827" w:rsidRPr="002002B7" w:rsidRDefault="00886827" w:rsidP="00886827">
            <w:pPr>
              <w:pStyle w:val="KDParagraf"/>
              <w:spacing w:before="0"/>
              <w:rPr>
                <w:rFonts w:cs="Arial"/>
                <w:lang w:bidi="en-US"/>
              </w:rPr>
            </w:pPr>
            <w:r w:rsidRPr="002002B7">
              <w:rPr>
                <w:rFonts w:cs="Arial"/>
                <w:lang w:bidi="en-US"/>
              </w:rPr>
              <w:t>BKTRUS33XXX</w:t>
            </w:r>
          </w:p>
          <w:p w:rsidR="00886827" w:rsidRPr="002002B7" w:rsidRDefault="00886827" w:rsidP="00886827">
            <w:pPr>
              <w:pStyle w:val="KDParagraf"/>
              <w:spacing w:before="0"/>
              <w:rPr>
                <w:rFonts w:cs="Arial"/>
                <w:lang w:bidi="en-US"/>
              </w:rPr>
            </w:pPr>
            <w:r w:rsidRPr="002002B7">
              <w:rPr>
                <w:rFonts w:cs="Arial"/>
                <w:lang w:bidi="en-US"/>
              </w:rPr>
              <w:t>DEUTSCHE BANK TRUST COMPANIY</w:t>
            </w:r>
          </w:p>
          <w:p w:rsidR="00886827" w:rsidRPr="002002B7" w:rsidRDefault="00886827" w:rsidP="00886827">
            <w:pPr>
              <w:pStyle w:val="KDParagraf"/>
              <w:spacing w:before="0"/>
              <w:rPr>
                <w:rFonts w:cs="Arial"/>
                <w:lang w:bidi="en-US"/>
              </w:rPr>
            </w:pPr>
            <w:r w:rsidRPr="002002B7">
              <w:rPr>
                <w:rFonts w:cs="Arial"/>
                <w:lang w:bidi="en-US"/>
              </w:rPr>
              <w:t>AMERICAS, NEW YORK</w:t>
            </w:r>
          </w:p>
          <w:p w:rsidR="00886827" w:rsidRPr="002002B7" w:rsidRDefault="00886827" w:rsidP="00886827">
            <w:pPr>
              <w:pStyle w:val="KDParagraf"/>
              <w:spacing w:before="0"/>
              <w:rPr>
                <w:rFonts w:cs="Arial"/>
                <w:lang w:bidi="en-US"/>
              </w:rPr>
            </w:pPr>
            <w:r w:rsidRPr="002002B7">
              <w:rPr>
                <w:rFonts w:cs="Arial"/>
                <w:lang w:bidi="en-US"/>
              </w:rPr>
              <w:t>60 WALL STREET</w:t>
            </w:r>
          </w:p>
          <w:p w:rsidR="00886827" w:rsidRPr="002002B7" w:rsidRDefault="00886827" w:rsidP="00886827">
            <w:pPr>
              <w:pStyle w:val="KDParagraf"/>
              <w:spacing w:before="0"/>
              <w:rPr>
                <w:rFonts w:cs="Arial"/>
                <w:lang w:bidi="en-US"/>
              </w:rPr>
            </w:pPr>
            <w:r w:rsidRPr="002002B7">
              <w:rPr>
                <w:rFonts w:cs="Arial"/>
                <w:lang w:bidi="en-US"/>
              </w:rPr>
              <w:t>UNITED STATES</w:t>
            </w:r>
          </w:p>
        </w:tc>
      </w:tr>
      <w:tr w:rsidR="00886827" w:rsidRPr="002002B7" w:rsidTr="005C0AF9">
        <w:tc>
          <w:tcPr>
            <w:tcW w:w="4786" w:type="dxa"/>
            <w:shd w:val="clear" w:color="auto" w:fill="auto"/>
          </w:tcPr>
          <w:p w:rsidR="00886827" w:rsidRPr="002002B7" w:rsidRDefault="00886827" w:rsidP="00886827">
            <w:pPr>
              <w:pStyle w:val="KDParagraf"/>
              <w:spacing w:before="0"/>
              <w:rPr>
                <w:rFonts w:cs="Arial"/>
                <w:lang w:bidi="en-US"/>
              </w:rPr>
            </w:pPr>
            <w:r w:rsidRPr="002002B7">
              <w:rPr>
                <w:rFonts w:cs="Arial"/>
                <w:lang w:bidi="en-US"/>
              </w:rPr>
              <w:t>FIELD 57A:</w:t>
            </w:r>
          </w:p>
          <w:p w:rsidR="00886827" w:rsidRPr="002002B7" w:rsidRDefault="00886827" w:rsidP="00886827">
            <w:pPr>
              <w:pStyle w:val="KDParagraf"/>
              <w:spacing w:before="0"/>
              <w:rPr>
                <w:rFonts w:cs="Arial"/>
                <w:lang w:bidi="en-US"/>
              </w:rPr>
            </w:pPr>
            <w:r w:rsidRPr="002002B7">
              <w:rPr>
                <w:rFonts w:cs="Arial"/>
                <w:lang w:bidi="en-US"/>
              </w:rPr>
              <w:t>(ACC. WITH BANK)</w:t>
            </w:r>
          </w:p>
          <w:p w:rsidR="00886827" w:rsidRPr="002002B7" w:rsidRDefault="00886827" w:rsidP="00886827">
            <w:pPr>
              <w:pStyle w:val="KDParagraf"/>
              <w:spacing w:before="0"/>
              <w:rPr>
                <w:rFonts w:cs="Arial"/>
                <w:lang w:bidi="en-US"/>
              </w:rPr>
            </w:pPr>
          </w:p>
        </w:tc>
        <w:tc>
          <w:tcPr>
            <w:tcW w:w="4820" w:type="dxa"/>
            <w:shd w:val="clear" w:color="auto" w:fill="auto"/>
          </w:tcPr>
          <w:p w:rsidR="00886827" w:rsidRPr="002002B7" w:rsidRDefault="00886827" w:rsidP="00886827">
            <w:pPr>
              <w:pStyle w:val="KDParagraf"/>
              <w:spacing w:before="0"/>
              <w:rPr>
                <w:rFonts w:cs="Arial"/>
                <w:lang w:bidi="en-US"/>
              </w:rPr>
            </w:pPr>
            <w:r w:rsidRPr="002002B7">
              <w:rPr>
                <w:rFonts w:cs="Arial"/>
                <w:lang w:bidi="en-US"/>
              </w:rPr>
              <w:t>NBSRRSBGXXX</w:t>
            </w:r>
          </w:p>
          <w:p w:rsidR="00886827" w:rsidRPr="002002B7" w:rsidRDefault="00886827" w:rsidP="00886827">
            <w:pPr>
              <w:pStyle w:val="KDParagraf"/>
              <w:spacing w:before="0"/>
              <w:rPr>
                <w:rFonts w:cs="Arial"/>
                <w:lang w:bidi="en-US"/>
              </w:rPr>
            </w:pPr>
            <w:r w:rsidRPr="002002B7">
              <w:rPr>
                <w:rFonts w:cs="Arial"/>
                <w:lang w:bidi="en-US"/>
              </w:rPr>
              <w:t>NARODNA BANKA SRBIJE (NATIONAL</w:t>
            </w:r>
          </w:p>
          <w:p w:rsidR="00886827" w:rsidRPr="002002B7" w:rsidRDefault="00886827" w:rsidP="00886827">
            <w:pPr>
              <w:pStyle w:val="KDParagraf"/>
              <w:spacing w:before="0"/>
              <w:rPr>
                <w:rFonts w:cs="Arial"/>
                <w:lang w:bidi="en-US"/>
              </w:rPr>
            </w:pPr>
            <w:r w:rsidRPr="002002B7">
              <w:rPr>
                <w:rFonts w:cs="Arial"/>
                <w:lang w:bidi="en-US"/>
              </w:rPr>
              <w:t>BANK OF SERBIA – NB BEOGRAD,</w:t>
            </w:r>
          </w:p>
          <w:p w:rsidR="00886827" w:rsidRPr="002002B7" w:rsidRDefault="00886827" w:rsidP="00886827">
            <w:pPr>
              <w:pStyle w:val="KDParagraf"/>
              <w:spacing w:before="0"/>
              <w:rPr>
                <w:rFonts w:cs="Arial"/>
                <w:lang w:bidi="en-US"/>
              </w:rPr>
            </w:pPr>
            <w:r w:rsidRPr="002002B7">
              <w:rPr>
                <w:rFonts w:cs="Arial"/>
                <w:lang w:bidi="en-US"/>
              </w:rPr>
              <w:t>NEMANJINA 17</w:t>
            </w:r>
          </w:p>
          <w:p w:rsidR="00886827" w:rsidRPr="002002B7" w:rsidRDefault="00886827" w:rsidP="00886827">
            <w:pPr>
              <w:pStyle w:val="KDParagraf"/>
              <w:spacing w:before="0"/>
              <w:rPr>
                <w:rFonts w:cs="Arial"/>
                <w:lang w:bidi="en-US"/>
              </w:rPr>
            </w:pPr>
            <w:r w:rsidRPr="002002B7">
              <w:rPr>
                <w:rFonts w:cs="Arial"/>
                <w:lang w:bidi="en-US"/>
              </w:rPr>
              <w:t>SERBIA</w:t>
            </w:r>
          </w:p>
        </w:tc>
      </w:tr>
      <w:tr w:rsidR="00886827" w:rsidRPr="002002B7" w:rsidTr="005C0AF9">
        <w:tc>
          <w:tcPr>
            <w:tcW w:w="4786" w:type="dxa"/>
            <w:shd w:val="clear" w:color="auto" w:fill="auto"/>
          </w:tcPr>
          <w:p w:rsidR="00886827" w:rsidRPr="002002B7" w:rsidRDefault="00886827" w:rsidP="00886827">
            <w:pPr>
              <w:pStyle w:val="KDParagraf"/>
              <w:spacing w:before="0"/>
              <w:rPr>
                <w:rFonts w:cs="Arial"/>
                <w:lang w:bidi="en-US"/>
              </w:rPr>
            </w:pPr>
            <w:r w:rsidRPr="002002B7">
              <w:rPr>
                <w:rFonts w:cs="Arial"/>
                <w:lang w:bidi="en-US"/>
              </w:rPr>
              <w:t>FIELD 59:</w:t>
            </w:r>
          </w:p>
          <w:p w:rsidR="00886827" w:rsidRPr="002002B7" w:rsidRDefault="00886827" w:rsidP="00886827">
            <w:pPr>
              <w:pStyle w:val="KDParagraf"/>
              <w:spacing w:before="0"/>
              <w:rPr>
                <w:rFonts w:cs="Arial"/>
                <w:lang w:bidi="en-US"/>
              </w:rPr>
            </w:pPr>
            <w:r w:rsidRPr="002002B7">
              <w:rPr>
                <w:rFonts w:cs="Arial"/>
                <w:lang w:bidi="en-US"/>
              </w:rPr>
              <w:t>(BENEFICIARY)</w:t>
            </w:r>
          </w:p>
          <w:p w:rsidR="00886827" w:rsidRPr="002002B7" w:rsidRDefault="00886827" w:rsidP="00886827">
            <w:pPr>
              <w:pStyle w:val="KDParagraf"/>
              <w:spacing w:before="0"/>
              <w:rPr>
                <w:rFonts w:cs="Arial"/>
                <w:lang w:bidi="en-US"/>
              </w:rPr>
            </w:pPr>
          </w:p>
        </w:tc>
        <w:tc>
          <w:tcPr>
            <w:tcW w:w="4820" w:type="dxa"/>
            <w:shd w:val="clear" w:color="auto" w:fill="auto"/>
          </w:tcPr>
          <w:p w:rsidR="00886827" w:rsidRPr="002002B7" w:rsidRDefault="00886827" w:rsidP="00886827">
            <w:pPr>
              <w:pStyle w:val="KDParagraf"/>
              <w:spacing w:before="0"/>
              <w:rPr>
                <w:rFonts w:cs="Arial"/>
                <w:lang w:bidi="en-US"/>
              </w:rPr>
            </w:pPr>
            <w:r w:rsidRPr="002002B7">
              <w:rPr>
                <w:rFonts w:cs="Arial"/>
                <w:lang w:bidi="en-US"/>
              </w:rPr>
              <w:t>/RS35908500103019323073</w:t>
            </w:r>
          </w:p>
          <w:p w:rsidR="00886827" w:rsidRPr="002002B7" w:rsidRDefault="00886827" w:rsidP="00886827">
            <w:pPr>
              <w:pStyle w:val="KDParagraf"/>
              <w:spacing w:before="0"/>
              <w:rPr>
                <w:rFonts w:cs="Arial"/>
                <w:lang w:bidi="en-US"/>
              </w:rPr>
            </w:pPr>
            <w:r w:rsidRPr="002002B7">
              <w:rPr>
                <w:rFonts w:cs="Arial"/>
                <w:lang w:bidi="en-US"/>
              </w:rPr>
              <w:t>MINISTARSTVO FINANSIJA</w:t>
            </w:r>
          </w:p>
          <w:p w:rsidR="00886827" w:rsidRPr="002002B7" w:rsidRDefault="00886827" w:rsidP="00886827">
            <w:pPr>
              <w:pStyle w:val="KDParagraf"/>
              <w:spacing w:before="0"/>
              <w:rPr>
                <w:rFonts w:cs="Arial"/>
                <w:lang w:bidi="en-US"/>
              </w:rPr>
            </w:pPr>
            <w:r w:rsidRPr="002002B7">
              <w:rPr>
                <w:rFonts w:cs="Arial"/>
                <w:lang w:bidi="en-US"/>
              </w:rPr>
              <w:t>UPRAVA ZA TREZOR</w:t>
            </w:r>
          </w:p>
          <w:p w:rsidR="00886827" w:rsidRPr="002002B7" w:rsidRDefault="00886827" w:rsidP="00886827">
            <w:pPr>
              <w:pStyle w:val="KDParagraf"/>
              <w:spacing w:before="0"/>
              <w:rPr>
                <w:rFonts w:cs="Arial"/>
                <w:lang w:bidi="en-US"/>
              </w:rPr>
            </w:pPr>
            <w:r w:rsidRPr="002002B7">
              <w:rPr>
                <w:rFonts w:cs="Arial"/>
                <w:lang w:bidi="en-US"/>
              </w:rPr>
              <w:t>POP LUKINA7-9</w:t>
            </w:r>
          </w:p>
          <w:p w:rsidR="00886827" w:rsidRPr="002002B7" w:rsidRDefault="00886827" w:rsidP="00886827">
            <w:pPr>
              <w:pStyle w:val="KDParagraf"/>
              <w:spacing w:before="0"/>
              <w:rPr>
                <w:rFonts w:cs="Arial"/>
                <w:lang w:bidi="en-US"/>
              </w:rPr>
            </w:pPr>
            <w:r w:rsidRPr="002002B7">
              <w:rPr>
                <w:rFonts w:cs="Arial"/>
                <w:lang w:bidi="en-US"/>
              </w:rPr>
              <w:t>BEOGRAD</w:t>
            </w:r>
          </w:p>
        </w:tc>
      </w:tr>
      <w:tr w:rsidR="00886827" w:rsidRPr="002002B7" w:rsidTr="005C0AF9">
        <w:tc>
          <w:tcPr>
            <w:tcW w:w="4786" w:type="dxa"/>
            <w:shd w:val="clear" w:color="auto" w:fill="auto"/>
          </w:tcPr>
          <w:p w:rsidR="00886827" w:rsidRPr="002002B7" w:rsidRDefault="00886827" w:rsidP="00886827">
            <w:pPr>
              <w:pStyle w:val="KDParagraf"/>
              <w:spacing w:before="0"/>
              <w:rPr>
                <w:rFonts w:cs="Arial"/>
                <w:lang w:bidi="en-US"/>
              </w:rPr>
            </w:pPr>
            <w:r w:rsidRPr="002002B7">
              <w:rPr>
                <w:rFonts w:cs="Arial"/>
                <w:lang w:bidi="en-US"/>
              </w:rPr>
              <w:t xml:space="preserve">FIELD 70:  </w:t>
            </w:r>
          </w:p>
        </w:tc>
        <w:tc>
          <w:tcPr>
            <w:tcW w:w="4820" w:type="dxa"/>
            <w:shd w:val="clear" w:color="auto" w:fill="auto"/>
          </w:tcPr>
          <w:p w:rsidR="00886827" w:rsidRPr="002002B7" w:rsidRDefault="00886827" w:rsidP="00886827">
            <w:pPr>
              <w:pStyle w:val="KDParagraf"/>
              <w:spacing w:before="0"/>
              <w:rPr>
                <w:rFonts w:cs="Arial"/>
                <w:lang w:bidi="en-US"/>
              </w:rPr>
            </w:pPr>
            <w:r w:rsidRPr="002002B7">
              <w:rPr>
                <w:rFonts w:cs="Arial"/>
                <w:lang w:bidi="en-US"/>
              </w:rPr>
              <w:t>DETAILS OF PAYMENT</w:t>
            </w:r>
          </w:p>
        </w:tc>
      </w:tr>
    </w:tbl>
    <w:p w:rsidR="008D2B23" w:rsidRPr="002002B7" w:rsidRDefault="008D2B23" w:rsidP="00485720">
      <w:pPr>
        <w:pStyle w:val="KDPodnaslov2"/>
        <w:numPr>
          <w:ilvl w:val="1"/>
          <w:numId w:val="29"/>
        </w:numPr>
        <w:spacing w:before="0"/>
        <w:jc w:val="both"/>
        <w:rPr>
          <w:rFonts w:cs="Arial"/>
        </w:rPr>
      </w:pPr>
      <w:bookmarkStart w:id="251" w:name="_Toc441651610"/>
      <w:bookmarkStart w:id="252" w:name="_Toc442559921"/>
      <w:r w:rsidRPr="002002B7">
        <w:rPr>
          <w:rFonts w:cs="Arial"/>
        </w:rPr>
        <w:t xml:space="preserve">Закључивање </w:t>
      </w:r>
      <w:r w:rsidR="007E3AF6" w:rsidRPr="002002B7">
        <w:rPr>
          <w:rFonts w:cs="Arial"/>
          <w:lang w:val="sr-Cyrl-RS"/>
        </w:rPr>
        <w:t xml:space="preserve">и ступање на снагу </w:t>
      </w:r>
      <w:r w:rsidRPr="002002B7">
        <w:rPr>
          <w:rFonts w:cs="Arial"/>
        </w:rPr>
        <w:t>уговора</w:t>
      </w:r>
      <w:bookmarkEnd w:id="251"/>
      <w:bookmarkEnd w:id="252"/>
    </w:p>
    <w:p w:rsidR="008D2B23" w:rsidRPr="002002B7" w:rsidRDefault="008D2B23" w:rsidP="008D2B23">
      <w:pPr>
        <w:spacing w:before="0"/>
        <w:rPr>
          <w:rFonts w:cs="Arial"/>
        </w:rPr>
      </w:pPr>
      <w:proofErr w:type="gramStart"/>
      <w:r w:rsidRPr="002002B7">
        <w:rPr>
          <w:rFonts w:cs="Arial"/>
        </w:rPr>
        <w:t xml:space="preserve">Наручилац ће доставити уговор о јавној набавци понуђачу којем је додељен уговор у року од </w:t>
      </w:r>
      <w:r w:rsidR="00B02ADD" w:rsidRPr="002002B7">
        <w:rPr>
          <w:rFonts w:cs="Arial"/>
          <w:lang w:val="sr-Cyrl-RS"/>
        </w:rPr>
        <w:t>8(</w:t>
      </w:r>
      <w:r w:rsidRPr="002002B7">
        <w:rPr>
          <w:rFonts w:cs="Arial"/>
        </w:rPr>
        <w:t>осам</w:t>
      </w:r>
      <w:r w:rsidR="00B02ADD" w:rsidRPr="002002B7">
        <w:rPr>
          <w:rFonts w:cs="Arial"/>
          <w:lang w:val="sr-Cyrl-RS"/>
        </w:rPr>
        <w:t>)</w:t>
      </w:r>
      <w:r w:rsidRPr="002002B7">
        <w:rPr>
          <w:rFonts w:cs="Arial"/>
        </w:rPr>
        <w:t xml:space="preserve"> дана од протека рока за под</w:t>
      </w:r>
      <w:r w:rsidR="007E3AF6" w:rsidRPr="002002B7">
        <w:rPr>
          <w:rFonts w:cs="Arial"/>
        </w:rPr>
        <w:t>ношење захтева за заштиту права.</w:t>
      </w:r>
      <w:proofErr w:type="gramEnd"/>
    </w:p>
    <w:p w:rsidR="007E3AF6" w:rsidRPr="000F75E2" w:rsidRDefault="007E3AF6" w:rsidP="007E3AF6">
      <w:pPr>
        <w:spacing w:before="0"/>
        <w:rPr>
          <w:rFonts w:cs="Arial"/>
        </w:rPr>
      </w:pPr>
      <w:r w:rsidRPr="000F75E2">
        <w:rPr>
          <w:rFonts w:cs="Arial"/>
        </w:rPr>
        <w:t xml:space="preserve">Понуђач којем буде додељен уговор, обавезан је да приликом закључења уговора, а најкасније у року од </w:t>
      </w:r>
      <w:r w:rsidR="00E86E81" w:rsidRPr="000F75E2">
        <w:rPr>
          <w:rFonts w:cs="Arial"/>
        </w:rPr>
        <w:t xml:space="preserve">5 </w:t>
      </w:r>
      <w:proofErr w:type="gramStart"/>
      <w:r w:rsidRPr="000F75E2">
        <w:rPr>
          <w:rFonts w:cs="Arial"/>
        </w:rPr>
        <w:t>дана  од</w:t>
      </w:r>
      <w:proofErr w:type="gramEnd"/>
      <w:r w:rsidRPr="000F75E2">
        <w:rPr>
          <w:rFonts w:cs="Arial"/>
        </w:rPr>
        <w:t xml:space="preserve"> дана закључења уговора достави сопствену бланко меницу за добро извршење посла са пратећом документацијом. </w:t>
      </w:r>
    </w:p>
    <w:p w:rsidR="008D2B23" w:rsidRPr="002002B7" w:rsidRDefault="008D2B23" w:rsidP="008D2B23">
      <w:pPr>
        <w:spacing w:before="0"/>
        <w:rPr>
          <w:rFonts w:cs="Arial"/>
          <w:lang w:val="ru-RU"/>
        </w:rPr>
      </w:pPr>
      <w:r w:rsidRPr="002002B7">
        <w:rPr>
          <w:rFonts w:cs="Arial"/>
          <w:lang w:val="ru-RU"/>
        </w:rPr>
        <w:t>Ако понуђач којем је додељен уговор одбије да потпише уговор или уговор не потпише у року</w:t>
      </w:r>
      <w:r w:rsidR="00F2311C" w:rsidRPr="002002B7">
        <w:rPr>
          <w:rFonts w:cs="Arial"/>
          <w:lang w:val="ru-RU"/>
        </w:rPr>
        <w:t xml:space="preserve"> од </w:t>
      </w:r>
      <w:r w:rsidR="000F75E2">
        <w:rPr>
          <w:rFonts w:cs="Arial"/>
          <w:lang w:val="sr-Latn-RS"/>
        </w:rPr>
        <w:t>oсaм</w:t>
      </w:r>
      <w:r w:rsidR="00F2311C" w:rsidRPr="002002B7">
        <w:rPr>
          <w:rFonts w:cs="Arial"/>
          <w:lang w:val="ru-RU"/>
        </w:rPr>
        <w:t xml:space="preserve"> дана</w:t>
      </w:r>
      <w:r w:rsidRPr="002002B7">
        <w:rPr>
          <w:rFonts w:cs="Arial"/>
          <w:lang w:val="ru-RU"/>
        </w:rPr>
        <w:t xml:space="preserve">, Наручилац </w:t>
      </w:r>
      <w:r w:rsidR="007E3AF6" w:rsidRPr="002002B7">
        <w:rPr>
          <w:rFonts w:cs="Arial"/>
          <w:lang w:val="ru-RU"/>
        </w:rPr>
        <w:t xml:space="preserve">може </w:t>
      </w:r>
      <w:r w:rsidRPr="002002B7">
        <w:rPr>
          <w:rFonts w:cs="Arial"/>
          <w:lang w:val="ru-RU"/>
        </w:rPr>
        <w:t>закључити са првим следећим најповољнијим понуђачем.</w:t>
      </w:r>
    </w:p>
    <w:p w:rsidR="007E3AF6" w:rsidRPr="002002B7" w:rsidRDefault="007E3AF6" w:rsidP="007E3AF6">
      <w:pPr>
        <w:spacing w:before="0"/>
        <w:rPr>
          <w:rFonts w:cs="Arial"/>
          <w:lang w:val="ru-RU"/>
        </w:rPr>
      </w:pPr>
      <w:r w:rsidRPr="002002B7">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8D2B23" w:rsidRPr="002002B7" w:rsidRDefault="008D2B23" w:rsidP="00485720">
      <w:pPr>
        <w:pStyle w:val="KDPodnaslov2"/>
        <w:numPr>
          <w:ilvl w:val="1"/>
          <w:numId w:val="29"/>
        </w:numPr>
        <w:spacing w:before="0"/>
        <w:jc w:val="both"/>
        <w:rPr>
          <w:rFonts w:cs="Arial"/>
        </w:rPr>
      </w:pPr>
      <w:bookmarkStart w:id="253" w:name="_Toc441651611"/>
      <w:bookmarkStart w:id="254" w:name="_Toc442559922"/>
      <w:r w:rsidRPr="002002B7">
        <w:rPr>
          <w:rFonts w:cs="Arial"/>
        </w:rPr>
        <w:lastRenderedPageBreak/>
        <w:t>Измене током трајања уговора</w:t>
      </w:r>
      <w:bookmarkEnd w:id="253"/>
      <w:bookmarkEnd w:id="254"/>
    </w:p>
    <w:p w:rsidR="008D2B23" w:rsidRPr="002002B7" w:rsidRDefault="008D2B23" w:rsidP="008D2B23">
      <w:pPr>
        <w:spacing w:before="0"/>
        <w:rPr>
          <w:rFonts w:cs="Arial"/>
          <w:lang w:eastAsia="sr-Latn-CS"/>
        </w:rPr>
      </w:pPr>
      <w:proofErr w:type="gramStart"/>
      <w:r w:rsidRPr="002002B7">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2002B7">
        <w:rPr>
          <w:rFonts w:cs="Arial"/>
          <w:lang w:eastAsia="sr-Latn-CS"/>
        </w:rPr>
        <w:t xml:space="preserve"> </w:t>
      </w:r>
      <w:proofErr w:type="gramStart"/>
      <w:r w:rsidRPr="002002B7">
        <w:rPr>
          <w:rFonts w:cs="Arial"/>
          <w:lang w:eastAsia="sr-Latn-CS"/>
        </w:rPr>
        <w:t>став</w:t>
      </w:r>
      <w:proofErr w:type="gramEnd"/>
      <w:r w:rsidRPr="002002B7">
        <w:rPr>
          <w:rFonts w:cs="Arial"/>
          <w:lang w:eastAsia="sr-Latn-CS"/>
        </w:rPr>
        <w:t xml:space="preserve"> 1. </w:t>
      </w:r>
      <w:proofErr w:type="gramStart"/>
      <w:r w:rsidRPr="002002B7">
        <w:rPr>
          <w:rFonts w:cs="Arial"/>
          <w:lang w:eastAsia="sr-Latn-CS"/>
        </w:rPr>
        <w:t>Закона о јавним набавкама.</w:t>
      </w:r>
      <w:proofErr w:type="gramEnd"/>
    </w:p>
    <w:p w:rsidR="00922EDB" w:rsidRPr="000F75E2" w:rsidRDefault="007E3AF6" w:rsidP="00922EDB">
      <w:pPr>
        <w:spacing w:before="0"/>
        <w:rPr>
          <w:rFonts w:cs="Arial"/>
          <w:lang w:eastAsia="sr-Latn-CS"/>
        </w:rPr>
      </w:pPr>
      <w:r w:rsidRPr="000F75E2">
        <w:rPr>
          <w:rFonts w:cs="Arial"/>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w:t>
      </w:r>
      <w:r w:rsidR="00922EDB" w:rsidRPr="000F75E2">
        <w:rPr>
          <w:rFonts w:cs="Arial"/>
          <w:i/>
          <w:lang w:eastAsia="sr-Latn-CS"/>
        </w:rPr>
        <w:t>у случају непредвиђених околности приликом реализације Уговора, за које се није могло знати приликом планирања набавке.</w:t>
      </w:r>
    </w:p>
    <w:p w:rsidR="00750A33" w:rsidRPr="000F75E2" w:rsidRDefault="00750A33" w:rsidP="00922EDB">
      <w:pPr>
        <w:spacing w:before="0"/>
        <w:rPr>
          <w:rFonts w:cs="Arial"/>
          <w:i/>
          <w:lang w:eastAsia="sr-Latn-CS"/>
        </w:rPr>
      </w:pPr>
    </w:p>
    <w:p w:rsidR="00922EDB" w:rsidRPr="000F75E2" w:rsidRDefault="00191706" w:rsidP="00922EDB">
      <w:pPr>
        <w:spacing w:before="0"/>
        <w:rPr>
          <w:rFonts w:cs="Arial"/>
          <w:lang w:eastAsia="sr-Latn-CS"/>
        </w:rPr>
      </w:pPr>
      <w:r w:rsidRPr="000F75E2">
        <w:rPr>
          <w:rFonts w:cs="Arial"/>
          <w:lang w:eastAsia="sr-Latn-CS"/>
        </w:rPr>
        <w:t xml:space="preserve">Након закључења уговора о јавној набавци наручилац може да дозволи </w:t>
      </w:r>
      <w:r w:rsidR="00611A8D" w:rsidRPr="000F75E2">
        <w:rPr>
          <w:rFonts w:cs="Arial"/>
          <w:lang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proofErr w:type="gramStart"/>
      <w:r w:rsidR="00922EDB" w:rsidRPr="000F75E2">
        <w:rPr>
          <w:rFonts w:cs="Arial"/>
          <w:lang w:eastAsia="sr-Latn-CS"/>
        </w:rPr>
        <w:t>,као</w:t>
      </w:r>
      <w:proofErr w:type="gramEnd"/>
      <w:r w:rsidR="00922EDB" w:rsidRPr="000F75E2">
        <w:rPr>
          <w:rFonts w:cs="Arial"/>
          <w:lang w:eastAsia="sr-Latn-CS"/>
        </w:rPr>
        <w:t xml:space="preserve"> што су: виша сила, измена важећих законских прописа, мере државних органа и измењене околности на тржишту настале услед више силе.</w:t>
      </w:r>
    </w:p>
    <w:p w:rsidR="00922EDB" w:rsidRPr="00781B02" w:rsidRDefault="00922EDB" w:rsidP="00781B02"/>
    <w:p w:rsidR="006E6F46" w:rsidRDefault="006E6F46" w:rsidP="006E6F46">
      <w:pPr>
        <w:rPr>
          <w:lang w:eastAsia="sr-Latn-CS"/>
        </w:rPr>
      </w:pPr>
    </w:p>
    <w:p w:rsidR="006E6F46" w:rsidRDefault="006E6F46" w:rsidP="006E6F46">
      <w:pPr>
        <w:rPr>
          <w:lang w:eastAsia="sr-Latn-CS"/>
        </w:rPr>
      </w:pPr>
    </w:p>
    <w:p w:rsidR="006E6F46" w:rsidRDefault="006E6F46" w:rsidP="006E6F46">
      <w:pPr>
        <w:rPr>
          <w:lang w:eastAsia="sr-Latn-CS"/>
        </w:rPr>
      </w:pPr>
    </w:p>
    <w:p w:rsidR="006E6F46" w:rsidRDefault="006E6F46" w:rsidP="006E6F46">
      <w:pPr>
        <w:rPr>
          <w:lang w:eastAsia="sr-Latn-CS"/>
        </w:rPr>
      </w:pPr>
    </w:p>
    <w:p w:rsidR="006E6F46" w:rsidRDefault="006E6F46" w:rsidP="006E6F46">
      <w:pPr>
        <w:rPr>
          <w:lang w:eastAsia="sr-Latn-CS"/>
        </w:rPr>
      </w:pPr>
    </w:p>
    <w:p w:rsidR="006E6F46" w:rsidRDefault="006E6F46" w:rsidP="006E6F46">
      <w:pPr>
        <w:rPr>
          <w:lang w:eastAsia="sr-Latn-CS"/>
        </w:rPr>
      </w:pPr>
    </w:p>
    <w:p w:rsidR="006E6F46" w:rsidRDefault="006E6F46" w:rsidP="006E6F46">
      <w:pPr>
        <w:rPr>
          <w:lang w:eastAsia="sr-Latn-CS"/>
        </w:rPr>
      </w:pPr>
    </w:p>
    <w:p w:rsidR="008C3986" w:rsidRDefault="008C3986" w:rsidP="006E6F46">
      <w:pPr>
        <w:rPr>
          <w:lang w:eastAsia="sr-Latn-CS"/>
        </w:rPr>
      </w:pPr>
    </w:p>
    <w:p w:rsidR="008C3986" w:rsidRDefault="008C3986" w:rsidP="008C3986">
      <w:pPr>
        <w:spacing w:before="0"/>
        <w:rPr>
          <w:rFonts w:cs="Arial"/>
          <w:color w:val="00B0F0"/>
          <w:sz w:val="24"/>
          <w:szCs w:val="24"/>
          <w:lang w:eastAsia="sr-Latn-CS"/>
        </w:rPr>
      </w:pPr>
    </w:p>
    <w:p w:rsidR="008C3986" w:rsidRDefault="008C3986" w:rsidP="008C3986">
      <w:pPr>
        <w:spacing w:before="0"/>
        <w:rPr>
          <w:rFonts w:cs="Arial"/>
          <w:color w:val="00B0F0"/>
          <w:sz w:val="24"/>
          <w:szCs w:val="24"/>
          <w:lang w:eastAsia="sr-Latn-CS"/>
        </w:rPr>
      </w:pPr>
    </w:p>
    <w:p w:rsidR="008C3986" w:rsidRDefault="008C3986" w:rsidP="008C3986">
      <w:pPr>
        <w:spacing w:before="0"/>
        <w:rPr>
          <w:rFonts w:cs="Arial"/>
          <w:color w:val="00B0F0"/>
          <w:sz w:val="24"/>
          <w:szCs w:val="24"/>
          <w:lang w:eastAsia="sr-Latn-CS"/>
        </w:rPr>
      </w:pPr>
    </w:p>
    <w:p w:rsidR="008C3986" w:rsidRDefault="008C3986" w:rsidP="008C3986">
      <w:pPr>
        <w:spacing w:before="0"/>
        <w:rPr>
          <w:rFonts w:cs="Arial"/>
          <w:color w:val="00B0F0"/>
          <w:sz w:val="24"/>
          <w:szCs w:val="24"/>
          <w:lang w:eastAsia="sr-Latn-CS"/>
        </w:rPr>
      </w:pPr>
    </w:p>
    <w:p w:rsidR="008C3986" w:rsidRDefault="008C3986" w:rsidP="008C3986">
      <w:pPr>
        <w:spacing w:before="0"/>
        <w:rPr>
          <w:rFonts w:cs="Arial"/>
          <w:color w:val="00B0F0"/>
          <w:sz w:val="24"/>
          <w:szCs w:val="24"/>
          <w:lang w:eastAsia="sr-Latn-CS"/>
        </w:rPr>
      </w:pPr>
    </w:p>
    <w:p w:rsidR="008C3986" w:rsidRDefault="008C3986" w:rsidP="008C3986">
      <w:pPr>
        <w:spacing w:before="0"/>
        <w:rPr>
          <w:rFonts w:cs="Arial"/>
          <w:color w:val="00B0F0"/>
          <w:sz w:val="24"/>
          <w:szCs w:val="24"/>
          <w:lang w:eastAsia="sr-Latn-CS"/>
        </w:rPr>
      </w:pPr>
    </w:p>
    <w:p w:rsidR="008C3986" w:rsidRDefault="008C3986" w:rsidP="008C3986">
      <w:pPr>
        <w:spacing w:before="0"/>
        <w:rPr>
          <w:rFonts w:cs="Arial"/>
          <w:color w:val="00B0F0"/>
          <w:sz w:val="24"/>
          <w:szCs w:val="24"/>
          <w:lang w:eastAsia="sr-Latn-CS"/>
        </w:rPr>
      </w:pPr>
    </w:p>
    <w:p w:rsidR="008C3986" w:rsidRDefault="008C3986" w:rsidP="008C3986">
      <w:pPr>
        <w:spacing w:before="0"/>
        <w:rPr>
          <w:rFonts w:cs="Arial"/>
          <w:color w:val="00B0F0"/>
          <w:sz w:val="24"/>
          <w:szCs w:val="24"/>
          <w:lang w:eastAsia="sr-Latn-CS"/>
        </w:rPr>
      </w:pPr>
    </w:p>
    <w:p w:rsidR="008C3986" w:rsidRDefault="008C3986" w:rsidP="008C3986">
      <w:pPr>
        <w:spacing w:before="0"/>
        <w:jc w:val="center"/>
        <w:rPr>
          <w:rFonts w:cs="Arial"/>
          <w:color w:val="00B0F0"/>
          <w:sz w:val="24"/>
          <w:szCs w:val="24"/>
          <w:lang w:eastAsia="sr-Latn-CS"/>
        </w:rPr>
      </w:pPr>
    </w:p>
    <w:p w:rsidR="00750A33" w:rsidRDefault="00750A33" w:rsidP="008C3986">
      <w:pPr>
        <w:spacing w:before="0"/>
        <w:jc w:val="center"/>
        <w:rPr>
          <w:rFonts w:cs="Arial"/>
          <w:color w:val="00B0F0"/>
          <w:sz w:val="24"/>
          <w:szCs w:val="24"/>
          <w:lang w:eastAsia="sr-Latn-CS"/>
        </w:rPr>
      </w:pPr>
    </w:p>
    <w:p w:rsidR="000F75E2" w:rsidRDefault="000F75E2">
      <w:pPr>
        <w:spacing w:before="0"/>
        <w:jc w:val="left"/>
        <w:rPr>
          <w:rFonts w:cs="Arial"/>
          <w:color w:val="00B0F0"/>
          <w:sz w:val="24"/>
          <w:szCs w:val="24"/>
          <w:lang w:eastAsia="sr-Latn-CS"/>
        </w:rPr>
      </w:pPr>
      <w:r>
        <w:rPr>
          <w:rFonts w:cs="Arial"/>
          <w:color w:val="00B0F0"/>
          <w:sz w:val="24"/>
          <w:szCs w:val="24"/>
          <w:lang w:eastAsia="sr-Latn-CS"/>
        </w:rPr>
        <w:br w:type="page"/>
      </w:r>
    </w:p>
    <w:p w:rsidR="00750A33" w:rsidRDefault="00750A33" w:rsidP="008C3986">
      <w:pPr>
        <w:spacing w:before="0"/>
        <w:jc w:val="center"/>
        <w:rPr>
          <w:rFonts w:cs="Arial"/>
          <w:color w:val="00B0F0"/>
          <w:sz w:val="24"/>
          <w:szCs w:val="24"/>
          <w:lang w:eastAsia="sr-Latn-CS"/>
        </w:rPr>
      </w:pPr>
    </w:p>
    <w:p w:rsidR="008C3986" w:rsidRDefault="008C3986" w:rsidP="008C3986">
      <w:pPr>
        <w:spacing w:before="0"/>
        <w:jc w:val="center"/>
        <w:rPr>
          <w:rFonts w:cs="Arial"/>
          <w:color w:val="00B0F0"/>
          <w:sz w:val="24"/>
          <w:szCs w:val="24"/>
          <w:lang w:eastAsia="sr-Latn-CS"/>
        </w:rPr>
      </w:pPr>
    </w:p>
    <w:p w:rsidR="008C3986" w:rsidRPr="000F75E2" w:rsidRDefault="008C3986" w:rsidP="00D1782C">
      <w:pPr>
        <w:pStyle w:val="KDPodnaslov1"/>
        <w:numPr>
          <w:ilvl w:val="0"/>
          <w:numId w:val="20"/>
        </w:numPr>
        <w:spacing w:before="0"/>
        <w:jc w:val="center"/>
        <w:rPr>
          <w:rFonts w:cs="Arial"/>
        </w:rPr>
      </w:pPr>
      <w:r w:rsidRPr="000F75E2">
        <w:rPr>
          <w:rFonts w:cs="Arial"/>
        </w:rPr>
        <w:t>ОБРАСЦИ</w:t>
      </w:r>
    </w:p>
    <w:p w:rsidR="008C3986" w:rsidRDefault="008C3986" w:rsidP="006E6F46">
      <w:pPr>
        <w:rPr>
          <w:lang w:eastAsia="sr-Latn-CS"/>
        </w:rPr>
      </w:pPr>
    </w:p>
    <w:p w:rsidR="008C3986" w:rsidRDefault="008C3986" w:rsidP="006E6F46">
      <w:pPr>
        <w:rPr>
          <w:lang w:eastAsia="sr-Latn-CS"/>
        </w:rPr>
      </w:pPr>
    </w:p>
    <w:p w:rsidR="008C3986" w:rsidRDefault="008C3986" w:rsidP="006E6F46">
      <w:pPr>
        <w:rPr>
          <w:lang w:eastAsia="sr-Latn-CS"/>
        </w:rPr>
      </w:pPr>
    </w:p>
    <w:p w:rsidR="008C3986" w:rsidRDefault="008C3986" w:rsidP="006E6F46">
      <w:pPr>
        <w:rPr>
          <w:lang w:eastAsia="sr-Latn-CS"/>
        </w:rPr>
      </w:pPr>
    </w:p>
    <w:p w:rsidR="008C3986" w:rsidRDefault="008C3986" w:rsidP="006E6F46">
      <w:pPr>
        <w:rPr>
          <w:lang w:eastAsia="sr-Latn-CS"/>
        </w:rPr>
      </w:pPr>
    </w:p>
    <w:p w:rsidR="008C3986" w:rsidRDefault="008C3986" w:rsidP="006E6F46">
      <w:pPr>
        <w:rPr>
          <w:lang w:eastAsia="sr-Latn-CS"/>
        </w:rPr>
      </w:pPr>
    </w:p>
    <w:p w:rsidR="008C3986" w:rsidRDefault="008C3986" w:rsidP="006E6F46">
      <w:pPr>
        <w:rPr>
          <w:lang w:eastAsia="sr-Latn-CS"/>
        </w:rPr>
      </w:pPr>
    </w:p>
    <w:p w:rsidR="008C3986" w:rsidRDefault="008C3986" w:rsidP="006E6F46">
      <w:pPr>
        <w:rPr>
          <w:lang w:eastAsia="sr-Latn-CS"/>
        </w:rPr>
      </w:pPr>
    </w:p>
    <w:p w:rsidR="008C3986" w:rsidRDefault="008C3986" w:rsidP="006E6F46">
      <w:pPr>
        <w:rPr>
          <w:lang w:eastAsia="sr-Latn-CS"/>
        </w:rPr>
      </w:pPr>
    </w:p>
    <w:p w:rsidR="008C3986" w:rsidRDefault="008C3986" w:rsidP="006E6F46">
      <w:pPr>
        <w:rPr>
          <w:lang w:eastAsia="sr-Latn-CS"/>
        </w:rPr>
      </w:pPr>
    </w:p>
    <w:p w:rsidR="008C3986" w:rsidRDefault="008C3986" w:rsidP="006E6F46">
      <w:pPr>
        <w:rPr>
          <w:lang w:eastAsia="sr-Latn-CS"/>
        </w:rPr>
      </w:pPr>
    </w:p>
    <w:p w:rsidR="008C3986" w:rsidRDefault="008C3986" w:rsidP="006E6F46">
      <w:pPr>
        <w:rPr>
          <w:lang w:eastAsia="sr-Latn-CS"/>
        </w:rPr>
      </w:pPr>
    </w:p>
    <w:p w:rsidR="008C3986" w:rsidRDefault="008C3986" w:rsidP="006E6F46">
      <w:pPr>
        <w:rPr>
          <w:lang w:eastAsia="sr-Latn-CS"/>
        </w:rPr>
      </w:pPr>
    </w:p>
    <w:p w:rsidR="008C3986" w:rsidRDefault="008C3986" w:rsidP="006E6F46">
      <w:pPr>
        <w:rPr>
          <w:lang w:eastAsia="sr-Latn-CS"/>
        </w:rPr>
      </w:pPr>
    </w:p>
    <w:p w:rsidR="008C3986" w:rsidRDefault="008C3986" w:rsidP="006E6F46">
      <w:pPr>
        <w:rPr>
          <w:lang w:eastAsia="sr-Latn-CS"/>
        </w:rPr>
      </w:pPr>
    </w:p>
    <w:p w:rsidR="008C3986" w:rsidRDefault="008C3986" w:rsidP="006E6F46">
      <w:pPr>
        <w:rPr>
          <w:lang w:eastAsia="sr-Latn-CS"/>
        </w:rPr>
      </w:pPr>
    </w:p>
    <w:p w:rsidR="008C3986" w:rsidRDefault="008C3986" w:rsidP="006E6F46">
      <w:pPr>
        <w:rPr>
          <w:lang w:eastAsia="sr-Latn-CS"/>
        </w:rPr>
      </w:pPr>
    </w:p>
    <w:p w:rsidR="008C3986" w:rsidRDefault="008C3986" w:rsidP="006E6F46">
      <w:pPr>
        <w:rPr>
          <w:lang w:eastAsia="sr-Latn-CS"/>
        </w:rPr>
      </w:pPr>
    </w:p>
    <w:p w:rsidR="008C3986" w:rsidRDefault="008C3986" w:rsidP="006E6F46">
      <w:pPr>
        <w:rPr>
          <w:lang w:eastAsia="sr-Latn-CS"/>
        </w:rPr>
      </w:pPr>
    </w:p>
    <w:p w:rsidR="008C3986" w:rsidRDefault="008C3986" w:rsidP="006E6F46">
      <w:pPr>
        <w:rPr>
          <w:lang w:eastAsia="sr-Latn-CS"/>
        </w:rPr>
      </w:pPr>
    </w:p>
    <w:p w:rsidR="008C3986" w:rsidRDefault="008C3986" w:rsidP="006E6F46">
      <w:pPr>
        <w:rPr>
          <w:lang w:eastAsia="sr-Latn-CS"/>
        </w:rPr>
      </w:pPr>
    </w:p>
    <w:p w:rsidR="008C3986" w:rsidRDefault="008C3986" w:rsidP="006E6F46">
      <w:pPr>
        <w:rPr>
          <w:lang w:eastAsia="sr-Latn-CS"/>
        </w:rPr>
      </w:pPr>
    </w:p>
    <w:p w:rsidR="008C3986" w:rsidRDefault="008C3986" w:rsidP="006E6F46">
      <w:pPr>
        <w:rPr>
          <w:lang w:eastAsia="sr-Latn-CS"/>
        </w:rPr>
      </w:pPr>
    </w:p>
    <w:p w:rsidR="008C3986" w:rsidRDefault="008C3986" w:rsidP="006E6F46">
      <w:pPr>
        <w:rPr>
          <w:lang w:eastAsia="sr-Latn-CS"/>
        </w:rPr>
      </w:pPr>
    </w:p>
    <w:p w:rsidR="008C3986" w:rsidRDefault="008C3986" w:rsidP="006E6F46">
      <w:pPr>
        <w:rPr>
          <w:lang w:eastAsia="sr-Latn-CS"/>
        </w:rPr>
      </w:pPr>
    </w:p>
    <w:p w:rsidR="008C3986" w:rsidRDefault="008C3986" w:rsidP="006E6F46">
      <w:pPr>
        <w:rPr>
          <w:lang w:eastAsia="sr-Latn-CS"/>
        </w:rPr>
      </w:pPr>
    </w:p>
    <w:p w:rsidR="00922EDB" w:rsidRPr="000F75E2" w:rsidRDefault="000F75E2" w:rsidP="000F75E2">
      <w:pPr>
        <w:spacing w:before="0"/>
        <w:jc w:val="left"/>
        <w:rPr>
          <w:lang w:val="sr-Cyrl-RS" w:eastAsia="sr-Latn-CS"/>
        </w:rPr>
      </w:pPr>
      <w:r>
        <w:rPr>
          <w:lang w:eastAsia="sr-Latn-CS"/>
        </w:rPr>
        <w:br w:type="page"/>
      </w:r>
    </w:p>
    <w:p w:rsidR="00343A18" w:rsidRPr="000F75E2" w:rsidRDefault="00343A18" w:rsidP="00343A18">
      <w:pPr>
        <w:pStyle w:val="KDObrazac"/>
        <w:spacing w:before="0"/>
        <w:rPr>
          <w:noProof/>
        </w:rPr>
      </w:pPr>
      <w:bookmarkStart w:id="255" w:name="_Toc442559924"/>
      <w:proofErr w:type="gramStart"/>
      <w:r w:rsidRPr="000F75E2">
        <w:lastRenderedPageBreak/>
        <w:t xml:space="preserve">ОБРАЗАЦ </w:t>
      </w:r>
      <w:r w:rsidR="000F75E2" w:rsidRPr="000F75E2">
        <w:rPr>
          <w:lang w:val="sr-Cyrl-RS"/>
        </w:rPr>
        <w:t>1</w:t>
      </w:r>
      <w:r w:rsidRPr="000F75E2">
        <w:rPr>
          <w:noProof/>
        </w:rPr>
        <w:t>.</w:t>
      </w:r>
      <w:bookmarkEnd w:id="255"/>
      <w:proofErr w:type="gramEnd"/>
    </w:p>
    <w:p w:rsidR="00343A18" w:rsidRPr="000F75E2" w:rsidRDefault="00343A18" w:rsidP="00781B02"/>
    <w:p w:rsidR="00343A18" w:rsidRPr="000F75E2" w:rsidRDefault="00343A18" w:rsidP="00343A18">
      <w:pPr>
        <w:spacing w:before="0"/>
        <w:jc w:val="center"/>
        <w:rPr>
          <w:rStyle w:val="BookTitle"/>
          <w:rFonts w:cs="Arial"/>
        </w:rPr>
      </w:pPr>
      <w:r w:rsidRPr="000F75E2">
        <w:rPr>
          <w:rStyle w:val="BookTitle"/>
          <w:rFonts w:cs="Arial"/>
        </w:rPr>
        <w:t>ОБРАЗАЦ ПОНУДЕ</w:t>
      </w:r>
    </w:p>
    <w:p w:rsidR="00343A18" w:rsidRPr="000F75E2" w:rsidRDefault="00343A18" w:rsidP="00343A18">
      <w:pPr>
        <w:spacing w:before="0"/>
        <w:rPr>
          <w:rStyle w:val="BookTitle"/>
          <w:rFonts w:cs="Arial"/>
          <w:lang w:val="sr-Cyrl-RS"/>
        </w:rPr>
      </w:pPr>
    </w:p>
    <w:p w:rsidR="00343A18" w:rsidRPr="000F75E2" w:rsidRDefault="00343A18" w:rsidP="00343A18">
      <w:pPr>
        <w:spacing w:before="0"/>
        <w:rPr>
          <w:rFonts w:eastAsia="TimesNewRomanPS-BoldMT" w:cs="Arial"/>
          <w:bCs/>
          <w:color w:val="000000" w:themeColor="text1"/>
          <w:lang w:val="sr-Cyrl-RS"/>
        </w:rPr>
      </w:pPr>
      <w:r w:rsidRPr="000F75E2">
        <w:rPr>
          <w:rFonts w:eastAsia="TimesNewRomanPS-BoldMT" w:cs="Arial"/>
          <w:bCs/>
          <w:color w:val="000000"/>
        </w:rPr>
        <w:t xml:space="preserve">Понуда бр._________ од _______________ </w:t>
      </w:r>
      <w:proofErr w:type="gramStart"/>
      <w:r w:rsidRPr="000F75E2">
        <w:rPr>
          <w:rFonts w:eastAsia="TimesNewRomanPS-BoldMT" w:cs="Arial"/>
          <w:bCs/>
          <w:color w:val="000000"/>
        </w:rPr>
        <w:t xml:space="preserve">за  </w:t>
      </w:r>
      <w:r w:rsidR="0031435B" w:rsidRPr="000F75E2">
        <w:rPr>
          <w:rFonts w:eastAsia="TimesNewRomanPS-BoldMT" w:cs="Arial"/>
          <w:bCs/>
          <w:color w:val="000000"/>
          <w:lang w:val="sr-Cyrl-RS"/>
        </w:rPr>
        <w:t>отворени</w:t>
      </w:r>
      <w:proofErr w:type="gramEnd"/>
      <w:r w:rsidR="0031435B" w:rsidRPr="000F75E2">
        <w:rPr>
          <w:rFonts w:eastAsia="TimesNewRomanPS-BoldMT" w:cs="Arial"/>
          <w:bCs/>
          <w:color w:val="000000"/>
          <w:lang w:val="sr-Cyrl-RS"/>
        </w:rPr>
        <w:t xml:space="preserve"> </w:t>
      </w:r>
      <w:r w:rsidRPr="000F75E2">
        <w:rPr>
          <w:rFonts w:eastAsia="TimesNewRomanPS-BoldMT" w:cs="Arial"/>
          <w:bCs/>
          <w:color w:val="000000"/>
        </w:rPr>
        <w:t xml:space="preserve">поступак јавне набавке– </w:t>
      </w:r>
      <w:r w:rsidR="00041FE3" w:rsidRPr="000F75E2">
        <w:rPr>
          <w:rFonts w:eastAsia="TimesNewRomanPS-BoldMT" w:cs="Arial"/>
          <w:bCs/>
          <w:color w:val="000000" w:themeColor="text1"/>
        </w:rPr>
        <w:t>услуге</w:t>
      </w:r>
      <w:r w:rsidRPr="000F75E2">
        <w:rPr>
          <w:rFonts w:eastAsia="TimesNewRomanPS-BoldMT" w:cs="Arial"/>
          <w:bCs/>
          <w:color w:val="000000" w:themeColor="text1"/>
        </w:rPr>
        <w:t xml:space="preserve"> </w:t>
      </w:r>
      <w:r w:rsidR="000F75E2" w:rsidRPr="000F75E2">
        <w:rPr>
          <w:rFonts w:cs="Arial"/>
          <w:lang w:val="sr-Cyrl-RS"/>
        </w:rPr>
        <w:t>Израда пројекта за извођење надвишења преливног стуба касете 2 депоније пепела и шљаке ТЕНТ А</w:t>
      </w:r>
      <w:r w:rsidR="000F75E2" w:rsidRPr="000F75E2">
        <w:rPr>
          <w:rFonts w:cs="Arial"/>
          <w:i/>
          <w:color w:val="00B0F0"/>
        </w:rPr>
        <w:t xml:space="preserve"> </w:t>
      </w:r>
      <w:r w:rsidRPr="000F75E2">
        <w:rPr>
          <w:rFonts w:eastAsia="TimesNewRomanPS-BoldMT" w:cs="Arial"/>
          <w:bCs/>
          <w:color w:val="000000" w:themeColor="text1"/>
        </w:rPr>
        <w:t xml:space="preserve">ЈН бр. </w:t>
      </w:r>
      <w:r w:rsidR="000F75E2" w:rsidRPr="000F75E2">
        <w:rPr>
          <w:rFonts w:eastAsia="TimesNewRomanPS-BoldMT" w:cs="Arial"/>
          <w:bCs/>
          <w:color w:val="000000" w:themeColor="text1"/>
          <w:lang w:val="sr-Cyrl-RS"/>
        </w:rPr>
        <w:t>3000/0576/2016 (688/2016)</w:t>
      </w:r>
    </w:p>
    <w:p w:rsidR="00343A18" w:rsidRPr="00EC5BB4" w:rsidRDefault="00343A18" w:rsidP="00343A18">
      <w:pPr>
        <w:spacing w:before="0"/>
        <w:rPr>
          <w:rFonts w:eastAsia="TimesNewRomanPS-BoldMT" w:cs="Arial"/>
          <w:bCs/>
          <w:color w:val="00B0F0"/>
          <w:sz w:val="24"/>
          <w:szCs w:val="24"/>
        </w:rPr>
      </w:pPr>
    </w:p>
    <w:p w:rsidR="00343A18" w:rsidRPr="000F75E2" w:rsidRDefault="00343A18" w:rsidP="00343A18">
      <w:pPr>
        <w:spacing w:before="0"/>
        <w:rPr>
          <w:rFonts w:cs="Arial"/>
          <w:b/>
          <w:bCs/>
          <w:i/>
          <w:iCs/>
          <w:sz w:val="24"/>
          <w:szCs w:val="24"/>
          <w:lang w:val="sr-Cyrl-RS"/>
        </w:rPr>
      </w:pPr>
      <w:proofErr w:type="gramStart"/>
      <w:r w:rsidRPr="00EC5BB4">
        <w:rPr>
          <w:rFonts w:cs="Arial"/>
          <w:b/>
          <w:bCs/>
          <w:i/>
          <w:iCs/>
          <w:sz w:val="24"/>
          <w:szCs w:val="24"/>
        </w:rPr>
        <w:t>1)ОПШТИ</w:t>
      </w:r>
      <w:proofErr w:type="gramEnd"/>
      <w:r w:rsidRPr="00EC5BB4">
        <w:rPr>
          <w:rFonts w:cs="Arial"/>
          <w:b/>
          <w:bCs/>
          <w:i/>
          <w:iCs/>
          <w:sz w:val="24"/>
          <w:szCs w:val="24"/>
        </w:rPr>
        <w:t xml:space="preserve"> ПОДАЦИ О ПОНУЂАЧУ</w:t>
      </w:r>
    </w:p>
    <w:tbl>
      <w:tblPr>
        <w:tblW w:w="0" w:type="auto"/>
        <w:tblInd w:w="-20" w:type="dxa"/>
        <w:tblLayout w:type="fixed"/>
        <w:tblLook w:val="0000" w:firstRow="0" w:lastRow="0" w:firstColumn="0" w:lastColumn="0" w:noHBand="0" w:noVBand="0"/>
      </w:tblPr>
      <w:tblGrid>
        <w:gridCol w:w="4621"/>
        <w:gridCol w:w="4660"/>
      </w:tblGrid>
      <w:tr w:rsidR="0055619B" w:rsidRPr="00EC5BB4" w:rsidTr="00BC01DC">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C5BB4" w:rsidRDefault="0055619B" w:rsidP="00BC01DC">
            <w:pPr>
              <w:spacing w:before="0"/>
              <w:rPr>
                <w:rFonts w:cs="Arial"/>
                <w:i/>
                <w:iCs/>
                <w:sz w:val="24"/>
                <w:szCs w:val="24"/>
              </w:rPr>
            </w:pPr>
            <w:r w:rsidRPr="0055619B">
              <w:rPr>
                <w:rFonts w:cs="Arial"/>
                <w:i/>
                <w:iCs/>
                <w:sz w:val="24"/>
                <w:szCs w:val="24"/>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C5BB4" w:rsidRDefault="0055619B" w:rsidP="00BC01DC">
            <w:pPr>
              <w:snapToGrid w:val="0"/>
              <w:spacing w:before="0"/>
              <w:rPr>
                <w:rFonts w:cs="Arial"/>
                <w:b/>
                <w:bCs/>
                <w:i/>
                <w:iCs/>
                <w:sz w:val="24"/>
                <w:szCs w:val="24"/>
              </w:rPr>
            </w:pPr>
          </w:p>
        </w:tc>
      </w:tr>
      <w:tr w:rsidR="00343A18" w:rsidRPr="00EC5BB4" w:rsidTr="00BC01DC">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C5BB4" w:rsidRDefault="0055619B" w:rsidP="0055619B">
            <w:pPr>
              <w:spacing w:before="0"/>
              <w:rPr>
                <w:rFonts w:cs="Arial"/>
                <w:b/>
                <w:bCs/>
                <w:i/>
                <w:iCs/>
                <w:sz w:val="24"/>
                <w:szCs w:val="24"/>
              </w:rPr>
            </w:pPr>
            <w:r w:rsidRPr="0055619B">
              <w:rPr>
                <w:rFonts w:cs="Arial"/>
                <w:i/>
                <w:iCs/>
                <w:sz w:val="24"/>
                <w:szCs w:val="24"/>
              </w:rPr>
              <w:t xml:space="preserve">Врста правног лица: </w:t>
            </w:r>
            <w:r w:rsidRPr="0055619B">
              <w:rPr>
                <w:rFonts w:cs="Arial"/>
                <w:i/>
                <w:iCs/>
                <w:color w:val="00B0F0"/>
                <w:sz w:val="24"/>
                <w:szCs w:val="24"/>
              </w:rPr>
              <w:t>(микро, мало, средње, велико,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cs="Arial"/>
                <w:b/>
                <w:bCs/>
                <w:i/>
                <w:iCs/>
                <w:sz w:val="24"/>
                <w:szCs w:val="24"/>
              </w:rPr>
            </w:pPr>
          </w:p>
          <w:p w:rsidR="00343A18" w:rsidRPr="00EC5BB4" w:rsidRDefault="00343A18" w:rsidP="00BC01DC">
            <w:pPr>
              <w:spacing w:before="0"/>
              <w:rPr>
                <w:rFonts w:cs="Arial"/>
                <w:b/>
                <w:bCs/>
                <w:i/>
                <w:iCs/>
                <w:sz w:val="24"/>
                <w:szCs w:val="24"/>
              </w:rPr>
            </w:pPr>
          </w:p>
          <w:p w:rsidR="00343A18" w:rsidRPr="00EC5BB4" w:rsidRDefault="00343A18" w:rsidP="00BC01DC">
            <w:pPr>
              <w:spacing w:before="0"/>
              <w:rPr>
                <w:rFonts w:cs="Arial"/>
                <w:b/>
                <w:bCs/>
                <w:i/>
                <w:iCs/>
                <w:sz w:val="24"/>
                <w:szCs w:val="24"/>
              </w:rPr>
            </w:pPr>
          </w:p>
        </w:tc>
      </w:tr>
      <w:tr w:rsidR="00343A18" w:rsidRPr="00EC5BB4" w:rsidTr="00BC01DC">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pacing w:before="0"/>
              <w:rPr>
                <w:rFonts w:cs="Arial"/>
                <w:b/>
                <w:bCs/>
                <w:i/>
                <w:iCs/>
                <w:sz w:val="24"/>
                <w:szCs w:val="24"/>
              </w:rPr>
            </w:pPr>
            <w:r w:rsidRPr="00EC5BB4">
              <w:rPr>
                <w:rFonts w:cs="Arial"/>
                <w:i/>
                <w:iCs/>
                <w:sz w:val="24"/>
                <w:szCs w:val="24"/>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cs="Arial"/>
                <w:b/>
                <w:bCs/>
                <w:i/>
                <w:iCs/>
                <w:sz w:val="24"/>
                <w:szCs w:val="24"/>
              </w:rPr>
            </w:pPr>
          </w:p>
          <w:p w:rsidR="00343A18" w:rsidRPr="000F75E2" w:rsidRDefault="00343A18" w:rsidP="00BC01DC">
            <w:pPr>
              <w:spacing w:before="0"/>
              <w:rPr>
                <w:rFonts w:cs="Arial"/>
                <w:b/>
                <w:bCs/>
                <w:i/>
                <w:iCs/>
                <w:sz w:val="24"/>
                <w:szCs w:val="24"/>
                <w:lang w:val="sr-Cyrl-RS"/>
              </w:rPr>
            </w:pPr>
          </w:p>
        </w:tc>
      </w:tr>
      <w:tr w:rsidR="00343A18" w:rsidRPr="00EC5BB4" w:rsidTr="00BC01DC">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pacing w:before="0"/>
              <w:rPr>
                <w:rFonts w:cs="Arial"/>
                <w:b/>
                <w:bCs/>
                <w:i/>
                <w:iCs/>
                <w:sz w:val="24"/>
                <w:szCs w:val="24"/>
              </w:rPr>
            </w:pPr>
            <w:r w:rsidRPr="00EC5BB4">
              <w:rPr>
                <w:rFonts w:cs="Arial"/>
                <w:i/>
                <w:iCs/>
                <w:sz w:val="24"/>
                <w:szCs w:val="24"/>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cs="Arial"/>
                <w:b/>
                <w:bCs/>
                <w:i/>
                <w:iCs/>
                <w:sz w:val="24"/>
                <w:szCs w:val="24"/>
              </w:rPr>
            </w:pPr>
          </w:p>
          <w:p w:rsidR="00343A18" w:rsidRPr="000F75E2" w:rsidRDefault="00343A18" w:rsidP="00BC01DC">
            <w:pPr>
              <w:spacing w:before="0"/>
              <w:rPr>
                <w:rFonts w:cs="Arial"/>
                <w:b/>
                <w:bCs/>
                <w:i/>
                <w:iCs/>
                <w:sz w:val="24"/>
                <w:szCs w:val="24"/>
                <w:lang w:val="sr-Cyrl-RS"/>
              </w:rPr>
            </w:pPr>
          </w:p>
        </w:tc>
      </w:tr>
      <w:tr w:rsidR="00343A18" w:rsidRPr="00EC5BB4" w:rsidTr="00BC01DC">
        <w:tc>
          <w:tcPr>
            <w:tcW w:w="4621"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pacing w:before="0"/>
              <w:rPr>
                <w:rFonts w:cs="Arial"/>
                <w:b/>
                <w:bCs/>
                <w:i/>
                <w:iCs/>
                <w:sz w:val="24"/>
                <w:szCs w:val="24"/>
                <w:lang w:val="ru-RU"/>
              </w:rPr>
            </w:pPr>
            <w:r w:rsidRPr="00EC5BB4">
              <w:rPr>
                <w:rFonts w:cs="Arial"/>
                <w:i/>
                <w:iCs/>
                <w:sz w:val="24"/>
                <w:szCs w:val="24"/>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cs="Arial"/>
                <w:b/>
                <w:bCs/>
                <w:i/>
                <w:iCs/>
                <w:sz w:val="24"/>
                <w:szCs w:val="24"/>
                <w:lang w:val="ru-RU"/>
              </w:rPr>
            </w:pPr>
          </w:p>
        </w:tc>
      </w:tr>
      <w:tr w:rsidR="00343A18" w:rsidRPr="00EC5BB4" w:rsidTr="00BC01DC">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pacing w:before="0"/>
              <w:rPr>
                <w:rFonts w:cs="Arial"/>
                <w:i/>
                <w:iCs/>
                <w:sz w:val="24"/>
                <w:szCs w:val="24"/>
              </w:rPr>
            </w:pPr>
          </w:p>
          <w:p w:rsidR="00343A18" w:rsidRPr="00EC5BB4" w:rsidRDefault="00343A18" w:rsidP="00BC01DC">
            <w:pPr>
              <w:spacing w:before="0"/>
              <w:rPr>
                <w:rFonts w:cs="Arial"/>
                <w:b/>
                <w:bCs/>
                <w:i/>
                <w:iCs/>
                <w:sz w:val="24"/>
                <w:szCs w:val="24"/>
              </w:rPr>
            </w:pPr>
            <w:r w:rsidRPr="00EC5BB4">
              <w:rPr>
                <w:rFonts w:cs="Arial"/>
                <w:i/>
                <w:iCs/>
                <w:sz w:val="24"/>
                <w:szCs w:val="24"/>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cs="Arial"/>
                <w:b/>
                <w:bCs/>
                <w:i/>
                <w:iCs/>
                <w:sz w:val="24"/>
                <w:szCs w:val="24"/>
              </w:rPr>
            </w:pPr>
          </w:p>
          <w:p w:rsidR="00343A18" w:rsidRPr="000F75E2" w:rsidRDefault="00343A18" w:rsidP="00BC01DC">
            <w:pPr>
              <w:spacing w:before="0"/>
              <w:rPr>
                <w:rFonts w:cs="Arial"/>
                <w:b/>
                <w:bCs/>
                <w:i/>
                <w:iCs/>
                <w:sz w:val="24"/>
                <w:szCs w:val="24"/>
                <w:lang w:val="sr-Cyrl-RS"/>
              </w:rPr>
            </w:pPr>
          </w:p>
        </w:tc>
      </w:tr>
      <w:tr w:rsidR="00343A18" w:rsidRPr="00EC5BB4" w:rsidTr="00BC01DC">
        <w:tc>
          <w:tcPr>
            <w:tcW w:w="4621"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pacing w:before="0"/>
              <w:rPr>
                <w:rFonts w:cs="Arial"/>
                <w:b/>
                <w:bCs/>
                <w:i/>
                <w:iCs/>
                <w:sz w:val="24"/>
                <w:szCs w:val="24"/>
                <w:lang w:val="ru-RU"/>
              </w:rPr>
            </w:pPr>
            <w:r w:rsidRPr="00EC5BB4">
              <w:rPr>
                <w:rFonts w:cs="Arial"/>
                <w:i/>
                <w:iCs/>
                <w:sz w:val="24"/>
                <w:szCs w:val="24"/>
                <w:lang w:val="ru-RU"/>
              </w:rPr>
              <w:t>Електронска адреса понуђача (</w:t>
            </w:r>
            <w:r w:rsidRPr="00EC5BB4">
              <w:rPr>
                <w:rFonts w:cs="Arial"/>
                <w:i/>
                <w:iCs/>
                <w:sz w:val="24"/>
                <w:szCs w:val="24"/>
              </w:rPr>
              <w:t>e</w:t>
            </w:r>
            <w:r w:rsidRPr="00EC5BB4">
              <w:rPr>
                <w:rFonts w:cs="Arial"/>
                <w:i/>
                <w:iCs/>
                <w:sz w:val="24"/>
                <w:szCs w:val="24"/>
                <w:lang w:val="ru-RU"/>
              </w:rPr>
              <w:t>-</w:t>
            </w:r>
            <w:r w:rsidRPr="00EC5BB4">
              <w:rPr>
                <w:rFonts w:cs="Arial"/>
                <w:i/>
                <w:iCs/>
                <w:sz w:val="24"/>
                <w:szCs w:val="24"/>
              </w:rPr>
              <w:t>mail</w:t>
            </w:r>
            <w:r w:rsidRPr="00EC5BB4">
              <w:rPr>
                <w:rFonts w:cs="Arial"/>
                <w:i/>
                <w:iCs/>
                <w:sz w:val="24"/>
                <w:szCs w:val="24"/>
                <w:lang w:val="ru-RU"/>
              </w:rPr>
              <w:t>):</w:t>
            </w:r>
          </w:p>
          <w:p w:rsidR="00343A18" w:rsidRPr="00EC5BB4" w:rsidRDefault="00343A18" w:rsidP="00BC01DC">
            <w:pPr>
              <w:spacing w:before="0"/>
              <w:rPr>
                <w:rFonts w:cs="Arial"/>
                <w:b/>
                <w:bCs/>
                <w:i/>
                <w:iCs/>
                <w:sz w:val="24"/>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cs="Arial"/>
                <w:b/>
                <w:bCs/>
                <w:i/>
                <w:iCs/>
                <w:sz w:val="24"/>
                <w:szCs w:val="24"/>
                <w:lang w:val="ru-RU"/>
              </w:rPr>
            </w:pPr>
          </w:p>
        </w:tc>
      </w:tr>
      <w:tr w:rsidR="00343A18" w:rsidRPr="00EC5BB4" w:rsidTr="00BC01DC">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pacing w:before="0"/>
              <w:rPr>
                <w:rFonts w:cs="Arial"/>
                <w:b/>
                <w:bCs/>
                <w:i/>
                <w:iCs/>
                <w:sz w:val="24"/>
                <w:szCs w:val="24"/>
              </w:rPr>
            </w:pPr>
            <w:r w:rsidRPr="00EC5BB4">
              <w:rPr>
                <w:rFonts w:cs="Arial"/>
                <w:i/>
                <w:iCs/>
                <w:sz w:val="24"/>
                <w:szCs w:val="24"/>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cs="Arial"/>
                <w:b/>
                <w:bCs/>
                <w:i/>
                <w:iCs/>
                <w:sz w:val="24"/>
                <w:szCs w:val="24"/>
              </w:rPr>
            </w:pPr>
          </w:p>
          <w:p w:rsidR="00343A18" w:rsidRPr="00EC5BB4" w:rsidRDefault="00343A18" w:rsidP="00BC01DC">
            <w:pPr>
              <w:spacing w:before="0"/>
              <w:rPr>
                <w:rFonts w:cs="Arial"/>
                <w:b/>
                <w:bCs/>
                <w:i/>
                <w:iCs/>
                <w:sz w:val="24"/>
                <w:szCs w:val="24"/>
              </w:rPr>
            </w:pPr>
          </w:p>
          <w:p w:rsidR="00343A18" w:rsidRPr="00EC5BB4" w:rsidRDefault="00343A18" w:rsidP="00BC01DC">
            <w:pPr>
              <w:spacing w:before="0"/>
              <w:rPr>
                <w:rFonts w:cs="Arial"/>
                <w:b/>
                <w:bCs/>
                <w:i/>
                <w:iCs/>
                <w:sz w:val="24"/>
                <w:szCs w:val="24"/>
              </w:rPr>
            </w:pPr>
          </w:p>
        </w:tc>
      </w:tr>
      <w:tr w:rsidR="00343A18" w:rsidRPr="00EC5BB4" w:rsidTr="00BC01DC">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pacing w:before="0"/>
              <w:rPr>
                <w:rFonts w:cs="Arial"/>
                <w:b/>
                <w:bCs/>
                <w:i/>
                <w:iCs/>
                <w:sz w:val="24"/>
                <w:szCs w:val="24"/>
              </w:rPr>
            </w:pPr>
            <w:r w:rsidRPr="00EC5BB4">
              <w:rPr>
                <w:rFonts w:cs="Arial"/>
                <w:i/>
                <w:iCs/>
                <w:sz w:val="24"/>
                <w:szCs w:val="24"/>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cs="Arial"/>
                <w:b/>
                <w:bCs/>
                <w:i/>
                <w:iCs/>
                <w:sz w:val="24"/>
                <w:szCs w:val="24"/>
              </w:rPr>
            </w:pPr>
          </w:p>
          <w:p w:rsidR="00343A18" w:rsidRPr="00EC5BB4" w:rsidRDefault="00343A18" w:rsidP="00BC01DC">
            <w:pPr>
              <w:spacing w:before="0"/>
              <w:rPr>
                <w:rFonts w:cs="Arial"/>
                <w:b/>
                <w:bCs/>
                <w:i/>
                <w:iCs/>
                <w:sz w:val="24"/>
                <w:szCs w:val="24"/>
              </w:rPr>
            </w:pPr>
          </w:p>
          <w:p w:rsidR="00343A18" w:rsidRPr="00EC5BB4" w:rsidRDefault="00343A18" w:rsidP="00BC01DC">
            <w:pPr>
              <w:spacing w:before="0"/>
              <w:rPr>
                <w:rFonts w:cs="Arial"/>
                <w:b/>
                <w:bCs/>
                <w:i/>
                <w:iCs/>
                <w:sz w:val="24"/>
                <w:szCs w:val="24"/>
              </w:rPr>
            </w:pPr>
          </w:p>
        </w:tc>
      </w:tr>
      <w:tr w:rsidR="00343A18" w:rsidRPr="00EC5BB4"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pacing w:before="0"/>
              <w:rPr>
                <w:rFonts w:cs="Arial"/>
                <w:b/>
                <w:bCs/>
                <w:i/>
                <w:iCs/>
                <w:sz w:val="24"/>
                <w:szCs w:val="24"/>
                <w:lang w:val="ru-RU"/>
              </w:rPr>
            </w:pPr>
            <w:r w:rsidRPr="00EC5BB4">
              <w:rPr>
                <w:rFonts w:cs="Arial"/>
                <w:i/>
                <w:iCs/>
                <w:sz w:val="24"/>
                <w:szCs w:val="24"/>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cs="Arial"/>
                <w:b/>
                <w:bCs/>
                <w:i/>
                <w:iCs/>
                <w:sz w:val="24"/>
                <w:szCs w:val="24"/>
                <w:lang w:val="ru-RU"/>
              </w:rPr>
            </w:pPr>
          </w:p>
          <w:p w:rsidR="00343A18" w:rsidRPr="00EC5BB4" w:rsidRDefault="00343A18" w:rsidP="00BC01DC">
            <w:pPr>
              <w:spacing w:before="0"/>
              <w:rPr>
                <w:rFonts w:cs="Arial"/>
                <w:b/>
                <w:bCs/>
                <w:i/>
                <w:iCs/>
                <w:sz w:val="24"/>
                <w:szCs w:val="24"/>
                <w:lang w:val="ru-RU"/>
              </w:rPr>
            </w:pPr>
          </w:p>
          <w:p w:rsidR="00343A18" w:rsidRPr="00EC5BB4" w:rsidRDefault="00343A18" w:rsidP="00BC01DC">
            <w:pPr>
              <w:spacing w:before="0"/>
              <w:rPr>
                <w:rFonts w:cs="Arial"/>
                <w:b/>
                <w:bCs/>
                <w:i/>
                <w:iCs/>
                <w:sz w:val="24"/>
                <w:szCs w:val="24"/>
                <w:lang w:val="ru-RU"/>
              </w:rPr>
            </w:pPr>
          </w:p>
        </w:tc>
      </w:tr>
      <w:tr w:rsidR="00343A18" w:rsidRPr="00EC5BB4"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pacing w:before="0"/>
              <w:rPr>
                <w:rFonts w:cs="Arial"/>
                <w:b/>
                <w:bCs/>
                <w:i/>
                <w:iCs/>
                <w:sz w:val="24"/>
                <w:szCs w:val="24"/>
                <w:lang w:val="ru-RU"/>
              </w:rPr>
            </w:pPr>
            <w:r w:rsidRPr="00EC5BB4">
              <w:rPr>
                <w:rFonts w:cs="Arial"/>
                <w:i/>
                <w:iCs/>
                <w:sz w:val="24"/>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ind w:firstLine="708"/>
              <w:rPr>
                <w:rFonts w:cs="Arial"/>
                <w:b/>
                <w:bCs/>
                <w:i/>
                <w:iCs/>
                <w:sz w:val="24"/>
                <w:szCs w:val="24"/>
                <w:lang w:val="ru-RU"/>
              </w:rPr>
            </w:pPr>
          </w:p>
          <w:p w:rsidR="00343A18" w:rsidRPr="00EC5BB4" w:rsidRDefault="00343A18" w:rsidP="00BC01DC">
            <w:pPr>
              <w:spacing w:before="0"/>
              <w:ind w:firstLine="708"/>
              <w:rPr>
                <w:rFonts w:cs="Arial"/>
                <w:b/>
                <w:bCs/>
                <w:i/>
                <w:iCs/>
                <w:sz w:val="24"/>
                <w:szCs w:val="24"/>
                <w:lang w:val="ru-RU"/>
              </w:rPr>
            </w:pPr>
          </w:p>
          <w:p w:rsidR="00343A18" w:rsidRPr="00EC5BB4" w:rsidRDefault="00343A18" w:rsidP="00BC01DC">
            <w:pPr>
              <w:spacing w:before="0"/>
              <w:ind w:firstLine="708"/>
              <w:rPr>
                <w:rFonts w:cs="Arial"/>
                <w:b/>
                <w:bCs/>
                <w:i/>
                <w:iCs/>
                <w:sz w:val="24"/>
                <w:szCs w:val="24"/>
                <w:lang w:val="ru-RU"/>
              </w:rPr>
            </w:pPr>
          </w:p>
        </w:tc>
      </w:tr>
    </w:tbl>
    <w:p w:rsidR="00343A18" w:rsidRPr="00EC5BB4" w:rsidRDefault="00343A18" w:rsidP="00343A18">
      <w:pPr>
        <w:spacing w:before="0"/>
        <w:rPr>
          <w:rFonts w:cs="Arial"/>
          <w:sz w:val="24"/>
          <w:szCs w:val="24"/>
        </w:rPr>
      </w:pPr>
    </w:p>
    <w:p w:rsidR="00343A18" w:rsidRPr="000F75E2" w:rsidRDefault="00343A18" w:rsidP="00343A18">
      <w:pPr>
        <w:spacing w:before="0"/>
        <w:rPr>
          <w:rFonts w:eastAsia="TimesNewRomanPSMT" w:cs="Arial"/>
          <w:b/>
          <w:bCs/>
          <w:i/>
          <w:iCs/>
          <w:sz w:val="24"/>
          <w:szCs w:val="24"/>
          <w:lang w:val="sr-Cyrl-RS"/>
        </w:rPr>
      </w:pPr>
      <w:r w:rsidRPr="00EC5BB4">
        <w:rPr>
          <w:rFonts w:eastAsia="TimesNewRomanPSMT" w:cs="Arial"/>
          <w:b/>
          <w:bCs/>
          <w:i/>
          <w:iCs/>
          <w:sz w:val="24"/>
          <w:szCs w:val="24"/>
        </w:rPr>
        <w:t xml:space="preserve">2) ПОНУДУ ПОДНОСИ: </w:t>
      </w:r>
    </w:p>
    <w:tbl>
      <w:tblPr>
        <w:tblW w:w="0" w:type="auto"/>
        <w:tblInd w:w="-20" w:type="dxa"/>
        <w:tblLayout w:type="fixed"/>
        <w:tblLook w:val="0000" w:firstRow="0" w:lastRow="0" w:firstColumn="0" w:lastColumn="0" w:noHBand="0" w:noVBand="0"/>
      </w:tblPr>
      <w:tblGrid>
        <w:gridCol w:w="9282"/>
      </w:tblGrid>
      <w:tr w:rsidR="00343A18" w:rsidRPr="00EC5BB4"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jc w:val="center"/>
              <w:rPr>
                <w:rFonts w:cs="Arial"/>
                <w:sz w:val="24"/>
                <w:szCs w:val="24"/>
              </w:rPr>
            </w:pPr>
          </w:p>
          <w:p w:rsidR="00343A18" w:rsidRPr="00EC5BB4" w:rsidRDefault="00343A18" w:rsidP="00BC01DC">
            <w:pPr>
              <w:spacing w:before="0"/>
              <w:jc w:val="center"/>
              <w:rPr>
                <w:rFonts w:eastAsia="TimesNewRomanPSMT" w:cs="Arial"/>
                <w:b/>
                <w:bCs/>
                <w:sz w:val="24"/>
                <w:szCs w:val="24"/>
              </w:rPr>
            </w:pPr>
            <w:r w:rsidRPr="00EC5BB4">
              <w:rPr>
                <w:rFonts w:eastAsia="TimesNewRomanPSMT" w:cs="Arial"/>
                <w:b/>
                <w:bCs/>
                <w:sz w:val="24"/>
                <w:szCs w:val="24"/>
              </w:rPr>
              <w:t xml:space="preserve">А) САМОСТАЛНО </w:t>
            </w:r>
          </w:p>
        </w:tc>
      </w:tr>
      <w:tr w:rsidR="00343A18" w:rsidRPr="00EC5BB4"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jc w:val="center"/>
              <w:rPr>
                <w:rFonts w:eastAsia="TimesNewRomanPSMT" w:cs="Arial"/>
                <w:b/>
                <w:bCs/>
                <w:sz w:val="24"/>
                <w:szCs w:val="24"/>
              </w:rPr>
            </w:pPr>
          </w:p>
          <w:p w:rsidR="00343A18" w:rsidRPr="00EC5BB4" w:rsidRDefault="00343A18" w:rsidP="00BC01DC">
            <w:pPr>
              <w:spacing w:before="0"/>
              <w:jc w:val="center"/>
              <w:rPr>
                <w:rFonts w:eastAsia="TimesNewRomanPSMT" w:cs="Arial"/>
                <w:b/>
                <w:bCs/>
                <w:sz w:val="24"/>
                <w:szCs w:val="24"/>
              </w:rPr>
            </w:pPr>
            <w:r w:rsidRPr="00EC5BB4">
              <w:rPr>
                <w:rFonts w:eastAsia="TimesNewRomanPSMT" w:cs="Arial"/>
                <w:b/>
                <w:bCs/>
                <w:sz w:val="24"/>
                <w:szCs w:val="24"/>
              </w:rPr>
              <w:t>Б) СА ПОДИЗВОЂАЧЕМ</w:t>
            </w:r>
          </w:p>
        </w:tc>
      </w:tr>
      <w:tr w:rsidR="00343A18" w:rsidRPr="00EC5BB4"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jc w:val="center"/>
              <w:rPr>
                <w:rFonts w:eastAsia="TimesNewRomanPSMT" w:cs="Arial"/>
                <w:b/>
                <w:bCs/>
                <w:sz w:val="24"/>
                <w:szCs w:val="24"/>
              </w:rPr>
            </w:pPr>
          </w:p>
          <w:p w:rsidR="00343A18" w:rsidRPr="00EC5BB4" w:rsidRDefault="00343A18" w:rsidP="00BC01DC">
            <w:pPr>
              <w:spacing w:before="0"/>
              <w:jc w:val="center"/>
              <w:rPr>
                <w:rFonts w:cs="Arial"/>
                <w:b/>
                <w:i/>
                <w:iCs/>
                <w:sz w:val="24"/>
                <w:szCs w:val="24"/>
                <w:lang w:val="ru-RU"/>
              </w:rPr>
            </w:pPr>
            <w:r w:rsidRPr="00EC5BB4">
              <w:rPr>
                <w:rFonts w:eastAsia="TimesNewRomanPSMT" w:cs="Arial"/>
                <w:b/>
                <w:bCs/>
                <w:sz w:val="24"/>
                <w:szCs w:val="24"/>
              </w:rPr>
              <w:t>В) КАО ЗАЈЕДНИЧКУ ПОНУДУ</w:t>
            </w:r>
          </w:p>
        </w:tc>
      </w:tr>
    </w:tbl>
    <w:p w:rsidR="00343A18" w:rsidRPr="00EC5BB4" w:rsidRDefault="00343A18" w:rsidP="00343A18">
      <w:pPr>
        <w:spacing w:before="0"/>
        <w:rPr>
          <w:rFonts w:cs="Arial"/>
          <w:b/>
          <w:i/>
          <w:iCs/>
          <w:sz w:val="24"/>
          <w:szCs w:val="24"/>
          <w:lang w:val="ru-RU"/>
        </w:rPr>
      </w:pPr>
    </w:p>
    <w:p w:rsidR="00343A18" w:rsidRPr="000F75E2" w:rsidRDefault="00343A18" w:rsidP="00343A18">
      <w:pPr>
        <w:spacing w:before="0"/>
        <w:rPr>
          <w:rFonts w:eastAsia="TimesNewRomanPSMT" w:cs="Arial"/>
          <w:bCs/>
          <w:sz w:val="20"/>
          <w:szCs w:val="20"/>
          <w:lang w:val="sr-Cyrl-RS"/>
        </w:rPr>
      </w:pPr>
      <w:r w:rsidRPr="0042687E">
        <w:rPr>
          <w:rFonts w:cs="Arial"/>
          <w:b/>
          <w:i/>
          <w:iCs/>
          <w:sz w:val="20"/>
          <w:szCs w:val="20"/>
          <w:lang w:val="ru-RU"/>
        </w:rPr>
        <w:t>Напомена:</w:t>
      </w:r>
      <w:r w:rsidRPr="0042687E">
        <w:rPr>
          <w:rFonts w:cs="Arial"/>
          <w:i/>
          <w:iCs/>
          <w:sz w:val="20"/>
          <w:szCs w:val="20"/>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0F75E2" w:rsidRPr="000F75E2" w:rsidRDefault="000F75E2" w:rsidP="00343A18">
      <w:pPr>
        <w:spacing w:before="0"/>
        <w:rPr>
          <w:rFonts w:eastAsia="TimesNewRomanPSMT" w:cs="Arial"/>
          <w:bCs/>
          <w:sz w:val="24"/>
          <w:szCs w:val="24"/>
          <w:lang w:val="sr-Cyrl-RS"/>
        </w:rPr>
      </w:pPr>
    </w:p>
    <w:p w:rsidR="00343A18" w:rsidRPr="000F75E2" w:rsidRDefault="00343A18" w:rsidP="00343A18">
      <w:pPr>
        <w:spacing w:before="0"/>
        <w:rPr>
          <w:rFonts w:eastAsia="TimesNewRomanPSMT" w:cs="Arial"/>
          <w:b/>
          <w:bCs/>
          <w:i/>
          <w:sz w:val="24"/>
          <w:szCs w:val="24"/>
          <w:lang w:val="sr-Cyrl-RS"/>
        </w:rPr>
      </w:pPr>
      <w:r w:rsidRPr="00EC5BB4">
        <w:rPr>
          <w:rFonts w:eastAsia="TimesNewRomanPSMT" w:cs="Arial"/>
          <w:b/>
          <w:bCs/>
          <w:i/>
          <w:sz w:val="24"/>
          <w:szCs w:val="24"/>
          <w:lang w:val="sr-Cyrl-CS"/>
        </w:rPr>
        <w:t xml:space="preserve">3) </w:t>
      </w:r>
      <w:r w:rsidRPr="00EC5BB4">
        <w:rPr>
          <w:rFonts w:eastAsia="TimesNewRomanPSMT" w:cs="Arial"/>
          <w:b/>
          <w:bCs/>
          <w:i/>
          <w:sz w:val="24"/>
          <w:szCs w:val="24"/>
        </w:rPr>
        <w:t xml:space="preserve">ПОДАЦИ О ПОДИЗВОЂАЧУ </w:t>
      </w:r>
    </w:p>
    <w:tbl>
      <w:tblPr>
        <w:tblW w:w="0" w:type="auto"/>
        <w:tblInd w:w="-20" w:type="dxa"/>
        <w:tblLayout w:type="fixed"/>
        <w:tblLook w:val="0000" w:firstRow="0" w:lastRow="0" w:firstColumn="0" w:lastColumn="0" w:noHBand="0" w:noVBand="0"/>
      </w:tblPr>
      <w:tblGrid>
        <w:gridCol w:w="465"/>
        <w:gridCol w:w="4219"/>
        <w:gridCol w:w="4598"/>
      </w:tblGrid>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cs="Arial"/>
                <w:sz w:val="24"/>
                <w:szCs w:val="24"/>
              </w:rPr>
            </w:pPr>
          </w:p>
          <w:p w:rsidR="00343A18" w:rsidRPr="00EC5BB4" w:rsidRDefault="00343A18" w:rsidP="00BC01DC">
            <w:pPr>
              <w:spacing w:before="0"/>
              <w:rPr>
                <w:rFonts w:eastAsia="TimesNewRomanPSMT" w:cs="Arial"/>
                <w:bCs/>
                <w:i/>
                <w:sz w:val="24"/>
                <w:szCs w:val="24"/>
              </w:rPr>
            </w:pPr>
            <w:r w:rsidRPr="00EC5BB4">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55619B" w:rsidRPr="00EC5BB4" w:rsidTr="0055619B">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C5BB4" w:rsidRDefault="0055619B"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5619B" w:rsidRPr="00EC5BB4" w:rsidRDefault="0055619B" w:rsidP="00BC01DC">
            <w:pPr>
              <w:snapToGrid w:val="0"/>
              <w:spacing w:before="0"/>
              <w:rPr>
                <w:rFonts w:eastAsia="TimesNewRomanPSMT" w:cs="Arial"/>
                <w:bCs/>
                <w:i/>
                <w:sz w:val="24"/>
                <w:szCs w:val="24"/>
              </w:rPr>
            </w:pPr>
            <w:r w:rsidRPr="0055619B">
              <w:rPr>
                <w:rFonts w:eastAsia="TimesNewRomanPSMT" w:cs="Arial"/>
                <w:bCs/>
                <w:i/>
                <w:sz w:val="24"/>
                <w:szCs w:val="24"/>
              </w:rPr>
              <w:t xml:space="preserve">Врста правног лица: </w:t>
            </w:r>
            <w:r w:rsidRPr="0055619B">
              <w:rPr>
                <w:rFonts w:eastAsia="TimesNewRomanPSMT" w:cs="Arial"/>
                <w:bCs/>
                <w:i/>
                <w:color w:val="00B0F0"/>
                <w:sz w:val="24"/>
                <w:szCs w:val="24"/>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C5BB4" w:rsidRDefault="0055619B"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lang w:val="ru-RU"/>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lang w:val="ru-RU"/>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Cs/>
                <w:i/>
                <w:sz w:val="24"/>
                <w:szCs w:val="24"/>
              </w:rPr>
            </w:pPr>
            <w:r w:rsidRPr="00EC5BB4">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55619B" w:rsidRPr="00EC5BB4" w:rsidTr="0055619B">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C5BB4" w:rsidRDefault="0055619B"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5619B" w:rsidRPr="00EC5BB4" w:rsidRDefault="0055619B" w:rsidP="00BC01DC">
            <w:pPr>
              <w:snapToGrid w:val="0"/>
              <w:spacing w:before="0"/>
              <w:rPr>
                <w:rFonts w:eastAsia="TimesNewRomanPSMT" w:cs="Arial"/>
                <w:bCs/>
                <w:i/>
                <w:sz w:val="24"/>
                <w:szCs w:val="24"/>
              </w:rPr>
            </w:pPr>
            <w:r w:rsidRPr="0055619B">
              <w:rPr>
                <w:rFonts w:eastAsia="TimesNewRomanPSMT" w:cs="Arial"/>
                <w:bCs/>
                <w:i/>
                <w:sz w:val="24"/>
                <w:szCs w:val="24"/>
              </w:rPr>
              <w:t xml:space="preserve">Врста правног лица: </w:t>
            </w:r>
            <w:r w:rsidRPr="0055619B">
              <w:rPr>
                <w:rFonts w:eastAsia="TimesNewRomanPSMT" w:cs="Arial"/>
                <w:bCs/>
                <w:i/>
                <w:color w:val="00B0F0"/>
                <w:sz w:val="24"/>
                <w:szCs w:val="24"/>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C5BB4" w:rsidRDefault="0055619B"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lang w:val="ru-RU"/>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lang w:val="ru-RU"/>
              </w:rPr>
            </w:pPr>
          </w:p>
        </w:tc>
      </w:tr>
    </w:tbl>
    <w:p w:rsidR="00343A18" w:rsidRPr="00EC5BB4" w:rsidRDefault="00343A18" w:rsidP="00343A18">
      <w:pPr>
        <w:spacing w:before="0"/>
        <w:rPr>
          <w:rFonts w:cs="Arial"/>
          <w:b/>
          <w:bCs/>
          <w:i/>
          <w:iCs/>
          <w:sz w:val="24"/>
          <w:szCs w:val="24"/>
          <w:u w:val="single"/>
          <w:lang w:val="ru-RU"/>
        </w:rPr>
      </w:pPr>
    </w:p>
    <w:p w:rsidR="00343A18" w:rsidRPr="00EC5BB4" w:rsidRDefault="00343A18" w:rsidP="00343A18">
      <w:pPr>
        <w:spacing w:before="0"/>
        <w:rPr>
          <w:rFonts w:cs="Arial"/>
          <w:b/>
          <w:bCs/>
          <w:i/>
          <w:iCs/>
          <w:sz w:val="24"/>
          <w:szCs w:val="24"/>
          <w:u w:val="single"/>
          <w:lang w:val="ru-RU"/>
        </w:rPr>
      </w:pPr>
    </w:p>
    <w:p w:rsidR="00343A18" w:rsidRPr="0042687E" w:rsidRDefault="00343A18" w:rsidP="00343A18">
      <w:pPr>
        <w:spacing w:before="0"/>
        <w:rPr>
          <w:rFonts w:cs="Arial"/>
          <w:i/>
          <w:iCs/>
          <w:sz w:val="20"/>
          <w:szCs w:val="20"/>
          <w:lang w:val="ru-RU"/>
        </w:rPr>
      </w:pPr>
      <w:r w:rsidRPr="0042687E">
        <w:rPr>
          <w:rFonts w:cs="Arial"/>
          <w:b/>
          <w:bCs/>
          <w:i/>
          <w:iCs/>
          <w:sz w:val="20"/>
          <w:szCs w:val="20"/>
          <w:u w:val="single"/>
          <w:lang w:val="ru-RU"/>
        </w:rPr>
        <w:t>Напомена:</w:t>
      </w:r>
    </w:p>
    <w:p w:rsidR="00343A18" w:rsidRPr="0042687E" w:rsidRDefault="00343A18" w:rsidP="00343A18">
      <w:pPr>
        <w:spacing w:before="0"/>
        <w:rPr>
          <w:rFonts w:eastAsia="TimesNewRomanPSMT" w:cs="Arial"/>
          <w:b/>
          <w:bCs/>
          <w:sz w:val="20"/>
          <w:szCs w:val="20"/>
          <w:lang w:val="ru-RU"/>
        </w:rPr>
      </w:pPr>
      <w:r w:rsidRPr="0042687E">
        <w:rPr>
          <w:rFonts w:cs="Arial"/>
          <w:i/>
          <w:iCs/>
          <w:sz w:val="20"/>
          <w:szCs w:val="20"/>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Default="00343A18" w:rsidP="00343A18">
      <w:pPr>
        <w:spacing w:before="0"/>
        <w:rPr>
          <w:rFonts w:eastAsia="TimesNewRomanPSMT" w:cs="Arial"/>
          <w:b/>
          <w:bCs/>
          <w:sz w:val="24"/>
          <w:szCs w:val="24"/>
          <w:lang w:val="ru-RU"/>
        </w:rPr>
      </w:pPr>
    </w:p>
    <w:p w:rsidR="0042687E" w:rsidRPr="00EC5BB4" w:rsidRDefault="0042687E" w:rsidP="00343A18">
      <w:pPr>
        <w:spacing w:before="0"/>
        <w:rPr>
          <w:rFonts w:eastAsia="TimesNewRomanPSMT" w:cs="Arial"/>
          <w:b/>
          <w:bCs/>
          <w:sz w:val="24"/>
          <w:szCs w:val="24"/>
          <w:lang w:val="ru-RU"/>
        </w:rPr>
      </w:pPr>
    </w:p>
    <w:p w:rsidR="00343A18" w:rsidRPr="00EC5BB4" w:rsidRDefault="00343A18" w:rsidP="00343A18">
      <w:pPr>
        <w:spacing w:before="0"/>
        <w:rPr>
          <w:rFonts w:eastAsia="TimesNewRomanPSMT" w:cs="Arial"/>
          <w:b/>
          <w:bCs/>
          <w:sz w:val="24"/>
          <w:szCs w:val="24"/>
          <w:lang w:val="ru-RU"/>
        </w:rPr>
      </w:pPr>
    </w:p>
    <w:p w:rsidR="00343A18" w:rsidRPr="00EC5BB4" w:rsidRDefault="00343A18" w:rsidP="00343A18">
      <w:pPr>
        <w:spacing w:before="0"/>
        <w:rPr>
          <w:rFonts w:eastAsia="TimesNewRomanPSMT" w:cs="Arial"/>
          <w:b/>
          <w:bCs/>
          <w:i/>
          <w:sz w:val="24"/>
          <w:szCs w:val="24"/>
          <w:lang w:val="ru-RU"/>
        </w:rPr>
      </w:pPr>
      <w:r w:rsidRPr="00EC5BB4">
        <w:rPr>
          <w:rFonts w:eastAsia="TimesNewRomanPSMT" w:cs="Arial"/>
          <w:b/>
          <w:bCs/>
          <w:i/>
          <w:sz w:val="24"/>
          <w:szCs w:val="24"/>
          <w:lang w:val="sr-Cyrl-CS"/>
        </w:rPr>
        <w:lastRenderedPageBreak/>
        <w:t xml:space="preserve">4) </w:t>
      </w:r>
      <w:r w:rsidRPr="00EC5BB4">
        <w:rPr>
          <w:rFonts w:eastAsia="TimesNewRomanPSMT" w:cs="Arial"/>
          <w:b/>
          <w:bCs/>
          <w:i/>
          <w:sz w:val="24"/>
          <w:szCs w:val="24"/>
          <w:lang w:val="ru-RU"/>
        </w:rPr>
        <w:t>ПОДАЦИ ЧЛАНУ ГРУПЕ ПОНУЂАЧА</w:t>
      </w:r>
    </w:p>
    <w:p w:rsidR="00343A18" w:rsidRPr="00EC5BB4" w:rsidRDefault="00343A18" w:rsidP="00343A18">
      <w:pPr>
        <w:spacing w:before="0"/>
        <w:rPr>
          <w:rFonts w:eastAsia="TimesNewRomanPSMT" w:cs="Arial"/>
          <w:b/>
          <w:bCs/>
          <w:i/>
          <w:sz w:val="24"/>
          <w:szCs w:val="24"/>
          <w:lang w:val="ru-RU"/>
        </w:rPr>
      </w:pPr>
    </w:p>
    <w:p w:rsidR="00343A18" w:rsidRPr="00EC5BB4" w:rsidRDefault="00343A18" w:rsidP="00343A18">
      <w:pPr>
        <w:spacing w:before="0"/>
        <w:rPr>
          <w:rFonts w:cs="Arial"/>
          <w:sz w:val="24"/>
          <w:szCs w:val="24"/>
        </w:rPr>
      </w:pPr>
    </w:p>
    <w:tbl>
      <w:tblPr>
        <w:tblW w:w="0" w:type="auto"/>
        <w:tblInd w:w="-20" w:type="dxa"/>
        <w:tblLayout w:type="fixed"/>
        <w:tblLook w:val="0000" w:firstRow="0" w:lastRow="0" w:firstColumn="0" w:lastColumn="0" w:noHBand="0" w:noVBand="0"/>
      </w:tblPr>
      <w:tblGrid>
        <w:gridCol w:w="465"/>
        <w:gridCol w:w="4219"/>
        <w:gridCol w:w="4598"/>
      </w:tblGrid>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cs="Arial"/>
                <w:sz w:val="24"/>
                <w:szCs w:val="24"/>
              </w:rPr>
            </w:pPr>
          </w:p>
          <w:p w:rsidR="00343A18" w:rsidRPr="00EC5BB4" w:rsidRDefault="00343A18" w:rsidP="00BC01DC">
            <w:pPr>
              <w:spacing w:before="0"/>
              <w:rPr>
                <w:rFonts w:eastAsia="TimesNewRomanPSMT" w:cs="Arial"/>
                <w:bCs/>
                <w:i/>
                <w:sz w:val="24"/>
                <w:szCs w:val="24"/>
                <w:lang w:val="ru-RU"/>
              </w:rPr>
            </w:pPr>
            <w:r w:rsidRPr="00EC5BB4">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lang w:val="ru-RU"/>
              </w:rPr>
            </w:pPr>
          </w:p>
        </w:tc>
      </w:tr>
      <w:tr w:rsidR="0055619B" w:rsidRPr="00EC5BB4" w:rsidTr="0055619B">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C5BB4" w:rsidRDefault="0055619B"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C5BB4" w:rsidRDefault="0055619B" w:rsidP="00BC01DC">
            <w:pPr>
              <w:snapToGrid w:val="0"/>
              <w:spacing w:before="0"/>
              <w:rPr>
                <w:rFonts w:eastAsia="TimesNewRomanPSMT" w:cs="Arial"/>
                <w:bCs/>
                <w:i/>
                <w:sz w:val="24"/>
                <w:szCs w:val="24"/>
                <w:lang w:val="ru-RU"/>
              </w:rPr>
            </w:pPr>
            <w:r w:rsidRPr="0055619B">
              <w:rPr>
                <w:rFonts w:eastAsia="TimesNewRomanPSMT" w:cs="Arial"/>
                <w:bCs/>
                <w:i/>
                <w:sz w:val="24"/>
                <w:szCs w:val="24"/>
                <w:lang w:val="ru-RU"/>
              </w:rPr>
              <w:t xml:space="preserve">Врста правног лица: </w:t>
            </w:r>
            <w:r w:rsidRPr="0055619B">
              <w:rPr>
                <w:rFonts w:eastAsia="TimesNewRomanPSMT" w:cs="Arial"/>
                <w:bCs/>
                <w:i/>
                <w:color w:val="00B0F0"/>
                <w:sz w:val="24"/>
                <w:szCs w:val="24"/>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C5BB4" w:rsidRDefault="0055619B"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lang w:val="ru-RU"/>
              </w:rPr>
            </w:pPr>
            <w:r w:rsidRPr="00EC5BB4">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lang w:val="ru-RU"/>
              </w:rPr>
            </w:pPr>
          </w:p>
        </w:tc>
      </w:tr>
      <w:tr w:rsidR="0055619B" w:rsidRPr="00EC5BB4" w:rsidTr="0055619B">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C5BB4" w:rsidRDefault="0055619B"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C5BB4" w:rsidRDefault="0055619B" w:rsidP="00BC01DC">
            <w:pPr>
              <w:snapToGrid w:val="0"/>
              <w:spacing w:before="0"/>
              <w:rPr>
                <w:rFonts w:eastAsia="TimesNewRomanPSMT" w:cs="Arial"/>
                <w:bCs/>
                <w:i/>
                <w:sz w:val="24"/>
                <w:szCs w:val="24"/>
                <w:lang w:val="ru-RU"/>
              </w:rPr>
            </w:pPr>
            <w:r w:rsidRPr="0055619B">
              <w:rPr>
                <w:rFonts w:eastAsia="TimesNewRomanPSMT" w:cs="Arial"/>
                <w:bCs/>
                <w:i/>
                <w:sz w:val="24"/>
                <w:szCs w:val="24"/>
                <w:lang w:val="ru-RU"/>
              </w:rPr>
              <w:t xml:space="preserve">Врста правног лица: </w:t>
            </w:r>
            <w:r w:rsidRPr="0055619B">
              <w:rPr>
                <w:rFonts w:eastAsia="TimesNewRomanPSMT" w:cs="Arial"/>
                <w:bCs/>
                <w:i/>
                <w:color w:val="00B0F0"/>
                <w:sz w:val="24"/>
                <w:szCs w:val="24"/>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C5BB4" w:rsidRDefault="0055619B"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lang w:val="ru-RU"/>
              </w:rPr>
            </w:pPr>
            <w:r w:rsidRPr="00EC5BB4">
              <w:rPr>
                <w:rFonts w:eastAsia="TimesNewRomanPSMT" w:cs="Arial"/>
                <w:bCs/>
                <w:i/>
                <w:sz w:val="24"/>
                <w:szCs w:val="24"/>
              </w:rPr>
              <w:t>3)</w:t>
            </w: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lang w:val="ru-RU"/>
              </w:rPr>
            </w:pPr>
          </w:p>
        </w:tc>
      </w:tr>
      <w:tr w:rsidR="0055619B" w:rsidRPr="00EC5BB4" w:rsidTr="0055619B">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C5BB4" w:rsidRDefault="0055619B"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C5BB4" w:rsidRDefault="0055619B" w:rsidP="00BC01DC">
            <w:pPr>
              <w:snapToGrid w:val="0"/>
              <w:spacing w:before="0"/>
              <w:rPr>
                <w:rFonts w:eastAsia="TimesNewRomanPSMT" w:cs="Arial"/>
                <w:bCs/>
                <w:i/>
                <w:sz w:val="24"/>
                <w:szCs w:val="24"/>
                <w:lang w:val="ru-RU"/>
              </w:rPr>
            </w:pPr>
            <w:r w:rsidRPr="0055619B">
              <w:rPr>
                <w:rFonts w:eastAsia="TimesNewRomanPSMT" w:cs="Arial"/>
                <w:bCs/>
                <w:i/>
                <w:sz w:val="24"/>
                <w:szCs w:val="24"/>
                <w:lang w:val="ru-RU"/>
              </w:rPr>
              <w:t xml:space="preserve">Врста правног лица: </w:t>
            </w:r>
            <w:r w:rsidRPr="0055619B">
              <w:rPr>
                <w:rFonts w:eastAsia="TimesNewRomanPSMT" w:cs="Arial"/>
                <w:bCs/>
                <w:i/>
                <w:color w:val="00B0F0"/>
                <w:sz w:val="24"/>
                <w:szCs w:val="24"/>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C5BB4" w:rsidRDefault="0055619B"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bl>
    <w:p w:rsidR="00343A18" w:rsidRPr="00EC5BB4" w:rsidRDefault="00343A18" w:rsidP="00343A18">
      <w:pPr>
        <w:spacing w:before="0"/>
        <w:rPr>
          <w:rFonts w:cs="Arial"/>
          <w:b/>
          <w:bCs/>
          <w:i/>
          <w:iCs/>
          <w:sz w:val="24"/>
          <w:szCs w:val="24"/>
          <w:u w:val="single"/>
        </w:rPr>
      </w:pPr>
    </w:p>
    <w:p w:rsidR="00343A18" w:rsidRPr="0042687E" w:rsidRDefault="00343A18" w:rsidP="00343A18">
      <w:pPr>
        <w:spacing w:before="0"/>
        <w:rPr>
          <w:rFonts w:cs="Arial"/>
          <w:i/>
          <w:iCs/>
          <w:sz w:val="20"/>
          <w:szCs w:val="20"/>
          <w:lang w:val="ru-RU"/>
        </w:rPr>
      </w:pPr>
      <w:r w:rsidRPr="0042687E">
        <w:rPr>
          <w:rFonts w:cs="Arial"/>
          <w:b/>
          <w:bCs/>
          <w:i/>
          <w:iCs/>
          <w:sz w:val="20"/>
          <w:szCs w:val="20"/>
          <w:u w:val="single"/>
        </w:rPr>
        <w:t>Напомена:</w:t>
      </w:r>
    </w:p>
    <w:p w:rsidR="00343A18" w:rsidRPr="0042687E" w:rsidRDefault="00343A18" w:rsidP="00343A18">
      <w:pPr>
        <w:spacing w:before="0"/>
        <w:rPr>
          <w:rFonts w:cs="Arial"/>
          <w:i/>
          <w:iCs/>
          <w:sz w:val="20"/>
          <w:szCs w:val="20"/>
          <w:lang w:val="ru-RU"/>
        </w:rPr>
      </w:pPr>
      <w:r w:rsidRPr="0042687E">
        <w:rPr>
          <w:rFonts w:cs="Arial"/>
          <w:i/>
          <w:iCs/>
          <w:sz w:val="20"/>
          <w:szCs w:val="20"/>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EC5BB4" w:rsidRDefault="00343A18" w:rsidP="00343A18">
      <w:pPr>
        <w:spacing w:before="0"/>
        <w:rPr>
          <w:rFonts w:cs="Arial"/>
          <w:i/>
          <w:iCs/>
          <w:sz w:val="24"/>
          <w:szCs w:val="24"/>
          <w:lang w:val="ru-RU"/>
        </w:rPr>
      </w:pPr>
    </w:p>
    <w:p w:rsidR="00F2311C" w:rsidRPr="00EC5BB4" w:rsidRDefault="00F2311C" w:rsidP="00343A18">
      <w:pPr>
        <w:spacing w:before="0"/>
        <w:rPr>
          <w:rFonts w:cs="Arial"/>
          <w:i/>
          <w:iCs/>
          <w:sz w:val="24"/>
          <w:szCs w:val="24"/>
          <w:lang w:val="ru-RU"/>
        </w:rPr>
      </w:pPr>
    </w:p>
    <w:p w:rsidR="00F2311C" w:rsidRPr="00EC5BB4" w:rsidRDefault="00F2311C" w:rsidP="00343A18">
      <w:pPr>
        <w:spacing w:before="0"/>
        <w:rPr>
          <w:rFonts w:cs="Arial"/>
          <w:i/>
          <w:iCs/>
          <w:sz w:val="24"/>
          <w:szCs w:val="24"/>
          <w:lang w:val="ru-RU"/>
        </w:rPr>
      </w:pPr>
    </w:p>
    <w:p w:rsidR="00F2311C" w:rsidRPr="00EC5BB4" w:rsidRDefault="00F2311C" w:rsidP="00343A18">
      <w:pPr>
        <w:spacing w:before="0"/>
        <w:rPr>
          <w:rFonts w:cs="Arial"/>
          <w:i/>
          <w:iCs/>
          <w:sz w:val="24"/>
          <w:szCs w:val="24"/>
          <w:lang w:val="ru-RU"/>
        </w:rPr>
      </w:pPr>
    </w:p>
    <w:p w:rsidR="00F2311C" w:rsidRPr="00EC5BB4" w:rsidRDefault="00F2311C" w:rsidP="00343A18">
      <w:pPr>
        <w:spacing w:before="0"/>
        <w:rPr>
          <w:rFonts w:cs="Arial"/>
          <w:i/>
          <w:iCs/>
          <w:sz w:val="24"/>
          <w:szCs w:val="24"/>
          <w:lang w:val="ru-RU"/>
        </w:rPr>
      </w:pPr>
    </w:p>
    <w:p w:rsidR="000E75A0" w:rsidRPr="00BA2C2D" w:rsidRDefault="00BA2C2D" w:rsidP="00BA2C2D">
      <w:pPr>
        <w:spacing w:before="0"/>
        <w:rPr>
          <w:rFonts w:eastAsia="TimesNewRomanPSMT" w:cs="Arial"/>
          <w:b/>
          <w:bCs/>
          <w:i/>
          <w:sz w:val="24"/>
          <w:szCs w:val="24"/>
          <w:lang w:val="sr-Cyrl-CS"/>
        </w:rPr>
      </w:pPr>
      <w:r>
        <w:rPr>
          <w:rFonts w:eastAsia="TimesNewRomanPSMT" w:cs="Arial"/>
          <w:b/>
          <w:bCs/>
          <w:i/>
          <w:sz w:val="24"/>
          <w:szCs w:val="24"/>
          <w:lang w:val="sr-Cyrl-CS"/>
        </w:rPr>
        <w:lastRenderedPageBreak/>
        <w:t xml:space="preserve">5) </w:t>
      </w:r>
      <w:r w:rsidR="000E75A0" w:rsidRPr="00BA2C2D">
        <w:rPr>
          <w:rFonts w:eastAsia="TimesNewRomanPSMT" w:cs="Arial"/>
          <w:b/>
          <w:bCs/>
          <w:i/>
          <w:sz w:val="24"/>
          <w:szCs w:val="24"/>
          <w:lang w:val="sr-Cyrl-CS"/>
        </w:rPr>
        <w:t>ЦЕНА И КОМЕРЦИЈАЛНИ УСЛОВИ ПОНУДЕ</w:t>
      </w:r>
    </w:p>
    <w:p w:rsidR="000E75A0" w:rsidRPr="00EC5BB4" w:rsidRDefault="000E75A0" w:rsidP="000E75A0">
      <w:pPr>
        <w:spacing w:before="0"/>
        <w:jc w:val="center"/>
        <w:rPr>
          <w:rFonts w:cs="Arial"/>
          <w:bCs/>
          <w:i/>
          <w:iCs/>
          <w:sz w:val="24"/>
          <w:szCs w:val="24"/>
          <w:lang w:val="sr-Cyrl-CS"/>
        </w:rPr>
      </w:pPr>
    </w:p>
    <w:p w:rsidR="000E75A0" w:rsidRPr="00EC5BB4" w:rsidRDefault="000E75A0" w:rsidP="000E75A0">
      <w:pPr>
        <w:spacing w:before="0"/>
        <w:jc w:val="center"/>
        <w:rPr>
          <w:rFonts w:cs="Arial"/>
          <w:b/>
          <w:bCs/>
          <w:i/>
          <w:iCs/>
          <w:sz w:val="24"/>
          <w:szCs w:val="24"/>
          <w:u w:val="single"/>
          <w:lang w:val="sr-Cyrl-CS"/>
        </w:rPr>
      </w:pPr>
      <w:r w:rsidRPr="00EC5BB4">
        <w:rPr>
          <w:rFonts w:cs="Arial"/>
          <w:b/>
          <w:bCs/>
          <w:i/>
          <w:iCs/>
          <w:sz w:val="24"/>
          <w:szCs w:val="24"/>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5"/>
        <w:gridCol w:w="3950"/>
      </w:tblGrid>
      <w:tr w:rsidR="000E75A0" w:rsidRPr="00EC5BB4" w:rsidTr="00922EDB">
        <w:trPr>
          <w:trHeight w:val="485"/>
        </w:trPr>
        <w:tc>
          <w:tcPr>
            <w:tcW w:w="5920" w:type="dxa"/>
            <w:shd w:val="clear" w:color="auto" w:fill="C6D9F1" w:themeFill="text2" w:themeFillTint="33"/>
            <w:vAlign w:val="center"/>
          </w:tcPr>
          <w:p w:rsidR="000E75A0" w:rsidRPr="00EC5BB4" w:rsidRDefault="000E75A0" w:rsidP="00AF3AF8">
            <w:pPr>
              <w:spacing w:before="0"/>
              <w:jc w:val="center"/>
              <w:rPr>
                <w:rFonts w:cs="Arial"/>
                <w:b/>
                <w:bCs/>
                <w:i/>
                <w:iCs/>
                <w:sz w:val="24"/>
                <w:szCs w:val="24"/>
                <w:lang w:val="sr-Cyrl-CS"/>
              </w:rPr>
            </w:pPr>
            <w:r w:rsidRPr="00EC5BB4">
              <w:rPr>
                <w:rFonts w:eastAsia="TimesNewRomanPSMT" w:cs="Arial"/>
                <w:b/>
                <w:bCs/>
                <w:sz w:val="24"/>
                <w:szCs w:val="24"/>
              </w:rPr>
              <w:t xml:space="preserve">ПРЕДМЕТ </w:t>
            </w:r>
            <w:r w:rsidRPr="00EC5BB4">
              <w:rPr>
                <w:rFonts w:eastAsia="TimesNewRomanPSMT" w:cs="Arial"/>
                <w:b/>
                <w:bCs/>
                <w:sz w:val="24"/>
                <w:szCs w:val="24"/>
                <w:lang w:val="sr-Cyrl-CS"/>
              </w:rPr>
              <w:t xml:space="preserve">И БРОЈ </w:t>
            </w:r>
            <w:r w:rsidRPr="00EC5BB4">
              <w:rPr>
                <w:rFonts w:eastAsia="TimesNewRomanPSMT" w:cs="Arial"/>
                <w:b/>
                <w:bCs/>
                <w:sz w:val="24"/>
                <w:szCs w:val="24"/>
              </w:rPr>
              <w:t>НАБАВКЕ</w:t>
            </w:r>
          </w:p>
        </w:tc>
        <w:tc>
          <w:tcPr>
            <w:tcW w:w="4394" w:type="dxa"/>
            <w:shd w:val="clear" w:color="auto" w:fill="C6D9F1" w:themeFill="text2" w:themeFillTint="33"/>
            <w:vAlign w:val="center"/>
          </w:tcPr>
          <w:p w:rsidR="000E75A0" w:rsidRPr="00EC5BB4" w:rsidRDefault="000E75A0" w:rsidP="004D36CC">
            <w:pPr>
              <w:spacing w:before="0"/>
              <w:jc w:val="center"/>
              <w:rPr>
                <w:rFonts w:cs="Arial"/>
                <w:b/>
                <w:bCs/>
                <w:i/>
                <w:iCs/>
                <w:sz w:val="24"/>
                <w:szCs w:val="24"/>
                <w:lang w:val="sr-Cyrl-CS"/>
              </w:rPr>
            </w:pPr>
            <w:r w:rsidRPr="00EC5BB4">
              <w:rPr>
                <w:rFonts w:cs="Arial"/>
                <w:b/>
                <w:bCs/>
                <w:i/>
                <w:iCs/>
                <w:sz w:val="24"/>
                <w:szCs w:val="24"/>
                <w:lang w:val="sr-Cyrl-CS"/>
              </w:rPr>
              <w:t xml:space="preserve">УКУПНА ЦЕНА </w:t>
            </w:r>
            <w:r w:rsidRPr="00EC5BB4">
              <w:rPr>
                <w:rFonts w:eastAsia="Arial Unicode MS" w:cs="Arial"/>
                <w:b/>
                <w:bCs/>
                <w:i/>
                <w:iCs/>
                <w:kern w:val="1"/>
                <w:sz w:val="24"/>
                <w:szCs w:val="24"/>
                <w:lang w:val="sr-Cyrl-CS" w:eastAsia="ar-SA"/>
              </w:rPr>
              <w:t xml:space="preserve">дин. </w:t>
            </w:r>
            <w:r w:rsidRPr="00EC5BB4">
              <w:rPr>
                <w:rFonts w:cs="Arial"/>
                <w:b/>
                <w:bCs/>
                <w:i/>
                <w:iCs/>
                <w:sz w:val="24"/>
                <w:szCs w:val="24"/>
                <w:lang w:val="sr-Cyrl-CS"/>
              </w:rPr>
              <w:t>без ПДВ-а</w:t>
            </w:r>
          </w:p>
        </w:tc>
      </w:tr>
      <w:tr w:rsidR="000E75A0" w:rsidRPr="00EC5BB4" w:rsidTr="00AF3AF8">
        <w:trPr>
          <w:trHeight w:val="440"/>
        </w:trPr>
        <w:tc>
          <w:tcPr>
            <w:tcW w:w="5920" w:type="dxa"/>
            <w:vAlign w:val="center"/>
          </w:tcPr>
          <w:p w:rsidR="000E75A0" w:rsidRPr="00EC5BB4" w:rsidRDefault="00166C95" w:rsidP="00166C95">
            <w:pPr>
              <w:spacing w:before="0"/>
              <w:rPr>
                <w:rFonts w:cs="Arial"/>
                <w:b/>
                <w:i/>
                <w:sz w:val="24"/>
                <w:szCs w:val="24"/>
                <w:lang w:val="sr-Cyrl-CS"/>
              </w:rPr>
            </w:pPr>
            <w:r>
              <w:rPr>
                <w:rFonts w:cs="Arial"/>
                <w:lang w:val="sr-Cyrl-RS"/>
              </w:rPr>
              <w:t>Израда пројекта за извођење надвишења преливног стуба касете 2 депоније пепела и шљаке ТЕНТ А</w:t>
            </w:r>
          </w:p>
        </w:tc>
        <w:tc>
          <w:tcPr>
            <w:tcW w:w="4394" w:type="dxa"/>
          </w:tcPr>
          <w:p w:rsidR="000E75A0" w:rsidRPr="00EC5BB4" w:rsidRDefault="000E75A0" w:rsidP="00AF3AF8">
            <w:pPr>
              <w:spacing w:before="0"/>
              <w:jc w:val="center"/>
              <w:rPr>
                <w:rFonts w:cs="Arial"/>
                <w:b/>
                <w:bCs/>
                <w:i/>
                <w:iCs/>
                <w:sz w:val="24"/>
                <w:szCs w:val="24"/>
                <w:lang w:val="sr-Cyrl-CS"/>
              </w:rPr>
            </w:pPr>
          </w:p>
          <w:p w:rsidR="000E75A0" w:rsidRPr="00EC5BB4" w:rsidRDefault="000E75A0" w:rsidP="00AF3AF8">
            <w:pPr>
              <w:spacing w:before="0"/>
              <w:jc w:val="center"/>
              <w:rPr>
                <w:rFonts w:cs="Arial"/>
                <w:b/>
                <w:bCs/>
                <w:i/>
                <w:iCs/>
                <w:sz w:val="24"/>
                <w:szCs w:val="24"/>
                <w:lang w:val="sr-Cyrl-CS"/>
              </w:rPr>
            </w:pPr>
          </w:p>
        </w:tc>
      </w:tr>
    </w:tbl>
    <w:p w:rsidR="000E75A0" w:rsidRPr="00EC5BB4" w:rsidRDefault="000E75A0" w:rsidP="000E75A0">
      <w:pPr>
        <w:spacing w:before="0"/>
        <w:jc w:val="center"/>
        <w:rPr>
          <w:rFonts w:cs="Arial"/>
          <w:b/>
          <w:bCs/>
          <w:i/>
          <w:iCs/>
          <w:sz w:val="24"/>
          <w:szCs w:val="24"/>
          <w:u w:val="single"/>
          <w:lang w:val="sr-Cyrl-CS"/>
        </w:rPr>
      </w:pPr>
      <w:r w:rsidRPr="00EC5BB4">
        <w:rPr>
          <w:rFonts w:cs="Arial"/>
          <w:b/>
          <w:bCs/>
          <w:i/>
          <w:iCs/>
          <w:sz w:val="24"/>
          <w:szCs w:val="24"/>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0"/>
        <w:gridCol w:w="3945"/>
      </w:tblGrid>
      <w:tr w:rsidR="000E75A0" w:rsidRPr="00EC5BB4" w:rsidTr="00166C95">
        <w:trPr>
          <w:trHeight w:val="647"/>
        </w:trPr>
        <w:tc>
          <w:tcPr>
            <w:tcW w:w="5300" w:type="dxa"/>
            <w:shd w:val="clear" w:color="auto" w:fill="C6D9F1" w:themeFill="text2" w:themeFillTint="33"/>
            <w:vAlign w:val="center"/>
          </w:tcPr>
          <w:p w:rsidR="000E75A0" w:rsidRPr="00EC5BB4" w:rsidRDefault="000E75A0" w:rsidP="00AF3AF8">
            <w:pPr>
              <w:spacing w:before="0"/>
              <w:jc w:val="center"/>
              <w:rPr>
                <w:rFonts w:cs="Arial"/>
                <w:b/>
                <w:bCs/>
                <w:i/>
                <w:iCs/>
                <w:sz w:val="24"/>
                <w:szCs w:val="24"/>
                <w:lang w:val="sr-Cyrl-CS"/>
              </w:rPr>
            </w:pPr>
            <w:r w:rsidRPr="00EC5BB4">
              <w:rPr>
                <w:rFonts w:cs="Arial"/>
                <w:b/>
                <w:bCs/>
                <w:i/>
                <w:iCs/>
                <w:sz w:val="24"/>
                <w:szCs w:val="24"/>
                <w:lang w:val="sr-Cyrl-CS"/>
              </w:rPr>
              <w:t>УСЛОВ НАРУЧИОЦА</w:t>
            </w:r>
          </w:p>
        </w:tc>
        <w:tc>
          <w:tcPr>
            <w:tcW w:w="3945" w:type="dxa"/>
            <w:shd w:val="clear" w:color="auto" w:fill="C6D9F1" w:themeFill="text2" w:themeFillTint="33"/>
            <w:vAlign w:val="center"/>
          </w:tcPr>
          <w:p w:rsidR="000E75A0" w:rsidRPr="00EC5BB4" w:rsidRDefault="000E75A0" w:rsidP="00AF3AF8">
            <w:pPr>
              <w:spacing w:before="0"/>
              <w:jc w:val="center"/>
              <w:rPr>
                <w:rFonts w:cs="Arial"/>
                <w:b/>
                <w:bCs/>
                <w:i/>
                <w:iCs/>
                <w:sz w:val="24"/>
                <w:szCs w:val="24"/>
                <w:lang w:val="sr-Cyrl-CS"/>
              </w:rPr>
            </w:pPr>
            <w:r w:rsidRPr="00EC5BB4">
              <w:rPr>
                <w:rFonts w:cs="Arial"/>
                <w:b/>
                <w:bCs/>
                <w:i/>
                <w:iCs/>
                <w:sz w:val="24"/>
                <w:szCs w:val="24"/>
                <w:lang w:val="sr-Cyrl-CS"/>
              </w:rPr>
              <w:t>ПОНУДА ПОНУЂАЧА</w:t>
            </w:r>
          </w:p>
        </w:tc>
      </w:tr>
      <w:tr w:rsidR="000E75A0" w:rsidRPr="00EC5BB4" w:rsidTr="00166C95">
        <w:tc>
          <w:tcPr>
            <w:tcW w:w="5300" w:type="dxa"/>
            <w:vAlign w:val="center"/>
          </w:tcPr>
          <w:p w:rsidR="000E75A0" w:rsidRPr="00BA2C2D" w:rsidRDefault="000E75A0" w:rsidP="00AF3AF8">
            <w:pPr>
              <w:spacing w:before="0"/>
              <w:jc w:val="center"/>
              <w:rPr>
                <w:rFonts w:cs="Arial"/>
                <w:b/>
                <w:bCs/>
                <w:i/>
                <w:iCs/>
                <w:sz w:val="20"/>
                <w:szCs w:val="20"/>
                <w:lang w:val="sr-Cyrl-CS"/>
              </w:rPr>
            </w:pPr>
            <w:r w:rsidRPr="00BA2C2D">
              <w:rPr>
                <w:rFonts w:cs="Arial"/>
                <w:b/>
                <w:bCs/>
                <w:i/>
                <w:iCs/>
                <w:sz w:val="20"/>
                <w:szCs w:val="20"/>
                <w:lang w:val="sr-Cyrl-CS"/>
              </w:rPr>
              <w:t>РОК И НАЧИН ПЛАЋАЊА:</w:t>
            </w:r>
          </w:p>
          <w:p w:rsidR="00166C95" w:rsidRPr="00720265" w:rsidRDefault="00166C95" w:rsidP="00166C95">
            <w:pPr>
              <w:pStyle w:val="KDParagraf"/>
              <w:spacing w:before="0"/>
              <w:rPr>
                <w:rFonts w:eastAsia="Calibri" w:cs="Arial"/>
                <w:color w:val="00B0F0"/>
                <w:lang w:val="sr-Cyrl-RS"/>
              </w:rPr>
            </w:pPr>
            <w:r w:rsidRPr="00720265">
              <w:rPr>
                <w:rFonts w:eastAsia="Calibri" w:cs="Arial"/>
              </w:rPr>
              <w:t xml:space="preserve">100% укупне вредности услуге са припадајућим порезом на додату вредност биће плаћено након извршења Услуге, у року </w:t>
            </w:r>
            <w:r w:rsidRPr="00720265">
              <w:rPr>
                <w:rFonts w:eastAsia="Calibri" w:cs="Arial"/>
                <w:lang w:val="sr-Cyrl-RS"/>
              </w:rPr>
              <w:t>до</w:t>
            </w:r>
            <w:r w:rsidRPr="00720265">
              <w:rPr>
                <w:rFonts w:eastAsia="Calibri" w:cs="Arial"/>
              </w:rPr>
              <w:t xml:space="preserve"> 45 (словима: четрд</w:t>
            </w:r>
            <w:r w:rsidR="0037065C">
              <w:rPr>
                <w:rFonts w:eastAsia="Calibri" w:cs="Arial"/>
              </w:rPr>
              <w:t xml:space="preserve">есет пет) дана од дана пријема </w:t>
            </w:r>
            <w:r w:rsidR="0037065C">
              <w:rPr>
                <w:rFonts w:eastAsia="Calibri" w:cs="Arial"/>
                <w:lang w:val="sr-Cyrl-RS"/>
              </w:rPr>
              <w:t>исправног</w:t>
            </w:r>
            <w:r w:rsidRPr="00720265">
              <w:rPr>
                <w:rFonts w:eastAsia="Calibri" w:cs="Arial"/>
              </w:rPr>
              <w:t xml:space="preserve"> рачуна издатог на основу обострано потписаног Записника о </w:t>
            </w:r>
            <w:r w:rsidRPr="00720265">
              <w:rPr>
                <w:rFonts w:eastAsia="Calibri" w:cs="Arial"/>
                <w:lang w:val="sr-Cyrl-RS"/>
              </w:rPr>
              <w:t>извршеној услузи</w:t>
            </w:r>
            <w:r w:rsidRPr="00720265">
              <w:rPr>
                <w:rFonts w:eastAsia="Calibri" w:cs="Arial"/>
              </w:rPr>
              <w:t xml:space="preserve">, потписаног од стране </w:t>
            </w:r>
            <w:proofErr w:type="gramStart"/>
            <w:r w:rsidRPr="00720265">
              <w:rPr>
                <w:rFonts w:eastAsia="Calibri" w:cs="Arial"/>
              </w:rPr>
              <w:t>овлашћених  представника</w:t>
            </w:r>
            <w:proofErr w:type="gramEnd"/>
            <w:r w:rsidRPr="00720265">
              <w:rPr>
                <w:rFonts w:eastAsia="Calibri" w:cs="Arial"/>
              </w:rPr>
              <w:t xml:space="preserve"> Уговорних страна</w:t>
            </w:r>
            <w:r w:rsidRPr="00720265">
              <w:rPr>
                <w:rFonts w:eastAsia="Calibri" w:cs="Arial"/>
                <w:lang w:val="sr-Cyrl-RS"/>
              </w:rPr>
              <w:t>.</w:t>
            </w:r>
          </w:p>
          <w:p w:rsidR="000E75A0" w:rsidRPr="00BA2C2D" w:rsidRDefault="000E75A0" w:rsidP="00AF3AF8">
            <w:pPr>
              <w:spacing w:before="0"/>
              <w:jc w:val="center"/>
              <w:rPr>
                <w:rFonts w:cs="Arial"/>
                <w:b/>
                <w:bCs/>
                <w:i/>
                <w:iCs/>
                <w:sz w:val="20"/>
                <w:szCs w:val="20"/>
                <w:lang w:val="sr-Cyrl-CS"/>
              </w:rPr>
            </w:pPr>
          </w:p>
        </w:tc>
        <w:tc>
          <w:tcPr>
            <w:tcW w:w="3945" w:type="dxa"/>
            <w:vAlign w:val="center"/>
          </w:tcPr>
          <w:p w:rsidR="00166C95" w:rsidRPr="00166C95" w:rsidRDefault="00166C95" w:rsidP="00166C95">
            <w:pPr>
              <w:spacing w:before="0"/>
              <w:jc w:val="center"/>
              <w:rPr>
                <w:rFonts w:cs="Arial"/>
                <w:bCs/>
                <w:iCs/>
                <w:color w:val="000000" w:themeColor="text1"/>
                <w:sz w:val="20"/>
                <w:lang w:val="sr-Cyrl-CS"/>
              </w:rPr>
            </w:pPr>
            <w:r w:rsidRPr="00166C95">
              <w:rPr>
                <w:rFonts w:cs="Arial"/>
                <w:bCs/>
                <w:iCs/>
                <w:color w:val="000000" w:themeColor="text1"/>
                <w:sz w:val="20"/>
                <w:lang w:val="sr-Cyrl-CS"/>
              </w:rPr>
              <w:t>Сагласан за захтевом наручиоца</w:t>
            </w:r>
          </w:p>
          <w:p w:rsidR="000E75A0" w:rsidRPr="00BA2C2D" w:rsidRDefault="00166C95" w:rsidP="00166C95">
            <w:pPr>
              <w:spacing w:before="0"/>
              <w:jc w:val="center"/>
              <w:rPr>
                <w:rFonts w:cs="Arial"/>
                <w:b/>
                <w:bCs/>
                <w:i/>
                <w:iCs/>
                <w:sz w:val="20"/>
                <w:szCs w:val="20"/>
                <w:lang w:val="sr-Cyrl-CS"/>
              </w:rPr>
            </w:pPr>
            <w:r w:rsidRPr="00166C95">
              <w:rPr>
                <w:rFonts w:cs="Arial"/>
                <w:bCs/>
                <w:iCs/>
                <w:color w:val="000000" w:themeColor="text1"/>
                <w:sz w:val="20"/>
                <w:lang w:val="sr-Cyrl-CS"/>
              </w:rPr>
              <w:t>ДА/НЕ (заокружити)</w:t>
            </w:r>
          </w:p>
        </w:tc>
      </w:tr>
      <w:tr w:rsidR="000E75A0" w:rsidRPr="00EC5BB4" w:rsidTr="00166C95">
        <w:tc>
          <w:tcPr>
            <w:tcW w:w="5300" w:type="dxa"/>
            <w:vAlign w:val="center"/>
          </w:tcPr>
          <w:p w:rsidR="000E75A0" w:rsidRPr="00166C95" w:rsidRDefault="000E75A0" w:rsidP="00AF3AF8">
            <w:pPr>
              <w:spacing w:before="0"/>
              <w:jc w:val="center"/>
              <w:rPr>
                <w:rFonts w:cs="Arial"/>
                <w:b/>
                <w:bCs/>
                <w:iCs/>
                <w:sz w:val="20"/>
                <w:szCs w:val="20"/>
                <w:lang w:val="sr-Cyrl-CS"/>
              </w:rPr>
            </w:pPr>
            <w:r w:rsidRPr="00166C95">
              <w:rPr>
                <w:rFonts w:cs="Arial"/>
                <w:b/>
                <w:bCs/>
                <w:iCs/>
                <w:sz w:val="20"/>
                <w:szCs w:val="20"/>
                <w:lang w:val="sr-Cyrl-CS"/>
              </w:rPr>
              <w:t>РОК И</w:t>
            </w:r>
            <w:r w:rsidR="00DF169D" w:rsidRPr="00166C95">
              <w:rPr>
                <w:rFonts w:cs="Arial"/>
                <w:b/>
                <w:bCs/>
                <w:iCs/>
                <w:sz w:val="20"/>
                <w:szCs w:val="20"/>
                <w:lang w:val="sr-Cyrl-CS"/>
              </w:rPr>
              <w:t>ЗВРШЕЊА</w:t>
            </w:r>
            <w:r w:rsidRPr="00166C95">
              <w:rPr>
                <w:rFonts w:cs="Arial"/>
                <w:b/>
                <w:bCs/>
                <w:iCs/>
                <w:sz w:val="20"/>
                <w:szCs w:val="20"/>
                <w:lang w:val="sr-Cyrl-CS"/>
              </w:rPr>
              <w:t>:</w:t>
            </w:r>
          </w:p>
          <w:p w:rsidR="000E75A0" w:rsidRPr="00166C95" w:rsidRDefault="000E75A0" w:rsidP="00166C95">
            <w:pPr>
              <w:spacing w:before="0"/>
              <w:jc w:val="center"/>
              <w:rPr>
                <w:rFonts w:cs="Arial"/>
                <w:bCs/>
                <w:iCs/>
                <w:sz w:val="20"/>
                <w:szCs w:val="20"/>
                <w:lang w:val="sr-Cyrl-CS"/>
              </w:rPr>
            </w:pPr>
            <w:r w:rsidRPr="00166C95">
              <w:rPr>
                <w:rFonts w:cs="Arial"/>
                <w:spacing w:val="4"/>
                <w:sz w:val="20"/>
                <w:szCs w:val="20"/>
                <w:lang w:val="sr-Cyrl-CS"/>
              </w:rPr>
              <w:t>најдуже</w:t>
            </w:r>
            <w:r w:rsidR="00166C95" w:rsidRPr="00166C95">
              <w:rPr>
                <w:rFonts w:cs="Arial"/>
                <w:spacing w:val="4"/>
                <w:sz w:val="20"/>
                <w:szCs w:val="20"/>
                <w:lang w:val="sr-Cyrl-CS"/>
              </w:rPr>
              <w:t xml:space="preserve"> 2</w:t>
            </w:r>
            <w:r w:rsidRPr="00166C95">
              <w:rPr>
                <w:rFonts w:cs="Arial"/>
                <w:spacing w:val="4"/>
                <w:sz w:val="20"/>
                <w:szCs w:val="20"/>
                <w:lang w:val="sr-Cyrl-CS"/>
              </w:rPr>
              <w:t xml:space="preserve"> </w:t>
            </w:r>
            <w:r w:rsidR="00166C95" w:rsidRPr="00166C95">
              <w:rPr>
                <w:rFonts w:cs="Arial"/>
                <w:spacing w:val="4"/>
                <w:sz w:val="20"/>
                <w:szCs w:val="20"/>
                <w:lang w:val="sr-Cyrl-CS"/>
              </w:rPr>
              <w:t>месеца</w:t>
            </w:r>
            <w:r w:rsidRPr="00166C95">
              <w:rPr>
                <w:rFonts w:cs="Arial"/>
                <w:spacing w:val="4"/>
                <w:sz w:val="20"/>
                <w:szCs w:val="20"/>
                <w:lang w:val="sr-Cyrl-CS"/>
              </w:rPr>
              <w:t xml:space="preserve"> </w:t>
            </w:r>
            <w:r w:rsidRPr="00166C95">
              <w:rPr>
                <w:rFonts w:cs="Arial"/>
                <w:bCs/>
                <w:iCs/>
                <w:sz w:val="20"/>
                <w:szCs w:val="20"/>
                <w:lang w:val="sr-Cyrl-CS"/>
              </w:rPr>
              <w:t xml:space="preserve">од дана </w:t>
            </w:r>
            <w:r w:rsidR="00166C95" w:rsidRPr="00166C95">
              <w:rPr>
                <w:rFonts w:cs="Arial"/>
                <w:bCs/>
                <w:iCs/>
                <w:sz w:val="20"/>
                <w:szCs w:val="20"/>
                <w:lang w:val="sr-Cyrl-CS"/>
              </w:rPr>
              <w:t xml:space="preserve">потписивања </w:t>
            </w:r>
            <w:r w:rsidR="00092A5F" w:rsidRPr="00166C95">
              <w:rPr>
                <w:rFonts w:cs="Arial"/>
                <w:bCs/>
                <w:iCs/>
                <w:sz w:val="20"/>
                <w:szCs w:val="20"/>
                <w:lang w:val="sr-Cyrl-CS"/>
              </w:rPr>
              <w:t>уговора</w:t>
            </w:r>
          </w:p>
        </w:tc>
        <w:tc>
          <w:tcPr>
            <w:tcW w:w="3945" w:type="dxa"/>
            <w:vAlign w:val="center"/>
          </w:tcPr>
          <w:p w:rsidR="000E75A0" w:rsidRPr="00166C95" w:rsidRDefault="000E75A0" w:rsidP="00AF3AF8">
            <w:pPr>
              <w:spacing w:before="0"/>
              <w:jc w:val="center"/>
              <w:rPr>
                <w:rFonts w:cs="Arial"/>
                <w:b/>
                <w:bCs/>
                <w:iCs/>
                <w:sz w:val="20"/>
                <w:szCs w:val="20"/>
                <w:lang w:val="sr-Cyrl-CS"/>
              </w:rPr>
            </w:pPr>
          </w:p>
          <w:p w:rsidR="000E75A0" w:rsidRPr="00166C95" w:rsidRDefault="000E75A0" w:rsidP="00166C95">
            <w:pPr>
              <w:spacing w:before="0"/>
              <w:jc w:val="center"/>
              <w:rPr>
                <w:rFonts w:cs="Arial"/>
                <w:bCs/>
                <w:iCs/>
                <w:sz w:val="20"/>
                <w:szCs w:val="20"/>
              </w:rPr>
            </w:pPr>
            <w:r w:rsidRPr="00166C95">
              <w:rPr>
                <w:rFonts w:cs="Arial"/>
                <w:bCs/>
                <w:iCs/>
                <w:sz w:val="20"/>
                <w:szCs w:val="20"/>
                <w:lang w:val="sr-Cyrl-CS"/>
              </w:rPr>
              <w:t xml:space="preserve">____ </w:t>
            </w:r>
            <w:r w:rsidR="00166C95" w:rsidRPr="00166C95">
              <w:rPr>
                <w:rFonts w:cs="Arial"/>
                <w:bCs/>
                <w:iCs/>
                <w:sz w:val="20"/>
                <w:szCs w:val="20"/>
                <w:lang w:val="sr-Cyrl-CS"/>
              </w:rPr>
              <w:t>месеца од дана потписивања уговора</w:t>
            </w:r>
          </w:p>
        </w:tc>
      </w:tr>
      <w:tr w:rsidR="000E75A0" w:rsidRPr="00EC5BB4" w:rsidTr="00166C95">
        <w:trPr>
          <w:trHeight w:val="818"/>
        </w:trPr>
        <w:tc>
          <w:tcPr>
            <w:tcW w:w="5300" w:type="dxa"/>
            <w:vAlign w:val="center"/>
          </w:tcPr>
          <w:p w:rsidR="000E75A0" w:rsidRPr="00BA2C2D" w:rsidRDefault="000E75A0" w:rsidP="00AF3AF8">
            <w:pPr>
              <w:spacing w:before="0"/>
              <w:jc w:val="center"/>
              <w:rPr>
                <w:rFonts w:cs="Arial"/>
                <w:bCs/>
                <w:i/>
                <w:iCs/>
                <w:color w:val="00B0F0"/>
                <w:sz w:val="20"/>
                <w:szCs w:val="20"/>
                <w:lang w:val="sr-Cyrl-CS"/>
              </w:rPr>
            </w:pPr>
            <w:r w:rsidRPr="00BA2C2D">
              <w:rPr>
                <w:rFonts w:cs="Arial"/>
                <w:b/>
                <w:bCs/>
                <w:i/>
                <w:iCs/>
                <w:sz w:val="20"/>
                <w:szCs w:val="20"/>
                <w:lang w:val="sr-Cyrl-CS"/>
              </w:rPr>
              <w:t>МЕСТО И</w:t>
            </w:r>
            <w:r w:rsidR="00750A33">
              <w:rPr>
                <w:rFonts w:cs="Arial"/>
                <w:b/>
                <w:bCs/>
                <w:i/>
                <w:iCs/>
                <w:sz w:val="20"/>
                <w:szCs w:val="20"/>
                <w:lang w:val="sr-Cyrl-CS"/>
              </w:rPr>
              <w:t>ЗВРШЕЊА</w:t>
            </w:r>
            <w:r w:rsidR="00166C95">
              <w:rPr>
                <w:rFonts w:cs="Arial"/>
                <w:b/>
                <w:bCs/>
                <w:i/>
                <w:iCs/>
                <w:sz w:val="20"/>
                <w:szCs w:val="20"/>
                <w:lang w:val="sr-Cyrl-CS"/>
              </w:rPr>
              <w:t xml:space="preserve"> И </w:t>
            </w:r>
            <w:r w:rsidR="00166C95" w:rsidRPr="00166C95">
              <w:rPr>
                <w:rFonts w:cs="Arial"/>
                <w:b/>
                <w:bCs/>
                <w:iCs/>
                <w:sz w:val="20"/>
                <w:szCs w:val="20"/>
                <w:lang w:val="sr-Cyrl-CS"/>
              </w:rPr>
              <w:t>ПАРИТЕТ</w:t>
            </w:r>
            <w:r w:rsidRPr="00166C95">
              <w:rPr>
                <w:rFonts w:cs="Arial"/>
                <w:b/>
                <w:bCs/>
                <w:iCs/>
                <w:sz w:val="20"/>
                <w:szCs w:val="20"/>
                <w:lang w:val="sr-Cyrl-CS"/>
              </w:rPr>
              <w:t xml:space="preserve">: </w:t>
            </w:r>
            <w:r w:rsidRPr="00166C95">
              <w:rPr>
                <w:rFonts w:cs="Arial"/>
                <w:bCs/>
                <w:iCs/>
                <w:sz w:val="20"/>
                <w:szCs w:val="20"/>
                <w:lang w:val="sr-Cyrl-CS"/>
              </w:rPr>
              <w:t>локација наручиоца и</w:t>
            </w:r>
            <w:r w:rsidR="00166C95">
              <w:rPr>
                <w:rFonts w:cs="Arial"/>
                <w:bCs/>
                <w:iCs/>
                <w:sz w:val="20"/>
                <w:szCs w:val="20"/>
                <w:lang w:val="sr-Cyrl-CS"/>
              </w:rPr>
              <w:t xml:space="preserve"> </w:t>
            </w:r>
            <w:r w:rsidRPr="00166C95">
              <w:rPr>
                <w:rFonts w:cs="Arial"/>
                <w:bCs/>
                <w:iCs/>
                <w:sz w:val="20"/>
                <w:szCs w:val="20"/>
                <w:lang w:val="sr-Cyrl-CS"/>
              </w:rPr>
              <w:t>то:</w:t>
            </w:r>
          </w:p>
          <w:p w:rsidR="00166C95" w:rsidRPr="00AB5537" w:rsidRDefault="00166C95" w:rsidP="00166C95">
            <w:pPr>
              <w:spacing w:before="0"/>
              <w:rPr>
                <w:rFonts w:cs="Arial"/>
                <w:lang w:eastAsia="zh-CN"/>
              </w:rPr>
            </w:pPr>
            <w:r w:rsidRPr="00AB5537">
              <w:rPr>
                <w:rFonts w:cs="Arial"/>
                <w:lang w:val="sr-Cyrl-CS" w:eastAsia="zh-CN"/>
              </w:rPr>
              <w:t>М</w:t>
            </w:r>
            <w:r w:rsidRPr="00AB5537">
              <w:rPr>
                <w:rFonts w:cs="Arial"/>
                <w:lang w:eastAsia="zh-CN"/>
              </w:rPr>
              <w:t xml:space="preserve">есто </w:t>
            </w:r>
            <w:r w:rsidRPr="00AB5537">
              <w:rPr>
                <w:rFonts w:cs="Arial"/>
                <w:lang w:val="sr-Cyrl-RS" w:eastAsia="zh-CN"/>
              </w:rPr>
              <w:t>извршења</w:t>
            </w:r>
            <w:r w:rsidRPr="00AB5537">
              <w:rPr>
                <w:rFonts w:cs="Arial"/>
                <w:lang w:eastAsia="zh-CN"/>
              </w:rPr>
              <w:t xml:space="preserve"> је Огранак ТЕНТ / локација ТЕНТ А</w:t>
            </w:r>
          </w:p>
          <w:p w:rsidR="000E75A0" w:rsidRPr="00166C95" w:rsidRDefault="00166C95" w:rsidP="00166C95">
            <w:pPr>
              <w:spacing w:before="0"/>
              <w:rPr>
                <w:rFonts w:cs="Arial"/>
                <w:lang w:val="sr-Cyrl-RS" w:eastAsia="zh-CN"/>
              </w:rPr>
            </w:pPr>
            <w:r w:rsidRPr="00AB5537">
              <w:rPr>
                <w:rFonts w:cs="Arial"/>
                <w:lang w:val="sr-Cyrl-RS" w:eastAsia="zh-CN"/>
              </w:rPr>
              <w:t xml:space="preserve">Паритет је </w:t>
            </w:r>
            <w:r w:rsidRPr="00AB5537">
              <w:rPr>
                <w:rFonts w:cs="Arial"/>
                <w:lang w:val="sr-Latn-RS" w:eastAsia="zh-CN"/>
              </w:rPr>
              <w:t xml:space="preserve">Fco </w:t>
            </w:r>
            <w:r w:rsidRPr="00AB5537">
              <w:rPr>
                <w:rFonts w:cs="Arial"/>
                <w:lang w:eastAsia="zh-CN"/>
              </w:rPr>
              <w:t>Огранак ТЕНТ / локација ТЕНТ А</w:t>
            </w:r>
          </w:p>
        </w:tc>
        <w:tc>
          <w:tcPr>
            <w:tcW w:w="3945" w:type="dxa"/>
            <w:vAlign w:val="center"/>
          </w:tcPr>
          <w:p w:rsidR="000E75A0" w:rsidRPr="00166C95" w:rsidRDefault="000E75A0" w:rsidP="00AF3AF8">
            <w:pPr>
              <w:spacing w:before="0"/>
              <w:jc w:val="center"/>
              <w:rPr>
                <w:rFonts w:cs="Arial"/>
                <w:bCs/>
                <w:iCs/>
                <w:sz w:val="20"/>
                <w:szCs w:val="20"/>
                <w:lang w:val="sr-Cyrl-CS"/>
              </w:rPr>
            </w:pPr>
            <w:r w:rsidRPr="00166C95">
              <w:rPr>
                <w:rFonts w:cs="Arial"/>
                <w:bCs/>
                <w:iCs/>
                <w:sz w:val="20"/>
                <w:szCs w:val="20"/>
                <w:lang w:val="sr-Cyrl-CS"/>
              </w:rPr>
              <w:t>Сагласан за захтевом наручиоца</w:t>
            </w:r>
          </w:p>
          <w:p w:rsidR="000E75A0" w:rsidRPr="00BA2C2D" w:rsidRDefault="000E75A0" w:rsidP="00AF3AF8">
            <w:pPr>
              <w:spacing w:before="0"/>
              <w:jc w:val="center"/>
              <w:rPr>
                <w:rFonts w:cs="Arial"/>
                <w:b/>
                <w:bCs/>
                <w:i/>
                <w:iCs/>
                <w:sz w:val="20"/>
                <w:szCs w:val="20"/>
                <w:lang w:val="sr-Cyrl-CS"/>
              </w:rPr>
            </w:pPr>
            <w:r w:rsidRPr="00166C95">
              <w:rPr>
                <w:rFonts w:cs="Arial"/>
                <w:bCs/>
                <w:iCs/>
                <w:sz w:val="20"/>
                <w:szCs w:val="20"/>
                <w:lang w:val="sr-Cyrl-CS"/>
              </w:rPr>
              <w:t>ДА/НЕ (заокружити)</w:t>
            </w:r>
          </w:p>
        </w:tc>
      </w:tr>
      <w:tr w:rsidR="000E75A0" w:rsidRPr="00EC5BB4" w:rsidTr="00166C95">
        <w:trPr>
          <w:trHeight w:val="800"/>
        </w:trPr>
        <w:tc>
          <w:tcPr>
            <w:tcW w:w="5300" w:type="dxa"/>
            <w:vAlign w:val="center"/>
          </w:tcPr>
          <w:p w:rsidR="000E75A0" w:rsidRPr="00BA2C2D" w:rsidRDefault="000E75A0" w:rsidP="00AF3AF8">
            <w:pPr>
              <w:spacing w:before="0"/>
              <w:jc w:val="center"/>
              <w:rPr>
                <w:rFonts w:cs="Arial"/>
                <w:b/>
                <w:bCs/>
                <w:i/>
                <w:iCs/>
                <w:sz w:val="20"/>
                <w:szCs w:val="20"/>
                <w:lang w:val="sr-Cyrl-CS"/>
              </w:rPr>
            </w:pPr>
            <w:r w:rsidRPr="00BA2C2D">
              <w:rPr>
                <w:rFonts w:cs="Arial"/>
                <w:b/>
                <w:bCs/>
                <w:i/>
                <w:iCs/>
                <w:sz w:val="20"/>
                <w:szCs w:val="20"/>
                <w:lang w:val="sr-Cyrl-CS"/>
              </w:rPr>
              <w:t>РОК ВАЖЕЊА ПОНУДЕ:</w:t>
            </w:r>
          </w:p>
          <w:p w:rsidR="000E75A0" w:rsidRPr="00BA2C2D" w:rsidRDefault="000E75A0" w:rsidP="00166C95">
            <w:pPr>
              <w:spacing w:before="0"/>
              <w:jc w:val="center"/>
              <w:rPr>
                <w:rFonts w:cs="Arial"/>
                <w:b/>
                <w:bCs/>
                <w:i/>
                <w:iCs/>
                <w:sz w:val="20"/>
                <w:szCs w:val="20"/>
                <w:lang w:val="sr-Cyrl-CS"/>
              </w:rPr>
            </w:pPr>
            <w:r w:rsidRPr="00BA2C2D">
              <w:rPr>
                <w:rFonts w:cs="Arial"/>
                <w:bCs/>
                <w:i/>
                <w:iCs/>
                <w:sz w:val="20"/>
                <w:szCs w:val="20"/>
                <w:lang w:val="sr-Cyrl-CS"/>
              </w:rPr>
              <w:t>не може бити краћ</w:t>
            </w:r>
            <w:r w:rsidRPr="00BA2C2D">
              <w:rPr>
                <w:rFonts w:cs="Arial"/>
                <w:bCs/>
                <w:i/>
                <w:iCs/>
                <w:sz w:val="20"/>
                <w:szCs w:val="20"/>
              </w:rPr>
              <w:t>и</w:t>
            </w:r>
            <w:r w:rsidRPr="00BA2C2D">
              <w:rPr>
                <w:rFonts w:cs="Arial"/>
                <w:bCs/>
                <w:i/>
                <w:iCs/>
                <w:sz w:val="20"/>
                <w:szCs w:val="20"/>
                <w:lang w:val="sr-Cyrl-CS"/>
              </w:rPr>
              <w:t xml:space="preserve"> </w:t>
            </w:r>
            <w:r w:rsidRPr="00166C95">
              <w:rPr>
                <w:rFonts w:cs="Arial"/>
                <w:bCs/>
                <w:i/>
                <w:iCs/>
                <w:sz w:val="20"/>
                <w:szCs w:val="20"/>
                <w:lang w:val="sr-Cyrl-CS"/>
              </w:rPr>
              <w:t>од</w:t>
            </w:r>
            <w:r w:rsidR="00166C95" w:rsidRPr="00166C95">
              <w:rPr>
                <w:rFonts w:cs="Arial"/>
                <w:bCs/>
                <w:i/>
                <w:iCs/>
                <w:sz w:val="20"/>
                <w:szCs w:val="20"/>
                <w:lang w:val="sr-Cyrl-CS"/>
              </w:rPr>
              <w:t xml:space="preserve"> 60</w:t>
            </w:r>
            <w:r w:rsidRPr="00166C95">
              <w:rPr>
                <w:rFonts w:cs="Arial"/>
                <w:bCs/>
                <w:i/>
                <w:iCs/>
                <w:sz w:val="20"/>
                <w:szCs w:val="20"/>
                <w:lang w:val="sr-Cyrl-CS"/>
              </w:rPr>
              <w:t xml:space="preserve"> </w:t>
            </w:r>
            <w:r w:rsidRPr="00BA2C2D">
              <w:rPr>
                <w:rFonts w:cs="Arial"/>
                <w:bCs/>
                <w:i/>
                <w:iCs/>
                <w:sz w:val="20"/>
                <w:szCs w:val="20"/>
                <w:lang w:val="sr-Cyrl-CS"/>
              </w:rPr>
              <w:t>дана од дана отварања понуда</w:t>
            </w:r>
          </w:p>
        </w:tc>
        <w:tc>
          <w:tcPr>
            <w:tcW w:w="3945" w:type="dxa"/>
            <w:vAlign w:val="center"/>
          </w:tcPr>
          <w:p w:rsidR="000E75A0" w:rsidRPr="00BA2C2D" w:rsidRDefault="000E75A0" w:rsidP="00AF3AF8">
            <w:pPr>
              <w:spacing w:before="0"/>
              <w:jc w:val="center"/>
              <w:rPr>
                <w:rFonts w:cs="Arial"/>
                <w:b/>
                <w:bCs/>
                <w:i/>
                <w:iCs/>
                <w:sz w:val="20"/>
                <w:szCs w:val="20"/>
                <w:lang w:val="sr-Cyrl-CS"/>
              </w:rPr>
            </w:pPr>
          </w:p>
          <w:p w:rsidR="000E75A0" w:rsidRPr="00BA2C2D" w:rsidRDefault="000E75A0" w:rsidP="00AF3AF8">
            <w:pPr>
              <w:spacing w:before="0"/>
              <w:jc w:val="center"/>
              <w:rPr>
                <w:rFonts w:cs="Arial"/>
                <w:b/>
                <w:bCs/>
                <w:i/>
                <w:iCs/>
                <w:sz w:val="20"/>
                <w:szCs w:val="20"/>
                <w:lang w:val="sr-Cyrl-CS"/>
              </w:rPr>
            </w:pPr>
            <w:r w:rsidRPr="00BA2C2D">
              <w:rPr>
                <w:rFonts w:cs="Arial"/>
                <w:bCs/>
                <w:i/>
                <w:iCs/>
                <w:sz w:val="20"/>
                <w:szCs w:val="20"/>
                <w:lang w:val="sr-Cyrl-CS"/>
              </w:rPr>
              <w:t>_____ дана од дана отварања понуда</w:t>
            </w:r>
          </w:p>
        </w:tc>
      </w:tr>
      <w:tr w:rsidR="000E75A0" w:rsidRPr="00EC5BB4" w:rsidTr="00166C95">
        <w:tc>
          <w:tcPr>
            <w:tcW w:w="9245" w:type="dxa"/>
            <w:gridSpan w:val="2"/>
          </w:tcPr>
          <w:p w:rsidR="000E75A0" w:rsidRPr="00BA2C2D" w:rsidRDefault="000E75A0" w:rsidP="00092A5F">
            <w:pPr>
              <w:spacing w:before="0"/>
              <w:rPr>
                <w:rFonts w:cs="Arial"/>
                <w:bCs/>
                <w:iCs/>
                <w:sz w:val="20"/>
                <w:szCs w:val="20"/>
                <w:lang w:val="sr-Cyrl-CS"/>
              </w:rPr>
            </w:pPr>
            <w:r w:rsidRPr="00BA2C2D">
              <w:rPr>
                <w:rFonts w:cs="Arial"/>
                <w:bCs/>
                <w:iCs/>
                <w:sz w:val="20"/>
                <w:szCs w:val="20"/>
                <w:lang w:val="sr-Cyrl-CS"/>
              </w:rPr>
              <w:t xml:space="preserve">Понуда понуђача који не прихвата услове наручиоца за рок и начин плаћања, рок </w:t>
            </w:r>
            <w:r w:rsidR="00092A5F">
              <w:rPr>
                <w:rFonts w:cs="Arial"/>
                <w:bCs/>
                <w:iCs/>
                <w:sz w:val="20"/>
                <w:szCs w:val="20"/>
                <w:lang w:val="sr-Cyrl-CS"/>
              </w:rPr>
              <w:t>извршења</w:t>
            </w:r>
            <w:r w:rsidRPr="00BA2C2D">
              <w:rPr>
                <w:rFonts w:cs="Arial"/>
                <w:bCs/>
                <w:iCs/>
                <w:sz w:val="20"/>
                <w:szCs w:val="20"/>
                <w:lang w:val="sr-Cyrl-CS"/>
              </w:rPr>
              <w:t>, гарантни рок, место и</w:t>
            </w:r>
            <w:r w:rsidR="00092A5F">
              <w:rPr>
                <w:rFonts w:cs="Arial"/>
                <w:bCs/>
                <w:iCs/>
                <w:sz w:val="20"/>
                <w:szCs w:val="20"/>
                <w:lang w:val="sr-Cyrl-CS"/>
              </w:rPr>
              <w:t>звршења</w:t>
            </w:r>
            <w:r w:rsidRPr="00BA2C2D">
              <w:rPr>
                <w:rFonts w:cs="Arial"/>
                <w:bCs/>
                <w:iCs/>
                <w:sz w:val="20"/>
                <w:szCs w:val="20"/>
                <w:lang w:val="sr-Cyrl-CS"/>
              </w:rPr>
              <w:t xml:space="preserve"> и рок важења понуде сматраће се неприхватљивом.</w:t>
            </w:r>
          </w:p>
        </w:tc>
      </w:tr>
    </w:tbl>
    <w:p w:rsidR="00BA2C2D" w:rsidRDefault="00BA2C2D" w:rsidP="00BA2C2D">
      <w:pPr>
        <w:spacing w:before="0"/>
        <w:rPr>
          <w:rFonts w:cs="Arial"/>
          <w:b/>
          <w:bCs/>
          <w:i/>
          <w:iCs/>
          <w:sz w:val="24"/>
          <w:szCs w:val="24"/>
          <w:lang w:val="sr-Cyrl-CS"/>
        </w:rPr>
      </w:pPr>
    </w:p>
    <w:p w:rsidR="000E75A0" w:rsidRPr="00EC5BB4" w:rsidRDefault="00BA2C2D" w:rsidP="00BA2C2D">
      <w:pPr>
        <w:spacing w:before="0"/>
        <w:rPr>
          <w:rFonts w:eastAsia="TimesNewRomanPSMT" w:cs="Arial"/>
          <w:bCs/>
          <w:sz w:val="24"/>
          <w:szCs w:val="24"/>
          <w:lang w:val="sr-Cyrl-CS"/>
        </w:rPr>
      </w:pPr>
      <w:r>
        <w:rPr>
          <w:rFonts w:cs="Arial"/>
          <w:b/>
          <w:bCs/>
          <w:i/>
          <w:iCs/>
          <w:sz w:val="24"/>
          <w:szCs w:val="24"/>
          <w:lang w:val="sr-Cyrl-CS"/>
        </w:rPr>
        <w:t xml:space="preserve">               </w:t>
      </w:r>
      <w:r w:rsidR="000E75A0" w:rsidRPr="00EC5BB4">
        <w:rPr>
          <w:rFonts w:eastAsia="TimesNewRomanPSMT" w:cs="Arial"/>
          <w:bCs/>
          <w:sz w:val="24"/>
          <w:szCs w:val="24"/>
        </w:rPr>
        <w:t xml:space="preserve">Датум </w:t>
      </w:r>
      <w:r w:rsidR="000E75A0" w:rsidRPr="00EC5BB4">
        <w:rPr>
          <w:rFonts w:eastAsia="TimesNewRomanPSMT" w:cs="Arial"/>
          <w:bCs/>
          <w:sz w:val="24"/>
          <w:szCs w:val="24"/>
        </w:rPr>
        <w:tab/>
      </w:r>
      <w:r w:rsidR="000E75A0" w:rsidRPr="00EC5BB4">
        <w:rPr>
          <w:rFonts w:eastAsia="TimesNewRomanPSMT" w:cs="Arial"/>
          <w:bCs/>
          <w:sz w:val="24"/>
          <w:szCs w:val="24"/>
        </w:rPr>
        <w:tab/>
      </w:r>
      <w:r w:rsidR="000E75A0" w:rsidRPr="00EC5BB4">
        <w:rPr>
          <w:rFonts w:eastAsia="TimesNewRomanPSMT" w:cs="Arial"/>
          <w:bCs/>
          <w:sz w:val="24"/>
          <w:szCs w:val="24"/>
        </w:rPr>
        <w:tab/>
      </w:r>
      <w:r w:rsidR="000E75A0" w:rsidRPr="00EC5BB4">
        <w:rPr>
          <w:rFonts w:eastAsia="TimesNewRomanPSMT" w:cs="Arial"/>
          <w:bCs/>
          <w:sz w:val="24"/>
          <w:szCs w:val="24"/>
        </w:rPr>
        <w:tab/>
        <w:t xml:space="preserve">             </w:t>
      </w:r>
      <w:r>
        <w:rPr>
          <w:rFonts w:eastAsia="TimesNewRomanPSMT" w:cs="Arial"/>
          <w:bCs/>
          <w:sz w:val="24"/>
          <w:szCs w:val="24"/>
          <w:lang w:val="sr-Cyrl-CS"/>
        </w:rPr>
        <w:t xml:space="preserve">                </w:t>
      </w:r>
      <w:r w:rsidR="000E75A0" w:rsidRPr="00EC5BB4">
        <w:rPr>
          <w:rFonts w:eastAsia="TimesNewRomanPSMT" w:cs="Arial"/>
          <w:bCs/>
          <w:sz w:val="24"/>
          <w:szCs w:val="24"/>
          <w:lang w:val="sr-Cyrl-CS"/>
        </w:rPr>
        <w:t xml:space="preserve"> </w:t>
      </w:r>
      <w:r>
        <w:rPr>
          <w:rFonts w:eastAsia="TimesNewRomanPSMT" w:cs="Arial"/>
          <w:bCs/>
          <w:sz w:val="24"/>
          <w:szCs w:val="24"/>
          <w:lang w:val="sr-Cyrl-CS"/>
        </w:rPr>
        <w:t xml:space="preserve">        </w:t>
      </w:r>
      <w:r w:rsidR="000E75A0" w:rsidRPr="00EC5BB4">
        <w:rPr>
          <w:rFonts w:eastAsia="TimesNewRomanPSMT" w:cs="Arial"/>
          <w:bCs/>
          <w:sz w:val="24"/>
          <w:szCs w:val="24"/>
        </w:rPr>
        <w:t>Понуђач</w:t>
      </w:r>
    </w:p>
    <w:p w:rsidR="000E75A0" w:rsidRPr="00EC5BB4" w:rsidRDefault="000E75A0" w:rsidP="000E75A0">
      <w:pPr>
        <w:spacing w:before="0"/>
        <w:ind w:left="720" w:firstLine="720"/>
        <w:rPr>
          <w:rFonts w:eastAsia="TimesNewRomanPSMT" w:cs="Arial"/>
          <w:bCs/>
          <w:sz w:val="24"/>
          <w:szCs w:val="24"/>
          <w:lang w:val="sr-Cyrl-CS"/>
        </w:rPr>
      </w:pPr>
    </w:p>
    <w:p w:rsidR="000E75A0" w:rsidRPr="00EC5BB4" w:rsidRDefault="000E75A0" w:rsidP="000E75A0">
      <w:pPr>
        <w:spacing w:before="0"/>
        <w:rPr>
          <w:rFonts w:eastAsia="TimesNewRomanPS-BoldMT" w:cs="Arial"/>
          <w:b/>
          <w:bCs/>
          <w:i/>
          <w:iCs/>
          <w:sz w:val="24"/>
          <w:szCs w:val="24"/>
          <w:lang w:val="sr-Cyrl-CS"/>
        </w:rPr>
      </w:pPr>
      <w:proofErr w:type="gramStart"/>
      <w:r w:rsidRPr="00EC5BB4">
        <w:rPr>
          <w:rFonts w:eastAsia="TimesNewRomanPS-BoldMT" w:cs="Arial"/>
          <w:b/>
          <w:bCs/>
          <w:i/>
          <w:iCs/>
          <w:sz w:val="24"/>
          <w:szCs w:val="24"/>
        </w:rPr>
        <w:t>________________________</w:t>
      </w:r>
      <w:r w:rsidR="00BA2C2D">
        <w:rPr>
          <w:rFonts w:eastAsia="TimesNewRomanPS-BoldMT" w:cs="Arial"/>
          <w:b/>
          <w:bCs/>
          <w:i/>
          <w:iCs/>
          <w:sz w:val="24"/>
          <w:szCs w:val="24"/>
          <w:lang w:val="sr-Cyrl-CS"/>
        </w:rPr>
        <w:t xml:space="preserve">          </w:t>
      </w:r>
      <w:r w:rsidRPr="00EC5BB4">
        <w:rPr>
          <w:rFonts w:eastAsia="TimesNewRomanPS-BoldMT" w:cs="Arial"/>
          <w:b/>
          <w:bCs/>
          <w:i/>
          <w:iCs/>
          <w:sz w:val="24"/>
          <w:szCs w:val="24"/>
          <w:lang w:val="sr-Cyrl-CS"/>
        </w:rPr>
        <w:t xml:space="preserve">        М.П.</w:t>
      </w:r>
      <w:proofErr w:type="gramEnd"/>
      <w:r w:rsidRPr="00EC5BB4">
        <w:rPr>
          <w:rFonts w:eastAsia="TimesNewRomanPS-BoldMT" w:cs="Arial"/>
          <w:b/>
          <w:bCs/>
          <w:i/>
          <w:iCs/>
          <w:sz w:val="24"/>
          <w:szCs w:val="24"/>
        </w:rPr>
        <w:tab/>
      </w:r>
      <w:r w:rsidRPr="00EC5BB4">
        <w:rPr>
          <w:rFonts w:eastAsia="TimesNewRomanPS-BoldMT" w:cs="Arial"/>
          <w:b/>
          <w:bCs/>
          <w:i/>
          <w:iCs/>
          <w:sz w:val="24"/>
          <w:szCs w:val="24"/>
          <w:lang w:val="sr-Cyrl-CS"/>
        </w:rPr>
        <w:t xml:space="preserve">              </w:t>
      </w:r>
      <w:r w:rsidR="00BA2C2D">
        <w:rPr>
          <w:rFonts w:eastAsia="TimesNewRomanPS-BoldMT" w:cs="Arial"/>
          <w:b/>
          <w:bCs/>
          <w:i/>
          <w:iCs/>
          <w:sz w:val="24"/>
          <w:szCs w:val="24"/>
          <w:lang w:val="sr-Cyrl-CS"/>
        </w:rPr>
        <w:t>___</w:t>
      </w:r>
      <w:r w:rsidRPr="00EC5BB4">
        <w:rPr>
          <w:rFonts w:eastAsia="TimesNewRomanPS-BoldMT" w:cs="Arial"/>
          <w:b/>
          <w:bCs/>
          <w:i/>
          <w:iCs/>
          <w:sz w:val="24"/>
          <w:szCs w:val="24"/>
          <w:lang w:val="sr-Cyrl-CS"/>
        </w:rPr>
        <w:t xml:space="preserve">__________________                                      </w:t>
      </w:r>
    </w:p>
    <w:p w:rsidR="00BA2C2D" w:rsidRDefault="00BA2C2D" w:rsidP="000E75A0">
      <w:pPr>
        <w:spacing w:before="0"/>
        <w:rPr>
          <w:rFonts w:cs="Arial"/>
          <w:b/>
          <w:bCs/>
          <w:i/>
          <w:iCs/>
          <w:sz w:val="24"/>
          <w:szCs w:val="24"/>
          <w:u w:val="single"/>
        </w:rPr>
      </w:pPr>
    </w:p>
    <w:p w:rsidR="000E75A0" w:rsidRPr="0042687E" w:rsidRDefault="000E75A0" w:rsidP="000E75A0">
      <w:pPr>
        <w:spacing w:before="0"/>
        <w:rPr>
          <w:rFonts w:cs="Arial"/>
          <w:b/>
          <w:bCs/>
          <w:i/>
          <w:iCs/>
          <w:sz w:val="20"/>
          <w:szCs w:val="20"/>
          <w:u w:val="single"/>
          <w:lang w:val="sr-Cyrl-RS"/>
        </w:rPr>
      </w:pPr>
      <w:r w:rsidRPr="0042687E">
        <w:rPr>
          <w:rFonts w:cs="Arial"/>
          <w:b/>
          <w:bCs/>
          <w:i/>
          <w:iCs/>
          <w:sz w:val="20"/>
          <w:szCs w:val="20"/>
          <w:u w:val="single"/>
        </w:rPr>
        <w:t>Напомене:</w:t>
      </w:r>
    </w:p>
    <w:p w:rsidR="00BA2C2D" w:rsidRPr="0042687E" w:rsidRDefault="00BA2C2D" w:rsidP="00BA2C2D">
      <w:pPr>
        <w:autoSpaceDE w:val="0"/>
        <w:autoSpaceDN w:val="0"/>
        <w:adjustRightInd w:val="0"/>
        <w:rPr>
          <w:rFonts w:eastAsia="TimesNewRomanPS-BoldMT" w:cs="Arial"/>
          <w:bCs/>
          <w:i/>
          <w:iCs/>
          <w:sz w:val="20"/>
          <w:szCs w:val="20"/>
          <w:lang w:val="sr-Cyrl-RS"/>
        </w:rPr>
      </w:pPr>
      <w:r w:rsidRPr="0042687E">
        <w:rPr>
          <w:rFonts w:eastAsia="TimesNewRomanPS-BoldMT" w:cs="Arial"/>
          <w:bCs/>
          <w:i/>
          <w:iCs/>
          <w:sz w:val="20"/>
          <w:szCs w:val="20"/>
          <w:lang w:val="sr-Cyrl-RS"/>
        </w:rPr>
        <w:t>-  Понуђач је обавезан да у обрасцу понуде попуни све комерцијалне услове (сва празна поља).</w:t>
      </w:r>
    </w:p>
    <w:p w:rsidR="00BA2C2D" w:rsidRDefault="00BA2C2D" w:rsidP="00876242">
      <w:pPr>
        <w:autoSpaceDE w:val="0"/>
        <w:autoSpaceDN w:val="0"/>
        <w:adjustRightInd w:val="0"/>
        <w:rPr>
          <w:rFonts w:eastAsia="TimesNewRomanPS-BoldMT" w:cs="Arial"/>
          <w:bCs/>
          <w:i/>
          <w:iCs/>
          <w:sz w:val="20"/>
          <w:szCs w:val="20"/>
          <w:lang w:val="sr-Cyrl-RS"/>
        </w:rPr>
      </w:pPr>
      <w:r w:rsidRPr="0042687E">
        <w:rPr>
          <w:rFonts w:eastAsia="TimesNewRomanPS-BoldMT" w:cs="Arial"/>
          <w:bCs/>
          <w:i/>
          <w:iCs/>
          <w:sz w:val="20"/>
          <w:szCs w:val="20"/>
          <w:lang w:val="sr-Cyrl-RS"/>
        </w:rPr>
        <w:t xml:space="preserve">- </w:t>
      </w:r>
      <w:r w:rsidRPr="0042687E">
        <w:rPr>
          <w:rFonts w:eastAsia="TimesNewRomanPS-BoldMT" w:cs="Arial"/>
          <w:bCs/>
          <w:i/>
          <w:iCs/>
          <w:sz w:val="20"/>
          <w:szCs w:val="20"/>
          <w:lang w:val="ru-RU"/>
        </w:rPr>
        <w:t>Уколико понуђачи подносе заједничку понуду,</w:t>
      </w:r>
      <w:r w:rsidRPr="0042687E">
        <w:rPr>
          <w:rFonts w:eastAsia="TimesNewRomanPS-BoldMT" w:cs="Arial"/>
          <w:bCs/>
          <w:i/>
          <w:iCs/>
          <w:sz w:val="20"/>
          <w:szCs w:val="20"/>
          <w:lang w:val="sr-Cyrl-RS"/>
        </w:rPr>
        <w:t xml:space="preserve"> </w:t>
      </w:r>
      <w:r w:rsidRPr="0042687E">
        <w:rPr>
          <w:rFonts w:eastAsia="TimesNewRomanPS-BoldMT" w:cs="Arial"/>
          <w:bCs/>
          <w:i/>
          <w:iCs/>
          <w:sz w:val="20"/>
          <w:szCs w:val="20"/>
          <w:lang w:val="ru-RU"/>
        </w:rPr>
        <w:t>група понуђача може да о</w:t>
      </w:r>
      <w:r w:rsidRPr="0042687E">
        <w:rPr>
          <w:rFonts w:eastAsia="TimesNewRomanPS-BoldMT" w:cs="Arial"/>
          <w:bCs/>
          <w:i/>
          <w:iCs/>
          <w:sz w:val="20"/>
          <w:szCs w:val="20"/>
          <w:lang w:val="sr-Cyrl-RS"/>
        </w:rPr>
        <w:t>власти</w:t>
      </w:r>
      <w:r w:rsidRPr="0042687E">
        <w:rPr>
          <w:rFonts w:eastAsia="TimesNewRomanPS-BoldMT" w:cs="Arial"/>
          <w:bCs/>
          <w:i/>
          <w:iCs/>
          <w:sz w:val="20"/>
          <w:szCs w:val="20"/>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Pr>
          <w:rFonts w:eastAsia="TimesNewRomanPS-BoldMT" w:cs="Arial"/>
          <w:bCs/>
          <w:i/>
          <w:iCs/>
          <w:sz w:val="20"/>
          <w:szCs w:val="20"/>
          <w:lang w:val="ru-RU"/>
        </w:rPr>
        <w:t>лагодити већем броју потписника</w:t>
      </w:r>
    </w:p>
    <w:p w:rsidR="008C3986" w:rsidRDefault="008C3986"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rsidR="0043444B" w:rsidRDefault="0043444B">
      <w:pPr>
        <w:spacing w:before="0"/>
        <w:jc w:val="left"/>
        <w:rPr>
          <w:rFonts w:eastAsia="TimesNewRomanPS-BoldMT" w:cs="Arial"/>
          <w:bCs/>
          <w:i/>
          <w:iCs/>
          <w:sz w:val="20"/>
          <w:szCs w:val="20"/>
          <w:lang w:val="sr-Cyrl-RS"/>
        </w:rPr>
      </w:pPr>
      <w:r>
        <w:rPr>
          <w:rFonts w:eastAsia="TimesNewRomanPS-BoldMT" w:cs="Arial"/>
          <w:bCs/>
          <w:i/>
          <w:iCs/>
          <w:sz w:val="20"/>
          <w:szCs w:val="20"/>
          <w:lang w:val="sr-Cyrl-RS"/>
        </w:rPr>
        <w:br w:type="page"/>
      </w:r>
    </w:p>
    <w:p w:rsidR="008C3986" w:rsidRPr="0042687E" w:rsidRDefault="008C3986"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rsidR="0042687E" w:rsidRPr="00781B02" w:rsidRDefault="0042687E" w:rsidP="00781B02">
      <w:bookmarkStart w:id="256" w:name="_Toc442559925"/>
    </w:p>
    <w:p w:rsidR="00343A18" w:rsidRPr="00EC5BB4" w:rsidRDefault="00343A18" w:rsidP="00343A18">
      <w:pPr>
        <w:pStyle w:val="KDObrazac"/>
        <w:spacing w:before="0"/>
        <w:rPr>
          <w:sz w:val="24"/>
          <w:szCs w:val="24"/>
        </w:rPr>
      </w:pPr>
      <w:proofErr w:type="gramStart"/>
      <w:r w:rsidRPr="00EC5BB4">
        <w:rPr>
          <w:sz w:val="24"/>
          <w:szCs w:val="24"/>
        </w:rPr>
        <w:t xml:space="preserve">ОБРАЗАЦ </w:t>
      </w:r>
      <w:r w:rsidR="0043444B">
        <w:rPr>
          <w:sz w:val="24"/>
          <w:szCs w:val="24"/>
          <w:lang w:val="sr-Cyrl-RS"/>
        </w:rPr>
        <w:t>2</w:t>
      </w:r>
      <w:r w:rsidRPr="00EC5BB4">
        <w:rPr>
          <w:sz w:val="24"/>
          <w:szCs w:val="24"/>
        </w:rPr>
        <w:t>.</w:t>
      </w:r>
      <w:bookmarkEnd w:id="256"/>
      <w:proofErr w:type="gramEnd"/>
    </w:p>
    <w:p w:rsidR="00343A18" w:rsidRPr="00EC5BB4" w:rsidRDefault="00343A18" w:rsidP="00343A18">
      <w:pPr>
        <w:spacing w:before="0"/>
        <w:jc w:val="center"/>
        <w:rPr>
          <w:rFonts w:cs="Arial"/>
          <w:b/>
          <w:sz w:val="24"/>
          <w:szCs w:val="24"/>
        </w:rPr>
      </w:pPr>
      <w:r w:rsidRPr="00EC5BB4">
        <w:rPr>
          <w:rFonts w:cs="Arial"/>
          <w:b/>
          <w:sz w:val="24"/>
          <w:szCs w:val="24"/>
        </w:rPr>
        <w:t>ОБРАЗАЦ СТРУКУТРЕ ЦЕНЕ</w:t>
      </w:r>
    </w:p>
    <w:p w:rsidR="00343A18" w:rsidRPr="00EC5BB4" w:rsidRDefault="00343A18" w:rsidP="00343A18">
      <w:pPr>
        <w:spacing w:before="0"/>
        <w:rPr>
          <w:rFonts w:cs="Arial"/>
          <w:sz w:val="24"/>
          <w:szCs w:val="24"/>
        </w:rPr>
      </w:pPr>
    </w:p>
    <w:p w:rsidR="00343A18" w:rsidRPr="00EC5BB4" w:rsidRDefault="00343A18" w:rsidP="00343A18">
      <w:pPr>
        <w:spacing w:before="0"/>
        <w:rPr>
          <w:rFonts w:cs="Arial"/>
          <w:sz w:val="24"/>
          <w:szCs w:val="24"/>
        </w:rPr>
      </w:pPr>
      <w:r w:rsidRPr="00EC5BB4">
        <w:rPr>
          <w:rFonts w:cs="Arial"/>
          <w:sz w:val="24"/>
          <w:szCs w:val="24"/>
        </w:rPr>
        <w:t>Табела 1.</w:t>
      </w:r>
    </w:p>
    <w:tbl>
      <w:tblPr>
        <w:tblW w:w="53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1428"/>
        <w:gridCol w:w="1229"/>
        <w:gridCol w:w="1505"/>
        <w:gridCol w:w="909"/>
        <w:gridCol w:w="1155"/>
        <w:gridCol w:w="1437"/>
        <w:gridCol w:w="1580"/>
      </w:tblGrid>
      <w:tr w:rsidR="0043444B" w:rsidRPr="00EC5BB4" w:rsidTr="007E2A54">
        <w:tc>
          <w:tcPr>
            <w:tcW w:w="334" w:type="pct"/>
            <w:shd w:val="clear" w:color="auto" w:fill="C6D9F1" w:themeFill="text2" w:themeFillTint="33"/>
            <w:vAlign w:val="center"/>
          </w:tcPr>
          <w:p w:rsidR="002D5D85" w:rsidRPr="00EC5BB4" w:rsidRDefault="002D5D85" w:rsidP="00BC01DC">
            <w:pPr>
              <w:spacing w:before="0"/>
              <w:jc w:val="center"/>
              <w:rPr>
                <w:rFonts w:cs="Arial"/>
                <w:bCs/>
                <w:i/>
                <w:iCs/>
                <w:sz w:val="24"/>
                <w:szCs w:val="24"/>
                <w:lang w:val="sr-Cyrl-CS"/>
              </w:rPr>
            </w:pPr>
            <w:r w:rsidRPr="00EC5BB4">
              <w:rPr>
                <w:rFonts w:cs="Arial"/>
                <w:bCs/>
                <w:i/>
                <w:iCs/>
                <w:sz w:val="24"/>
                <w:szCs w:val="24"/>
                <w:lang w:val="sr-Cyrl-CS"/>
              </w:rPr>
              <w:t>Рбр</w:t>
            </w:r>
          </w:p>
        </w:tc>
        <w:tc>
          <w:tcPr>
            <w:tcW w:w="556" w:type="pct"/>
            <w:shd w:val="clear" w:color="auto" w:fill="C6D9F1" w:themeFill="text2" w:themeFillTint="33"/>
            <w:vAlign w:val="center"/>
          </w:tcPr>
          <w:p w:rsidR="002D5D85" w:rsidRPr="00EC5BB4" w:rsidRDefault="00926D25" w:rsidP="00BC01DC">
            <w:pPr>
              <w:spacing w:before="0"/>
              <w:jc w:val="center"/>
              <w:rPr>
                <w:rFonts w:cs="Arial"/>
                <w:b/>
                <w:bCs/>
                <w:i/>
                <w:iCs/>
                <w:sz w:val="24"/>
                <w:szCs w:val="24"/>
                <w:lang w:val="sr-Cyrl-CS"/>
              </w:rPr>
            </w:pPr>
            <w:r>
              <w:rPr>
                <w:rFonts w:cs="Arial"/>
                <w:b/>
                <w:bCs/>
                <w:i/>
                <w:iCs/>
                <w:sz w:val="24"/>
                <w:szCs w:val="24"/>
                <w:lang w:val="sr-Cyrl-RS"/>
              </w:rPr>
              <w:t>Врста</w:t>
            </w:r>
            <w:r w:rsidR="002D5D85" w:rsidRPr="00EC5BB4">
              <w:rPr>
                <w:rFonts w:cs="Arial"/>
                <w:b/>
                <w:bCs/>
                <w:i/>
                <w:iCs/>
                <w:sz w:val="24"/>
                <w:szCs w:val="24"/>
                <w:lang w:val="sr-Cyrl-CS"/>
              </w:rPr>
              <w:t xml:space="preserve"> </w:t>
            </w:r>
            <w:r w:rsidR="002D5D85">
              <w:rPr>
                <w:rFonts w:cs="Arial"/>
                <w:b/>
                <w:bCs/>
                <w:i/>
                <w:iCs/>
                <w:sz w:val="24"/>
                <w:szCs w:val="24"/>
                <w:lang w:val="sr-Cyrl-CS"/>
              </w:rPr>
              <w:t>услуге</w:t>
            </w:r>
          </w:p>
        </w:tc>
        <w:tc>
          <w:tcPr>
            <w:tcW w:w="419" w:type="pct"/>
            <w:shd w:val="clear" w:color="auto" w:fill="C6D9F1" w:themeFill="text2" w:themeFillTint="33"/>
            <w:vAlign w:val="center"/>
          </w:tcPr>
          <w:p w:rsidR="002D5D85" w:rsidRPr="00EC5BB4" w:rsidRDefault="002D5D85" w:rsidP="00BC01DC">
            <w:pPr>
              <w:spacing w:before="0"/>
              <w:jc w:val="center"/>
              <w:rPr>
                <w:rFonts w:cs="Arial"/>
                <w:b/>
                <w:bCs/>
                <w:i/>
                <w:iCs/>
                <w:sz w:val="24"/>
                <w:szCs w:val="24"/>
                <w:lang w:val="sr-Cyrl-CS"/>
              </w:rPr>
            </w:pPr>
            <w:r w:rsidRPr="00EC5BB4">
              <w:rPr>
                <w:rFonts w:cs="Arial"/>
                <w:b/>
                <w:bCs/>
                <w:i/>
                <w:iCs/>
                <w:sz w:val="24"/>
                <w:szCs w:val="24"/>
                <w:lang w:val="sr-Cyrl-CS"/>
              </w:rPr>
              <w:t>Јед.</w:t>
            </w:r>
          </w:p>
          <w:p w:rsidR="002D5D85" w:rsidRPr="00EC5BB4" w:rsidRDefault="002D5D85" w:rsidP="00BC01DC">
            <w:pPr>
              <w:spacing w:before="0"/>
              <w:jc w:val="center"/>
              <w:rPr>
                <w:rFonts w:cs="Arial"/>
                <w:b/>
                <w:bCs/>
                <w:i/>
                <w:iCs/>
                <w:sz w:val="24"/>
                <w:szCs w:val="24"/>
                <w:lang w:val="sr-Cyrl-CS"/>
              </w:rPr>
            </w:pPr>
            <w:r w:rsidRPr="00EC5BB4">
              <w:rPr>
                <w:rFonts w:cs="Arial"/>
                <w:b/>
                <w:bCs/>
                <w:i/>
                <w:iCs/>
                <w:sz w:val="24"/>
                <w:szCs w:val="24"/>
                <w:lang w:val="sr-Cyrl-CS"/>
              </w:rPr>
              <w:t>мере</w:t>
            </w:r>
          </w:p>
        </w:tc>
        <w:tc>
          <w:tcPr>
            <w:tcW w:w="780" w:type="pct"/>
            <w:shd w:val="clear" w:color="auto" w:fill="C6D9F1" w:themeFill="text2" w:themeFillTint="33"/>
            <w:vAlign w:val="center"/>
          </w:tcPr>
          <w:p w:rsidR="002D5D85" w:rsidRPr="00EC5BB4" w:rsidRDefault="00926D25" w:rsidP="00BC01DC">
            <w:pPr>
              <w:spacing w:before="0"/>
              <w:jc w:val="center"/>
              <w:rPr>
                <w:rFonts w:cs="Arial"/>
                <w:b/>
                <w:bCs/>
                <w:i/>
                <w:iCs/>
                <w:sz w:val="24"/>
                <w:szCs w:val="24"/>
                <w:lang w:val="sr-Cyrl-CS"/>
              </w:rPr>
            </w:pPr>
            <w:r>
              <w:rPr>
                <w:rFonts w:cs="Arial"/>
                <w:b/>
                <w:bCs/>
                <w:i/>
                <w:iCs/>
                <w:sz w:val="24"/>
                <w:szCs w:val="24"/>
                <w:lang w:val="sr-Cyrl-CS"/>
              </w:rPr>
              <w:t>Обим (количина)</w:t>
            </w:r>
          </w:p>
        </w:tc>
        <w:tc>
          <w:tcPr>
            <w:tcW w:w="617" w:type="pct"/>
            <w:shd w:val="clear" w:color="auto" w:fill="C6D9F1" w:themeFill="text2" w:themeFillTint="33"/>
            <w:vAlign w:val="center"/>
          </w:tcPr>
          <w:p w:rsidR="002D5D85" w:rsidRPr="00EC5BB4" w:rsidRDefault="002D5D85" w:rsidP="00BC01DC">
            <w:pPr>
              <w:spacing w:before="0"/>
              <w:jc w:val="center"/>
              <w:rPr>
                <w:rFonts w:cs="Arial"/>
                <w:b/>
                <w:bCs/>
                <w:i/>
                <w:iCs/>
                <w:sz w:val="24"/>
                <w:szCs w:val="24"/>
                <w:lang w:val="sr-Cyrl-CS"/>
              </w:rPr>
            </w:pPr>
            <w:r w:rsidRPr="00EC5BB4">
              <w:rPr>
                <w:rFonts w:cs="Arial"/>
                <w:b/>
                <w:bCs/>
                <w:i/>
                <w:iCs/>
                <w:sz w:val="24"/>
                <w:szCs w:val="24"/>
                <w:lang w:val="sr-Cyrl-CS"/>
              </w:rPr>
              <w:t>Јед.</w:t>
            </w:r>
          </w:p>
          <w:p w:rsidR="002D5D85" w:rsidRPr="00EC5BB4" w:rsidRDefault="002D5D85" w:rsidP="00BC01DC">
            <w:pPr>
              <w:spacing w:before="0"/>
              <w:jc w:val="center"/>
              <w:rPr>
                <w:rFonts w:cs="Arial"/>
                <w:b/>
                <w:bCs/>
                <w:i/>
                <w:iCs/>
                <w:sz w:val="24"/>
                <w:szCs w:val="24"/>
                <w:lang w:val="sr-Cyrl-CS"/>
              </w:rPr>
            </w:pPr>
            <w:r w:rsidRPr="00EC5BB4">
              <w:rPr>
                <w:rFonts w:cs="Arial"/>
                <w:b/>
                <w:bCs/>
                <w:i/>
                <w:iCs/>
                <w:sz w:val="24"/>
                <w:szCs w:val="24"/>
                <w:lang w:val="sr-Cyrl-CS"/>
              </w:rPr>
              <w:t>цена без ПДВ</w:t>
            </w:r>
          </w:p>
          <w:p w:rsidR="002D5D85" w:rsidRPr="00EC5BB4" w:rsidRDefault="002D5D85" w:rsidP="0043444B">
            <w:pPr>
              <w:spacing w:before="0"/>
              <w:jc w:val="center"/>
              <w:rPr>
                <w:rFonts w:cs="Arial"/>
                <w:b/>
                <w:bCs/>
                <w:i/>
                <w:iCs/>
                <w:sz w:val="24"/>
                <w:szCs w:val="24"/>
                <w:lang w:val="sr-Cyrl-CS"/>
              </w:rPr>
            </w:pPr>
            <w:r w:rsidRPr="00EC5BB4">
              <w:rPr>
                <w:rFonts w:cs="Arial"/>
                <w:b/>
                <w:bCs/>
                <w:i/>
                <w:iCs/>
                <w:sz w:val="24"/>
                <w:szCs w:val="24"/>
                <w:lang w:val="sr-Cyrl-CS"/>
              </w:rPr>
              <w:t>дин.</w:t>
            </w:r>
          </w:p>
        </w:tc>
        <w:tc>
          <w:tcPr>
            <w:tcW w:w="645" w:type="pct"/>
            <w:shd w:val="clear" w:color="auto" w:fill="C6D9F1" w:themeFill="text2" w:themeFillTint="33"/>
            <w:vAlign w:val="center"/>
          </w:tcPr>
          <w:p w:rsidR="002D5D85" w:rsidRPr="00EC5BB4" w:rsidRDefault="002D5D85" w:rsidP="00BC01DC">
            <w:pPr>
              <w:spacing w:before="0"/>
              <w:jc w:val="center"/>
              <w:rPr>
                <w:rFonts w:cs="Arial"/>
                <w:b/>
                <w:bCs/>
                <w:i/>
                <w:iCs/>
                <w:sz w:val="24"/>
                <w:szCs w:val="24"/>
                <w:lang w:val="sr-Cyrl-CS"/>
              </w:rPr>
            </w:pPr>
            <w:r w:rsidRPr="00EC5BB4">
              <w:rPr>
                <w:rFonts w:cs="Arial"/>
                <w:b/>
                <w:bCs/>
                <w:i/>
                <w:iCs/>
                <w:sz w:val="24"/>
                <w:szCs w:val="24"/>
                <w:lang w:val="sr-Cyrl-CS"/>
              </w:rPr>
              <w:t>Јед.</w:t>
            </w:r>
          </w:p>
          <w:p w:rsidR="002D5D85" w:rsidRPr="00EC5BB4" w:rsidRDefault="002D5D85" w:rsidP="00BC01DC">
            <w:pPr>
              <w:spacing w:before="0"/>
              <w:jc w:val="center"/>
              <w:rPr>
                <w:rFonts w:cs="Arial"/>
                <w:b/>
                <w:bCs/>
                <w:i/>
                <w:iCs/>
                <w:sz w:val="24"/>
                <w:szCs w:val="24"/>
                <w:lang w:val="sr-Cyrl-CS"/>
              </w:rPr>
            </w:pPr>
            <w:r w:rsidRPr="00EC5BB4">
              <w:rPr>
                <w:rFonts w:cs="Arial"/>
                <w:b/>
                <w:bCs/>
                <w:i/>
                <w:iCs/>
                <w:sz w:val="24"/>
                <w:szCs w:val="24"/>
                <w:lang w:val="sr-Cyrl-CS"/>
              </w:rPr>
              <w:t>цена са ПДВ</w:t>
            </w:r>
          </w:p>
          <w:p w:rsidR="002D5D85" w:rsidRPr="00EC5BB4" w:rsidRDefault="002D5D85" w:rsidP="0043444B">
            <w:pPr>
              <w:spacing w:before="0"/>
              <w:jc w:val="center"/>
              <w:rPr>
                <w:rFonts w:cs="Arial"/>
                <w:b/>
                <w:bCs/>
                <w:i/>
                <w:iCs/>
                <w:sz w:val="24"/>
                <w:szCs w:val="24"/>
                <w:lang w:val="sr-Cyrl-CS"/>
              </w:rPr>
            </w:pPr>
            <w:r w:rsidRPr="00EC5BB4">
              <w:rPr>
                <w:rFonts w:cs="Arial"/>
                <w:b/>
                <w:bCs/>
                <w:i/>
                <w:iCs/>
                <w:sz w:val="24"/>
                <w:szCs w:val="24"/>
                <w:lang w:val="sr-Cyrl-CS"/>
              </w:rPr>
              <w:t>дин.</w:t>
            </w:r>
          </w:p>
        </w:tc>
        <w:tc>
          <w:tcPr>
            <w:tcW w:w="788" w:type="pct"/>
            <w:shd w:val="clear" w:color="auto" w:fill="C6D9F1" w:themeFill="text2" w:themeFillTint="33"/>
            <w:vAlign w:val="center"/>
          </w:tcPr>
          <w:p w:rsidR="002D5D85" w:rsidRPr="00EC5BB4" w:rsidRDefault="002D5D85" w:rsidP="00BC01DC">
            <w:pPr>
              <w:spacing w:before="0"/>
              <w:jc w:val="center"/>
              <w:rPr>
                <w:rFonts w:cs="Arial"/>
                <w:b/>
                <w:bCs/>
                <w:i/>
                <w:iCs/>
                <w:sz w:val="24"/>
                <w:szCs w:val="24"/>
                <w:lang w:val="sr-Cyrl-CS"/>
              </w:rPr>
            </w:pPr>
            <w:r w:rsidRPr="00EC5BB4">
              <w:rPr>
                <w:rFonts w:cs="Arial"/>
                <w:b/>
                <w:bCs/>
                <w:i/>
                <w:iCs/>
                <w:sz w:val="24"/>
                <w:szCs w:val="24"/>
                <w:lang w:val="sr-Cyrl-CS"/>
              </w:rPr>
              <w:t>Укупна цена без ПДВ</w:t>
            </w:r>
          </w:p>
          <w:p w:rsidR="002D5D85" w:rsidRPr="00EC5BB4" w:rsidRDefault="002D5D85" w:rsidP="0043444B">
            <w:pPr>
              <w:spacing w:before="0"/>
              <w:jc w:val="center"/>
              <w:rPr>
                <w:rFonts w:cs="Arial"/>
                <w:b/>
                <w:bCs/>
                <w:i/>
                <w:iCs/>
                <w:sz w:val="24"/>
                <w:szCs w:val="24"/>
                <w:lang w:val="sr-Cyrl-CS"/>
              </w:rPr>
            </w:pPr>
            <w:r w:rsidRPr="00EC5BB4">
              <w:rPr>
                <w:rFonts w:cs="Arial"/>
                <w:b/>
                <w:bCs/>
                <w:i/>
                <w:iCs/>
                <w:sz w:val="24"/>
                <w:szCs w:val="24"/>
                <w:lang w:val="sr-Cyrl-CS"/>
              </w:rPr>
              <w:t xml:space="preserve">дин. </w:t>
            </w:r>
          </w:p>
        </w:tc>
        <w:tc>
          <w:tcPr>
            <w:tcW w:w="860" w:type="pct"/>
            <w:shd w:val="clear" w:color="auto" w:fill="C6D9F1" w:themeFill="text2" w:themeFillTint="33"/>
            <w:vAlign w:val="center"/>
          </w:tcPr>
          <w:p w:rsidR="002D5D85" w:rsidRPr="00EC5BB4" w:rsidRDefault="002D5D85" w:rsidP="00BC01DC">
            <w:pPr>
              <w:spacing w:before="0"/>
              <w:jc w:val="center"/>
              <w:rPr>
                <w:rFonts w:cs="Arial"/>
                <w:b/>
                <w:bCs/>
                <w:i/>
                <w:iCs/>
                <w:sz w:val="24"/>
                <w:szCs w:val="24"/>
                <w:lang w:val="sr-Cyrl-CS"/>
              </w:rPr>
            </w:pPr>
            <w:r w:rsidRPr="00EC5BB4">
              <w:rPr>
                <w:rFonts w:cs="Arial"/>
                <w:b/>
                <w:bCs/>
                <w:i/>
                <w:iCs/>
                <w:sz w:val="24"/>
                <w:szCs w:val="24"/>
                <w:lang w:val="sr-Cyrl-CS"/>
              </w:rPr>
              <w:t>Укупна цена са ПДВ</w:t>
            </w:r>
          </w:p>
          <w:p w:rsidR="002D5D85" w:rsidRPr="0043444B" w:rsidRDefault="002D5D85" w:rsidP="0043444B">
            <w:pPr>
              <w:spacing w:before="0"/>
              <w:jc w:val="center"/>
              <w:rPr>
                <w:rFonts w:cs="Arial"/>
                <w:b/>
                <w:bCs/>
                <w:i/>
                <w:iCs/>
                <w:sz w:val="24"/>
                <w:szCs w:val="24"/>
                <w:lang w:val="sr-Cyrl-RS"/>
              </w:rPr>
            </w:pPr>
            <w:r w:rsidRPr="00EC5BB4">
              <w:rPr>
                <w:rFonts w:cs="Arial"/>
                <w:b/>
                <w:bCs/>
                <w:i/>
                <w:iCs/>
                <w:sz w:val="24"/>
                <w:szCs w:val="24"/>
                <w:lang w:val="sr-Cyrl-CS"/>
              </w:rPr>
              <w:t xml:space="preserve">дин. </w:t>
            </w:r>
          </w:p>
        </w:tc>
      </w:tr>
      <w:tr w:rsidR="0043444B" w:rsidRPr="00EC5BB4" w:rsidTr="007E2A54">
        <w:tc>
          <w:tcPr>
            <w:tcW w:w="334" w:type="pct"/>
            <w:shd w:val="clear" w:color="auto" w:fill="auto"/>
          </w:tcPr>
          <w:p w:rsidR="002D5D85" w:rsidRPr="00EC5BB4" w:rsidRDefault="002D5D85" w:rsidP="00BC01DC">
            <w:pPr>
              <w:spacing w:before="0"/>
              <w:jc w:val="center"/>
              <w:rPr>
                <w:rFonts w:cs="Arial"/>
                <w:b/>
                <w:bCs/>
                <w:i/>
                <w:iCs/>
                <w:sz w:val="24"/>
                <w:szCs w:val="24"/>
                <w:lang w:val="sr-Cyrl-CS"/>
              </w:rPr>
            </w:pPr>
            <w:r w:rsidRPr="00EC5BB4">
              <w:rPr>
                <w:rFonts w:cs="Arial"/>
                <w:b/>
                <w:bCs/>
                <w:i/>
                <w:iCs/>
                <w:sz w:val="24"/>
                <w:szCs w:val="24"/>
                <w:lang w:val="sr-Cyrl-CS"/>
              </w:rPr>
              <w:t>(1)</w:t>
            </w:r>
          </w:p>
        </w:tc>
        <w:tc>
          <w:tcPr>
            <w:tcW w:w="556" w:type="pct"/>
            <w:shd w:val="clear" w:color="auto" w:fill="auto"/>
          </w:tcPr>
          <w:p w:rsidR="002D5D85" w:rsidRPr="00EC5BB4" w:rsidRDefault="002D5D85" w:rsidP="00BC01DC">
            <w:pPr>
              <w:spacing w:before="0"/>
              <w:jc w:val="center"/>
              <w:rPr>
                <w:rFonts w:cs="Arial"/>
                <w:b/>
                <w:bCs/>
                <w:i/>
                <w:iCs/>
                <w:sz w:val="24"/>
                <w:szCs w:val="24"/>
                <w:lang w:val="sr-Cyrl-CS"/>
              </w:rPr>
            </w:pPr>
            <w:r w:rsidRPr="00EC5BB4">
              <w:rPr>
                <w:rFonts w:cs="Arial"/>
                <w:b/>
                <w:bCs/>
                <w:i/>
                <w:iCs/>
                <w:sz w:val="24"/>
                <w:szCs w:val="24"/>
                <w:lang w:val="sr-Cyrl-CS"/>
              </w:rPr>
              <w:t>(2)</w:t>
            </w:r>
          </w:p>
        </w:tc>
        <w:tc>
          <w:tcPr>
            <w:tcW w:w="419" w:type="pct"/>
            <w:shd w:val="clear" w:color="auto" w:fill="auto"/>
          </w:tcPr>
          <w:p w:rsidR="002D5D85" w:rsidRPr="00EC5BB4" w:rsidRDefault="002D5D85" w:rsidP="00BC01DC">
            <w:pPr>
              <w:spacing w:before="0"/>
              <w:jc w:val="center"/>
              <w:rPr>
                <w:rFonts w:cs="Arial"/>
                <w:b/>
                <w:bCs/>
                <w:i/>
                <w:iCs/>
                <w:sz w:val="24"/>
                <w:szCs w:val="24"/>
                <w:lang w:val="sr-Cyrl-CS"/>
              </w:rPr>
            </w:pPr>
            <w:r w:rsidRPr="00EC5BB4">
              <w:rPr>
                <w:rFonts w:cs="Arial"/>
                <w:b/>
                <w:bCs/>
                <w:i/>
                <w:iCs/>
                <w:sz w:val="24"/>
                <w:szCs w:val="24"/>
                <w:lang w:val="sr-Cyrl-CS"/>
              </w:rPr>
              <w:t>(3)</w:t>
            </w:r>
          </w:p>
        </w:tc>
        <w:tc>
          <w:tcPr>
            <w:tcW w:w="780" w:type="pct"/>
            <w:shd w:val="clear" w:color="auto" w:fill="auto"/>
          </w:tcPr>
          <w:p w:rsidR="002D5D85" w:rsidRPr="00EC5BB4" w:rsidRDefault="002D5D85" w:rsidP="00BC01DC">
            <w:pPr>
              <w:spacing w:before="0"/>
              <w:jc w:val="center"/>
              <w:rPr>
                <w:rFonts w:cs="Arial"/>
                <w:b/>
                <w:bCs/>
                <w:i/>
                <w:iCs/>
                <w:sz w:val="24"/>
                <w:szCs w:val="24"/>
                <w:lang w:val="sr-Cyrl-CS"/>
              </w:rPr>
            </w:pPr>
            <w:r w:rsidRPr="00EC5BB4">
              <w:rPr>
                <w:rFonts w:cs="Arial"/>
                <w:b/>
                <w:bCs/>
                <w:i/>
                <w:iCs/>
                <w:sz w:val="24"/>
                <w:szCs w:val="24"/>
                <w:lang w:val="sr-Cyrl-CS"/>
              </w:rPr>
              <w:t>(4)</w:t>
            </w:r>
          </w:p>
        </w:tc>
        <w:tc>
          <w:tcPr>
            <w:tcW w:w="617" w:type="pct"/>
            <w:shd w:val="clear" w:color="auto" w:fill="auto"/>
          </w:tcPr>
          <w:p w:rsidR="002D5D85" w:rsidRPr="00EC5BB4" w:rsidRDefault="002D5D85" w:rsidP="00BC01DC">
            <w:pPr>
              <w:spacing w:before="0"/>
              <w:jc w:val="center"/>
              <w:rPr>
                <w:rFonts w:cs="Arial"/>
                <w:b/>
                <w:bCs/>
                <w:i/>
                <w:iCs/>
                <w:sz w:val="24"/>
                <w:szCs w:val="24"/>
                <w:lang w:val="sr-Cyrl-CS"/>
              </w:rPr>
            </w:pPr>
            <w:r w:rsidRPr="00EC5BB4">
              <w:rPr>
                <w:rFonts w:cs="Arial"/>
                <w:b/>
                <w:bCs/>
                <w:i/>
                <w:iCs/>
                <w:sz w:val="24"/>
                <w:szCs w:val="24"/>
                <w:lang w:val="sr-Cyrl-CS"/>
              </w:rPr>
              <w:t>(5)</w:t>
            </w:r>
          </w:p>
        </w:tc>
        <w:tc>
          <w:tcPr>
            <w:tcW w:w="645" w:type="pct"/>
            <w:shd w:val="clear" w:color="auto" w:fill="auto"/>
          </w:tcPr>
          <w:p w:rsidR="002D5D85" w:rsidRPr="00EC5BB4" w:rsidRDefault="002D5D85" w:rsidP="00BC01DC">
            <w:pPr>
              <w:spacing w:before="0"/>
              <w:jc w:val="center"/>
              <w:rPr>
                <w:rFonts w:cs="Arial"/>
                <w:b/>
                <w:bCs/>
                <w:i/>
                <w:iCs/>
                <w:sz w:val="24"/>
                <w:szCs w:val="24"/>
                <w:lang w:val="sr-Cyrl-CS"/>
              </w:rPr>
            </w:pPr>
            <w:r w:rsidRPr="00EC5BB4">
              <w:rPr>
                <w:rFonts w:cs="Arial"/>
                <w:b/>
                <w:bCs/>
                <w:i/>
                <w:iCs/>
                <w:sz w:val="24"/>
                <w:szCs w:val="24"/>
                <w:lang w:val="sr-Cyrl-CS"/>
              </w:rPr>
              <w:t>(6)</w:t>
            </w:r>
          </w:p>
        </w:tc>
        <w:tc>
          <w:tcPr>
            <w:tcW w:w="788" w:type="pct"/>
            <w:shd w:val="clear" w:color="auto" w:fill="auto"/>
          </w:tcPr>
          <w:p w:rsidR="002D5D85" w:rsidRPr="00EC5BB4" w:rsidRDefault="002D5D85" w:rsidP="00BC01DC">
            <w:pPr>
              <w:spacing w:before="0"/>
              <w:jc w:val="center"/>
              <w:rPr>
                <w:rFonts w:cs="Arial"/>
                <w:b/>
                <w:bCs/>
                <w:i/>
                <w:iCs/>
                <w:sz w:val="24"/>
                <w:szCs w:val="24"/>
                <w:lang w:val="sr-Cyrl-CS"/>
              </w:rPr>
            </w:pPr>
            <w:r w:rsidRPr="00EC5BB4">
              <w:rPr>
                <w:rFonts w:cs="Arial"/>
                <w:b/>
                <w:bCs/>
                <w:i/>
                <w:iCs/>
                <w:sz w:val="24"/>
                <w:szCs w:val="24"/>
                <w:lang w:val="sr-Cyrl-CS"/>
              </w:rPr>
              <w:t>(7)</w:t>
            </w:r>
          </w:p>
        </w:tc>
        <w:tc>
          <w:tcPr>
            <w:tcW w:w="860" w:type="pct"/>
            <w:shd w:val="clear" w:color="auto" w:fill="auto"/>
          </w:tcPr>
          <w:p w:rsidR="002D5D85" w:rsidRPr="00EC5BB4" w:rsidRDefault="002D5D85" w:rsidP="00BC01DC">
            <w:pPr>
              <w:spacing w:before="0"/>
              <w:jc w:val="center"/>
              <w:rPr>
                <w:rFonts w:cs="Arial"/>
                <w:b/>
                <w:bCs/>
                <w:i/>
                <w:iCs/>
                <w:sz w:val="24"/>
                <w:szCs w:val="24"/>
                <w:lang w:val="sr-Cyrl-CS"/>
              </w:rPr>
            </w:pPr>
            <w:r w:rsidRPr="00EC5BB4">
              <w:rPr>
                <w:rFonts w:cs="Arial"/>
                <w:b/>
                <w:bCs/>
                <w:i/>
                <w:iCs/>
                <w:sz w:val="24"/>
                <w:szCs w:val="24"/>
                <w:lang w:val="sr-Cyrl-CS"/>
              </w:rPr>
              <w:t>(8)</w:t>
            </w:r>
          </w:p>
        </w:tc>
      </w:tr>
      <w:tr w:rsidR="0043444B" w:rsidRPr="00EC5BB4" w:rsidTr="007E2A54">
        <w:tc>
          <w:tcPr>
            <w:tcW w:w="334" w:type="pct"/>
            <w:shd w:val="clear" w:color="auto" w:fill="auto"/>
            <w:vAlign w:val="center"/>
          </w:tcPr>
          <w:p w:rsidR="00926D25" w:rsidRPr="00EC5BB4" w:rsidRDefault="00926D25" w:rsidP="00BC01DC">
            <w:pPr>
              <w:spacing w:before="0"/>
              <w:jc w:val="center"/>
              <w:rPr>
                <w:rFonts w:cs="Arial"/>
                <w:b/>
                <w:bCs/>
                <w:i/>
                <w:iCs/>
                <w:sz w:val="24"/>
                <w:szCs w:val="24"/>
                <w:lang w:val="sr-Cyrl-CS"/>
              </w:rPr>
            </w:pPr>
            <w:r>
              <w:rPr>
                <w:rFonts w:cs="Arial"/>
                <w:b/>
                <w:bCs/>
                <w:i/>
                <w:iCs/>
                <w:sz w:val="24"/>
                <w:szCs w:val="24"/>
                <w:lang w:val="sr-Cyrl-CS"/>
              </w:rPr>
              <w:t>1.</w:t>
            </w:r>
          </w:p>
        </w:tc>
        <w:tc>
          <w:tcPr>
            <w:tcW w:w="556" w:type="pct"/>
            <w:shd w:val="clear" w:color="auto" w:fill="auto"/>
          </w:tcPr>
          <w:p w:rsidR="00926D25" w:rsidRPr="00EC5BB4" w:rsidRDefault="007E2A54" w:rsidP="00BC01DC">
            <w:pPr>
              <w:spacing w:before="0"/>
              <w:jc w:val="center"/>
              <w:rPr>
                <w:rFonts w:cs="Arial"/>
                <w:bCs/>
                <w:i/>
                <w:iCs/>
                <w:sz w:val="24"/>
                <w:szCs w:val="24"/>
                <w:lang w:val="sr-Cyrl-CS"/>
              </w:rPr>
            </w:pPr>
            <w:r w:rsidRPr="000F75E2">
              <w:rPr>
                <w:rFonts w:cs="Arial"/>
                <w:lang w:val="sr-Cyrl-RS"/>
              </w:rPr>
              <w:t>Израда пројекта за извођење надвишења преливног стуба касете 2 депоније пепела и шљаке ТЕНТ А</w:t>
            </w:r>
          </w:p>
        </w:tc>
        <w:tc>
          <w:tcPr>
            <w:tcW w:w="419" w:type="pct"/>
            <w:shd w:val="clear" w:color="auto" w:fill="auto"/>
            <w:vAlign w:val="center"/>
          </w:tcPr>
          <w:p w:rsidR="00926D25" w:rsidRPr="00EC5BB4" w:rsidRDefault="007E2A54" w:rsidP="00BC01DC">
            <w:pPr>
              <w:spacing w:before="0"/>
              <w:jc w:val="center"/>
              <w:rPr>
                <w:rFonts w:cs="Arial"/>
                <w:bCs/>
                <w:i/>
                <w:iCs/>
                <w:sz w:val="24"/>
                <w:szCs w:val="24"/>
                <w:lang w:val="sr-Cyrl-CS"/>
              </w:rPr>
            </w:pPr>
            <w:r>
              <w:rPr>
                <w:rFonts w:cs="Arial"/>
                <w:bCs/>
                <w:i/>
                <w:iCs/>
                <w:sz w:val="24"/>
                <w:szCs w:val="24"/>
                <w:lang w:val="sr-Cyrl-CS"/>
              </w:rPr>
              <w:t>комплет</w:t>
            </w:r>
          </w:p>
        </w:tc>
        <w:tc>
          <w:tcPr>
            <w:tcW w:w="780" w:type="pct"/>
            <w:shd w:val="clear" w:color="auto" w:fill="auto"/>
            <w:vAlign w:val="center"/>
          </w:tcPr>
          <w:p w:rsidR="00926D25" w:rsidRPr="00EC5BB4" w:rsidRDefault="007E2A54" w:rsidP="00BC01DC">
            <w:pPr>
              <w:spacing w:before="0"/>
              <w:jc w:val="center"/>
              <w:rPr>
                <w:rFonts w:cs="Arial"/>
                <w:bCs/>
                <w:i/>
                <w:iCs/>
                <w:sz w:val="24"/>
                <w:szCs w:val="24"/>
                <w:lang w:val="sr-Cyrl-CS"/>
              </w:rPr>
            </w:pPr>
            <w:r>
              <w:rPr>
                <w:rFonts w:cs="Arial"/>
                <w:bCs/>
                <w:i/>
                <w:iCs/>
                <w:sz w:val="24"/>
                <w:szCs w:val="24"/>
                <w:lang w:val="sr-Cyrl-CS"/>
              </w:rPr>
              <w:t>1</w:t>
            </w:r>
          </w:p>
        </w:tc>
        <w:tc>
          <w:tcPr>
            <w:tcW w:w="617" w:type="pct"/>
            <w:shd w:val="clear" w:color="auto" w:fill="auto"/>
            <w:vAlign w:val="center"/>
          </w:tcPr>
          <w:p w:rsidR="00926D25" w:rsidRPr="00EC5BB4" w:rsidRDefault="00926D25" w:rsidP="00BC01DC">
            <w:pPr>
              <w:spacing w:before="0"/>
              <w:jc w:val="center"/>
              <w:rPr>
                <w:rFonts w:cs="Arial"/>
                <w:b/>
                <w:bCs/>
                <w:i/>
                <w:iCs/>
                <w:sz w:val="24"/>
                <w:szCs w:val="24"/>
              </w:rPr>
            </w:pPr>
          </w:p>
        </w:tc>
        <w:tc>
          <w:tcPr>
            <w:tcW w:w="645" w:type="pct"/>
            <w:shd w:val="clear" w:color="auto" w:fill="auto"/>
            <w:vAlign w:val="center"/>
          </w:tcPr>
          <w:p w:rsidR="00926D25" w:rsidRPr="00EC5BB4" w:rsidRDefault="00926D25" w:rsidP="00BC01DC">
            <w:pPr>
              <w:spacing w:before="0"/>
              <w:jc w:val="center"/>
              <w:rPr>
                <w:rFonts w:cs="Arial"/>
                <w:b/>
                <w:bCs/>
                <w:i/>
                <w:iCs/>
                <w:sz w:val="24"/>
                <w:szCs w:val="24"/>
              </w:rPr>
            </w:pPr>
          </w:p>
        </w:tc>
        <w:tc>
          <w:tcPr>
            <w:tcW w:w="788" w:type="pct"/>
            <w:shd w:val="clear" w:color="auto" w:fill="auto"/>
            <w:vAlign w:val="center"/>
          </w:tcPr>
          <w:p w:rsidR="00926D25" w:rsidRPr="00EC5BB4" w:rsidRDefault="00926D25" w:rsidP="00BC01DC">
            <w:pPr>
              <w:spacing w:before="0"/>
              <w:jc w:val="center"/>
              <w:rPr>
                <w:rFonts w:cs="Arial"/>
                <w:b/>
                <w:bCs/>
                <w:i/>
                <w:iCs/>
                <w:sz w:val="24"/>
                <w:szCs w:val="24"/>
              </w:rPr>
            </w:pPr>
          </w:p>
        </w:tc>
        <w:tc>
          <w:tcPr>
            <w:tcW w:w="860" w:type="pct"/>
            <w:shd w:val="clear" w:color="auto" w:fill="auto"/>
            <w:vAlign w:val="center"/>
          </w:tcPr>
          <w:p w:rsidR="00926D25" w:rsidRPr="00EC5BB4" w:rsidRDefault="00926D25" w:rsidP="00BC01DC">
            <w:pPr>
              <w:spacing w:before="0"/>
              <w:jc w:val="center"/>
              <w:rPr>
                <w:rFonts w:cs="Arial"/>
                <w:b/>
                <w:bCs/>
                <w:i/>
                <w:iCs/>
                <w:sz w:val="24"/>
                <w:szCs w:val="24"/>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740"/>
        <w:gridCol w:w="2610"/>
      </w:tblGrid>
      <w:tr w:rsidR="007F7D7A" w:rsidRPr="00EC5BB4" w:rsidTr="00BE2EA9">
        <w:trPr>
          <w:trHeight w:val="418"/>
        </w:trPr>
        <w:tc>
          <w:tcPr>
            <w:tcW w:w="568" w:type="dxa"/>
            <w:vAlign w:val="center"/>
          </w:tcPr>
          <w:p w:rsidR="007F7D7A" w:rsidRPr="00EC5BB4" w:rsidRDefault="007F7D7A" w:rsidP="00BE2EA9">
            <w:pPr>
              <w:spacing w:before="0"/>
              <w:jc w:val="center"/>
              <w:rPr>
                <w:rFonts w:cs="Arial"/>
                <w:b/>
                <w:sz w:val="24"/>
                <w:szCs w:val="24"/>
                <w:lang w:val="sr-Latn-CS"/>
              </w:rPr>
            </w:pPr>
            <w:r w:rsidRPr="00EC5BB4">
              <w:rPr>
                <w:rFonts w:cs="Arial"/>
                <w:b/>
                <w:sz w:val="24"/>
                <w:szCs w:val="24"/>
              </w:rPr>
              <w:t>I</w:t>
            </w:r>
          </w:p>
        </w:tc>
        <w:tc>
          <w:tcPr>
            <w:tcW w:w="6740" w:type="dxa"/>
          </w:tcPr>
          <w:p w:rsidR="007F7D7A" w:rsidRPr="007E2A54" w:rsidRDefault="007F7D7A" w:rsidP="00BE2EA9">
            <w:pPr>
              <w:spacing w:before="0"/>
              <w:jc w:val="center"/>
              <w:rPr>
                <w:rFonts w:cs="Arial"/>
                <w:b/>
                <w:sz w:val="24"/>
                <w:szCs w:val="24"/>
                <w:lang w:val="sr-Cyrl-RS"/>
              </w:rPr>
            </w:pPr>
            <w:r w:rsidRPr="007E2A54">
              <w:rPr>
                <w:rFonts w:cs="Arial"/>
                <w:b/>
                <w:sz w:val="24"/>
                <w:szCs w:val="24"/>
              </w:rPr>
              <w:t>УКУПНО ПОНУЂЕНА ЦЕНА  без ПДВ динара</w:t>
            </w:r>
          </w:p>
          <w:p w:rsidR="007F7D7A" w:rsidRPr="007E2A54" w:rsidRDefault="007F7D7A" w:rsidP="00BE2EA9">
            <w:pPr>
              <w:spacing w:before="0"/>
              <w:jc w:val="center"/>
              <w:rPr>
                <w:rFonts w:cs="Arial"/>
                <w:b/>
                <w:sz w:val="24"/>
                <w:szCs w:val="24"/>
              </w:rPr>
            </w:pPr>
            <w:r w:rsidRPr="007E2A54">
              <w:rPr>
                <w:rFonts w:cs="Arial"/>
                <w:b/>
                <w:sz w:val="24"/>
                <w:szCs w:val="24"/>
              </w:rPr>
              <w:t xml:space="preserve">(збир колоне бр. </w:t>
            </w:r>
            <w:r w:rsidRPr="007E2A54">
              <w:rPr>
                <w:rFonts w:cs="Arial"/>
                <w:b/>
                <w:sz w:val="24"/>
                <w:szCs w:val="24"/>
                <w:lang w:val="sr-Cyrl-CS"/>
              </w:rPr>
              <w:t>7</w:t>
            </w:r>
            <w:r w:rsidRPr="007E2A54">
              <w:rPr>
                <w:rFonts w:cs="Arial"/>
                <w:b/>
                <w:sz w:val="24"/>
                <w:szCs w:val="24"/>
              </w:rPr>
              <w:t>)</w:t>
            </w:r>
          </w:p>
        </w:tc>
        <w:tc>
          <w:tcPr>
            <w:tcW w:w="2610" w:type="dxa"/>
          </w:tcPr>
          <w:p w:rsidR="007F7D7A" w:rsidRPr="00EC5BB4" w:rsidRDefault="007F7D7A" w:rsidP="00BE2EA9">
            <w:pPr>
              <w:spacing w:before="0"/>
              <w:rPr>
                <w:rFonts w:cs="Arial"/>
                <w:color w:val="FF0000"/>
                <w:sz w:val="24"/>
                <w:szCs w:val="24"/>
              </w:rPr>
            </w:pPr>
          </w:p>
        </w:tc>
      </w:tr>
      <w:tr w:rsidR="007F7D7A" w:rsidRPr="00EC5BB4" w:rsidTr="00BE2EA9">
        <w:trPr>
          <w:trHeight w:val="610"/>
        </w:trPr>
        <w:tc>
          <w:tcPr>
            <w:tcW w:w="568" w:type="dxa"/>
            <w:tcBorders>
              <w:bottom w:val="single" w:sz="4" w:space="0" w:color="auto"/>
            </w:tcBorders>
            <w:vAlign w:val="center"/>
          </w:tcPr>
          <w:p w:rsidR="007F7D7A" w:rsidRPr="00EC5BB4" w:rsidRDefault="007F7D7A" w:rsidP="00BE2EA9">
            <w:pPr>
              <w:spacing w:before="0"/>
              <w:jc w:val="center"/>
              <w:rPr>
                <w:rFonts w:cs="Arial"/>
                <w:b/>
                <w:sz w:val="24"/>
                <w:szCs w:val="24"/>
                <w:lang w:val="sr-Latn-CS"/>
              </w:rPr>
            </w:pPr>
            <w:r w:rsidRPr="00EC5BB4">
              <w:rPr>
                <w:rFonts w:cs="Arial"/>
                <w:b/>
                <w:sz w:val="24"/>
                <w:szCs w:val="24"/>
                <w:lang w:val="sr-Latn-CS"/>
              </w:rPr>
              <w:t>II</w:t>
            </w:r>
          </w:p>
        </w:tc>
        <w:tc>
          <w:tcPr>
            <w:tcW w:w="6740" w:type="dxa"/>
            <w:tcBorders>
              <w:bottom w:val="single" w:sz="4" w:space="0" w:color="auto"/>
              <w:right w:val="single" w:sz="4" w:space="0" w:color="auto"/>
            </w:tcBorders>
          </w:tcPr>
          <w:p w:rsidR="007F7D7A" w:rsidRPr="007E2A54" w:rsidRDefault="007F7D7A" w:rsidP="007E2A54">
            <w:pPr>
              <w:spacing w:before="0"/>
              <w:jc w:val="center"/>
              <w:rPr>
                <w:rFonts w:cs="Arial"/>
                <w:b/>
                <w:sz w:val="24"/>
                <w:szCs w:val="24"/>
                <w:lang w:val="sr-Cyrl-RS"/>
              </w:rPr>
            </w:pPr>
            <w:r w:rsidRPr="007E2A54">
              <w:rPr>
                <w:rFonts w:cs="Arial"/>
                <w:b/>
                <w:sz w:val="24"/>
                <w:szCs w:val="24"/>
              </w:rPr>
              <w:t>УКУПАН ИЗНОС  ПДВ динара</w:t>
            </w:r>
          </w:p>
        </w:tc>
        <w:tc>
          <w:tcPr>
            <w:tcW w:w="2610" w:type="dxa"/>
            <w:tcBorders>
              <w:bottom w:val="single" w:sz="4" w:space="0" w:color="auto"/>
              <w:right w:val="single" w:sz="4" w:space="0" w:color="auto"/>
            </w:tcBorders>
          </w:tcPr>
          <w:p w:rsidR="007F7D7A" w:rsidRPr="00EC5BB4" w:rsidRDefault="007F7D7A" w:rsidP="00BE2EA9">
            <w:pPr>
              <w:spacing w:before="0"/>
              <w:rPr>
                <w:rFonts w:cs="Arial"/>
                <w:color w:val="FF0000"/>
                <w:sz w:val="24"/>
                <w:szCs w:val="24"/>
              </w:rPr>
            </w:pPr>
          </w:p>
        </w:tc>
      </w:tr>
      <w:tr w:rsidR="007F7D7A" w:rsidRPr="00EC5BB4" w:rsidTr="00BE2EA9">
        <w:trPr>
          <w:trHeight w:val="562"/>
        </w:trPr>
        <w:tc>
          <w:tcPr>
            <w:tcW w:w="568" w:type="dxa"/>
            <w:tcBorders>
              <w:bottom w:val="single" w:sz="4" w:space="0" w:color="auto"/>
            </w:tcBorders>
            <w:vAlign w:val="center"/>
          </w:tcPr>
          <w:p w:rsidR="007F7D7A" w:rsidRPr="00EC5BB4" w:rsidRDefault="007F7D7A" w:rsidP="00BE2EA9">
            <w:pPr>
              <w:spacing w:before="0"/>
              <w:jc w:val="center"/>
              <w:rPr>
                <w:rFonts w:cs="Arial"/>
                <w:b/>
                <w:sz w:val="24"/>
                <w:szCs w:val="24"/>
                <w:lang w:val="sr-Latn-CS"/>
              </w:rPr>
            </w:pPr>
            <w:r w:rsidRPr="00EC5BB4">
              <w:rPr>
                <w:rFonts w:cs="Arial"/>
                <w:b/>
                <w:sz w:val="24"/>
                <w:szCs w:val="24"/>
                <w:lang w:val="sr-Latn-CS"/>
              </w:rPr>
              <w:t>III</w:t>
            </w:r>
          </w:p>
        </w:tc>
        <w:tc>
          <w:tcPr>
            <w:tcW w:w="6740" w:type="dxa"/>
            <w:tcBorders>
              <w:bottom w:val="single" w:sz="4" w:space="0" w:color="auto"/>
              <w:right w:val="single" w:sz="4" w:space="0" w:color="auto"/>
            </w:tcBorders>
          </w:tcPr>
          <w:p w:rsidR="007F7D7A" w:rsidRPr="007E2A54" w:rsidRDefault="007F7D7A" w:rsidP="00BE2EA9">
            <w:pPr>
              <w:spacing w:before="0"/>
              <w:jc w:val="center"/>
              <w:rPr>
                <w:rFonts w:cs="Arial"/>
                <w:b/>
                <w:sz w:val="24"/>
                <w:szCs w:val="24"/>
              </w:rPr>
            </w:pPr>
            <w:r w:rsidRPr="007E2A54">
              <w:rPr>
                <w:rFonts w:cs="Arial"/>
                <w:b/>
                <w:sz w:val="24"/>
                <w:szCs w:val="24"/>
              </w:rPr>
              <w:t>УКУПНО ПОНУЂЕНА ЦЕНА  са ПДВ</w:t>
            </w:r>
          </w:p>
          <w:p w:rsidR="007F7D7A" w:rsidRPr="007E2A54" w:rsidRDefault="007F7D7A" w:rsidP="007E2A54">
            <w:pPr>
              <w:spacing w:before="0"/>
              <w:jc w:val="center"/>
              <w:rPr>
                <w:rFonts w:cs="Arial"/>
                <w:b/>
                <w:sz w:val="24"/>
                <w:szCs w:val="24"/>
                <w:lang w:val="sr-Cyrl-RS"/>
              </w:rPr>
            </w:pPr>
            <w:r w:rsidRPr="007E2A54">
              <w:rPr>
                <w:rFonts w:cs="Arial"/>
                <w:b/>
                <w:sz w:val="24"/>
                <w:szCs w:val="24"/>
              </w:rPr>
              <w:t>(ред. бр.</w:t>
            </w:r>
            <w:r w:rsidRPr="007E2A54">
              <w:rPr>
                <w:rFonts w:cs="Arial"/>
                <w:b/>
                <w:sz w:val="24"/>
                <w:szCs w:val="24"/>
                <w:lang w:val="sr-Latn-CS"/>
              </w:rPr>
              <w:t>I</w:t>
            </w:r>
            <w:r w:rsidRPr="007E2A54">
              <w:rPr>
                <w:rFonts w:cs="Arial"/>
                <w:b/>
                <w:sz w:val="24"/>
                <w:szCs w:val="24"/>
              </w:rPr>
              <w:t>+ред.бр.</w:t>
            </w:r>
            <w:r w:rsidRPr="007E2A54">
              <w:rPr>
                <w:rFonts w:cs="Arial"/>
                <w:b/>
                <w:sz w:val="24"/>
                <w:szCs w:val="24"/>
                <w:lang w:val="sr-Latn-CS"/>
              </w:rPr>
              <w:t>II</w:t>
            </w:r>
            <w:r w:rsidRPr="007E2A54">
              <w:rPr>
                <w:rFonts w:cs="Arial"/>
                <w:b/>
                <w:sz w:val="24"/>
                <w:szCs w:val="24"/>
              </w:rPr>
              <w:t>) динара</w:t>
            </w:r>
          </w:p>
        </w:tc>
        <w:tc>
          <w:tcPr>
            <w:tcW w:w="2610" w:type="dxa"/>
            <w:tcBorders>
              <w:bottom w:val="single" w:sz="4" w:space="0" w:color="auto"/>
              <w:right w:val="single" w:sz="4" w:space="0" w:color="auto"/>
            </w:tcBorders>
          </w:tcPr>
          <w:p w:rsidR="007F7D7A" w:rsidRPr="00EC5BB4" w:rsidRDefault="007F7D7A" w:rsidP="00BE2EA9">
            <w:pPr>
              <w:spacing w:before="0"/>
              <w:rPr>
                <w:rFonts w:cs="Arial"/>
                <w:color w:val="FF0000"/>
                <w:sz w:val="24"/>
                <w:szCs w:val="24"/>
              </w:rPr>
            </w:pPr>
          </w:p>
        </w:tc>
      </w:tr>
    </w:tbl>
    <w:p w:rsidR="00343A18" w:rsidRPr="00EC5BB4" w:rsidRDefault="00343A18" w:rsidP="00343A18">
      <w:pPr>
        <w:spacing w:before="0"/>
        <w:rPr>
          <w:rFonts w:cs="Arial"/>
          <w:sz w:val="24"/>
          <w:szCs w:val="24"/>
        </w:rPr>
      </w:pPr>
    </w:p>
    <w:p w:rsidR="00343A18" w:rsidRPr="00EC5BB4" w:rsidRDefault="00343A18" w:rsidP="00343A18">
      <w:pPr>
        <w:widowControl w:val="0"/>
        <w:spacing w:before="0"/>
        <w:rPr>
          <w:rFonts w:eastAsia="Arial Unicode MS" w:cs="Arial"/>
          <w:sz w:val="24"/>
          <w:szCs w:val="24"/>
        </w:rPr>
      </w:pPr>
    </w:p>
    <w:p w:rsidR="00343A18" w:rsidRPr="00EC5BB4" w:rsidRDefault="00343A18" w:rsidP="00343A18">
      <w:pPr>
        <w:widowControl w:val="0"/>
        <w:spacing w:before="0"/>
        <w:rPr>
          <w:rFonts w:eastAsia="Arial Unicode MS" w:cs="Arial"/>
          <w:sz w:val="24"/>
          <w:szCs w:val="24"/>
        </w:rPr>
      </w:pPr>
      <w:r w:rsidRPr="00EC5BB4">
        <w:rPr>
          <w:rFonts w:eastAsia="Arial Unicode MS" w:cs="Arial"/>
          <w:sz w:val="24"/>
          <w:szCs w:val="24"/>
        </w:rPr>
        <w:t>Табела 2</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343A18" w:rsidRPr="00EC5BB4" w:rsidTr="00BC01DC">
        <w:trPr>
          <w:trHeight w:val="568"/>
        </w:trPr>
        <w:tc>
          <w:tcPr>
            <w:tcW w:w="3382" w:type="dxa"/>
            <w:vMerge w:val="restart"/>
            <w:shd w:val="clear" w:color="auto" w:fill="auto"/>
            <w:vAlign w:val="center"/>
          </w:tcPr>
          <w:p w:rsidR="00343A18" w:rsidRPr="007E2A54" w:rsidRDefault="00343A18" w:rsidP="00BC01DC">
            <w:pPr>
              <w:spacing w:before="0"/>
              <w:rPr>
                <w:rFonts w:cs="Arial"/>
                <w:sz w:val="24"/>
                <w:szCs w:val="24"/>
              </w:rPr>
            </w:pPr>
            <w:r w:rsidRPr="007E2A54">
              <w:rPr>
                <w:rFonts w:cs="Arial"/>
                <w:sz w:val="24"/>
                <w:szCs w:val="24"/>
              </w:rPr>
              <w:t>Посебно исказани трошкови који су укључени у укупно понуђену цену без ПДВ-а</w:t>
            </w:r>
          </w:p>
          <w:p w:rsidR="00343A18" w:rsidRPr="007E2A54" w:rsidRDefault="00343A18" w:rsidP="007F7D7A">
            <w:pPr>
              <w:spacing w:before="0"/>
              <w:rPr>
                <w:rFonts w:cs="Arial"/>
                <w:sz w:val="24"/>
                <w:szCs w:val="24"/>
                <w:lang w:val="sr-Latn-CS"/>
              </w:rPr>
            </w:pPr>
            <w:r w:rsidRPr="007E2A54">
              <w:rPr>
                <w:rFonts w:cs="Arial"/>
                <w:sz w:val="24"/>
                <w:szCs w:val="24"/>
              </w:rPr>
              <w:t>(</w:t>
            </w:r>
            <w:proofErr w:type="gramStart"/>
            <w:r w:rsidRPr="007E2A54">
              <w:rPr>
                <w:rFonts w:cs="Arial"/>
                <w:sz w:val="24"/>
                <w:szCs w:val="24"/>
              </w:rPr>
              <w:t>цена</w:t>
            </w:r>
            <w:proofErr w:type="gramEnd"/>
            <w:r w:rsidRPr="007E2A54">
              <w:rPr>
                <w:rFonts w:cs="Arial"/>
                <w:sz w:val="24"/>
                <w:szCs w:val="24"/>
              </w:rPr>
              <w:t xml:space="preserve"> из реда бр. </w:t>
            </w:r>
            <w:r w:rsidRPr="007E2A54">
              <w:rPr>
                <w:rFonts w:cs="Arial"/>
                <w:sz w:val="24"/>
                <w:szCs w:val="24"/>
                <w:lang w:val="sr-Latn-CS"/>
              </w:rPr>
              <w:t>I</w:t>
            </w:r>
            <w:r w:rsidR="007F7D7A" w:rsidRPr="007E2A54">
              <w:rPr>
                <w:rFonts w:cs="Arial"/>
                <w:sz w:val="24"/>
                <w:szCs w:val="24"/>
                <w:lang w:val="sr-Cyrl-RS"/>
              </w:rPr>
              <w:t>) уколико исти постоје као засебни трошкови</w:t>
            </w:r>
            <w:r w:rsidRPr="007E2A54">
              <w:rPr>
                <w:rFonts w:cs="Arial"/>
                <w:sz w:val="24"/>
                <w:szCs w:val="24"/>
                <w:lang w:val="sr-Latn-CS"/>
              </w:rPr>
              <w:t>)</w:t>
            </w:r>
          </w:p>
        </w:tc>
        <w:tc>
          <w:tcPr>
            <w:tcW w:w="3960" w:type="dxa"/>
            <w:shd w:val="clear" w:color="auto" w:fill="auto"/>
            <w:vAlign w:val="center"/>
          </w:tcPr>
          <w:p w:rsidR="00343A18" w:rsidRPr="007E2A54" w:rsidRDefault="00F87A3C" w:rsidP="00BC01DC">
            <w:pPr>
              <w:spacing w:before="0"/>
              <w:rPr>
                <w:rFonts w:cs="Arial"/>
                <w:sz w:val="24"/>
                <w:szCs w:val="24"/>
              </w:rPr>
            </w:pPr>
            <w:r w:rsidRPr="007E2A54">
              <w:rPr>
                <w:rFonts w:cs="Arial"/>
                <w:sz w:val="24"/>
                <w:szCs w:val="24"/>
              </w:rPr>
              <w:t>Остали трошкови</w:t>
            </w:r>
            <w:r w:rsidRPr="007E2A54">
              <w:rPr>
                <w:rFonts w:cs="Arial"/>
                <w:sz w:val="24"/>
                <w:szCs w:val="24"/>
                <w:lang w:val="sr-Cyrl-CS"/>
              </w:rPr>
              <w:t xml:space="preserve"> (</w:t>
            </w:r>
            <w:r w:rsidRPr="007E2A54">
              <w:rPr>
                <w:rFonts w:cs="Arial"/>
                <w:i/>
                <w:sz w:val="24"/>
                <w:szCs w:val="24"/>
                <w:lang w:val="sr-Cyrl-CS"/>
              </w:rPr>
              <w:t>навести</w:t>
            </w:r>
            <w:r w:rsidRPr="007E2A54">
              <w:rPr>
                <w:rFonts w:cs="Arial"/>
                <w:sz w:val="24"/>
                <w:szCs w:val="24"/>
                <w:lang w:val="sr-Cyrl-CS"/>
              </w:rPr>
              <w:t>)</w:t>
            </w:r>
          </w:p>
        </w:tc>
        <w:tc>
          <w:tcPr>
            <w:tcW w:w="2581" w:type="dxa"/>
          </w:tcPr>
          <w:p w:rsidR="00343A18" w:rsidRPr="007E2A54" w:rsidRDefault="00343A18" w:rsidP="007F7D7A">
            <w:pPr>
              <w:spacing w:before="0"/>
              <w:jc w:val="center"/>
              <w:rPr>
                <w:rFonts w:cs="Arial"/>
                <w:sz w:val="24"/>
                <w:szCs w:val="24"/>
                <w:lang w:val="sr-Cyrl-RS"/>
              </w:rPr>
            </w:pPr>
            <w:r w:rsidRPr="007E2A54">
              <w:rPr>
                <w:rFonts w:cs="Arial"/>
                <w:sz w:val="24"/>
                <w:szCs w:val="24"/>
              </w:rPr>
              <w:t>динара</w:t>
            </w:r>
          </w:p>
        </w:tc>
      </w:tr>
      <w:tr w:rsidR="007F7D7A" w:rsidRPr="00EC5BB4" w:rsidTr="00BC01DC">
        <w:trPr>
          <w:trHeight w:val="525"/>
        </w:trPr>
        <w:tc>
          <w:tcPr>
            <w:tcW w:w="3382" w:type="dxa"/>
            <w:vMerge/>
            <w:shd w:val="clear" w:color="auto" w:fill="auto"/>
          </w:tcPr>
          <w:p w:rsidR="007F7D7A" w:rsidRPr="007E2A54" w:rsidRDefault="007F7D7A" w:rsidP="007F7D7A">
            <w:pPr>
              <w:spacing w:before="0"/>
              <w:rPr>
                <w:rFonts w:cs="Arial"/>
                <w:sz w:val="24"/>
                <w:szCs w:val="24"/>
              </w:rPr>
            </w:pPr>
          </w:p>
        </w:tc>
        <w:tc>
          <w:tcPr>
            <w:tcW w:w="3960" w:type="dxa"/>
            <w:shd w:val="clear" w:color="auto" w:fill="auto"/>
            <w:vAlign w:val="center"/>
          </w:tcPr>
          <w:p w:rsidR="007F7D7A" w:rsidRPr="007E2A54" w:rsidRDefault="007F7D7A" w:rsidP="007F7D7A">
            <w:pPr>
              <w:spacing w:before="0"/>
              <w:rPr>
                <w:rFonts w:cs="Arial"/>
                <w:sz w:val="24"/>
                <w:szCs w:val="24"/>
              </w:rPr>
            </w:pPr>
          </w:p>
        </w:tc>
        <w:tc>
          <w:tcPr>
            <w:tcW w:w="2581" w:type="dxa"/>
          </w:tcPr>
          <w:p w:rsidR="007F7D7A" w:rsidRPr="007E2A54" w:rsidRDefault="007F7D7A" w:rsidP="007F7D7A">
            <w:pPr>
              <w:spacing w:before="0"/>
              <w:jc w:val="center"/>
              <w:rPr>
                <w:rFonts w:cs="Arial"/>
                <w:sz w:val="24"/>
                <w:szCs w:val="24"/>
              </w:rPr>
            </w:pPr>
          </w:p>
        </w:tc>
      </w:tr>
      <w:tr w:rsidR="007F7D7A" w:rsidRPr="00EC5BB4" w:rsidTr="00BC01DC">
        <w:trPr>
          <w:trHeight w:val="534"/>
        </w:trPr>
        <w:tc>
          <w:tcPr>
            <w:tcW w:w="3382" w:type="dxa"/>
            <w:vMerge/>
            <w:shd w:val="clear" w:color="auto" w:fill="auto"/>
          </w:tcPr>
          <w:p w:rsidR="007F7D7A" w:rsidRPr="00EC5BB4" w:rsidRDefault="007F7D7A" w:rsidP="007F7D7A">
            <w:pPr>
              <w:spacing w:before="0"/>
              <w:rPr>
                <w:rFonts w:cs="Arial"/>
                <w:color w:val="00B0F0"/>
                <w:sz w:val="24"/>
                <w:szCs w:val="24"/>
              </w:rPr>
            </w:pPr>
          </w:p>
        </w:tc>
        <w:tc>
          <w:tcPr>
            <w:tcW w:w="3960" w:type="dxa"/>
            <w:shd w:val="clear" w:color="auto" w:fill="auto"/>
            <w:vAlign w:val="center"/>
          </w:tcPr>
          <w:p w:rsidR="007F7D7A" w:rsidRPr="00EC5BB4" w:rsidRDefault="007F7D7A" w:rsidP="007F7D7A">
            <w:pPr>
              <w:spacing w:before="0"/>
              <w:rPr>
                <w:rFonts w:cs="Arial"/>
                <w:color w:val="00B0F0"/>
                <w:sz w:val="24"/>
                <w:szCs w:val="24"/>
                <w:lang w:val="sr-Cyrl-CS"/>
              </w:rPr>
            </w:pPr>
          </w:p>
        </w:tc>
        <w:tc>
          <w:tcPr>
            <w:tcW w:w="2581" w:type="dxa"/>
          </w:tcPr>
          <w:p w:rsidR="007F7D7A" w:rsidRPr="00EC5BB4" w:rsidRDefault="007F7D7A" w:rsidP="007F7D7A">
            <w:pPr>
              <w:spacing w:before="0"/>
              <w:jc w:val="center"/>
              <w:rPr>
                <w:rFonts w:cs="Arial"/>
                <w:color w:val="00B0F0"/>
                <w:sz w:val="24"/>
                <w:szCs w:val="24"/>
              </w:rPr>
            </w:pPr>
          </w:p>
        </w:tc>
      </w:tr>
    </w:tbl>
    <w:p w:rsidR="00343A18" w:rsidRPr="00EC5BB4" w:rsidRDefault="00343A18" w:rsidP="00343A18">
      <w:pPr>
        <w:widowControl w:val="0"/>
        <w:spacing w:before="0"/>
        <w:rPr>
          <w:rFonts w:eastAsia="Arial Unicode MS" w:cs="Arial"/>
          <w:color w:val="00B0F0"/>
          <w:sz w:val="24"/>
          <w:szCs w:val="24"/>
        </w:rPr>
      </w:pPr>
    </w:p>
    <w:p w:rsidR="00343A18" w:rsidRPr="007E2A54" w:rsidRDefault="00343A18" w:rsidP="00343A18">
      <w:pPr>
        <w:widowControl w:val="0"/>
        <w:spacing w:before="0"/>
        <w:rPr>
          <w:rFonts w:eastAsia="Arial Unicode MS" w:cs="Arial"/>
          <w:sz w:val="24"/>
          <w:szCs w:val="24"/>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C5BB4" w:rsidTr="00BC01DC">
        <w:trPr>
          <w:jc w:val="center"/>
        </w:trPr>
        <w:tc>
          <w:tcPr>
            <w:tcW w:w="3882" w:type="dxa"/>
          </w:tcPr>
          <w:p w:rsidR="00343A18" w:rsidRPr="00EC5BB4" w:rsidRDefault="00343A18" w:rsidP="00BC01DC">
            <w:pPr>
              <w:spacing w:before="0"/>
              <w:jc w:val="center"/>
              <w:rPr>
                <w:rFonts w:cs="Arial"/>
                <w:sz w:val="24"/>
                <w:szCs w:val="24"/>
              </w:rPr>
            </w:pPr>
            <w:r w:rsidRPr="00EC5BB4">
              <w:rPr>
                <w:rFonts w:cs="Arial"/>
                <w:sz w:val="24"/>
                <w:szCs w:val="24"/>
              </w:rPr>
              <w:t>Датум:</w:t>
            </w:r>
          </w:p>
        </w:tc>
        <w:tc>
          <w:tcPr>
            <w:tcW w:w="2127" w:type="dxa"/>
          </w:tcPr>
          <w:p w:rsidR="00343A18" w:rsidRPr="00EC5BB4" w:rsidRDefault="00343A18" w:rsidP="00BC01DC">
            <w:pPr>
              <w:spacing w:before="0"/>
              <w:jc w:val="center"/>
              <w:rPr>
                <w:rFonts w:cs="Arial"/>
                <w:sz w:val="24"/>
                <w:szCs w:val="24"/>
                <w:lang w:val="ru-RU"/>
              </w:rPr>
            </w:pPr>
          </w:p>
        </w:tc>
        <w:tc>
          <w:tcPr>
            <w:tcW w:w="4022" w:type="dxa"/>
          </w:tcPr>
          <w:p w:rsidR="00343A18" w:rsidRPr="00EC5BB4" w:rsidRDefault="00343A18" w:rsidP="00BC01DC">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343A18" w:rsidRPr="00EC5BB4" w:rsidTr="00BC01DC">
        <w:trPr>
          <w:jc w:val="center"/>
        </w:trPr>
        <w:tc>
          <w:tcPr>
            <w:tcW w:w="3882" w:type="dxa"/>
          </w:tcPr>
          <w:p w:rsidR="00343A18" w:rsidRPr="00EC5BB4" w:rsidRDefault="00343A18" w:rsidP="00BC01DC">
            <w:pPr>
              <w:spacing w:before="0"/>
              <w:jc w:val="center"/>
              <w:rPr>
                <w:rFonts w:cs="Arial"/>
                <w:sz w:val="24"/>
                <w:szCs w:val="24"/>
              </w:rPr>
            </w:pPr>
          </w:p>
        </w:tc>
        <w:tc>
          <w:tcPr>
            <w:tcW w:w="2127" w:type="dxa"/>
          </w:tcPr>
          <w:p w:rsidR="00343A18" w:rsidRPr="00EC5BB4" w:rsidRDefault="00343A18" w:rsidP="00BC01DC">
            <w:pPr>
              <w:spacing w:before="0"/>
              <w:jc w:val="center"/>
              <w:rPr>
                <w:rFonts w:cs="Arial"/>
                <w:sz w:val="24"/>
                <w:szCs w:val="24"/>
              </w:rPr>
            </w:pPr>
            <w:r w:rsidRPr="00EC5BB4">
              <w:rPr>
                <w:rFonts w:cs="Arial"/>
                <w:sz w:val="24"/>
                <w:szCs w:val="24"/>
              </w:rPr>
              <w:t>М.П.</w:t>
            </w:r>
          </w:p>
        </w:tc>
        <w:tc>
          <w:tcPr>
            <w:tcW w:w="4022" w:type="dxa"/>
          </w:tcPr>
          <w:p w:rsidR="00343A18" w:rsidRPr="00EC5BB4" w:rsidRDefault="00343A18" w:rsidP="00BC01DC">
            <w:pPr>
              <w:spacing w:before="0"/>
              <w:jc w:val="center"/>
              <w:rPr>
                <w:rFonts w:cs="Arial"/>
                <w:sz w:val="24"/>
                <w:szCs w:val="24"/>
                <w:lang w:val="ru-RU"/>
              </w:rPr>
            </w:pPr>
          </w:p>
        </w:tc>
      </w:tr>
      <w:tr w:rsidR="00343A18" w:rsidRPr="00EC5BB4" w:rsidTr="00BC01DC">
        <w:trPr>
          <w:jc w:val="center"/>
        </w:trPr>
        <w:tc>
          <w:tcPr>
            <w:tcW w:w="3882" w:type="dxa"/>
            <w:tcBorders>
              <w:bottom w:val="single" w:sz="4" w:space="0" w:color="auto"/>
            </w:tcBorders>
          </w:tcPr>
          <w:p w:rsidR="00343A18" w:rsidRPr="00EC5BB4" w:rsidRDefault="00343A18" w:rsidP="00BC01DC">
            <w:pPr>
              <w:spacing w:before="0"/>
              <w:jc w:val="center"/>
              <w:rPr>
                <w:rFonts w:cs="Arial"/>
                <w:sz w:val="24"/>
                <w:szCs w:val="24"/>
              </w:rPr>
            </w:pPr>
          </w:p>
        </w:tc>
        <w:tc>
          <w:tcPr>
            <w:tcW w:w="2127" w:type="dxa"/>
          </w:tcPr>
          <w:p w:rsidR="00343A18" w:rsidRPr="00EC5BB4" w:rsidRDefault="00343A18" w:rsidP="00BC01DC">
            <w:pPr>
              <w:spacing w:before="0"/>
              <w:jc w:val="center"/>
              <w:rPr>
                <w:rFonts w:cs="Arial"/>
                <w:sz w:val="24"/>
                <w:szCs w:val="24"/>
                <w:lang w:val="ru-RU"/>
              </w:rPr>
            </w:pPr>
          </w:p>
        </w:tc>
        <w:tc>
          <w:tcPr>
            <w:tcW w:w="4022" w:type="dxa"/>
            <w:tcBorders>
              <w:bottom w:val="single" w:sz="4" w:space="0" w:color="auto"/>
            </w:tcBorders>
          </w:tcPr>
          <w:p w:rsidR="00343A18" w:rsidRPr="00EC5BB4" w:rsidRDefault="00343A18" w:rsidP="00BC01DC">
            <w:pPr>
              <w:spacing w:before="0"/>
              <w:jc w:val="center"/>
              <w:rPr>
                <w:rFonts w:cs="Arial"/>
                <w:sz w:val="24"/>
                <w:szCs w:val="24"/>
                <w:lang w:val="ru-RU"/>
              </w:rPr>
            </w:pPr>
          </w:p>
        </w:tc>
      </w:tr>
      <w:tr w:rsidR="00343A18" w:rsidRPr="00EC5BB4" w:rsidTr="00BC01DC">
        <w:trPr>
          <w:trHeight w:val="389"/>
          <w:jc w:val="center"/>
        </w:trPr>
        <w:tc>
          <w:tcPr>
            <w:tcW w:w="3882" w:type="dxa"/>
            <w:tcBorders>
              <w:top w:val="single" w:sz="4" w:space="0" w:color="auto"/>
            </w:tcBorders>
          </w:tcPr>
          <w:p w:rsidR="00343A18" w:rsidRPr="007E2A54" w:rsidRDefault="00343A18" w:rsidP="007E2A54">
            <w:pPr>
              <w:spacing w:before="0"/>
              <w:rPr>
                <w:rFonts w:cs="Arial"/>
                <w:sz w:val="24"/>
                <w:szCs w:val="24"/>
                <w:lang w:val="sr-Cyrl-RS"/>
              </w:rPr>
            </w:pPr>
          </w:p>
        </w:tc>
        <w:tc>
          <w:tcPr>
            <w:tcW w:w="2127" w:type="dxa"/>
          </w:tcPr>
          <w:p w:rsidR="00343A18" w:rsidRPr="00EC5BB4" w:rsidRDefault="00343A18" w:rsidP="00BC01DC">
            <w:pPr>
              <w:spacing w:before="0"/>
              <w:jc w:val="center"/>
              <w:rPr>
                <w:rFonts w:cs="Arial"/>
                <w:sz w:val="24"/>
                <w:szCs w:val="24"/>
                <w:lang w:val="ru-RU"/>
              </w:rPr>
            </w:pPr>
          </w:p>
        </w:tc>
        <w:tc>
          <w:tcPr>
            <w:tcW w:w="4022" w:type="dxa"/>
            <w:tcBorders>
              <w:top w:val="single" w:sz="4" w:space="0" w:color="auto"/>
            </w:tcBorders>
          </w:tcPr>
          <w:p w:rsidR="00343A18" w:rsidRPr="00EC5BB4" w:rsidRDefault="00343A18" w:rsidP="00BC01DC">
            <w:pPr>
              <w:spacing w:before="0"/>
              <w:jc w:val="center"/>
              <w:rPr>
                <w:rFonts w:cs="Arial"/>
                <w:sz w:val="24"/>
                <w:szCs w:val="24"/>
                <w:lang w:val="ru-RU"/>
              </w:rPr>
            </w:pPr>
          </w:p>
        </w:tc>
      </w:tr>
    </w:tbl>
    <w:p w:rsidR="00343A18" w:rsidRPr="007E2A54" w:rsidRDefault="00343A18" w:rsidP="00343A18">
      <w:pPr>
        <w:spacing w:before="0"/>
        <w:rPr>
          <w:rFonts w:cs="Arial"/>
          <w:b/>
          <w:sz w:val="24"/>
          <w:szCs w:val="24"/>
          <w:lang w:val="sr-Cyrl-RS"/>
        </w:rPr>
      </w:pPr>
    </w:p>
    <w:p w:rsidR="00343A18" w:rsidRPr="0042687E" w:rsidRDefault="00343A18" w:rsidP="00343A18">
      <w:pPr>
        <w:spacing w:before="0"/>
        <w:rPr>
          <w:rFonts w:cs="Arial"/>
          <w:b/>
          <w:i/>
          <w:sz w:val="20"/>
          <w:szCs w:val="20"/>
          <w:lang w:val="sr-Cyrl-CS"/>
        </w:rPr>
      </w:pPr>
      <w:r w:rsidRPr="0042687E">
        <w:rPr>
          <w:rFonts w:cs="Arial"/>
          <w:b/>
          <w:i/>
          <w:sz w:val="20"/>
          <w:szCs w:val="20"/>
          <w:lang w:val="sr-Cyrl-CS"/>
        </w:rPr>
        <w:t>Напомена:</w:t>
      </w:r>
    </w:p>
    <w:p w:rsidR="00343A18" w:rsidRPr="0042687E" w:rsidRDefault="00343A18" w:rsidP="00343A18">
      <w:pPr>
        <w:pStyle w:val="KDKomentar"/>
        <w:spacing w:before="0"/>
        <w:rPr>
          <w:rFonts w:eastAsia="TimesNewRomanPS-BoldMT" w:cs="Arial"/>
          <w:color w:val="auto"/>
        </w:rPr>
      </w:pPr>
      <w:r w:rsidRPr="0042687E">
        <w:rPr>
          <w:rFonts w:eastAsia="TimesNewRomanPS-BoldMT" w:cs="Arial"/>
          <w:color w:val="auto"/>
        </w:rPr>
        <w:t xml:space="preserve">-Уколико </w:t>
      </w:r>
      <w:r w:rsidRPr="0042687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2687E">
        <w:rPr>
          <w:rFonts w:eastAsia="TimesNewRomanPS-BoldMT" w:cs="Arial"/>
          <w:color w:val="auto"/>
        </w:rPr>
        <w:t>.</w:t>
      </w:r>
    </w:p>
    <w:p w:rsidR="00343A18" w:rsidRPr="0042687E" w:rsidRDefault="00343A18" w:rsidP="00343A18">
      <w:pPr>
        <w:pStyle w:val="KDKomentar"/>
        <w:spacing w:before="0"/>
        <w:rPr>
          <w:rFonts w:eastAsia="TimesNewRomanPS-BoldMT" w:cs="Arial"/>
          <w:color w:val="auto"/>
        </w:rPr>
      </w:pPr>
      <w:r w:rsidRPr="0042687E">
        <w:rPr>
          <w:rFonts w:eastAsia="TimesNewRomanPS-BoldMT" w:cs="Arial"/>
          <w:color w:val="auto"/>
          <w:lang w:val="sr-Cyrl-CS"/>
        </w:rPr>
        <w:t xml:space="preserve">- </w:t>
      </w:r>
      <w:r w:rsidRPr="0042687E">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rsidR="00343A18" w:rsidRPr="007E2A54" w:rsidRDefault="00343A18" w:rsidP="00343A18">
      <w:pPr>
        <w:spacing w:before="0"/>
        <w:rPr>
          <w:rFonts w:cs="Arial"/>
          <w:b/>
          <w:lang w:val="ru-RU"/>
        </w:rPr>
      </w:pPr>
      <w:r w:rsidRPr="00EC5BB4">
        <w:rPr>
          <w:rFonts w:cs="Arial"/>
          <w:sz w:val="24"/>
          <w:szCs w:val="24"/>
          <w:lang w:val="sr-Latn-CS"/>
        </w:rPr>
        <w:br w:type="page"/>
      </w:r>
      <w:r w:rsidRPr="007E2A54">
        <w:rPr>
          <w:rFonts w:cs="Arial"/>
          <w:b/>
          <w:lang w:val="sr-Latn-CS"/>
        </w:rPr>
        <w:lastRenderedPageBreak/>
        <w:t>Упутство</w:t>
      </w:r>
      <w:r w:rsidR="007E2A54" w:rsidRPr="007E2A54">
        <w:rPr>
          <w:rFonts w:cs="Arial"/>
          <w:b/>
          <w:lang w:val="sr-Cyrl-RS"/>
        </w:rPr>
        <w:t xml:space="preserve"> </w:t>
      </w:r>
      <w:r w:rsidRPr="007E2A54">
        <w:rPr>
          <w:rFonts w:cs="Arial"/>
          <w:b/>
          <w:lang w:val="sr-Latn-CS"/>
        </w:rPr>
        <w:t>за попуњавањ</w:t>
      </w:r>
      <w:r w:rsidRPr="007E2A54">
        <w:rPr>
          <w:rFonts w:cs="Arial"/>
          <w:b/>
          <w:lang w:val="ru-RU"/>
        </w:rPr>
        <w:t>е</w:t>
      </w:r>
      <w:r w:rsidR="007E7BB8" w:rsidRPr="007E2A54">
        <w:rPr>
          <w:rFonts w:cs="Arial"/>
          <w:b/>
          <w:lang w:val="ru-RU"/>
        </w:rPr>
        <w:t xml:space="preserve"> О</w:t>
      </w:r>
      <w:r w:rsidRPr="007E2A54">
        <w:rPr>
          <w:rFonts w:cs="Arial"/>
          <w:b/>
          <w:lang w:val="ru-RU"/>
        </w:rPr>
        <w:t>брасца структуре цене</w:t>
      </w:r>
    </w:p>
    <w:p w:rsidR="00343A18" w:rsidRPr="007E2A54" w:rsidRDefault="00343A18" w:rsidP="00343A18">
      <w:pPr>
        <w:spacing w:before="0"/>
        <w:rPr>
          <w:rFonts w:cs="Arial"/>
          <w:b/>
        </w:rPr>
      </w:pPr>
    </w:p>
    <w:p w:rsidR="00343A18" w:rsidRPr="007E2A54" w:rsidRDefault="00343A18" w:rsidP="00343A18">
      <w:pPr>
        <w:pStyle w:val="ListParagraph"/>
        <w:tabs>
          <w:tab w:val="left" w:pos="90"/>
        </w:tabs>
        <w:spacing w:before="0" w:after="0" w:line="240" w:lineRule="auto"/>
        <w:ind w:left="0"/>
        <w:rPr>
          <w:rFonts w:ascii="Arial" w:hAnsi="Arial" w:cs="Arial"/>
          <w:bCs/>
          <w:iCs/>
        </w:rPr>
      </w:pPr>
      <w:proofErr w:type="gramStart"/>
      <w:r w:rsidRPr="007E2A54">
        <w:rPr>
          <w:rFonts w:ascii="Arial" w:hAnsi="Arial" w:cs="Arial"/>
          <w:bCs/>
          <w:iCs/>
        </w:rPr>
        <w:t>Понуђач треба да попун</w:t>
      </w:r>
      <w:r w:rsidRPr="007E2A54">
        <w:rPr>
          <w:rFonts w:ascii="Arial" w:hAnsi="Arial" w:cs="Arial"/>
          <w:bCs/>
          <w:iCs/>
          <w:lang w:val="sr-Cyrl-CS"/>
        </w:rPr>
        <w:t>и</w:t>
      </w:r>
      <w:r w:rsidRPr="007E2A54">
        <w:rPr>
          <w:rFonts w:ascii="Arial" w:hAnsi="Arial" w:cs="Arial"/>
          <w:bCs/>
          <w:iCs/>
        </w:rPr>
        <w:t xml:space="preserve"> образац структуре цене </w:t>
      </w:r>
      <w:r w:rsidRPr="007E2A54">
        <w:rPr>
          <w:rFonts w:ascii="Arial" w:hAnsi="Arial" w:cs="Arial"/>
          <w:bCs/>
          <w:iCs/>
          <w:lang w:val="sr-Cyrl-CS"/>
        </w:rPr>
        <w:t>Табела 1.</w:t>
      </w:r>
      <w:proofErr w:type="gramEnd"/>
      <w:r w:rsidRPr="007E2A54">
        <w:rPr>
          <w:rFonts w:ascii="Arial" w:hAnsi="Arial" w:cs="Arial"/>
          <w:bCs/>
          <w:iCs/>
          <w:lang w:val="sr-Cyrl-CS"/>
        </w:rPr>
        <w:t xml:space="preserve"> на следећи начин</w:t>
      </w:r>
      <w:r w:rsidRPr="007E2A54">
        <w:rPr>
          <w:rFonts w:ascii="Arial" w:hAnsi="Arial" w:cs="Arial"/>
          <w:bCs/>
          <w:iCs/>
        </w:rPr>
        <w:t>:</w:t>
      </w:r>
    </w:p>
    <w:p w:rsidR="000F683D" w:rsidRPr="007E2A54" w:rsidRDefault="000F683D" w:rsidP="00343A18">
      <w:pPr>
        <w:pStyle w:val="ListParagraph"/>
        <w:tabs>
          <w:tab w:val="left" w:pos="90"/>
        </w:tabs>
        <w:spacing w:before="0" w:after="0" w:line="240" w:lineRule="auto"/>
        <w:ind w:left="0"/>
        <w:rPr>
          <w:rFonts w:ascii="Arial" w:hAnsi="Arial" w:cs="Arial"/>
          <w:bCs/>
          <w:iCs/>
        </w:rPr>
      </w:pPr>
    </w:p>
    <w:p w:rsidR="00343A18" w:rsidRPr="007E2A54" w:rsidRDefault="00343A18" w:rsidP="00343A18">
      <w:pPr>
        <w:pStyle w:val="ListParagraph"/>
        <w:tabs>
          <w:tab w:val="left" w:pos="90"/>
        </w:tabs>
        <w:suppressAutoHyphens/>
        <w:spacing w:before="0" w:after="0" w:line="240" w:lineRule="auto"/>
        <w:ind w:left="0"/>
        <w:contextualSpacing w:val="0"/>
        <w:rPr>
          <w:rFonts w:ascii="Arial" w:hAnsi="Arial" w:cs="Arial"/>
          <w:bCs/>
          <w:iCs/>
        </w:rPr>
      </w:pPr>
      <w:r w:rsidRPr="007E2A54">
        <w:rPr>
          <w:rFonts w:ascii="Arial" w:hAnsi="Arial" w:cs="Arial"/>
          <w:bCs/>
          <w:iCs/>
          <w:lang w:val="sr-Cyrl-CS"/>
        </w:rPr>
        <w:t xml:space="preserve">у колону 5. </w:t>
      </w:r>
      <w:proofErr w:type="gramStart"/>
      <w:r w:rsidRPr="007E2A54">
        <w:rPr>
          <w:rFonts w:ascii="Arial" w:hAnsi="Arial" w:cs="Arial"/>
          <w:bCs/>
          <w:iCs/>
        </w:rPr>
        <w:t>уписати</w:t>
      </w:r>
      <w:proofErr w:type="gramEnd"/>
      <w:r w:rsidRPr="007E2A54">
        <w:rPr>
          <w:rFonts w:ascii="Arial" w:hAnsi="Arial" w:cs="Arial"/>
          <w:bCs/>
          <w:iCs/>
        </w:rPr>
        <w:t xml:space="preserve"> колико износи јединична цена без ПДВ за </w:t>
      </w:r>
      <w:r w:rsidR="00FA439F" w:rsidRPr="007E2A54">
        <w:rPr>
          <w:rFonts w:ascii="Arial" w:hAnsi="Arial" w:cs="Arial"/>
          <w:bCs/>
          <w:iCs/>
          <w:lang w:val="sr-Cyrl-RS"/>
        </w:rPr>
        <w:t>извршену услугу</w:t>
      </w:r>
      <w:r w:rsidRPr="007E2A54">
        <w:rPr>
          <w:rFonts w:ascii="Arial" w:hAnsi="Arial" w:cs="Arial"/>
          <w:bCs/>
          <w:iCs/>
        </w:rPr>
        <w:t>;</w:t>
      </w:r>
    </w:p>
    <w:p w:rsidR="00343A18" w:rsidRPr="007E2A54" w:rsidRDefault="00343A18"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7E2A54">
        <w:rPr>
          <w:rFonts w:ascii="Arial" w:hAnsi="Arial" w:cs="Arial"/>
          <w:bCs/>
          <w:iCs/>
        </w:rPr>
        <w:t>у</w:t>
      </w:r>
      <w:proofErr w:type="gramEnd"/>
      <w:r w:rsidRPr="007E2A54">
        <w:rPr>
          <w:rFonts w:ascii="Arial" w:hAnsi="Arial" w:cs="Arial"/>
          <w:bCs/>
          <w:iCs/>
        </w:rPr>
        <w:t xml:space="preserve"> колону </w:t>
      </w:r>
      <w:r w:rsidRPr="007E2A54">
        <w:rPr>
          <w:rFonts w:ascii="Arial" w:hAnsi="Arial" w:cs="Arial"/>
          <w:bCs/>
          <w:iCs/>
          <w:lang w:val="sr-Cyrl-CS"/>
        </w:rPr>
        <w:t>6</w:t>
      </w:r>
      <w:r w:rsidRPr="007E2A54">
        <w:rPr>
          <w:rFonts w:ascii="Arial" w:hAnsi="Arial" w:cs="Arial"/>
          <w:bCs/>
          <w:iCs/>
        </w:rPr>
        <w:t xml:space="preserve">. </w:t>
      </w:r>
      <w:proofErr w:type="gramStart"/>
      <w:r w:rsidRPr="007E2A54">
        <w:rPr>
          <w:rFonts w:ascii="Arial" w:hAnsi="Arial" w:cs="Arial"/>
          <w:bCs/>
          <w:iCs/>
        </w:rPr>
        <w:t>уписати</w:t>
      </w:r>
      <w:proofErr w:type="gramEnd"/>
      <w:r w:rsidRPr="007E2A54">
        <w:rPr>
          <w:rFonts w:ascii="Arial" w:hAnsi="Arial" w:cs="Arial"/>
          <w:bCs/>
          <w:iCs/>
        </w:rPr>
        <w:t xml:space="preserve"> колико износи јединична цена са ПДВ за </w:t>
      </w:r>
      <w:r w:rsidR="00FA439F" w:rsidRPr="007E2A54">
        <w:rPr>
          <w:rFonts w:ascii="Arial" w:hAnsi="Arial" w:cs="Arial"/>
          <w:bCs/>
          <w:iCs/>
          <w:lang w:val="sr-Cyrl-RS"/>
        </w:rPr>
        <w:t>извршену услугу</w:t>
      </w:r>
      <w:r w:rsidRPr="007E2A54">
        <w:rPr>
          <w:rFonts w:ascii="Arial" w:hAnsi="Arial" w:cs="Arial"/>
          <w:bCs/>
          <w:iCs/>
        </w:rPr>
        <w:t>;</w:t>
      </w:r>
    </w:p>
    <w:p w:rsidR="00343A18" w:rsidRPr="007E2A54" w:rsidRDefault="00343A18"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7E2A54">
        <w:rPr>
          <w:rFonts w:ascii="Arial" w:hAnsi="Arial" w:cs="Arial"/>
          <w:bCs/>
          <w:iCs/>
        </w:rPr>
        <w:t>у</w:t>
      </w:r>
      <w:proofErr w:type="gramEnd"/>
      <w:r w:rsidRPr="007E2A54">
        <w:rPr>
          <w:rFonts w:ascii="Arial" w:hAnsi="Arial" w:cs="Arial"/>
          <w:bCs/>
          <w:iCs/>
        </w:rPr>
        <w:t xml:space="preserve"> колону </w:t>
      </w:r>
      <w:r w:rsidRPr="007E2A54">
        <w:rPr>
          <w:rFonts w:ascii="Arial" w:hAnsi="Arial" w:cs="Arial"/>
          <w:bCs/>
          <w:iCs/>
          <w:lang w:val="sr-Cyrl-CS"/>
        </w:rPr>
        <w:t>7</w:t>
      </w:r>
      <w:r w:rsidRPr="007E2A54">
        <w:rPr>
          <w:rFonts w:ascii="Arial" w:hAnsi="Arial" w:cs="Arial"/>
          <w:bCs/>
          <w:iCs/>
        </w:rPr>
        <w:t xml:space="preserve">. </w:t>
      </w:r>
      <w:proofErr w:type="gramStart"/>
      <w:r w:rsidRPr="007E2A54">
        <w:rPr>
          <w:rFonts w:ascii="Arial" w:hAnsi="Arial" w:cs="Arial"/>
          <w:bCs/>
          <w:iCs/>
        </w:rPr>
        <w:t>уписати</w:t>
      </w:r>
      <w:proofErr w:type="gramEnd"/>
      <w:r w:rsidRPr="007E2A54">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7E2A54">
        <w:rPr>
          <w:rFonts w:ascii="Arial" w:hAnsi="Arial" w:cs="Arial"/>
          <w:bCs/>
          <w:iCs/>
          <w:lang w:val="sr-Cyrl-CS"/>
        </w:rPr>
        <w:t>5</w:t>
      </w:r>
      <w:r w:rsidR="00926D25" w:rsidRPr="007E2A54">
        <w:rPr>
          <w:rFonts w:ascii="Arial" w:hAnsi="Arial" w:cs="Arial"/>
          <w:bCs/>
          <w:iCs/>
        </w:rPr>
        <w:t>.) са тражени</w:t>
      </w:r>
      <w:r w:rsidRPr="007E2A54">
        <w:rPr>
          <w:rFonts w:ascii="Arial" w:hAnsi="Arial" w:cs="Arial"/>
          <w:bCs/>
          <w:iCs/>
        </w:rPr>
        <w:t>м</w:t>
      </w:r>
      <w:r w:rsidR="00926D25" w:rsidRPr="007E2A54">
        <w:rPr>
          <w:rFonts w:ascii="Arial" w:hAnsi="Arial" w:cs="Arial"/>
          <w:bCs/>
          <w:iCs/>
          <w:lang w:val="sr-Cyrl-RS"/>
        </w:rPr>
        <w:t xml:space="preserve"> обимом</w:t>
      </w:r>
      <w:r w:rsidR="00926D25" w:rsidRPr="007E2A54">
        <w:rPr>
          <w:rFonts w:ascii="Arial" w:hAnsi="Arial" w:cs="Arial"/>
          <w:bCs/>
          <w:iCs/>
        </w:rPr>
        <w:t>-</w:t>
      </w:r>
      <w:r w:rsidRPr="007E2A54">
        <w:rPr>
          <w:rFonts w:ascii="Arial" w:hAnsi="Arial" w:cs="Arial"/>
          <w:bCs/>
          <w:iCs/>
        </w:rPr>
        <w:t xml:space="preserve">количином (која је наведена у колони </w:t>
      </w:r>
      <w:r w:rsidRPr="007E2A54">
        <w:rPr>
          <w:rFonts w:ascii="Arial" w:hAnsi="Arial" w:cs="Arial"/>
          <w:bCs/>
          <w:iCs/>
          <w:lang w:val="sr-Cyrl-CS"/>
        </w:rPr>
        <w:t>4</w:t>
      </w:r>
      <w:r w:rsidRPr="007E2A54">
        <w:rPr>
          <w:rFonts w:ascii="Arial" w:hAnsi="Arial" w:cs="Arial"/>
          <w:bCs/>
          <w:iCs/>
        </w:rPr>
        <w:t xml:space="preserve">.); </w:t>
      </w:r>
    </w:p>
    <w:p w:rsidR="00343A18" w:rsidRPr="007E2A54" w:rsidRDefault="00343A18" w:rsidP="00343A18">
      <w:pPr>
        <w:pStyle w:val="ListParagraph"/>
        <w:tabs>
          <w:tab w:val="left" w:pos="90"/>
        </w:tabs>
        <w:suppressAutoHyphens/>
        <w:spacing w:before="0" w:after="0" w:line="240" w:lineRule="auto"/>
        <w:ind w:left="0"/>
        <w:contextualSpacing w:val="0"/>
        <w:rPr>
          <w:rFonts w:ascii="Arial" w:hAnsi="Arial" w:cs="Arial"/>
          <w:bCs/>
          <w:iCs/>
        </w:rPr>
      </w:pPr>
      <w:r w:rsidRPr="007E2A54">
        <w:rPr>
          <w:rFonts w:ascii="Arial" w:hAnsi="Arial" w:cs="Arial"/>
          <w:bCs/>
          <w:iCs/>
          <w:lang w:val="sr-Cyrl-CS"/>
        </w:rPr>
        <w:t>у колону 8</w:t>
      </w:r>
      <w:r w:rsidRPr="007E2A54">
        <w:rPr>
          <w:rFonts w:ascii="Arial" w:hAnsi="Arial" w:cs="Arial"/>
          <w:bCs/>
          <w:iCs/>
        </w:rPr>
        <w:t xml:space="preserve">. </w:t>
      </w:r>
      <w:proofErr w:type="gramStart"/>
      <w:r w:rsidRPr="007E2A54">
        <w:rPr>
          <w:rFonts w:ascii="Arial" w:hAnsi="Arial" w:cs="Arial"/>
          <w:bCs/>
          <w:iCs/>
        </w:rPr>
        <w:t>уписати</w:t>
      </w:r>
      <w:proofErr w:type="gramEnd"/>
      <w:r w:rsidRPr="007E2A54">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7E2A54">
        <w:rPr>
          <w:rFonts w:ascii="Arial" w:hAnsi="Arial" w:cs="Arial"/>
          <w:bCs/>
          <w:iCs/>
          <w:lang w:val="sr-Cyrl-CS"/>
        </w:rPr>
        <w:t>6</w:t>
      </w:r>
      <w:r w:rsidR="00926D25" w:rsidRPr="007E2A54">
        <w:rPr>
          <w:rFonts w:ascii="Arial" w:hAnsi="Arial" w:cs="Arial"/>
          <w:bCs/>
          <w:iCs/>
        </w:rPr>
        <w:t>.) са тражени</w:t>
      </w:r>
      <w:r w:rsidRPr="007E2A54">
        <w:rPr>
          <w:rFonts w:ascii="Arial" w:hAnsi="Arial" w:cs="Arial"/>
          <w:bCs/>
          <w:iCs/>
        </w:rPr>
        <w:t>м</w:t>
      </w:r>
      <w:r w:rsidR="00926D25" w:rsidRPr="007E2A54">
        <w:rPr>
          <w:rFonts w:ascii="Arial" w:hAnsi="Arial" w:cs="Arial"/>
          <w:bCs/>
          <w:iCs/>
          <w:lang w:val="sr-Cyrl-RS"/>
        </w:rPr>
        <w:t xml:space="preserve"> обимом-</w:t>
      </w:r>
      <w:r w:rsidRPr="007E2A54">
        <w:rPr>
          <w:rFonts w:ascii="Arial" w:hAnsi="Arial" w:cs="Arial"/>
          <w:bCs/>
          <w:iCs/>
        </w:rPr>
        <w:t xml:space="preserve"> количином (која је наведена у колони </w:t>
      </w:r>
      <w:r w:rsidRPr="007E2A54">
        <w:rPr>
          <w:rFonts w:ascii="Arial" w:hAnsi="Arial" w:cs="Arial"/>
          <w:bCs/>
          <w:iCs/>
          <w:lang w:val="sr-Cyrl-CS"/>
        </w:rPr>
        <w:t>4</w:t>
      </w:r>
      <w:r w:rsidRPr="007E2A54">
        <w:rPr>
          <w:rFonts w:ascii="Arial" w:hAnsi="Arial" w:cs="Arial"/>
          <w:bCs/>
          <w:iCs/>
        </w:rPr>
        <w:t>.).</w:t>
      </w:r>
    </w:p>
    <w:p w:rsidR="007E7BB8" w:rsidRPr="007E2A54"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343A18" w:rsidRPr="007E2A54" w:rsidRDefault="00343A18" w:rsidP="00343A18">
      <w:pPr>
        <w:tabs>
          <w:tab w:val="left" w:pos="992"/>
        </w:tabs>
        <w:spacing w:before="0"/>
        <w:rPr>
          <w:rFonts w:cs="Arial"/>
        </w:rPr>
      </w:pPr>
      <w:r w:rsidRPr="007E2A54">
        <w:rPr>
          <w:rFonts w:cs="Arial"/>
        </w:rPr>
        <w:t xml:space="preserve">- </w:t>
      </w:r>
      <w:proofErr w:type="gramStart"/>
      <w:r w:rsidRPr="007E2A54">
        <w:rPr>
          <w:rFonts w:cs="Arial"/>
        </w:rPr>
        <w:t>у</w:t>
      </w:r>
      <w:proofErr w:type="gramEnd"/>
      <w:r w:rsidRPr="007E2A54">
        <w:rPr>
          <w:rFonts w:cs="Arial"/>
        </w:rPr>
        <w:t xml:space="preserve"> Табелу 2. </w:t>
      </w:r>
      <w:proofErr w:type="gramStart"/>
      <w:r w:rsidRPr="007E2A54">
        <w:rPr>
          <w:rFonts w:cs="Arial"/>
        </w:rPr>
        <w:t>уписују</w:t>
      </w:r>
      <w:proofErr w:type="gramEnd"/>
      <w:r w:rsidRPr="007E2A54">
        <w:rPr>
          <w:rFonts w:cs="Arial"/>
        </w:rPr>
        <w:t xml:space="preserve"> се посебно исказани трошкови који су укључени у укупно</w:t>
      </w:r>
    </w:p>
    <w:p w:rsidR="00343A18" w:rsidRPr="007E2A54" w:rsidRDefault="00343A18" w:rsidP="00343A18">
      <w:pPr>
        <w:tabs>
          <w:tab w:val="left" w:pos="992"/>
        </w:tabs>
        <w:spacing w:before="0"/>
        <w:rPr>
          <w:rFonts w:cs="Arial"/>
        </w:rPr>
      </w:pPr>
      <w:proofErr w:type="gramStart"/>
      <w:r w:rsidRPr="007E2A54">
        <w:rPr>
          <w:rFonts w:cs="Arial"/>
        </w:rPr>
        <w:t>понуђену</w:t>
      </w:r>
      <w:proofErr w:type="gramEnd"/>
      <w:r w:rsidRPr="007E2A54">
        <w:rPr>
          <w:rFonts w:cs="Arial"/>
        </w:rPr>
        <w:t xml:space="preserve"> цену без ПДВ (ред бр. I из табеле 1)</w:t>
      </w:r>
      <w:r w:rsidR="007F7D7A" w:rsidRPr="007E2A54">
        <w:rPr>
          <w:rFonts w:cs="Arial"/>
          <w:lang w:val="sr-Cyrl-RS"/>
        </w:rPr>
        <w:t xml:space="preserve"> уколико исти постоје као засебни трошкови</w:t>
      </w:r>
    </w:p>
    <w:p w:rsidR="00343A18" w:rsidRPr="007E2A54" w:rsidRDefault="00343A18" w:rsidP="00343A18">
      <w:pPr>
        <w:tabs>
          <w:tab w:val="left" w:pos="992"/>
        </w:tabs>
        <w:spacing w:before="0"/>
        <w:rPr>
          <w:rFonts w:cs="Arial"/>
          <w:b/>
          <w:lang w:val="sr-Cyrl-BA"/>
        </w:rPr>
      </w:pPr>
    </w:p>
    <w:p w:rsidR="00343A18" w:rsidRPr="007E2A54" w:rsidRDefault="00343A18" w:rsidP="00485720">
      <w:pPr>
        <w:numPr>
          <w:ilvl w:val="0"/>
          <w:numId w:val="25"/>
        </w:numPr>
        <w:tabs>
          <w:tab w:val="left" w:pos="992"/>
        </w:tabs>
        <w:spacing w:before="0"/>
        <w:rPr>
          <w:rFonts w:cs="Arial"/>
        </w:rPr>
      </w:pPr>
      <w:proofErr w:type="gramStart"/>
      <w:r w:rsidRPr="007E2A54">
        <w:rPr>
          <w:rFonts w:cs="Arial"/>
        </w:rPr>
        <w:t>у</w:t>
      </w:r>
      <w:proofErr w:type="gramEnd"/>
      <w:r w:rsidRPr="007E2A54">
        <w:rPr>
          <w:rFonts w:cs="Arial"/>
        </w:rPr>
        <w:t xml:space="preserve"> ред бр. I – уписује се укупно понуђена цена за све позиције  без ПДВ (збир</w:t>
      </w:r>
    </w:p>
    <w:p w:rsidR="00343A18" w:rsidRPr="007E2A54" w:rsidRDefault="00343A18" w:rsidP="00485720">
      <w:pPr>
        <w:numPr>
          <w:ilvl w:val="0"/>
          <w:numId w:val="25"/>
        </w:numPr>
        <w:tabs>
          <w:tab w:val="left" w:pos="992"/>
        </w:tabs>
        <w:spacing w:before="0"/>
        <w:rPr>
          <w:rFonts w:cs="Arial"/>
        </w:rPr>
      </w:pPr>
      <w:proofErr w:type="gramStart"/>
      <w:r w:rsidRPr="007E2A54">
        <w:rPr>
          <w:rFonts w:cs="Arial"/>
        </w:rPr>
        <w:t>колоне</w:t>
      </w:r>
      <w:proofErr w:type="gramEnd"/>
      <w:r w:rsidRPr="007E2A54">
        <w:rPr>
          <w:rFonts w:cs="Arial"/>
        </w:rPr>
        <w:t xml:space="preserve"> бр. 5)</w:t>
      </w:r>
    </w:p>
    <w:p w:rsidR="00343A18" w:rsidRPr="007E2A54" w:rsidRDefault="00343A18" w:rsidP="00485720">
      <w:pPr>
        <w:numPr>
          <w:ilvl w:val="0"/>
          <w:numId w:val="25"/>
        </w:numPr>
        <w:tabs>
          <w:tab w:val="left" w:pos="992"/>
        </w:tabs>
        <w:spacing w:before="0"/>
        <w:rPr>
          <w:rFonts w:cs="Arial"/>
        </w:rPr>
      </w:pPr>
      <w:proofErr w:type="gramStart"/>
      <w:r w:rsidRPr="007E2A54">
        <w:rPr>
          <w:rFonts w:cs="Arial"/>
        </w:rPr>
        <w:t>у</w:t>
      </w:r>
      <w:proofErr w:type="gramEnd"/>
      <w:r w:rsidRPr="007E2A54">
        <w:rPr>
          <w:rFonts w:cs="Arial"/>
        </w:rPr>
        <w:t xml:space="preserve"> ред бр. II – уписује се укупан износ ПДВ </w:t>
      </w:r>
    </w:p>
    <w:p w:rsidR="00343A18" w:rsidRPr="007E2A54" w:rsidRDefault="00343A18" w:rsidP="00485720">
      <w:pPr>
        <w:numPr>
          <w:ilvl w:val="0"/>
          <w:numId w:val="25"/>
        </w:numPr>
        <w:tabs>
          <w:tab w:val="left" w:pos="992"/>
        </w:tabs>
        <w:spacing w:before="0"/>
        <w:rPr>
          <w:rFonts w:cs="Arial"/>
        </w:rPr>
      </w:pPr>
      <w:proofErr w:type="gramStart"/>
      <w:r w:rsidRPr="007E2A54">
        <w:rPr>
          <w:rFonts w:cs="Arial"/>
        </w:rPr>
        <w:t>у</w:t>
      </w:r>
      <w:proofErr w:type="gramEnd"/>
      <w:r w:rsidRPr="007E2A54">
        <w:rPr>
          <w:rFonts w:cs="Arial"/>
        </w:rPr>
        <w:t xml:space="preserve"> ред бр. III – уписује се укупно понуђена цена са ПДВ (ред бр. I + ред.</w:t>
      </w:r>
    </w:p>
    <w:p w:rsidR="00343A18" w:rsidRPr="007E2A54" w:rsidRDefault="00343A18" w:rsidP="00485720">
      <w:pPr>
        <w:numPr>
          <w:ilvl w:val="0"/>
          <w:numId w:val="25"/>
        </w:numPr>
        <w:tabs>
          <w:tab w:val="left" w:pos="992"/>
        </w:tabs>
        <w:spacing w:before="0"/>
        <w:rPr>
          <w:rFonts w:cs="Arial"/>
        </w:rPr>
      </w:pPr>
      <w:proofErr w:type="gramStart"/>
      <w:r w:rsidRPr="007E2A54">
        <w:rPr>
          <w:rFonts w:cs="Arial"/>
        </w:rPr>
        <w:t>бр</w:t>
      </w:r>
      <w:proofErr w:type="gramEnd"/>
      <w:r w:rsidRPr="007E2A54">
        <w:rPr>
          <w:rFonts w:cs="Arial"/>
        </w:rPr>
        <w:t>. II)</w:t>
      </w:r>
    </w:p>
    <w:p w:rsidR="00343A18" w:rsidRPr="007E2A54" w:rsidRDefault="00343A18" w:rsidP="00343A18">
      <w:pPr>
        <w:tabs>
          <w:tab w:val="left" w:pos="992"/>
        </w:tabs>
        <w:spacing w:before="0"/>
        <w:rPr>
          <w:rFonts w:cs="Arial"/>
        </w:rPr>
      </w:pPr>
    </w:p>
    <w:p w:rsidR="00343A18" w:rsidRPr="007E2A54" w:rsidRDefault="00343A18" w:rsidP="00485720">
      <w:pPr>
        <w:numPr>
          <w:ilvl w:val="0"/>
          <w:numId w:val="26"/>
        </w:numPr>
        <w:tabs>
          <w:tab w:val="left" w:pos="992"/>
        </w:tabs>
        <w:spacing w:before="0"/>
        <w:rPr>
          <w:rFonts w:cs="Arial"/>
        </w:rPr>
      </w:pPr>
      <w:proofErr w:type="gramStart"/>
      <w:r w:rsidRPr="007E2A54">
        <w:rPr>
          <w:rFonts w:cs="Arial"/>
        </w:rPr>
        <w:t>на</w:t>
      </w:r>
      <w:proofErr w:type="gramEnd"/>
      <w:r w:rsidRPr="007E2A54">
        <w:rPr>
          <w:rFonts w:cs="Arial"/>
        </w:rPr>
        <w:t xml:space="preserve"> место предвиђено за место и датум уписује се место и датум попуњавања</w:t>
      </w:r>
      <w:r w:rsidR="00876242" w:rsidRPr="007E2A54">
        <w:rPr>
          <w:rFonts w:cs="Arial"/>
          <w:lang w:val="sr-Cyrl-RS"/>
        </w:rPr>
        <w:t xml:space="preserve"> </w:t>
      </w:r>
      <w:r w:rsidRPr="007E2A54">
        <w:rPr>
          <w:rFonts w:cs="Arial"/>
        </w:rPr>
        <w:t>обрасца структуре цене.</w:t>
      </w:r>
    </w:p>
    <w:p w:rsidR="00343A18" w:rsidRPr="007E2A54" w:rsidRDefault="00343A18" w:rsidP="00485720">
      <w:pPr>
        <w:numPr>
          <w:ilvl w:val="0"/>
          <w:numId w:val="26"/>
        </w:numPr>
        <w:tabs>
          <w:tab w:val="left" w:pos="992"/>
        </w:tabs>
        <w:spacing w:before="0"/>
        <w:rPr>
          <w:rFonts w:cs="Arial"/>
        </w:rPr>
      </w:pPr>
      <w:proofErr w:type="gramStart"/>
      <w:r w:rsidRPr="007E2A54">
        <w:rPr>
          <w:rFonts w:cs="Arial"/>
        </w:rPr>
        <w:t>на  место</w:t>
      </w:r>
      <w:proofErr w:type="gramEnd"/>
      <w:r w:rsidRPr="007E2A54">
        <w:rPr>
          <w:rFonts w:cs="Arial"/>
        </w:rPr>
        <w:t xml:space="preserve"> предвиђено за печат и потпис понуђач печатом оверава и потписује образац структуре цене.</w:t>
      </w:r>
    </w:p>
    <w:p w:rsidR="00537552" w:rsidRPr="00781B02" w:rsidRDefault="00537552" w:rsidP="00781B02">
      <w:pPr>
        <w:rPr>
          <w:rFonts w:eastAsia="TimesNewRomanPS-BoldMT"/>
        </w:rPr>
      </w:pPr>
    </w:p>
    <w:p w:rsidR="00537552" w:rsidRPr="00EC5BB4" w:rsidRDefault="00537552" w:rsidP="00537552">
      <w:pPr>
        <w:rPr>
          <w:rFonts w:eastAsia="TimesNewRomanPS-BoldMT" w:cs="Arial"/>
          <w:sz w:val="24"/>
          <w:szCs w:val="24"/>
        </w:rPr>
      </w:pPr>
    </w:p>
    <w:p w:rsidR="007E7BB8" w:rsidRPr="00EC5BB4" w:rsidRDefault="007E7BB8" w:rsidP="00537552">
      <w:pPr>
        <w:rPr>
          <w:rFonts w:eastAsia="TimesNewRomanPS-BoldMT" w:cs="Arial"/>
          <w:sz w:val="24"/>
          <w:szCs w:val="24"/>
        </w:rPr>
      </w:pPr>
    </w:p>
    <w:p w:rsidR="007E7BB8" w:rsidRPr="00EC5BB4" w:rsidRDefault="007E7BB8" w:rsidP="00537552">
      <w:pPr>
        <w:rPr>
          <w:rFonts w:eastAsia="TimesNewRomanPS-BoldMT" w:cs="Arial"/>
          <w:sz w:val="24"/>
          <w:szCs w:val="24"/>
        </w:rPr>
      </w:pPr>
    </w:p>
    <w:p w:rsidR="007E7BB8" w:rsidRPr="00EC5BB4" w:rsidRDefault="007E7BB8" w:rsidP="00537552">
      <w:pPr>
        <w:rPr>
          <w:rFonts w:eastAsia="TimesNewRomanPS-BoldMT" w:cs="Arial"/>
          <w:sz w:val="24"/>
          <w:szCs w:val="24"/>
        </w:rPr>
      </w:pPr>
    </w:p>
    <w:p w:rsidR="007E7BB8" w:rsidRPr="00EC5BB4" w:rsidRDefault="007E7BB8" w:rsidP="00537552">
      <w:pPr>
        <w:rPr>
          <w:rFonts w:eastAsia="TimesNewRomanPS-BoldMT" w:cs="Arial"/>
          <w:sz w:val="24"/>
          <w:szCs w:val="24"/>
        </w:rPr>
      </w:pPr>
    </w:p>
    <w:p w:rsidR="007E7BB8" w:rsidRPr="00EC5BB4" w:rsidRDefault="007E7BB8" w:rsidP="00537552">
      <w:pPr>
        <w:rPr>
          <w:rFonts w:eastAsia="TimesNewRomanPS-BoldMT" w:cs="Arial"/>
          <w:sz w:val="24"/>
          <w:szCs w:val="24"/>
        </w:rPr>
      </w:pPr>
    </w:p>
    <w:p w:rsidR="007E7BB8" w:rsidRPr="00EC5BB4" w:rsidRDefault="007E7BB8" w:rsidP="00537552">
      <w:pPr>
        <w:rPr>
          <w:rFonts w:eastAsia="TimesNewRomanPS-BoldMT" w:cs="Arial"/>
          <w:sz w:val="24"/>
          <w:szCs w:val="24"/>
        </w:rPr>
      </w:pPr>
    </w:p>
    <w:p w:rsidR="007E7BB8" w:rsidRPr="00EC5BB4" w:rsidRDefault="007E7BB8" w:rsidP="00537552">
      <w:pPr>
        <w:rPr>
          <w:rFonts w:eastAsia="TimesNewRomanPS-BoldMT" w:cs="Arial"/>
          <w:sz w:val="24"/>
          <w:szCs w:val="24"/>
        </w:rPr>
      </w:pPr>
    </w:p>
    <w:p w:rsidR="007E7BB8" w:rsidRPr="00EC5BB4" w:rsidRDefault="007E7BB8" w:rsidP="00537552">
      <w:pPr>
        <w:rPr>
          <w:rFonts w:eastAsia="TimesNewRomanPS-BoldMT" w:cs="Arial"/>
          <w:sz w:val="24"/>
          <w:szCs w:val="24"/>
        </w:rPr>
      </w:pPr>
    </w:p>
    <w:p w:rsidR="007E7BB8" w:rsidRPr="00EC5BB4" w:rsidRDefault="007E7BB8" w:rsidP="00537552">
      <w:pPr>
        <w:rPr>
          <w:rFonts w:eastAsia="TimesNewRomanPS-BoldMT" w:cs="Arial"/>
          <w:sz w:val="24"/>
          <w:szCs w:val="24"/>
        </w:rPr>
      </w:pPr>
    </w:p>
    <w:p w:rsidR="007E7BB8" w:rsidRPr="00EC5BB4" w:rsidRDefault="007E7BB8" w:rsidP="00537552">
      <w:pPr>
        <w:rPr>
          <w:rFonts w:eastAsia="TimesNewRomanPS-BoldMT" w:cs="Arial"/>
          <w:sz w:val="24"/>
          <w:szCs w:val="24"/>
        </w:rPr>
      </w:pPr>
    </w:p>
    <w:p w:rsidR="007E7BB8" w:rsidRDefault="007E7BB8" w:rsidP="00537552">
      <w:pPr>
        <w:rPr>
          <w:rFonts w:eastAsia="TimesNewRomanPS-BoldMT" w:cs="Arial"/>
          <w:sz w:val="24"/>
          <w:szCs w:val="24"/>
          <w:lang w:val="sr-Cyrl-RS"/>
        </w:rPr>
      </w:pPr>
    </w:p>
    <w:p w:rsidR="007E2A54" w:rsidRDefault="007E2A54" w:rsidP="00537552">
      <w:pPr>
        <w:rPr>
          <w:rFonts w:eastAsia="TimesNewRomanPS-BoldMT" w:cs="Arial"/>
          <w:sz w:val="24"/>
          <w:szCs w:val="24"/>
          <w:lang w:val="sr-Cyrl-RS"/>
        </w:rPr>
      </w:pPr>
    </w:p>
    <w:p w:rsidR="007E2A54" w:rsidRPr="007E2A54" w:rsidRDefault="007E2A54" w:rsidP="00537552">
      <w:pPr>
        <w:rPr>
          <w:rFonts w:eastAsia="TimesNewRomanPS-BoldMT" w:cs="Arial"/>
          <w:sz w:val="24"/>
          <w:szCs w:val="24"/>
          <w:lang w:val="sr-Cyrl-RS"/>
        </w:rPr>
      </w:pPr>
    </w:p>
    <w:p w:rsidR="007E2A54" w:rsidRDefault="007E2A54">
      <w:pPr>
        <w:spacing w:before="0"/>
        <w:jc w:val="left"/>
        <w:rPr>
          <w:rFonts w:eastAsia="TimesNewRomanPS-BoldMT"/>
        </w:rPr>
      </w:pPr>
      <w:r>
        <w:rPr>
          <w:rFonts w:eastAsia="TimesNewRomanPS-BoldMT"/>
        </w:rPr>
        <w:br w:type="page"/>
      </w:r>
    </w:p>
    <w:p w:rsidR="00537552" w:rsidRPr="00781B02" w:rsidRDefault="00537552" w:rsidP="00781B02">
      <w:pPr>
        <w:rPr>
          <w:rFonts w:eastAsia="TimesNewRomanPS-BoldMT"/>
        </w:rPr>
      </w:pPr>
    </w:p>
    <w:p w:rsidR="00343A18" w:rsidRPr="00EC5BB4" w:rsidRDefault="00343A18" w:rsidP="00343A18">
      <w:pPr>
        <w:pStyle w:val="KDObrazac"/>
        <w:spacing w:before="0"/>
        <w:rPr>
          <w:sz w:val="24"/>
          <w:szCs w:val="24"/>
        </w:rPr>
      </w:pPr>
      <w:bookmarkStart w:id="257" w:name="_Toc442559926"/>
      <w:proofErr w:type="gramStart"/>
      <w:r w:rsidRPr="00EC5BB4">
        <w:rPr>
          <w:sz w:val="24"/>
          <w:szCs w:val="24"/>
        </w:rPr>
        <w:t xml:space="preserve">ОБРАЗАЦ </w:t>
      </w:r>
      <w:r w:rsidR="007E2A54">
        <w:rPr>
          <w:sz w:val="24"/>
          <w:szCs w:val="24"/>
          <w:lang w:val="sr-Cyrl-RS"/>
        </w:rPr>
        <w:t>3</w:t>
      </w:r>
      <w:r w:rsidRPr="00EC5BB4">
        <w:rPr>
          <w:sz w:val="24"/>
          <w:szCs w:val="24"/>
        </w:rPr>
        <w:t>.</w:t>
      </w:r>
      <w:bookmarkEnd w:id="257"/>
      <w:proofErr w:type="gramEnd"/>
    </w:p>
    <w:p w:rsidR="00343A18" w:rsidRPr="00EC5BB4" w:rsidRDefault="00343A18" w:rsidP="00343A18">
      <w:pPr>
        <w:spacing w:before="0"/>
        <w:rPr>
          <w:rFonts w:cs="Arial"/>
          <w:sz w:val="24"/>
          <w:szCs w:val="24"/>
          <w:lang w:val="sr-Cyrl-CS"/>
        </w:rPr>
      </w:pPr>
    </w:p>
    <w:p w:rsidR="007E7BB8" w:rsidRPr="00EC5BB4" w:rsidRDefault="007E7BB8" w:rsidP="00343A18">
      <w:pPr>
        <w:spacing w:before="0"/>
        <w:rPr>
          <w:rFonts w:cs="Arial"/>
          <w:sz w:val="24"/>
          <w:szCs w:val="24"/>
          <w:lang w:val="sr-Latn-CS"/>
        </w:rPr>
      </w:pPr>
    </w:p>
    <w:p w:rsidR="00343A18" w:rsidRPr="00EC5BB4" w:rsidRDefault="007E7BB8" w:rsidP="007E7BB8">
      <w:pPr>
        <w:tabs>
          <w:tab w:val="left" w:pos="6870"/>
        </w:tabs>
        <w:spacing w:before="0"/>
        <w:rPr>
          <w:rFonts w:cs="Arial"/>
          <w:sz w:val="24"/>
          <w:szCs w:val="24"/>
        </w:rPr>
      </w:pPr>
      <w:r w:rsidRPr="00EC5BB4">
        <w:rPr>
          <w:rFonts w:cs="Arial"/>
          <w:sz w:val="24"/>
          <w:szCs w:val="24"/>
          <w:lang w:val="sr-Latn-CS"/>
        </w:rPr>
        <w:tab/>
      </w:r>
    </w:p>
    <w:p w:rsidR="00343A18" w:rsidRPr="00EC5BB4" w:rsidRDefault="00343A18" w:rsidP="00343A18">
      <w:pPr>
        <w:ind w:left="-180" w:right="-360" w:firstLine="720"/>
        <w:rPr>
          <w:rFonts w:cs="Arial"/>
          <w:sz w:val="24"/>
          <w:szCs w:val="24"/>
          <w:lang w:val="ru-RU"/>
        </w:rPr>
      </w:pPr>
    </w:p>
    <w:p w:rsidR="00343A18" w:rsidRPr="007E2A54" w:rsidRDefault="00343A18" w:rsidP="00343A18">
      <w:pPr>
        <w:ind w:right="-360"/>
        <w:rPr>
          <w:rFonts w:cs="Arial"/>
          <w:lang w:val="ru-RU"/>
        </w:rPr>
      </w:pPr>
      <w:r w:rsidRPr="007E2A54">
        <w:rPr>
          <w:rFonts w:cs="Arial"/>
          <w:lang w:val="ru-RU"/>
        </w:rPr>
        <w:t xml:space="preserve">На основу члана 26. Закона о јавним набавкама ( „Службени гласник РС“, бр. 124/2012, 14/15 и 68/15), члана </w:t>
      </w:r>
      <w:r w:rsidR="00BB36A2">
        <w:rPr>
          <w:rFonts w:cs="Arial"/>
          <w:lang w:val="ru-RU"/>
        </w:rPr>
        <w:t>2</w:t>
      </w:r>
      <w:r w:rsidRPr="007E2A54">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rsidR="00343A18" w:rsidRPr="007E2A54" w:rsidRDefault="00343A18" w:rsidP="00343A18">
      <w:pPr>
        <w:rPr>
          <w:rFonts w:cs="Arial"/>
          <w:lang w:val="ru-RU"/>
        </w:rPr>
      </w:pPr>
    </w:p>
    <w:p w:rsidR="00343A18" w:rsidRPr="007E2A54" w:rsidRDefault="00343A18" w:rsidP="00343A18">
      <w:pPr>
        <w:jc w:val="center"/>
        <w:rPr>
          <w:rFonts w:cs="Arial"/>
          <w:b/>
          <w:lang w:val="ru-RU"/>
        </w:rPr>
      </w:pPr>
      <w:r w:rsidRPr="007E2A54">
        <w:rPr>
          <w:rFonts w:cs="Arial"/>
          <w:b/>
          <w:lang w:val="ru-RU"/>
        </w:rPr>
        <w:t>ИЗЈАВУ О НЕЗАВИСНОЈ ПОНУДИ</w:t>
      </w:r>
    </w:p>
    <w:p w:rsidR="00343A18" w:rsidRPr="007E2A54" w:rsidRDefault="00343A18" w:rsidP="00343A18">
      <w:pPr>
        <w:jc w:val="center"/>
        <w:rPr>
          <w:rFonts w:cs="Arial"/>
          <w:b/>
          <w:lang w:val="ru-RU"/>
        </w:rPr>
      </w:pPr>
    </w:p>
    <w:p w:rsidR="00343A18" w:rsidRPr="007E2A54" w:rsidRDefault="00343A18" w:rsidP="00343A18">
      <w:pPr>
        <w:jc w:val="center"/>
        <w:rPr>
          <w:rFonts w:cs="Arial"/>
          <w:b/>
          <w:lang w:val="ru-RU"/>
        </w:rPr>
      </w:pPr>
    </w:p>
    <w:p w:rsidR="00343A18" w:rsidRPr="007E2A54" w:rsidRDefault="00343A18" w:rsidP="00343A18">
      <w:pPr>
        <w:rPr>
          <w:rFonts w:cs="Arial"/>
          <w:lang w:val="ru-RU"/>
        </w:rPr>
      </w:pPr>
      <w:r w:rsidRPr="007E2A54">
        <w:rPr>
          <w:rFonts w:cs="Arial"/>
          <w:lang w:val="ru-RU"/>
        </w:rPr>
        <w:t xml:space="preserve">и под пуном материјалном и кривичном одговорношћу потврђује да је Понуду број:________ за јавну набавку </w:t>
      </w:r>
      <w:r w:rsidR="00FD6BCE" w:rsidRPr="007E2A54">
        <w:rPr>
          <w:rFonts w:cs="Arial"/>
          <w:lang w:val="ru-RU"/>
        </w:rPr>
        <w:t>услуга</w:t>
      </w:r>
      <w:r w:rsidRPr="007E2A54">
        <w:rPr>
          <w:rFonts w:cs="Arial"/>
          <w:lang w:val="ru-RU"/>
        </w:rPr>
        <w:t xml:space="preserve"> </w:t>
      </w:r>
      <w:r w:rsidR="007E2A54" w:rsidRPr="007E2A54">
        <w:rPr>
          <w:rFonts w:cs="Arial"/>
          <w:lang w:val="sr-Cyrl-RS"/>
        </w:rPr>
        <w:t>Израда пројекта за извођење надвишења преливног стуба касете 2 депоније пепела и шљаке ТЕНТ А</w:t>
      </w:r>
      <w:r w:rsidR="007E2A54" w:rsidRPr="007E2A54">
        <w:rPr>
          <w:rFonts w:cs="Arial"/>
          <w:i/>
          <w:color w:val="00B0F0"/>
        </w:rPr>
        <w:t xml:space="preserve"> </w:t>
      </w:r>
      <w:r w:rsidR="00873133" w:rsidRPr="007E2A54">
        <w:rPr>
          <w:rFonts w:cs="Arial"/>
          <w:lang w:val="ru-RU"/>
        </w:rPr>
        <w:t xml:space="preserve">у отвореном поступку јавне набавке </w:t>
      </w:r>
      <w:r w:rsidR="002D6B31" w:rsidRPr="007E2A54">
        <w:rPr>
          <w:rFonts w:cs="Arial"/>
          <w:lang w:val="ru-RU"/>
        </w:rPr>
        <w:t>ЈН</w:t>
      </w:r>
      <w:r w:rsidRPr="007E2A54">
        <w:rPr>
          <w:rFonts w:cs="Arial"/>
          <w:lang w:val="ru-RU"/>
        </w:rPr>
        <w:t xml:space="preserve"> бр.</w:t>
      </w:r>
      <w:r w:rsidR="007E2A54">
        <w:rPr>
          <w:rFonts w:cs="Arial"/>
          <w:lang w:val="ru-RU"/>
        </w:rPr>
        <w:t xml:space="preserve"> </w:t>
      </w:r>
      <w:r w:rsidR="007E2A54" w:rsidRPr="007E2A54">
        <w:rPr>
          <w:rFonts w:eastAsia="TimesNewRomanPS-BoldMT" w:cs="Arial"/>
          <w:bCs/>
          <w:color w:val="000000" w:themeColor="text1"/>
          <w:lang w:val="sr-Cyrl-RS"/>
        </w:rPr>
        <w:t>3000/0576/2016 (688/2016)</w:t>
      </w:r>
      <w:r w:rsidR="007E2A54">
        <w:rPr>
          <w:rFonts w:cs="Arial"/>
          <w:lang w:val="ru-RU"/>
        </w:rPr>
        <w:t xml:space="preserve"> </w:t>
      </w:r>
      <w:r w:rsidRPr="007E2A54">
        <w:rPr>
          <w:rFonts w:cs="Arial"/>
          <w:lang w:val="ru-RU"/>
        </w:rPr>
        <w:t xml:space="preserve">Наручиоца </w:t>
      </w:r>
      <w:r w:rsidRPr="007E2A54">
        <w:rPr>
          <w:rFonts w:eastAsia="Arial Unicode MS" w:cs="Arial"/>
          <w:color w:val="000000"/>
          <w:kern w:val="1"/>
          <w:lang w:eastAsia="ar-SA"/>
        </w:rPr>
        <w:t>Јавно предузеће „Електропривреда Србије“ Београд</w:t>
      </w:r>
      <w:r w:rsidR="008B6E76" w:rsidRPr="007E2A54">
        <w:rPr>
          <w:rFonts w:eastAsia="Arial Unicode MS" w:cs="Arial"/>
          <w:color w:val="000000"/>
          <w:kern w:val="1"/>
          <w:lang w:val="sr-Cyrl-RS" w:eastAsia="ar-SA"/>
        </w:rPr>
        <w:t xml:space="preserve"> </w:t>
      </w:r>
      <w:r w:rsidRPr="007E2A54">
        <w:rPr>
          <w:rFonts w:cs="Arial"/>
          <w:lang w:val="ru-RU"/>
        </w:rPr>
        <w:t>по Позиву за подношење понуда објављеном на</w:t>
      </w:r>
      <w:r w:rsidR="000F683D" w:rsidRPr="007E2A54">
        <w:rPr>
          <w:rFonts w:cs="Arial"/>
          <w:lang w:val="ru-RU"/>
        </w:rPr>
        <w:t xml:space="preserve"> </w:t>
      </w:r>
      <w:r w:rsidRPr="007E2A54">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7E2A54" w:rsidRDefault="00343A18" w:rsidP="00343A18">
      <w:pPr>
        <w:tabs>
          <w:tab w:val="left" w:pos="0"/>
        </w:tabs>
        <w:rPr>
          <w:rFonts w:cs="Arial"/>
          <w:lang w:val="ru-RU"/>
        </w:rPr>
      </w:pPr>
      <w:r w:rsidRPr="007E2A54">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7E2A54" w:rsidRDefault="00343A18" w:rsidP="00343A18">
      <w:pPr>
        <w:rPr>
          <w:rFonts w:cs="Arial"/>
          <w:b/>
          <w:lang w:val="ru-RU"/>
        </w:rPr>
      </w:pPr>
    </w:p>
    <w:p w:rsidR="00343A18" w:rsidRPr="007E2A54"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E2A54" w:rsidTr="00BC01DC">
        <w:trPr>
          <w:jc w:val="center"/>
        </w:trPr>
        <w:tc>
          <w:tcPr>
            <w:tcW w:w="3882" w:type="dxa"/>
          </w:tcPr>
          <w:p w:rsidR="00343A18" w:rsidRPr="007E2A54" w:rsidRDefault="00343A18" w:rsidP="00BC01DC">
            <w:pPr>
              <w:spacing w:before="0"/>
              <w:jc w:val="center"/>
              <w:rPr>
                <w:rFonts w:cs="Arial"/>
              </w:rPr>
            </w:pPr>
            <w:r w:rsidRPr="007E2A54">
              <w:rPr>
                <w:rFonts w:cs="Arial"/>
              </w:rPr>
              <w:t>Датум:</w:t>
            </w:r>
          </w:p>
        </w:tc>
        <w:tc>
          <w:tcPr>
            <w:tcW w:w="2127" w:type="dxa"/>
          </w:tcPr>
          <w:p w:rsidR="00343A18" w:rsidRPr="007E2A54" w:rsidRDefault="00343A18" w:rsidP="00BC01DC">
            <w:pPr>
              <w:spacing w:before="0"/>
              <w:jc w:val="center"/>
              <w:rPr>
                <w:rFonts w:cs="Arial"/>
                <w:lang w:val="ru-RU"/>
              </w:rPr>
            </w:pPr>
          </w:p>
        </w:tc>
        <w:tc>
          <w:tcPr>
            <w:tcW w:w="4022" w:type="dxa"/>
          </w:tcPr>
          <w:p w:rsidR="00343A18" w:rsidRPr="007E2A54" w:rsidRDefault="00343A18" w:rsidP="00BC01DC">
            <w:pPr>
              <w:spacing w:before="0"/>
              <w:jc w:val="center"/>
              <w:rPr>
                <w:rFonts w:cs="Arial"/>
              </w:rPr>
            </w:pPr>
            <w:r w:rsidRPr="007E2A54">
              <w:rPr>
                <w:rFonts w:cs="Arial"/>
                <w:lang w:val="sr-Cyrl-CS"/>
              </w:rPr>
              <w:t>П</w:t>
            </w:r>
            <w:r w:rsidRPr="007E2A54">
              <w:rPr>
                <w:rFonts w:cs="Arial"/>
              </w:rPr>
              <w:t>онуђач/члан групе</w:t>
            </w:r>
          </w:p>
        </w:tc>
      </w:tr>
      <w:tr w:rsidR="00343A18" w:rsidRPr="007E2A54" w:rsidTr="00BC01DC">
        <w:trPr>
          <w:jc w:val="center"/>
        </w:trPr>
        <w:tc>
          <w:tcPr>
            <w:tcW w:w="3882" w:type="dxa"/>
          </w:tcPr>
          <w:p w:rsidR="00343A18" w:rsidRPr="007E2A54" w:rsidRDefault="00343A18" w:rsidP="00BC01DC">
            <w:pPr>
              <w:spacing w:before="0"/>
              <w:jc w:val="center"/>
              <w:rPr>
                <w:rFonts w:cs="Arial"/>
              </w:rPr>
            </w:pPr>
          </w:p>
        </w:tc>
        <w:tc>
          <w:tcPr>
            <w:tcW w:w="2127" w:type="dxa"/>
          </w:tcPr>
          <w:p w:rsidR="00343A18" w:rsidRPr="007E2A54" w:rsidRDefault="00343A18" w:rsidP="00BC01DC">
            <w:pPr>
              <w:spacing w:before="0"/>
              <w:jc w:val="center"/>
              <w:rPr>
                <w:rFonts w:cs="Arial"/>
              </w:rPr>
            </w:pPr>
            <w:r w:rsidRPr="007E2A54">
              <w:rPr>
                <w:rFonts w:cs="Arial"/>
              </w:rPr>
              <w:t>М.П.</w:t>
            </w:r>
          </w:p>
        </w:tc>
        <w:tc>
          <w:tcPr>
            <w:tcW w:w="4022" w:type="dxa"/>
          </w:tcPr>
          <w:p w:rsidR="00343A18" w:rsidRPr="007E2A54" w:rsidRDefault="00343A18" w:rsidP="00BC01DC">
            <w:pPr>
              <w:spacing w:before="0"/>
              <w:jc w:val="center"/>
              <w:rPr>
                <w:rFonts w:cs="Arial"/>
                <w:lang w:val="ru-RU"/>
              </w:rPr>
            </w:pPr>
          </w:p>
        </w:tc>
      </w:tr>
      <w:tr w:rsidR="00343A18" w:rsidRPr="007E2A54" w:rsidTr="00BC01DC">
        <w:trPr>
          <w:jc w:val="center"/>
        </w:trPr>
        <w:tc>
          <w:tcPr>
            <w:tcW w:w="3882" w:type="dxa"/>
            <w:tcBorders>
              <w:bottom w:val="single" w:sz="4" w:space="0" w:color="auto"/>
            </w:tcBorders>
          </w:tcPr>
          <w:p w:rsidR="00343A18" w:rsidRPr="007E2A54" w:rsidRDefault="00343A18" w:rsidP="00BC01DC">
            <w:pPr>
              <w:spacing w:before="0"/>
              <w:jc w:val="center"/>
              <w:rPr>
                <w:rFonts w:cs="Arial"/>
              </w:rPr>
            </w:pPr>
          </w:p>
        </w:tc>
        <w:tc>
          <w:tcPr>
            <w:tcW w:w="2127" w:type="dxa"/>
          </w:tcPr>
          <w:p w:rsidR="00343A18" w:rsidRPr="007E2A54" w:rsidRDefault="00343A18" w:rsidP="00BC01DC">
            <w:pPr>
              <w:spacing w:before="0"/>
              <w:jc w:val="center"/>
              <w:rPr>
                <w:rFonts w:cs="Arial"/>
                <w:lang w:val="ru-RU"/>
              </w:rPr>
            </w:pPr>
          </w:p>
        </w:tc>
        <w:tc>
          <w:tcPr>
            <w:tcW w:w="4022" w:type="dxa"/>
            <w:tcBorders>
              <w:bottom w:val="single" w:sz="4" w:space="0" w:color="auto"/>
            </w:tcBorders>
          </w:tcPr>
          <w:p w:rsidR="00343A18" w:rsidRPr="007E2A54" w:rsidRDefault="00343A18" w:rsidP="00BC01DC">
            <w:pPr>
              <w:spacing w:before="0"/>
              <w:jc w:val="center"/>
              <w:rPr>
                <w:rFonts w:cs="Arial"/>
                <w:lang w:val="ru-RU"/>
              </w:rPr>
            </w:pPr>
          </w:p>
        </w:tc>
      </w:tr>
      <w:tr w:rsidR="00343A18" w:rsidRPr="007E2A54" w:rsidTr="00BC01DC">
        <w:trPr>
          <w:trHeight w:val="389"/>
          <w:jc w:val="center"/>
        </w:trPr>
        <w:tc>
          <w:tcPr>
            <w:tcW w:w="3882" w:type="dxa"/>
            <w:tcBorders>
              <w:top w:val="single" w:sz="4" w:space="0" w:color="auto"/>
            </w:tcBorders>
          </w:tcPr>
          <w:p w:rsidR="00343A18" w:rsidRPr="007E2A54" w:rsidRDefault="00343A18" w:rsidP="00BC01DC">
            <w:pPr>
              <w:spacing w:before="0"/>
              <w:jc w:val="center"/>
              <w:rPr>
                <w:rFonts w:cs="Arial"/>
              </w:rPr>
            </w:pPr>
          </w:p>
          <w:p w:rsidR="00343A18" w:rsidRPr="007E2A54" w:rsidRDefault="00343A18" w:rsidP="00BC01DC">
            <w:pPr>
              <w:spacing w:before="0"/>
              <w:jc w:val="center"/>
              <w:rPr>
                <w:rFonts w:cs="Arial"/>
              </w:rPr>
            </w:pPr>
          </w:p>
        </w:tc>
        <w:tc>
          <w:tcPr>
            <w:tcW w:w="2127" w:type="dxa"/>
          </w:tcPr>
          <w:p w:rsidR="00343A18" w:rsidRPr="007E2A54" w:rsidRDefault="00343A18" w:rsidP="00BC01DC">
            <w:pPr>
              <w:spacing w:before="0"/>
              <w:jc w:val="center"/>
              <w:rPr>
                <w:rFonts w:cs="Arial"/>
                <w:lang w:val="ru-RU"/>
              </w:rPr>
            </w:pPr>
          </w:p>
        </w:tc>
        <w:tc>
          <w:tcPr>
            <w:tcW w:w="4022" w:type="dxa"/>
            <w:tcBorders>
              <w:top w:val="single" w:sz="4" w:space="0" w:color="auto"/>
            </w:tcBorders>
          </w:tcPr>
          <w:p w:rsidR="00343A18" w:rsidRPr="007E2A54" w:rsidRDefault="00343A18" w:rsidP="00BC01DC">
            <w:pPr>
              <w:spacing w:before="0"/>
              <w:jc w:val="center"/>
              <w:rPr>
                <w:rFonts w:cs="Arial"/>
                <w:lang w:val="ru-RU"/>
              </w:rPr>
            </w:pPr>
          </w:p>
        </w:tc>
      </w:tr>
    </w:tbl>
    <w:p w:rsidR="00343A18" w:rsidRPr="00EC5BB4" w:rsidRDefault="00343A18" w:rsidP="00343A18">
      <w:pPr>
        <w:tabs>
          <w:tab w:val="left" w:pos="6028"/>
        </w:tabs>
        <w:autoSpaceDE w:val="0"/>
        <w:autoSpaceDN w:val="0"/>
        <w:adjustRightInd w:val="0"/>
        <w:ind w:left="360"/>
        <w:rPr>
          <w:rFonts w:eastAsia="Calibri" w:cs="Arial"/>
          <w:bCs/>
          <w:iCs/>
          <w:sz w:val="24"/>
          <w:szCs w:val="24"/>
        </w:rPr>
      </w:pPr>
    </w:p>
    <w:p w:rsidR="00343A18" w:rsidRPr="00EC5BB4" w:rsidRDefault="00343A18" w:rsidP="00343A18">
      <w:pPr>
        <w:jc w:val="center"/>
        <w:rPr>
          <w:rFonts w:cs="Arial"/>
          <w:b/>
          <w:sz w:val="24"/>
          <w:szCs w:val="24"/>
          <w:lang w:val="ru-RU"/>
        </w:rPr>
      </w:pPr>
    </w:p>
    <w:p w:rsidR="00343A18" w:rsidRPr="00EC5BB4" w:rsidRDefault="00343A18" w:rsidP="00343A18">
      <w:pPr>
        <w:jc w:val="center"/>
        <w:rPr>
          <w:rFonts w:cs="Arial"/>
          <w:b/>
          <w:sz w:val="24"/>
          <w:szCs w:val="24"/>
          <w:lang w:val="ru-RU"/>
        </w:rPr>
      </w:pPr>
    </w:p>
    <w:p w:rsidR="00343A18" w:rsidRPr="0042687E" w:rsidRDefault="00343A18" w:rsidP="00343A18">
      <w:pPr>
        <w:rPr>
          <w:rFonts w:cs="Arial"/>
          <w:i/>
          <w:sz w:val="20"/>
          <w:szCs w:val="20"/>
          <w:lang w:val="sr-Cyrl-CS"/>
        </w:rPr>
      </w:pPr>
      <w:r w:rsidRPr="0042687E">
        <w:rPr>
          <w:rFonts w:cs="Arial"/>
          <w:b/>
          <w:i/>
          <w:sz w:val="20"/>
          <w:szCs w:val="20"/>
          <w:lang w:val="ru-RU"/>
        </w:rPr>
        <w:t>Напомена:</w:t>
      </w:r>
      <w:r w:rsidRPr="0042687E">
        <w:rPr>
          <w:rFonts w:cs="Arial"/>
          <w:i/>
          <w:sz w:val="20"/>
          <w:szCs w:val="20"/>
        </w:rPr>
        <w:t xml:space="preserve">Уколико </w:t>
      </w:r>
      <w:r w:rsidRPr="0042687E">
        <w:rPr>
          <w:rFonts w:cs="Arial"/>
          <w:i/>
          <w:sz w:val="20"/>
          <w:szCs w:val="20"/>
          <w:lang w:val="sr-Cyrl-CS"/>
        </w:rPr>
        <w:t xml:space="preserve">заједничку </w:t>
      </w:r>
      <w:r w:rsidRPr="0042687E">
        <w:rPr>
          <w:rFonts w:cs="Arial"/>
          <w:i/>
          <w:sz w:val="20"/>
          <w:szCs w:val="20"/>
        </w:rPr>
        <w:t xml:space="preserve">понуду подноси група понуђача Изјава </w:t>
      </w:r>
      <w:r w:rsidRPr="0042687E">
        <w:rPr>
          <w:rFonts w:cs="Arial"/>
          <w:i/>
          <w:sz w:val="20"/>
          <w:szCs w:val="20"/>
          <w:lang w:val="sr-Cyrl-CS"/>
        </w:rPr>
        <w:t xml:space="preserve">се доставља за сваког члана групе понуђача. Изјава </w:t>
      </w:r>
      <w:r w:rsidRPr="0042687E">
        <w:rPr>
          <w:rFonts w:cs="Arial"/>
          <w:i/>
          <w:sz w:val="20"/>
          <w:szCs w:val="20"/>
        </w:rPr>
        <w:t>мора бити попуњена, потписана од стране овлашћеног лица</w:t>
      </w:r>
      <w:r w:rsidRPr="0042687E">
        <w:rPr>
          <w:rFonts w:cs="Arial"/>
          <w:i/>
          <w:sz w:val="20"/>
          <w:szCs w:val="20"/>
          <w:lang w:val="sr-Cyrl-CS"/>
        </w:rPr>
        <w:t xml:space="preserve"> за заступање</w:t>
      </w:r>
      <w:r w:rsidRPr="0042687E">
        <w:rPr>
          <w:rFonts w:cs="Arial"/>
          <w:i/>
          <w:sz w:val="20"/>
          <w:szCs w:val="20"/>
        </w:rPr>
        <w:t xml:space="preserve"> понуђача из групе понуђача и оверена печатом. </w:t>
      </w:r>
    </w:p>
    <w:p w:rsidR="00343A18" w:rsidRPr="0042687E" w:rsidRDefault="00343A18" w:rsidP="00343A18">
      <w:pPr>
        <w:rPr>
          <w:rFonts w:cs="Arial"/>
          <w:i/>
          <w:sz w:val="20"/>
          <w:szCs w:val="20"/>
        </w:rPr>
      </w:pPr>
      <w:r w:rsidRPr="0042687E">
        <w:rPr>
          <w:rFonts w:cs="Arial"/>
          <w:i/>
          <w:sz w:val="20"/>
          <w:szCs w:val="20"/>
        </w:rPr>
        <w:t>Приликом подношења понуде овај образац копирати у потребном броју примерака.</w:t>
      </w:r>
    </w:p>
    <w:p w:rsidR="00343A18" w:rsidRPr="00EC5BB4" w:rsidRDefault="00343A18" w:rsidP="00343A18">
      <w:pPr>
        <w:rPr>
          <w:rFonts w:cs="Arial"/>
          <w:i/>
          <w:sz w:val="24"/>
          <w:szCs w:val="24"/>
        </w:rPr>
      </w:pPr>
    </w:p>
    <w:p w:rsidR="00343A18" w:rsidRPr="00EC5BB4" w:rsidRDefault="00343A18" w:rsidP="00343A18">
      <w:pPr>
        <w:rPr>
          <w:rFonts w:cs="Arial"/>
          <w:i/>
          <w:sz w:val="24"/>
          <w:szCs w:val="24"/>
        </w:rPr>
      </w:pPr>
    </w:p>
    <w:p w:rsidR="00343A18" w:rsidRPr="00EC5BB4" w:rsidRDefault="00343A18" w:rsidP="00343A18">
      <w:pPr>
        <w:rPr>
          <w:rFonts w:cs="Arial"/>
          <w:i/>
          <w:sz w:val="24"/>
          <w:szCs w:val="24"/>
        </w:rPr>
      </w:pPr>
    </w:p>
    <w:p w:rsidR="00830992" w:rsidRDefault="00830992">
      <w:pPr>
        <w:spacing w:before="0"/>
        <w:jc w:val="left"/>
        <w:rPr>
          <w:rFonts w:cs="Arial"/>
          <w:i/>
          <w:sz w:val="24"/>
          <w:szCs w:val="24"/>
          <w:lang w:val="sr-Cyrl-RS"/>
        </w:rPr>
      </w:pPr>
      <w:r>
        <w:rPr>
          <w:rFonts w:cs="Arial"/>
          <w:i/>
          <w:sz w:val="24"/>
          <w:szCs w:val="24"/>
          <w:lang w:val="sr-Cyrl-RS"/>
        </w:rPr>
        <w:br w:type="page"/>
      </w:r>
    </w:p>
    <w:p w:rsidR="00830992" w:rsidRPr="00830992" w:rsidRDefault="00830992" w:rsidP="00343A18">
      <w:pPr>
        <w:rPr>
          <w:rFonts w:cs="Arial"/>
          <w:i/>
          <w:sz w:val="24"/>
          <w:szCs w:val="24"/>
          <w:lang w:val="sr-Cyrl-RS"/>
        </w:rPr>
      </w:pPr>
    </w:p>
    <w:p w:rsidR="00343A18" w:rsidRPr="00EC5BB4" w:rsidRDefault="00343A18" w:rsidP="00343A18">
      <w:pPr>
        <w:rPr>
          <w:rFonts w:cs="Arial"/>
          <w:i/>
          <w:sz w:val="24"/>
          <w:szCs w:val="24"/>
          <w:lang w:val="ru-RU"/>
        </w:rPr>
      </w:pPr>
    </w:p>
    <w:p w:rsidR="00343A18" w:rsidRPr="00EC5BB4" w:rsidRDefault="00343A18" w:rsidP="00343A18">
      <w:pPr>
        <w:pStyle w:val="KDObrazac"/>
        <w:spacing w:before="0"/>
        <w:rPr>
          <w:sz w:val="24"/>
          <w:szCs w:val="24"/>
        </w:rPr>
      </w:pPr>
      <w:bookmarkStart w:id="258" w:name="_Toc442559928"/>
      <w:proofErr w:type="gramStart"/>
      <w:r w:rsidRPr="00EC5BB4">
        <w:rPr>
          <w:sz w:val="24"/>
          <w:szCs w:val="24"/>
        </w:rPr>
        <w:t xml:space="preserve">ОБРАЗАЦ </w:t>
      </w:r>
      <w:r w:rsidR="00830992">
        <w:rPr>
          <w:sz w:val="24"/>
          <w:szCs w:val="24"/>
          <w:lang w:val="sr-Cyrl-RS"/>
        </w:rPr>
        <w:t>4</w:t>
      </w:r>
      <w:r w:rsidRPr="00EC5BB4">
        <w:rPr>
          <w:sz w:val="24"/>
          <w:szCs w:val="24"/>
        </w:rPr>
        <w:t>.</w:t>
      </w:r>
      <w:bookmarkEnd w:id="258"/>
      <w:proofErr w:type="gramEnd"/>
    </w:p>
    <w:p w:rsidR="00343A18" w:rsidRPr="00EC5BB4" w:rsidRDefault="00343A18" w:rsidP="00343A18">
      <w:pPr>
        <w:pStyle w:val="KDParagraf"/>
        <w:spacing w:before="0"/>
        <w:rPr>
          <w:rFonts w:cs="Arial"/>
          <w:sz w:val="24"/>
          <w:szCs w:val="24"/>
        </w:rPr>
      </w:pPr>
    </w:p>
    <w:p w:rsidR="00343A18" w:rsidRPr="00EC5BB4" w:rsidRDefault="00343A18" w:rsidP="00343A18">
      <w:pPr>
        <w:pStyle w:val="KDParagraf"/>
        <w:spacing w:before="0"/>
        <w:rPr>
          <w:rFonts w:cs="Arial"/>
          <w:sz w:val="24"/>
          <w:szCs w:val="24"/>
        </w:rPr>
      </w:pPr>
    </w:p>
    <w:p w:rsidR="00343A18" w:rsidRPr="00EC5BB4" w:rsidRDefault="00343A18" w:rsidP="00343A18">
      <w:pPr>
        <w:pStyle w:val="KDParagraf"/>
        <w:spacing w:before="0"/>
        <w:rPr>
          <w:rFonts w:cs="Arial"/>
          <w:sz w:val="24"/>
          <w:szCs w:val="24"/>
        </w:rPr>
      </w:pPr>
    </w:p>
    <w:p w:rsidR="00343A18" w:rsidRPr="00EC5BB4" w:rsidRDefault="00343A18" w:rsidP="00343A18">
      <w:pPr>
        <w:pStyle w:val="Title"/>
        <w:spacing w:before="0"/>
        <w:jc w:val="right"/>
        <w:rPr>
          <w:rFonts w:cs="Arial"/>
          <w:b w:val="0"/>
          <w:caps/>
          <w:szCs w:val="24"/>
        </w:rPr>
      </w:pPr>
    </w:p>
    <w:p w:rsidR="00343A18" w:rsidRPr="00830992" w:rsidRDefault="00343A18" w:rsidP="00343A18">
      <w:pPr>
        <w:rPr>
          <w:rFonts w:cs="Arial"/>
          <w:lang w:val="ru-RU"/>
        </w:rPr>
      </w:pPr>
      <w:r w:rsidRPr="00830992">
        <w:rPr>
          <w:rFonts w:cs="Arial"/>
          <w:lang w:val="ru-RU"/>
        </w:rPr>
        <w:t>На основу члана 75. став 2. Закона о јавним набавкама („Службени гласник РС“ бр.124/2012, 14/15  и 68/15)</w:t>
      </w:r>
      <w:r w:rsidRPr="00830992">
        <w:rPr>
          <w:rFonts w:cs="Arial"/>
        </w:rPr>
        <w:t xml:space="preserve"> као </w:t>
      </w:r>
      <w:r w:rsidRPr="00830992">
        <w:rPr>
          <w:rFonts w:cs="Arial"/>
          <w:lang w:val="ru-RU"/>
        </w:rPr>
        <w:t>понуђач/подизвођач дајем:</w:t>
      </w:r>
    </w:p>
    <w:p w:rsidR="00343A18" w:rsidRPr="00830992" w:rsidRDefault="00343A18" w:rsidP="00343A18">
      <w:pPr>
        <w:rPr>
          <w:rFonts w:cs="Arial"/>
          <w:lang w:val="ru-RU"/>
        </w:rPr>
      </w:pPr>
    </w:p>
    <w:p w:rsidR="00343A18" w:rsidRPr="00830992" w:rsidRDefault="00343A18" w:rsidP="00343A18">
      <w:pPr>
        <w:rPr>
          <w:rFonts w:cs="Arial"/>
          <w:lang w:val="ru-RU"/>
        </w:rPr>
      </w:pPr>
    </w:p>
    <w:p w:rsidR="00343A18" w:rsidRPr="00830992" w:rsidRDefault="00343A18" w:rsidP="00781B02">
      <w:pPr>
        <w:jc w:val="center"/>
        <w:rPr>
          <w:b/>
          <w:lang w:val="ru-RU"/>
        </w:rPr>
      </w:pPr>
      <w:bookmarkStart w:id="259" w:name="_Toc442559929"/>
      <w:r w:rsidRPr="00830992">
        <w:rPr>
          <w:b/>
          <w:lang w:val="ru-RU"/>
        </w:rPr>
        <w:t>И З Ј А В У</w:t>
      </w:r>
      <w:bookmarkEnd w:id="259"/>
    </w:p>
    <w:p w:rsidR="00343A18" w:rsidRPr="00830992" w:rsidRDefault="00343A18" w:rsidP="00781B02"/>
    <w:p w:rsidR="00343A18" w:rsidRPr="00830992" w:rsidRDefault="00343A18" w:rsidP="00781B02"/>
    <w:p w:rsidR="00343A18" w:rsidRPr="00830992" w:rsidRDefault="00343A18" w:rsidP="00343A18">
      <w:pPr>
        <w:rPr>
          <w:rFonts w:cs="Arial"/>
          <w:lang w:val="ru-RU"/>
        </w:rPr>
      </w:pPr>
      <w:r w:rsidRPr="00830992">
        <w:rPr>
          <w:rFonts w:cs="Arial"/>
          <w:lang w:val="ru-RU"/>
        </w:rPr>
        <w:t xml:space="preserve">којом изричито наводимо да </w:t>
      </w:r>
      <w:r w:rsidRPr="00830992">
        <w:rPr>
          <w:rFonts w:cs="Arial"/>
        </w:rPr>
        <w:t>смо у свом досадашњем раду и</w:t>
      </w:r>
      <w:r w:rsidRPr="00830992">
        <w:rPr>
          <w:rFonts w:cs="Arial"/>
          <w:lang w:val="ru-RU"/>
        </w:rPr>
        <w:t xml:space="preserve"> при састављању Понуде </w:t>
      </w:r>
      <w:r w:rsidRPr="00830992">
        <w:rPr>
          <w:rFonts w:cs="Arial"/>
        </w:rPr>
        <w:t xml:space="preserve"> број: </w:t>
      </w:r>
      <w:r w:rsidR="007E7BB8" w:rsidRPr="00830992">
        <w:rPr>
          <w:rFonts w:cs="Arial"/>
          <w:lang w:val="sr-Cyrl-RS"/>
        </w:rPr>
        <w:t>______________</w:t>
      </w:r>
      <w:r w:rsidRPr="00830992">
        <w:rPr>
          <w:rFonts w:cs="Arial"/>
        </w:rPr>
        <w:t xml:space="preserve"> </w:t>
      </w:r>
      <w:r w:rsidRPr="00830992">
        <w:rPr>
          <w:rFonts w:cs="Arial"/>
          <w:lang w:val="ru-RU"/>
        </w:rPr>
        <w:t xml:space="preserve">за јавну набавку </w:t>
      </w:r>
      <w:r w:rsidR="00FD6BCE" w:rsidRPr="00830992">
        <w:rPr>
          <w:rFonts w:cs="Arial"/>
          <w:lang w:val="ru-RU"/>
        </w:rPr>
        <w:t>услуга</w:t>
      </w:r>
      <w:r w:rsidRPr="00830992">
        <w:rPr>
          <w:rFonts w:cs="Arial"/>
          <w:lang w:val="ru-RU"/>
        </w:rPr>
        <w:t xml:space="preserve"> </w:t>
      </w:r>
      <w:r w:rsidR="00830992" w:rsidRPr="00830992">
        <w:rPr>
          <w:rFonts w:cs="Arial"/>
          <w:lang w:val="sr-Cyrl-RS"/>
        </w:rPr>
        <w:t>Израда пројекта за извођење надвишења преливног стуба касете 2 депоније пепела и шљаке ТЕНТ А</w:t>
      </w:r>
      <w:r w:rsidRPr="00830992">
        <w:rPr>
          <w:rFonts w:cs="Arial"/>
        </w:rPr>
        <w:t xml:space="preserve"> у </w:t>
      </w:r>
      <w:r w:rsidR="006825F2" w:rsidRPr="00830992">
        <w:rPr>
          <w:rFonts w:cs="Arial"/>
          <w:lang w:val="sr-Cyrl-RS"/>
        </w:rPr>
        <w:t xml:space="preserve">отвореном </w:t>
      </w:r>
      <w:r w:rsidRPr="00830992">
        <w:rPr>
          <w:rFonts w:cs="Arial"/>
        </w:rPr>
        <w:t>поступку</w:t>
      </w:r>
      <w:r w:rsidR="000F683D" w:rsidRPr="00830992">
        <w:rPr>
          <w:rFonts w:cs="Arial"/>
          <w:lang w:val="sr-Cyrl-RS"/>
        </w:rPr>
        <w:t xml:space="preserve"> </w:t>
      </w:r>
      <w:r w:rsidR="006825F2" w:rsidRPr="00830992">
        <w:rPr>
          <w:rFonts w:cs="Arial"/>
          <w:lang w:val="ru-RU"/>
        </w:rPr>
        <w:t xml:space="preserve">јавне набавке </w:t>
      </w:r>
      <w:r w:rsidRPr="00830992">
        <w:rPr>
          <w:rFonts w:cs="Arial"/>
          <w:lang w:val="ru-RU"/>
        </w:rPr>
        <w:t>ЈН бр.</w:t>
      </w:r>
      <w:r w:rsidR="00830992" w:rsidRPr="00830992">
        <w:rPr>
          <w:rFonts w:cs="Arial"/>
          <w:lang w:val="ru-RU"/>
        </w:rPr>
        <w:t xml:space="preserve"> </w:t>
      </w:r>
      <w:r w:rsidR="00830992" w:rsidRPr="00830992">
        <w:rPr>
          <w:rFonts w:eastAsia="TimesNewRomanPS-BoldMT" w:cs="Arial"/>
          <w:bCs/>
          <w:color w:val="000000" w:themeColor="text1"/>
          <w:lang w:val="sr-Cyrl-RS"/>
        </w:rPr>
        <w:t>3000/0576/2016 (688/2016)</w:t>
      </w:r>
      <w:r w:rsidRPr="00830992">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0992">
        <w:rPr>
          <w:rFonts w:cs="Arial"/>
        </w:rPr>
        <w:t>,</w:t>
      </w:r>
      <w:r w:rsidRPr="00830992">
        <w:rPr>
          <w:rFonts w:cs="Arial"/>
          <w:lang w:val="ru-RU"/>
        </w:rPr>
        <w:t xml:space="preserve"> као и да </w:t>
      </w:r>
      <w:r w:rsidRPr="00830992">
        <w:rPr>
          <w:rFonts w:cs="Arial"/>
        </w:rPr>
        <w:t>немамо забрану обављања делатности која је на снази у време подношења Понуде.</w:t>
      </w:r>
    </w:p>
    <w:p w:rsidR="00343A18" w:rsidRPr="00830992" w:rsidRDefault="00343A18" w:rsidP="00343A18">
      <w:pPr>
        <w:rPr>
          <w:rFonts w:cs="Arial"/>
        </w:rPr>
      </w:pPr>
    </w:p>
    <w:p w:rsidR="00343A18" w:rsidRPr="00830992" w:rsidRDefault="00343A18" w:rsidP="00343A18">
      <w:pPr>
        <w:tabs>
          <w:tab w:val="left" w:pos="6028"/>
        </w:tabs>
        <w:autoSpaceDE w:val="0"/>
        <w:autoSpaceDN w:val="0"/>
        <w:adjustRightInd w:val="0"/>
        <w:ind w:left="360"/>
        <w:rPr>
          <w:rFonts w:eastAsia="Calibri" w:cs="Arial"/>
          <w:bCs/>
          <w:iCs/>
        </w:rPr>
      </w:pPr>
    </w:p>
    <w:p w:rsidR="00343A18" w:rsidRPr="00830992" w:rsidRDefault="00343A18" w:rsidP="00343A18">
      <w:pPr>
        <w:tabs>
          <w:tab w:val="left" w:pos="6028"/>
        </w:tabs>
        <w:autoSpaceDE w:val="0"/>
        <w:autoSpaceDN w:val="0"/>
        <w:adjustRightInd w:val="0"/>
        <w:ind w:left="360"/>
        <w:rPr>
          <w:rFonts w:eastAsia="Calibri" w:cs="Arial"/>
          <w:bCs/>
          <w:iCs/>
        </w:rPr>
      </w:pPr>
    </w:p>
    <w:p w:rsidR="00343A18" w:rsidRPr="00830992"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0992" w:rsidTr="00BC01DC">
        <w:trPr>
          <w:jc w:val="center"/>
        </w:trPr>
        <w:tc>
          <w:tcPr>
            <w:tcW w:w="3882" w:type="dxa"/>
          </w:tcPr>
          <w:p w:rsidR="00343A18" w:rsidRPr="00830992" w:rsidRDefault="00343A18" w:rsidP="00BC01DC">
            <w:pPr>
              <w:spacing w:before="0"/>
              <w:jc w:val="center"/>
              <w:rPr>
                <w:rFonts w:cs="Arial"/>
              </w:rPr>
            </w:pPr>
            <w:r w:rsidRPr="00830992">
              <w:rPr>
                <w:rFonts w:cs="Arial"/>
              </w:rPr>
              <w:t>Датум:</w:t>
            </w:r>
          </w:p>
        </w:tc>
        <w:tc>
          <w:tcPr>
            <w:tcW w:w="2127" w:type="dxa"/>
          </w:tcPr>
          <w:p w:rsidR="00343A18" w:rsidRPr="00830992" w:rsidRDefault="00343A18" w:rsidP="00BC01DC">
            <w:pPr>
              <w:spacing w:before="0"/>
              <w:jc w:val="center"/>
              <w:rPr>
                <w:rFonts w:cs="Arial"/>
                <w:lang w:val="ru-RU"/>
              </w:rPr>
            </w:pPr>
          </w:p>
        </w:tc>
        <w:tc>
          <w:tcPr>
            <w:tcW w:w="4022" w:type="dxa"/>
          </w:tcPr>
          <w:p w:rsidR="00343A18" w:rsidRPr="00830992" w:rsidRDefault="00343A18" w:rsidP="007E7BB8">
            <w:pPr>
              <w:spacing w:before="0"/>
              <w:jc w:val="center"/>
              <w:rPr>
                <w:rFonts w:cs="Arial"/>
                <w:lang w:val="sr-Cyrl-CS"/>
              </w:rPr>
            </w:pPr>
            <w:r w:rsidRPr="00830992">
              <w:rPr>
                <w:rFonts w:cs="Arial"/>
                <w:lang w:val="sr-Cyrl-CS"/>
              </w:rPr>
              <w:t>П</w:t>
            </w:r>
            <w:r w:rsidRPr="00830992">
              <w:rPr>
                <w:rFonts w:cs="Arial"/>
              </w:rPr>
              <w:t>онуђач</w:t>
            </w:r>
            <w:r w:rsidRPr="00830992">
              <w:rPr>
                <w:rFonts w:cs="Arial"/>
                <w:lang w:val="sr-Cyrl-CS"/>
              </w:rPr>
              <w:t>/члан групе</w:t>
            </w:r>
          </w:p>
        </w:tc>
      </w:tr>
      <w:tr w:rsidR="00343A18" w:rsidRPr="00830992" w:rsidTr="00BC01DC">
        <w:trPr>
          <w:jc w:val="center"/>
        </w:trPr>
        <w:tc>
          <w:tcPr>
            <w:tcW w:w="3882" w:type="dxa"/>
          </w:tcPr>
          <w:p w:rsidR="00343A18" w:rsidRPr="00830992" w:rsidRDefault="00343A18" w:rsidP="00BC01DC">
            <w:pPr>
              <w:spacing w:before="0"/>
              <w:jc w:val="center"/>
              <w:rPr>
                <w:rFonts w:cs="Arial"/>
              </w:rPr>
            </w:pPr>
          </w:p>
        </w:tc>
        <w:tc>
          <w:tcPr>
            <w:tcW w:w="2127" w:type="dxa"/>
          </w:tcPr>
          <w:p w:rsidR="00343A18" w:rsidRPr="00830992" w:rsidRDefault="00343A18" w:rsidP="00BC01DC">
            <w:pPr>
              <w:spacing w:before="0"/>
              <w:jc w:val="center"/>
              <w:rPr>
                <w:rFonts w:cs="Arial"/>
              </w:rPr>
            </w:pPr>
            <w:r w:rsidRPr="00830992">
              <w:rPr>
                <w:rFonts w:cs="Arial"/>
              </w:rPr>
              <w:t>М.П.</w:t>
            </w:r>
          </w:p>
        </w:tc>
        <w:tc>
          <w:tcPr>
            <w:tcW w:w="4022" w:type="dxa"/>
          </w:tcPr>
          <w:p w:rsidR="00343A18" w:rsidRPr="00830992" w:rsidRDefault="00343A18" w:rsidP="00BC01DC">
            <w:pPr>
              <w:spacing w:before="0"/>
              <w:jc w:val="center"/>
              <w:rPr>
                <w:rFonts w:cs="Arial"/>
                <w:lang w:val="ru-RU"/>
              </w:rPr>
            </w:pPr>
          </w:p>
        </w:tc>
      </w:tr>
      <w:tr w:rsidR="00343A18" w:rsidRPr="00830992" w:rsidTr="00BC01DC">
        <w:trPr>
          <w:jc w:val="center"/>
        </w:trPr>
        <w:tc>
          <w:tcPr>
            <w:tcW w:w="3882" w:type="dxa"/>
            <w:tcBorders>
              <w:bottom w:val="single" w:sz="4" w:space="0" w:color="auto"/>
            </w:tcBorders>
          </w:tcPr>
          <w:p w:rsidR="00343A18" w:rsidRPr="00830992" w:rsidRDefault="00343A18" w:rsidP="00BC01DC">
            <w:pPr>
              <w:spacing w:before="0"/>
              <w:jc w:val="center"/>
              <w:rPr>
                <w:rFonts w:cs="Arial"/>
              </w:rPr>
            </w:pPr>
          </w:p>
        </w:tc>
        <w:tc>
          <w:tcPr>
            <w:tcW w:w="2127" w:type="dxa"/>
          </w:tcPr>
          <w:p w:rsidR="00343A18" w:rsidRPr="00830992" w:rsidRDefault="00343A18" w:rsidP="00BC01DC">
            <w:pPr>
              <w:spacing w:before="0"/>
              <w:jc w:val="center"/>
              <w:rPr>
                <w:rFonts w:cs="Arial"/>
                <w:lang w:val="ru-RU"/>
              </w:rPr>
            </w:pPr>
          </w:p>
        </w:tc>
        <w:tc>
          <w:tcPr>
            <w:tcW w:w="4022" w:type="dxa"/>
            <w:tcBorders>
              <w:bottom w:val="single" w:sz="4" w:space="0" w:color="auto"/>
            </w:tcBorders>
          </w:tcPr>
          <w:p w:rsidR="00343A18" w:rsidRPr="00830992" w:rsidRDefault="00343A18" w:rsidP="00BC01DC">
            <w:pPr>
              <w:spacing w:before="0"/>
              <w:jc w:val="center"/>
              <w:rPr>
                <w:rFonts w:cs="Arial"/>
                <w:lang w:val="ru-RU"/>
              </w:rPr>
            </w:pPr>
          </w:p>
        </w:tc>
      </w:tr>
      <w:tr w:rsidR="00343A18" w:rsidRPr="00EC5BB4" w:rsidTr="00BC01DC">
        <w:trPr>
          <w:trHeight w:val="389"/>
          <w:jc w:val="center"/>
        </w:trPr>
        <w:tc>
          <w:tcPr>
            <w:tcW w:w="3882" w:type="dxa"/>
            <w:tcBorders>
              <w:top w:val="single" w:sz="4" w:space="0" w:color="auto"/>
            </w:tcBorders>
          </w:tcPr>
          <w:p w:rsidR="00343A18" w:rsidRPr="00EC5BB4" w:rsidRDefault="00343A18" w:rsidP="00BC01DC">
            <w:pPr>
              <w:spacing w:before="0"/>
              <w:jc w:val="center"/>
              <w:rPr>
                <w:rFonts w:cs="Arial"/>
                <w:sz w:val="24"/>
                <w:szCs w:val="24"/>
              </w:rPr>
            </w:pPr>
          </w:p>
          <w:p w:rsidR="00343A18" w:rsidRPr="00EC5BB4" w:rsidRDefault="00343A18" w:rsidP="00BC01DC">
            <w:pPr>
              <w:spacing w:before="0"/>
              <w:jc w:val="center"/>
              <w:rPr>
                <w:rFonts w:cs="Arial"/>
                <w:sz w:val="24"/>
                <w:szCs w:val="24"/>
              </w:rPr>
            </w:pPr>
          </w:p>
        </w:tc>
        <w:tc>
          <w:tcPr>
            <w:tcW w:w="2127" w:type="dxa"/>
          </w:tcPr>
          <w:p w:rsidR="00343A18" w:rsidRPr="00EC5BB4" w:rsidRDefault="00343A18" w:rsidP="00BC01DC">
            <w:pPr>
              <w:spacing w:before="0"/>
              <w:jc w:val="center"/>
              <w:rPr>
                <w:rFonts w:cs="Arial"/>
                <w:sz w:val="24"/>
                <w:szCs w:val="24"/>
                <w:lang w:val="ru-RU"/>
              </w:rPr>
            </w:pPr>
          </w:p>
        </w:tc>
        <w:tc>
          <w:tcPr>
            <w:tcW w:w="4022" w:type="dxa"/>
            <w:tcBorders>
              <w:top w:val="single" w:sz="4" w:space="0" w:color="auto"/>
            </w:tcBorders>
          </w:tcPr>
          <w:p w:rsidR="00343A18" w:rsidRPr="00EC5BB4" w:rsidRDefault="00343A18" w:rsidP="00BC01DC">
            <w:pPr>
              <w:spacing w:before="0"/>
              <w:jc w:val="center"/>
              <w:rPr>
                <w:rFonts w:cs="Arial"/>
                <w:sz w:val="24"/>
                <w:szCs w:val="24"/>
                <w:lang w:val="ru-RU"/>
              </w:rPr>
            </w:pPr>
          </w:p>
        </w:tc>
      </w:tr>
    </w:tbl>
    <w:p w:rsidR="00343A18" w:rsidRPr="0042687E" w:rsidRDefault="00343A18" w:rsidP="00343A18">
      <w:pPr>
        <w:rPr>
          <w:rFonts w:cs="Arial"/>
          <w:i/>
          <w:sz w:val="20"/>
          <w:szCs w:val="20"/>
          <w:lang w:val="sr-Cyrl-CS"/>
        </w:rPr>
      </w:pPr>
      <w:r w:rsidRPr="0042687E">
        <w:rPr>
          <w:rFonts w:cs="Arial"/>
          <w:b/>
          <w:i/>
          <w:sz w:val="20"/>
          <w:szCs w:val="20"/>
        </w:rPr>
        <w:t>Напомена:</w:t>
      </w:r>
      <w:r w:rsidRPr="0042687E">
        <w:rPr>
          <w:rFonts w:cs="Arial"/>
          <w:i/>
          <w:sz w:val="20"/>
          <w:szCs w:val="20"/>
        </w:rPr>
        <w:t xml:space="preserve"> Уколико </w:t>
      </w:r>
      <w:r w:rsidRPr="0042687E">
        <w:rPr>
          <w:rFonts w:cs="Arial"/>
          <w:i/>
          <w:sz w:val="20"/>
          <w:szCs w:val="20"/>
          <w:lang w:val="sr-Cyrl-CS"/>
        </w:rPr>
        <w:t xml:space="preserve">заједничку </w:t>
      </w:r>
      <w:r w:rsidRPr="0042687E">
        <w:rPr>
          <w:rFonts w:cs="Arial"/>
          <w:i/>
          <w:sz w:val="20"/>
          <w:szCs w:val="20"/>
        </w:rPr>
        <w:t xml:space="preserve">понуду подноси група понуђача Изјава </w:t>
      </w:r>
      <w:r w:rsidRPr="0042687E">
        <w:rPr>
          <w:rFonts w:cs="Arial"/>
          <w:i/>
          <w:sz w:val="20"/>
          <w:szCs w:val="20"/>
          <w:lang w:val="sr-Cyrl-CS"/>
        </w:rPr>
        <w:t xml:space="preserve">се доставља за сваког члана групе понуђача. Изјава </w:t>
      </w:r>
      <w:r w:rsidRPr="0042687E">
        <w:rPr>
          <w:rFonts w:cs="Arial"/>
          <w:i/>
          <w:sz w:val="20"/>
          <w:szCs w:val="20"/>
        </w:rPr>
        <w:t>мора бити попуњена, потписана од стране овлашћеног лица</w:t>
      </w:r>
      <w:r w:rsidRPr="0042687E">
        <w:rPr>
          <w:rFonts w:cs="Arial"/>
          <w:i/>
          <w:sz w:val="20"/>
          <w:szCs w:val="20"/>
          <w:lang w:val="sr-Cyrl-CS"/>
        </w:rPr>
        <w:t xml:space="preserve"> за заступање</w:t>
      </w:r>
      <w:r w:rsidRPr="0042687E">
        <w:rPr>
          <w:rFonts w:cs="Arial"/>
          <w:i/>
          <w:sz w:val="20"/>
          <w:szCs w:val="20"/>
        </w:rPr>
        <w:t xml:space="preserve"> понуђача из групе понуђача и оверена печатом. </w:t>
      </w:r>
    </w:p>
    <w:p w:rsidR="00343A18" w:rsidRPr="0042687E" w:rsidRDefault="00343A18" w:rsidP="00343A18">
      <w:pPr>
        <w:rPr>
          <w:rFonts w:cs="Arial"/>
          <w:i/>
          <w:sz w:val="20"/>
          <w:szCs w:val="20"/>
        </w:rPr>
      </w:pPr>
      <w:r w:rsidRPr="0042687E">
        <w:rPr>
          <w:rFonts w:eastAsia="Calibri" w:cs="Arial"/>
          <w:i/>
          <w:sz w:val="20"/>
          <w:szCs w:val="20"/>
        </w:rPr>
        <w:t xml:space="preserve">У случају да понуђач подноси понуду са подизвођачем, Изјава </w:t>
      </w:r>
      <w:r w:rsidRPr="0042687E">
        <w:rPr>
          <w:rFonts w:eastAsia="Calibri" w:cs="Arial"/>
          <w:i/>
          <w:sz w:val="20"/>
          <w:szCs w:val="20"/>
          <w:lang w:val="sr-Cyrl-CS"/>
        </w:rPr>
        <w:t xml:space="preserve">се доставља за понуђача и сваког подизвођача. Изјава </w:t>
      </w:r>
      <w:r w:rsidRPr="0042687E">
        <w:rPr>
          <w:rFonts w:eastAsia="Calibri" w:cs="Arial"/>
          <w:i/>
          <w:sz w:val="20"/>
          <w:szCs w:val="20"/>
        </w:rPr>
        <w:t xml:space="preserve">мора бити </w:t>
      </w:r>
      <w:r w:rsidRPr="0042687E">
        <w:rPr>
          <w:rFonts w:eastAsia="Calibri" w:cs="Arial"/>
          <w:i/>
          <w:sz w:val="20"/>
          <w:szCs w:val="20"/>
          <w:lang w:val="sr-Cyrl-CS"/>
        </w:rPr>
        <w:t>попуњена,</w:t>
      </w:r>
      <w:r w:rsidRPr="0042687E">
        <w:rPr>
          <w:rFonts w:eastAsia="Calibri" w:cs="Arial"/>
          <w:i/>
          <w:sz w:val="20"/>
          <w:szCs w:val="20"/>
        </w:rPr>
        <w:t xml:space="preserve"> потписана</w:t>
      </w:r>
      <w:r w:rsidRPr="0042687E">
        <w:rPr>
          <w:rFonts w:eastAsia="Calibri" w:cs="Arial"/>
          <w:i/>
          <w:sz w:val="20"/>
          <w:szCs w:val="20"/>
          <w:lang w:val="sr-Cyrl-CS"/>
        </w:rPr>
        <w:t xml:space="preserve"> и оверена</w:t>
      </w:r>
      <w:r w:rsidRPr="0042687E">
        <w:rPr>
          <w:rFonts w:eastAsia="Calibri" w:cs="Arial"/>
          <w:i/>
          <w:sz w:val="20"/>
          <w:szCs w:val="20"/>
        </w:rPr>
        <w:t xml:space="preserve"> од стране овлашћеног лица за заступање </w:t>
      </w:r>
      <w:r w:rsidRPr="0042687E">
        <w:rPr>
          <w:rFonts w:eastAsia="Calibri" w:cs="Arial"/>
          <w:i/>
          <w:sz w:val="20"/>
          <w:szCs w:val="20"/>
          <w:lang w:val="sr-Cyrl-CS"/>
        </w:rPr>
        <w:t>понуђача/подизво</w:t>
      </w:r>
      <w:r w:rsidRPr="0042687E">
        <w:rPr>
          <w:rFonts w:eastAsia="Calibri" w:cs="Arial"/>
          <w:i/>
          <w:sz w:val="20"/>
          <w:szCs w:val="20"/>
        </w:rPr>
        <w:t>ђача</w:t>
      </w:r>
      <w:r w:rsidRPr="0042687E">
        <w:rPr>
          <w:rFonts w:eastAsia="Calibri" w:cs="Arial"/>
          <w:i/>
          <w:sz w:val="20"/>
          <w:szCs w:val="20"/>
          <w:lang w:val="sr-Cyrl-CS"/>
        </w:rPr>
        <w:t xml:space="preserve"> и оверена печатом.</w:t>
      </w:r>
    </w:p>
    <w:p w:rsidR="00343A18" w:rsidRPr="0042687E" w:rsidRDefault="00343A18" w:rsidP="00343A18">
      <w:pPr>
        <w:rPr>
          <w:rFonts w:cs="Arial"/>
          <w:sz w:val="20"/>
          <w:szCs w:val="20"/>
          <w:lang w:val="sr-Cyrl-CS"/>
        </w:rPr>
      </w:pPr>
      <w:r w:rsidRPr="0042687E">
        <w:rPr>
          <w:rFonts w:cs="Arial"/>
          <w:i/>
          <w:sz w:val="20"/>
          <w:szCs w:val="20"/>
        </w:rPr>
        <w:t>Приликом подношења понуде овај образац копирати у потребном броју примерака.</w:t>
      </w:r>
    </w:p>
    <w:p w:rsidR="00343A18" w:rsidRPr="00781B02" w:rsidRDefault="00343A18" w:rsidP="00781B02"/>
    <w:p w:rsidR="000F683D" w:rsidRPr="00781B02" w:rsidRDefault="000F683D" w:rsidP="00781B02"/>
    <w:p w:rsidR="0042687E" w:rsidRPr="00781B02" w:rsidRDefault="0042687E" w:rsidP="00781B02"/>
    <w:p w:rsidR="0042687E" w:rsidRPr="00781B02" w:rsidRDefault="0042687E" w:rsidP="00781B02"/>
    <w:p w:rsidR="0042687E" w:rsidRPr="00781B02" w:rsidRDefault="0042687E" w:rsidP="00781B02"/>
    <w:p w:rsidR="0042687E" w:rsidRPr="00781B02" w:rsidRDefault="0042687E" w:rsidP="00781B02"/>
    <w:p w:rsidR="0042687E" w:rsidRPr="00781B02" w:rsidRDefault="0042687E" w:rsidP="00781B02"/>
    <w:p w:rsidR="00343A18" w:rsidRPr="005B1111" w:rsidRDefault="00343A18" w:rsidP="00781B02">
      <w:pPr>
        <w:rPr>
          <w:lang w:val="sr-Cyrl-RS"/>
        </w:rPr>
      </w:pPr>
    </w:p>
    <w:p w:rsidR="00343A18" w:rsidRPr="005B1111" w:rsidRDefault="00343A18" w:rsidP="00343A18">
      <w:pPr>
        <w:pStyle w:val="KDObrazac"/>
        <w:spacing w:before="0"/>
        <w:rPr>
          <w:sz w:val="24"/>
          <w:szCs w:val="24"/>
        </w:rPr>
      </w:pPr>
      <w:bookmarkStart w:id="260" w:name="_Toc442559930"/>
      <w:proofErr w:type="gramStart"/>
      <w:r w:rsidRPr="005B1111">
        <w:rPr>
          <w:sz w:val="24"/>
          <w:szCs w:val="24"/>
        </w:rPr>
        <w:t xml:space="preserve">OБРАЗАЦ </w:t>
      </w:r>
      <w:r w:rsidR="005B1111" w:rsidRPr="005B1111">
        <w:rPr>
          <w:sz w:val="24"/>
          <w:szCs w:val="24"/>
          <w:lang w:val="sr-Cyrl-RS"/>
        </w:rPr>
        <w:t>5</w:t>
      </w:r>
      <w:r w:rsidRPr="005B1111">
        <w:rPr>
          <w:sz w:val="24"/>
          <w:szCs w:val="24"/>
        </w:rPr>
        <w:t>.</w:t>
      </w:r>
      <w:bookmarkEnd w:id="260"/>
      <w:proofErr w:type="gramEnd"/>
    </w:p>
    <w:p w:rsidR="00343A18" w:rsidRPr="005B1111" w:rsidRDefault="00343A18" w:rsidP="00C56A52">
      <w:pPr>
        <w:jc w:val="center"/>
        <w:rPr>
          <w:b/>
        </w:rPr>
      </w:pPr>
      <w:bookmarkStart w:id="261" w:name="_Toc442559931"/>
      <w:r w:rsidRPr="005B1111">
        <w:rPr>
          <w:b/>
        </w:rPr>
        <w:t>И З Ј А В А</w:t>
      </w:r>
      <w:bookmarkEnd w:id="261"/>
    </w:p>
    <w:p w:rsidR="00343A18" w:rsidRPr="005B1111" w:rsidRDefault="005B1111" w:rsidP="00C56A52">
      <w:pPr>
        <w:rPr>
          <w:b/>
          <w:lang w:val="ru-RU"/>
        </w:rPr>
      </w:pPr>
      <w:bookmarkStart w:id="262" w:name="_Toc442559932"/>
      <w:r w:rsidRPr="005B1111">
        <w:rPr>
          <w:b/>
          <w:lang w:val="ru-RU"/>
        </w:rPr>
        <w:t xml:space="preserve">КОЈОМ ПОНУЂАЧ/ЧЛАН ГРУПЕ </w:t>
      </w:r>
      <w:r w:rsidR="00343A18" w:rsidRPr="005B1111">
        <w:rPr>
          <w:b/>
          <w:lang w:val="ru-RU"/>
        </w:rPr>
        <w:t>ПОТВРЂУЈЕ ДА ИСПУЊАВА УСЛОВЕ ЗА УЧЕШЋЕ</w:t>
      </w:r>
      <w:bookmarkEnd w:id="262"/>
    </w:p>
    <w:p w:rsidR="00343A18" w:rsidRPr="005B1111" w:rsidRDefault="00343A18" w:rsidP="00C56A52">
      <w:pPr>
        <w:jc w:val="center"/>
        <w:rPr>
          <w:b/>
          <w:lang w:val="ru-RU"/>
        </w:rPr>
      </w:pPr>
      <w:bookmarkStart w:id="263" w:name="_Toc442559933"/>
      <w:r w:rsidRPr="005B1111">
        <w:rPr>
          <w:b/>
          <w:lang w:val="ru-RU"/>
        </w:rPr>
        <w:t>У ПОСТУПКУ ЈАВНЕ НАБАВКЕ</w:t>
      </w:r>
      <w:bookmarkEnd w:id="263"/>
    </w:p>
    <w:p w:rsidR="00343A18" w:rsidRPr="005B1111" w:rsidRDefault="00343A18" w:rsidP="00343A18">
      <w:pPr>
        <w:ind w:right="-360"/>
        <w:rPr>
          <w:rFonts w:cs="Arial"/>
          <w:noProof/>
        </w:rPr>
      </w:pPr>
      <w:proofErr w:type="gramStart"/>
      <w:r w:rsidRPr="005B1111">
        <w:rPr>
          <w:rFonts w:cs="Arial"/>
        </w:rPr>
        <w:t>На основу члана 77.</w:t>
      </w:r>
      <w:proofErr w:type="gramEnd"/>
      <w:r w:rsidRPr="005B1111">
        <w:rPr>
          <w:rFonts w:cs="Arial"/>
        </w:rPr>
        <w:t xml:space="preserve"> </w:t>
      </w:r>
      <w:proofErr w:type="gramStart"/>
      <w:r w:rsidRPr="005B1111">
        <w:rPr>
          <w:rFonts w:cs="Arial"/>
        </w:rPr>
        <w:t>став</w:t>
      </w:r>
      <w:proofErr w:type="gramEnd"/>
      <w:r w:rsidRPr="005B1111">
        <w:rPr>
          <w:rFonts w:cs="Arial"/>
        </w:rPr>
        <w:t xml:space="preserve"> 4. Закона о јавним набавкама („Службени гланик РС“, бр.124/12, 14/15 и 68/15)</w:t>
      </w:r>
      <w:r w:rsidR="008B6E76" w:rsidRPr="005B1111">
        <w:rPr>
          <w:rFonts w:cs="Arial"/>
          <w:lang w:val="sr-Cyrl-RS"/>
        </w:rPr>
        <w:t xml:space="preserve"> </w:t>
      </w:r>
      <w:r w:rsidRPr="005B1111">
        <w:rPr>
          <w:rFonts w:cs="Arial"/>
          <w:noProof/>
          <w:lang w:val="sr-Latn-CS"/>
        </w:rPr>
        <w:t>Понуђач</w:t>
      </w:r>
      <w:r w:rsidR="008B6E76" w:rsidRPr="005B1111">
        <w:rPr>
          <w:rFonts w:cs="Arial"/>
          <w:noProof/>
          <w:lang w:val="sr-Cyrl-RS"/>
        </w:rPr>
        <w:t xml:space="preserve"> </w:t>
      </w:r>
      <w:r w:rsidRPr="005B1111">
        <w:rPr>
          <w:rFonts w:cs="Arial"/>
          <w:noProof/>
          <w:lang w:val="sr-Latn-CS"/>
        </w:rPr>
        <w:t>даје под пуном материјалном и кривичном одговорношћу</w:t>
      </w:r>
    </w:p>
    <w:p w:rsidR="00343A18" w:rsidRPr="005B1111" w:rsidRDefault="00343A18" w:rsidP="00343A18">
      <w:pPr>
        <w:jc w:val="center"/>
        <w:rPr>
          <w:rFonts w:cs="Arial"/>
          <w:b/>
          <w:noProof/>
          <w:lang w:val="sr-Latn-CS"/>
        </w:rPr>
      </w:pPr>
      <w:r w:rsidRPr="005B1111">
        <w:rPr>
          <w:rFonts w:cs="Arial"/>
          <w:b/>
          <w:noProof/>
          <w:lang w:val="sr-Latn-CS"/>
        </w:rPr>
        <w:t>И З Ј А В У</w:t>
      </w:r>
    </w:p>
    <w:p w:rsidR="00343A18" w:rsidRPr="005B1111" w:rsidRDefault="00343A18" w:rsidP="00343A18">
      <w:pPr>
        <w:ind w:left="6"/>
        <w:rPr>
          <w:rFonts w:cs="Arial"/>
          <w:noProof/>
        </w:rPr>
      </w:pPr>
      <w:r w:rsidRPr="005B1111">
        <w:rPr>
          <w:rFonts w:cs="Arial"/>
          <w:noProof/>
        </w:rPr>
        <w:t xml:space="preserve">којом потврђује </w:t>
      </w:r>
      <w:r w:rsidRPr="005B1111">
        <w:rPr>
          <w:rFonts w:cs="Arial"/>
          <w:noProof/>
          <w:lang w:val="sr-Latn-CS"/>
        </w:rPr>
        <w:t xml:space="preserve">да испуњава </w:t>
      </w:r>
      <w:r w:rsidRPr="005B1111">
        <w:rPr>
          <w:rFonts w:cs="Arial"/>
          <w:noProof/>
        </w:rPr>
        <w:t>обавезне</w:t>
      </w:r>
      <w:r w:rsidR="005B1111" w:rsidRPr="005B1111">
        <w:rPr>
          <w:rFonts w:cs="Arial"/>
          <w:noProof/>
          <w:lang w:val="sr-Cyrl-RS"/>
        </w:rPr>
        <w:t xml:space="preserve"> </w:t>
      </w:r>
      <w:r w:rsidRPr="005B1111">
        <w:rPr>
          <w:rFonts w:cs="Arial"/>
          <w:i/>
          <w:noProof/>
        </w:rPr>
        <w:t>услове</w:t>
      </w:r>
      <w:r w:rsidR="00FD6BCE" w:rsidRPr="005B1111">
        <w:rPr>
          <w:rFonts w:cs="Arial"/>
          <w:i/>
          <w:noProof/>
          <w:lang w:val="sr-Cyrl-RS"/>
        </w:rPr>
        <w:t xml:space="preserve"> </w:t>
      </w:r>
      <w:r w:rsidRPr="005B1111">
        <w:rPr>
          <w:rFonts w:cs="Arial"/>
          <w:noProof/>
        </w:rPr>
        <w:t>садржане у</w:t>
      </w:r>
      <w:r w:rsidRPr="005B1111">
        <w:rPr>
          <w:rFonts w:cs="Arial"/>
          <w:noProof/>
          <w:lang w:val="sr-Latn-CS"/>
        </w:rPr>
        <w:t xml:space="preserve"> Конкурсно</w:t>
      </w:r>
      <w:r w:rsidRPr="005B1111">
        <w:rPr>
          <w:rFonts w:cs="Arial"/>
          <w:noProof/>
        </w:rPr>
        <w:t>ј</w:t>
      </w:r>
      <w:r w:rsidRPr="005B1111">
        <w:rPr>
          <w:rFonts w:cs="Arial"/>
          <w:noProof/>
          <w:lang w:val="sr-Latn-CS"/>
        </w:rPr>
        <w:t xml:space="preserve"> документациј</w:t>
      </w:r>
      <w:r w:rsidRPr="005B1111">
        <w:rPr>
          <w:rFonts w:cs="Arial"/>
          <w:noProof/>
        </w:rPr>
        <w:t>и</w:t>
      </w:r>
      <w:r w:rsidRPr="005B1111">
        <w:rPr>
          <w:rFonts w:cs="Arial"/>
          <w:noProof/>
          <w:lang w:val="sr-Latn-CS"/>
        </w:rPr>
        <w:t xml:space="preserve"> за јавну набавку </w:t>
      </w:r>
      <w:r w:rsidR="00FD6BCE" w:rsidRPr="005B1111">
        <w:rPr>
          <w:rFonts w:cs="Arial"/>
          <w:noProof/>
          <w:lang w:val="sr-Cyrl-RS"/>
        </w:rPr>
        <w:t>услуга</w:t>
      </w:r>
      <w:r w:rsidRPr="005B1111">
        <w:rPr>
          <w:rFonts w:cs="Arial"/>
          <w:noProof/>
        </w:rPr>
        <w:t xml:space="preserve"> –  </w:t>
      </w:r>
      <w:r w:rsidR="005B1111" w:rsidRPr="005B1111">
        <w:rPr>
          <w:rFonts w:cs="Arial"/>
          <w:noProof/>
          <w:lang w:val="sr-Cyrl-RS"/>
        </w:rPr>
        <w:t>Израда пројекта за извођење надвишења преливног стуба касете 2 депоније пепела и шљаке ТЕНТ А</w:t>
      </w:r>
      <w:r w:rsidRPr="005B1111">
        <w:rPr>
          <w:rFonts w:cs="Arial"/>
          <w:noProof/>
          <w:lang w:val="sr-Latn-CS"/>
        </w:rPr>
        <w:t>,</w:t>
      </w:r>
      <w:r w:rsidR="006825F2" w:rsidRPr="005B1111">
        <w:rPr>
          <w:rFonts w:cs="Arial"/>
          <w:noProof/>
        </w:rPr>
        <w:t xml:space="preserve"> ЈН</w:t>
      </w:r>
      <w:r w:rsidRPr="005B1111">
        <w:rPr>
          <w:rFonts w:cs="Arial"/>
          <w:noProof/>
        </w:rPr>
        <w:t xml:space="preserve"> бр. </w:t>
      </w:r>
      <w:r w:rsidR="005B1111" w:rsidRPr="005B1111">
        <w:rPr>
          <w:rFonts w:eastAsia="TimesNewRomanPS-BoldMT" w:cs="Arial"/>
          <w:bCs/>
          <w:lang w:val="sr-Cyrl-RS"/>
        </w:rPr>
        <w:t>3000/0576/2016 (688/2016)</w:t>
      </w:r>
      <w:r w:rsidR="005B1111" w:rsidRPr="005B1111">
        <w:rPr>
          <w:rFonts w:cs="Arial"/>
          <w:noProof/>
          <w:lang w:val="sr-Cyrl-RS"/>
        </w:rPr>
        <w:t xml:space="preserve"> </w:t>
      </w:r>
      <w:r w:rsidRPr="005B1111">
        <w:rPr>
          <w:rFonts w:cs="Arial"/>
          <w:noProof/>
        </w:rPr>
        <w:t>по Позиву  објављеном на Порталу јавних набавки и интернет страници Наручиоца дана __________2016.године.</w:t>
      </w:r>
    </w:p>
    <w:p w:rsidR="00343A18" w:rsidRPr="005B1111" w:rsidRDefault="00343A18" w:rsidP="00343A18">
      <w:pPr>
        <w:ind w:left="6"/>
        <w:rPr>
          <w:rFonts w:cs="Arial"/>
          <w:noProof/>
        </w:rPr>
      </w:pPr>
      <w:r w:rsidRPr="005B1111">
        <w:rPr>
          <w:rFonts w:cs="Arial"/>
          <w:noProof/>
        </w:rPr>
        <w:tab/>
        <w:t>Обавезни услови:</w:t>
      </w:r>
    </w:p>
    <w:p w:rsidR="00343A18" w:rsidRPr="005B1111" w:rsidRDefault="00343A18" w:rsidP="00343A18">
      <w:pPr>
        <w:ind w:firstLine="708"/>
        <w:rPr>
          <w:rFonts w:cs="Arial"/>
          <w:lang w:val="sr-Latn-CS" w:eastAsia="sr-Latn-CS"/>
        </w:rPr>
      </w:pPr>
      <w:r w:rsidRPr="005B1111">
        <w:rPr>
          <w:rFonts w:cs="Arial"/>
          <w:lang w:val="sr-Latn-CS" w:eastAsia="sr-Latn-CS"/>
        </w:rPr>
        <w:t>1) да је регистрован код надлежног органа, односно уписан у одговарајући регистар;</w:t>
      </w:r>
    </w:p>
    <w:p w:rsidR="00343A18" w:rsidRPr="005B1111" w:rsidRDefault="00343A18" w:rsidP="00343A18">
      <w:pPr>
        <w:ind w:firstLine="708"/>
        <w:rPr>
          <w:rFonts w:cs="Arial"/>
          <w:lang w:val="sr-Latn-CS" w:eastAsia="sr-Latn-CS"/>
        </w:rPr>
      </w:pPr>
      <w:r w:rsidRPr="005B1111">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5B1111" w:rsidRDefault="00343A18" w:rsidP="00343A18">
      <w:pPr>
        <w:ind w:firstLine="708"/>
        <w:rPr>
          <w:rFonts w:cs="Arial"/>
          <w:lang w:val="sr-Latn-CS" w:eastAsia="sr-Latn-CS"/>
        </w:rPr>
      </w:pPr>
      <w:r w:rsidRPr="005B1111">
        <w:rPr>
          <w:rFonts w:cs="Arial"/>
          <w:lang w:eastAsia="sr-Latn-CS"/>
        </w:rPr>
        <w:t>3</w:t>
      </w:r>
      <w:r w:rsidRPr="005B1111">
        <w:rPr>
          <w:rFonts w:cs="Arial"/>
          <w:lang w:val="sr-Latn-CS" w:eastAsia="sr-Latn-CS"/>
        </w:rPr>
        <w:t xml:space="preserve">) </w:t>
      </w:r>
      <w:proofErr w:type="gramStart"/>
      <w:r w:rsidRPr="005B1111">
        <w:rPr>
          <w:rFonts w:cs="Arial"/>
          <w:lang w:val="sr-Latn-CS" w:eastAsia="sr-Latn-CS"/>
        </w:rPr>
        <w:t>да</w:t>
      </w:r>
      <w:proofErr w:type="gramEnd"/>
      <w:r w:rsidRPr="005B1111">
        <w:rPr>
          <w:rFonts w:cs="Arial"/>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5B1111" w:rsidRDefault="00343A18" w:rsidP="00343A18">
      <w:pPr>
        <w:tabs>
          <w:tab w:val="left" w:pos="378"/>
        </w:tabs>
        <w:rPr>
          <w:rFonts w:cs="Arial"/>
          <w:lang w:val="ru-RU"/>
        </w:rPr>
      </w:pPr>
      <w:r w:rsidRPr="005B1111">
        <w:rPr>
          <w:rFonts w:cs="Arial"/>
          <w:noProof/>
          <w:lang w:val="ru-RU"/>
        </w:rPr>
        <w:tab/>
      </w:r>
      <w:r w:rsidRPr="005B1111">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5B1111" w:rsidTr="00BC01DC">
        <w:trPr>
          <w:jc w:val="center"/>
        </w:trPr>
        <w:tc>
          <w:tcPr>
            <w:tcW w:w="3882" w:type="dxa"/>
          </w:tcPr>
          <w:p w:rsidR="00343A18" w:rsidRPr="005B1111" w:rsidRDefault="00343A18" w:rsidP="00BC01DC">
            <w:pPr>
              <w:spacing w:before="0"/>
              <w:jc w:val="center"/>
              <w:rPr>
                <w:rFonts w:cs="Arial"/>
              </w:rPr>
            </w:pPr>
            <w:r w:rsidRPr="005B1111">
              <w:rPr>
                <w:rFonts w:cs="Arial"/>
              </w:rPr>
              <w:t>Датум:</w:t>
            </w:r>
          </w:p>
        </w:tc>
        <w:tc>
          <w:tcPr>
            <w:tcW w:w="2127" w:type="dxa"/>
          </w:tcPr>
          <w:p w:rsidR="00343A18" w:rsidRPr="005B1111" w:rsidRDefault="00343A18" w:rsidP="00BC01DC">
            <w:pPr>
              <w:spacing w:before="0"/>
              <w:jc w:val="center"/>
              <w:rPr>
                <w:rFonts w:cs="Arial"/>
                <w:lang w:val="ru-RU"/>
              </w:rPr>
            </w:pPr>
          </w:p>
        </w:tc>
        <w:tc>
          <w:tcPr>
            <w:tcW w:w="4022" w:type="dxa"/>
          </w:tcPr>
          <w:p w:rsidR="00343A18" w:rsidRPr="005B1111" w:rsidRDefault="00343A18" w:rsidP="00BC01DC">
            <w:pPr>
              <w:spacing w:before="0"/>
              <w:jc w:val="center"/>
              <w:rPr>
                <w:rFonts w:cs="Arial"/>
              </w:rPr>
            </w:pPr>
            <w:r w:rsidRPr="005B1111">
              <w:rPr>
                <w:rFonts w:cs="Arial"/>
                <w:lang w:val="sr-Cyrl-CS"/>
              </w:rPr>
              <w:t>П</w:t>
            </w:r>
            <w:r w:rsidRPr="005B1111">
              <w:rPr>
                <w:rFonts w:cs="Arial"/>
              </w:rPr>
              <w:t>онуђач/члан групе</w:t>
            </w:r>
          </w:p>
        </w:tc>
      </w:tr>
      <w:tr w:rsidR="00343A18" w:rsidRPr="005B1111" w:rsidTr="00BC01DC">
        <w:trPr>
          <w:jc w:val="center"/>
        </w:trPr>
        <w:tc>
          <w:tcPr>
            <w:tcW w:w="3882" w:type="dxa"/>
          </w:tcPr>
          <w:p w:rsidR="00343A18" w:rsidRPr="005B1111" w:rsidRDefault="00343A18" w:rsidP="00BC01DC">
            <w:pPr>
              <w:spacing w:before="0"/>
              <w:jc w:val="center"/>
              <w:rPr>
                <w:rFonts w:cs="Arial"/>
              </w:rPr>
            </w:pPr>
          </w:p>
        </w:tc>
        <w:tc>
          <w:tcPr>
            <w:tcW w:w="2127" w:type="dxa"/>
          </w:tcPr>
          <w:p w:rsidR="00343A18" w:rsidRPr="005B1111" w:rsidRDefault="00343A18" w:rsidP="00BC01DC">
            <w:pPr>
              <w:spacing w:before="0"/>
              <w:jc w:val="center"/>
              <w:rPr>
                <w:rFonts w:cs="Arial"/>
              </w:rPr>
            </w:pPr>
            <w:r w:rsidRPr="005B1111">
              <w:rPr>
                <w:rFonts w:cs="Arial"/>
              </w:rPr>
              <w:t>М.П.</w:t>
            </w:r>
          </w:p>
        </w:tc>
        <w:tc>
          <w:tcPr>
            <w:tcW w:w="4022" w:type="dxa"/>
          </w:tcPr>
          <w:p w:rsidR="00343A18" w:rsidRPr="005B1111" w:rsidRDefault="00343A18" w:rsidP="00BC01DC">
            <w:pPr>
              <w:spacing w:before="0"/>
              <w:jc w:val="center"/>
              <w:rPr>
                <w:rFonts w:cs="Arial"/>
                <w:lang w:val="ru-RU"/>
              </w:rPr>
            </w:pPr>
          </w:p>
        </w:tc>
      </w:tr>
      <w:tr w:rsidR="00343A18" w:rsidRPr="005B1111" w:rsidTr="00BC01DC">
        <w:trPr>
          <w:jc w:val="center"/>
        </w:trPr>
        <w:tc>
          <w:tcPr>
            <w:tcW w:w="3882" w:type="dxa"/>
            <w:tcBorders>
              <w:bottom w:val="single" w:sz="4" w:space="0" w:color="auto"/>
            </w:tcBorders>
          </w:tcPr>
          <w:p w:rsidR="00343A18" w:rsidRPr="005B1111" w:rsidRDefault="00343A18" w:rsidP="00BC01DC">
            <w:pPr>
              <w:spacing w:before="0"/>
              <w:jc w:val="center"/>
              <w:rPr>
                <w:rFonts w:cs="Arial"/>
              </w:rPr>
            </w:pPr>
          </w:p>
        </w:tc>
        <w:tc>
          <w:tcPr>
            <w:tcW w:w="2127" w:type="dxa"/>
          </w:tcPr>
          <w:p w:rsidR="00343A18" w:rsidRPr="005B1111" w:rsidRDefault="00343A18" w:rsidP="00BC01DC">
            <w:pPr>
              <w:spacing w:before="0"/>
              <w:jc w:val="center"/>
              <w:rPr>
                <w:rFonts w:cs="Arial"/>
                <w:lang w:val="ru-RU"/>
              </w:rPr>
            </w:pPr>
          </w:p>
        </w:tc>
        <w:tc>
          <w:tcPr>
            <w:tcW w:w="4022" w:type="dxa"/>
            <w:tcBorders>
              <w:bottom w:val="single" w:sz="4" w:space="0" w:color="auto"/>
            </w:tcBorders>
          </w:tcPr>
          <w:p w:rsidR="00343A18" w:rsidRPr="005B1111" w:rsidRDefault="00343A18" w:rsidP="00BC01DC">
            <w:pPr>
              <w:spacing w:before="0"/>
              <w:jc w:val="center"/>
              <w:rPr>
                <w:rFonts w:cs="Arial"/>
                <w:lang w:val="ru-RU"/>
              </w:rPr>
            </w:pPr>
          </w:p>
        </w:tc>
      </w:tr>
    </w:tbl>
    <w:p w:rsidR="00343A18" w:rsidRPr="005B1111" w:rsidRDefault="00343A18" w:rsidP="00343A18">
      <w:pPr>
        <w:rPr>
          <w:rFonts w:cs="Arial"/>
          <w:i/>
          <w:sz w:val="20"/>
          <w:szCs w:val="20"/>
          <w:lang w:val="sr-Cyrl-CS"/>
        </w:rPr>
      </w:pPr>
      <w:r w:rsidRPr="005B1111">
        <w:rPr>
          <w:rFonts w:cs="Arial"/>
          <w:b/>
          <w:i/>
          <w:sz w:val="20"/>
          <w:szCs w:val="20"/>
          <w:lang w:val="sr-Cyrl-CS"/>
        </w:rPr>
        <w:t>Напомена:</w:t>
      </w:r>
      <w:r w:rsidRPr="005B1111">
        <w:rPr>
          <w:rFonts w:cs="Arial"/>
          <w:i/>
          <w:sz w:val="20"/>
          <w:szCs w:val="20"/>
        </w:rPr>
        <w:t xml:space="preserve">Уколико </w:t>
      </w:r>
      <w:r w:rsidRPr="005B1111">
        <w:rPr>
          <w:rFonts w:cs="Arial"/>
          <w:i/>
          <w:sz w:val="20"/>
          <w:szCs w:val="20"/>
          <w:lang w:val="sr-Cyrl-CS"/>
        </w:rPr>
        <w:t xml:space="preserve">заједничку </w:t>
      </w:r>
      <w:r w:rsidRPr="005B1111">
        <w:rPr>
          <w:rFonts w:cs="Arial"/>
          <w:i/>
          <w:sz w:val="20"/>
          <w:szCs w:val="20"/>
        </w:rPr>
        <w:t xml:space="preserve">понуду подноси група понуђача Изјава </w:t>
      </w:r>
      <w:r w:rsidRPr="005B1111">
        <w:rPr>
          <w:rFonts w:cs="Arial"/>
          <w:i/>
          <w:sz w:val="20"/>
          <w:szCs w:val="20"/>
          <w:lang w:val="sr-Cyrl-CS"/>
        </w:rPr>
        <w:t xml:space="preserve">се доставља за сваког члана групе понуђача. Изјава </w:t>
      </w:r>
      <w:r w:rsidRPr="005B1111">
        <w:rPr>
          <w:rFonts w:cs="Arial"/>
          <w:i/>
          <w:sz w:val="20"/>
          <w:szCs w:val="20"/>
        </w:rPr>
        <w:t>мора бити попуњена, потписана од стране овлашћеног лица</w:t>
      </w:r>
      <w:r w:rsidRPr="005B1111">
        <w:rPr>
          <w:rFonts w:cs="Arial"/>
          <w:i/>
          <w:sz w:val="20"/>
          <w:szCs w:val="20"/>
          <w:lang w:val="sr-Cyrl-CS"/>
        </w:rPr>
        <w:t xml:space="preserve"> за заступање</w:t>
      </w:r>
      <w:r w:rsidRPr="005B1111">
        <w:rPr>
          <w:rFonts w:cs="Arial"/>
          <w:i/>
          <w:sz w:val="20"/>
          <w:szCs w:val="20"/>
        </w:rPr>
        <w:t xml:space="preserve"> понуђача из групе понуђача и оверена печатом. </w:t>
      </w:r>
      <w:r w:rsidRPr="005B1111">
        <w:rPr>
          <w:rFonts w:cs="Arial"/>
          <w:i/>
          <w:sz w:val="20"/>
          <w:szCs w:val="20"/>
          <w:lang w:val="sr-Cyrl-CS"/>
        </w:rPr>
        <w:t xml:space="preserve">Сваки члан групе заокружује број испред додатног услова који испуњава. </w:t>
      </w:r>
    </w:p>
    <w:p w:rsidR="00343A18" w:rsidRPr="005B1111" w:rsidRDefault="00343A18" w:rsidP="00343A18">
      <w:pPr>
        <w:rPr>
          <w:rFonts w:cs="Arial"/>
          <w:i/>
          <w:sz w:val="20"/>
          <w:szCs w:val="20"/>
        </w:rPr>
      </w:pPr>
      <w:r w:rsidRPr="005B1111">
        <w:rPr>
          <w:rFonts w:eastAsia="Calibri" w:cs="Arial"/>
          <w:i/>
          <w:sz w:val="20"/>
          <w:szCs w:val="20"/>
        </w:rPr>
        <w:t xml:space="preserve">Изјава </w:t>
      </w:r>
      <w:r w:rsidRPr="005B1111">
        <w:rPr>
          <w:rFonts w:eastAsia="Calibri" w:cs="Arial"/>
          <w:i/>
          <w:sz w:val="20"/>
          <w:szCs w:val="20"/>
          <w:lang w:val="sr-Cyrl-CS"/>
        </w:rPr>
        <w:t xml:space="preserve">се доставља за понуђача. Изјава </w:t>
      </w:r>
      <w:r w:rsidRPr="005B1111">
        <w:rPr>
          <w:rFonts w:eastAsia="Calibri" w:cs="Arial"/>
          <w:i/>
          <w:sz w:val="20"/>
          <w:szCs w:val="20"/>
        </w:rPr>
        <w:t xml:space="preserve">мора бити </w:t>
      </w:r>
      <w:r w:rsidRPr="005B1111">
        <w:rPr>
          <w:rFonts w:eastAsia="Calibri" w:cs="Arial"/>
          <w:i/>
          <w:sz w:val="20"/>
          <w:szCs w:val="20"/>
          <w:lang w:val="sr-Cyrl-CS"/>
        </w:rPr>
        <w:t>попуњена,</w:t>
      </w:r>
      <w:r w:rsidRPr="005B1111">
        <w:rPr>
          <w:rFonts w:eastAsia="Calibri" w:cs="Arial"/>
          <w:i/>
          <w:sz w:val="20"/>
          <w:szCs w:val="20"/>
        </w:rPr>
        <w:t xml:space="preserve"> потписана</w:t>
      </w:r>
      <w:r w:rsidRPr="005B1111">
        <w:rPr>
          <w:rFonts w:eastAsia="Calibri" w:cs="Arial"/>
          <w:i/>
          <w:sz w:val="20"/>
          <w:szCs w:val="20"/>
          <w:lang w:val="sr-Cyrl-CS"/>
        </w:rPr>
        <w:t xml:space="preserve"> и оверена</w:t>
      </w:r>
      <w:r w:rsidRPr="005B1111">
        <w:rPr>
          <w:rFonts w:eastAsia="Calibri" w:cs="Arial"/>
          <w:i/>
          <w:sz w:val="20"/>
          <w:szCs w:val="20"/>
        </w:rPr>
        <w:t xml:space="preserve"> од стране овлашћеног лица за заступање </w:t>
      </w:r>
      <w:r w:rsidRPr="005B1111">
        <w:rPr>
          <w:rFonts w:eastAsia="Calibri" w:cs="Arial"/>
          <w:i/>
          <w:sz w:val="20"/>
          <w:szCs w:val="20"/>
          <w:lang w:val="sr-Cyrl-CS"/>
        </w:rPr>
        <w:t>понуђача.</w:t>
      </w:r>
    </w:p>
    <w:p w:rsidR="00343A18" w:rsidRPr="005B1111" w:rsidRDefault="00343A18" w:rsidP="00343A18">
      <w:pPr>
        <w:rPr>
          <w:rFonts w:cs="Arial"/>
          <w:sz w:val="20"/>
          <w:szCs w:val="20"/>
          <w:lang w:val="sr-Cyrl-CS"/>
        </w:rPr>
      </w:pPr>
      <w:r w:rsidRPr="005B1111">
        <w:rPr>
          <w:rFonts w:cs="Arial"/>
          <w:i/>
          <w:sz w:val="20"/>
          <w:szCs w:val="20"/>
        </w:rPr>
        <w:t>Приликом подношења понуде овај образац копирати у потребном броју примерака.</w:t>
      </w:r>
    </w:p>
    <w:p w:rsidR="00343A18" w:rsidRPr="005B1111" w:rsidRDefault="00343A18" w:rsidP="00343A18">
      <w:pPr>
        <w:pStyle w:val="KDObrazac"/>
        <w:spacing w:before="0"/>
        <w:rPr>
          <w:sz w:val="24"/>
          <w:szCs w:val="24"/>
        </w:rPr>
      </w:pPr>
      <w:r w:rsidRPr="0042687E">
        <w:rPr>
          <w:color w:val="00B0F0"/>
          <w:sz w:val="20"/>
          <w:szCs w:val="20"/>
        </w:rPr>
        <w:br w:type="page"/>
      </w:r>
      <w:bookmarkStart w:id="264" w:name="_Toc442559934"/>
      <w:proofErr w:type="gramStart"/>
      <w:r w:rsidRPr="005B1111">
        <w:rPr>
          <w:sz w:val="24"/>
          <w:szCs w:val="24"/>
        </w:rPr>
        <w:lastRenderedPageBreak/>
        <w:t xml:space="preserve">ОБРАЗАЦ </w:t>
      </w:r>
      <w:r w:rsidR="005B1111" w:rsidRPr="005B1111">
        <w:rPr>
          <w:sz w:val="24"/>
          <w:szCs w:val="24"/>
          <w:lang w:val="sr-Cyrl-RS"/>
        </w:rPr>
        <w:t>5</w:t>
      </w:r>
      <w:r w:rsidRPr="005B1111">
        <w:rPr>
          <w:sz w:val="24"/>
          <w:szCs w:val="24"/>
        </w:rPr>
        <w:t>А.</w:t>
      </w:r>
      <w:bookmarkEnd w:id="264"/>
      <w:proofErr w:type="gramEnd"/>
    </w:p>
    <w:p w:rsidR="00343A18" w:rsidRPr="005B1111" w:rsidRDefault="00343A18" w:rsidP="00781B02"/>
    <w:p w:rsidR="00343A18" w:rsidRPr="005B1111" w:rsidRDefault="00343A18" w:rsidP="00C56A52">
      <w:pPr>
        <w:jc w:val="center"/>
        <w:rPr>
          <w:b/>
          <w:lang w:val="ru-RU"/>
        </w:rPr>
      </w:pPr>
      <w:bookmarkStart w:id="265" w:name="_Toc442559935"/>
      <w:r w:rsidRPr="005B1111">
        <w:rPr>
          <w:b/>
          <w:lang w:val="ru-RU"/>
        </w:rPr>
        <w:t>И З Ј А В А</w:t>
      </w:r>
      <w:bookmarkEnd w:id="265"/>
    </w:p>
    <w:p w:rsidR="00343A18" w:rsidRPr="005B1111" w:rsidRDefault="00343A18" w:rsidP="00C56A52">
      <w:pPr>
        <w:jc w:val="center"/>
        <w:rPr>
          <w:b/>
          <w:lang w:val="ru-RU"/>
        </w:rPr>
      </w:pPr>
      <w:bookmarkStart w:id="266" w:name="_Toc442559936"/>
      <w:r w:rsidRPr="005B1111">
        <w:rPr>
          <w:b/>
          <w:lang w:val="ru-RU"/>
        </w:rPr>
        <w:t>КОЈОМ ПОДИЗВОЂАЧ ПОТВРЂУЈЕ ДА ИСПУЊАВА УСЛОВЕ ЗА УЧЕШЋЕ У ПОСТУПКУ ЈАВНЕ НАБАВКЕ</w:t>
      </w:r>
      <w:bookmarkEnd w:id="266"/>
    </w:p>
    <w:p w:rsidR="00343A18" w:rsidRPr="005B1111" w:rsidRDefault="00343A18" w:rsidP="00343A18">
      <w:pPr>
        <w:rPr>
          <w:rFonts w:cs="Arial"/>
          <w:i/>
        </w:rPr>
      </w:pPr>
    </w:p>
    <w:p w:rsidR="00343A18" w:rsidRPr="005B1111" w:rsidRDefault="00343A18" w:rsidP="00343A18">
      <w:pPr>
        <w:ind w:right="-360"/>
        <w:rPr>
          <w:rFonts w:cs="Arial"/>
          <w:noProof/>
        </w:rPr>
      </w:pPr>
      <w:proofErr w:type="gramStart"/>
      <w:r w:rsidRPr="005B1111">
        <w:rPr>
          <w:rFonts w:cs="Arial"/>
        </w:rPr>
        <w:t>На основу члана 77.</w:t>
      </w:r>
      <w:proofErr w:type="gramEnd"/>
      <w:r w:rsidRPr="005B1111">
        <w:rPr>
          <w:rFonts w:cs="Arial"/>
        </w:rPr>
        <w:t xml:space="preserve"> </w:t>
      </w:r>
      <w:proofErr w:type="gramStart"/>
      <w:r w:rsidRPr="005B1111">
        <w:rPr>
          <w:rFonts w:cs="Arial"/>
        </w:rPr>
        <w:t>став</w:t>
      </w:r>
      <w:proofErr w:type="gramEnd"/>
      <w:r w:rsidRPr="005B1111">
        <w:rPr>
          <w:rFonts w:cs="Arial"/>
        </w:rPr>
        <w:t xml:space="preserve"> 4. Закона о јавним набавкама („Службени гланик РС“, бр.124/12, 14/15 и 68/15) </w:t>
      </w:r>
      <w:r w:rsidRPr="005B1111">
        <w:rPr>
          <w:rFonts w:cs="Arial"/>
          <w:noProof/>
          <w:lang w:val="sr-Cyrl-CS"/>
        </w:rPr>
        <w:t>Подизвођач</w:t>
      </w:r>
      <w:r w:rsidR="008B6E76" w:rsidRPr="005B1111">
        <w:rPr>
          <w:rFonts w:cs="Arial"/>
          <w:noProof/>
          <w:lang w:val="sr-Cyrl-CS"/>
        </w:rPr>
        <w:t xml:space="preserve"> </w:t>
      </w:r>
      <w:r w:rsidRPr="005B1111">
        <w:rPr>
          <w:rFonts w:cs="Arial"/>
          <w:noProof/>
          <w:lang w:val="sr-Latn-CS"/>
        </w:rPr>
        <w:t>даје под пуном материјалном и кривичном одговорношћу</w:t>
      </w:r>
    </w:p>
    <w:p w:rsidR="00343A18" w:rsidRPr="005B1111" w:rsidRDefault="00343A18" w:rsidP="00343A18">
      <w:pPr>
        <w:jc w:val="center"/>
        <w:rPr>
          <w:rFonts w:cs="Arial"/>
          <w:b/>
          <w:noProof/>
          <w:lang w:val="sr-Latn-CS"/>
        </w:rPr>
      </w:pPr>
      <w:r w:rsidRPr="005B1111">
        <w:rPr>
          <w:rFonts w:cs="Arial"/>
          <w:b/>
          <w:noProof/>
          <w:lang w:val="sr-Latn-CS"/>
        </w:rPr>
        <w:t>И З Ј А В У</w:t>
      </w:r>
    </w:p>
    <w:p w:rsidR="00343A18" w:rsidRPr="005B1111" w:rsidRDefault="00343A18" w:rsidP="00343A18">
      <w:pPr>
        <w:ind w:left="6"/>
        <w:rPr>
          <w:rFonts w:cs="Arial"/>
          <w:noProof/>
        </w:rPr>
      </w:pPr>
      <w:r w:rsidRPr="005B1111">
        <w:rPr>
          <w:rFonts w:cs="Arial"/>
          <w:noProof/>
        </w:rPr>
        <w:t xml:space="preserve">којом потврђује </w:t>
      </w:r>
      <w:r w:rsidRPr="005B1111">
        <w:rPr>
          <w:rFonts w:cs="Arial"/>
          <w:noProof/>
          <w:lang w:val="sr-Latn-CS"/>
        </w:rPr>
        <w:t xml:space="preserve">да испуњава </w:t>
      </w:r>
      <w:r w:rsidRPr="005B1111">
        <w:rPr>
          <w:rFonts w:cs="Arial"/>
          <w:noProof/>
        </w:rPr>
        <w:t>обавезне услове</w:t>
      </w:r>
      <w:r w:rsidR="00FD6BCE" w:rsidRPr="005B1111">
        <w:rPr>
          <w:rFonts w:cs="Arial"/>
          <w:noProof/>
          <w:lang w:val="sr-Cyrl-RS"/>
        </w:rPr>
        <w:t xml:space="preserve"> </w:t>
      </w:r>
      <w:r w:rsidRPr="005B1111">
        <w:rPr>
          <w:rFonts w:cs="Arial"/>
          <w:noProof/>
        </w:rPr>
        <w:t>садржане у</w:t>
      </w:r>
      <w:r w:rsidRPr="005B1111">
        <w:rPr>
          <w:rFonts w:cs="Arial"/>
          <w:noProof/>
          <w:lang w:val="sr-Latn-CS"/>
        </w:rPr>
        <w:t xml:space="preserve"> Конкурсно</w:t>
      </w:r>
      <w:r w:rsidRPr="005B1111">
        <w:rPr>
          <w:rFonts w:cs="Arial"/>
          <w:noProof/>
        </w:rPr>
        <w:t>ј</w:t>
      </w:r>
      <w:r w:rsidRPr="005B1111">
        <w:rPr>
          <w:rFonts w:cs="Arial"/>
          <w:noProof/>
          <w:lang w:val="sr-Latn-CS"/>
        </w:rPr>
        <w:t xml:space="preserve"> документациј</w:t>
      </w:r>
      <w:r w:rsidRPr="005B1111">
        <w:rPr>
          <w:rFonts w:cs="Arial"/>
          <w:noProof/>
        </w:rPr>
        <w:t>и</w:t>
      </w:r>
      <w:r w:rsidRPr="005B1111">
        <w:rPr>
          <w:rFonts w:cs="Arial"/>
          <w:noProof/>
          <w:lang w:val="sr-Latn-CS"/>
        </w:rPr>
        <w:t xml:space="preserve"> за јавну набавку </w:t>
      </w:r>
      <w:r w:rsidR="00FD6BCE" w:rsidRPr="005B1111">
        <w:rPr>
          <w:rFonts w:cs="Arial"/>
          <w:noProof/>
          <w:lang w:val="sr-Cyrl-RS"/>
        </w:rPr>
        <w:t>услуга</w:t>
      </w:r>
      <w:r w:rsidRPr="005B1111">
        <w:rPr>
          <w:rFonts w:cs="Arial"/>
          <w:noProof/>
        </w:rPr>
        <w:t xml:space="preserve">–  </w:t>
      </w:r>
      <w:r w:rsidR="005B1111" w:rsidRPr="005B1111">
        <w:rPr>
          <w:rFonts w:cs="Arial"/>
          <w:noProof/>
          <w:lang w:val="sr-Cyrl-RS"/>
        </w:rPr>
        <w:t>Израда пројекта за извођење надвишења преливног стуба касете 2 депоније пепела и шљаке ТЕНТ А</w:t>
      </w:r>
      <w:r w:rsidR="005B1111" w:rsidRPr="005B1111">
        <w:rPr>
          <w:rFonts w:cs="Arial"/>
          <w:noProof/>
          <w:lang w:val="sr-Latn-CS"/>
        </w:rPr>
        <w:t>,</w:t>
      </w:r>
      <w:r w:rsidR="005B1111" w:rsidRPr="005B1111">
        <w:rPr>
          <w:rFonts w:cs="Arial"/>
          <w:noProof/>
        </w:rPr>
        <w:t xml:space="preserve"> ЈН бр. </w:t>
      </w:r>
      <w:r w:rsidR="005B1111" w:rsidRPr="005B1111">
        <w:rPr>
          <w:rFonts w:eastAsia="TimesNewRomanPS-BoldMT" w:cs="Arial"/>
          <w:bCs/>
          <w:lang w:val="sr-Cyrl-RS"/>
        </w:rPr>
        <w:t>3000/0576/2016 (688/2016)</w:t>
      </w:r>
      <w:r w:rsidR="005B1111" w:rsidRPr="005B1111">
        <w:rPr>
          <w:rFonts w:cs="Arial"/>
          <w:noProof/>
          <w:lang w:val="sr-Cyrl-RS"/>
        </w:rPr>
        <w:t xml:space="preserve"> </w:t>
      </w:r>
      <w:r w:rsidRPr="005B1111">
        <w:rPr>
          <w:rFonts w:cs="Arial"/>
          <w:noProof/>
        </w:rPr>
        <w:t>по Позиву  објављеном на Порталу јавних набавки и интернет страници Наручиоца дана __________2016.године.</w:t>
      </w:r>
    </w:p>
    <w:p w:rsidR="00343A18" w:rsidRPr="005B1111" w:rsidRDefault="00343A18" w:rsidP="00343A18">
      <w:pPr>
        <w:ind w:left="6"/>
        <w:rPr>
          <w:rFonts w:cs="Arial"/>
          <w:noProof/>
        </w:rPr>
      </w:pPr>
      <w:r w:rsidRPr="005B1111">
        <w:rPr>
          <w:rFonts w:cs="Arial"/>
          <w:noProof/>
        </w:rPr>
        <w:tab/>
        <w:t>Обавезни услови:</w:t>
      </w:r>
    </w:p>
    <w:p w:rsidR="00343A18" w:rsidRPr="005B1111" w:rsidRDefault="00343A18" w:rsidP="00343A18">
      <w:pPr>
        <w:ind w:firstLine="708"/>
        <w:rPr>
          <w:rFonts w:cs="Arial"/>
          <w:lang w:val="sr-Latn-CS" w:eastAsia="sr-Latn-CS"/>
        </w:rPr>
      </w:pPr>
      <w:r w:rsidRPr="005B1111">
        <w:rPr>
          <w:rFonts w:cs="Arial"/>
          <w:lang w:val="sr-Latn-CS" w:eastAsia="sr-Latn-CS"/>
        </w:rPr>
        <w:t>1) да је регистрован код надлежног органа, односно уписан у одговарајући регистар;</w:t>
      </w:r>
    </w:p>
    <w:p w:rsidR="00343A18" w:rsidRPr="005B1111" w:rsidRDefault="00343A18" w:rsidP="00343A18">
      <w:pPr>
        <w:ind w:firstLine="708"/>
        <w:rPr>
          <w:rFonts w:cs="Arial"/>
          <w:lang w:val="sr-Latn-CS" w:eastAsia="sr-Latn-CS"/>
        </w:rPr>
      </w:pPr>
      <w:r w:rsidRPr="005B1111">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5B1111" w:rsidRDefault="00343A18" w:rsidP="00343A18">
      <w:pPr>
        <w:ind w:firstLine="708"/>
        <w:rPr>
          <w:rFonts w:cs="Arial"/>
          <w:lang w:val="sr-Latn-CS" w:eastAsia="sr-Latn-CS"/>
        </w:rPr>
      </w:pPr>
      <w:r w:rsidRPr="005B1111">
        <w:rPr>
          <w:rFonts w:cs="Arial"/>
          <w:lang w:eastAsia="sr-Latn-CS"/>
        </w:rPr>
        <w:t>3</w:t>
      </w:r>
      <w:r w:rsidRPr="005B1111">
        <w:rPr>
          <w:rFonts w:cs="Arial"/>
          <w:lang w:val="sr-Latn-CS" w:eastAsia="sr-Latn-CS"/>
        </w:rPr>
        <w:t xml:space="preserve">) </w:t>
      </w:r>
      <w:proofErr w:type="gramStart"/>
      <w:r w:rsidRPr="005B1111">
        <w:rPr>
          <w:rFonts w:cs="Arial"/>
          <w:lang w:val="sr-Latn-CS" w:eastAsia="sr-Latn-CS"/>
        </w:rPr>
        <w:t>да</w:t>
      </w:r>
      <w:proofErr w:type="gramEnd"/>
      <w:r w:rsidRPr="005B1111">
        <w:rPr>
          <w:rFonts w:cs="Arial"/>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7E7BB8" w:rsidRPr="005B1111" w:rsidRDefault="007E7BB8" w:rsidP="007E7BB8">
      <w:pPr>
        <w:ind w:firstLine="708"/>
        <w:rPr>
          <w:rFonts w:cs="Arial"/>
          <w:i/>
          <w:lang w:val="sr-Cyrl-RS" w:eastAsia="sr-Latn-CS"/>
        </w:rPr>
      </w:pPr>
    </w:p>
    <w:p w:rsidR="00343A18" w:rsidRPr="005B1111" w:rsidRDefault="00343A18" w:rsidP="00343A18">
      <w:pPr>
        <w:tabs>
          <w:tab w:val="left" w:pos="378"/>
        </w:tabs>
        <w:rPr>
          <w:rFonts w:cs="Arial"/>
          <w:noProof/>
          <w:lang w:val="ru-RU"/>
        </w:rPr>
      </w:pPr>
    </w:p>
    <w:p w:rsidR="00343A18" w:rsidRPr="005B1111" w:rsidRDefault="00343A18" w:rsidP="00343A18">
      <w:pPr>
        <w:tabs>
          <w:tab w:val="left" w:pos="378"/>
        </w:tabs>
        <w:rPr>
          <w:rFonts w:eastAsia="Arial Unicode MS" w:cs="Arial"/>
          <w:color w:val="00B0F0"/>
        </w:rPr>
      </w:pPr>
      <w:r w:rsidRPr="005B1111">
        <w:rPr>
          <w:rFonts w:cs="Arial"/>
          <w:noProof/>
          <w:color w:val="00B0F0"/>
          <w:lang w:val="ru-RU"/>
        </w:rPr>
        <w:tab/>
      </w:r>
      <w:r w:rsidRPr="005B1111">
        <w:rPr>
          <w:rFonts w:cs="Arial"/>
          <w:noProof/>
          <w:color w:val="00B0F0"/>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5B1111" w:rsidTr="00BC01DC">
        <w:trPr>
          <w:jc w:val="center"/>
        </w:trPr>
        <w:tc>
          <w:tcPr>
            <w:tcW w:w="3882" w:type="dxa"/>
          </w:tcPr>
          <w:p w:rsidR="00343A18" w:rsidRPr="005B1111" w:rsidRDefault="00343A18" w:rsidP="00BC01DC">
            <w:pPr>
              <w:spacing w:before="0"/>
              <w:jc w:val="center"/>
              <w:rPr>
                <w:rFonts w:cs="Arial"/>
              </w:rPr>
            </w:pPr>
            <w:r w:rsidRPr="005B1111">
              <w:rPr>
                <w:rFonts w:cs="Arial"/>
              </w:rPr>
              <w:t>Датум:</w:t>
            </w:r>
          </w:p>
        </w:tc>
        <w:tc>
          <w:tcPr>
            <w:tcW w:w="2127" w:type="dxa"/>
          </w:tcPr>
          <w:p w:rsidR="00343A18" w:rsidRPr="005B1111" w:rsidRDefault="00343A18" w:rsidP="00BC01DC">
            <w:pPr>
              <w:spacing w:before="0"/>
              <w:jc w:val="center"/>
              <w:rPr>
                <w:rFonts w:cs="Arial"/>
                <w:lang w:val="ru-RU"/>
              </w:rPr>
            </w:pPr>
          </w:p>
        </w:tc>
        <w:tc>
          <w:tcPr>
            <w:tcW w:w="4022" w:type="dxa"/>
          </w:tcPr>
          <w:p w:rsidR="00343A18" w:rsidRPr="005B1111" w:rsidRDefault="00343A18" w:rsidP="00BC01DC">
            <w:pPr>
              <w:spacing w:before="0"/>
              <w:jc w:val="center"/>
              <w:rPr>
                <w:rFonts w:cs="Arial"/>
                <w:lang w:val="sr-Cyrl-CS"/>
              </w:rPr>
            </w:pPr>
            <w:r w:rsidRPr="005B1111">
              <w:rPr>
                <w:rFonts w:cs="Arial"/>
                <w:lang w:val="sr-Cyrl-CS"/>
              </w:rPr>
              <w:t>П</w:t>
            </w:r>
            <w:r w:rsidRPr="005B1111">
              <w:rPr>
                <w:rFonts w:cs="Arial"/>
              </w:rPr>
              <w:t>о</w:t>
            </w:r>
            <w:r w:rsidRPr="005B1111">
              <w:rPr>
                <w:rFonts w:cs="Arial"/>
                <w:lang w:val="sr-Cyrl-CS"/>
              </w:rPr>
              <w:t>дизвођач</w:t>
            </w:r>
          </w:p>
        </w:tc>
      </w:tr>
      <w:tr w:rsidR="00343A18" w:rsidRPr="005B1111" w:rsidTr="00BC01DC">
        <w:trPr>
          <w:jc w:val="center"/>
        </w:trPr>
        <w:tc>
          <w:tcPr>
            <w:tcW w:w="3882" w:type="dxa"/>
          </w:tcPr>
          <w:p w:rsidR="00343A18" w:rsidRPr="005B1111" w:rsidRDefault="00343A18" w:rsidP="00BC01DC">
            <w:pPr>
              <w:spacing w:before="0"/>
              <w:jc w:val="center"/>
              <w:rPr>
                <w:rFonts w:cs="Arial"/>
              </w:rPr>
            </w:pPr>
          </w:p>
        </w:tc>
        <w:tc>
          <w:tcPr>
            <w:tcW w:w="2127" w:type="dxa"/>
          </w:tcPr>
          <w:p w:rsidR="00343A18" w:rsidRPr="005B1111" w:rsidRDefault="00343A18" w:rsidP="00BC01DC">
            <w:pPr>
              <w:spacing w:before="0"/>
              <w:jc w:val="center"/>
              <w:rPr>
                <w:rFonts w:cs="Arial"/>
              </w:rPr>
            </w:pPr>
            <w:r w:rsidRPr="005B1111">
              <w:rPr>
                <w:rFonts w:cs="Arial"/>
              </w:rPr>
              <w:t>М.П.</w:t>
            </w:r>
          </w:p>
        </w:tc>
        <w:tc>
          <w:tcPr>
            <w:tcW w:w="4022" w:type="dxa"/>
          </w:tcPr>
          <w:p w:rsidR="00343A18" w:rsidRPr="005B1111" w:rsidRDefault="00343A18" w:rsidP="00BC01DC">
            <w:pPr>
              <w:spacing w:before="0"/>
              <w:jc w:val="center"/>
              <w:rPr>
                <w:rFonts w:cs="Arial"/>
                <w:lang w:val="ru-RU"/>
              </w:rPr>
            </w:pPr>
          </w:p>
        </w:tc>
      </w:tr>
      <w:tr w:rsidR="00343A18" w:rsidRPr="005B1111" w:rsidTr="00BC01DC">
        <w:trPr>
          <w:jc w:val="center"/>
        </w:trPr>
        <w:tc>
          <w:tcPr>
            <w:tcW w:w="3882" w:type="dxa"/>
            <w:tcBorders>
              <w:bottom w:val="single" w:sz="4" w:space="0" w:color="auto"/>
            </w:tcBorders>
          </w:tcPr>
          <w:p w:rsidR="00343A18" w:rsidRPr="005B1111" w:rsidRDefault="00343A18" w:rsidP="00BC01DC">
            <w:pPr>
              <w:spacing w:before="0"/>
              <w:jc w:val="center"/>
              <w:rPr>
                <w:rFonts w:cs="Arial"/>
              </w:rPr>
            </w:pPr>
          </w:p>
        </w:tc>
        <w:tc>
          <w:tcPr>
            <w:tcW w:w="2127" w:type="dxa"/>
          </w:tcPr>
          <w:p w:rsidR="00343A18" w:rsidRPr="005B1111" w:rsidRDefault="00343A18" w:rsidP="00BC01DC">
            <w:pPr>
              <w:spacing w:before="0"/>
              <w:jc w:val="center"/>
              <w:rPr>
                <w:rFonts w:cs="Arial"/>
                <w:lang w:val="ru-RU"/>
              </w:rPr>
            </w:pPr>
          </w:p>
        </w:tc>
        <w:tc>
          <w:tcPr>
            <w:tcW w:w="4022" w:type="dxa"/>
            <w:tcBorders>
              <w:bottom w:val="single" w:sz="4" w:space="0" w:color="auto"/>
            </w:tcBorders>
          </w:tcPr>
          <w:p w:rsidR="00343A18" w:rsidRPr="005B1111" w:rsidRDefault="00343A18" w:rsidP="00BC01DC">
            <w:pPr>
              <w:spacing w:before="0"/>
              <w:jc w:val="center"/>
              <w:rPr>
                <w:rFonts w:cs="Arial"/>
                <w:lang w:val="ru-RU"/>
              </w:rPr>
            </w:pPr>
          </w:p>
        </w:tc>
      </w:tr>
    </w:tbl>
    <w:p w:rsidR="00343A18" w:rsidRPr="005B1111" w:rsidRDefault="00343A18" w:rsidP="00343A18">
      <w:pPr>
        <w:tabs>
          <w:tab w:val="left" w:pos="378"/>
        </w:tabs>
        <w:rPr>
          <w:rFonts w:eastAsia="Arial Unicode MS" w:cs="Arial"/>
          <w:sz w:val="24"/>
          <w:szCs w:val="24"/>
        </w:rPr>
      </w:pPr>
    </w:p>
    <w:p w:rsidR="00343A18" w:rsidRPr="005B1111" w:rsidRDefault="00343A18" w:rsidP="00343A18">
      <w:pPr>
        <w:rPr>
          <w:rFonts w:cs="Arial"/>
          <w:i/>
          <w:sz w:val="20"/>
          <w:szCs w:val="20"/>
        </w:rPr>
      </w:pPr>
      <w:r w:rsidRPr="005B1111">
        <w:rPr>
          <w:rFonts w:eastAsia="Calibri" w:cs="Arial"/>
          <w:b/>
          <w:i/>
          <w:sz w:val="20"/>
          <w:szCs w:val="20"/>
          <w:lang w:val="sr-Cyrl-CS"/>
        </w:rPr>
        <w:t>Напомена:</w:t>
      </w:r>
      <w:r w:rsidRPr="005B1111">
        <w:rPr>
          <w:rFonts w:eastAsia="Calibri" w:cs="Arial"/>
          <w:i/>
          <w:sz w:val="20"/>
          <w:szCs w:val="20"/>
        </w:rPr>
        <w:t xml:space="preserve">У случају да понуђач подноси понуду са подизвођачем, Изјава </w:t>
      </w:r>
      <w:r w:rsidRPr="005B1111">
        <w:rPr>
          <w:rFonts w:eastAsia="Calibri" w:cs="Arial"/>
          <w:i/>
          <w:sz w:val="20"/>
          <w:szCs w:val="20"/>
          <w:lang w:val="sr-Cyrl-CS"/>
        </w:rPr>
        <w:t xml:space="preserve">се доставља за сваког подизвођача. Изјава </w:t>
      </w:r>
      <w:r w:rsidRPr="005B1111">
        <w:rPr>
          <w:rFonts w:eastAsia="Calibri" w:cs="Arial"/>
          <w:i/>
          <w:sz w:val="20"/>
          <w:szCs w:val="20"/>
        </w:rPr>
        <w:t xml:space="preserve">мора бити </w:t>
      </w:r>
      <w:r w:rsidRPr="005B1111">
        <w:rPr>
          <w:rFonts w:eastAsia="Calibri" w:cs="Arial"/>
          <w:i/>
          <w:sz w:val="20"/>
          <w:szCs w:val="20"/>
          <w:lang w:val="sr-Cyrl-CS"/>
        </w:rPr>
        <w:t>попуњена,</w:t>
      </w:r>
      <w:r w:rsidRPr="005B1111">
        <w:rPr>
          <w:rFonts w:eastAsia="Calibri" w:cs="Arial"/>
          <w:i/>
          <w:sz w:val="20"/>
          <w:szCs w:val="20"/>
        </w:rPr>
        <w:t xml:space="preserve"> потписана</w:t>
      </w:r>
      <w:r w:rsidRPr="005B1111">
        <w:rPr>
          <w:rFonts w:eastAsia="Calibri" w:cs="Arial"/>
          <w:i/>
          <w:sz w:val="20"/>
          <w:szCs w:val="20"/>
          <w:lang w:val="sr-Cyrl-CS"/>
        </w:rPr>
        <w:t xml:space="preserve"> и оверена</w:t>
      </w:r>
      <w:r w:rsidRPr="005B1111">
        <w:rPr>
          <w:rFonts w:eastAsia="Calibri" w:cs="Arial"/>
          <w:i/>
          <w:sz w:val="20"/>
          <w:szCs w:val="20"/>
        </w:rPr>
        <w:t xml:space="preserve"> од стране овлашћеног лица за заступање подизвођача</w:t>
      </w:r>
      <w:r w:rsidRPr="005B1111">
        <w:rPr>
          <w:rFonts w:eastAsia="Calibri" w:cs="Arial"/>
          <w:i/>
          <w:sz w:val="20"/>
          <w:szCs w:val="20"/>
          <w:lang w:val="sr-Cyrl-CS"/>
        </w:rPr>
        <w:t xml:space="preserve"> и оверена печатом.</w:t>
      </w:r>
    </w:p>
    <w:p w:rsidR="00343A18" w:rsidRPr="005B1111" w:rsidRDefault="00343A18" w:rsidP="00343A18">
      <w:pPr>
        <w:rPr>
          <w:rFonts w:cs="Arial"/>
          <w:sz w:val="20"/>
          <w:szCs w:val="20"/>
          <w:lang w:val="sr-Cyrl-CS"/>
        </w:rPr>
      </w:pPr>
      <w:r w:rsidRPr="005B1111">
        <w:rPr>
          <w:rFonts w:cs="Arial"/>
          <w:i/>
          <w:sz w:val="20"/>
          <w:szCs w:val="20"/>
        </w:rPr>
        <w:t>Приликом подношења понуде овај образац копирати у потребном броју примерака.</w:t>
      </w:r>
    </w:p>
    <w:p w:rsidR="00343A18" w:rsidRPr="005B1111" w:rsidRDefault="00343A18" w:rsidP="00781B02"/>
    <w:p w:rsidR="00343A18" w:rsidRDefault="00343A18" w:rsidP="00343A18">
      <w:pPr>
        <w:rPr>
          <w:rFonts w:cs="Arial"/>
          <w:sz w:val="24"/>
          <w:szCs w:val="24"/>
        </w:rPr>
      </w:pPr>
    </w:p>
    <w:p w:rsidR="0042687E" w:rsidRDefault="0042687E" w:rsidP="00343A18">
      <w:pPr>
        <w:rPr>
          <w:rFonts w:cs="Arial"/>
          <w:sz w:val="24"/>
          <w:szCs w:val="24"/>
        </w:rPr>
      </w:pPr>
    </w:p>
    <w:p w:rsidR="0042687E" w:rsidRDefault="0042687E" w:rsidP="00343A18">
      <w:pPr>
        <w:rPr>
          <w:rFonts w:cs="Arial"/>
          <w:sz w:val="24"/>
          <w:szCs w:val="24"/>
        </w:rPr>
      </w:pPr>
    </w:p>
    <w:p w:rsidR="00343A18" w:rsidRPr="005B1111" w:rsidRDefault="00343A18" w:rsidP="005B1111">
      <w:pPr>
        <w:spacing w:before="0"/>
        <w:jc w:val="left"/>
        <w:rPr>
          <w:rFonts w:cs="Arial"/>
          <w:sz w:val="24"/>
          <w:szCs w:val="24"/>
          <w:lang w:val="sr-Cyrl-RS"/>
        </w:rPr>
      </w:pPr>
    </w:p>
    <w:p w:rsidR="007E7BB8" w:rsidRPr="00EC5BB4" w:rsidRDefault="00343A18" w:rsidP="00D0694C">
      <w:pPr>
        <w:pStyle w:val="KDObrazac"/>
        <w:rPr>
          <w:sz w:val="24"/>
          <w:szCs w:val="24"/>
          <w:lang w:val="sr-Cyrl-RS"/>
        </w:rPr>
      </w:pPr>
      <w:r w:rsidRPr="00EC5BB4">
        <w:rPr>
          <w:color w:val="00B0F0"/>
          <w:sz w:val="24"/>
          <w:szCs w:val="24"/>
        </w:rPr>
        <w:br w:type="page"/>
      </w:r>
    </w:p>
    <w:p w:rsidR="007E7BB8" w:rsidRPr="00D208F5" w:rsidRDefault="00D208F5" w:rsidP="00D208F5">
      <w:pPr>
        <w:spacing w:before="0"/>
        <w:jc w:val="right"/>
        <w:rPr>
          <w:rFonts w:cs="Arial"/>
          <w:b/>
          <w:sz w:val="24"/>
          <w:szCs w:val="24"/>
          <w:lang w:val="sr-Cyrl-CS"/>
        </w:rPr>
      </w:pPr>
      <w:proofErr w:type="gramStart"/>
      <w:r w:rsidRPr="00D208F5">
        <w:rPr>
          <w:b/>
        </w:rPr>
        <w:lastRenderedPageBreak/>
        <w:t xml:space="preserve">ОБРАЗАЦ </w:t>
      </w:r>
      <w:r w:rsidRPr="00D208F5">
        <w:rPr>
          <w:b/>
          <w:lang w:val="sr-Cyrl-RS"/>
        </w:rPr>
        <w:t>6</w:t>
      </w:r>
      <w:r>
        <w:rPr>
          <w:b/>
          <w:lang w:val="sr-Cyrl-RS"/>
        </w:rPr>
        <w:t>.</w:t>
      </w:r>
      <w:proofErr w:type="gramEnd"/>
    </w:p>
    <w:p w:rsidR="007E7BB8" w:rsidRPr="00EC5BB4" w:rsidRDefault="007E7BB8" w:rsidP="007E7BB8">
      <w:pPr>
        <w:spacing w:before="0"/>
        <w:jc w:val="center"/>
        <w:rPr>
          <w:rFonts w:cs="Arial"/>
          <w:b/>
          <w:sz w:val="24"/>
          <w:szCs w:val="24"/>
        </w:rPr>
      </w:pPr>
      <w:r w:rsidRPr="00EC5BB4">
        <w:rPr>
          <w:rFonts w:cs="Arial"/>
          <w:b/>
          <w:sz w:val="24"/>
          <w:szCs w:val="24"/>
        </w:rPr>
        <w:t>ОБРАЗАЦ ТРОШКОВА ПРИПРЕМЕ ПОНУДЕ</w:t>
      </w:r>
    </w:p>
    <w:p w:rsidR="007E7BB8" w:rsidRPr="005B1111" w:rsidRDefault="007E7BB8" w:rsidP="007E7BB8">
      <w:pPr>
        <w:spacing w:after="120"/>
        <w:jc w:val="center"/>
        <w:rPr>
          <w:rFonts w:cs="Arial"/>
          <w:lang w:val="sr-Cyrl-RS"/>
        </w:rPr>
      </w:pPr>
      <w:proofErr w:type="gramStart"/>
      <w:r w:rsidRPr="005B1111">
        <w:rPr>
          <w:rFonts w:cs="Arial"/>
        </w:rPr>
        <w:t>за</w:t>
      </w:r>
      <w:proofErr w:type="gramEnd"/>
      <w:r w:rsidRPr="005B1111">
        <w:rPr>
          <w:rFonts w:cs="Arial"/>
        </w:rPr>
        <w:t xml:space="preserve"> јавну набавку </w:t>
      </w:r>
      <w:r w:rsidR="00FD6BCE" w:rsidRPr="005B1111">
        <w:rPr>
          <w:rFonts w:cs="Arial"/>
          <w:lang w:val="sr-Cyrl-RS"/>
        </w:rPr>
        <w:t>услуга</w:t>
      </w:r>
      <w:r w:rsidRPr="005B1111">
        <w:rPr>
          <w:rFonts w:cs="Arial"/>
        </w:rPr>
        <w:t>:</w:t>
      </w:r>
      <w:r w:rsidR="005B1111" w:rsidRPr="005B1111">
        <w:rPr>
          <w:rFonts w:cs="Arial"/>
          <w:lang w:val="sr-Cyrl-RS"/>
        </w:rPr>
        <w:t xml:space="preserve"> </w:t>
      </w:r>
      <w:r w:rsidR="005B1111" w:rsidRPr="005B1111">
        <w:rPr>
          <w:rFonts w:cs="Arial"/>
          <w:noProof/>
          <w:lang w:val="sr-Cyrl-RS"/>
        </w:rPr>
        <w:t>Израда пројекта за извођење надвишења преливног стуба касете 2 депоније пепела и шљаке ТЕНТ А</w:t>
      </w:r>
      <w:r w:rsidR="005B1111" w:rsidRPr="005B1111">
        <w:rPr>
          <w:rFonts w:cs="Arial"/>
          <w:noProof/>
        </w:rPr>
        <w:t xml:space="preserve"> </w:t>
      </w:r>
    </w:p>
    <w:p w:rsidR="007E7BB8" w:rsidRPr="005B1111" w:rsidRDefault="006825F2" w:rsidP="007E7BB8">
      <w:pPr>
        <w:spacing w:after="120"/>
        <w:jc w:val="center"/>
        <w:rPr>
          <w:rFonts w:cs="Arial"/>
        </w:rPr>
      </w:pPr>
      <w:proofErr w:type="gramStart"/>
      <w:r w:rsidRPr="005B1111">
        <w:rPr>
          <w:rFonts w:cs="Arial"/>
        </w:rPr>
        <w:t>ЈН</w:t>
      </w:r>
      <w:r w:rsidR="007E7BB8" w:rsidRPr="005B1111">
        <w:rPr>
          <w:rFonts w:cs="Arial"/>
        </w:rPr>
        <w:t xml:space="preserve"> бр.</w:t>
      </w:r>
      <w:proofErr w:type="gramEnd"/>
      <w:r w:rsidR="007E7BB8" w:rsidRPr="005B1111">
        <w:rPr>
          <w:rFonts w:cs="Arial"/>
        </w:rPr>
        <w:t xml:space="preserve"> </w:t>
      </w:r>
      <w:r w:rsidR="005B1111" w:rsidRPr="005B1111">
        <w:rPr>
          <w:rFonts w:eastAsia="TimesNewRomanPS-BoldMT" w:cs="Arial"/>
          <w:bCs/>
          <w:lang w:val="sr-Cyrl-RS"/>
        </w:rPr>
        <w:t>3000/0576/2016 (688/2016)</w:t>
      </w:r>
    </w:p>
    <w:p w:rsidR="007E7BB8" w:rsidRPr="005B1111" w:rsidRDefault="007E7BB8" w:rsidP="007E7BB8">
      <w:pPr>
        <w:tabs>
          <w:tab w:val="left" w:pos="0"/>
        </w:tabs>
        <w:rPr>
          <w:rFonts w:cs="Arial"/>
          <w:lang w:val="ru-RU"/>
        </w:rPr>
      </w:pPr>
      <w:r w:rsidRPr="005B1111">
        <w:rPr>
          <w:rFonts w:cs="Arial"/>
          <w:lang w:val="ru-RU"/>
        </w:rPr>
        <w:t xml:space="preserve">На основу члана 88. став 1. Закона о јавним набавкама („Службени гласник РС“, бр.124/12, 14/15 и 68/15), члана </w:t>
      </w:r>
      <w:r w:rsidR="00555221">
        <w:rPr>
          <w:rFonts w:cs="Arial"/>
          <w:lang w:val="ru-RU"/>
        </w:rPr>
        <w:t>2</w:t>
      </w:r>
      <w:r w:rsidRPr="005B1111">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5B1111" w:rsidRDefault="007E7BB8" w:rsidP="007E7BB8">
      <w:pPr>
        <w:tabs>
          <w:tab w:val="left" w:pos="0"/>
        </w:tabs>
        <w:jc w:val="center"/>
        <w:rPr>
          <w:rFonts w:cs="Arial"/>
          <w:lang w:val="ru-RU"/>
        </w:rPr>
      </w:pPr>
      <w:r w:rsidRPr="005B1111">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5B1111" w:rsidTr="00BE2EA9">
        <w:trPr>
          <w:trHeight w:val="734"/>
          <w:tblCellSpacing w:w="20" w:type="dxa"/>
        </w:trPr>
        <w:tc>
          <w:tcPr>
            <w:tcW w:w="5323" w:type="dxa"/>
            <w:shd w:val="clear" w:color="auto" w:fill="auto"/>
            <w:vAlign w:val="center"/>
          </w:tcPr>
          <w:p w:rsidR="007E7BB8" w:rsidRPr="005B1111" w:rsidRDefault="007E7BB8" w:rsidP="00BE2EA9">
            <w:pPr>
              <w:rPr>
                <w:rFonts w:cs="Arial"/>
                <w:color w:val="00B0F0"/>
                <w:lang w:val="ru-RU"/>
              </w:rPr>
            </w:pPr>
          </w:p>
        </w:tc>
        <w:tc>
          <w:tcPr>
            <w:tcW w:w="4260" w:type="dxa"/>
            <w:shd w:val="clear" w:color="auto" w:fill="auto"/>
          </w:tcPr>
          <w:p w:rsidR="007E7BB8" w:rsidRPr="005B1111" w:rsidRDefault="007E7BB8" w:rsidP="00BE2EA9">
            <w:pPr>
              <w:rPr>
                <w:rFonts w:cs="Arial"/>
                <w:lang w:val="ru-RU"/>
              </w:rPr>
            </w:pPr>
          </w:p>
          <w:p w:rsidR="007E7BB8" w:rsidRPr="005B1111" w:rsidRDefault="007E7BB8" w:rsidP="007E7BB8">
            <w:pPr>
              <w:rPr>
                <w:rFonts w:cs="Arial"/>
              </w:rPr>
            </w:pPr>
            <w:r w:rsidRPr="005B1111">
              <w:rPr>
                <w:rFonts w:cs="Arial"/>
              </w:rPr>
              <w:t xml:space="preserve">__________ динара </w:t>
            </w:r>
          </w:p>
        </w:tc>
      </w:tr>
      <w:tr w:rsidR="007E7BB8" w:rsidRPr="005B1111" w:rsidTr="00BE2EA9">
        <w:trPr>
          <w:trHeight w:val="749"/>
          <w:tblCellSpacing w:w="20" w:type="dxa"/>
        </w:trPr>
        <w:tc>
          <w:tcPr>
            <w:tcW w:w="5323" w:type="dxa"/>
            <w:shd w:val="clear" w:color="auto" w:fill="auto"/>
            <w:vAlign w:val="center"/>
          </w:tcPr>
          <w:p w:rsidR="007E7BB8" w:rsidRPr="005B1111" w:rsidRDefault="007E7BB8" w:rsidP="00BE2EA9">
            <w:pPr>
              <w:jc w:val="center"/>
              <w:rPr>
                <w:rFonts w:cs="Arial"/>
                <w:color w:val="00B0F0"/>
              </w:rPr>
            </w:pPr>
          </w:p>
        </w:tc>
        <w:tc>
          <w:tcPr>
            <w:tcW w:w="4260" w:type="dxa"/>
            <w:shd w:val="clear" w:color="auto" w:fill="auto"/>
          </w:tcPr>
          <w:p w:rsidR="007E7BB8" w:rsidRPr="005B1111" w:rsidRDefault="007E7BB8" w:rsidP="00BE2EA9">
            <w:pPr>
              <w:rPr>
                <w:rFonts w:cs="Arial"/>
              </w:rPr>
            </w:pPr>
          </w:p>
          <w:p w:rsidR="007E7BB8" w:rsidRPr="005B1111" w:rsidRDefault="007E7BB8" w:rsidP="007E7BB8">
            <w:pPr>
              <w:rPr>
                <w:rFonts w:cs="Arial"/>
              </w:rPr>
            </w:pPr>
            <w:r w:rsidRPr="005B1111">
              <w:rPr>
                <w:rFonts w:cs="Arial"/>
              </w:rPr>
              <w:t xml:space="preserve">__________ динара </w:t>
            </w:r>
          </w:p>
        </w:tc>
      </w:tr>
      <w:tr w:rsidR="007E7BB8" w:rsidRPr="005B1111" w:rsidTr="00BE2EA9">
        <w:trPr>
          <w:trHeight w:val="307"/>
          <w:tblCellSpacing w:w="20" w:type="dxa"/>
        </w:trPr>
        <w:tc>
          <w:tcPr>
            <w:tcW w:w="5323" w:type="dxa"/>
            <w:shd w:val="clear" w:color="auto" w:fill="auto"/>
            <w:vAlign w:val="center"/>
          </w:tcPr>
          <w:p w:rsidR="007E7BB8" w:rsidRPr="005B1111" w:rsidRDefault="007E7BB8" w:rsidP="00BE2EA9">
            <w:pPr>
              <w:jc w:val="center"/>
              <w:rPr>
                <w:rFonts w:cs="Arial"/>
              </w:rPr>
            </w:pPr>
            <w:r w:rsidRPr="005B1111">
              <w:rPr>
                <w:rFonts w:cs="Arial"/>
              </w:rPr>
              <w:t>Укупни трошкови без ПДВ</w:t>
            </w:r>
          </w:p>
        </w:tc>
        <w:tc>
          <w:tcPr>
            <w:tcW w:w="4260" w:type="dxa"/>
            <w:shd w:val="clear" w:color="auto" w:fill="auto"/>
          </w:tcPr>
          <w:p w:rsidR="007E7BB8" w:rsidRPr="005B1111" w:rsidRDefault="007E7BB8" w:rsidP="00BE2EA9">
            <w:pPr>
              <w:rPr>
                <w:rFonts w:cs="Arial"/>
              </w:rPr>
            </w:pPr>
          </w:p>
          <w:p w:rsidR="007E7BB8" w:rsidRPr="005B1111" w:rsidRDefault="007E7BB8" w:rsidP="00BE2EA9">
            <w:pPr>
              <w:rPr>
                <w:rFonts w:cs="Arial"/>
              </w:rPr>
            </w:pPr>
            <w:r w:rsidRPr="005B1111">
              <w:rPr>
                <w:rFonts w:cs="Arial"/>
              </w:rPr>
              <w:t>__________ динара</w:t>
            </w:r>
          </w:p>
        </w:tc>
      </w:tr>
      <w:tr w:rsidR="007E7BB8" w:rsidRPr="005B1111" w:rsidTr="00BE2EA9">
        <w:trPr>
          <w:trHeight w:val="433"/>
          <w:tblCellSpacing w:w="20" w:type="dxa"/>
        </w:trPr>
        <w:tc>
          <w:tcPr>
            <w:tcW w:w="5323" w:type="dxa"/>
            <w:shd w:val="clear" w:color="auto" w:fill="auto"/>
            <w:vAlign w:val="center"/>
          </w:tcPr>
          <w:p w:rsidR="007E7BB8" w:rsidRPr="005B1111" w:rsidRDefault="007E7BB8" w:rsidP="00BE2EA9">
            <w:pPr>
              <w:autoSpaceDE w:val="0"/>
              <w:autoSpaceDN w:val="0"/>
              <w:adjustRightInd w:val="0"/>
              <w:jc w:val="center"/>
              <w:rPr>
                <w:rFonts w:cs="Arial"/>
              </w:rPr>
            </w:pPr>
            <w:r w:rsidRPr="005B1111">
              <w:rPr>
                <w:rFonts w:cs="Arial"/>
              </w:rPr>
              <w:t>ПДВ</w:t>
            </w:r>
          </w:p>
        </w:tc>
        <w:tc>
          <w:tcPr>
            <w:tcW w:w="4260" w:type="dxa"/>
            <w:shd w:val="clear" w:color="auto" w:fill="auto"/>
          </w:tcPr>
          <w:p w:rsidR="007E7BB8" w:rsidRPr="005B1111" w:rsidRDefault="007E7BB8" w:rsidP="00BE2EA9">
            <w:pPr>
              <w:rPr>
                <w:rFonts w:cs="Arial"/>
              </w:rPr>
            </w:pPr>
          </w:p>
          <w:p w:rsidR="007E7BB8" w:rsidRPr="005B1111" w:rsidRDefault="007E7BB8" w:rsidP="00BE2EA9">
            <w:pPr>
              <w:rPr>
                <w:rFonts w:cs="Arial"/>
              </w:rPr>
            </w:pPr>
            <w:r w:rsidRPr="005B1111">
              <w:rPr>
                <w:rFonts w:cs="Arial"/>
              </w:rPr>
              <w:t>__________ динара</w:t>
            </w:r>
          </w:p>
        </w:tc>
      </w:tr>
      <w:tr w:rsidR="007E7BB8" w:rsidRPr="005B1111" w:rsidTr="00BE2EA9">
        <w:trPr>
          <w:trHeight w:val="190"/>
          <w:tblCellSpacing w:w="20" w:type="dxa"/>
        </w:trPr>
        <w:tc>
          <w:tcPr>
            <w:tcW w:w="5323" w:type="dxa"/>
            <w:shd w:val="clear" w:color="auto" w:fill="auto"/>
          </w:tcPr>
          <w:p w:rsidR="007E7BB8" w:rsidRPr="005B1111" w:rsidRDefault="007E7BB8" w:rsidP="00BE2EA9">
            <w:pPr>
              <w:jc w:val="center"/>
              <w:rPr>
                <w:rFonts w:cs="Arial"/>
              </w:rPr>
            </w:pPr>
          </w:p>
          <w:p w:rsidR="007E7BB8" w:rsidRPr="005B1111" w:rsidRDefault="007E7BB8" w:rsidP="00BE2EA9">
            <w:pPr>
              <w:jc w:val="center"/>
              <w:rPr>
                <w:rFonts w:cs="Arial"/>
              </w:rPr>
            </w:pPr>
            <w:r w:rsidRPr="005B1111">
              <w:rPr>
                <w:rFonts w:cs="Arial"/>
              </w:rPr>
              <w:t>Укупни  трошкови са ПДВ</w:t>
            </w:r>
          </w:p>
        </w:tc>
        <w:tc>
          <w:tcPr>
            <w:tcW w:w="4260" w:type="dxa"/>
            <w:shd w:val="clear" w:color="auto" w:fill="auto"/>
          </w:tcPr>
          <w:p w:rsidR="007E7BB8" w:rsidRPr="005B1111" w:rsidRDefault="007E7BB8" w:rsidP="00BE2EA9">
            <w:pPr>
              <w:rPr>
                <w:rFonts w:cs="Arial"/>
              </w:rPr>
            </w:pPr>
          </w:p>
          <w:p w:rsidR="007E7BB8" w:rsidRPr="005B1111" w:rsidRDefault="007E7BB8" w:rsidP="00BE2EA9">
            <w:pPr>
              <w:rPr>
                <w:rFonts w:cs="Arial"/>
              </w:rPr>
            </w:pPr>
            <w:r w:rsidRPr="005B1111">
              <w:rPr>
                <w:rFonts w:cs="Arial"/>
              </w:rPr>
              <w:t>__________ динара</w:t>
            </w:r>
          </w:p>
        </w:tc>
      </w:tr>
    </w:tbl>
    <w:p w:rsidR="007E7BB8" w:rsidRPr="005B1111" w:rsidRDefault="007E7BB8" w:rsidP="007E7BB8">
      <w:pPr>
        <w:tabs>
          <w:tab w:val="left" w:pos="0"/>
        </w:tabs>
        <w:rPr>
          <w:rFonts w:cs="Arial"/>
          <w:lang w:val="ru-RU"/>
        </w:rPr>
      </w:pPr>
      <w:r w:rsidRPr="005B1111">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5B1111"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5B1111" w:rsidTr="00BE2EA9">
        <w:trPr>
          <w:jc w:val="center"/>
        </w:trPr>
        <w:tc>
          <w:tcPr>
            <w:tcW w:w="3882" w:type="dxa"/>
          </w:tcPr>
          <w:p w:rsidR="007E7BB8" w:rsidRPr="005B1111" w:rsidRDefault="007E7BB8" w:rsidP="00BE2EA9">
            <w:pPr>
              <w:spacing w:before="0"/>
              <w:jc w:val="center"/>
              <w:rPr>
                <w:rFonts w:cs="Arial"/>
              </w:rPr>
            </w:pPr>
            <w:r w:rsidRPr="005B1111">
              <w:rPr>
                <w:rFonts w:cs="Arial"/>
              </w:rPr>
              <w:t>Датум:</w:t>
            </w:r>
          </w:p>
        </w:tc>
        <w:tc>
          <w:tcPr>
            <w:tcW w:w="2127" w:type="dxa"/>
          </w:tcPr>
          <w:p w:rsidR="007E7BB8" w:rsidRPr="005B1111" w:rsidRDefault="007E7BB8" w:rsidP="00BE2EA9">
            <w:pPr>
              <w:spacing w:before="0"/>
              <w:jc w:val="center"/>
              <w:rPr>
                <w:rFonts w:cs="Arial"/>
                <w:lang w:val="ru-RU"/>
              </w:rPr>
            </w:pPr>
          </w:p>
        </w:tc>
        <w:tc>
          <w:tcPr>
            <w:tcW w:w="4022" w:type="dxa"/>
          </w:tcPr>
          <w:p w:rsidR="007E7BB8" w:rsidRPr="005B1111" w:rsidRDefault="007E7BB8" w:rsidP="00BE2EA9">
            <w:pPr>
              <w:spacing w:before="0"/>
              <w:jc w:val="center"/>
              <w:rPr>
                <w:rFonts w:cs="Arial"/>
                <w:lang w:val="sr-Cyrl-CS"/>
              </w:rPr>
            </w:pPr>
            <w:r w:rsidRPr="005B1111">
              <w:rPr>
                <w:rFonts w:cs="Arial"/>
                <w:lang w:val="sr-Cyrl-CS"/>
              </w:rPr>
              <w:t>П</w:t>
            </w:r>
            <w:r w:rsidRPr="005B1111">
              <w:rPr>
                <w:rFonts w:cs="Arial"/>
              </w:rPr>
              <w:t>онуђач</w:t>
            </w:r>
          </w:p>
        </w:tc>
      </w:tr>
      <w:tr w:rsidR="007E7BB8" w:rsidRPr="005B1111" w:rsidTr="00BE2EA9">
        <w:trPr>
          <w:jc w:val="center"/>
        </w:trPr>
        <w:tc>
          <w:tcPr>
            <w:tcW w:w="3882" w:type="dxa"/>
          </w:tcPr>
          <w:p w:rsidR="007E7BB8" w:rsidRPr="005B1111" w:rsidRDefault="007E7BB8" w:rsidP="00BE2EA9">
            <w:pPr>
              <w:spacing w:before="0"/>
              <w:jc w:val="center"/>
              <w:rPr>
                <w:rFonts w:cs="Arial"/>
              </w:rPr>
            </w:pPr>
          </w:p>
        </w:tc>
        <w:tc>
          <w:tcPr>
            <w:tcW w:w="2127" w:type="dxa"/>
          </w:tcPr>
          <w:p w:rsidR="007E7BB8" w:rsidRPr="005B1111" w:rsidRDefault="007E7BB8" w:rsidP="00BE2EA9">
            <w:pPr>
              <w:spacing w:before="0"/>
              <w:jc w:val="center"/>
              <w:rPr>
                <w:rFonts w:cs="Arial"/>
              </w:rPr>
            </w:pPr>
            <w:r w:rsidRPr="005B1111">
              <w:rPr>
                <w:rFonts w:cs="Arial"/>
              </w:rPr>
              <w:t>М.П.</w:t>
            </w:r>
          </w:p>
        </w:tc>
        <w:tc>
          <w:tcPr>
            <w:tcW w:w="4022" w:type="dxa"/>
          </w:tcPr>
          <w:p w:rsidR="007E7BB8" w:rsidRPr="005B1111" w:rsidRDefault="007E7BB8" w:rsidP="00BE2EA9">
            <w:pPr>
              <w:spacing w:before="0"/>
              <w:jc w:val="center"/>
              <w:rPr>
                <w:rFonts w:cs="Arial"/>
                <w:lang w:val="ru-RU"/>
              </w:rPr>
            </w:pPr>
          </w:p>
        </w:tc>
      </w:tr>
      <w:tr w:rsidR="007E7BB8" w:rsidRPr="005B1111" w:rsidTr="00BE2EA9">
        <w:trPr>
          <w:jc w:val="center"/>
        </w:trPr>
        <w:tc>
          <w:tcPr>
            <w:tcW w:w="3882" w:type="dxa"/>
            <w:tcBorders>
              <w:bottom w:val="single" w:sz="4" w:space="0" w:color="auto"/>
            </w:tcBorders>
          </w:tcPr>
          <w:p w:rsidR="007E7BB8" w:rsidRPr="005B1111" w:rsidRDefault="007E7BB8" w:rsidP="00BE2EA9">
            <w:pPr>
              <w:spacing w:before="0"/>
              <w:jc w:val="center"/>
              <w:rPr>
                <w:rFonts w:cs="Arial"/>
              </w:rPr>
            </w:pPr>
          </w:p>
        </w:tc>
        <w:tc>
          <w:tcPr>
            <w:tcW w:w="2127" w:type="dxa"/>
          </w:tcPr>
          <w:p w:rsidR="007E7BB8" w:rsidRPr="005B1111" w:rsidRDefault="007E7BB8" w:rsidP="00BE2EA9">
            <w:pPr>
              <w:spacing w:before="0"/>
              <w:jc w:val="center"/>
              <w:rPr>
                <w:rFonts w:cs="Arial"/>
                <w:lang w:val="ru-RU"/>
              </w:rPr>
            </w:pPr>
          </w:p>
        </w:tc>
        <w:tc>
          <w:tcPr>
            <w:tcW w:w="4022" w:type="dxa"/>
            <w:tcBorders>
              <w:bottom w:val="single" w:sz="4" w:space="0" w:color="auto"/>
            </w:tcBorders>
          </w:tcPr>
          <w:p w:rsidR="007E7BB8" w:rsidRPr="005B1111" w:rsidRDefault="007E7BB8" w:rsidP="00BE2EA9">
            <w:pPr>
              <w:spacing w:before="0"/>
              <w:jc w:val="center"/>
              <w:rPr>
                <w:rFonts w:cs="Arial"/>
                <w:lang w:val="ru-RU"/>
              </w:rPr>
            </w:pPr>
          </w:p>
        </w:tc>
      </w:tr>
      <w:tr w:rsidR="007E7BB8" w:rsidRPr="005B1111" w:rsidTr="00BE2EA9">
        <w:trPr>
          <w:trHeight w:val="389"/>
          <w:jc w:val="center"/>
        </w:trPr>
        <w:tc>
          <w:tcPr>
            <w:tcW w:w="3882" w:type="dxa"/>
            <w:tcBorders>
              <w:top w:val="single" w:sz="4" w:space="0" w:color="auto"/>
            </w:tcBorders>
          </w:tcPr>
          <w:p w:rsidR="007E7BB8" w:rsidRPr="005B1111" w:rsidRDefault="007E7BB8" w:rsidP="00BE2EA9">
            <w:pPr>
              <w:spacing w:before="0"/>
              <w:jc w:val="center"/>
              <w:rPr>
                <w:rFonts w:cs="Arial"/>
              </w:rPr>
            </w:pPr>
          </w:p>
        </w:tc>
        <w:tc>
          <w:tcPr>
            <w:tcW w:w="2127" w:type="dxa"/>
          </w:tcPr>
          <w:p w:rsidR="007E7BB8" w:rsidRPr="005B1111" w:rsidRDefault="007E7BB8" w:rsidP="00BE2EA9">
            <w:pPr>
              <w:spacing w:before="0"/>
              <w:jc w:val="center"/>
              <w:rPr>
                <w:rFonts w:cs="Arial"/>
                <w:lang w:val="ru-RU"/>
              </w:rPr>
            </w:pPr>
          </w:p>
        </w:tc>
        <w:tc>
          <w:tcPr>
            <w:tcW w:w="4022" w:type="dxa"/>
            <w:tcBorders>
              <w:top w:val="single" w:sz="4" w:space="0" w:color="auto"/>
            </w:tcBorders>
          </w:tcPr>
          <w:p w:rsidR="007E7BB8" w:rsidRPr="005B1111" w:rsidRDefault="007E7BB8" w:rsidP="00BE2EA9">
            <w:pPr>
              <w:spacing w:before="0"/>
              <w:jc w:val="center"/>
              <w:rPr>
                <w:rFonts w:cs="Arial"/>
                <w:lang w:val="ru-RU"/>
              </w:rPr>
            </w:pPr>
          </w:p>
        </w:tc>
      </w:tr>
    </w:tbl>
    <w:p w:rsidR="007E7BB8" w:rsidRPr="00EC5BB4" w:rsidRDefault="007E7BB8" w:rsidP="007E7BB8">
      <w:pPr>
        <w:tabs>
          <w:tab w:val="left" w:pos="0"/>
        </w:tabs>
        <w:spacing w:before="0"/>
        <w:rPr>
          <w:rFonts w:cs="Arial"/>
          <w:b/>
          <w:i/>
          <w:sz w:val="24"/>
          <w:szCs w:val="24"/>
          <w:lang w:val="ru-RU"/>
        </w:rPr>
      </w:pPr>
      <w:r w:rsidRPr="00EC5BB4">
        <w:rPr>
          <w:rFonts w:cs="Arial"/>
          <w:b/>
          <w:i/>
          <w:sz w:val="24"/>
          <w:szCs w:val="24"/>
          <w:lang w:val="ru-RU"/>
        </w:rPr>
        <w:t>Напомена:</w:t>
      </w:r>
    </w:p>
    <w:p w:rsidR="007E7BB8" w:rsidRPr="0042687E" w:rsidRDefault="007E7BB8" w:rsidP="007E7BB8">
      <w:pPr>
        <w:spacing w:before="0"/>
        <w:rPr>
          <w:rFonts w:cs="Arial"/>
          <w:i/>
          <w:sz w:val="20"/>
          <w:szCs w:val="20"/>
          <w:lang w:val="ru-RU"/>
        </w:rPr>
      </w:pPr>
      <w:r w:rsidRPr="00EC5BB4">
        <w:rPr>
          <w:rFonts w:cs="Arial"/>
          <w:i/>
          <w:sz w:val="24"/>
          <w:szCs w:val="24"/>
          <w:lang w:val="ru-RU"/>
        </w:rPr>
        <w:t>-</w:t>
      </w:r>
      <w:r w:rsidRPr="0042687E">
        <w:rPr>
          <w:rFonts w:cs="Arial"/>
          <w:i/>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42687E" w:rsidRDefault="007E7BB8" w:rsidP="007E7BB8">
      <w:pPr>
        <w:tabs>
          <w:tab w:val="left" w:pos="0"/>
        </w:tabs>
        <w:spacing w:before="0"/>
        <w:rPr>
          <w:rFonts w:cs="Arial"/>
          <w:i/>
          <w:sz w:val="20"/>
          <w:szCs w:val="20"/>
          <w:lang w:val="ru-RU"/>
        </w:rPr>
      </w:pPr>
      <w:r w:rsidRPr="0042687E">
        <w:rPr>
          <w:rFonts w:cs="Arial"/>
          <w:i/>
          <w:sz w:val="20"/>
          <w:szCs w:val="20"/>
        </w:rPr>
        <w:t>-</w:t>
      </w:r>
      <w:r w:rsidRPr="0042687E">
        <w:rPr>
          <w:rFonts w:cs="Arial"/>
          <w:i/>
          <w:sz w:val="20"/>
          <w:szCs w:val="20"/>
          <w:lang w:val="sr-Latn-CS"/>
        </w:rPr>
        <w:t>остале трошкове припреме и подношења понуде</w:t>
      </w:r>
      <w:r w:rsidRPr="0042687E">
        <w:rPr>
          <w:rFonts w:cs="Arial"/>
          <w:i/>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42687E" w:rsidRDefault="007E7BB8" w:rsidP="007E7BB8">
      <w:pPr>
        <w:spacing w:before="0"/>
        <w:rPr>
          <w:rFonts w:cs="Arial"/>
          <w:i/>
          <w:sz w:val="20"/>
          <w:szCs w:val="20"/>
          <w:lang w:val="ru-RU"/>
        </w:rPr>
      </w:pPr>
      <w:r w:rsidRPr="0042687E">
        <w:rPr>
          <w:rFonts w:cs="Arial"/>
          <w:i/>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42687E" w:rsidRDefault="007E7BB8" w:rsidP="007E7BB8">
      <w:pPr>
        <w:pStyle w:val="KDKomentar"/>
        <w:spacing w:before="0"/>
        <w:rPr>
          <w:rFonts w:eastAsia="TimesNewRomanPS-BoldMT" w:cs="Arial"/>
          <w:color w:val="auto"/>
        </w:rPr>
      </w:pPr>
      <w:r w:rsidRPr="0042687E">
        <w:rPr>
          <w:rFonts w:eastAsia="TimesNewRomanPS-BoldMT" w:cs="Arial"/>
          <w:color w:val="auto"/>
        </w:rPr>
        <w:t xml:space="preserve">-Уколико </w:t>
      </w:r>
      <w:r w:rsidRPr="0042687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2687E">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rsidR="00925E05" w:rsidRPr="00EC5BB4" w:rsidRDefault="007E7BB8" w:rsidP="00925E05">
      <w:pPr>
        <w:pStyle w:val="KDObrazac"/>
        <w:spacing w:before="0"/>
        <w:rPr>
          <w:sz w:val="24"/>
          <w:szCs w:val="24"/>
          <w:lang w:val="sr-Cyrl-RS"/>
        </w:rPr>
      </w:pPr>
      <w:r w:rsidRPr="0042687E">
        <w:rPr>
          <w:sz w:val="20"/>
          <w:szCs w:val="20"/>
          <w:lang w:val="sr-Latn-CS"/>
        </w:rPr>
        <w:br w:type="page"/>
      </w:r>
      <w:r w:rsidR="00925E05" w:rsidRPr="00EC5BB4">
        <w:rPr>
          <w:sz w:val="24"/>
          <w:szCs w:val="24"/>
          <w:lang w:val="sr-Cyrl-RS"/>
        </w:rPr>
        <w:lastRenderedPageBreak/>
        <w:t xml:space="preserve">ПРИЛОГ </w:t>
      </w:r>
      <w:r w:rsidR="00925E05" w:rsidRPr="00EC5BB4">
        <w:rPr>
          <w:sz w:val="24"/>
          <w:szCs w:val="24"/>
        </w:rPr>
        <w:t xml:space="preserve"> </w:t>
      </w:r>
      <w:r w:rsidR="004012D9">
        <w:rPr>
          <w:sz w:val="24"/>
          <w:szCs w:val="24"/>
          <w:lang w:val="sr-Cyrl-RS"/>
        </w:rPr>
        <w:t>1.</w:t>
      </w:r>
    </w:p>
    <w:p w:rsidR="00932668" w:rsidRPr="00EC5BB4" w:rsidRDefault="00932668" w:rsidP="00932668">
      <w:pPr>
        <w:pStyle w:val="NoSpacing"/>
        <w:suppressAutoHyphens w:val="0"/>
        <w:spacing w:before="0"/>
        <w:jc w:val="center"/>
        <w:rPr>
          <w:rFonts w:cs="Arial"/>
          <w:szCs w:val="24"/>
          <w:lang w:val="sr-Latn-CS"/>
        </w:rPr>
      </w:pPr>
    </w:p>
    <w:p w:rsidR="00932668" w:rsidRPr="00EC5BB4" w:rsidRDefault="00932668" w:rsidP="00932668">
      <w:pPr>
        <w:pStyle w:val="NoSpacing"/>
        <w:suppressAutoHyphens w:val="0"/>
        <w:spacing w:before="0"/>
        <w:jc w:val="center"/>
        <w:rPr>
          <w:rFonts w:cs="Arial"/>
          <w:szCs w:val="24"/>
          <w:lang w:val="sr-Latn-CS"/>
        </w:rPr>
      </w:pPr>
    </w:p>
    <w:p w:rsidR="00932668" w:rsidRPr="00EC5BB4" w:rsidRDefault="00932668" w:rsidP="00932668">
      <w:pPr>
        <w:pStyle w:val="NoSpacing"/>
        <w:suppressAutoHyphens w:val="0"/>
        <w:spacing w:before="0"/>
        <w:jc w:val="center"/>
        <w:rPr>
          <w:rFonts w:cs="Arial"/>
          <w:b/>
          <w:szCs w:val="24"/>
        </w:rPr>
      </w:pPr>
      <w:r w:rsidRPr="00EC5BB4">
        <w:rPr>
          <w:rFonts w:cs="Arial"/>
          <w:b/>
          <w:szCs w:val="24"/>
        </w:rPr>
        <w:t>СПОРАЗУМ  УЧЕСНИКА ЗАЈЕДНИЧКЕ ПОНУДЕ</w:t>
      </w:r>
    </w:p>
    <w:p w:rsidR="00932668" w:rsidRPr="00EC5BB4" w:rsidRDefault="00932668" w:rsidP="00932668">
      <w:pPr>
        <w:pStyle w:val="NoSpacing"/>
        <w:suppressAutoHyphens w:val="0"/>
        <w:spacing w:before="0"/>
        <w:jc w:val="center"/>
        <w:rPr>
          <w:rFonts w:cs="Arial"/>
          <w:b/>
          <w:szCs w:val="24"/>
        </w:rPr>
      </w:pPr>
    </w:p>
    <w:p w:rsidR="00932668" w:rsidRPr="003E7302" w:rsidRDefault="00932668" w:rsidP="00932668">
      <w:pPr>
        <w:pStyle w:val="NoSpacing"/>
        <w:rPr>
          <w:rFonts w:cs="Arial"/>
          <w:i/>
          <w:sz w:val="22"/>
          <w:szCs w:val="22"/>
        </w:rPr>
      </w:pPr>
      <w:r w:rsidRPr="003E7302">
        <w:rPr>
          <w:rFonts w:cs="Arial"/>
          <w:i/>
          <w:sz w:val="22"/>
          <w:szCs w:val="22"/>
        </w:rPr>
        <w:t xml:space="preserve">На основу члана 81. Закона о јавним набавкама </w:t>
      </w:r>
      <w:r w:rsidRPr="003E7302">
        <w:rPr>
          <w:rFonts w:eastAsia="TimesNewRomanPSMT" w:cs="Arial"/>
          <w:i/>
          <w:sz w:val="22"/>
          <w:szCs w:val="22"/>
          <w:lang w:val="ru-RU" w:eastAsia="en-US"/>
        </w:rPr>
        <w:t xml:space="preserve">(„Сл. </w:t>
      </w:r>
      <w:r w:rsidRPr="003E7302">
        <w:rPr>
          <w:rFonts w:eastAsia="TimesNewRomanPSMT" w:cs="Arial"/>
          <w:i/>
          <w:sz w:val="22"/>
          <w:szCs w:val="22"/>
          <w:lang w:val="sr-Cyrl-RS" w:eastAsia="en-US"/>
        </w:rPr>
        <w:t>г</w:t>
      </w:r>
      <w:r w:rsidRPr="003E7302">
        <w:rPr>
          <w:rFonts w:eastAsia="TimesNewRomanPSMT" w:cs="Arial"/>
          <w:i/>
          <w:sz w:val="22"/>
          <w:szCs w:val="22"/>
          <w:lang w:val="ru-RU" w:eastAsia="en-US"/>
        </w:rPr>
        <w:t>ласник РС” бр. 1</w:t>
      </w:r>
      <w:r w:rsidRPr="003E7302">
        <w:rPr>
          <w:rFonts w:eastAsia="TimesNewRomanPSMT" w:cs="Arial"/>
          <w:i/>
          <w:sz w:val="22"/>
          <w:szCs w:val="22"/>
          <w:lang w:val="sr-Cyrl-RS" w:eastAsia="en-US"/>
        </w:rPr>
        <w:t>24</w:t>
      </w:r>
      <w:r w:rsidRPr="003E7302">
        <w:rPr>
          <w:rFonts w:eastAsia="TimesNewRomanPSMT" w:cs="Arial"/>
          <w:i/>
          <w:sz w:val="22"/>
          <w:szCs w:val="22"/>
          <w:lang w:val="ru-RU" w:eastAsia="en-US"/>
        </w:rPr>
        <w:t>/20</w:t>
      </w:r>
      <w:r w:rsidRPr="003E7302">
        <w:rPr>
          <w:rFonts w:eastAsia="TimesNewRomanPSMT" w:cs="Arial"/>
          <w:i/>
          <w:sz w:val="22"/>
          <w:szCs w:val="22"/>
          <w:lang w:val="sr-Cyrl-RS" w:eastAsia="en-US"/>
        </w:rPr>
        <w:t>12</w:t>
      </w:r>
      <w:r w:rsidRPr="003E7302">
        <w:rPr>
          <w:rFonts w:eastAsia="TimesNewRomanPSMT" w:cs="Arial"/>
          <w:i/>
          <w:sz w:val="22"/>
          <w:szCs w:val="22"/>
          <w:lang w:val="ru-RU" w:eastAsia="en-US"/>
        </w:rPr>
        <w:t>, 14/15, 68/15</w:t>
      </w:r>
      <w:r w:rsidRPr="003E7302">
        <w:rPr>
          <w:rFonts w:cs="Arial"/>
          <w:i/>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3E7302"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3E7302" w:rsidRDefault="00932668" w:rsidP="00BE2EA9">
            <w:pPr>
              <w:pStyle w:val="NoSpacing"/>
              <w:rPr>
                <w:rFonts w:cs="Arial"/>
                <w:sz w:val="22"/>
                <w:szCs w:val="22"/>
              </w:rPr>
            </w:pPr>
            <w:r w:rsidRPr="003E7302">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3E7302" w:rsidRDefault="00932668" w:rsidP="00BE2EA9">
            <w:pPr>
              <w:pStyle w:val="NoSpacing"/>
              <w:rPr>
                <w:rFonts w:cs="Arial"/>
                <w:sz w:val="22"/>
                <w:szCs w:val="22"/>
              </w:rPr>
            </w:pPr>
            <w:r w:rsidRPr="003E7302">
              <w:rPr>
                <w:rFonts w:cs="Arial"/>
                <w:sz w:val="22"/>
                <w:szCs w:val="22"/>
              </w:rPr>
              <w:t>НАЗИВ И СЕДИШТЕ ЧЛАНА ГРУПЕ ПОНУЂАЧА</w:t>
            </w:r>
          </w:p>
          <w:p w:rsidR="00932668" w:rsidRPr="003E7302" w:rsidRDefault="00932668" w:rsidP="00BE2EA9">
            <w:pPr>
              <w:pStyle w:val="NoSpacing"/>
              <w:rPr>
                <w:rFonts w:cs="Arial"/>
                <w:sz w:val="22"/>
                <w:szCs w:val="22"/>
              </w:rPr>
            </w:pPr>
          </w:p>
        </w:tc>
      </w:tr>
      <w:tr w:rsidR="00932668" w:rsidRPr="003E7302"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3E7302" w:rsidRDefault="00932668" w:rsidP="00BE2EA9">
            <w:pPr>
              <w:pStyle w:val="NoSpacing"/>
              <w:rPr>
                <w:rFonts w:cs="Arial"/>
                <w:i/>
                <w:sz w:val="22"/>
                <w:szCs w:val="22"/>
              </w:rPr>
            </w:pPr>
            <w:r w:rsidRPr="003E7302">
              <w:rPr>
                <w:rFonts w:cs="Arial"/>
                <w:i/>
                <w:sz w:val="22"/>
                <w:szCs w:val="22"/>
              </w:rPr>
              <w:t>1. Члан</w:t>
            </w:r>
            <w:r w:rsidRPr="003E7302">
              <w:rPr>
                <w:rFonts w:cs="Arial"/>
                <w:i/>
                <w:sz w:val="22"/>
                <w:szCs w:val="22"/>
                <w:lang w:val="sr-Cyrl-RS"/>
              </w:rPr>
              <w:t>у</w:t>
            </w:r>
            <w:r w:rsidRPr="003E7302">
              <w:rPr>
                <w:rFonts w:cs="Arial"/>
                <w:i/>
                <w:sz w:val="22"/>
                <w:szCs w:val="22"/>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3E7302" w:rsidRDefault="00932668" w:rsidP="00BE2EA9">
            <w:pPr>
              <w:pStyle w:val="NoSpacing"/>
              <w:rPr>
                <w:rFonts w:cs="Arial"/>
                <w:sz w:val="22"/>
                <w:szCs w:val="22"/>
              </w:rPr>
            </w:pPr>
          </w:p>
        </w:tc>
      </w:tr>
      <w:tr w:rsidR="00932668" w:rsidRPr="003E7302"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3E7302" w:rsidRDefault="00932668" w:rsidP="00BE2EA9">
            <w:pPr>
              <w:pStyle w:val="NoSpacing"/>
              <w:rPr>
                <w:rFonts w:cs="Arial"/>
                <w:i/>
                <w:sz w:val="22"/>
                <w:szCs w:val="22"/>
              </w:rPr>
            </w:pPr>
            <w:r w:rsidRPr="003E7302">
              <w:rPr>
                <w:rFonts w:cs="Arial"/>
                <w:i/>
                <w:sz w:val="22"/>
                <w:szCs w:val="22"/>
                <w:lang w:val="sr-Cyrl-RS"/>
              </w:rPr>
              <w:t>2.</w:t>
            </w:r>
            <w:r w:rsidRPr="003E7302">
              <w:rPr>
                <w:rFonts w:cs="Arial"/>
                <w:i/>
                <w:sz w:val="22"/>
                <w:szCs w:val="22"/>
              </w:rPr>
              <w:t xml:space="preserve"> O</w:t>
            </w:r>
            <w:r w:rsidRPr="003E7302">
              <w:rPr>
                <w:rFonts w:cs="Arial"/>
                <w:i/>
                <w:sz w:val="22"/>
                <w:szCs w:val="22"/>
                <w:lang w:val="sr-Cyrl-RS"/>
              </w:rPr>
              <w:t>пис послова</w:t>
            </w:r>
            <w:r w:rsidRPr="003E7302">
              <w:rPr>
                <w:rFonts w:cs="Arial"/>
                <w:i/>
                <w:sz w:val="22"/>
                <w:szCs w:val="22"/>
              </w:rPr>
              <w:t xml:space="preserve"> сваког од понуђача из групе понуђача </w:t>
            </w:r>
            <w:r w:rsidRPr="003E7302">
              <w:rPr>
                <w:rFonts w:cs="Arial"/>
                <w:i/>
                <w:sz w:val="22"/>
                <w:szCs w:val="22"/>
                <w:lang w:val="sr-Cyrl-RS"/>
              </w:rPr>
              <w:t>у</w:t>
            </w:r>
            <w:r w:rsidRPr="003E7302">
              <w:rPr>
                <w:rFonts w:cs="Arial"/>
                <w:i/>
                <w:sz w:val="22"/>
                <w:szCs w:val="22"/>
              </w:rPr>
              <w:t xml:space="preserve"> извршењ</w:t>
            </w:r>
            <w:r w:rsidRPr="003E7302">
              <w:rPr>
                <w:rFonts w:cs="Arial"/>
                <w:i/>
                <w:sz w:val="22"/>
                <w:szCs w:val="22"/>
                <w:lang w:val="sr-Cyrl-RS"/>
              </w:rPr>
              <w:t>у</w:t>
            </w:r>
            <w:r w:rsidRPr="003E7302">
              <w:rPr>
                <w:rFonts w:cs="Arial"/>
                <w:i/>
                <w:sz w:val="22"/>
                <w:szCs w:val="22"/>
              </w:rPr>
              <w:t xml:space="preserve"> уговора:</w:t>
            </w:r>
          </w:p>
          <w:p w:rsidR="00932668" w:rsidRPr="003E7302" w:rsidRDefault="00932668" w:rsidP="00BE2EA9">
            <w:pPr>
              <w:pStyle w:val="NoSpacing"/>
              <w:rPr>
                <w:rFonts w:cs="Arial"/>
                <w:i/>
                <w:sz w:val="22"/>
                <w:szCs w:val="22"/>
                <w:lang w:val="sr-Cyrl-RS"/>
              </w:rPr>
            </w:pPr>
          </w:p>
          <w:p w:rsidR="00932668" w:rsidRPr="003E7302" w:rsidRDefault="00932668" w:rsidP="00BE2EA9">
            <w:pPr>
              <w:pStyle w:val="NoSpacing"/>
              <w:rPr>
                <w:rFonts w:cs="Arial"/>
                <w:i/>
                <w:sz w:val="22"/>
                <w:szCs w:val="22"/>
                <w:lang w:val="sr-Cyrl-RS"/>
              </w:rPr>
            </w:pPr>
          </w:p>
          <w:p w:rsidR="00932668" w:rsidRPr="003E7302" w:rsidRDefault="00932668" w:rsidP="00BE2EA9">
            <w:pPr>
              <w:pStyle w:val="NoSpacing"/>
              <w:rPr>
                <w:rFonts w:cs="Arial"/>
                <w:i/>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rsidR="00932668" w:rsidRPr="003E7302" w:rsidRDefault="00932668" w:rsidP="00BE2EA9">
            <w:pPr>
              <w:pStyle w:val="NoSpacing"/>
              <w:rPr>
                <w:rFonts w:cs="Arial"/>
                <w:sz w:val="22"/>
                <w:szCs w:val="22"/>
              </w:rPr>
            </w:pPr>
          </w:p>
        </w:tc>
      </w:tr>
      <w:tr w:rsidR="00932668" w:rsidRPr="003E7302"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3E7302" w:rsidRDefault="00932668" w:rsidP="00BE2EA9">
            <w:pPr>
              <w:pStyle w:val="NoSpacing"/>
              <w:rPr>
                <w:rFonts w:cs="Arial"/>
                <w:i/>
                <w:sz w:val="22"/>
                <w:szCs w:val="22"/>
                <w:lang w:val="sr-Cyrl-RS"/>
              </w:rPr>
            </w:pPr>
            <w:r w:rsidRPr="003E7302">
              <w:rPr>
                <w:rFonts w:cs="Arial"/>
                <w:i/>
                <w:sz w:val="22"/>
                <w:szCs w:val="22"/>
                <w:lang w:val="sr-Cyrl-RS"/>
              </w:rPr>
              <w:t>3.Друго:</w:t>
            </w:r>
          </w:p>
          <w:p w:rsidR="00932668" w:rsidRPr="003E7302" w:rsidRDefault="00932668" w:rsidP="00BE2EA9">
            <w:pPr>
              <w:pStyle w:val="NoSpacing"/>
              <w:rPr>
                <w:rFonts w:cs="Arial"/>
                <w:i/>
                <w:sz w:val="22"/>
                <w:szCs w:val="22"/>
                <w:lang w:val="sr-Cyrl-RS"/>
              </w:rPr>
            </w:pPr>
          </w:p>
          <w:p w:rsidR="00932668" w:rsidRPr="003E7302" w:rsidRDefault="00932668" w:rsidP="00BE2EA9">
            <w:pPr>
              <w:pStyle w:val="NoSpacing"/>
              <w:rPr>
                <w:rFonts w:cs="Arial"/>
                <w:i/>
                <w:sz w:val="22"/>
                <w:szCs w:val="22"/>
                <w:lang w:val="sr-Cyrl-RS"/>
              </w:rPr>
            </w:pPr>
          </w:p>
          <w:p w:rsidR="00932668" w:rsidRPr="003E7302" w:rsidRDefault="00932668" w:rsidP="00BE2EA9">
            <w:pPr>
              <w:pStyle w:val="NoSpacing"/>
              <w:rPr>
                <w:rFonts w:cs="Arial"/>
                <w:i/>
                <w:sz w:val="22"/>
                <w:szCs w:val="22"/>
                <w:lang w:val="sr-Cyrl-RS"/>
              </w:rPr>
            </w:pPr>
          </w:p>
          <w:p w:rsidR="00932668" w:rsidRPr="003E7302" w:rsidRDefault="00932668" w:rsidP="00BE2EA9">
            <w:pPr>
              <w:pStyle w:val="NoSpacing"/>
              <w:rPr>
                <w:rFonts w:cs="Arial"/>
                <w:i/>
                <w:sz w:val="22"/>
                <w:szCs w:val="22"/>
                <w:lang w:val="sr-Cyrl-RS"/>
              </w:rPr>
            </w:pPr>
          </w:p>
          <w:p w:rsidR="00932668" w:rsidRPr="003E7302" w:rsidRDefault="00932668" w:rsidP="00BE2EA9">
            <w:pPr>
              <w:pStyle w:val="NoSpacing"/>
              <w:rPr>
                <w:rFonts w:cs="Arial"/>
                <w:i/>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rsidR="00932668" w:rsidRPr="003E7302" w:rsidRDefault="00932668" w:rsidP="00BE2EA9">
            <w:pPr>
              <w:pStyle w:val="NoSpacing"/>
              <w:rPr>
                <w:rFonts w:cs="Arial"/>
                <w:sz w:val="22"/>
                <w:szCs w:val="22"/>
              </w:rPr>
            </w:pPr>
          </w:p>
        </w:tc>
      </w:tr>
    </w:tbl>
    <w:p w:rsidR="00932668" w:rsidRPr="003E7302" w:rsidRDefault="00932668" w:rsidP="00932668">
      <w:pPr>
        <w:tabs>
          <w:tab w:val="num" w:pos="360"/>
        </w:tabs>
        <w:rPr>
          <w:rFonts w:cs="Arial"/>
          <w:i/>
          <w:spacing w:val="2"/>
          <w:lang w:val="sr-Cyrl-RS"/>
        </w:rPr>
      </w:pPr>
    </w:p>
    <w:p w:rsidR="00932668" w:rsidRPr="003E7302" w:rsidRDefault="00932668" w:rsidP="00932668">
      <w:pPr>
        <w:pStyle w:val="NoSpacing"/>
        <w:framePr w:hSpace="180" w:wrap="around" w:vAnchor="text" w:hAnchor="margin" w:y="194"/>
        <w:rPr>
          <w:rFonts w:cs="Arial"/>
          <w:i/>
          <w:sz w:val="22"/>
          <w:szCs w:val="22"/>
        </w:rPr>
      </w:pPr>
      <w:r w:rsidRPr="003E7302">
        <w:rPr>
          <w:rFonts w:cs="Arial"/>
          <w:i/>
          <w:sz w:val="22"/>
          <w:szCs w:val="22"/>
        </w:rPr>
        <w:t>Потпис одговорног лица члана групе понуђача:</w:t>
      </w:r>
    </w:p>
    <w:p w:rsidR="00932668" w:rsidRPr="003E7302" w:rsidRDefault="00932668" w:rsidP="00932668">
      <w:pPr>
        <w:pStyle w:val="NoSpacing"/>
        <w:framePr w:hSpace="180" w:wrap="around" w:vAnchor="text" w:hAnchor="margin" w:y="194"/>
        <w:rPr>
          <w:rFonts w:cs="Arial"/>
          <w:i/>
          <w:sz w:val="22"/>
          <w:szCs w:val="22"/>
        </w:rPr>
      </w:pPr>
      <w:r w:rsidRPr="003E7302">
        <w:rPr>
          <w:rFonts w:cs="Arial"/>
          <w:i/>
          <w:sz w:val="22"/>
          <w:szCs w:val="22"/>
        </w:rPr>
        <w:t>______________________</w:t>
      </w:r>
    </w:p>
    <w:p w:rsidR="00932668" w:rsidRPr="003E7302" w:rsidRDefault="00932668" w:rsidP="00932668">
      <w:pPr>
        <w:tabs>
          <w:tab w:val="num" w:pos="360"/>
        </w:tabs>
        <w:rPr>
          <w:rFonts w:cs="Arial"/>
          <w:i/>
          <w:lang w:val="sr-Cyrl-CS"/>
        </w:rPr>
      </w:pPr>
      <w:r w:rsidRPr="003E7302">
        <w:rPr>
          <w:rFonts w:cs="Arial"/>
          <w:i/>
          <w:lang w:val="sr-Cyrl-CS"/>
        </w:rPr>
        <w:t xml:space="preserve">                                       м.п.</w:t>
      </w:r>
    </w:p>
    <w:p w:rsidR="00932668" w:rsidRPr="003E7302" w:rsidRDefault="00932668" w:rsidP="00932668">
      <w:pPr>
        <w:pStyle w:val="NoSpacing"/>
        <w:framePr w:hSpace="180" w:wrap="around" w:vAnchor="text" w:hAnchor="margin" w:y="194"/>
        <w:rPr>
          <w:rFonts w:cs="Arial"/>
          <w:i/>
          <w:sz w:val="22"/>
          <w:szCs w:val="22"/>
        </w:rPr>
      </w:pPr>
      <w:r w:rsidRPr="003E7302">
        <w:rPr>
          <w:rFonts w:cs="Arial"/>
          <w:i/>
          <w:sz w:val="22"/>
          <w:szCs w:val="22"/>
        </w:rPr>
        <w:t>Потпис одговорног лица члана групе понуђача:</w:t>
      </w:r>
    </w:p>
    <w:p w:rsidR="00932668" w:rsidRPr="003E7302" w:rsidRDefault="00932668" w:rsidP="00932668">
      <w:pPr>
        <w:pStyle w:val="NoSpacing"/>
        <w:framePr w:hSpace="180" w:wrap="around" w:vAnchor="text" w:hAnchor="margin" w:y="194"/>
        <w:rPr>
          <w:rFonts w:cs="Arial"/>
          <w:i/>
          <w:sz w:val="22"/>
          <w:szCs w:val="22"/>
        </w:rPr>
      </w:pPr>
      <w:r w:rsidRPr="003E7302">
        <w:rPr>
          <w:rFonts w:cs="Arial"/>
          <w:i/>
          <w:sz w:val="22"/>
          <w:szCs w:val="22"/>
        </w:rPr>
        <w:t>______________________</w:t>
      </w:r>
    </w:p>
    <w:p w:rsidR="00932668" w:rsidRPr="003E7302" w:rsidRDefault="00932668" w:rsidP="00932668">
      <w:pPr>
        <w:tabs>
          <w:tab w:val="num" w:pos="360"/>
        </w:tabs>
        <w:rPr>
          <w:rFonts w:cs="Arial"/>
          <w:i/>
          <w:lang w:val="sr-Cyrl-CS"/>
        </w:rPr>
      </w:pPr>
      <w:r w:rsidRPr="003E7302">
        <w:rPr>
          <w:rFonts w:cs="Arial"/>
          <w:i/>
          <w:lang w:val="sr-Cyrl-CS"/>
        </w:rPr>
        <w:t xml:space="preserve">                                       м.п.</w:t>
      </w:r>
    </w:p>
    <w:p w:rsidR="00932668" w:rsidRPr="003E7302" w:rsidRDefault="00932668" w:rsidP="00932668">
      <w:pPr>
        <w:spacing w:after="120"/>
        <w:rPr>
          <w:rFonts w:cs="Arial"/>
          <w:spacing w:val="4"/>
          <w:lang w:val="sr-Cyrl-RS"/>
        </w:rPr>
      </w:pPr>
      <w:r w:rsidRPr="003E7302">
        <w:rPr>
          <w:rFonts w:cs="Arial"/>
          <w:lang w:val="sr-Cyrl-CS"/>
        </w:rPr>
        <w:t xml:space="preserve">        </w:t>
      </w:r>
      <w:r w:rsidRPr="003E7302">
        <w:rPr>
          <w:rFonts w:cs="Arial"/>
          <w:spacing w:val="4"/>
          <w:lang w:val="sr-Cyrl-CS"/>
        </w:rPr>
        <w:t xml:space="preserve">Датум:                                                                                                  </w:t>
      </w:r>
      <w:r w:rsidRPr="003E7302">
        <w:rPr>
          <w:rFonts w:cs="Arial"/>
          <w:spacing w:val="2"/>
          <w:lang w:val="sr-Latn-CS"/>
        </w:rPr>
        <w:t xml:space="preserve">    </w:t>
      </w:r>
    </w:p>
    <w:p w:rsidR="00932668" w:rsidRPr="003E7302" w:rsidRDefault="00932668" w:rsidP="00932668">
      <w:pPr>
        <w:tabs>
          <w:tab w:val="num" w:pos="360"/>
        </w:tabs>
        <w:rPr>
          <w:rFonts w:cs="Arial"/>
          <w:spacing w:val="2"/>
          <w:lang w:val="sr-Cyrl-RS"/>
        </w:rPr>
      </w:pPr>
      <w:r w:rsidRPr="003E7302">
        <w:rPr>
          <w:rFonts w:cs="Arial"/>
          <w:spacing w:val="2"/>
          <w:lang w:val="sr-Cyrl-CS"/>
        </w:rPr>
        <w:t xml:space="preserve">___________                                     </w:t>
      </w:r>
      <w:r w:rsidRPr="003E7302">
        <w:rPr>
          <w:rFonts w:cs="Arial"/>
          <w:spacing w:val="2"/>
          <w:lang w:val="sr-Latn-CS"/>
        </w:rPr>
        <w:t xml:space="preserve">                  </w:t>
      </w:r>
    </w:p>
    <w:p w:rsidR="00932668" w:rsidRPr="00781B02" w:rsidRDefault="00932668" w:rsidP="00781B02"/>
    <w:p w:rsidR="003E7302" w:rsidRDefault="003E7302">
      <w:pPr>
        <w:spacing w:before="0"/>
        <w:jc w:val="left"/>
        <w:rPr>
          <w:rFonts w:cs="Arial"/>
          <w:b/>
          <w:sz w:val="24"/>
          <w:szCs w:val="24"/>
          <w:lang w:val="sr-Cyrl-RS"/>
        </w:rPr>
      </w:pPr>
      <w:r>
        <w:rPr>
          <w:sz w:val="24"/>
          <w:szCs w:val="24"/>
          <w:lang w:val="sr-Cyrl-RS"/>
        </w:rPr>
        <w:br w:type="page"/>
      </w:r>
    </w:p>
    <w:p w:rsidR="001B0370" w:rsidRPr="00EC5BB4" w:rsidRDefault="001B0370" w:rsidP="001B0370">
      <w:pPr>
        <w:pStyle w:val="KDObrazac"/>
        <w:spacing w:before="0"/>
        <w:rPr>
          <w:sz w:val="24"/>
          <w:szCs w:val="24"/>
          <w:lang w:val="sr-Cyrl-RS"/>
        </w:rPr>
      </w:pPr>
      <w:r w:rsidRPr="00EC5BB4">
        <w:rPr>
          <w:sz w:val="24"/>
          <w:szCs w:val="24"/>
          <w:lang w:val="sr-Cyrl-RS"/>
        </w:rPr>
        <w:lastRenderedPageBreak/>
        <w:t xml:space="preserve">ПРИЛОГ </w:t>
      </w:r>
      <w:r w:rsidRPr="00EC5BB4">
        <w:rPr>
          <w:sz w:val="24"/>
          <w:szCs w:val="24"/>
        </w:rPr>
        <w:t xml:space="preserve"> </w:t>
      </w:r>
      <w:r w:rsidR="003E7302">
        <w:rPr>
          <w:sz w:val="24"/>
          <w:szCs w:val="24"/>
          <w:lang w:val="sr-Cyrl-RS"/>
        </w:rPr>
        <w:t>2.</w:t>
      </w:r>
    </w:p>
    <w:p w:rsidR="001B0370" w:rsidRPr="00781B02" w:rsidRDefault="001B0370" w:rsidP="00781B02"/>
    <w:p w:rsidR="001B0370" w:rsidRPr="00EC5BB4" w:rsidRDefault="001B0370" w:rsidP="001B0370">
      <w:pPr>
        <w:spacing w:before="0"/>
        <w:rPr>
          <w:rFonts w:cs="Arial"/>
          <w:color w:val="00B0F0"/>
          <w:sz w:val="24"/>
          <w:szCs w:val="24"/>
        </w:rPr>
      </w:pPr>
    </w:p>
    <w:p w:rsidR="001B0370" w:rsidRPr="00F60973" w:rsidRDefault="001B0370" w:rsidP="001B0370">
      <w:pPr>
        <w:spacing w:before="0"/>
        <w:rPr>
          <w:rFonts w:cs="Arial"/>
        </w:rPr>
      </w:pPr>
      <w:proofErr w:type="gramStart"/>
      <w:r w:rsidRPr="00F60973">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F60973">
        <w:rPr>
          <w:rFonts w:cs="Arial"/>
        </w:rPr>
        <w:t>П</w:t>
      </w:r>
      <w:r w:rsidRPr="00F60973">
        <w:rPr>
          <w:rFonts w:cs="Arial"/>
        </w:rPr>
        <w:t>овеља</w:t>
      </w:r>
      <w:r w:rsidR="00527AD1" w:rsidRPr="00F60973">
        <w:rPr>
          <w:rFonts w:cs="Arial"/>
          <w:lang w:val="sr-Cyrl-RS"/>
        </w:rPr>
        <w:t>, Сл.лист РС 80/15</w:t>
      </w:r>
      <w:r w:rsidRPr="00F60973">
        <w:rPr>
          <w:rFonts w:cs="Arial"/>
        </w:rPr>
        <w:t xml:space="preserve">) и Зaкoнa o </w:t>
      </w:r>
      <w:r w:rsidR="00527AD1" w:rsidRPr="00F60973">
        <w:rPr>
          <w:rFonts w:cs="Arial"/>
          <w:lang w:val="sr-Cyrl-RS"/>
        </w:rPr>
        <w:t>платним услугама</w:t>
      </w:r>
      <w:r w:rsidRPr="00F60973">
        <w:rPr>
          <w:rFonts w:cs="Arial"/>
        </w:rPr>
        <w:t xml:space="preserve"> (Сл. лист СРЈ бр. 03/02 и 05/03, Сл. гл.</w:t>
      </w:r>
      <w:proofErr w:type="gramEnd"/>
      <w:r w:rsidRPr="00F60973">
        <w:rPr>
          <w:rFonts w:cs="Arial"/>
        </w:rPr>
        <w:t xml:space="preserve"> </w:t>
      </w:r>
      <w:proofErr w:type="gramStart"/>
      <w:r w:rsidRPr="00F60973">
        <w:rPr>
          <w:rFonts w:cs="Arial"/>
        </w:rPr>
        <w:t>РС бр.</w:t>
      </w:r>
      <w:proofErr w:type="gramEnd"/>
      <w:r w:rsidRPr="00F60973">
        <w:rPr>
          <w:rFonts w:cs="Arial"/>
        </w:rPr>
        <w:t xml:space="preserve"> </w:t>
      </w:r>
      <w:proofErr w:type="gramStart"/>
      <w:r w:rsidRPr="00F60973">
        <w:rPr>
          <w:rFonts w:cs="Arial"/>
        </w:rPr>
        <w:t>43/04, 62/06, 111/09 др.</w:t>
      </w:r>
      <w:proofErr w:type="gramEnd"/>
      <w:r w:rsidRPr="00F60973">
        <w:rPr>
          <w:rFonts w:cs="Arial"/>
        </w:rPr>
        <w:t xml:space="preserve"> </w:t>
      </w:r>
      <w:proofErr w:type="gramStart"/>
      <w:r w:rsidRPr="00F60973">
        <w:rPr>
          <w:rFonts w:cs="Arial"/>
        </w:rPr>
        <w:t>закон</w:t>
      </w:r>
      <w:proofErr w:type="gramEnd"/>
      <w:r w:rsidRPr="00F60973">
        <w:rPr>
          <w:rFonts w:cs="Arial"/>
        </w:rPr>
        <w:t xml:space="preserve"> и 31/11) и тачке 1, 2. </w:t>
      </w:r>
      <w:proofErr w:type="gramStart"/>
      <w:r w:rsidRPr="00F60973">
        <w:rPr>
          <w:rFonts w:cs="Arial"/>
        </w:rPr>
        <w:t>и</w:t>
      </w:r>
      <w:proofErr w:type="gramEnd"/>
      <w:r w:rsidRPr="00F60973">
        <w:rPr>
          <w:rFonts w:cs="Arial"/>
        </w:rPr>
        <w:t xml:space="preserve"> 6. Одлуке о облику садржини и начину коришћења јединствених инструмената платног промета</w:t>
      </w:r>
    </w:p>
    <w:p w:rsidR="001B0370" w:rsidRPr="00F60973" w:rsidRDefault="001B0370" w:rsidP="001B0370">
      <w:pPr>
        <w:spacing w:before="0"/>
        <w:rPr>
          <w:rFonts w:cs="Arial"/>
        </w:rPr>
      </w:pPr>
    </w:p>
    <w:p w:rsidR="001B0370" w:rsidRPr="00F60973" w:rsidRDefault="001B0370" w:rsidP="001B0370">
      <w:pPr>
        <w:spacing w:before="0"/>
        <w:rPr>
          <w:rFonts w:cs="Arial"/>
          <w:lang w:val="ru-RU"/>
        </w:rPr>
      </w:pPr>
      <w:r w:rsidRPr="00F60973">
        <w:rPr>
          <w:rFonts w:cs="Arial"/>
        </w:rPr>
        <w:t>ДУЖНИК</w:t>
      </w:r>
      <w:proofErr w:type="gramStart"/>
      <w:r w:rsidRPr="00F60973">
        <w:rPr>
          <w:rFonts w:cs="Arial"/>
        </w:rPr>
        <w:t xml:space="preserve">:  </w:t>
      </w:r>
      <w:r w:rsidRPr="00F60973">
        <w:rPr>
          <w:rFonts w:cs="Arial"/>
          <w:lang w:val="ru-RU"/>
        </w:rPr>
        <w:t>…………………………………………………………………………........................</w:t>
      </w:r>
      <w:proofErr w:type="gramEnd"/>
    </w:p>
    <w:p w:rsidR="001B0370" w:rsidRPr="00F60973" w:rsidRDefault="001B0370" w:rsidP="001B0370">
      <w:pPr>
        <w:spacing w:before="0"/>
        <w:rPr>
          <w:rFonts w:cs="Arial"/>
        </w:rPr>
      </w:pPr>
      <w:r w:rsidRPr="00F60973">
        <w:rPr>
          <w:rFonts w:cs="Arial"/>
        </w:rPr>
        <w:t>(</w:t>
      </w:r>
      <w:proofErr w:type="gramStart"/>
      <w:r w:rsidRPr="00F60973">
        <w:rPr>
          <w:rFonts w:cs="Arial"/>
        </w:rPr>
        <w:t>назив</w:t>
      </w:r>
      <w:proofErr w:type="gramEnd"/>
      <w:r w:rsidRPr="00F60973">
        <w:rPr>
          <w:rFonts w:cs="Arial"/>
        </w:rPr>
        <w:t xml:space="preserve"> и седиште Понуђача)</w:t>
      </w:r>
    </w:p>
    <w:p w:rsidR="001B0370" w:rsidRPr="00F60973" w:rsidRDefault="001B0370" w:rsidP="001B0370">
      <w:pPr>
        <w:spacing w:before="0"/>
        <w:rPr>
          <w:rFonts w:cs="Arial"/>
        </w:rPr>
      </w:pPr>
      <w:r w:rsidRPr="00F60973">
        <w:rPr>
          <w:rFonts w:cs="Arial"/>
        </w:rPr>
        <w:t>МАТИЧНИ БРОЈ ДУЖНИКА (Понуђача): ..................................................................</w:t>
      </w:r>
    </w:p>
    <w:p w:rsidR="001B0370" w:rsidRPr="00F60973" w:rsidRDefault="001B0370" w:rsidP="001B0370">
      <w:pPr>
        <w:spacing w:before="0"/>
        <w:rPr>
          <w:rFonts w:cs="Arial"/>
        </w:rPr>
      </w:pPr>
      <w:r w:rsidRPr="00F60973">
        <w:rPr>
          <w:rFonts w:cs="Arial"/>
        </w:rPr>
        <w:t>ТЕКУЋИ РАЧУН ДУЖНИКА (Понуђача): ...................................................................</w:t>
      </w:r>
    </w:p>
    <w:p w:rsidR="001B0370" w:rsidRPr="00F60973" w:rsidRDefault="001B0370" w:rsidP="001B0370">
      <w:pPr>
        <w:spacing w:before="0"/>
        <w:rPr>
          <w:rFonts w:cs="Arial"/>
        </w:rPr>
      </w:pPr>
      <w:r w:rsidRPr="00F60973">
        <w:rPr>
          <w:rFonts w:cs="Arial"/>
        </w:rPr>
        <w:t>ПИБ ДУЖНИКА (Понуђача): ........................................................................................</w:t>
      </w:r>
    </w:p>
    <w:p w:rsidR="001B0370" w:rsidRPr="00F60973" w:rsidRDefault="001B0370" w:rsidP="001B0370">
      <w:pPr>
        <w:spacing w:before="0"/>
        <w:rPr>
          <w:rFonts w:cs="Arial"/>
        </w:rPr>
      </w:pPr>
    </w:p>
    <w:p w:rsidR="001B0370" w:rsidRPr="00F60973" w:rsidRDefault="001B0370" w:rsidP="001B0370">
      <w:pPr>
        <w:spacing w:before="0"/>
        <w:rPr>
          <w:rFonts w:cs="Arial"/>
        </w:rPr>
      </w:pPr>
      <w:proofErr w:type="gramStart"/>
      <w:r w:rsidRPr="00F60973">
        <w:rPr>
          <w:rFonts w:cs="Arial"/>
        </w:rPr>
        <w:t>и</w:t>
      </w:r>
      <w:proofErr w:type="gramEnd"/>
      <w:r w:rsidRPr="00F60973">
        <w:rPr>
          <w:rFonts w:cs="Arial"/>
        </w:rPr>
        <w:t xml:space="preserve"> з д а ј е  д а н а ............................ године</w:t>
      </w:r>
    </w:p>
    <w:p w:rsidR="001B0370" w:rsidRPr="00F60973" w:rsidRDefault="001B0370" w:rsidP="001B0370">
      <w:pPr>
        <w:spacing w:before="0"/>
        <w:rPr>
          <w:rFonts w:cs="Arial"/>
        </w:rPr>
      </w:pPr>
    </w:p>
    <w:p w:rsidR="001B0370" w:rsidRPr="00F60973" w:rsidRDefault="001B0370" w:rsidP="001B0370">
      <w:pPr>
        <w:spacing w:before="0"/>
        <w:rPr>
          <w:rFonts w:cs="Arial"/>
        </w:rPr>
      </w:pPr>
    </w:p>
    <w:p w:rsidR="001B0370" w:rsidRPr="00F60973" w:rsidRDefault="001B0370" w:rsidP="001B0370">
      <w:pPr>
        <w:spacing w:before="0"/>
        <w:jc w:val="center"/>
        <w:rPr>
          <w:rFonts w:cs="Arial"/>
          <w:b/>
        </w:rPr>
      </w:pPr>
      <w:r w:rsidRPr="00F60973">
        <w:rPr>
          <w:rFonts w:cs="Arial"/>
          <w:b/>
        </w:rPr>
        <w:t xml:space="preserve">МЕНИЧНО ПИСМО – ОВЛАШЋЕЊЕ ЗА </w:t>
      </w:r>
      <w:proofErr w:type="gramStart"/>
      <w:r w:rsidRPr="00F60973">
        <w:rPr>
          <w:rFonts w:cs="Arial"/>
          <w:b/>
        </w:rPr>
        <w:t>КОРИСНИКА  БЛАНКО</w:t>
      </w:r>
      <w:proofErr w:type="gramEnd"/>
      <w:r w:rsidRPr="00F60973">
        <w:rPr>
          <w:rFonts w:cs="Arial"/>
          <w:b/>
        </w:rPr>
        <w:t xml:space="preserve"> </w:t>
      </w:r>
      <w:r w:rsidR="004E0FFC" w:rsidRPr="00F60973">
        <w:rPr>
          <w:rFonts w:cs="Arial"/>
          <w:b/>
          <w:lang w:val="sr-Cyrl-RS"/>
        </w:rPr>
        <w:t>СОПСТВЕНЕ</w:t>
      </w:r>
      <w:r w:rsidRPr="00F60973">
        <w:rPr>
          <w:rFonts w:cs="Arial"/>
          <w:b/>
        </w:rPr>
        <w:t xml:space="preserve"> МЕНИЦЕ</w:t>
      </w:r>
    </w:p>
    <w:p w:rsidR="001B0370" w:rsidRPr="00F60973" w:rsidRDefault="001B0370" w:rsidP="001B0370">
      <w:pPr>
        <w:spacing w:before="0"/>
        <w:jc w:val="center"/>
        <w:rPr>
          <w:rFonts w:cs="Arial"/>
          <w:b/>
        </w:rPr>
      </w:pPr>
    </w:p>
    <w:p w:rsidR="001B0370" w:rsidRPr="00F60973"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F60973">
        <w:rPr>
          <w:rFonts w:cs="Arial"/>
          <w:b w:val="0"/>
          <w:sz w:val="22"/>
          <w:szCs w:val="22"/>
        </w:rPr>
        <w:t>КОРИСНИК - ПОВЕРИЛАЦ:</w:t>
      </w:r>
      <w:r w:rsidR="00F60973" w:rsidRPr="00F60973">
        <w:rPr>
          <w:rFonts w:cs="Arial"/>
          <w:b w:val="0"/>
          <w:bCs w:val="0"/>
          <w:sz w:val="22"/>
          <w:szCs w:val="22"/>
        </w:rPr>
        <w:t xml:space="preserve"> </w:t>
      </w:r>
      <w:r w:rsidR="00F60973" w:rsidRPr="00F60973">
        <w:rPr>
          <w:rFonts w:cs="Arial"/>
          <w:b w:val="0"/>
          <w:sz w:val="22"/>
          <w:szCs w:val="22"/>
        </w:rPr>
        <w:t xml:space="preserve">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F60973" w:rsidRPr="00F60973">
        <w:rPr>
          <w:rFonts w:cs="Arial"/>
          <w:b w:val="0"/>
          <w:sz w:val="22"/>
          <w:szCs w:val="22"/>
        </w:rPr>
        <w:t>тек</w:t>
      </w:r>
      <w:proofErr w:type="gramEnd"/>
      <w:r w:rsidR="00F60973" w:rsidRPr="00F60973">
        <w:rPr>
          <w:rFonts w:cs="Arial"/>
          <w:b w:val="0"/>
          <w:sz w:val="22"/>
          <w:szCs w:val="22"/>
        </w:rPr>
        <w:t xml:space="preserve">. </w:t>
      </w:r>
      <w:proofErr w:type="gramStart"/>
      <w:r w:rsidR="00F60973" w:rsidRPr="00F60973">
        <w:rPr>
          <w:rFonts w:cs="Arial"/>
          <w:b w:val="0"/>
          <w:sz w:val="22"/>
          <w:szCs w:val="22"/>
        </w:rPr>
        <w:t>рачуна</w:t>
      </w:r>
      <w:proofErr w:type="gramEnd"/>
      <w:r w:rsidR="00F60973" w:rsidRPr="00F60973">
        <w:rPr>
          <w:rFonts w:cs="Arial"/>
          <w:b w:val="0"/>
          <w:sz w:val="22"/>
          <w:szCs w:val="22"/>
        </w:rPr>
        <w:t>: 160-700-13 Banka Intesa,</w:t>
      </w:r>
    </w:p>
    <w:p w:rsidR="001B0370" w:rsidRPr="00F60973"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lang w:val="sr-Cyrl-RS"/>
        </w:rPr>
      </w:pPr>
      <w:r w:rsidRPr="00F60973">
        <w:rPr>
          <w:rFonts w:cs="Arial"/>
          <w:b w:val="0"/>
          <w:sz w:val="22"/>
          <w:szCs w:val="22"/>
        </w:rPr>
        <w:tab/>
      </w:r>
    </w:p>
    <w:p w:rsidR="004C0776" w:rsidRPr="00F60973"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lang w:val="sr-Cyrl-RS"/>
        </w:rPr>
      </w:pPr>
    </w:p>
    <w:p w:rsidR="004E0FFC" w:rsidRPr="00F60973" w:rsidRDefault="001B0370" w:rsidP="001B0370">
      <w:pPr>
        <w:spacing w:before="0"/>
        <w:rPr>
          <w:rFonts w:cs="Arial"/>
          <w:lang w:val="sr-Cyrl-RS"/>
        </w:rPr>
      </w:pPr>
      <w:r w:rsidRPr="00F60973">
        <w:rPr>
          <w:rFonts w:cs="Arial"/>
        </w:rPr>
        <w:t xml:space="preserve">Прeдajeмo вaм блaнкo </w:t>
      </w:r>
      <w:r w:rsidR="004E0FFC" w:rsidRPr="00F60973">
        <w:rPr>
          <w:rFonts w:cs="Arial"/>
          <w:lang w:val="sr-Cyrl-RS"/>
        </w:rPr>
        <w:t xml:space="preserve">сопствену </w:t>
      </w:r>
      <w:r w:rsidR="004E0FFC" w:rsidRPr="00F60973">
        <w:rPr>
          <w:rFonts w:cs="Arial"/>
        </w:rPr>
        <w:t>мeницу</w:t>
      </w:r>
      <w:r w:rsidR="004E0FFC" w:rsidRPr="00F60973">
        <w:rPr>
          <w:rFonts w:cs="Arial"/>
          <w:lang w:val="sr-Cyrl-RS"/>
        </w:rPr>
        <w:t xml:space="preserve"> за озбиљност </w:t>
      </w:r>
      <w:proofErr w:type="gramStart"/>
      <w:r w:rsidR="004E0FFC" w:rsidRPr="00F60973">
        <w:rPr>
          <w:rFonts w:cs="Arial"/>
          <w:lang w:val="sr-Cyrl-RS"/>
        </w:rPr>
        <w:t xml:space="preserve">понуде </w:t>
      </w:r>
      <w:r w:rsidRPr="00F60973">
        <w:rPr>
          <w:rFonts w:cs="Arial"/>
        </w:rPr>
        <w:t xml:space="preserve"> </w:t>
      </w:r>
      <w:r w:rsidR="004E0FFC" w:rsidRPr="00F60973">
        <w:rPr>
          <w:rFonts w:cs="Arial"/>
          <w:lang w:val="sr-Cyrl-RS"/>
        </w:rPr>
        <w:t>која</w:t>
      </w:r>
      <w:proofErr w:type="gramEnd"/>
      <w:r w:rsidR="004E0FFC" w:rsidRPr="00F60973">
        <w:rPr>
          <w:rFonts w:cs="Arial"/>
          <w:lang w:val="sr-Cyrl-RS"/>
        </w:rPr>
        <w:t xml:space="preserve"> је неопозива, без права протеста и наплатива на први позив.</w:t>
      </w:r>
    </w:p>
    <w:p w:rsidR="001B0370" w:rsidRPr="00F60973" w:rsidRDefault="004E0FFC" w:rsidP="001B0370">
      <w:pPr>
        <w:spacing w:before="0"/>
        <w:rPr>
          <w:rFonts w:cs="Arial"/>
        </w:rPr>
      </w:pPr>
      <w:r w:rsidRPr="00F60973">
        <w:rPr>
          <w:rFonts w:cs="Arial"/>
          <w:lang w:val="sr-Cyrl-RS"/>
        </w:rPr>
        <w:t>О</w:t>
      </w:r>
      <w:r w:rsidR="001B0370" w:rsidRPr="00F60973">
        <w:rPr>
          <w:rFonts w:cs="Arial"/>
        </w:rPr>
        <w:t>влaшћуjeмo Пoвeриoцa, дa прeдaту мeницу брoj _________________________(</w:t>
      </w:r>
      <w:r w:rsidR="001B0370" w:rsidRPr="00F60973">
        <w:rPr>
          <w:rFonts w:cs="Arial"/>
          <w:i/>
          <w:iCs/>
        </w:rPr>
        <w:t xml:space="preserve">уписати сeриjски брoj мeницe) </w:t>
      </w:r>
      <w:r w:rsidR="001B0370" w:rsidRPr="00F60973">
        <w:rPr>
          <w:rFonts w:cs="Arial"/>
        </w:rPr>
        <w:t xml:space="preserve">мoжe пoпунити у изнoсу </w:t>
      </w:r>
      <w:r w:rsidR="001B0370" w:rsidRPr="00F60973">
        <w:rPr>
          <w:rFonts w:cs="Arial"/>
          <w:i/>
          <w:iCs/>
        </w:rPr>
        <w:t>__</w:t>
      </w:r>
      <w:r w:rsidR="001B0370" w:rsidRPr="00F60973">
        <w:rPr>
          <w:rFonts w:cs="Arial"/>
        </w:rPr>
        <w:t xml:space="preserve">% </w:t>
      </w:r>
      <w:r w:rsidR="001B0370" w:rsidRPr="00F60973">
        <w:rPr>
          <w:rFonts w:cs="Arial"/>
          <w:i/>
        </w:rPr>
        <w:t>(уписати проценат</w:t>
      </w:r>
      <w:r w:rsidR="001B0370" w:rsidRPr="00F60973">
        <w:rPr>
          <w:rFonts w:cs="Arial"/>
        </w:rPr>
        <w:t>) oд врeднoсти пoнудe бeз ПДВ, зa oзб</w:t>
      </w:r>
      <w:r w:rsidR="000241A0" w:rsidRPr="00F60973">
        <w:rPr>
          <w:rFonts w:cs="Arial"/>
        </w:rPr>
        <w:t>иљнoст пoнудe, у о</w:t>
      </w:r>
      <w:r w:rsidR="00B97AC8" w:rsidRPr="00F60973">
        <w:rPr>
          <w:rFonts w:cs="Arial"/>
          <w:lang w:val="sr-Cyrl-RS"/>
        </w:rPr>
        <w:t>т</w:t>
      </w:r>
      <w:r w:rsidR="000241A0" w:rsidRPr="00F60973">
        <w:rPr>
          <w:rFonts w:cs="Arial"/>
        </w:rPr>
        <w:t xml:space="preserve">вореном поступку јавне набавке </w:t>
      </w:r>
      <w:r w:rsidR="000241A0" w:rsidRPr="00F60973">
        <w:rPr>
          <w:rFonts w:cs="Arial"/>
          <w:lang w:val="sr-Cyrl-RS"/>
        </w:rPr>
        <w:t>услуга</w:t>
      </w:r>
      <w:r w:rsidR="00736E2B" w:rsidRPr="00F60973">
        <w:rPr>
          <w:rFonts w:cs="Arial"/>
          <w:lang w:val="sr-Cyrl-RS"/>
        </w:rPr>
        <w:t xml:space="preserve"> </w:t>
      </w:r>
      <w:r w:rsidR="00F60973" w:rsidRPr="00F60973">
        <w:rPr>
          <w:rFonts w:cs="Arial"/>
          <w:lang w:val="sr-Cyrl-RS"/>
        </w:rPr>
        <w:t xml:space="preserve">Израда пројекта за извођење надвишења преливног стуба касете 2 депоније пепела и шљаке ТЕНТ А, </w:t>
      </w:r>
      <w:r w:rsidR="00F60973" w:rsidRPr="00F60973">
        <w:rPr>
          <w:rFonts w:cs="Arial"/>
          <w:bCs/>
          <w:lang w:val="sr-Cyrl-RS"/>
        </w:rPr>
        <w:t>3000/0576/2016 (688/2016)</w:t>
      </w:r>
      <w:r w:rsidR="000241A0" w:rsidRPr="00F60973">
        <w:rPr>
          <w:rFonts w:cs="Arial"/>
          <w:lang w:val="sr-Cyrl-RS"/>
        </w:rPr>
        <w:t xml:space="preserve">, </w:t>
      </w:r>
      <w:r w:rsidR="001B0370" w:rsidRPr="00F60973">
        <w:rPr>
          <w:rFonts w:cs="Arial"/>
        </w:rPr>
        <w:t xml:space="preserve">сa рoкoм вaжења </w:t>
      </w:r>
      <w:r w:rsidRPr="00F60973">
        <w:rPr>
          <w:rFonts w:cs="Arial"/>
          <w:lang w:val="sr-Cyrl-RS"/>
        </w:rPr>
        <w:t>минимално</w:t>
      </w:r>
      <w:r w:rsidR="001B0370" w:rsidRPr="00F60973">
        <w:rPr>
          <w:rFonts w:cs="Arial"/>
        </w:rPr>
        <w:t xml:space="preserve"> </w:t>
      </w:r>
      <w:r w:rsidR="004C0776" w:rsidRPr="00F60973">
        <w:rPr>
          <w:rFonts w:cs="Arial"/>
          <w:i/>
          <w:lang w:val="sr-Cyrl-RS"/>
        </w:rPr>
        <w:t>3</w:t>
      </w:r>
      <w:r w:rsidRPr="00F60973">
        <w:rPr>
          <w:rFonts w:cs="Arial"/>
          <w:i/>
          <w:lang w:val="sr-Cyrl-RS"/>
        </w:rPr>
        <w:t>0 дана</w:t>
      </w:r>
      <w:r w:rsidR="001B0370" w:rsidRPr="00F60973">
        <w:rPr>
          <w:rFonts w:cs="Arial"/>
        </w:rPr>
        <w:t xml:space="preserve"> </w:t>
      </w:r>
      <w:r w:rsidRPr="00F60973">
        <w:rPr>
          <w:rFonts w:cs="Arial"/>
          <w:lang w:val="sr-Cyrl-RS"/>
        </w:rPr>
        <w:t>дужим од рока важења понуде,</w:t>
      </w:r>
      <w:r w:rsidR="001B0370" w:rsidRPr="00F60973">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F60973">
        <w:rPr>
          <w:rFonts w:cs="Arial"/>
        </w:rPr>
        <w:t>.</w:t>
      </w:r>
    </w:p>
    <w:p w:rsidR="001B0370" w:rsidRPr="00F60973" w:rsidRDefault="001B0370" w:rsidP="001B0370">
      <w:pPr>
        <w:spacing w:before="0"/>
        <w:rPr>
          <w:rFonts w:cs="Arial"/>
        </w:rPr>
      </w:pPr>
    </w:p>
    <w:p w:rsidR="001B0370" w:rsidRPr="00F60973" w:rsidRDefault="001B0370" w:rsidP="001B0370">
      <w:pPr>
        <w:pStyle w:val="Default"/>
        <w:spacing w:before="0"/>
        <w:rPr>
          <w:rFonts w:ascii="Arial" w:hAnsi="Arial" w:cs="Arial"/>
          <w:color w:val="auto"/>
          <w:sz w:val="22"/>
          <w:szCs w:val="22"/>
          <w:lang w:val="sr-Cyrl-CS"/>
        </w:rPr>
      </w:pPr>
      <w:r w:rsidRPr="00F60973">
        <w:rPr>
          <w:rFonts w:ascii="Arial" w:hAnsi="Arial" w:cs="Arial"/>
          <w:color w:val="auto"/>
          <w:sz w:val="22"/>
          <w:szCs w:val="22"/>
          <w:lang w:val="sr-Cyrl-CS"/>
        </w:rPr>
        <w:t xml:space="preserve">Истовремено </w:t>
      </w:r>
      <w:r w:rsidRPr="00F60973">
        <w:rPr>
          <w:rFonts w:ascii="Arial" w:hAnsi="Arial" w:cs="Arial"/>
          <w:color w:val="auto"/>
          <w:sz w:val="22"/>
          <w:szCs w:val="22"/>
        </w:rPr>
        <w:t>O</w:t>
      </w:r>
      <w:r w:rsidRPr="00F60973">
        <w:rPr>
          <w:rFonts w:ascii="Arial" w:hAnsi="Arial" w:cs="Arial"/>
          <w:color w:val="auto"/>
          <w:sz w:val="22"/>
          <w:szCs w:val="22"/>
          <w:lang w:val="sr-Cyrl-CS"/>
        </w:rPr>
        <w:t>вл</w:t>
      </w:r>
      <w:r w:rsidRPr="00F60973">
        <w:rPr>
          <w:rFonts w:ascii="Arial" w:hAnsi="Arial" w:cs="Arial"/>
          <w:color w:val="auto"/>
          <w:sz w:val="22"/>
          <w:szCs w:val="22"/>
        </w:rPr>
        <w:t>a</w:t>
      </w:r>
      <w:r w:rsidRPr="00F60973">
        <w:rPr>
          <w:rFonts w:ascii="Arial" w:hAnsi="Arial" w:cs="Arial"/>
          <w:color w:val="auto"/>
          <w:sz w:val="22"/>
          <w:szCs w:val="22"/>
          <w:lang w:val="sr-Cyrl-CS"/>
        </w:rPr>
        <w:t>шћу</w:t>
      </w:r>
      <w:r w:rsidRPr="00F60973">
        <w:rPr>
          <w:rFonts w:ascii="Arial" w:hAnsi="Arial" w:cs="Arial"/>
          <w:color w:val="auto"/>
          <w:sz w:val="22"/>
          <w:szCs w:val="22"/>
        </w:rPr>
        <w:t>je</w:t>
      </w:r>
      <w:r w:rsidRPr="00F60973">
        <w:rPr>
          <w:rFonts w:ascii="Arial" w:hAnsi="Arial" w:cs="Arial"/>
          <w:color w:val="auto"/>
          <w:sz w:val="22"/>
          <w:szCs w:val="22"/>
          <w:lang w:val="sr-Cyrl-CS"/>
        </w:rPr>
        <w:t>м</w:t>
      </w:r>
      <w:r w:rsidRPr="00F60973">
        <w:rPr>
          <w:rFonts w:ascii="Arial" w:hAnsi="Arial" w:cs="Arial"/>
          <w:color w:val="auto"/>
          <w:sz w:val="22"/>
          <w:szCs w:val="22"/>
        </w:rPr>
        <w:t>o</w:t>
      </w:r>
      <w:r w:rsidRPr="00F60973">
        <w:rPr>
          <w:rFonts w:ascii="Arial" w:hAnsi="Arial" w:cs="Arial"/>
          <w:color w:val="auto"/>
          <w:sz w:val="22"/>
          <w:szCs w:val="22"/>
          <w:lang w:val="sr-Cyrl-CS"/>
        </w:rPr>
        <w:t xml:space="preserve"> П</w:t>
      </w:r>
      <w:r w:rsidRPr="00F60973">
        <w:rPr>
          <w:rFonts w:ascii="Arial" w:hAnsi="Arial" w:cs="Arial"/>
          <w:color w:val="auto"/>
          <w:sz w:val="22"/>
          <w:szCs w:val="22"/>
        </w:rPr>
        <w:t>o</w:t>
      </w:r>
      <w:r w:rsidRPr="00F60973">
        <w:rPr>
          <w:rFonts w:ascii="Arial" w:hAnsi="Arial" w:cs="Arial"/>
          <w:color w:val="auto"/>
          <w:sz w:val="22"/>
          <w:szCs w:val="22"/>
          <w:lang w:val="sr-Cyrl-CS"/>
        </w:rPr>
        <w:t>в</w:t>
      </w:r>
      <w:r w:rsidRPr="00F60973">
        <w:rPr>
          <w:rFonts w:ascii="Arial" w:hAnsi="Arial" w:cs="Arial"/>
          <w:color w:val="auto"/>
          <w:sz w:val="22"/>
          <w:szCs w:val="22"/>
        </w:rPr>
        <w:t>e</w:t>
      </w:r>
      <w:r w:rsidRPr="00F60973">
        <w:rPr>
          <w:rFonts w:ascii="Arial" w:hAnsi="Arial" w:cs="Arial"/>
          <w:color w:val="auto"/>
          <w:sz w:val="22"/>
          <w:szCs w:val="22"/>
          <w:lang w:val="sr-Cyrl-CS"/>
        </w:rPr>
        <w:t>ри</w:t>
      </w:r>
      <w:r w:rsidRPr="00F60973">
        <w:rPr>
          <w:rFonts w:ascii="Arial" w:hAnsi="Arial" w:cs="Arial"/>
          <w:color w:val="auto"/>
          <w:sz w:val="22"/>
          <w:szCs w:val="22"/>
        </w:rPr>
        <w:t>o</w:t>
      </w:r>
      <w:r w:rsidRPr="00F60973">
        <w:rPr>
          <w:rFonts w:ascii="Arial" w:hAnsi="Arial" w:cs="Arial"/>
          <w:color w:val="auto"/>
          <w:sz w:val="22"/>
          <w:szCs w:val="22"/>
          <w:lang w:val="sr-Cyrl-CS"/>
        </w:rPr>
        <w:t>ц</w:t>
      </w:r>
      <w:r w:rsidRPr="00F60973">
        <w:rPr>
          <w:rFonts w:ascii="Arial" w:hAnsi="Arial" w:cs="Arial"/>
          <w:color w:val="auto"/>
          <w:sz w:val="22"/>
          <w:szCs w:val="22"/>
        </w:rPr>
        <w:t>a</w:t>
      </w:r>
      <w:r w:rsidRPr="00F60973">
        <w:rPr>
          <w:rFonts w:ascii="Arial" w:hAnsi="Arial" w:cs="Arial"/>
          <w:color w:val="auto"/>
          <w:sz w:val="22"/>
          <w:szCs w:val="22"/>
          <w:lang w:val="sr-Cyrl-CS"/>
        </w:rPr>
        <w:t xml:space="preserve"> д</w:t>
      </w:r>
      <w:r w:rsidRPr="00F60973">
        <w:rPr>
          <w:rFonts w:ascii="Arial" w:hAnsi="Arial" w:cs="Arial"/>
          <w:color w:val="auto"/>
          <w:sz w:val="22"/>
          <w:szCs w:val="22"/>
        </w:rPr>
        <w:t>a</w:t>
      </w:r>
      <w:r w:rsidRPr="00F60973">
        <w:rPr>
          <w:rFonts w:ascii="Arial" w:hAnsi="Arial" w:cs="Arial"/>
          <w:color w:val="auto"/>
          <w:sz w:val="22"/>
          <w:szCs w:val="22"/>
          <w:lang w:val="sr-Cyrl-CS"/>
        </w:rPr>
        <w:t xml:space="preserve"> п</w:t>
      </w:r>
      <w:r w:rsidRPr="00F60973">
        <w:rPr>
          <w:rFonts w:ascii="Arial" w:hAnsi="Arial" w:cs="Arial"/>
          <w:color w:val="auto"/>
          <w:sz w:val="22"/>
          <w:szCs w:val="22"/>
        </w:rPr>
        <w:t>o</w:t>
      </w:r>
      <w:r w:rsidRPr="00F60973">
        <w:rPr>
          <w:rFonts w:ascii="Arial" w:hAnsi="Arial" w:cs="Arial"/>
          <w:color w:val="auto"/>
          <w:sz w:val="22"/>
          <w:szCs w:val="22"/>
          <w:lang w:val="sr-Cyrl-CS"/>
        </w:rPr>
        <w:t>пуни м</w:t>
      </w:r>
      <w:r w:rsidRPr="00F60973">
        <w:rPr>
          <w:rFonts w:ascii="Arial" w:hAnsi="Arial" w:cs="Arial"/>
          <w:color w:val="auto"/>
          <w:sz w:val="22"/>
          <w:szCs w:val="22"/>
        </w:rPr>
        <w:t>e</w:t>
      </w:r>
      <w:r w:rsidRPr="00F60973">
        <w:rPr>
          <w:rFonts w:ascii="Arial" w:hAnsi="Arial" w:cs="Arial"/>
          <w:color w:val="auto"/>
          <w:sz w:val="22"/>
          <w:szCs w:val="22"/>
          <w:lang w:val="sr-Cyrl-CS"/>
        </w:rPr>
        <w:t>ницу з</w:t>
      </w:r>
      <w:r w:rsidRPr="00F60973">
        <w:rPr>
          <w:rFonts w:ascii="Arial" w:hAnsi="Arial" w:cs="Arial"/>
          <w:color w:val="auto"/>
          <w:sz w:val="22"/>
          <w:szCs w:val="22"/>
        </w:rPr>
        <w:t>a</w:t>
      </w:r>
      <w:r w:rsidRPr="00F60973">
        <w:rPr>
          <w:rFonts w:ascii="Arial" w:hAnsi="Arial" w:cs="Arial"/>
          <w:color w:val="auto"/>
          <w:sz w:val="22"/>
          <w:szCs w:val="22"/>
          <w:lang w:val="sr-Cyrl-CS"/>
        </w:rPr>
        <w:t xml:space="preserve"> н</w:t>
      </w:r>
      <w:r w:rsidRPr="00F60973">
        <w:rPr>
          <w:rFonts w:ascii="Arial" w:hAnsi="Arial" w:cs="Arial"/>
          <w:color w:val="auto"/>
          <w:sz w:val="22"/>
          <w:szCs w:val="22"/>
        </w:rPr>
        <w:t>a</w:t>
      </w:r>
      <w:r w:rsidRPr="00F60973">
        <w:rPr>
          <w:rFonts w:ascii="Arial" w:hAnsi="Arial" w:cs="Arial"/>
          <w:color w:val="auto"/>
          <w:sz w:val="22"/>
          <w:szCs w:val="22"/>
          <w:lang w:val="sr-Cyrl-CS"/>
        </w:rPr>
        <w:t>пл</w:t>
      </w:r>
      <w:r w:rsidRPr="00F60973">
        <w:rPr>
          <w:rFonts w:ascii="Arial" w:hAnsi="Arial" w:cs="Arial"/>
          <w:color w:val="auto"/>
          <w:sz w:val="22"/>
          <w:szCs w:val="22"/>
        </w:rPr>
        <w:t>a</w:t>
      </w:r>
      <w:r w:rsidRPr="00F60973">
        <w:rPr>
          <w:rFonts w:ascii="Arial" w:hAnsi="Arial" w:cs="Arial"/>
          <w:color w:val="auto"/>
          <w:sz w:val="22"/>
          <w:szCs w:val="22"/>
          <w:lang w:val="sr-Cyrl-CS"/>
        </w:rPr>
        <w:t>ту н</w:t>
      </w:r>
      <w:r w:rsidRPr="00F60973">
        <w:rPr>
          <w:rFonts w:ascii="Arial" w:hAnsi="Arial" w:cs="Arial"/>
          <w:color w:val="auto"/>
          <w:sz w:val="22"/>
          <w:szCs w:val="22"/>
        </w:rPr>
        <w:t>a</w:t>
      </w:r>
      <w:r w:rsidRPr="00F60973">
        <w:rPr>
          <w:rFonts w:ascii="Arial" w:hAnsi="Arial" w:cs="Arial"/>
          <w:color w:val="auto"/>
          <w:sz w:val="22"/>
          <w:szCs w:val="22"/>
          <w:lang w:val="sr-Cyrl-CS"/>
        </w:rPr>
        <w:t xml:space="preserve"> изн</w:t>
      </w:r>
      <w:r w:rsidRPr="00F60973">
        <w:rPr>
          <w:rFonts w:ascii="Arial" w:hAnsi="Arial" w:cs="Arial"/>
          <w:color w:val="auto"/>
          <w:sz w:val="22"/>
          <w:szCs w:val="22"/>
        </w:rPr>
        <w:t>o</w:t>
      </w:r>
      <w:r w:rsidRPr="00F60973">
        <w:rPr>
          <w:rFonts w:ascii="Arial" w:hAnsi="Arial" w:cs="Arial"/>
          <w:color w:val="auto"/>
          <w:sz w:val="22"/>
          <w:szCs w:val="22"/>
          <w:lang w:val="sr-Cyrl-CS"/>
        </w:rPr>
        <w:t xml:space="preserve">с </w:t>
      </w:r>
      <w:r w:rsidRPr="00F60973">
        <w:rPr>
          <w:rFonts w:ascii="Arial" w:hAnsi="Arial" w:cs="Arial"/>
          <w:color w:val="auto"/>
          <w:sz w:val="22"/>
          <w:szCs w:val="22"/>
        </w:rPr>
        <w:t>o</w:t>
      </w:r>
      <w:r w:rsidRPr="00F60973">
        <w:rPr>
          <w:rFonts w:ascii="Arial" w:hAnsi="Arial" w:cs="Arial"/>
          <w:color w:val="auto"/>
          <w:sz w:val="22"/>
          <w:szCs w:val="22"/>
          <w:lang w:val="sr-Cyrl-CS"/>
        </w:rPr>
        <w:t xml:space="preserve">д </w:t>
      </w:r>
      <w:r w:rsidR="00F60973">
        <w:rPr>
          <w:rFonts w:ascii="Arial" w:hAnsi="Arial" w:cs="Arial"/>
          <w:i/>
          <w:iCs/>
          <w:color w:val="auto"/>
          <w:sz w:val="22"/>
          <w:szCs w:val="22"/>
          <w:lang w:val="sr-Cyrl-RS"/>
        </w:rPr>
        <w:t>___</w:t>
      </w:r>
      <w:r w:rsidR="004E0FFC" w:rsidRPr="00F60973">
        <w:rPr>
          <w:rFonts w:cs="Arial"/>
          <w:color w:val="auto"/>
          <w:sz w:val="22"/>
          <w:szCs w:val="22"/>
        </w:rPr>
        <w:t>% oд врeднoсти пoнудe бeз ПДВ</w:t>
      </w:r>
      <w:r w:rsidRPr="00F60973">
        <w:rPr>
          <w:rFonts w:ascii="Arial" w:hAnsi="Arial" w:cs="Arial"/>
          <w:color w:val="auto"/>
          <w:sz w:val="22"/>
          <w:szCs w:val="22"/>
          <w:lang w:val="sr-Cyrl-CS"/>
        </w:rPr>
        <w:t xml:space="preserve"> и д</w:t>
      </w:r>
      <w:r w:rsidRPr="00F60973">
        <w:rPr>
          <w:rFonts w:ascii="Arial" w:hAnsi="Arial" w:cs="Arial"/>
          <w:color w:val="auto"/>
          <w:sz w:val="22"/>
          <w:szCs w:val="22"/>
        </w:rPr>
        <w:t>a</w:t>
      </w:r>
      <w:r w:rsidRPr="00F60973">
        <w:rPr>
          <w:rFonts w:ascii="Arial" w:hAnsi="Arial" w:cs="Arial"/>
          <w:color w:val="auto"/>
          <w:sz w:val="22"/>
          <w:szCs w:val="22"/>
          <w:lang w:val="sr-Cyrl-CS"/>
        </w:rPr>
        <w:t xml:space="preserve"> б</w:t>
      </w:r>
      <w:r w:rsidRPr="00F60973">
        <w:rPr>
          <w:rFonts w:ascii="Arial" w:hAnsi="Arial" w:cs="Arial"/>
          <w:color w:val="auto"/>
          <w:sz w:val="22"/>
          <w:szCs w:val="22"/>
        </w:rPr>
        <w:t>e</w:t>
      </w:r>
      <w:r w:rsidRPr="00F60973">
        <w:rPr>
          <w:rFonts w:ascii="Arial" w:hAnsi="Arial" w:cs="Arial"/>
          <w:color w:val="auto"/>
          <w:sz w:val="22"/>
          <w:szCs w:val="22"/>
          <w:lang w:val="sr-Cyrl-CS"/>
        </w:rPr>
        <w:t>зусл</w:t>
      </w:r>
      <w:r w:rsidRPr="00F60973">
        <w:rPr>
          <w:rFonts w:ascii="Arial" w:hAnsi="Arial" w:cs="Arial"/>
          <w:color w:val="auto"/>
          <w:sz w:val="22"/>
          <w:szCs w:val="22"/>
        </w:rPr>
        <w:t>o</w:t>
      </w:r>
      <w:r w:rsidRPr="00F60973">
        <w:rPr>
          <w:rFonts w:ascii="Arial" w:hAnsi="Arial" w:cs="Arial"/>
          <w:color w:val="auto"/>
          <w:sz w:val="22"/>
          <w:szCs w:val="22"/>
          <w:lang w:val="sr-Cyrl-CS"/>
        </w:rPr>
        <w:t>вн</w:t>
      </w:r>
      <w:r w:rsidRPr="00F60973">
        <w:rPr>
          <w:rFonts w:ascii="Arial" w:hAnsi="Arial" w:cs="Arial"/>
          <w:color w:val="auto"/>
          <w:sz w:val="22"/>
          <w:szCs w:val="22"/>
        </w:rPr>
        <w:t>o</w:t>
      </w:r>
      <w:r w:rsidRPr="00F60973">
        <w:rPr>
          <w:rFonts w:ascii="Arial" w:hAnsi="Arial" w:cs="Arial"/>
          <w:color w:val="auto"/>
          <w:sz w:val="22"/>
          <w:szCs w:val="22"/>
          <w:lang w:val="sr-Cyrl-CS"/>
        </w:rPr>
        <w:t xml:space="preserve"> и н</w:t>
      </w:r>
      <w:r w:rsidRPr="00F60973">
        <w:rPr>
          <w:rFonts w:ascii="Arial" w:hAnsi="Arial" w:cs="Arial"/>
          <w:color w:val="auto"/>
          <w:sz w:val="22"/>
          <w:szCs w:val="22"/>
        </w:rPr>
        <w:t>eo</w:t>
      </w:r>
      <w:r w:rsidRPr="00F60973">
        <w:rPr>
          <w:rFonts w:ascii="Arial" w:hAnsi="Arial" w:cs="Arial"/>
          <w:color w:val="auto"/>
          <w:sz w:val="22"/>
          <w:szCs w:val="22"/>
          <w:lang w:val="sr-Cyrl-CS"/>
        </w:rPr>
        <w:t>п</w:t>
      </w:r>
      <w:r w:rsidRPr="00F60973">
        <w:rPr>
          <w:rFonts w:ascii="Arial" w:hAnsi="Arial" w:cs="Arial"/>
          <w:color w:val="auto"/>
          <w:sz w:val="22"/>
          <w:szCs w:val="22"/>
        </w:rPr>
        <w:t>o</w:t>
      </w:r>
      <w:r w:rsidRPr="00F60973">
        <w:rPr>
          <w:rFonts w:ascii="Arial" w:hAnsi="Arial" w:cs="Arial"/>
          <w:color w:val="auto"/>
          <w:sz w:val="22"/>
          <w:szCs w:val="22"/>
          <w:lang w:val="sr-Cyrl-CS"/>
        </w:rPr>
        <w:t>зив</w:t>
      </w:r>
      <w:r w:rsidRPr="00F60973">
        <w:rPr>
          <w:rFonts w:ascii="Arial" w:hAnsi="Arial" w:cs="Arial"/>
          <w:color w:val="auto"/>
          <w:sz w:val="22"/>
          <w:szCs w:val="22"/>
        </w:rPr>
        <w:t>o</w:t>
      </w:r>
      <w:r w:rsidRPr="00F60973">
        <w:rPr>
          <w:rFonts w:ascii="Arial" w:hAnsi="Arial" w:cs="Arial"/>
          <w:color w:val="auto"/>
          <w:sz w:val="22"/>
          <w:szCs w:val="22"/>
          <w:lang w:val="sr-Cyrl-CS"/>
        </w:rPr>
        <w:t>, б</w:t>
      </w:r>
      <w:r w:rsidRPr="00F60973">
        <w:rPr>
          <w:rFonts w:ascii="Arial" w:hAnsi="Arial" w:cs="Arial"/>
          <w:color w:val="auto"/>
          <w:sz w:val="22"/>
          <w:szCs w:val="22"/>
        </w:rPr>
        <w:t>e</w:t>
      </w:r>
      <w:r w:rsidRPr="00F60973">
        <w:rPr>
          <w:rFonts w:ascii="Arial" w:hAnsi="Arial" w:cs="Arial"/>
          <w:color w:val="auto"/>
          <w:sz w:val="22"/>
          <w:szCs w:val="22"/>
          <w:lang w:val="sr-Cyrl-CS"/>
        </w:rPr>
        <w:t>з пр</w:t>
      </w:r>
      <w:r w:rsidRPr="00F60973">
        <w:rPr>
          <w:rFonts w:ascii="Arial" w:hAnsi="Arial" w:cs="Arial"/>
          <w:color w:val="auto"/>
          <w:sz w:val="22"/>
          <w:szCs w:val="22"/>
        </w:rPr>
        <w:t>o</w:t>
      </w:r>
      <w:r w:rsidRPr="00F60973">
        <w:rPr>
          <w:rFonts w:ascii="Arial" w:hAnsi="Arial" w:cs="Arial"/>
          <w:color w:val="auto"/>
          <w:sz w:val="22"/>
          <w:szCs w:val="22"/>
          <w:lang w:val="sr-Cyrl-CS"/>
        </w:rPr>
        <w:t>т</w:t>
      </w:r>
      <w:r w:rsidRPr="00F60973">
        <w:rPr>
          <w:rFonts w:ascii="Arial" w:hAnsi="Arial" w:cs="Arial"/>
          <w:color w:val="auto"/>
          <w:sz w:val="22"/>
          <w:szCs w:val="22"/>
        </w:rPr>
        <w:t>e</w:t>
      </w:r>
      <w:r w:rsidRPr="00F60973">
        <w:rPr>
          <w:rFonts w:ascii="Arial" w:hAnsi="Arial" w:cs="Arial"/>
          <w:color w:val="auto"/>
          <w:sz w:val="22"/>
          <w:szCs w:val="22"/>
          <w:lang w:val="sr-Cyrl-CS"/>
        </w:rPr>
        <w:t>ст</w:t>
      </w:r>
      <w:r w:rsidRPr="00F60973">
        <w:rPr>
          <w:rFonts w:ascii="Arial" w:hAnsi="Arial" w:cs="Arial"/>
          <w:color w:val="auto"/>
          <w:sz w:val="22"/>
          <w:szCs w:val="22"/>
        </w:rPr>
        <w:t>a</w:t>
      </w:r>
      <w:r w:rsidRPr="00F60973">
        <w:rPr>
          <w:rFonts w:ascii="Arial" w:hAnsi="Arial" w:cs="Arial"/>
          <w:color w:val="auto"/>
          <w:sz w:val="22"/>
          <w:szCs w:val="22"/>
          <w:lang w:val="sr-Cyrl-CS"/>
        </w:rPr>
        <w:t xml:space="preserve"> и тр</w:t>
      </w:r>
      <w:r w:rsidRPr="00F60973">
        <w:rPr>
          <w:rFonts w:ascii="Arial" w:hAnsi="Arial" w:cs="Arial"/>
          <w:color w:val="auto"/>
          <w:sz w:val="22"/>
          <w:szCs w:val="22"/>
        </w:rPr>
        <w:t>o</w:t>
      </w:r>
      <w:r w:rsidRPr="00F60973">
        <w:rPr>
          <w:rFonts w:ascii="Arial" w:hAnsi="Arial" w:cs="Arial"/>
          <w:color w:val="auto"/>
          <w:sz w:val="22"/>
          <w:szCs w:val="22"/>
          <w:lang w:val="sr-Cyrl-CS"/>
        </w:rPr>
        <w:t>шк</w:t>
      </w:r>
      <w:r w:rsidRPr="00F60973">
        <w:rPr>
          <w:rFonts w:ascii="Arial" w:hAnsi="Arial" w:cs="Arial"/>
          <w:color w:val="auto"/>
          <w:sz w:val="22"/>
          <w:szCs w:val="22"/>
        </w:rPr>
        <w:t>o</w:t>
      </w:r>
      <w:r w:rsidRPr="00F60973">
        <w:rPr>
          <w:rFonts w:ascii="Arial" w:hAnsi="Arial" w:cs="Arial"/>
          <w:color w:val="auto"/>
          <w:sz w:val="22"/>
          <w:szCs w:val="22"/>
          <w:lang w:val="sr-Cyrl-CS"/>
        </w:rPr>
        <w:t>в</w:t>
      </w:r>
      <w:r w:rsidRPr="00F60973">
        <w:rPr>
          <w:rFonts w:ascii="Arial" w:hAnsi="Arial" w:cs="Arial"/>
          <w:color w:val="auto"/>
          <w:sz w:val="22"/>
          <w:szCs w:val="22"/>
        </w:rPr>
        <w:t>a</w:t>
      </w:r>
      <w:r w:rsidRPr="00F60973">
        <w:rPr>
          <w:rFonts w:ascii="Arial" w:hAnsi="Arial" w:cs="Arial"/>
          <w:color w:val="auto"/>
          <w:sz w:val="22"/>
          <w:szCs w:val="22"/>
          <w:lang w:val="sr-Cyrl-CS"/>
        </w:rPr>
        <w:t>, в</w:t>
      </w:r>
      <w:r w:rsidRPr="00F60973">
        <w:rPr>
          <w:rFonts w:ascii="Arial" w:hAnsi="Arial" w:cs="Arial"/>
          <w:color w:val="auto"/>
          <w:sz w:val="22"/>
          <w:szCs w:val="22"/>
        </w:rPr>
        <w:t>a</w:t>
      </w:r>
      <w:r w:rsidRPr="00F60973">
        <w:rPr>
          <w:rFonts w:ascii="Arial" w:hAnsi="Arial" w:cs="Arial"/>
          <w:color w:val="auto"/>
          <w:sz w:val="22"/>
          <w:szCs w:val="22"/>
          <w:lang w:val="sr-Cyrl-CS"/>
        </w:rPr>
        <w:t>нсудски у скл</w:t>
      </w:r>
      <w:r w:rsidRPr="00F60973">
        <w:rPr>
          <w:rFonts w:ascii="Arial" w:hAnsi="Arial" w:cs="Arial"/>
          <w:color w:val="auto"/>
          <w:sz w:val="22"/>
          <w:szCs w:val="22"/>
        </w:rPr>
        <w:t>a</w:t>
      </w:r>
      <w:r w:rsidRPr="00F60973">
        <w:rPr>
          <w:rFonts w:ascii="Arial" w:hAnsi="Arial" w:cs="Arial"/>
          <w:color w:val="auto"/>
          <w:sz w:val="22"/>
          <w:szCs w:val="22"/>
          <w:lang w:val="sr-Cyrl-CS"/>
        </w:rPr>
        <w:t>ду с</w:t>
      </w:r>
      <w:r w:rsidRPr="00F60973">
        <w:rPr>
          <w:rFonts w:ascii="Arial" w:hAnsi="Arial" w:cs="Arial"/>
          <w:color w:val="auto"/>
          <w:sz w:val="22"/>
          <w:szCs w:val="22"/>
        </w:rPr>
        <w:t>a</w:t>
      </w:r>
      <w:r w:rsidRPr="00F60973">
        <w:rPr>
          <w:rFonts w:ascii="Arial" w:hAnsi="Arial" w:cs="Arial"/>
          <w:color w:val="auto"/>
          <w:sz w:val="22"/>
          <w:szCs w:val="22"/>
          <w:lang w:val="sr-Cyrl-CS"/>
        </w:rPr>
        <w:t xml:space="preserve"> в</w:t>
      </w:r>
      <w:r w:rsidRPr="00F60973">
        <w:rPr>
          <w:rFonts w:ascii="Arial" w:hAnsi="Arial" w:cs="Arial"/>
          <w:color w:val="auto"/>
          <w:sz w:val="22"/>
          <w:szCs w:val="22"/>
        </w:rPr>
        <w:t>a</w:t>
      </w:r>
      <w:r w:rsidRPr="00F60973">
        <w:rPr>
          <w:rFonts w:ascii="Arial" w:hAnsi="Arial" w:cs="Arial"/>
          <w:color w:val="auto"/>
          <w:sz w:val="22"/>
          <w:szCs w:val="22"/>
          <w:lang w:val="sr-Cyrl-CS"/>
        </w:rPr>
        <w:t>ж</w:t>
      </w:r>
      <w:r w:rsidRPr="00F60973">
        <w:rPr>
          <w:rFonts w:ascii="Arial" w:hAnsi="Arial" w:cs="Arial"/>
          <w:color w:val="auto"/>
          <w:sz w:val="22"/>
          <w:szCs w:val="22"/>
        </w:rPr>
        <w:t>e</w:t>
      </w:r>
      <w:r w:rsidRPr="00F60973">
        <w:rPr>
          <w:rFonts w:ascii="Arial" w:hAnsi="Arial" w:cs="Arial"/>
          <w:color w:val="auto"/>
          <w:sz w:val="22"/>
          <w:szCs w:val="22"/>
          <w:lang w:val="sr-Cyrl-CS"/>
        </w:rPr>
        <w:t>ћим пр</w:t>
      </w:r>
      <w:r w:rsidRPr="00F60973">
        <w:rPr>
          <w:rFonts w:ascii="Arial" w:hAnsi="Arial" w:cs="Arial"/>
          <w:color w:val="auto"/>
          <w:sz w:val="22"/>
          <w:szCs w:val="22"/>
        </w:rPr>
        <w:t>o</w:t>
      </w:r>
      <w:r w:rsidRPr="00F60973">
        <w:rPr>
          <w:rFonts w:ascii="Arial" w:hAnsi="Arial" w:cs="Arial"/>
          <w:color w:val="auto"/>
          <w:sz w:val="22"/>
          <w:szCs w:val="22"/>
          <w:lang w:val="sr-Cyrl-CS"/>
        </w:rPr>
        <w:t>писим</w:t>
      </w:r>
      <w:r w:rsidRPr="00F60973">
        <w:rPr>
          <w:rFonts w:ascii="Arial" w:hAnsi="Arial" w:cs="Arial"/>
          <w:color w:val="auto"/>
          <w:sz w:val="22"/>
          <w:szCs w:val="22"/>
        </w:rPr>
        <w:t>a</w:t>
      </w:r>
      <w:r w:rsidRPr="00F60973">
        <w:rPr>
          <w:rFonts w:ascii="Arial" w:hAnsi="Arial" w:cs="Arial"/>
          <w:color w:val="auto"/>
          <w:sz w:val="22"/>
          <w:szCs w:val="22"/>
          <w:lang w:val="sr-Cyrl-CS"/>
        </w:rPr>
        <w:t xml:space="preserve"> извршити н</w:t>
      </w:r>
      <w:r w:rsidRPr="00F60973">
        <w:rPr>
          <w:rFonts w:ascii="Arial" w:hAnsi="Arial" w:cs="Arial"/>
          <w:color w:val="auto"/>
          <w:sz w:val="22"/>
          <w:szCs w:val="22"/>
        </w:rPr>
        <w:t>a</w:t>
      </w:r>
      <w:r w:rsidRPr="00F60973">
        <w:rPr>
          <w:rFonts w:ascii="Arial" w:hAnsi="Arial" w:cs="Arial"/>
          <w:color w:val="auto"/>
          <w:sz w:val="22"/>
          <w:szCs w:val="22"/>
          <w:lang w:val="sr-Cyrl-CS"/>
        </w:rPr>
        <w:t>пл</w:t>
      </w:r>
      <w:r w:rsidRPr="00F60973">
        <w:rPr>
          <w:rFonts w:ascii="Arial" w:hAnsi="Arial" w:cs="Arial"/>
          <w:color w:val="auto"/>
          <w:sz w:val="22"/>
          <w:szCs w:val="22"/>
        </w:rPr>
        <w:t>a</w:t>
      </w:r>
      <w:r w:rsidRPr="00F60973">
        <w:rPr>
          <w:rFonts w:ascii="Arial" w:hAnsi="Arial" w:cs="Arial"/>
          <w:color w:val="auto"/>
          <w:sz w:val="22"/>
          <w:szCs w:val="22"/>
          <w:lang w:val="sr-Cyrl-CS"/>
        </w:rPr>
        <w:t>ту с</w:t>
      </w:r>
      <w:r w:rsidRPr="00F60973">
        <w:rPr>
          <w:rFonts w:ascii="Arial" w:hAnsi="Arial" w:cs="Arial"/>
          <w:color w:val="auto"/>
          <w:sz w:val="22"/>
          <w:szCs w:val="22"/>
        </w:rPr>
        <w:t>a</w:t>
      </w:r>
      <w:r w:rsidRPr="00F60973">
        <w:rPr>
          <w:rFonts w:ascii="Arial" w:hAnsi="Arial" w:cs="Arial"/>
          <w:color w:val="auto"/>
          <w:sz w:val="22"/>
          <w:szCs w:val="22"/>
          <w:lang w:val="sr-Cyrl-CS"/>
        </w:rPr>
        <w:t xml:space="preserve"> свих р</w:t>
      </w:r>
      <w:r w:rsidRPr="00F60973">
        <w:rPr>
          <w:rFonts w:ascii="Arial" w:hAnsi="Arial" w:cs="Arial"/>
          <w:color w:val="auto"/>
          <w:sz w:val="22"/>
          <w:szCs w:val="22"/>
        </w:rPr>
        <w:t>a</w:t>
      </w:r>
      <w:r w:rsidRPr="00F60973">
        <w:rPr>
          <w:rFonts w:ascii="Arial" w:hAnsi="Arial" w:cs="Arial"/>
          <w:color w:val="auto"/>
          <w:sz w:val="22"/>
          <w:szCs w:val="22"/>
          <w:lang w:val="sr-Cyrl-CS"/>
        </w:rPr>
        <w:t>чун</w:t>
      </w:r>
      <w:r w:rsidRPr="00F60973">
        <w:rPr>
          <w:rFonts w:ascii="Arial" w:hAnsi="Arial" w:cs="Arial"/>
          <w:color w:val="auto"/>
          <w:sz w:val="22"/>
          <w:szCs w:val="22"/>
        </w:rPr>
        <w:t>a</w:t>
      </w:r>
      <w:r w:rsidRPr="00F60973">
        <w:rPr>
          <w:rFonts w:ascii="Arial" w:hAnsi="Arial" w:cs="Arial"/>
          <w:color w:val="auto"/>
          <w:sz w:val="22"/>
          <w:szCs w:val="22"/>
          <w:lang w:val="sr-Cyrl-CS"/>
        </w:rPr>
        <w:t xml:space="preserve"> Дужник</w:t>
      </w:r>
      <w:r w:rsidRPr="00F60973">
        <w:rPr>
          <w:rFonts w:ascii="Arial" w:hAnsi="Arial" w:cs="Arial"/>
          <w:color w:val="auto"/>
          <w:sz w:val="22"/>
          <w:szCs w:val="22"/>
        </w:rPr>
        <w:t>a</w:t>
      </w:r>
      <w:r w:rsidRPr="00F60973">
        <w:rPr>
          <w:rFonts w:ascii="Arial" w:hAnsi="Arial" w:cs="Arial"/>
          <w:color w:val="auto"/>
          <w:sz w:val="22"/>
          <w:szCs w:val="22"/>
          <w:lang w:val="sr-Cyrl-CS"/>
        </w:rPr>
        <w:t xml:space="preserve"> _____</w:t>
      </w:r>
      <w:r w:rsidR="004E0FFC" w:rsidRPr="00F60973">
        <w:rPr>
          <w:rFonts w:ascii="Arial" w:hAnsi="Arial" w:cs="Arial"/>
          <w:color w:val="auto"/>
          <w:sz w:val="22"/>
          <w:szCs w:val="22"/>
          <w:lang w:val="sr-Cyrl-CS"/>
        </w:rPr>
        <w:t>___________________________</w:t>
      </w:r>
      <w:r w:rsidRPr="00F60973">
        <w:rPr>
          <w:rFonts w:ascii="Arial" w:hAnsi="Arial" w:cs="Arial"/>
          <w:color w:val="auto"/>
          <w:sz w:val="22"/>
          <w:szCs w:val="22"/>
          <w:lang w:val="sr-Cyrl-CS"/>
        </w:rPr>
        <w:t xml:space="preserve"> </w:t>
      </w:r>
      <w:r w:rsidRPr="00F60973">
        <w:rPr>
          <w:rFonts w:ascii="Arial" w:hAnsi="Arial" w:cs="Arial"/>
          <w:i/>
          <w:iCs/>
          <w:color w:val="auto"/>
          <w:sz w:val="22"/>
          <w:szCs w:val="22"/>
          <w:lang w:val="sr-Cyrl-CS"/>
        </w:rPr>
        <w:t>(ун</w:t>
      </w:r>
      <w:r w:rsidRPr="00F60973">
        <w:rPr>
          <w:rFonts w:ascii="Arial" w:hAnsi="Arial" w:cs="Arial"/>
          <w:i/>
          <w:iCs/>
          <w:color w:val="auto"/>
          <w:sz w:val="22"/>
          <w:szCs w:val="22"/>
        </w:rPr>
        <w:t>e</w:t>
      </w:r>
      <w:r w:rsidRPr="00F60973">
        <w:rPr>
          <w:rFonts w:ascii="Arial" w:hAnsi="Arial" w:cs="Arial"/>
          <w:i/>
          <w:iCs/>
          <w:color w:val="auto"/>
          <w:sz w:val="22"/>
          <w:szCs w:val="22"/>
          <w:lang w:val="sr-Cyrl-CS"/>
        </w:rPr>
        <w:t xml:space="preserve">ти </w:t>
      </w:r>
      <w:r w:rsidRPr="00F60973">
        <w:rPr>
          <w:rFonts w:ascii="Arial" w:hAnsi="Arial" w:cs="Arial"/>
          <w:i/>
          <w:iCs/>
          <w:color w:val="auto"/>
          <w:sz w:val="22"/>
          <w:szCs w:val="22"/>
        </w:rPr>
        <w:t>o</w:t>
      </w:r>
      <w:r w:rsidRPr="00F60973">
        <w:rPr>
          <w:rFonts w:ascii="Arial" w:hAnsi="Arial" w:cs="Arial"/>
          <w:i/>
          <w:iCs/>
          <w:color w:val="auto"/>
          <w:sz w:val="22"/>
          <w:szCs w:val="22"/>
          <w:lang w:val="sr-Cyrl-CS"/>
        </w:rPr>
        <w:t>дг</w:t>
      </w:r>
      <w:r w:rsidRPr="00F60973">
        <w:rPr>
          <w:rFonts w:ascii="Arial" w:hAnsi="Arial" w:cs="Arial"/>
          <w:i/>
          <w:iCs/>
          <w:color w:val="auto"/>
          <w:sz w:val="22"/>
          <w:szCs w:val="22"/>
        </w:rPr>
        <w:t>o</w:t>
      </w:r>
      <w:r w:rsidRPr="00F60973">
        <w:rPr>
          <w:rFonts w:ascii="Arial" w:hAnsi="Arial" w:cs="Arial"/>
          <w:i/>
          <w:iCs/>
          <w:color w:val="auto"/>
          <w:sz w:val="22"/>
          <w:szCs w:val="22"/>
          <w:lang w:val="sr-Cyrl-CS"/>
        </w:rPr>
        <w:t>в</w:t>
      </w:r>
      <w:r w:rsidRPr="00F60973">
        <w:rPr>
          <w:rFonts w:ascii="Arial" w:hAnsi="Arial" w:cs="Arial"/>
          <w:i/>
          <w:iCs/>
          <w:color w:val="auto"/>
          <w:sz w:val="22"/>
          <w:szCs w:val="22"/>
        </w:rPr>
        <w:t>a</w:t>
      </w:r>
      <w:r w:rsidRPr="00F60973">
        <w:rPr>
          <w:rFonts w:ascii="Arial" w:hAnsi="Arial" w:cs="Arial"/>
          <w:i/>
          <w:iCs/>
          <w:color w:val="auto"/>
          <w:sz w:val="22"/>
          <w:szCs w:val="22"/>
          <w:lang w:val="sr-Cyrl-CS"/>
        </w:rPr>
        <w:t>р</w:t>
      </w:r>
      <w:r w:rsidRPr="00F60973">
        <w:rPr>
          <w:rFonts w:ascii="Arial" w:hAnsi="Arial" w:cs="Arial"/>
          <w:i/>
          <w:iCs/>
          <w:color w:val="auto"/>
          <w:sz w:val="22"/>
          <w:szCs w:val="22"/>
        </w:rPr>
        <w:t>aj</w:t>
      </w:r>
      <w:r w:rsidRPr="00F60973">
        <w:rPr>
          <w:rFonts w:ascii="Arial" w:hAnsi="Arial" w:cs="Arial"/>
          <w:i/>
          <w:iCs/>
          <w:color w:val="auto"/>
          <w:sz w:val="22"/>
          <w:szCs w:val="22"/>
          <w:lang w:val="sr-Cyrl-CS"/>
        </w:rPr>
        <w:t>ућ</w:t>
      </w:r>
      <w:r w:rsidRPr="00F60973">
        <w:rPr>
          <w:rFonts w:ascii="Arial" w:hAnsi="Arial" w:cs="Arial"/>
          <w:i/>
          <w:iCs/>
          <w:color w:val="auto"/>
          <w:sz w:val="22"/>
          <w:szCs w:val="22"/>
        </w:rPr>
        <w:t>e</w:t>
      </w:r>
      <w:r w:rsidRPr="00F60973">
        <w:rPr>
          <w:rFonts w:ascii="Arial" w:hAnsi="Arial" w:cs="Arial"/>
          <w:i/>
          <w:iCs/>
          <w:color w:val="auto"/>
          <w:sz w:val="22"/>
          <w:szCs w:val="22"/>
          <w:lang w:val="sr-Cyrl-CS"/>
        </w:rPr>
        <w:t xml:space="preserve"> п</w:t>
      </w:r>
      <w:r w:rsidRPr="00F60973">
        <w:rPr>
          <w:rFonts w:ascii="Arial" w:hAnsi="Arial" w:cs="Arial"/>
          <w:i/>
          <w:iCs/>
          <w:color w:val="auto"/>
          <w:sz w:val="22"/>
          <w:szCs w:val="22"/>
        </w:rPr>
        <w:t>o</w:t>
      </w:r>
      <w:r w:rsidRPr="00F60973">
        <w:rPr>
          <w:rFonts w:ascii="Arial" w:hAnsi="Arial" w:cs="Arial"/>
          <w:i/>
          <w:iCs/>
          <w:color w:val="auto"/>
          <w:sz w:val="22"/>
          <w:szCs w:val="22"/>
          <w:lang w:val="sr-Cyrl-CS"/>
        </w:rPr>
        <w:t>д</w:t>
      </w:r>
      <w:r w:rsidRPr="00F60973">
        <w:rPr>
          <w:rFonts w:ascii="Arial" w:hAnsi="Arial" w:cs="Arial"/>
          <w:i/>
          <w:iCs/>
          <w:color w:val="auto"/>
          <w:sz w:val="22"/>
          <w:szCs w:val="22"/>
        </w:rPr>
        <w:t>a</w:t>
      </w:r>
      <w:r w:rsidRPr="00F60973">
        <w:rPr>
          <w:rFonts w:ascii="Arial" w:hAnsi="Arial" w:cs="Arial"/>
          <w:i/>
          <w:iCs/>
          <w:color w:val="auto"/>
          <w:sz w:val="22"/>
          <w:szCs w:val="22"/>
          <w:lang w:val="sr-Cyrl-CS"/>
        </w:rPr>
        <w:t>тк</w:t>
      </w:r>
      <w:r w:rsidRPr="00F60973">
        <w:rPr>
          <w:rFonts w:ascii="Arial" w:hAnsi="Arial" w:cs="Arial"/>
          <w:i/>
          <w:iCs/>
          <w:color w:val="auto"/>
          <w:sz w:val="22"/>
          <w:szCs w:val="22"/>
        </w:rPr>
        <w:t>e</w:t>
      </w:r>
      <w:r w:rsidRPr="00F60973">
        <w:rPr>
          <w:rFonts w:ascii="Arial" w:hAnsi="Arial" w:cs="Arial"/>
          <w:i/>
          <w:iCs/>
          <w:color w:val="auto"/>
          <w:sz w:val="22"/>
          <w:szCs w:val="22"/>
          <w:lang w:val="sr-Cyrl-CS"/>
        </w:rPr>
        <w:t xml:space="preserve"> дужник</w:t>
      </w:r>
      <w:r w:rsidRPr="00F60973">
        <w:rPr>
          <w:rFonts w:ascii="Arial" w:hAnsi="Arial" w:cs="Arial"/>
          <w:i/>
          <w:iCs/>
          <w:color w:val="auto"/>
          <w:sz w:val="22"/>
          <w:szCs w:val="22"/>
        </w:rPr>
        <w:t>a</w:t>
      </w:r>
      <w:r w:rsidRPr="00F60973">
        <w:rPr>
          <w:rFonts w:ascii="Arial" w:hAnsi="Arial" w:cs="Arial"/>
          <w:i/>
          <w:iCs/>
          <w:color w:val="auto"/>
          <w:sz w:val="22"/>
          <w:szCs w:val="22"/>
          <w:lang w:val="sr-Cyrl-CS"/>
        </w:rPr>
        <w:t xml:space="preserve"> – изд</w:t>
      </w:r>
      <w:r w:rsidRPr="00F60973">
        <w:rPr>
          <w:rFonts w:ascii="Arial" w:hAnsi="Arial" w:cs="Arial"/>
          <w:i/>
          <w:iCs/>
          <w:color w:val="auto"/>
          <w:sz w:val="22"/>
          <w:szCs w:val="22"/>
        </w:rPr>
        <w:t>a</w:t>
      </w:r>
      <w:r w:rsidRPr="00F60973">
        <w:rPr>
          <w:rFonts w:ascii="Arial" w:hAnsi="Arial" w:cs="Arial"/>
          <w:i/>
          <w:iCs/>
          <w:color w:val="auto"/>
          <w:sz w:val="22"/>
          <w:szCs w:val="22"/>
          <w:lang w:val="sr-Cyrl-CS"/>
        </w:rPr>
        <w:t>в</w:t>
      </w:r>
      <w:r w:rsidRPr="00F60973">
        <w:rPr>
          <w:rFonts w:ascii="Arial" w:hAnsi="Arial" w:cs="Arial"/>
          <w:i/>
          <w:iCs/>
          <w:color w:val="auto"/>
          <w:sz w:val="22"/>
          <w:szCs w:val="22"/>
        </w:rPr>
        <w:t>ao</w:t>
      </w:r>
      <w:r w:rsidRPr="00F60973">
        <w:rPr>
          <w:rFonts w:ascii="Arial" w:hAnsi="Arial" w:cs="Arial"/>
          <w:i/>
          <w:iCs/>
          <w:color w:val="auto"/>
          <w:sz w:val="22"/>
          <w:szCs w:val="22"/>
          <w:lang w:val="sr-Cyrl-CS"/>
        </w:rPr>
        <w:t>ц</w:t>
      </w:r>
      <w:r w:rsidRPr="00F60973">
        <w:rPr>
          <w:rFonts w:ascii="Arial" w:hAnsi="Arial" w:cs="Arial"/>
          <w:i/>
          <w:iCs/>
          <w:color w:val="auto"/>
          <w:sz w:val="22"/>
          <w:szCs w:val="22"/>
        </w:rPr>
        <w:t>a</w:t>
      </w:r>
      <w:r w:rsidRPr="00F60973">
        <w:rPr>
          <w:rFonts w:ascii="Arial" w:hAnsi="Arial" w:cs="Arial"/>
          <w:i/>
          <w:iCs/>
          <w:color w:val="auto"/>
          <w:sz w:val="22"/>
          <w:szCs w:val="22"/>
          <w:lang w:val="sr-Cyrl-CS"/>
        </w:rPr>
        <w:t xml:space="preserve"> м</w:t>
      </w:r>
      <w:r w:rsidRPr="00F60973">
        <w:rPr>
          <w:rFonts w:ascii="Arial" w:hAnsi="Arial" w:cs="Arial"/>
          <w:i/>
          <w:iCs/>
          <w:color w:val="auto"/>
          <w:sz w:val="22"/>
          <w:szCs w:val="22"/>
        </w:rPr>
        <w:t>e</w:t>
      </w:r>
      <w:r w:rsidRPr="00F60973">
        <w:rPr>
          <w:rFonts w:ascii="Arial" w:hAnsi="Arial" w:cs="Arial"/>
          <w:i/>
          <w:iCs/>
          <w:color w:val="auto"/>
          <w:sz w:val="22"/>
          <w:szCs w:val="22"/>
          <w:lang w:val="sr-Cyrl-CS"/>
        </w:rPr>
        <w:t>ниц</w:t>
      </w:r>
      <w:r w:rsidRPr="00F60973">
        <w:rPr>
          <w:rFonts w:ascii="Arial" w:hAnsi="Arial" w:cs="Arial"/>
          <w:i/>
          <w:iCs/>
          <w:color w:val="auto"/>
          <w:sz w:val="22"/>
          <w:szCs w:val="22"/>
        </w:rPr>
        <w:t>e</w:t>
      </w:r>
      <w:r w:rsidRPr="00F60973">
        <w:rPr>
          <w:rFonts w:ascii="Arial" w:hAnsi="Arial" w:cs="Arial"/>
          <w:i/>
          <w:iCs/>
          <w:color w:val="auto"/>
          <w:sz w:val="22"/>
          <w:szCs w:val="22"/>
          <w:lang w:val="sr-Cyrl-CS"/>
        </w:rPr>
        <w:t xml:space="preserve"> – н</w:t>
      </w:r>
      <w:r w:rsidRPr="00F60973">
        <w:rPr>
          <w:rFonts w:ascii="Arial" w:hAnsi="Arial" w:cs="Arial"/>
          <w:i/>
          <w:iCs/>
          <w:color w:val="auto"/>
          <w:sz w:val="22"/>
          <w:szCs w:val="22"/>
        </w:rPr>
        <w:t>a</w:t>
      </w:r>
      <w:r w:rsidRPr="00F60973">
        <w:rPr>
          <w:rFonts w:ascii="Arial" w:hAnsi="Arial" w:cs="Arial"/>
          <w:i/>
          <w:iCs/>
          <w:color w:val="auto"/>
          <w:sz w:val="22"/>
          <w:szCs w:val="22"/>
          <w:lang w:val="sr-Cyrl-CS"/>
        </w:rPr>
        <w:t>зив, м</w:t>
      </w:r>
      <w:r w:rsidRPr="00F60973">
        <w:rPr>
          <w:rFonts w:ascii="Arial" w:hAnsi="Arial" w:cs="Arial"/>
          <w:i/>
          <w:iCs/>
          <w:color w:val="auto"/>
          <w:sz w:val="22"/>
          <w:szCs w:val="22"/>
        </w:rPr>
        <w:t>e</w:t>
      </w:r>
      <w:r w:rsidRPr="00F60973">
        <w:rPr>
          <w:rFonts w:ascii="Arial" w:hAnsi="Arial" w:cs="Arial"/>
          <w:i/>
          <w:iCs/>
          <w:color w:val="auto"/>
          <w:sz w:val="22"/>
          <w:szCs w:val="22"/>
          <w:lang w:val="sr-Cyrl-CS"/>
        </w:rPr>
        <w:t>ст</w:t>
      </w:r>
      <w:r w:rsidRPr="00F60973">
        <w:rPr>
          <w:rFonts w:ascii="Arial" w:hAnsi="Arial" w:cs="Arial"/>
          <w:i/>
          <w:iCs/>
          <w:color w:val="auto"/>
          <w:sz w:val="22"/>
          <w:szCs w:val="22"/>
        </w:rPr>
        <w:t>o</w:t>
      </w:r>
      <w:r w:rsidRPr="00F60973">
        <w:rPr>
          <w:rFonts w:ascii="Arial" w:hAnsi="Arial" w:cs="Arial"/>
          <w:i/>
          <w:iCs/>
          <w:color w:val="auto"/>
          <w:sz w:val="22"/>
          <w:szCs w:val="22"/>
          <w:lang w:val="sr-Cyrl-CS"/>
        </w:rPr>
        <w:t xml:space="preserve"> и </w:t>
      </w:r>
      <w:r w:rsidRPr="00F60973">
        <w:rPr>
          <w:rFonts w:ascii="Arial" w:hAnsi="Arial" w:cs="Arial"/>
          <w:i/>
          <w:iCs/>
          <w:color w:val="auto"/>
          <w:sz w:val="22"/>
          <w:szCs w:val="22"/>
        </w:rPr>
        <w:t>a</w:t>
      </w:r>
      <w:r w:rsidRPr="00F60973">
        <w:rPr>
          <w:rFonts w:ascii="Arial" w:hAnsi="Arial" w:cs="Arial"/>
          <w:i/>
          <w:iCs/>
          <w:color w:val="auto"/>
          <w:sz w:val="22"/>
          <w:szCs w:val="22"/>
          <w:lang w:val="sr-Cyrl-CS"/>
        </w:rPr>
        <w:t>др</w:t>
      </w:r>
      <w:r w:rsidRPr="00F60973">
        <w:rPr>
          <w:rFonts w:ascii="Arial" w:hAnsi="Arial" w:cs="Arial"/>
          <w:i/>
          <w:iCs/>
          <w:color w:val="auto"/>
          <w:sz w:val="22"/>
          <w:szCs w:val="22"/>
        </w:rPr>
        <w:t>e</w:t>
      </w:r>
      <w:r w:rsidRPr="00F60973">
        <w:rPr>
          <w:rFonts w:ascii="Arial" w:hAnsi="Arial" w:cs="Arial"/>
          <w:i/>
          <w:iCs/>
          <w:color w:val="auto"/>
          <w:sz w:val="22"/>
          <w:szCs w:val="22"/>
          <w:lang w:val="sr-Cyrl-CS"/>
        </w:rPr>
        <w:t xml:space="preserve">су) </w:t>
      </w:r>
      <w:r w:rsidRPr="00F60973">
        <w:rPr>
          <w:rFonts w:ascii="Arial" w:hAnsi="Arial" w:cs="Arial"/>
          <w:color w:val="auto"/>
          <w:sz w:val="22"/>
          <w:szCs w:val="22"/>
          <w:lang w:val="sr-Cyrl-CS"/>
        </w:rPr>
        <w:t>к</w:t>
      </w:r>
      <w:r w:rsidRPr="00F60973">
        <w:rPr>
          <w:rFonts w:ascii="Arial" w:hAnsi="Arial" w:cs="Arial"/>
          <w:color w:val="auto"/>
          <w:sz w:val="22"/>
          <w:szCs w:val="22"/>
        </w:rPr>
        <w:t>o</w:t>
      </w:r>
      <w:r w:rsidRPr="00F60973">
        <w:rPr>
          <w:rFonts w:ascii="Arial" w:hAnsi="Arial" w:cs="Arial"/>
          <w:color w:val="auto"/>
          <w:sz w:val="22"/>
          <w:szCs w:val="22"/>
          <w:lang w:val="sr-Cyrl-CS"/>
        </w:rPr>
        <w:t>д б</w:t>
      </w:r>
      <w:r w:rsidRPr="00F60973">
        <w:rPr>
          <w:rFonts w:ascii="Arial" w:hAnsi="Arial" w:cs="Arial"/>
          <w:color w:val="auto"/>
          <w:sz w:val="22"/>
          <w:szCs w:val="22"/>
        </w:rPr>
        <w:t>a</w:t>
      </w:r>
      <w:r w:rsidRPr="00F60973">
        <w:rPr>
          <w:rFonts w:ascii="Arial" w:hAnsi="Arial" w:cs="Arial"/>
          <w:color w:val="auto"/>
          <w:sz w:val="22"/>
          <w:szCs w:val="22"/>
          <w:lang w:val="sr-Cyrl-CS"/>
        </w:rPr>
        <w:t>нк</w:t>
      </w:r>
      <w:r w:rsidRPr="00F60973">
        <w:rPr>
          <w:rFonts w:ascii="Arial" w:hAnsi="Arial" w:cs="Arial"/>
          <w:color w:val="auto"/>
          <w:sz w:val="22"/>
          <w:szCs w:val="22"/>
        </w:rPr>
        <w:t>e</w:t>
      </w:r>
      <w:r w:rsidRPr="00F60973">
        <w:rPr>
          <w:rFonts w:ascii="Arial" w:hAnsi="Arial" w:cs="Arial"/>
          <w:color w:val="auto"/>
          <w:sz w:val="22"/>
          <w:szCs w:val="22"/>
          <w:lang w:val="sr-Cyrl-CS"/>
        </w:rPr>
        <w:t xml:space="preserve">, </w:t>
      </w:r>
      <w:r w:rsidRPr="00F60973">
        <w:rPr>
          <w:rFonts w:ascii="Arial" w:hAnsi="Arial" w:cs="Arial"/>
          <w:color w:val="auto"/>
          <w:sz w:val="22"/>
          <w:szCs w:val="22"/>
        </w:rPr>
        <w:t>a</w:t>
      </w:r>
      <w:r w:rsidRPr="00F60973">
        <w:rPr>
          <w:rFonts w:ascii="Arial" w:hAnsi="Arial" w:cs="Arial"/>
          <w:color w:val="auto"/>
          <w:sz w:val="22"/>
          <w:szCs w:val="22"/>
          <w:lang w:val="sr-Cyrl-CS"/>
        </w:rPr>
        <w:t xml:space="preserve"> у к</w:t>
      </w:r>
      <w:r w:rsidRPr="00F60973">
        <w:rPr>
          <w:rFonts w:ascii="Arial" w:hAnsi="Arial" w:cs="Arial"/>
          <w:color w:val="auto"/>
          <w:sz w:val="22"/>
          <w:szCs w:val="22"/>
        </w:rPr>
        <w:t>o</w:t>
      </w:r>
      <w:r w:rsidRPr="00F60973">
        <w:rPr>
          <w:rFonts w:ascii="Arial" w:hAnsi="Arial" w:cs="Arial"/>
          <w:color w:val="auto"/>
          <w:sz w:val="22"/>
          <w:szCs w:val="22"/>
          <w:lang w:val="sr-Cyrl-CS"/>
        </w:rPr>
        <w:t>рист п</w:t>
      </w:r>
      <w:r w:rsidRPr="00F60973">
        <w:rPr>
          <w:rFonts w:ascii="Arial" w:hAnsi="Arial" w:cs="Arial"/>
          <w:color w:val="auto"/>
          <w:sz w:val="22"/>
          <w:szCs w:val="22"/>
        </w:rPr>
        <w:t>o</w:t>
      </w:r>
      <w:r w:rsidRPr="00F60973">
        <w:rPr>
          <w:rFonts w:ascii="Arial" w:hAnsi="Arial" w:cs="Arial"/>
          <w:color w:val="auto"/>
          <w:sz w:val="22"/>
          <w:szCs w:val="22"/>
          <w:lang w:val="sr-Cyrl-CS"/>
        </w:rPr>
        <w:t>в</w:t>
      </w:r>
      <w:r w:rsidRPr="00F60973">
        <w:rPr>
          <w:rFonts w:ascii="Arial" w:hAnsi="Arial" w:cs="Arial"/>
          <w:color w:val="auto"/>
          <w:sz w:val="22"/>
          <w:szCs w:val="22"/>
        </w:rPr>
        <w:t>e</w:t>
      </w:r>
      <w:r w:rsidRPr="00F60973">
        <w:rPr>
          <w:rFonts w:ascii="Arial" w:hAnsi="Arial" w:cs="Arial"/>
          <w:color w:val="auto"/>
          <w:sz w:val="22"/>
          <w:szCs w:val="22"/>
          <w:lang w:val="sr-Cyrl-CS"/>
        </w:rPr>
        <w:t>ри</w:t>
      </w:r>
      <w:r w:rsidRPr="00F60973">
        <w:rPr>
          <w:rFonts w:ascii="Arial" w:hAnsi="Arial" w:cs="Arial"/>
          <w:color w:val="auto"/>
          <w:sz w:val="22"/>
          <w:szCs w:val="22"/>
        </w:rPr>
        <w:t>o</w:t>
      </w:r>
      <w:r w:rsidRPr="00F60973">
        <w:rPr>
          <w:rFonts w:ascii="Arial" w:hAnsi="Arial" w:cs="Arial"/>
          <w:color w:val="auto"/>
          <w:sz w:val="22"/>
          <w:szCs w:val="22"/>
          <w:lang w:val="sr-Cyrl-CS"/>
        </w:rPr>
        <w:t>ц</w:t>
      </w:r>
      <w:r w:rsidRPr="00F60973">
        <w:rPr>
          <w:rFonts w:ascii="Arial" w:hAnsi="Arial" w:cs="Arial"/>
          <w:color w:val="auto"/>
          <w:sz w:val="22"/>
          <w:szCs w:val="22"/>
        </w:rPr>
        <w:t>a</w:t>
      </w:r>
      <w:r w:rsidR="004E0FFC" w:rsidRPr="00F60973">
        <w:rPr>
          <w:rFonts w:ascii="Arial" w:hAnsi="Arial" w:cs="Arial"/>
          <w:color w:val="auto"/>
          <w:sz w:val="22"/>
          <w:szCs w:val="22"/>
          <w:lang w:val="sr-Cyrl-RS"/>
        </w:rPr>
        <w:t>.</w:t>
      </w:r>
      <w:r w:rsidRPr="00F60973">
        <w:rPr>
          <w:rFonts w:ascii="Arial" w:hAnsi="Arial" w:cs="Arial"/>
          <w:color w:val="auto"/>
          <w:sz w:val="22"/>
          <w:szCs w:val="22"/>
          <w:lang w:val="sr-Cyrl-CS"/>
        </w:rPr>
        <w:t xml:space="preserve"> ______________________________ </w:t>
      </w:r>
      <w:r w:rsidR="004E0FFC" w:rsidRPr="00F60973">
        <w:rPr>
          <w:rFonts w:ascii="Arial" w:hAnsi="Arial" w:cs="Arial"/>
          <w:color w:val="auto"/>
          <w:sz w:val="22"/>
          <w:szCs w:val="22"/>
          <w:lang w:val="sr-Cyrl-CS"/>
        </w:rPr>
        <w:t>.</w:t>
      </w:r>
    </w:p>
    <w:p w:rsidR="001B0370" w:rsidRPr="00F60973" w:rsidRDefault="001B0370" w:rsidP="001B0370">
      <w:pPr>
        <w:pStyle w:val="Default"/>
        <w:spacing w:before="0"/>
        <w:rPr>
          <w:rFonts w:ascii="Arial" w:hAnsi="Arial" w:cs="Arial"/>
          <w:color w:val="auto"/>
          <w:sz w:val="22"/>
          <w:szCs w:val="22"/>
          <w:lang w:val="sr-Cyrl-CS"/>
        </w:rPr>
      </w:pPr>
    </w:p>
    <w:p w:rsidR="001B0370" w:rsidRPr="00F60973" w:rsidRDefault="001B0370" w:rsidP="001B0370">
      <w:pPr>
        <w:pStyle w:val="Default"/>
        <w:spacing w:before="0"/>
        <w:rPr>
          <w:rFonts w:ascii="Arial" w:hAnsi="Arial" w:cs="Arial"/>
          <w:color w:val="auto"/>
          <w:sz w:val="22"/>
          <w:szCs w:val="22"/>
          <w:lang w:val="sr-Cyrl-CS"/>
        </w:rPr>
      </w:pPr>
      <w:proofErr w:type="gramStart"/>
      <w:r w:rsidRPr="00F60973">
        <w:rPr>
          <w:rFonts w:ascii="Arial" w:hAnsi="Arial" w:cs="Arial"/>
          <w:color w:val="auto"/>
          <w:sz w:val="22"/>
          <w:szCs w:val="22"/>
        </w:rPr>
        <w:t>O</w:t>
      </w:r>
      <w:r w:rsidRPr="00F60973">
        <w:rPr>
          <w:rFonts w:ascii="Arial" w:hAnsi="Arial" w:cs="Arial"/>
          <w:color w:val="auto"/>
          <w:sz w:val="22"/>
          <w:szCs w:val="22"/>
          <w:lang w:val="sr-Cyrl-CS"/>
        </w:rPr>
        <w:t>вл</w:t>
      </w:r>
      <w:r w:rsidRPr="00F60973">
        <w:rPr>
          <w:rFonts w:ascii="Arial" w:hAnsi="Arial" w:cs="Arial"/>
          <w:color w:val="auto"/>
          <w:sz w:val="22"/>
          <w:szCs w:val="22"/>
        </w:rPr>
        <w:t>a</w:t>
      </w:r>
      <w:r w:rsidRPr="00F60973">
        <w:rPr>
          <w:rFonts w:ascii="Arial" w:hAnsi="Arial" w:cs="Arial"/>
          <w:color w:val="auto"/>
          <w:sz w:val="22"/>
          <w:szCs w:val="22"/>
          <w:lang w:val="sr-Cyrl-CS"/>
        </w:rPr>
        <w:t>шћу</w:t>
      </w:r>
      <w:r w:rsidRPr="00F60973">
        <w:rPr>
          <w:rFonts w:ascii="Arial" w:hAnsi="Arial" w:cs="Arial"/>
          <w:color w:val="auto"/>
          <w:sz w:val="22"/>
          <w:szCs w:val="22"/>
        </w:rPr>
        <w:t>je</w:t>
      </w:r>
      <w:r w:rsidRPr="00F60973">
        <w:rPr>
          <w:rFonts w:ascii="Arial" w:hAnsi="Arial" w:cs="Arial"/>
          <w:color w:val="auto"/>
          <w:sz w:val="22"/>
          <w:szCs w:val="22"/>
          <w:lang w:val="sr-Cyrl-CS"/>
        </w:rPr>
        <w:t>м</w:t>
      </w:r>
      <w:r w:rsidRPr="00F60973">
        <w:rPr>
          <w:rFonts w:ascii="Arial" w:hAnsi="Arial" w:cs="Arial"/>
          <w:color w:val="auto"/>
          <w:sz w:val="22"/>
          <w:szCs w:val="22"/>
        </w:rPr>
        <w:t>o</w:t>
      </w:r>
      <w:r w:rsidRPr="00F60973">
        <w:rPr>
          <w:rFonts w:ascii="Arial" w:hAnsi="Arial" w:cs="Arial"/>
          <w:color w:val="auto"/>
          <w:sz w:val="22"/>
          <w:szCs w:val="22"/>
          <w:lang w:val="sr-Cyrl-CS"/>
        </w:rPr>
        <w:t xml:space="preserve"> б</w:t>
      </w:r>
      <w:r w:rsidRPr="00F60973">
        <w:rPr>
          <w:rFonts w:ascii="Arial" w:hAnsi="Arial" w:cs="Arial"/>
          <w:color w:val="auto"/>
          <w:sz w:val="22"/>
          <w:szCs w:val="22"/>
        </w:rPr>
        <w:t>a</w:t>
      </w:r>
      <w:r w:rsidRPr="00F60973">
        <w:rPr>
          <w:rFonts w:ascii="Arial" w:hAnsi="Arial" w:cs="Arial"/>
          <w:color w:val="auto"/>
          <w:sz w:val="22"/>
          <w:szCs w:val="22"/>
          <w:lang w:val="sr-Cyrl-CS"/>
        </w:rPr>
        <w:t>нк</w:t>
      </w:r>
      <w:r w:rsidRPr="00F60973">
        <w:rPr>
          <w:rFonts w:ascii="Arial" w:hAnsi="Arial" w:cs="Arial"/>
          <w:color w:val="auto"/>
          <w:sz w:val="22"/>
          <w:szCs w:val="22"/>
        </w:rPr>
        <w:t>e</w:t>
      </w:r>
      <w:r w:rsidRPr="00F60973">
        <w:rPr>
          <w:rFonts w:ascii="Arial" w:hAnsi="Arial" w:cs="Arial"/>
          <w:color w:val="auto"/>
          <w:sz w:val="22"/>
          <w:szCs w:val="22"/>
          <w:lang w:val="sr-Cyrl-CS"/>
        </w:rPr>
        <w:t xml:space="preserve"> к</w:t>
      </w:r>
      <w:r w:rsidRPr="00F60973">
        <w:rPr>
          <w:rFonts w:ascii="Arial" w:hAnsi="Arial" w:cs="Arial"/>
          <w:color w:val="auto"/>
          <w:sz w:val="22"/>
          <w:szCs w:val="22"/>
        </w:rPr>
        <w:t>o</w:t>
      </w:r>
      <w:r w:rsidRPr="00F60973">
        <w:rPr>
          <w:rFonts w:ascii="Arial" w:hAnsi="Arial" w:cs="Arial"/>
          <w:color w:val="auto"/>
          <w:sz w:val="22"/>
          <w:szCs w:val="22"/>
          <w:lang w:val="sr-Cyrl-CS"/>
        </w:rPr>
        <w:t>д к</w:t>
      </w:r>
      <w:r w:rsidRPr="00F60973">
        <w:rPr>
          <w:rFonts w:ascii="Arial" w:hAnsi="Arial" w:cs="Arial"/>
          <w:color w:val="auto"/>
          <w:sz w:val="22"/>
          <w:szCs w:val="22"/>
        </w:rPr>
        <w:t>oj</w:t>
      </w:r>
      <w:r w:rsidRPr="00F60973">
        <w:rPr>
          <w:rFonts w:ascii="Arial" w:hAnsi="Arial" w:cs="Arial"/>
          <w:color w:val="auto"/>
          <w:sz w:val="22"/>
          <w:szCs w:val="22"/>
          <w:lang w:val="sr-Cyrl-CS"/>
        </w:rPr>
        <w:t>их им</w:t>
      </w:r>
      <w:r w:rsidRPr="00F60973">
        <w:rPr>
          <w:rFonts w:ascii="Arial" w:hAnsi="Arial" w:cs="Arial"/>
          <w:color w:val="auto"/>
          <w:sz w:val="22"/>
          <w:szCs w:val="22"/>
        </w:rPr>
        <w:t>a</w:t>
      </w:r>
      <w:r w:rsidRPr="00F60973">
        <w:rPr>
          <w:rFonts w:ascii="Arial" w:hAnsi="Arial" w:cs="Arial"/>
          <w:color w:val="auto"/>
          <w:sz w:val="22"/>
          <w:szCs w:val="22"/>
          <w:lang w:val="sr-Cyrl-CS"/>
        </w:rPr>
        <w:t>м</w:t>
      </w:r>
      <w:r w:rsidRPr="00F60973">
        <w:rPr>
          <w:rFonts w:ascii="Arial" w:hAnsi="Arial" w:cs="Arial"/>
          <w:color w:val="auto"/>
          <w:sz w:val="22"/>
          <w:szCs w:val="22"/>
        </w:rPr>
        <w:t>o</w:t>
      </w:r>
      <w:r w:rsidRPr="00F60973">
        <w:rPr>
          <w:rFonts w:ascii="Arial" w:hAnsi="Arial" w:cs="Arial"/>
          <w:color w:val="auto"/>
          <w:sz w:val="22"/>
          <w:szCs w:val="22"/>
          <w:lang w:val="sr-Cyrl-CS"/>
        </w:rPr>
        <w:t xml:space="preserve"> р</w:t>
      </w:r>
      <w:r w:rsidRPr="00F60973">
        <w:rPr>
          <w:rFonts w:ascii="Arial" w:hAnsi="Arial" w:cs="Arial"/>
          <w:color w:val="auto"/>
          <w:sz w:val="22"/>
          <w:szCs w:val="22"/>
        </w:rPr>
        <w:t>a</w:t>
      </w:r>
      <w:r w:rsidRPr="00F60973">
        <w:rPr>
          <w:rFonts w:ascii="Arial" w:hAnsi="Arial" w:cs="Arial"/>
          <w:color w:val="auto"/>
          <w:sz w:val="22"/>
          <w:szCs w:val="22"/>
          <w:lang w:val="sr-Cyrl-CS"/>
        </w:rPr>
        <w:t>чун</w:t>
      </w:r>
      <w:r w:rsidRPr="00F60973">
        <w:rPr>
          <w:rFonts w:ascii="Arial" w:hAnsi="Arial" w:cs="Arial"/>
          <w:color w:val="auto"/>
          <w:sz w:val="22"/>
          <w:szCs w:val="22"/>
        </w:rPr>
        <w:t>e</w:t>
      </w:r>
      <w:r w:rsidRPr="00F60973">
        <w:rPr>
          <w:rFonts w:ascii="Arial" w:hAnsi="Arial" w:cs="Arial"/>
          <w:color w:val="auto"/>
          <w:sz w:val="22"/>
          <w:szCs w:val="22"/>
          <w:lang w:val="sr-Cyrl-CS"/>
        </w:rPr>
        <w:t xml:space="preserve"> з</w:t>
      </w:r>
      <w:r w:rsidRPr="00F60973">
        <w:rPr>
          <w:rFonts w:ascii="Arial" w:hAnsi="Arial" w:cs="Arial"/>
          <w:color w:val="auto"/>
          <w:sz w:val="22"/>
          <w:szCs w:val="22"/>
        </w:rPr>
        <w:t>a</w:t>
      </w:r>
      <w:r w:rsidRPr="00F60973">
        <w:rPr>
          <w:rFonts w:ascii="Arial" w:hAnsi="Arial" w:cs="Arial"/>
          <w:color w:val="auto"/>
          <w:sz w:val="22"/>
          <w:szCs w:val="22"/>
          <w:lang w:val="sr-Cyrl-CS"/>
        </w:rPr>
        <w:t xml:space="preserve"> н</w:t>
      </w:r>
      <w:r w:rsidRPr="00F60973">
        <w:rPr>
          <w:rFonts w:ascii="Arial" w:hAnsi="Arial" w:cs="Arial"/>
          <w:color w:val="auto"/>
          <w:sz w:val="22"/>
          <w:szCs w:val="22"/>
        </w:rPr>
        <w:t>a</w:t>
      </w:r>
      <w:r w:rsidRPr="00F60973">
        <w:rPr>
          <w:rFonts w:ascii="Arial" w:hAnsi="Arial" w:cs="Arial"/>
          <w:color w:val="auto"/>
          <w:sz w:val="22"/>
          <w:szCs w:val="22"/>
          <w:lang w:val="sr-Cyrl-CS"/>
        </w:rPr>
        <w:t>пл</w:t>
      </w:r>
      <w:r w:rsidRPr="00F60973">
        <w:rPr>
          <w:rFonts w:ascii="Arial" w:hAnsi="Arial" w:cs="Arial"/>
          <w:color w:val="auto"/>
          <w:sz w:val="22"/>
          <w:szCs w:val="22"/>
        </w:rPr>
        <w:t>a</w:t>
      </w:r>
      <w:r w:rsidRPr="00F60973">
        <w:rPr>
          <w:rFonts w:ascii="Arial" w:hAnsi="Arial" w:cs="Arial"/>
          <w:color w:val="auto"/>
          <w:sz w:val="22"/>
          <w:szCs w:val="22"/>
          <w:lang w:val="sr-Cyrl-CS"/>
        </w:rPr>
        <w:t>ту – пл</w:t>
      </w:r>
      <w:r w:rsidRPr="00F60973">
        <w:rPr>
          <w:rFonts w:ascii="Arial" w:hAnsi="Arial" w:cs="Arial"/>
          <w:color w:val="auto"/>
          <w:sz w:val="22"/>
          <w:szCs w:val="22"/>
        </w:rPr>
        <w:t>a</w:t>
      </w:r>
      <w:r w:rsidRPr="00F60973">
        <w:rPr>
          <w:rFonts w:ascii="Arial" w:hAnsi="Arial" w:cs="Arial"/>
          <w:color w:val="auto"/>
          <w:sz w:val="22"/>
          <w:szCs w:val="22"/>
          <w:lang w:val="sr-Cyrl-CS"/>
        </w:rPr>
        <w:t>ћ</w:t>
      </w:r>
      <w:r w:rsidRPr="00F60973">
        <w:rPr>
          <w:rFonts w:ascii="Arial" w:hAnsi="Arial" w:cs="Arial"/>
          <w:color w:val="auto"/>
          <w:sz w:val="22"/>
          <w:szCs w:val="22"/>
        </w:rPr>
        <w:t>a</w:t>
      </w:r>
      <w:r w:rsidRPr="00F60973">
        <w:rPr>
          <w:rFonts w:ascii="Arial" w:hAnsi="Arial" w:cs="Arial"/>
          <w:color w:val="auto"/>
          <w:sz w:val="22"/>
          <w:szCs w:val="22"/>
          <w:lang w:val="sr-Cyrl-CS"/>
        </w:rPr>
        <w:t>њ</w:t>
      </w:r>
      <w:r w:rsidRPr="00F60973">
        <w:rPr>
          <w:rFonts w:ascii="Arial" w:hAnsi="Arial" w:cs="Arial"/>
          <w:color w:val="auto"/>
          <w:sz w:val="22"/>
          <w:szCs w:val="22"/>
        </w:rPr>
        <w:t>e</w:t>
      </w:r>
      <w:r w:rsidRPr="00F60973">
        <w:rPr>
          <w:rFonts w:ascii="Arial" w:hAnsi="Arial" w:cs="Arial"/>
          <w:color w:val="auto"/>
          <w:sz w:val="22"/>
          <w:szCs w:val="22"/>
          <w:lang w:val="sr-Cyrl-CS"/>
        </w:rPr>
        <w:t xml:space="preserve"> изврш</w:t>
      </w:r>
      <w:r w:rsidRPr="00F60973">
        <w:rPr>
          <w:rFonts w:ascii="Arial" w:hAnsi="Arial" w:cs="Arial"/>
          <w:color w:val="auto"/>
          <w:sz w:val="22"/>
          <w:szCs w:val="22"/>
        </w:rPr>
        <w:t>e</w:t>
      </w:r>
      <w:r w:rsidRPr="00F60973">
        <w:rPr>
          <w:rFonts w:ascii="Arial" w:hAnsi="Arial" w:cs="Arial"/>
          <w:color w:val="auto"/>
          <w:sz w:val="22"/>
          <w:szCs w:val="22"/>
          <w:lang w:val="sr-Cyrl-CS"/>
        </w:rPr>
        <w:t xml:space="preserve"> н</w:t>
      </w:r>
      <w:r w:rsidRPr="00F60973">
        <w:rPr>
          <w:rFonts w:ascii="Arial" w:hAnsi="Arial" w:cs="Arial"/>
          <w:color w:val="auto"/>
          <w:sz w:val="22"/>
          <w:szCs w:val="22"/>
        </w:rPr>
        <w:t>a</w:t>
      </w:r>
      <w:r w:rsidRPr="00F60973">
        <w:rPr>
          <w:rFonts w:ascii="Arial" w:hAnsi="Arial" w:cs="Arial"/>
          <w:color w:val="auto"/>
          <w:sz w:val="22"/>
          <w:szCs w:val="22"/>
          <w:lang w:val="sr-Cyrl-CS"/>
        </w:rPr>
        <w:t xml:space="preserve"> т</w:t>
      </w:r>
      <w:r w:rsidRPr="00F60973">
        <w:rPr>
          <w:rFonts w:ascii="Arial" w:hAnsi="Arial" w:cs="Arial"/>
          <w:color w:val="auto"/>
          <w:sz w:val="22"/>
          <w:szCs w:val="22"/>
        </w:rPr>
        <w:t>e</w:t>
      </w:r>
      <w:r w:rsidRPr="00F60973">
        <w:rPr>
          <w:rFonts w:ascii="Arial" w:hAnsi="Arial" w:cs="Arial"/>
          <w:color w:val="auto"/>
          <w:sz w:val="22"/>
          <w:szCs w:val="22"/>
          <w:lang w:val="sr-Cyrl-CS"/>
        </w:rPr>
        <w:t>р</w:t>
      </w:r>
      <w:r w:rsidRPr="00F60973">
        <w:rPr>
          <w:rFonts w:ascii="Arial" w:hAnsi="Arial" w:cs="Arial"/>
          <w:color w:val="auto"/>
          <w:sz w:val="22"/>
          <w:szCs w:val="22"/>
        </w:rPr>
        <w:t>e</w:t>
      </w:r>
      <w:r w:rsidRPr="00F60973">
        <w:rPr>
          <w:rFonts w:ascii="Arial" w:hAnsi="Arial" w:cs="Arial"/>
          <w:color w:val="auto"/>
          <w:sz w:val="22"/>
          <w:szCs w:val="22"/>
          <w:lang w:val="sr-Cyrl-CS"/>
        </w:rPr>
        <w:t>т свих н</w:t>
      </w:r>
      <w:r w:rsidRPr="00F60973">
        <w:rPr>
          <w:rFonts w:ascii="Arial" w:hAnsi="Arial" w:cs="Arial"/>
          <w:color w:val="auto"/>
          <w:sz w:val="22"/>
          <w:szCs w:val="22"/>
        </w:rPr>
        <w:t>a</w:t>
      </w:r>
      <w:r w:rsidRPr="00F60973">
        <w:rPr>
          <w:rFonts w:ascii="Arial" w:hAnsi="Arial" w:cs="Arial"/>
          <w:color w:val="auto"/>
          <w:sz w:val="22"/>
          <w:szCs w:val="22"/>
          <w:lang w:val="sr-Cyrl-CS"/>
        </w:rPr>
        <w:t>ших р</w:t>
      </w:r>
      <w:r w:rsidRPr="00F60973">
        <w:rPr>
          <w:rFonts w:ascii="Arial" w:hAnsi="Arial" w:cs="Arial"/>
          <w:color w:val="auto"/>
          <w:sz w:val="22"/>
          <w:szCs w:val="22"/>
        </w:rPr>
        <w:t>a</w:t>
      </w:r>
      <w:r w:rsidRPr="00F60973">
        <w:rPr>
          <w:rFonts w:ascii="Arial" w:hAnsi="Arial" w:cs="Arial"/>
          <w:color w:val="auto"/>
          <w:sz w:val="22"/>
          <w:szCs w:val="22"/>
          <w:lang w:val="sr-Cyrl-CS"/>
        </w:rPr>
        <w:t>чун</w:t>
      </w:r>
      <w:r w:rsidRPr="00F60973">
        <w:rPr>
          <w:rFonts w:ascii="Arial" w:hAnsi="Arial" w:cs="Arial"/>
          <w:color w:val="auto"/>
          <w:sz w:val="22"/>
          <w:szCs w:val="22"/>
        </w:rPr>
        <w:t>a</w:t>
      </w:r>
      <w:r w:rsidRPr="00F60973">
        <w:rPr>
          <w:rFonts w:ascii="Arial" w:hAnsi="Arial" w:cs="Arial"/>
          <w:color w:val="auto"/>
          <w:sz w:val="22"/>
          <w:szCs w:val="22"/>
          <w:lang w:val="sr-Cyrl-CS"/>
        </w:rPr>
        <w:t>, к</w:t>
      </w:r>
      <w:r w:rsidRPr="00F60973">
        <w:rPr>
          <w:rFonts w:ascii="Arial" w:hAnsi="Arial" w:cs="Arial"/>
          <w:color w:val="auto"/>
          <w:sz w:val="22"/>
          <w:szCs w:val="22"/>
        </w:rPr>
        <w:t>ao</w:t>
      </w:r>
      <w:r w:rsidRPr="00F60973">
        <w:rPr>
          <w:rFonts w:ascii="Arial" w:hAnsi="Arial" w:cs="Arial"/>
          <w:color w:val="auto"/>
          <w:sz w:val="22"/>
          <w:szCs w:val="22"/>
          <w:lang w:val="sr-Cyrl-CS"/>
        </w:rPr>
        <w:t xml:space="preserve"> и д</w:t>
      </w:r>
      <w:r w:rsidRPr="00F60973">
        <w:rPr>
          <w:rFonts w:ascii="Arial" w:hAnsi="Arial" w:cs="Arial"/>
          <w:color w:val="auto"/>
          <w:sz w:val="22"/>
          <w:szCs w:val="22"/>
        </w:rPr>
        <w:t>a</w:t>
      </w:r>
      <w:r w:rsidRPr="00F60973">
        <w:rPr>
          <w:rFonts w:ascii="Arial" w:hAnsi="Arial" w:cs="Arial"/>
          <w:color w:val="auto"/>
          <w:sz w:val="22"/>
          <w:szCs w:val="22"/>
          <w:lang w:val="sr-Cyrl-CS"/>
        </w:rPr>
        <w:t xml:space="preserve"> п</w:t>
      </w:r>
      <w:r w:rsidRPr="00F60973">
        <w:rPr>
          <w:rFonts w:ascii="Arial" w:hAnsi="Arial" w:cs="Arial"/>
          <w:color w:val="auto"/>
          <w:sz w:val="22"/>
          <w:szCs w:val="22"/>
        </w:rPr>
        <w:t>o</w:t>
      </w:r>
      <w:r w:rsidRPr="00F60973">
        <w:rPr>
          <w:rFonts w:ascii="Arial" w:hAnsi="Arial" w:cs="Arial"/>
          <w:color w:val="auto"/>
          <w:sz w:val="22"/>
          <w:szCs w:val="22"/>
          <w:lang w:val="sr-Cyrl-CS"/>
        </w:rPr>
        <w:t>дн</w:t>
      </w:r>
      <w:r w:rsidRPr="00F60973">
        <w:rPr>
          <w:rFonts w:ascii="Arial" w:hAnsi="Arial" w:cs="Arial"/>
          <w:color w:val="auto"/>
          <w:sz w:val="22"/>
          <w:szCs w:val="22"/>
        </w:rPr>
        <w:t>e</w:t>
      </w:r>
      <w:r w:rsidRPr="00F60973">
        <w:rPr>
          <w:rFonts w:ascii="Arial" w:hAnsi="Arial" w:cs="Arial"/>
          <w:color w:val="auto"/>
          <w:sz w:val="22"/>
          <w:szCs w:val="22"/>
          <w:lang w:val="sr-Cyrl-CS"/>
        </w:rPr>
        <w:t>ти н</w:t>
      </w:r>
      <w:r w:rsidRPr="00F60973">
        <w:rPr>
          <w:rFonts w:ascii="Arial" w:hAnsi="Arial" w:cs="Arial"/>
          <w:color w:val="auto"/>
          <w:sz w:val="22"/>
          <w:szCs w:val="22"/>
        </w:rPr>
        <w:t>a</w:t>
      </w:r>
      <w:r w:rsidRPr="00F60973">
        <w:rPr>
          <w:rFonts w:ascii="Arial" w:hAnsi="Arial" w:cs="Arial"/>
          <w:color w:val="auto"/>
          <w:sz w:val="22"/>
          <w:szCs w:val="22"/>
          <w:lang w:val="sr-Cyrl-CS"/>
        </w:rPr>
        <w:t>л</w:t>
      </w:r>
      <w:r w:rsidRPr="00F60973">
        <w:rPr>
          <w:rFonts w:ascii="Arial" w:hAnsi="Arial" w:cs="Arial"/>
          <w:color w:val="auto"/>
          <w:sz w:val="22"/>
          <w:szCs w:val="22"/>
        </w:rPr>
        <w:t>o</w:t>
      </w:r>
      <w:r w:rsidRPr="00F60973">
        <w:rPr>
          <w:rFonts w:ascii="Arial" w:hAnsi="Arial" w:cs="Arial"/>
          <w:color w:val="auto"/>
          <w:sz w:val="22"/>
          <w:szCs w:val="22"/>
          <w:lang w:val="sr-Cyrl-CS"/>
        </w:rPr>
        <w:t>г з</w:t>
      </w:r>
      <w:r w:rsidRPr="00F60973">
        <w:rPr>
          <w:rFonts w:ascii="Arial" w:hAnsi="Arial" w:cs="Arial"/>
          <w:color w:val="auto"/>
          <w:sz w:val="22"/>
          <w:szCs w:val="22"/>
        </w:rPr>
        <w:t>a</w:t>
      </w:r>
      <w:r w:rsidRPr="00F60973">
        <w:rPr>
          <w:rFonts w:ascii="Arial" w:hAnsi="Arial" w:cs="Arial"/>
          <w:color w:val="auto"/>
          <w:sz w:val="22"/>
          <w:szCs w:val="22"/>
          <w:lang w:val="sr-Cyrl-CS"/>
        </w:rPr>
        <w:t xml:space="preserve"> н</w:t>
      </w:r>
      <w:r w:rsidRPr="00F60973">
        <w:rPr>
          <w:rFonts w:ascii="Arial" w:hAnsi="Arial" w:cs="Arial"/>
          <w:color w:val="auto"/>
          <w:sz w:val="22"/>
          <w:szCs w:val="22"/>
        </w:rPr>
        <w:t>a</w:t>
      </w:r>
      <w:r w:rsidRPr="00F60973">
        <w:rPr>
          <w:rFonts w:ascii="Arial" w:hAnsi="Arial" w:cs="Arial"/>
          <w:color w:val="auto"/>
          <w:sz w:val="22"/>
          <w:szCs w:val="22"/>
          <w:lang w:val="sr-Cyrl-CS"/>
        </w:rPr>
        <w:t>пл</w:t>
      </w:r>
      <w:r w:rsidRPr="00F60973">
        <w:rPr>
          <w:rFonts w:ascii="Arial" w:hAnsi="Arial" w:cs="Arial"/>
          <w:color w:val="auto"/>
          <w:sz w:val="22"/>
          <w:szCs w:val="22"/>
        </w:rPr>
        <w:t>a</w:t>
      </w:r>
      <w:r w:rsidRPr="00F60973">
        <w:rPr>
          <w:rFonts w:ascii="Arial" w:hAnsi="Arial" w:cs="Arial"/>
          <w:color w:val="auto"/>
          <w:sz w:val="22"/>
          <w:szCs w:val="22"/>
          <w:lang w:val="sr-Cyrl-CS"/>
        </w:rPr>
        <w:t>ту з</w:t>
      </w:r>
      <w:r w:rsidRPr="00F60973">
        <w:rPr>
          <w:rFonts w:ascii="Arial" w:hAnsi="Arial" w:cs="Arial"/>
          <w:color w:val="auto"/>
          <w:sz w:val="22"/>
          <w:szCs w:val="22"/>
        </w:rPr>
        <w:t>a</w:t>
      </w:r>
      <w:r w:rsidRPr="00F60973">
        <w:rPr>
          <w:rFonts w:ascii="Arial" w:hAnsi="Arial" w:cs="Arial"/>
          <w:color w:val="auto"/>
          <w:sz w:val="22"/>
          <w:szCs w:val="22"/>
          <w:lang w:val="sr-Cyrl-CS"/>
        </w:rPr>
        <w:t>в</w:t>
      </w:r>
      <w:r w:rsidRPr="00F60973">
        <w:rPr>
          <w:rFonts w:ascii="Arial" w:hAnsi="Arial" w:cs="Arial"/>
          <w:color w:val="auto"/>
          <w:sz w:val="22"/>
          <w:szCs w:val="22"/>
        </w:rPr>
        <w:t>e</w:t>
      </w:r>
      <w:r w:rsidRPr="00F60973">
        <w:rPr>
          <w:rFonts w:ascii="Arial" w:hAnsi="Arial" w:cs="Arial"/>
          <w:color w:val="auto"/>
          <w:sz w:val="22"/>
          <w:szCs w:val="22"/>
          <w:lang w:val="sr-Cyrl-CS"/>
        </w:rPr>
        <w:t>ду у р</w:t>
      </w:r>
      <w:r w:rsidRPr="00F60973">
        <w:rPr>
          <w:rFonts w:ascii="Arial" w:hAnsi="Arial" w:cs="Arial"/>
          <w:color w:val="auto"/>
          <w:sz w:val="22"/>
          <w:szCs w:val="22"/>
        </w:rPr>
        <w:t>e</w:t>
      </w:r>
      <w:r w:rsidRPr="00F60973">
        <w:rPr>
          <w:rFonts w:ascii="Arial" w:hAnsi="Arial" w:cs="Arial"/>
          <w:color w:val="auto"/>
          <w:sz w:val="22"/>
          <w:szCs w:val="22"/>
          <w:lang w:val="sr-Cyrl-CS"/>
        </w:rPr>
        <w:t>д</w:t>
      </w:r>
      <w:r w:rsidRPr="00F60973">
        <w:rPr>
          <w:rFonts w:ascii="Arial" w:hAnsi="Arial" w:cs="Arial"/>
          <w:color w:val="auto"/>
          <w:sz w:val="22"/>
          <w:szCs w:val="22"/>
        </w:rPr>
        <w:t>o</w:t>
      </w:r>
      <w:r w:rsidRPr="00F60973">
        <w:rPr>
          <w:rFonts w:ascii="Arial" w:hAnsi="Arial" w:cs="Arial"/>
          <w:color w:val="auto"/>
          <w:sz w:val="22"/>
          <w:szCs w:val="22"/>
          <w:lang w:val="sr-Cyrl-CS"/>
        </w:rPr>
        <w:t>сл</w:t>
      </w:r>
      <w:r w:rsidRPr="00F60973">
        <w:rPr>
          <w:rFonts w:ascii="Arial" w:hAnsi="Arial" w:cs="Arial"/>
          <w:color w:val="auto"/>
          <w:sz w:val="22"/>
          <w:szCs w:val="22"/>
        </w:rPr>
        <w:t>e</w:t>
      </w:r>
      <w:r w:rsidRPr="00F60973">
        <w:rPr>
          <w:rFonts w:ascii="Arial" w:hAnsi="Arial" w:cs="Arial"/>
          <w:color w:val="auto"/>
          <w:sz w:val="22"/>
          <w:szCs w:val="22"/>
          <w:lang w:val="sr-Cyrl-CS"/>
        </w:rPr>
        <w:t>д ч</w:t>
      </w:r>
      <w:r w:rsidRPr="00F60973">
        <w:rPr>
          <w:rFonts w:ascii="Arial" w:hAnsi="Arial" w:cs="Arial"/>
          <w:color w:val="auto"/>
          <w:sz w:val="22"/>
          <w:szCs w:val="22"/>
        </w:rPr>
        <w:t>e</w:t>
      </w:r>
      <w:r w:rsidRPr="00F60973">
        <w:rPr>
          <w:rFonts w:ascii="Arial" w:hAnsi="Arial" w:cs="Arial"/>
          <w:color w:val="auto"/>
          <w:sz w:val="22"/>
          <w:szCs w:val="22"/>
          <w:lang w:val="sr-Cyrl-CS"/>
        </w:rPr>
        <w:t>к</w:t>
      </w:r>
      <w:r w:rsidRPr="00F60973">
        <w:rPr>
          <w:rFonts w:ascii="Arial" w:hAnsi="Arial" w:cs="Arial"/>
          <w:color w:val="auto"/>
          <w:sz w:val="22"/>
          <w:szCs w:val="22"/>
        </w:rPr>
        <w:t>a</w:t>
      </w:r>
      <w:r w:rsidRPr="00F60973">
        <w:rPr>
          <w:rFonts w:ascii="Arial" w:hAnsi="Arial" w:cs="Arial"/>
          <w:color w:val="auto"/>
          <w:sz w:val="22"/>
          <w:szCs w:val="22"/>
          <w:lang w:val="sr-Cyrl-CS"/>
        </w:rPr>
        <w:t>њ</w:t>
      </w:r>
      <w:r w:rsidRPr="00F60973">
        <w:rPr>
          <w:rFonts w:ascii="Arial" w:hAnsi="Arial" w:cs="Arial"/>
          <w:color w:val="auto"/>
          <w:sz w:val="22"/>
          <w:szCs w:val="22"/>
        </w:rPr>
        <w:t>a</w:t>
      </w:r>
      <w:r w:rsidRPr="00F60973">
        <w:rPr>
          <w:rFonts w:ascii="Arial" w:hAnsi="Arial" w:cs="Arial"/>
          <w:color w:val="auto"/>
          <w:sz w:val="22"/>
          <w:szCs w:val="22"/>
          <w:lang w:val="sr-Cyrl-CS"/>
        </w:rPr>
        <w:t xml:space="preserve"> у случ</w:t>
      </w:r>
      <w:r w:rsidRPr="00F60973">
        <w:rPr>
          <w:rFonts w:ascii="Arial" w:hAnsi="Arial" w:cs="Arial"/>
          <w:color w:val="auto"/>
          <w:sz w:val="22"/>
          <w:szCs w:val="22"/>
        </w:rPr>
        <w:t>aj</w:t>
      </w:r>
      <w:r w:rsidRPr="00F60973">
        <w:rPr>
          <w:rFonts w:ascii="Arial" w:hAnsi="Arial" w:cs="Arial"/>
          <w:color w:val="auto"/>
          <w:sz w:val="22"/>
          <w:szCs w:val="22"/>
          <w:lang w:val="sr-Cyrl-CS"/>
        </w:rPr>
        <w:t>у д</w:t>
      </w:r>
      <w:r w:rsidRPr="00F60973">
        <w:rPr>
          <w:rFonts w:ascii="Arial" w:hAnsi="Arial" w:cs="Arial"/>
          <w:color w:val="auto"/>
          <w:sz w:val="22"/>
          <w:szCs w:val="22"/>
        </w:rPr>
        <w:t>a</w:t>
      </w:r>
      <w:r w:rsidRPr="00F60973">
        <w:rPr>
          <w:rFonts w:ascii="Arial" w:hAnsi="Arial" w:cs="Arial"/>
          <w:color w:val="auto"/>
          <w:sz w:val="22"/>
          <w:szCs w:val="22"/>
          <w:lang w:val="sr-Cyrl-CS"/>
        </w:rPr>
        <w:t xml:space="preserve"> н</w:t>
      </w:r>
      <w:r w:rsidRPr="00F60973">
        <w:rPr>
          <w:rFonts w:ascii="Arial" w:hAnsi="Arial" w:cs="Arial"/>
          <w:color w:val="auto"/>
          <w:sz w:val="22"/>
          <w:szCs w:val="22"/>
        </w:rPr>
        <w:t>a</w:t>
      </w:r>
      <w:r w:rsidRPr="00F60973">
        <w:rPr>
          <w:rFonts w:ascii="Arial" w:hAnsi="Arial" w:cs="Arial"/>
          <w:color w:val="auto"/>
          <w:sz w:val="22"/>
          <w:szCs w:val="22"/>
          <w:lang w:val="sr-Cyrl-CS"/>
        </w:rPr>
        <w:t xml:space="preserve"> р</w:t>
      </w:r>
      <w:r w:rsidRPr="00F60973">
        <w:rPr>
          <w:rFonts w:ascii="Arial" w:hAnsi="Arial" w:cs="Arial"/>
          <w:color w:val="auto"/>
          <w:sz w:val="22"/>
          <w:szCs w:val="22"/>
        </w:rPr>
        <w:t>a</w:t>
      </w:r>
      <w:r w:rsidRPr="00F60973">
        <w:rPr>
          <w:rFonts w:ascii="Arial" w:hAnsi="Arial" w:cs="Arial"/>
          <w:color w:val="auto"/>
          <w:sz w:val="22"/>
          <w:szCs w:val="22"/>
          <w:lang w:val="sr-Cyrl-CS"/>
        </w:rPr>
        <w:t>чуним</w:t>
      </w:r>
      <w:r w:rsidRPr="00F60973">
        <w:rPr>
          <w:rFonts w:ascii="Arial" w:hAnsi="Arial" w:cs="Arial"/>
          <w:color w:val="auto"/>
          <w:sz w:val="22"/>
          <w:szCs w:val="22"/>
        </w:rPr>
        <w:t>a</w:t>
      </w:r>
      <w:r w:rsidRPr="00F60973">
        <w:rPr>
          <w:rFonts w:ascii="Arial" w:hAnsi="Arial" w:cs="Arial"/>
          <w:color w:val="auto"/>
          <w:sz w:val="22"/>
          <w:szCs w:val="22"/>
          <w:lang w:val="sr-Cyrl-CS"/>
        </w:rPr>
        <w:t xml:space="preserve"> у</w:t>
      </w:r>
      <w:r w:rsidRPr="00F60973">
        <w:rPr>
          <w:rFonts w:ascii="Arial" w:hAnsi="Arial" w:cs="Arial"/>
          <w:color w:val="auto"/>
          <w:sz w:val="22"/>
          <w:szCs w:val="22"/>
        </w:rPr>
        <w:t>o</w:t>
      </w:r>
      <w:r w:rsidRPr="00F60973">
        <w:rPr>
          <w:rFonts w:ascii="Arial" w:hAnsi="Arial" w:cs="Arial"/>
          <w:color w:val="auto"/>
          <w:sz w:val="22"/>
          <w:szCs w:val="22"/>
          <w:lang w:val="sr-Cyrl-CS"/>
        </w:rPr>
        <w:t>пшт</w:t>
      </w:r>
      <w:r w:rsidRPr="00F60973">
        <w:rPr>
          <w:rFonts w:ascii="Arial" w:hAnsi="Arial" w:cs="Arial"/>
          <w:color w:val="auto"/>
          <w:sz w:val="22"/>
          <w:szCs w:val="22"/>
        </w:rPr>
        <w:t>e</w:t>
      </w:r>
      <w:r w:rsidRPr="00F60973">
        <w:rPr>
          <w:rFonts w:ascii="Arial" w:hAnsi="Arial" w:cs="Arial"/>
          <w:color w:val="auto"/>
          <w:sz w:val="22"/>
          <w:szCs w:val="22"/>
          <w:lang w:val="sr-Cyrl-CS"/>
        </w:rPr>
        <w:t xml:space="preserve"> н</w:t>
      </w:r>
      <w:r w:rsidRPr="00F60973">
        <w:rPr>
          <w:rFonts w:ascii="Arial" w:hAnsi="Arial" w:cs="Arial"/>
          <w:color w:val="auto"/>
          <w:sz w:val="22"/>
          <w:szCs w:val="22"/>
        </w:rPr>
        <w:t>e</w:t>
      </w:r>
      <w:r w:rsidRPr="00F60973">
        <w:rPr>
          <w:rFonts w:ascii="Arial" w:hAnsi="Arial" w:cs="Arial"/>
          <w:color w:val="auto"/>
          <w:sz w:val="22"/>
          <w:szCs w:val="22"/>
          <w:lang w:val="sr-Cyrl-CS"/>
        </w:rPr>
        <w:t>м</w:t>
      </w:r>
      <w:r w:rsidRPr="00F60973">
        <w:rPr>
          <w:rFonts w:ascii="Arial" w:hAnsi="Arial" w:cs="Arial"/>
          <w:color w:val="auto"/>
          <w:sz w:val="22"/>
          <w:szCs w:val="22"/>
        </w:rPr>
        <w:t>a</w:t>
      </w:r>
      <w:r w:rsidRPr="00F60973">
        <w:rPr>
          <w:rFonts w:ascii="Arial" w:hAnsi="Arial" w:cs="Arial"/>
          <w:color w:val="auto"/>
          <w:sz w:val="22"/>
          <w:szCs w:val="22"/>
          <w:lang w:val="sr-Cyrl-CS"/>
        </w:rPr>
        <w:t xml:space="preserve"> или н</w:t>
      </w:r>
      <w:r w:rsidRPr="00F60973">
        <w:rPr>
          <w:rFonts w:ascii="Arial" w:hAnsi="Arial" w:cs="Arial"/>
          <w:color w:val="auto"/>
          <w:sz w:val="22"/>
          <w:szCs w:val="22"/>
        </w:rPr>
        <w:t>e</w:t>
      </w:r>
      <w:r w:rsidRPr="00F60973">
        <w:rPr>
          <w:rFonts w:ascii="Arial" w:hAnsi="Arial" w:cs="Arial"/>
          <w:color w:val="auto"/>
          <w:sz w:val="22"/>
          <w:szCs w:val="22"/>
          <w:lang w:val="sr-Cyrl-CS"/>
        </w:rPr>
        <w:t>м</w:t>
      </w:r>
      <w:r w:rsidRPr="00F60973">
        <w:rPr>
          <w:rFonts w:ascii="Arial" w:hAnsi="Arial" w:cs="Arial"/>
          <w:color w:val="auto"/>
          <w:sz w:val="22"/>
          <w:szCs w:val="22"/>
        </w:rPr>
        <w:t>a</w:t>
      </w:r>
      <w:r w:rsidRPr="00F60973">
        <w:rPr>
          <w:rFonts w:ascii="Arial" w:hAnsi="Arial" w:cs="Arial"/>
          <w:color w:val="auto"/>
          <w:sz w:val="22"/>
          <w:szCs w:val="22"/>
          <w:lang w:val="sr-Cyrl-CS"/>
        </w:rPr>
        <w:t xml:space="preserve"> д</w:t>
      </w:r>
      <w:r w:rsidRPr="00F60973">
        <w:rPr>
          <w:rFonts w:ascii="Arial" w:hAnsi="Arial" w:cs="Arial"/>
          <w:color w:val="auto"/>
          <w:sz w:val="22"/>
          <w:szCs w:val="22"/>
        </w:rPr>
        <w:t>o</w:t>
      </w:r>
      <w:r w:rsidRPr="00F60973">
        <w:rPr>
          <w:rFonts w:ascii="Arial" w:hAnsi="Arial" w:cs="Arial"/>
          <w:color w:val="auto"/>
          <w:sz w:val="22"/>
          <w:szCs w:val="22"/>
          <w:lang w:val="sr-Cyrl-CS"/>
        </w:rPr>
        <w:t>в</w:t>
      </w:r>
      <w:r w:rsidRPr="00F60973">
        <w:rPr>
          <w:rFonts w:ascii="Arial" w:hAnsi="Arial" w:cs="Arial"/>
          <w:color w:val="auto"/>
          <w:sz w:val="22"/>
          <w:szCs w:val="22"/>
        </w:rPr>
        <w:t>o</w:t>
      </w:r>
      <w:r w:rsidRPr="00F60973">
        <w:rPr>
          <w:rFonts w:ascii="Arial" w:hAnsi="Arial" w:cs="Arial"/>
          <w:color w:val="auto"/>
          <w:sz w:val="22"/>
          <w:szCs w:val="22"/>
          <w:lang w:val="sr-Cyrl-CS"/>
        </w:rPr>
        <w:t>љн</w:t>
      </w:r>
      <w:r w:rsidRPr="00F60973">
        <w:rPr>
          <w:rFonts w:ascii="Arial" w:hAnsi="Arial" w:cs="Arial"/>
          <w:color w:val="auto"/>
          <w:sz w:val="22"/>
          <w:szCs w:val="22"/>
        </w:rPr>
        <w:t>o</w:t>
      </w:r>
      <w:r w:rsidRPr="00F60973">
        <w:rPr>
          <w:rFonts w:ascii="Arial" w:hAnsi="Arial" w:cs="Arial"/>
          <w:color w:val="auto"/>
          <w:sz w:val="22"/>
          <w:szCs w:val="22"/>
          <w:lang w:val="sr-Cyrl-CS"/>
        </w:rPr>
        <w:t xml:space="preserve"> ср</w:t>
      </w:r>
      <w:r w:rsidRPr="00F60973">
        <w:rPr>
          <w:rFonts w:ascii="Arial" w:hAnsi="Arial" w:cs="Arial"/>
          <w:color w:val="auto"/>
          <w:sz w:val="22"/>
          <w:szCs w:val="22"/>
        </w:rPr>
        <w:t>e</w:t>
      </w:r>
      <w:r w:rsidRPr="00F60973">
        <w:rPr>
          <w:rFonts w:ascii="Arial" w:hAnsi="Arial" w:cs="Arial"/>
          <w:color w:val="auto"/>
          <w:sz w:val="22"/>
          <w:szCs w:val="22"/>
          <w:lang w:val="sr-Cyrl-CS"/>
        </w:rPr>
        <w:t>дст</w:t>
      </w:r>
      <w:r w:rsidRPr="00F60973">
        <w:rPr>
          <w:rFonts w:ascii="Arial" w:hAnsi="Arial" w:cs="Arial"/>
          <w:color w:val="auto"/>
          <w:sz w:val="22"/>
          <w:szCs w:val="22"/>
        </w:rPr>
        <w:t>a</w:t>
      </w:r>
      <w:r w:rsidRPr="00F60973">
        <w:rPr>
          <w:rFonts w:ascii="Arial" w:hAnsi="Arial" w:cs="Arial"/>
          <w:color w:val="auto"/>
          <w:sz w:val="22"/>
          <w:szCs w:val="22"/>
          <w:lang w:val="sr-Cyrl-CS"/>
        </w:rPr>
        <w:t>в</w:t>
      </w:r>
      <w:r w:rsidRPr="00F60973">
        <w:rPr>
          <w:rFonts w:ascii="Arial" w:hAnsi="Arial" w:cs="Arial"/>
          <w:color w:val="auto"/>
          <w:sz w:val="22"/>
          <w:szCs w:val="22"/>
        </w:rPr>
        <w:t>a</w:t>
      </w:r>
      <w:r w:rsidRPr="00F60973">
        <w:rPr>
          <w:rFonts w:ascii="Arial" w:hAnsi="Arial" w:cs="Arial"/>
          <w:color w:val="auto"/>
          <w:sz w:val="22"/>
          <w:szCs w:val="22"/>
          <w:lang w:val="sr-Cyrl-CS"/>
        </w:rPr>
        <w:t xml:space="preserve"> или зб</w:t>
      </w:r>
      <w:r w:rsidRPr="00F60973">
        <w:rPr>
          <w:rFonts w:ascii="Arial" w:hAnsi="Arial" w:cs="Arial"/>
          <w:color w:val="auto"/>
          <w:sz w:val="22"/>
          <w:szCs w:val="22"/>
        </w:rPr>
        <w:t>o</w:t>
      </w:r>
      <w:r w:rsidRPr="00F60973">
        <w:rPr>
          <w:rFonts w:ascii="Arial" w:hAnsi="Arial" w:cs="Arial"/>
          <w:color w:val="auto"/>
          <w:sz w:val="22"/>
          <w:szCs w:val="22"/>
          <w:lang w:val="sr-Cyrl-CS"/>
        </w:rPr>
        <w:t>г п</w:t>
      </w:r>
      <w:r w:rsidRPr="00F60973">
        <w:rPr>
          <w:rFonts w:ascii="Arial" w:hAnsi="Arial" w:cs="Arial"/>
          <w:color w:val="auto"/>
          <w:sz w:val="22"/>
          <w:szCs w:val="22"/>
        </w:rPr>
        <w:t>o</w:t>
      </w:r>
      <w:r w:rsidRPr="00F60973">
        <w:rPr>
          <w:rFonts w:ascii="Arial" w:hAnsi="Arial" w:cs="Arial"/>
          <w:color w:val="auto"/>
          <w:sz w:val="22"/>
          <w:szCs w:val="22"/>
          <w:lang w:val="sr-Cyrl-CS"/>
        </w:rPr>
        <w:t>шт</w:t>
      </w:r>
      <w:r w:rsidRPr="00F60973">
        <w:rPr>
          <w:rFonts w:ascii="Arial" w:hAnsi="Arial" w:cs="Arial"/>
          <w:color w:val="auto"/>
          <w:sz w:val="22"/>
          <w:szCs w:val="22"/>
        </w:rPr>
        <w:t>o</w:t>
      </w:r>
      <w:r w:rsidRPr="00F60973">
        <w:rPr>
          <w:rFonts w:ascii="Arial" w:hAnsi="Arial" w:cs="Arial"/>
          <w:color w:val="auto"/>
          <w:sz w:val="22"/>
          <w:szCs w:val="22"/>
          <w:lang w:val="sr-Cyrl-CS"/>
        </w:rPr>
        <w:t>в</w:t>
      </w:r>
      <w:r w:rsidRPr="00F60973">
        <w:rPr>
          <w:rFonts w:ascii="Arial" w:hAnsi="Arial" w:cs="Arial"/>
          <w:color w:val="auto"/>
          <w:sz w:val="22"/>
          <w:szCs w:val="22"/>
        </w:rPr>
        <w:t>a</w:t>
      </w:r>
      <w:r w:rsidRPr="00F60973">
        <w:rPr>
          <w:rFonts w:ascii="Arial" w:hAnsi="Arial" w:cs="Arial"/>
          <w:color w:val="auto"/>
          <w:sz w:val="22"/>
          <w:szCs w:val="22"/>
          <w:lang w:val="sr-Cyrl-CS"/>
        </w:rPr>
        <w:t>њ</w:t>
      </w:r>
      <w:r w:rsidRPr="00F60973">
        <w:rPr>
          <w:rFonts w:ascii="Arial" w:hAnsi="Arial" w:cs="Arial"/>
          <w:color w:val="auto"/>
          <w:sz w:val="22"/>
          <w:szCs w:val="22"/>
        </w:rPr>
        <w:t>a</w:t>
      </w:r>
      <w:r w:rsidRPr="00F60973">
        <w:rPr>
          <w:rFonts w:ascii="Arial" w:hAnsi="Arial" w:cs="Arial"/>
          <w:color w:val="auto"/>
          <w:sz w:val="22"/>
          <w:szCs w:val="22"/>
          <w:lang w:val="sr-Cyrl-CS"/>
        </w:rPr>
        <w:t xml:space="preserve"> при</w:t>
      </w:r>
      <w:r w:rsidRPr="00F60973">
        <w:rPr>
          <w:rFonts w:ascii="Arial" w:hAnsi="Arial" w:cs="Arial"/>
          <w:color w:val="auto"/>
          <w:sz w:val="22"/>
          <w:szCs w:val="22"/>
        </w:rPr>
        <w:t>o</w:t>
      </w:r>
      <w:r w:rsidRPr="00F60973">
        <w:rPr>
          <w:rFonts w:ascii="Arial" w:hAnsi="Arial" w:cs="Arial"/>
          <w:color w:val="auto"/>
          <w:sz w:val="22"/>
          <w:szCs w:val="22"/>
          <w:lang w:val="sr-Cyrl-CS"/>
        </w:rPr>
        <w:t>рит</w:t>
      </w:r>
      <w:r w:rsidRPr="00F60973">
        <w:rPr>
          <w:rFonts w:ascii="Arial" w:hAnsi="Arial" w:cs="Arial"/>
          <w:color w:val="auto"/>
          <w:sz w:val="22"/>
          <w:szCs w:val="22"/>
        </w:rPr>
        <w:t>e</w:t>
      </w:r>
      <w:r w:rsidRPr="00F60973">
        <w:rPr>
          <w:rFonts w:ascii="Arial" w:hAnsi="Arial" w:cs="Arial"/>
          <w:color w:val="auto"/>
          <w:sz w:val="22"/>
          <w:szCs w:val="22"/>
          <w:lang w:val="sr-Cyrl-CS"/>
        </w:rPr>
        <w:t>т</w:t>
      </w:r>
      <w:r w:rsidRPr="00F60973">
        <w:rPr>
          <w:rFonts w:ascii="Arial" w:hAnsi="Arial" w:cs="Arial"/>
          <w:color w:val="auto"/>
          <w:sz w:val="22"/>
          <w:szCs w:val="22"/>
        </w:rPr>
        <w:t>a</w:t>
      </w:r>
      <w:r w:rsidRPr="00F60973">
        <w:rPr>
          <w:rFonts w:ascii="Arial" w:hAnsi="Arial" w:cs="Arial"/>
          <w:color w:val="auto"/>
          <w:sz w:val="22"/>
          <w:szCs w:val="22"/>
          <w:lang w:val="sr-Cyrl-CS"/>
        </w:rPr>
        <w:t xml:space="preserve"> у н</w:t>
      </w:r>
      <w:r w:rsidRPr="00F60973">
        <w:rPr>
          <w:rFonts w:ascii="Arial" w:hAnsi="Arial" w:cs="Arial"/>
          <w:color w:val="auto"/>
          <w:sz w:val="22"/>
          <w:szCs w:val="22"/>
        </w:rPr>
        <w:t>a</w:t>
      </w:r>
      <w:r w:rsidRPr="00F60973">
        <w:rPr>
          <w:rFonts w:ascii="Arial" w:hAnsi="Arial" w:cs="Arial"/>
          <w:color w:val="auto"/>
          <w:sz w:val="22"/>
          <w:szCs w:val="22"/>
          <w:lang w:val="sr-Cyrl-CS"/>
        </w:rPr>
        <w:t>пл</w:t>
      </w:r>
      <w:r w:rsidRPr="00F60973">
        <w:rPr>
          <w:rFonts w:ascii="Arial" w:hAnsi="Arial" w:cs="Arial"/>
          <w:color w:val="auto"/>
          <w:sz w:val="22"/>
          <w:szCs w:val="22"/>
        </w:rPr>
        <w:t>a</w:t>
      </w:r>
      <w:r w:rsidRPr="00F60973">
        <w:rPr>
          <w:rFonts w:ascii="Arial" w:hAnsi="Arial" w:cs="Arial"/>
          <w:color w:val="auto"/>
          <w:sz w:val="22"/>
          <w:szCs w:val="22"/>
          <w:lang w:val="sr-Cyrl-CS"/>
        </w:rPr>
        <w:t>ти с</w:t>
      </w:r>
      <w:r w:rsidRPr="00F60973">
        <w:rPr>
          <w:rFonts w:ascii="Arial" w:hAnsi="Arial" w:cs="Arial"/>
          <w:color w:val="auto"/>
          <w:sz w:val="22"/>
          <w:szCs w:val="22"/>
        </w:rPr>
        <w:t>a</w:t>
      </w:r>
      <w:r w:rsidRPr="00F60973">
        <w:rPr>
          <w:rFonts w:ascii="Arial" w:hAnsi="Arial" w:cs="Arial"/>
          <w:color w:val="auto"/>
          <w:sz w:val="22"/>
          <w:szCs w:val="22"/>
          <w:lang w:val="sr-Cyrl-CS"/>
        </w:rPr>
        <w:t xml:space="preserve"> р</w:t>
      </w:r>
      <w:r w:rsidRPr="00F60973">
        <w:rPr>
          <w:rFonts w:ascii="Arial" w:hAnsi="Arial" w:cs="Arial"/>
          <w:color w:val="auto"/>
          <w:sz w:val="22"/>
          <w:szCs w:val="22"/>
        </w:rPr>
        <w:t>a</w:t>
      </w:r>
      <w:r w:rsidRPr="00F60973">
        <w:rPr>
          <w:rFonts w:ascii="Arial" w:hAnsi="Arial" w:cs="Arial"/>
          <w:color w:val="auto"/>
          <w:sz w:val="22"/>
          <w:szCs w:val="22"/>
          <w:lang w:val="sr-Cyrl-CS"/>
        </w:rPr>
        <w:t>чун</w:t>
      </w:r>
      <w:r w:rsidRPr="00F60973">
        <w:rPr>
          <w:rFonts w:ascii="Arial" w:hAnsi="Arial" w:cs="Arial"/>
          <w:color w:val="auto"/>
          <w:sz w:val="22"/>
          <w:szCs w:val="22"/>
        </w:rPr>
        <w:t>a</w:t>
      </w:r>
      <w:r w:rsidRPr="00F60973">
        <w:rPr>
          <w:rFonts w:ascii="Arial" w:hAnsi="Arial" w:cs="Arial"/>
          <w:color w:val="auto"/>
          <w:sz w:val="22"/>
          <w:szCs w:val="22"/>
          <w:lang w:val="sr-Cyrl-CS"/>
        </w:rPr>
        <w:t>.</w:t>
      </w:r>
      <w:proofErr w:type="gramEnd"/>
      <w:r w:rsidRPr="00F60973">
        <w:rPr>
          <w:rFonts w:ascii="Arial" w:hAnsi="Arial" w:cs="Arial"/>
          <w:color w:val="auto"/>
          <w:sz w:val="22"/>
          <w:szCs w:val="22"/>
          <w:lang w:val="sr-Cyrl-CS"/>
        </w:rPr>
        <w:t xml:space="preserve"> </w:t>
      </w:r>
    </w:p>
    <w:p w:rsidR="001B0370" w:rsidRPr="00F60973" w:rsidRDefault="001B0370" w:rsidP="001B0370">
      <w:pPr>
        <w:pStyle w:val="Default"/>
        <w:spacing w:before="0"/>
        <w:rPr>
          <w:rFonts w:ascii="Arial" w:hAnsi="Arial" w:cs="Arial"/>
          <w:color w:val="auto"/>
          <w:sz w:val="22"/>
          <w:szCs w:val="22"/>
          <w:lang w:val="sr-Cyrl-CS"/>
        </w:rPr>
      </w:pPr>
    </w:p>
    <w:p w:rsidR="001B0370" w:rsidRPr="00F60973" w:rsidRDefault="001B0370" w:rsidP="001B0370">
      <w:pPr>
        <w:pStyle w:val="Default"/>
        <w:spacing w:before="0"/>
        <w:rPr>
          <w:rFonts w:ascii="Arial" w:hAnsi="Arial" w:cs="Arial"/>
          <w:color w:val="auto"/>
          <w:sz w:val="22"/>
          <w:szCs w:val="22"/>
          <w:lang w:val="sr-Cyrl-CS"/>
        </w:rPr>
      </w:pPr>
      <w:r w:rsidRPr="00F60973">
        <w:rPr>
          <w:rFonts w:ascii="Arial" w:hAnsi="Arial" w:cs="Arial"/>
          <w:color w:val="auto"/>
          <w:sz w:val="22"/>
          <w:szCs w:val="22"/>
          <w:lang w:val="sr-Cyrl-CS"/>
        </w:rPr>
        <w:t>Дужник с</w:t>
      </w:r>
      <w:r w:rsidRPr="00F60973">
        <w:rPr>
          <w:rFonts w:ascii="Arial" w:hAnsi="Arial" w:cs="Arial"/>
          <w:color w:val="auto"/>
          <w:sz w:val="22"/>
          <w:szCs w:val="22"/>
        </w:rPr>
        <w:t>e</w:t>
      </w:r>
      <w:r w:rsidR="004E0FFC" w:rsidRPr="00F60973">
        <w:rPr>
          <w:rFonts w:ascii="Arial" w:hAnsi="Arial" w:cs="Arial"/>
          <w:color w:val="auto"/>
          <w:sz w:val="22"/>
          <w:szCs w:val="22"/>
          <w:lang w:val="sr-Cyrl-RS"/>
        </w:rPr>
        <w:t xml:space="preserve"> </w:t>
      </w:r>
      <w:r w:rsidRPr="00F60973">
        <w:rPr>
          <w:rFonts w:ascii="Arial" w:hAnsi="Arial" w:cs="Arial"/>
          <w:color w:val="auto"/>
          <w:sz w:val="22"/>
          <w:szCs w:val="22"/>
        </w:rPr>
        <w:t>o</w:t>
      </w:r>
      <w:r w:rsidRPr="00F60973">
        <w:rPr>
          <w:rFonts w:ascii="Arial" w:hAnsi="Arial" w:cs="Arial"/>
          <w:color w:val="auto"/>
          <w:sz w:val="22"/>
          <w:szCs w:val="22"/>
          <w:lang w:val="sr-Cyrl-CS"/>
        </w:rPr>
        <w:t>дрич</w:t>
      </w:r>
      <w:r w:rsidRPr="00F60973">
        <w:rPr>
          <w:rFonts w:ascii="Arial" w:hAnsi="Arial" w:cs="Arial"/>
          <w:color w:val="auto"/>
          <w:sz w:val="22"/>
          <w:szCs w:val="22"/>
        </w:rPr>
        <w:t>e</w:t>
      </w:r>
      <w:r w:rsidRPr="00F60973">
        <w:rPr>
          <w:rFonts w:ascii="Arial" w:hAnsi="Arial" w:cs="Arial"/>
          <w:color w:val="auto"/>
          <w:sz w:val="22"/>
          <w:szCs w:val="22"/>
          <w:lang w:val="sr-Cyrl-CS"/>
        </w:rPr>
        <w:t xml:space="preserve"> пр</w:t>
      </w:r>
      <w:r w:rsidRPr="00F60973">
        <w:rPr>
          <w:rFonts w:ascii="Arial" w:hAnsi="Arial" w:cs="Arial"/>
          <w:color w:val="auto"/>
          <w:sz w:val="22"/>
          <w:szCs w:val="22"/>
        </w:rPr>
        <w:t>a</w:t>
      </w:r>
      <w:r w:rsidRPr="00F60973">
        <w:rPr>
          <w:rFonts w:ascii="Arial" w:hAnsi="Arial" w:cs="Arial"/>
          <w:color w:val="auto"/>
          <w:sz w:val="22"/>
          <w:szCs w:val="22"/>
          <w:lang w:val="sr-Cyrl-CS"/>
        </w:rPr>
        <w:t>в</w:t>
      </w:r>
      <w:r w:rsidRPr="00F60973">
        <w:rPr>
          <w:rFonts w:ascii="Arial" w:hAnsi="Arial" w:cs="Arial"/>
          <w:color w:val="auto"/>
          <w:sz w:val="22"/>
          <w:szCs w:val="22"/>
        </w:rPr>
        <w:t>a</w:t>
      </w:r>
      <w:r w:rsidRPr="00F60973">
        <w:rPr>
          <w:rFonts w:ascii="Arial" w:hAnsi="Arial" w:cs="Arial"/>
          <w:color w:val="auto"/>
          <w:sz w:val="22"/>
          <w:szCs w:val="22"/>
          <w:lang w:val="sr-Cyrl-CS"/>
        </w:rPr>
        <w:t xml:space="preserve"> н</w:t>
      </w:r>
      <w:r w:rsidRPr="00F60973">
        <w:rPr>
          <w:rFonts w:ascii="Arial" w:hAnsi="Arial" w:cs="Arial"/>
          <w:color w:val="auto"/>
          <w:sz w:val="22"/>
          <w:szCs w:val="22"/>
        </w:rPr>
        <w:t>a</w:t>
      </w:r>
      <w:r w:rsidRPr="00F60973">
        <w:rPr>
          <w:rFonts w:ascii="Arial" w:hAnsi="Arial" w:cs="Arial"/>
          <w:color w:val="auto"/>
          <w:sz w:val="22"/>
          <w:szCs w:val="22"/>
          <w:lang w:val="sr-Cyrl-CS"/>
        </w:rPr>
        <w:t xml:space="preserve"> п</w:t>
      </w:r>
      <w:r w:rsidRPr="00F60973">
        <w:rPr>
          <w:rFonts w:ascii="Arial" w:hAnsi="Arial" w:cs="Arial"/>
          <w:color w:val="auto"/>
          <w:sz w:val="22"/>
          <w:szCs w:val="22"/>
        </w:rPr>
        <w:t>o</w:t>
      </w:r>
      <w:r w:rsidRPr="00F60973">
        <w:rPr>
          <w:rFonts w:ascii="Arial" w:hAnsi="Arial" w:cs="Arial"/>
          <w:color w:val="auto"/>
          <w:sz w:val="22"/>
          <w:szCs w:val="22"/>
          <w:lang w:val="sr-Cyrl-CS"/>
        </w:rPr>
        <w:t>вл</w:t>
      </w:r>
      <w:r w:rsidRPr="00F60973">
        <w:rPr>
          <w:rFonts w:ascii="Arial" w:hAnsi="Arial" w:cs="Arial"/>
          <w:color w:val="auto"/>
          <w:sz w:val="22"/>
          <w:szCs w:val="22"/>
        </w:rPr>
        <w:t>a</w:t>
      </w:r>
      <w:r w:rsidRPr="00F60973">
        <w:rPr>
          <w:rFonts w:ascii="Arial" w:hAnsi="Arial" w:cs="Arial"/>
          <w:color w:val="auto"/>
          <w:sz w:val="22"/>
          <w:szCs w:val="22"/>
          <w:lang w:val="sr-Cyrl-CS"/>
        </w:rPr>
        <w:t>ч</w:t>
      </w:r>
      <w:r w:rsidRPr="00F60973">
        <w:rPr>
          <w:rFonts w:ascii="Arial" w:hAnsi="Arial" w:cs="Arial"/>
          <w:color w:val="auto"/>
          <w:sz w:val="22"/>
          <w:szCs w:val="22"/>
        </w:rPr>
        <w:t>e</w:t>
      </w:r>
      <w:r w:rsidRPr="00F60973">
        <w:rPr>
          <w:rFonts w:ascii="Arial" w:hAnsi="Arial" w:cs="Arial"/>
          <w:color w:val="auto"/>
          <w:sz w:val="22"/>
          <w:szCs w:val="22"/>
          <w:lang w:val="sr-Cyrl-CS"/>
        </w:rPr>
        <w:t>њ</w:t>
      </w:r>
      <w:r w:rsidRPr="00F60973">
        <w:rPr>
          <w:rFonts w:ascii="Arial" w:hAnsi="Arial" w:cs="Arial"/>
          <w:color w:val="auto"/>
          <w:sz w:val="22"/>
          <w:szCs w:val="22"/>
        </w:rPr>
        <w:t>e</w:t>
      </w:r>
      <w:r w:rsidR="000365C7" w:rsidRPr="00F60973">
        <w:rPr>
          <w:rFonts w:ascii="Arial" w:hAnsi="Arial" w:cs="Arial"/>
          <w:color w:val="auto"/>
          <w:sz w:val="22"/>
          <w:szCs w:val="22"/>
          <w:lang w:val="sr-Cyrl-RS"/>
        </w:rPr>
        <w:t xml:space="preserve"> </w:t>
      </w:r>
      <w:r w:rsidRPr="00F60973">
        <w:rPr>
          <w:rFonts w:ascii="Arial" w:hAnsi="Arial" w:cs="Arial"/>
          <w:color w:val="auto"/>
          <w:sz w:val="22"/>
          <w:szCs w:val="22"/>
        </w:rPr>
        <w:t>o</w:t>
      </w:r>
      <w:r w:rsidRPr="00F60973">
        <w:rPr>
          <w:rFonts w:ascii="Arial" w:hAnsi="Arial" w:cs="Arial"/>
          <w:color w:val="auto"/>
          <w:sz w:val="22"/>
          <w:szCs w:val="22"/>
          <w:lang w:val="sr-Cyrl-CS"/>
        </w:rPr>
        <w:t>в</w:t>
      </w:r>
      <w:r w:rsidRPr="00F60973">
        <w:rPr>
          <w:rFonts w:ascii="Arial" w:hAnsi="Arial" w:cs="Arial"/>
          <w:color w:val="auto"/>
          <w:sz w:val="22"/>
          <w:szCs w:val="22"/>
        </w:rPr>
        <w:t>o</w:t>
      </w:r>
      <w:r w:rsidRPr="00F60973">
        <w:rPr>
          <w:rFonts w:ascii="Arial" w:hAnsi="Arial" w:cs="Arial"/>
          <w:color w:val="auto"/>
          <w:sz w:val="22"/>
          <w:szCs w:val="22"/>
          <w:lang w:val="sr-Cyrl-CS"/>
        </w:rPr>
        <w:t xml:space="preserve">г </w:t>
      </w:r>
      <w:r w:rsidRPr="00F60973">
        <w:rPr>
          <w:rFonts w:ascii="Arial" w:hAnsi="Arial" w:cs="Arial"/>
          <w:color w:val="auto"/>
          <w:sz w:val="22"/>
          <w:szCs w:val="22"/>
        </w:rPr>
        <w:t>o</w:t>
      </w:r>
      <w:r w:rsidRPr="00F60973">
        <w:rPr>
          <w:rFonts w:ascii="Arial" w:hAnsi="Arial" w:cs="Arial"/>
          <w:color w:val="auto"/>
          <w:sz w:val="22"/>
          <w:szCs w:val="22"/>
          <w:lang w:val="sr-Cyrl-CS"/>
        </w:rPr>
        <w:t>вл</w:t>
      </w:r>
      <w:r w:rsidRPr="00F60973">
        <w:rPr>
          <w:rFonts w:ascii="Arial" w:hAnsi="Arial" w:cs="Arial"/>
          <w:color w:val="auto"/>
          <w:sz w:val="22"/>
          <w:szCs w:val="22"/>
        </w:rPr>
        <w:t>a</w:t>
      </w:r>
      <w:r w:rsidRPr="00F60973">
        <w:rPr>
          <w:rFonts w:ascii="Arial" w:hAnsi="Arial" w:cs="Arial"/>
          <w:color w:val="auto"/>
          <w:sz w:val="22"/>
          <w:szCs w:val="22"/>
          <w:lang w:val="sr-Cyrl-CS"/>
        </w:rPr>
        <w:t>шћ</w:t>
      </w:r>
      <w:r w:rsidRPr="00F60973">
        <w:rPr>
          <w:rFonts w:ascii="Arial" w:hAnsi="Arial" w:cs="Arial"/>
          <w:color w:val="auto"/>
          <w:sz w:val="22"/>
          <w:szCs w:val="22"/>
        </w:rPr>
        <w:t>e</w:t>
      </w:r>
      <w:r w:rsidRPr="00F60973">
        <w:rPr>
          <w:rFonts w:ascii="Arial" w:hAnsi="Arial" w:cs="Arial"/>
          <w:color w:val="auto"/>
          <w:sz w:val="22"/>
          <w:szCs w:val="22"/>
          <w:lang w:val="sr-Cyrl-CS"/>
        </w:rPr>
        <w:t>њ</w:t>
      </w:r>
      <w:r w:rsidRPr="00F60973">
        <w:rPr>
          <w:rFonts w:ascii="Arial" w:hAnsi="Arial" w:cs="Arial"/>
          <w:color w:val="auto"/>
          <w:sz w:val="22"/>
          <w:szCs w:val="22"/>
        </w:rPr>
        <w:t>a</w:t>
      </w:r>
      <w:r w:rsidRPr="00F60973">
        <w:rPr>
          <w:rFonts w:ascii="Arial" w:hAnsi="Arial" w:cs="Arial"/>
          <w:color w:val="auto"/>
          <w:sz w:val="22"/>
          <w:szCs w:val="22"/>
          <w:lang w:val="sr-Cyrl-CS"/>
        </w:rPr>
        <w:t>, н</w:t>
      </w:r>
      <w:r w:rsidRPr="00F60973">
        <w:rPr>
          <w:rFonts w:ascii="Arial" w:hAnsi="Arial" w:cs="Arial"/>
          <w:color w:val="auto"/>
          <w:sz w:val="22"/>
          <w:szCs w:val="22"/>
        </w:rPr>
        <w:t>a</w:t>
      </w:r>
      <w:r w:rsidRPr="00F60973">
        <w:rPr>
          <w:rFonts w:ascii="Arial" w:hAnsi="Arial" w:cs="Arial"/>
          <w:color w:val="auto"/>
          <w:sz w:val="22"/>
          <w:szCs w:val="22"/>
          <w:lang w:val="sr-Cyrl-CS"/>
        </w:rPr>
        <w:t xml:space="preserve"> с</w:t>
      </w:r>
      <w:r w:rsidRPr="00F60973">
        <w:rPr>
          <w:rFonts w:ascii="Arial" w:hAnsi="Arial" w:cs="Arial"/>
          <w:color w:val="auto"/>
          <w:sz w:val="22"/>
          <w:szCs w:val="22"/>
        </w:rPr>
        <w:t>a</w:t>
      </w:r>
      <w:r w:rsidRPr="00F60973">
        <w:rPr>
          <w:rFonts w:ascii="Arial" w:hAnsi="Arial" w:cs="Arial"/>
          <w:color w:val="auto"/>
          <w:sz w:val="22"/>
          <w:szCs w:val="22"/>
          <w:lang w:val="sr-Cyrl-CS"/>
        </w:rPr>
        <w:t>ст</w:t>
      </w:r>
      <w:r w:rsidRPr="00F60973">
        <w:rPr>
          <w:rFonts w:ascii="Arial" w:hAnsi="Arial" w:cs="Arial"/>
          <w:color w:val="auto"/>
          <w:sz w:val="22"/>
          <w:szCs w:val="22"/>
        </w:rPr>
        <w:t>a</w:t>
      </w:r>
      <w:r w:rsidRPr="00F60973">
        <w:rPr>
          <w:rFonts w:ascii="Arial" w:hAnsi="Arial" w:cs="Arial"/>
          <w:color w:val="auto"/>
          <w:sz w:val="22"/>
          <w:szCs w:val="22"/>
          <w:lang w:val="sr-Cyrl-CS"/>
        </w:rPr>
        <w:t>вљ</w:t>
      </w:r>
      <w:r w:rsidRPr="00F60973">
        <w:rPr>
          <w:rFonts w:ascii="Arial" w:hAnsi="Arial" w:cs="Arial"/>
          <w:color w:val="auto"/>
          <w:sz w:val="22"/>
          <w:szCs w:val="22"/>
        </w:rPr>
        <w:t>a</w:t>
      </w:r>
      <w:r w:rsidRPr="00F60973">
        <w:rPr>
          <w:rFonts w:ascii="Arial" w:hAnsi="Arial" w:cs="Arial"/>
          <w:color w:val="auto"/>
          <w:sz w:val="22"/>
          <w:szCs w:val="22"/>
          <w:lang w:val="sr-Cyrl-CS"/>
        </w:rPr>
        <w:t>њ</w:t>
      </w:r>
      <w:r w:rsidRPr="00F60973">
        <w:rPr>
          <w:rFonts w:ascii="Arial" w:hAnsi="Arial" w:cs="Arial"/>
          <w:color w:val="auto"/>
          <w:sz w:val="22"/>
          <w:szCs w:val="22"/>
        </w:rPr>
        <w:t>e</w:t>
      </w:r>
      <w:r w:rsidRPr="00F60973">
        <w:rPr>
          <w:rFonts w:ascii="Arial" w:hAnsi="Arial" w:cs="Arial"/>
          <w:color w:val="auto"/>
          <w:sz w:val="22"/>
          <w:szCs w:val="22"/>
          <w:lang w:val="sr-Cyrl-CS"/>
        </w:rPr>
        <w:t xml:space="preserve"> приг</w:t>
      </w:r>
      <w:r w:rsidRPr="00F60973">
        <w:rPr>
          <w:rFonts w:ascii="Arial" w:hAnsi="Arial" w:cs="Arial"/>
          <w:color w:val="auto"/>
          <w:sz w:val="22"/>
          <w:szCs w:val="22"/>
        </w:rPr>
        <w:t>o</w:t>
      </w:r>
      <w:r w:rsidRPr="00F60973">
        <w:rPr>
          <w:rFonts w:ascii="Arial" w:hAnsi="Arial" w:cs="Arial"/>
          <w:color w:val="auto"/>
          <w:sz w:val="22"/>
          <w:szCs w:val="22"/>
          <w:lang w:val="sr-Cyrl-CS"/>
        </w:rPr>
        <w:t>в</w:t>
      </w:r>
      <w:r w:rsidRPr="00F60973">
        <w:rPr>
          <w:rFonts w:ascii="Arial" w:hAnsi="Arial" w:cs="Arial"/>
          <w:color w:val="auto"/>
          <w:sz w:val="22"/>
          <w:szCs w:val="22"/>
        </w:rPr>
        <w:t>o</w:t>
      </w:r>
      <w:r w:rsidRPr="00F60973">
        <w:rPr>
          <w:rFonts w:ascii="Arial" w:hAnsi="Arial" w:cs="Arial"/>
          <w:color w:val="auto"/>
          <w:sz w:val="22"/>
          <w:szCs w:val="22"/>
          <w:lang w:val="sr-Cyrl-CS"/>
        </w:rPr>
        <w:t>р</w:t>
      </w:r>
      <w:r w:rsidRPr="00F60973">
        <w:rPr>
          <w:rFonts w:ascii="Arial" w:hAnsi="Arial" w:cs="Arial"/>
          <w:color w:val="auto"/>
          <w:sz w:val="22"/>
          <w:szCs w:val="22"/>
        </w:rPr>
        <w:t>a</w:t>
      </w:r>
      <w:r w:rsidRPr="00F60973">
        <w:rPr>
          <w:rFonts w:ascii="Arial" w:hAnsi="Arial" w:cs="Arial"/>
          <w:color w:val="auto"/>
          <w:sz w:val="22"/>
          <w:szCs w:val="22"/>
          <w:lang w:val="sr-Cyrl-CS"/>
        </w:rPr>
        <w:t xml:space="preserve"> н</w:t>
      </w:r>
      <w:r w:rsidRPr="00F60973">
        <w:rPr>
          <w:rFonts w:ascii="Arial" w:hAnsi="Arial" w:cs="Arial"/>
          <w:color w:val="auto"/>
          <w:sz w:val="22"/>
          <w:szCs w:val="22"/>
        </w:rPr>
        <w:t>a</w:t>
      </w:r>
      <w:r w:rsidRPr="00F60973">
        <w:rPr>
          <w:rFonts w:ascii="Arial" w:hAnsi="Arial" w:cs="Arial"/>
          <w:color w:val="auto"/>
          <w:sz w:val="22"/>
          <w:szCs w:val="22"/>
          <w:lang w:val="sr-Cyrl-CS"/>
        </w:rPr>
        <w:t xml:space="preserve"> з</w:t>
      </w:r>
      <w:r w:rsidRPr="00F60973">
        <w:rPr>
          <w:rFonts w:ascii="Arial" w:hAnsi="Arial" w:cs="Arial"/>
          <w:color w:val="auto"/>
          <w:sz w:val="22"/>
          <w:szCs w:val="22"/>
        </w:rPr>
        <w:t>a</w:t>
      </w:r>
      <w:r w:rsidRPr="00F60973">
        <w:rPr>
          <w:rFonts w:ascii="Arial" w:hAnsi="Arial" w:cs="Arial"/>
          <w:color w:val="auto"/>
          <w:sz w:val="22"/>
          <w:szCs w:val="22"/>
          <w:lang w:val="sr-Cyrl-CS"/>
        </w:rPr>
        <w:t>дуж</w:t>
      </w:r>
      <w:r w:rsidRPr="00F60973">
        <w:rPr>
          <w:rFonts w:ascii="Arial" w:hAnsi="Arial" w:cs="Arial"/>
          <w:color w:val="auto"/>
          <w:sz w:val="22"/>
          <w:szCs w:val="22"/>
        </w:rPr>
        <w:t>e</w:t>
      </w:r>
      <w:r w:rsidRPr="00F60973">
        <w:rPr>
          <w:rFonts w:ascii="Arial" w:hAnsi="Arial" w:cs="Arial"/>
          <w:color w:val="auto"/>
          <w:sz w:val="22"/>
          <w:szCs w:val="22"/>
          <w:lang w:val="sr-Cyrl-CS"/>
        </w:rPr>
        <w:t>њ</w:t>
      </w:r>
      <w:r w:rsidRPr="00F60973">
        <w:rPr>
          <w:rFonts w:ascii="Arial" w:hAnsi="Arial" w:cs="Arial"/>
          <w:color w:val="auto"/>
          <w:sz w:val="22"/>
          <w:szCs w:val="22"/>
        </w:rPr>
        <w:t>e</w:t>
      </w:r>
      <w:r w:rsidRPr="00F60973">
        <w:rPr>
          <w:rFonts w:ascii="Arial" w:hAnsi="Arial" w:cs="Arial"/>
          <w:color w:val="auto"/>
          <w:sz w:val="22"/>
          <w:szCs w:val="22"/>
          <w:lang w:val="sr-Cyrl-CS"/>
        </w:rPr>
        <w:t xml:space="preserve"> и н</w:t>
      </w:r>
      <w:r w:rsidRPr="00F60973">
        <w:rPr>
          <w:rFonts w:ascii="Arial" w:hAnsi="Arial" w:cs="Arial"/>
          <w:color w:val="auto"/>
          <w:sz w:val="22"/>
          <w:szCs w:val="22"/>
        </w:rPr>
        <w:t>a</w:t>
      </w:r>
      <w:r w:rsidRPr="00F60973">
        <w:rPr>
          <w:rFonts w:ascii="Arial" w:hAnsi="Arial" w:cs="Arial"/>
          <w:color w:val="auto"/>
          <w:sz w:val="22"/>
          <w:szCs w:val="22"/>
          <w:lang w:val="sr-Cyrl-CS"/>
        </w:rPr>
        <w:t xml:space="preserve"> ст</w:t>
      </w:r>
      <w:r w:rsidRPr="00F60973">
        <w:rPr>
          <w:rFonts w:ascii="Arial" w:hAnsi="Arial" w:cs="Arial"/>
          <w:color w:val="auto"/>
          <w:sz w:val="22"/>
          <w:szCs w:val="22"/>
        </w:rPr>
        <w:t>o</w:t>
      </w:r>
      <w:r w:rsidRPr="00F60973">
        <w:rPr>
          <w:rFonts w:ascii="Arial" w:hAnsi="Arial" w:cs="Arial"/>
          <w:color w:val="auto"/>
          <w:sz w:val="22"/>
          <w:szCs w:val="22"/>
          <w:lang w:val="sr-Cyrl-CS"/>
        </w:rPr>
        <w:t>рнир</w:t>
      </w:r>
      <w:r w:rsidRPr="00F60973">
        <w:rPr>
          <w:rFonts w:ascii="Arial" w:hAnsi="Arial" w:cs="Arial"/>
          <w:color w:val="auto"/>
          <w:sz w:val="22"/>
          <w:szCs w:val="22"/>
        </w:rPr>
        <w:t>a</w:t>
      </w:r>
      <w:r w:rsidRPr="00F60973">
        <w:rPr>
          <w:rFonts w:ascii="Arial" w:hAnsi="Arial" w:cs="Arial"/>
          <w:color w:val="auto"/>
          <w:sz w:val="22"/>
          <w:szCs w:val="22"/>
          <w:lang w:val="sr-Cyrl-CS"/>
        </w:rPr>
        <w:t>њ</w:t>
      </w:r>
      <w:r w:rsidRPr="00F60973">
        <w:rPr>
          <w:rFonts w:ascii="Arial" w:hAnsi="Arial" w:cs="Arial"/>
          <w:color w:val="auto"/>
          <w:sz w:val="22"/>
          <w:szCs w:val="22"/>
        </w:rPr>
        <w:t>e</w:t>
      </w:r>
      <w:r w:rsidRPr="00F60973">
        <w:rPr>
          <w:rFonts w:ascii="Arial" w:hAnsi="Arial" w:cs="Arial"/>
          <w:color w:val="auto"/>
          <w:sz w:val="22"/>
          <w:szCs w:val="22"/>
          <w:lang w:val="sr-Cyrl-CS"/>
        </w:rPr>
        <w:t xml:space="preserve"> з</w:t>
      </w:r>
      <w:r w:rsidRPr="00F60973">
        <w:rPr>
          <w:rFonts w:ascii="Arial" w:hAnsi="Arial" w:cs="Arial"/>
          <w:color w:val="auto"/>
          <w:sz w:val="22"/>
          <w:szCs w:val="22"/>
        </w:rPr>
        <w:t>a</w:t>
      </w:r>
      <w:r w:rsidRPr="00F60973">
        <w:rPr>
          <w:rFonts w:ascii="Arial" w:hAnsi="Arial" w:cs="Arial"/>
          <w:color w:val="auto"/>
          <w:sz w:val="22"/>
          <w:szCs w:val="22"/>
          <w:lang w:val="sr-Cyrl-CS"/>
        </w:rPr>
        <w:t>дуж</w:t>
      </w:r>
      <w:r w:rsidRPr="00F60973">
        <w:rPr>
          <w:rFonts w:ascii="Arial" w:hAnsi="Arial" w:cs="Arial"/>
          <w:color w:val="auto"/>
          <w:sz w:val="22"/>
          <w:szCs w:val="22"/>
        </w:rPr>
        <w:t>e</w:t>
      </w:r>
      <w:r w:rsidRPr="00F60973">
        <w:rPr>
          <w:rFonts w:ascii="Arial" w:hAnsi="Arial" w:cs="Arial"/>
          <w:color w:val="auto"/>
          <w:sz w:val="22"/>
          <w:szCs w:val="22"/>
          <w:lang w:val="sr-Cyrl-CS"/>
        </w:rPr>
        <w:t>њ</w:t>
      </w:r>
      <w:r w:rsidRPr="00F60973">
        <w:rPr>
          <w:rFonts w:ascii="Arial" w:hAnsi="Arial" w:cs="Arial"/>
          <w:color w:val="auto"/>
          <w:sz w:val="22"/>
          <w:szCs w:val="22"/>
        </w:rPr>
        <w:t>a</w:t>
      </w:r>
      <w:r w:rsidRPr="00F60973">
        <w:rPr>
          <w:rFonts w:ascii="Arial" w:hAnsi="Arial" w:cs="Arial"/>
          <w:color w:val="auto"/>
          <w:sz w:val="22"/>
          <w:szCs w:val="22"/>
          <w:lang w:val="sr-Cyrl-CS"/>
        </w:rPr>
        <w:t xml:space="preserve"> п</w:t>
      </w:r>
      <w:r w:rsidRPr="00F60973">
        <w:rPr>
          <w:rFonts w:ascii="Arial" w:hAnsi="Arial" w:cs="Arial"/>
          <w:color w:val="auto"/>
          <w:sz w:val="22"/>
          <w:szCs w:val="22"/>
        </w:rPr>
        <w:t>o</w:t>
      </w:r>
      <w:r w:rsidR="006825F2" w:rsidRPr="00F60973">
        <w:rPr>
          <w:rFonts w:ascii="Arial" w:hAnsi="Arial" w:cs="Arial"/>
          <w:color w:val="auto"/>
          <w:sz w:val="22"/>
          <w:szCs w:val="22"/>
          <w:lang w:val="sr-Cyrl-RS"/>
        </w:rPr>
        <w:t xml:space="preserve"> </w:t>
      </w:r>
      <w:r w:rsidRPr="00F60973">
        <w:rPr>
          <w:rFonts w:ascii="Arial" w:hAnsi="Arial" w:cs="Arial"/>
          <w:color w:val="auto"/>
          <w:sz w:val="22"/>
          <w:szCs w:val="22"/>
        </w:rPr>
        <w:t>o</w:t>
      </w:r>
      <w:r w:rsidRPr="00F60973">
        <w:rPr>
          <w:rFonts w:ascii="Arial" w:hAnsi="Arial" w:cs="Arial"/>
          <w:color w:val="auto"/>
          <w:sz w:val="22"/>
          <w:szCs w:val="22"/>
          <w:lang w:val="sr-Cyrl-CS"/>
        </w:rPr>
        <w:t>в</w:t>
      </w:r>
      <w:r w:rsidRPr="00F60973">
        <w:rPr>
          <w:rFonts w:ascii="Arial" w:hAnsi="Arial" w:cs="Arial"/>
          <w:color w:val="auto"/>
          <w:sz w:val="22"/>
          <w:szCs w:val="22"/>
        </w:rPr>
        <w:t>o</w:t>
      </w:r>
      <w:r w:rsidRPr="00F60973">
        <w:rPr>
          <w:rFonts w:ascii="Arial" w:hAnsi="Arial" w:cs="Arial"/>
          <w:color w:val="auto"/>
          <w:sz w:val="22"/>
          <w:szCs w:val="22"/>
          <w:lang w:val="sr-Cyrl-CS"/>
        </w:rPr>
        <w:t xml:space="preserve">м </w:t>
      </w:r>
      <w:r w:rsidRPr="00F60973">
        <w:rPr>
          <w:rFonts w:ascii="Arial" w:hAnsi="Arial" w:cs="Arial"/>
          <w:color w:val="auto"/>
          <w:sz w:val="22"/>
          <w:szCs w:val="22"/>
        </w:rPr>
        <w:t>o</w:t>
      </w:r>
      <w:r w:rsidRPr="00F60973">
        <w:rPr>
          <w:rFonts w:ascii="Arial" w:hAnsi="Arial" w:cs="Arial"/>
          <w:color w:val="auto"/>
          <w:sz w:val="22"/>
          <w:szCs w:val="22"/>
          <w:lang w:val="sr-Cyrl-CS"/>
        </w:rPr>
        <w:t>сн</w:t>
      </w:r>
      <w:r w:rsidRPr="00F60973">
        <w:rPr>
          <w:rFonts w:ascii="Arial" w:hAnsi="Arial" w:cs="Arial"/>
          <w:color w:val="auto"/>
          <w:sz w:val="22"/>
          <w:szCs w:val="22"/>
        </w:rPr>
        <w:t>o</w:t>
      </w:r>
      <w:r w:rsidRPr="00F60973">
        <w:rPr>
          <w:rFonts w:ascii="Arial" w:hAnsi="Arial" w:cs="Arial"/>
          <w:color w:val="auto"/>
          <w:sz w:val="22"/>
          <w:szCs w:val="22"/>
          <w:lang w:val="sr-Cyrl-CS"/>
        </w:rPr>
        <w:t>ву з</w:t>
      </w:r>
      <w:r w:rsidRPr="00F60973">
        <w:rPr>
          <w:rFonts w:ascii="Arial" w:hAnsi="Arial" w:cs="Arial"/>
          <w:color w:val="auto"/>
          <w:sz w:val="22"/>
          <w:szCs w:val="22"/>
        </w:rPr>
        <w:t>a</w:t>
      </w:r>
      <w:r w:rsidRPr="00F60973">
        <w:rPr>
          <w:rFonts w:ascii="Arial" w:hAnsi="Arial" w:cs="Arial"/>
          <w:color w:val="auto"/>
          <w:sz w:val="22"/>
          <w:szCs w:val="22"/>
          <w:lang w:val="sr-Cyrl-CS"/>
        </w:rPr>
        <w:t xml:space="preserve"> н</w:t>
      </w:r>
      <w:r w:rsidRPr="00F60973">
        <w:rPr>
          <w:rFonts w:ascii="Arial" w:hAnsi="Arial" w:cs="Arial"/>
          <w:color w:val="auto"/>
          <w:sz w:val="22"/>
          <w:szCs w:val="22"/>
        </w:rPr>
        <w:t>a</w:t>
      </w:r>
      <w:r w:rsidRPr="00F60973">
        <w:rPr>
          <w:rFonts w:ascii="Arial" w:hAnsi="Arial" w:cs="Arial"/>
          <w:color w:val="auto"/>
          <w:sz w:val="22"/>
          <w:szCs w:val="22"/>
          <w:lang w:val="sr-Cyrl-CS"/>
        </w:rPr>
        <w:t>пл</w:t>
      </w:r>
      <w:r w:rsidRPr="00F60973">
        <w:rPr>
          <w:rFonts w:ascii="Arial" w:hAnsi="Arial" w:cs="Arial"/>
          <w:color w:val="auto"/>
          <w:sz w:val="22"/>
          <w:szCs w:val="22"/>
        </w:rPr>
        <w:t>a</w:t>
      </w:r>
      <w:r w:rsidRPr="00F60973">
        <w:rPr>
          <w:rFonts w:ascii="Arial" w:hAnsi="Arial" w:cs="Arial"/>
          <w:color w:val="auto"/>
          <w:sz w:val="22"/>
          <w:szCs w:val="22"/>
          <w:lang w:val="sr-Cyrl-CS"/>
        </w:rPr>
        <w:t xml:space="preserve">ту. </w:t>
      </w:r>
    </w:p>
    <w:p w:rsidR="001B0370" w:rsidRPr="00F60973" w:rsidRDefault="001B0370" w:rsidP="001B0370">
      <w:pPr>
        <w:pStyle w:val="Default"/>
        <w:spacing w:before="0"/>
        <w:rPr>
          <w:rFonts w:ascii="Arial" w:hAnsi="Arial" w:cs="Arial"/>
          <w:color w:val="auto"/>
          <w:sz w:val="22"/>
          <w:szCs w:val="22"/>
          <w:lang w:val="sr-Cyrl-CS"/>
        </w:rPr>
      </w:pPr>
    </w:p>
    <w:p w:rsidR="001B0370" w:rsidRPr="00F60973" w:rsidRDefault="001B0370" w:rsidP="001B0370">
      <w:pPr>
        <w:pStyle w:val="Default"/>
        <w:spacing w:before="0"/>
        <w:rPr>
          <w:rFonts w:ascii="Arial" w:hAnsi="Arial" w:cs="Arial"/>
          <w:color w:val="auto"/>
          <w:sz w:val="22"/>
          <w:szCs w:val="22"/>
          <w:lang w:val="sr-Cyrl-CS"/>
        </w:rPr>
      </w:pPr>
      <w:proofErr w:type="gramStart"/>
      <w:r w:rsidRPr="00F60973">
        <w:rPr>
          <w:rFonts w:ascii="Arial" w:hAnsi="Arial" w:cs="Arial"/>
          <w:color w:val="auto"/>
          <w:sz w:val="22"/>
          <w:szCs w:val="22"/>
        </w:rPr>
        <w:t>Me</w:t>
      </w:r>
      <w:r w:rsidRPr="00F60973">
        <w:rPr>
          <w:rFonts w:ascii="Arial" w:hAnsi="Arial" w:cs="Arial"/>
          <w:color w:val="auto"/>
          <w:sz w:val="22"/>
          <w:szCs w:val="22"/>
          <w:lang w:val="sr-Cyrl-CS"/>
        </w:rPr>
        <w:t>ниц</w:t>
      </w:r>
      <w:r w:rsidRPr="00F60973">
        <w:rPr>
          <w:rFonts w:ascii="Arial" w:hAnsi="Arial" w:cs="Arial"/>
          <w:color w:val="auto"/>
          <w:sz w:val="22"/>
          <w:szCs w:val="22"/>
        </w:rPr>
        <w:t>a</w:t>
      </w:r>
      <w:r w:rsidR="004C0776" w:rsidRPr="00F60973">
        <w:rPr>
          <w:rFonts w:ascii="Arial" w:hAnsi="Arial" w:cs="Arial"/>
          <w:color w:val="auto"/>
          <w:sz w:val="22"/>
          <w:szCs w:val="22"/>
          <w:lang w:val="sr-Cyrl-RS"/>
        </w:rPr>
        <w:t xml:space="preserve"> </w:t>
      </w:r>
      <w:r w:rsidRPr="00F60973">
        <w:rPr>
          <w:rFonts w:ascii="Arial" w:hAnsi="Arial" w:cs="Arial"/>
          <w:color w:val="auto"/>
          <w:sz w:val="22"/>
          <w:szCs w:val="22"/>
        </w:rPr>
        <w:t>je</w:t>
      </w:r>
      <w:r w:rsidRPr="00F60973">
        <w:rPr>
          <w:rFonts w:ascii="Arial" w:hAnsi="Arial" w:cs="Arial"/>
          <w:color w:val="auto"/>
          <w:sz w:val="22"/>
          <w:szCs w:val="22"/>
          <w:lang w:val="sr-Cyrl-CS"/>
        </w:rPr>
        <w:t xml:space="preserve"> в</w:t>
      </w:r>
      <w:r w:rsidRPr="00F60973">
        <w:rPr>
          <w:rFonts w:ascii="Arial" w:hAnsi="Arial" w:cs="Arial"/>
          <w:color w:val="auto"/>
          <w:sz w:val="22"/>
          <w:szCs w:val="22"/>
        </w:rPr>
        <w:t>a</w:t>
      </w:r>
      <w:r w:rsidRPr="00F60973">
        <w:rPr>
          <w:rFonts w:ascii="Arial" w:hAnsi="Arial" w:cs="Arial"/>
          <w:color w:val="auto"/>
          <w:sz w:val="22"/>
          <w:szCs w:val="22"/>
          <w:lang w:val="sr-Cyrl-CS"/>
        </w:rPr>
        <w:t>ж</w:t>
      </w:r>
      <w:r w:rsidRPr="00F60973">
        <w:rPr>
          <w:rFonts w:ascii="Arial" w:hAnsi="Arial" w:cs="Arial"/>
          <w:color w:val="auto"/>
          <w:sz w:val="22"/>
          <w:szCs w:val="22"/>
        </w:rPr>
        <w:t>e</w:t>
      </w:r>
      <w:r w:rsidRPr="00F60973">
        <w:rPr>
          <w:rFonts w:ascii="Arial" w:hAnsi="Arial" w:cs="Arial"/>
          <w:color w:val="auto"/>
          <w:sz w:val="22"/>
          <w:szCs w:val="22"/>
          <w:lang w:val="sr-Cyrl-CS"/>
        </w:rPr>
        <w:t>ћ</w:t>
      </w:r>
      <w:r w:rsidRPr="00F60973">
        <w:rPr>
          <w:rFonts w:ascii="Arial" w:hAnsi="Arial" w:cs="Arial"/>
          <w:color w:val="auto"/>
          <w:sz w:val="22"/>
          <w:szCs w:val="22"/>
        </w:rPr>
        <w:t>a</w:t>
      </w:r>
      <w:r w:rsidRPr="00F60973">
        <w:rPr>
          <w:rFonts w:ascii="Arial" w:hAnsi="Arial" w:cs="Arial"/>
          <w:color w:val="auto"/>
          <w:sz w:val="22"/>
          <w:szCs w:val="22"/>
          <w:lang w:val="sr-Cyrl-CS"/>
        </w:rPr>
        <w:t xml:space="preserve"> и у случ</w:t>
      </w:r>
      <w:r w:rsidRPr="00F60973">
        <w:rPr>
          <w:rFonts w:ascii="Arial" w:hAnsi="Arial" w:cs="Arial"/>
          <w:color w:val="auto"/>
          <w:sz w:val="22"/>
          <w:szCs w:val="22"/>
        </w:rPr>
        <w:t>aj</w:t>
      </w:r>
      <w:r w:rsidRPr="00F60973">
        <w:rPr>
          <w:rFonts w:ascii="Arial" w:hAnsi="Arial" w:cs="Arial"/>
          <w:color w:val="auto"/>
          <w:sz w:val="22"/>
          <w:szCs w:val="22"/>
          <w:lang w:val="sr-Cyrl-CS"/>
        </w:rPr>
        <w:t>у д</w:t>
      </w:r>
      <w:r w:rsidRPr="00F60973">
        <w:rPr>
          <w:rFonts w:ascii="Arial" w:hAnsi="Arial" w:cs="Arial"/>
          <w:color w:val="auto"/>
          <w:sz w:val="22"/>
          <w:szCs w:val="22"/>
        </w:rPr>
        <w:t>a</w:t>
      </w:r>
      <w:r w:rsidRPr="00F60973">
        <w:rPr>
          <w:rFonts w:ascii="Arial" w:hAnsi="Arial" w:cs="Arial"/>
          <w:color w:val="auto"/>
          <w:sz w:val="22"/>
          <w:szCs w:val="22"/>
          <w:lang w:val="sr-Cyrl-CS"/>
        </w:rPr>
        <w:t xml:space="preserve"> д</w:t>
      </w:r>
      <w:r w:rsidRPr="00F60973">
        <w:rPr>
          <w:rFonts w:ascii="Arial" w:hAnsi="Arial" w:cs="Arial"/>
          <w:color w:val="auto"/>
          <w:sz w:val="22"/>
          <w:szCs w:val="22"/>
        </w:rPr>
        <w:t>o</w:t>
      </w:r>
      <w:r w:rsidRPr="00F60973">
        <w:rPr>
          <w:rFonts w:ascii="Arial" w:hAnsi="Arial" w:cs="Arial"/>
          <w:color w:val="auto"/>
          <w:sz w:val="22"/>
          <w:szCs w:val="22"/>
          <w:lang w:val="sr-Cyrl-CS"/>
        </w:rPr>
        <w:t>ђ</w:t>
      </w:r>
      <w:r w:rsidRPr="00F60973">
        <w:rPr>
          <w:rFonts w:ascii="Arial" w:hAnsi="Arial" w:cs="Arial"/>
          <w:color w:val="auto"/>
          <w:sz w:val="22"/>
          <w:szCs w:val="22"/>
        </w:rPr>
        <w:t>e</w:t>
      </w:r>
      <w:r w:rsidRPr="00F60973">
        <w:rPr>
          <w:rFonts w:ascii="Arial" w:hAnsi="Arial" w:cs="Arial"/>
          <w:color w:val="auto"/>
          <w:sz w:val="22"/>
          <w:szCs w:val="22"/>
          <w:lang w:val="sr-Cyrl-CS"/>
        </w:rPr>
        <w:t xml:space="preserve"> д</w:t>
      </w:r>
      <w:r w:rsidRPr="00F60973">
        <w:rPr>
          <w:rFonts w:ascii="Arial" w:hAnsi="Arial" w:cs="Arial"/>
          <w:color w:val="auto"/>
          <w:sz w:val="22"/>
          <w:szCs w:val="22"/>
        </w:rPr>
        <w:t>o</w:t>
      </w:r>
      <w:r w:rsidRPr="00F60973">
        <w:rPr>
          <w:rFonts w:ascii="Arial" w:hAnsi="Arial" w:cs="Arial"/>
          <w:color w:val="auto"/>
          <w:sz w:val="22"/>
          <w:szCs w:val="22"/>
          <w:lang w:val="sr-Cyrl-CS"/>
        </w:rPr>
        <w:t xml:space="preserve"> пр</w:t>
      </w:r>
      <w:r w:rsidRPr="00F60973">
        <w:rPr>
          <w:rFonts w:ascii="Arial" w:hAnsi="Arial" w:cs="Arial"/>
          <w:color w:val="auto"/>
          <w:sz w:val="22"/>
          <w:szCs w:val="22"/>
        </w:rPr>
        <w:t>o</w:t>
      </w:r>
      <w:r w:rsidRPr="00F60973">
        <w:rPr>
          <w:rFonts w:ascii="Arial" w:hAnsi="Arial" w:cs="Arial"/>
          <w:color w:val="auto"/>
          <w:sz w:val="22"/>
          <w:szCs w:val="22"/>
          <w:lang w:val="sr-Cyrl-CS"/>
        </w:rPr>
        <w:t>м</w:t>
      </w:r>
      <w:r w:rsidRPr="00F60973">
        <w:rPr>
          <w:rFonts w:ascii="Arial" w:hAnsi="Arial" w:cs="Arial"/>
          <w:color w:val="auto"/>
          <w:sz w:val="22"/>
          <w:szCs w:val="22"/>
        </w:rPr>
        <w:t>e</w:t>
      </w:r>
      <w:r w:rsidRPr="00F60973">
        <w:rPr>
          <w:rFonts w:ascii="Arial" w:hAnsi="Arial" w:cs="Arial"/>
          <w:color w:val="auto"/>
          <w:sz w:val="22"/>
          <w:szCs w:val="22"/>
          <w:lang w:val="sr-Cyrl-CS"/>
        </w:rPr>
        <w:t>н</w:t>
      </w:r>
      <w:r w:rsidRPr="00F60973">
        <w:rPr>
          <w:rFonts w:ascii="Arial" w:hAnsi="Arial" w:cs="Arial"/>
          <w:color w:val="auto"/>
          <w:sz w:val="22"/>
          <w:szCs w:val="22"/>
        </w:rPr>
        <w:t>e</w:t>
      </w:r>
      <w:r w:rsidRPr="00F60973">
        <w:rPr>
          <w:rFonts w:ascii="Arial" w:hAnsi="Arial" w:cs="Arial"/>
          <w:color w:val="auto"/>
          <w:sz w:val="22"/>
          <w:szCs w:val="22"/>
          <w:lang w:val="sr-Cyrl-CS"/>
        </w:rPr>
        <w:t xml:space="preserve"> лиц</w:t>
      </w:r>
      <w:r w:rsidRPr="00F60973">
        <w:rPr>
          <w:rFonts w:ascii="Arial" w:hAnsi="Arial" w:cs="Arial"/>
          <w:color w:val="auto"/>
          <w:sz w:val="22"/>
          <w:szCs w:val="22"/>
        </w:rPr>
        <w:t>a</w:t>
      </w:r>
      <w:r w:rsidR="006825F2" w:rsidRPr="00F60973">
        <w:rPr>
          <w:rFonts w:ascii="Arial" w:hAnsi="Arial" w:cs="Arial"/>
          <w:color w:val="auto"/>
          <w:sz w:val="22"/>
          <w:szCs w:val="22"/>
          <w:lang w:val="sr-Cyrl-RS"/>
        </w:rPr>
        <w:t xml:space="preserve"> </w:t>
      </w:r>
      <w:r w:rsidRPr="00F60973">
        <w:rPr>
          <w:rFonts w:ascii="Arial" w:hAnsi="Arial" w:cs="Arial"/>
          <w:color w:val="auto"/>
          <w:sz w:val="22"/>
          <w:szCs w:val="22"/>
        </w:rPr>
        <w:t>o</w:t>
      </w:r>
      <w:r w:rsidRPr="00F60973">
        <w:rPr>
          <w:rFonts w:ascii="Arial" w:hAnsi="Arial" w:cs="Arial"/>
          <w:color w:val="auto"/>
          <w:sz w:val="22"/>
          <w:szCs w:val="22"/>
          <w:lang w:val="sr-Cyrl-CS"/>
        </w:rPr>
        <w:t>вл</w:t>
      </w:r>
      <w:r w:rsidRPr="00F60973">
        <w:rPr>
          <w:rFonts w:ascii="Arial" w:hAnsi="Arial" w:cs="Arial"/>
          <w:color w:val="auto"/>
          <w:sz w:val="22"/>
          <w:szCs w:val="22"/>
        </w:rPr>
        <w:t>a</w:t>
      </w:r>
      <w:r w:rsidRPr="00F60973">
        <w:rPr>
          <w:rFonts w:ascii="Arial" w:hAnsi="Arial" w:cs="Arial"/>
          <w:color w:val="auto"/>
          <w:sz w:val="22"/>
          <w:szCs w:val="22"/>
          <w:lang w:val="sr-Cyrl-CS"/>
        </w:rPr>
        <w:t>шћ</w:t>
      </w:r>
      <w:r w:rsidRPr="00F60973">
        <w:rPr>
          <w:rFonts w:ascii="Arial" w:hAnsi="Arial" w:cs="Arial"/>
          <w:color w:val="auto"/>
          <w:sz w:val="22"/>
          <w:szCs w:val="22"/>
        </w:rPr>
        <w:t>e</w:t>
      </w:r>
      <w:r w:rsidRPr="00F60973">
        <w:rPr>
          <w:rFonts w:ascii="Arial" w:hAnsi="Arial" w:cs="Arial"/>
          <w:color w:val="auto"/>
          <w:sz w:val="22"/>
          <w:szCs w:val="22"/>
          <w:lang w:val="sr-Cyrl-CS"/>
        </w:rPr>
        <w:t>н</w:t>
      </w:r>
      <w:r w:rsidRPr="00F60973">
        <w:rPr>
          <w:rFonts w:ascii="Arial" w:hAnsi="Arial" w:cs="Arial"/>
          <w:color w:val="auto"/>
          <w:sz w:val="22"/>
          <w:szCs w:val="22"/>
        </w:rPr>
        <w:t>o</w:t>
      </w:r>
      <w:r w:rsidRPr="00F60973">
        <w:rPr>
          <w:rFonts w:ascii="Arial" w:hAnsi="Arial" w:cs="Arial"/>
          <w:color w:val="auto"/>
          <w:sz w:val="22"/>
          <w:szCs w:val="22"/>
          <w:lang w:val="sr-Cyrl-CS"/>
        </w:rPr>
        <w:t>г з</w:t>
      </w:r>
      <w:r w:rsidRPr="00F60973">
        <w:rPr>
          <w:rFonts w:ascii="Arial" w:hAnsi="Arial" w:cs="Arial"/>
          <w:color w:val="auto"/>
          <w:sz w:val="22"/>
          <w:szCs w:val="22"/>
        </w:rPr>
        <w:t>a</w:t>
      </w:r>
      <w:r w:rsidRPr="00F60973">
        <w:rPr>
          <w:rFonts w:ascii="Arial" w:hAnsi="Arial" w:cs="Arial"/>
          <w:color w:val="auto"/>
          <w:sz w:val="22"/>
          <w:szCs w:val="22"/>
          <w:lang w:val="sr-Cyrl-CS"/>
        </w:rPr>
        <w:t xml:space="preserve"> з</w:t>
      </w:r>
      <w:r w:rsidRPr="00F60973">
        <w:rPr>
          <w:rFonts w:ascii="Arial" w:hAnsi="Arial" w:cs="Arial"/>
          <w:color w:val="auto"/>
          <w:sz w:val="22"/>
          <w:szCs w:val="22"/>
        </w:rPr>
        <w:t>a</w:t>
      </w:r>
      <w:r w:rsidRPr="00F60973">
        <w:rPr>
          <w:rFonts w:ascii="Arial" w:hAnsi="Arial" w:cs="Arial"/>
          <w:color w:val="auto"/>
          <w:sz w:val="22"/>
          <w:szCs w:val="22"/>
          <w:lang w:val="sr-Cyrl-CS"/>
        </w:rPr>
        <w:t>ступ</w:t>
      </w:r>
      <w:r w:rsidRPr="00F60973">
        <w:rPr>
          <w:rFonts w:ascii="Arial" w:hAnsi="Arial" w:cs="Arial"/>
          <w:color w:val="auto"/>
          <w:sz w:val="22"/>
          <w:szCs w:val="22"/>
        </w:rPr>
        <w:t>a</w:t>
      </w:r>
      <w:r w:rsidRPr="00F60973">
        <w:rPr>
          <w:rFonts w:ascii="Arial" w:hAnsi="Arial" w:cs="Arial"/>
          <w:color w:val="auto"/>
          <w:sz w:val="22"/>
          <w:szCs w:val="22"/>
          <w:lang w:val="sr-Cyrl-CS"/>
        </w:rPr>
        <w:t>њ</w:t>
      </w:r>
      <w:r w:rsidRPr="00F60973">
        <w:rPr>
          <w:rFonts w:ascii="Arial" w:hAnsi="Arial" w:cs="Arial"/>
          <w:color w:val="auto"/>
          <w:sz w:val="22"/>
          <w:szCs w:val="22"/>
        </w:rPr>
        <w:t>e</w:t>
      </w:r>
      <w:r w:rsidRPr="00F60973">
        <w:rPr>
          <w:rFonts w:ascii="Arial" w:hAnsi="Arial" w:cs="Arial"/>
          <w:color w:val="auto"/>
          <w:sz w:val="22"/>
          <w:szCs w:val="22"/>
          <w:lang w:val="sr-Cyrl-CS"/>
        </w:rPr>
        <w:t xml:space="preserve"> </w:t>
      </w:r>
      <w:r w:rsidRPr="00F60973">
        <w:rPr>
          <w:rFonts w:ascii="Arial" w:hAnsi="Arial" w:cs="Arial"/>
          <w:color w:val="auto"/>
          <w:sz w:val="22"/>
          <w:szCs w:val="22"/>
          <w:lang w:val="sr-Cyrl-CS"/>
        </w:rPr>
        <w:lastRenderedPageBreak/>
        <w:t>Дужник</w:t>
      </w:r>
      <w:r w:rsidRPr="00F60973">
        <w:rPr>
          <w:rFonts w:ascii="Arial" w:hAnsi="Arial" w:cs="Arial"/>
          <w:color w:val="auto"/>
          <w:sz w:val="22"/>
          <w:szCs w:val="22"/>
        </w:rPr>
        <w:t>a</w:t>
      </w:r>
      <w:r w:rsidRPr="00F60973">
        <w:rPr>
          <w:rFonts w:ascii="Arial" w:hAnsi="Arial" w:cs="Arial"/>
          <w:color w:val="auto"/>
          <w:sz w:val="22"/>
          <w:szCs w:val="22"/>
          <w:lang w:val="sr-Cyrl-CS"/>
        </w:rPr>
        <w:t>, ст</w:t>
      </w:r>
      <w:r w:rsidRPr="00F60973">
        <w:rPr>
          <w:rFonts w:ascii="Arial" w:hAnsi="Arial" w:cs="Arial"/>
          <w:color w:val="auto"/>
          <w:sz w:val="22"/>
          <w:szCs w:val="22"/>
        </w:rPr>
        <w:t>a</w:t>
      </w:r>
      <w:r w:rsidRPr="00F60973">
        <w:rPr>
          <w:rFonts w:ascii="Arial" w:hAnsi="Arial" w:cs="Arial"/>
          <w:color w:val="auto"/>
          <w:sz w:val="22"/>
          <w:szCs w:val="22"/>
          <w:lang w:val="sr-Cyrl-CS"/>
        </w:rPr>
        <w:t>тусних пр</w:t>
      </w:r>
      <w:r w:rsidRPr="00F60973">
        <w:rPr>
          <w:rFonts w:ascii="Arial" w:hAnsi="Arial" w:cs="Arial"/>
          <w:color w:val="auto"/>
          <w:sz w:val="22"/>
          <w:szCs w:val="22"/>
        </w:rPr>
        <w:t>o</w:t>
      </w:r>
      <w:r w:rsidRPr="00F60973">
        <w:rPr>
          <w:rFonts w:ascii="Arial" w:hAnsi="Arial" w:cs="Arial"/>
          <w:color w:val="auto"/>
          <w:sz w:val="22"/>
          <w:szCs w:val="22"/>
          <w:lang w:val="sr-Cyrl-CS"/>
        </w:rPr>
        <w:t>м</w:t>
      </w:r>
      <w:r w:rsidRPr="00F60973">
        <w:rPr>
          <w:rFonts w:ascii="Arial" w:hAnsi="Arial" w:cs="Arial"/>
          <w:color w:val="auto"/>
          <w:sz w:val="22"/>
          <w:szCs w:val="22"/>
        </w:rPr>
        <w:t>e</w:t>
      </w:r>
      <w:r w:rsidRPr="00F60973">
        <w:rPr>
          <w:rFonts w:ascii="Arial" w:hAnsi="Arial" w:cs="Arial"/>
          <w:color w:val="auto"/>
          <w:sz w:val="22"/>
          <w:szCs w:val="22"/>
          <w:lang w:val="sr-Cyrl-CS"/>
        </w:rPr>
        <w:t>н</w:t>
      </w:r>
      <w:r w:rsidRPr="00F60973">
        <w:rPr>
          <w:rFonts w:ascii="Arial" w:hAnsi="Arial" w:cs="Arial"/>
          <w:color w:val="auto"/>
          <w:sz w:val="22"/>
          <w:szCs w:val="22"/>
        </w:rPr>
        <w:t>a</w:t>
      </w:r>
      <w:r w:rsidRPr="00F60973">
        <w:rPr>
          <w:rFonts w:ascii="Arial" w:hAnsi="Arial" w:cs="Arial"/>
          <w:color w:val="auto"/>
          <w:sz w:val="22"/>
          <w:szCs w:val="22"/>
          <w:lang w:val="sr-Cyrl-CS"/>
        </w:rPr>
        <w:t xml:space="preserve"> илии </w:t>
      </w:r>
      <w:r w:rsidRPr="00F60973">
        <w:rPr>
          <w:rFonts w:ascii="Arial" w:hAnsi="Arial" w:cs="Arial"/>
          <w:color w:val="auto"/>
          <w:sz w:val="22"/>
          <w:szCs w:val="22"/>
        </w:rPr>
        <w:t>o</w:t>
      </w:r>
      <w:r w:rsidRPr="00F60973">
        <w:rPr>
          <w:rFonts w:ascii="Arial" w:hAnsi="Arial" w:cs="Arial"/>
          <w:color w:val="auto"/>
          <w:sz w:val="22"/>
          <w:szCs w:val="22"/>
          <w:lang w:val="sr-Cyrl-CS"/>
        </w:rPr>
        <w:t>снив</w:t>
      </w:r>
      <w:r w:rsidRPr="00F60973">
        <w:rPr>
          <w:rFonts w:ascii="Arial" w:hAnsi="Arial" w:cs="Arial"/>
          <w:color w:val="auto"/>
          <w:sz w:val="22"/>
          <w:szCs w:val="22"/>
        </w:rPr>
        <w:t>a</w:t>
      </w:r>
      <w:r w:rsidRPr="00F60973">
        <w:rPr>
          <w:rFonts w:ascii="Arial" w:hAnsi="Arial" w:cs="Arial"/>
          <w:color w:val="auto"/>
          <w:sz w:val="22"/>
          <w:szCs w:val="22"/>
          <w:lang w:val="sr-Cyrl-CS"/>
        </w:rPr>
        <w:t>њ</w:t>
      </w:r>
      <w:r w:rsidRPr="00F60973">
        <w:rPr>
          <w:rFonts w:ascii="Arial" w:hAnsi="Arial" w:cs="Arial"/>
          <w:color w:val="auto"/>
          <w:sz w:val="22"/>
          <w:szCs w:val="22"/>
        </w:rPr>
        <w:t>a</w:t>
      </w:r>
      <w:r w:rsidRPr="00F60973">
        <w:rPr>
          <w:rFonts w:ascii="Arial" w:hAnsi="Arial" w:cs="Arial"/>
          <w:color w:val="auto"/>
          <w:sz w:val="22"/>
          <w:szCs w:val="22"/>
          <w:lang w:val="sr-Cyrl-CS"/>
        </w:rPr>
        <w:t xml:space="preserve"> н</w:t>
      </w:r>
      <w:r w:rsidRPr="00F60973">
        <w:rPr>
          <w:rFonts w:ascii="Arial" w:hAnsi="Arial" w:cs="Arial"/>
          <w:color w:val="auto"/>
          <w:sz w:val="22"/>
          <w:szCs w:val="22"/>
        </w:rPr>
        <w:t>o</w:t>
      </w:r>
      <w:r w:rsidRPr="00F60973">
        <w:rPr>
          <w:rFonts w:ascii="Arial" w:hAnsi="Arial" w:cs="Arial"/>
          <w:color w:val="auto"/>
          <w:sz w:val="22"/>
          <w:szCs w:val="22"/>
          <w:lang w:val="sr-Cyrl-CS"/>
        </w:rPr>
        <w:t>вих пр</w:t>
      </w:r>
      <w:r w:rsidRPr="00F60973">
        <w:rPr>
          <w:rFonts w:ascii="Arial" w:hAnsi="Arial" w:cs="Arial"/>
          <w:color w:val="auto"/>
          <w:sz w:val="22"/>
          <w:szCs w:val="22"/>
        </w:rPr>
        <w:t>a</w:t>
      </w:r>
      <w:r w:rsidRPr="00F60973">
        <w:rPr>
          <w:rFonts w:ascii="Arial" w:hAnsi="Arial" w:cs="Arial"/>
          <w:color w:val="auto"/>
          <w:sz w:val="22"/>
          <w:szCs w:val="22"/>
          <w:lang w:val="sr-Cyrl-CS"/>
        </w:rPr>
        <w:t>вних суб</w:t>
      </w:r>
      <w:r w:rsidRPr="00F60973">
        <w:rPr>
          <w:rFonts w:ascii="Arial" w:hAnsi="Arial" w:cs="Arial"/>
          <w:color w:val="auto"/>
          <w:sz w:val="22"/>
          <w:szCs w:val="22"/>
        </w:rPr>
        <w:t>je</w:t>
      </w:r>
      <w:r w:rsidRPr="00F60973">
        <w:rPr>
          <w:rFonts w:ascii="Arial" w:hAnsi="Arial" w:cs="Arial"/>
          <w:color w:val="auto"/>
          <w:sz w:val="22"/>
          <w:szCs w:val="22"/>
          <w:lang w:val="sr-Cyrl-CS"/>
        </w:rPr>
        <w:t>к</w:t>
      </w:r>
      <w:r w:rsidRPr="00F60973">
        <w:rPr>
          <w:rFonts w:ascii="Arial" w:hAnsi="Arial" w:cs="Arial"/>
          <w:color w:val="auto"/>
          <w:sz w:val="22"/>
          <w:szCs w:val="22"/>
        </w:rPr>
        <w:t>a</w:t>
      </w:r>
      <w:r w:rsidRPr="00F60973">
        <w:rPr>
          <w:rFonts w:ascii="Arial" w:hAnsi="Arial" w:cs="Arial"/>
          <w:color w:val="auto"/>
          <w:sz w:val="22"/>
          <w:szCs w:val="22"/>
          <w:lang w:val="sr-Cyrl-CS"/>
        </w:rPr>
        <w:t>т</w:t>
      </w:r>
      <w:r w:rsidRPr="00F60973">
        <w:rPr>
          <w:rFonts w:ascii="Arial" w:hAnsi="Arial" w:cs="Arial"/>
          <w:color w:val="auto"/>
          <w:sz w:val="22"/>
          <w:szCs w:val="22"/>
        </w:rPr>
        <w:t>a</w:t>
      </w:r>
      <w:r w:rsidR="006825F2" w:rsidRPr="00F60973">
        <w:rPr>
          <w:rFonts w:ascii="Arial" w:hAnsi="Arial" w:cs="Arial"/>
          <w:color w:val="auto"/>
          <w:sz w:val="22"/>
          <w:szCs w:val="22"/>
          <w:lang w:val="sr-Cyrl-RS"/>
        </w:rPr>
        <w:t xml:space="preserve"> </w:t>
      </w:r>
      <w:r w:rsidRPr="00F60973">
        <w:rPr>
          <w:rFonts w:ascii="Arial" w:hAnsi="Arial" w:cs="Arial"/>
          <w:color w:val="auto"/>
          <w:sz w:val="22"/>
          <w:szCs w:val="22"/>
        </w:rPr>
        <w:t>o</w:t>
      </w:r>
      <w:r w:rsidRPr="00F60973">
        <w:rPr>
          <w:rFonts w:ascii="Arial" w:hAnsi="Arial" w:cs="Arial"/>
          <w:color w:val="auto"/>
          <w:sz w:val="22"/>
          <w:szCs w:val="22"/>
          <w:lang w:val="sr-Cyrl-CS"/>
        </w:rPr>
        <w:t>д стр</w:t>
      </w:r>
      <w:r w:rsidRPr="00F60973">
        <w:rPr>
          <w:rFonts w:ascii="Arial" w:hAnsi="Arial" w:cs="Arial"/>
          <w:color w:val="auto"/>
          <w:sz w:val="22"/>
          <w:szCs w:val="22"/>
        </w:rPr>
        <w:t>a</w:t>
      </w:r>
      <w:r w:rsidRPr="00F60973">
        <w:rPr>
          <w:rFonts w:ascii="Arial" w:hAnsi="Arial" w:cs="Arial"/>
          <w:color w:val="auto"/>
          <w:sz w:val="22"/>
          <w:szCs w:val="22"/>
          <w:lang w:val="sr-Cyrl-CS"/>
        </w:rPr>
        <w:t>н</w:t>
      </w:r>
      <w:r w:rsidRPr="00F60973">
        <w:rPr>
          <w:rFonts w:ascii="Arial" w:hAnsi="Arial" w:cs="Arial"/>
          <w:color w:val="auto"/>
          <w:sz w:val="22"/>
          <w:szCs w:val="22"/>
        </w:rPr>
        <w:t>e</w:t>
      </w:r>
      <w:r w:rsidRPr="00F60973">
        <w:rPr>
          <w:rFonts w:ascii="Arial" w:hAnsi="Arial" w:cs="Arial"/>
          <w:color w:val="auto"/>
          <w:sz w:val="22"/>
          <w:szCs w:val="22"/>
          <w:lang w:val="sr-Cyrl-CS"/>
        </w:rPr>
        <w:t xml:space="preserve"> дужник</w:t>
      </w:r>
      <w:r w:rsidRPr="00F60973">
        <w:rPr>
          <w:rFonts w:ascii="Arial" w:hAnsi="Arial" w:cs="Arial"/>
          <w:color w:val="auto"/>
          <w:sz w:val="22"/>
          <w:szCs w:val="22"/>
        </w:rPr>
        <w:t>a</w:t>
      </w:r>
      <w:r w:rsidRPr="00F60973">
        <w:rPr>
          <w:rFonts w:ascii="Arial" w:hAnsi="Arial" w:cs="Arial"/>
          <w:color w:val="auto"/>
          <w:sz w:val="22"/>
          <w:szCs w:val="22"/>
          <w:lang w:val="sr-Cyrl-CS"/>
        </w:rPr>
        <w:t>.</w:t>
      </w:r>
      <w:proofErr w:type="gramEnd"/>
      <w:r w:rsidRPr="00F60973">
        <w:rPr>
          <w:rFonts w:ascii="Arial" w:hAnsi="Arial" w:cs="Arial"/>
          <w:color w:val="auto"/>
          <w:sz w:val="22"/>
          <w:szCs w:val="22"/>
          <w:lang w:val="sr-Cyrl-CS"/>
        </w:rPr>
        <w:t xml:space="preserve"> </w:t>
      </w:r>
      <w:proofErr w:type="gramStart"/>
      <w:r w:rsidRPr="00F60973">
        <w:rPr>
          <w:rFonts w:ascii="Arial" w:hAnsi="Arial" w:cs="Arial"/>
          <w:color w:val="auto"/>
          <w:sz w:val="22"/>
          <w:szCs w:val="22"/>
        </w:rPr>
        <w:t>Me</w:t>
      </w:r>
      <w:r w:rsidRPr="00F60973">
        <w:rPr>
          <w:rFonts w:ascii="Arial" w:hAnsi="Arial" w:cs="Arial"/>
          <w:color w:val="auto"/>
          <w:sz w:val="22"/>
          <w:szCs w:val="22"/>
          <w:lang w:val="sr-Cyrl-CS"/>
        </w:rPr>
        <w:t>ниц</w:t>
      </w:r>
      <w:r w:rsidRPr="00F60973">
        <w:rPr>
          <w:rFonts w:ascii="Arial" w:hAnsi="Arial" w:cs="Arial"/>
          <w:color w:val="auto"/>
          <w:sz w:val="22"/>
          <w:szCs w:val="22"/>
        </w:rPr>
        <w:t>a</w:t>
      </w:r>
      <w:r w:rsidR="006825F2" w:rsidRPr="00F60973">
        <w:rPr>
          <w:rFonts w:ascii="Arial" w:hAnsi="Arial" w:cs="Arial"/>
          <w:color w:val="auto"/>
          <w:sz w:val="22"/>
          <w:szCs w:val="22"/>
          <w:lang w:val="sr-Cyrl-RS"/>
        </w:rPr>
        <w:t xml:space="preserve"> </w:t>
      </w:r>
      <w:r w:rsidRPr="00F60973">
        <w:rPr>
          <w:rFonts w:ascii="Arial" w:hAnsi="Arial" w:cs="Arial"/>
          <w:color w:val="auto"/>
          <w:sz w:val="22"/>
          <w:szCs w:val="22"/>
        </w:rPr>
        <w:t>je</w:t>
      </w:r>
      <w:r w:rsidRPr="00F60973">
        <w:rPr>
          <w:rFonts w:ascii="Arial" w:hAnsi="Arial" w:cs="Arial"/>
          <w:color w:val="auto"/>
          <w:sz w:val="22"/>
          <w:szCs w:val="22"/>
          <w:lang w:val="sr-Cyrl-CS"/>
        </w:rPr>
        <w:t xml:space="preserve"> п</w:t>
      </w:r>
      <w:r w:rsidRPr="00F60973">
        <w:rPr>
          <w:rFonts w:ascii="Arial" w:hAnsi="Arial" w:cs="Arial"/>
          <w:color w:val="auto"/>
          <w:sz w:val="22"/>
          <w:szCs w:val="22"/>
        </w:rPr>
        <w:t>o</w:t>
      </w:r>
      <w:r w:rsidRPr="00F60973">
        <w:rPr>
          <w:rFonts w:ascii="Arial" w:hAnsi="Arial" w:cs="Arial"/>
          <w:color w:val="auto"/>
          <w:sz w:val="22"/>
          <w:szCs w:val="22"/>
          <w:lang w:val="sr-Cyrl-CS"/>
        </w:rPr>
        <w:t>тпис</w:t>
      </w:r>
      <w:r w:rsidRPr="00F60973">
        <w:rPr>
          <w:rFonts w:ascii="Arial" w:hAnsi="Arial" w:cs="Arial"/>
          <w:color w:val="auto"/>
          <w:sz w:val="22"/>
          <w:szCs w:val="22"/>
        </w:rPr>
        <w:t>a</w:t>
      </w:r>
      <w:r w:rsidRPr="00F60973">
        <w:rPr>
          <w:rFonts w:ascii="Arial" w:hAnsi="Arial" w:cs="Arial"/>
          <w:color w:val="auto"/>
          <w:sz w:val="22"/>
          <w:szCs w:val="22"/>
          <w:lang w:val="sr-Cyrl-CS"/>
        </w:rPr>
        <w:t>н</w:t>
      </w:r>
      <w:r w:rsidRPr="00F60973">
        <w:rPr>
          <w:rFonts w:ascii="Arial" w:hAnsi="Arial" w:cs="Arial"/>
          <w:color w:val="auto"/>
          <w:sz w:val="22"/>
          <w:szCs w:val="22"/>
        </w:rPr>
        <w:t>a</w:t>
      </w:r>
      <w:r w:rsidR="004E0FFC" w:rsidRPr="00F60973">
        <w:rPr>
          <w:rFonts w:ascii="Arial" w:hAnsi="Arial" w:cs="Arial"/>
          <w:color w:val="auto"/>
          <w:sz w:val="22"/>
          <w:szCs w:val="22"/>
          <w:lang w:val="sr-Cyrl-RS"/>
        </w:rPr>
        <w:t xml:space="preserve"> </w:t>
      </w:r>
      <w:r w:rsidRPr="00F60973">
        <w:rPr>
          <w:rFonts w:ascii="Arial" w:hAnsi="Arial" w:cs="Arial"/>
          <w:color w:val="auto"/>
          <w:sz w:val="22"/>
          <w:szCs w:val="22"/>
        </w:rPr>
        <w:t>o</w:t>
      </w:r>
      <w:r w:rsidRPr="00F60973">
        <w:rPr>
          <w:rFonts w:ascii="Arial" w:hAnsi="Arial" w:cs="Arial"/>
          <w:color w:val="auto"/>
          <w:sz w:val="22"/>
          <w:szCs w:val="22"/>
          <w:lang w:val="sr-Cyrl-CS"/>
        </w:rPr>
        <w:t>д стр</w:t>
      </w:r>
      <w:r w:rsidRPr="00F60973">
        <w:rPr>
          <w:rFonts w:ascii="Arial" w:hAnsi="Arial" w:cs="Arial"/>
          <w:color w:val="auto"/>
          <w:sz w:val="22"/>
          <w:szCs w:val="22"/>
        </w:rPr>
        <w:t>a</w:t>
      </w:r>
      <w:r w:rsidRPr="00F60973">
        <w:rPr>
          <w:rFonts w:ascii="Arial" w:hAnsi="Arial" w:cs="Arial"/>
          <w:color w:val="auto"/>
          <w:sz w:val="22"/>
          <w:szCs w:val="22"/>
          <w:lang w:val="sr-Cyrl-CS"/>
        </w:rPr>
        <w:t>н</w:t>
      </w:r>
      <w:r w:rsidRPr="00F60973">
        <w:rPr>
          <w:rFonts w:ascii="Arial" w:hAnsi="Arial" w:cs="Arial"/>
          <w:color w:val="auto"/>
          <w:sz w:val="22"/>
          <w:szCs w:val="22"/>
        </w:rPr>
        <w:t>e</w:t>
      </w:r>
      <w:r w:rsidR="004E0FFC" w:rsidRPr="00F60973">
        <w:rPr>
          <w:rFonts w:ascii="Arial" w:hAnsi="Arial" w:cs="Arial"/>
          <w:color w:val="auto"/>
          <w:sz w:val="22"/>
          <w:szCs w:val="22"/>
          <w:lang w:val="sr-Cyrl-RS"/>
        </w:rPr>
        <w:t xml:space="preserve"> </w:t>
      </w:r>
      <w:r w:rsidRPr="00F60973">
        <w:rPr>
          <w:rFonts w:ascii="Arial" w:hAnsi="Arial" w:cs="Arial"/>
          <w:color w:val="auto"/>
          <w:sz w:val="22"/>
          <w:szCs w:val="22"/>
        </w:rPr>
        <w:t>o</w:t>
      </w:r>
      <w:r w:rsidRPr="00F60973">
        <w:rPr>
          <w:rFonts w:ascii="Arial" w:hAnsi="Arial" w:cs="Arial"/>
          <w:color w:val="auto"/>
          <w:sz w:val="22"/>
          <w:szCs w:val="22"/>
          <w:lang w:val="sr-Cyrl-CS"/>
        </w:rPr>
        <w:t>вл</w:t>
      </w:r>
      <w:r w:rsidRPr="00F60973">
        <w:rPr>
          <w:rFonts w:ascii="Arial" w:hAnsi="Arial" w:cs="Arial"/>
          <w:color w:val="auto"/>
          <w:sz w:val="22"/>
          <w:szCs w:val="22"/>
        </w:rPr>
        <w:t>a</w:t>
      </w:r>
      <w:r w:rsidRPr="00F60973">
        <w:rPr>
          <w:rFonts w:ascii="Arial" w:hAnsi="Arial" w:cs="Arial"/>
          <w:color w:val="auto"/>
          <w:sz w:val="22"/>
          <w:szCs w:val="22"/>
          <w:lang w:val="sr-Cyrl-CS"/>
        </w:rPr>
        <w:t>шћ</w:t>
      </w:r>
      <w:r w:rsidRPr="00F60973">
        <w:rPr>
          <w:rFonts w:ascii="Arial" w:hAnsi="Arial" w:cs="Arial"/>
          <w:color w:val="auto"/>
          <w:sz w:val="22"/>
          <w:szCs w:val="22"/>
        </w:rPr>
        <w:t>e</w:t>
      </w:r>
      <w:r w:rsidRPr="00F60973">
        <w:rPr>
          <w:rFonts w:ascii="Arial" w:hAnsi="Arial" w:cs="Arial"/>
          <w:color w:val="auto"/>
          <w:sz w:val="22"/>
          <w:szCs w:val="22"/>
          <w:lang w:val="sr-Cyrl-CS"/>
        </w:rPr>
        <w:t>н</w:t>
      </w:r>
      <w:r w:rsidRPr="00F60973">
        <w:rPr>
          <w:rFonts w:ascii="Arial" w:hAnsi="Arial" w:cs="Arial"/>
          <w:color w:val="auto"/>
          <w:sz w:val="22"/>
          <w:szCs w:val="22"/>
        </w:rPr>
        <w:t>o</w:t>
      </w:r>
      <w:r w:rsidRPr="00F60973">
        <w:rPr>
          <w:rFonts w:ascii="Arial" w:hAnsi="Arial" w:cs="Arial"/>
          <w:color w:val="auto"/>
          <w:sz w:val="22"/>
          <w:szCs w:val="22"/>
          <w:lang w:val="sr-Cyrl-CS"/>
        </w:rPr>
        <w:t>г лиц</w:t>
      </w:r>
      <w:r w:rsidRPr="00F60973">
        <w:rPr>
          <w:rFonts w:ascii="Arial" w:hAnsi="Arial" w:cs="Arial"/>
          <w:color w:val="auto"/>
          <w:sz w:val="22"/>
          <w:szCs w:val="22"/>
        </w:rPr>
        <w:t>a</w:t>
      </w:r>
      <w:r w:rsidRPr="00F60973">
        <w:rPr>
          <w:rFonts w:ascii="Arial" w:hAnsi="Arial" w:cs="Arial"/>
          <w:color w:val="auto"/>
          <w:sz w:val="22"/>
          <w:szCs w:val="22"/>
          <w:lang w:val="sr-Cyrl-CS"/>
        </w:rPr>
        <w:t xml:space="preserve"> з</w:t>
      </w:r>
      <w:r w:rsidRPr="00F60973">
        <w:rPr>
          <w:rFonts w:ascii="Arial" w:hAnsi="Arial" w:cs="Arial"/>
          <w:color w:val="auto"/>
          <w:sz w:val="22"/>
          <w:szCs w:val="22"/>
        </w:rPr>
        <w:t>a</w:t>
      </w:r>
      <w:r w:rsidRPr="00F60973">
        <w:rPr>
          <w:rFonts w:ascii="Arial" w:hAnsi="Arial" w:cs="Arial"/>
          <w:color w:val="auto"/>
          <w:sz w:val="22"/>
          <w:szCs w:val="22"/>
          <w:lang w:val="sr-Cyrl-CS"/>
        </w:rPr>
        <w:t xml:space="preserve"> з</w:t>
      </w:r>
      <w:r w:rsidRPr="00F60973">
        <w:rPr>
          <w:rFonts w:ascii="Arial" w:hAnsi="Arial" w:cs="Arial"/>
          <w:color w:val="auto"/>
          <w:sz w:val="22"/>
          <w:szCs w:val="22"/>
        </w:rPr>
        <w:t>a</w:t>
      </w:r>
      <w:r w:rsidRPr="00F60973">
        <w:rPr>
          <w:rFonts w:ascii="Arial" w:hAnsi="Arial" w:cs="Arial"/>
          <w:color w:val="auto"/>
          <w:sz w:val="22"/>
          <w:szCs w:val="22"/>
          <w:lang w:val="sr-Cyrl-CS"/>
        </w:rPr>
        <w:t>ступ</w:t>
      </w:r>
      <w:r w:rsidRPr="00F60973">
        <w:rPr>
          <w:rFonts w:ascii="Arial" w:hAnsi="Arial" w:cs="Arial"/>
          <w:color w:val="auto"/>
          <w:sz w:val="22"/>
          <w:szCs w:val="22"/>
        </w:rPr>
        <w:t>a</w:t>
      </w:r>
      <w:r w:rsidRPr="00F60973">
        <w:rPr>
          <w:rFonts w:ascii="Arial" w:hAnsi="Arial" w:cs="Arial"/>
          <w:color w:val="auto"/>
          <w:sz w:val="22"/>
          <w:szCs w:val="22"/>
          <w:lang w:val="sr-Cyrl-CS"/>
        </w:rPr>
        <w:t>њ</w:t>
      </w:r>
      <w:r w:rsidRPr="00F60973">
        <w:rPr>
          <w:rFonts w:ascii="Arial" w:hAnsi="Arial" w:cs="Arial"/>
          <w:color w:val="auto"/>
          <w:sz w:val="22"/>
          <w:szCs w:val="22"/>
        </w:rPr>
        <w:t>e</w:t>
      </w:r>
      <w:r w:rsidRPr="00F60973">
        <w:rPr>
          <w:rFonts w:ascii="Arial" w:hAnsi="Arial" w:cs="Arial"/>
          <w:color w:val="auto"/>
          <w:sz w:val="22"/>
          <w:szCs w:val="22"/>
          <w:lang w:val="sr-Cyrl-CS"/>
        </w:rPr>
        <w:t xml:space="preserve"> Дужник</w:t>
      </w:r>
      <w:r w:rsidRPr="00F60973">
        <w:rPr>
          <w:rFonts w:ascii="Arial" w:hAnsi="Arial" w:cs="Arial"/>
          <w:color w:val="auto"/>
          <w:sz w:val="22"/>
          <w:szCs w:val="22"/>
        </w:rPr>
        <w:t>a</w:t>
      </w:r>
      <w:r w:rsidRPr="00F60973">
        <w:rPr>
          <w:rFonts w:ascii="Arial" w:hAnsi="Arial" w:cs="Arial"/>
          <w:color w:val="auto"/>
          <w:sz w:val="22"/>
          <w:szCs w:val="22"/>
          <w:lang w:val="sr-Cyrl-CS"/>
        </w:rPr>
        <w:t xml:space="preserve"> ________________________ </w:t>
      </w:r>
      <w:r w:rsidRPr="00F60973">
        <w:rPr>
          <w:rFonts w:ascii="Arial" w:hAnsi="Arial" w:cs="Arial"/>
          <w:i/>
          <w:iCs/>
          <w:color w:val="auto"/>
          <w:sz w:val="22"/>
          <w:szCs w:val="22"/>
          <w:lang w:val="sr-Cyrl-CS"/>
        </w:rPr>
        <w:t>(ун</w:t>
      </w:r>
      <w:r w:rsidRPr="00F60973">
        <w:rPr>
          <w:rFonts w:ascii="Arial" w:hAnsi="Arial" w:cs="Arial"/>
          <w:i/>
          <w:iCs/>
          <w:color w:val="auto"/>
          <w:sz w:val="22"/>
          <w:szCs w:val="22"/>
        </w:rPr>
        <w:t>e</w:t>
      </w:r>
      <w:r w:rsidRPr="00F60973">
        <w:rPr>
          <w:rFonts w:ascii="Arial" w:hAnsi="Arial" w:cs="Arial"/>
          <w:i/>
          <w:iCs/>
          <w:color w:val="auto"/>
          <w:sz w:val="22"/>
          <w:szCs w:val="22"/>
          <w:lang w:val="sr-Cyrl-CS"/>
        </w:rPr>
        <w:t>ти им</w:t>
      </w:r>
      <w:r w:rsidRPr="00F60973">
        <w:rPr>
          <w:rFonts w:ascii="Arial" w:hAnsi="Arial" w:cs="Arial"/>
          <w:i/>
          <w:iCs/>
          <w:color w:val="auto"/>
          <w:sz w:val="22"/>
          <w:szCs w:val="22"/>
        </w:rPr>
        <w:t>e</w:t>
      </w:r>
      <w:r w:rsidRPr="00F60973">
        <w:rPr>
          <w:rFonts w:ascii="Arial" w:hAnsi="Arial" w:cs="Arial"/>
          <w:i/>
          <w:iCs/>
          <w:color w:val="auto"/>
          <w:sz w:val="22"/>
          <w:szCs w:val="22"/>
          <w:lang w:val="sr-Cyrl-CS"/>
        </w:rPr>
        <w:t xml:space="preserve"> и пр</w:t>
      </w:r>
      <w:r w:rsidRPr="00F60973">
        <w:rPr>
          <w:rFonts w:ascii="Arial" w:hAnsi="Arial" w:cs="Arial"/>
          <w:i/>
          <w:iCs/>
          <w:color w:val="auto"/>
          <w:sz w:val="22"/>
          <w:szCs w:val="22"/>
        </w:rPr>
        <w:t>e</w:t>
      </w:r>
      <w:r w:rsidRPr="00F60973">
        <w:rPr>
          <w:rFonts w:ascii="Arial" w:hAnsi="Arial" w:cs="Arial"/>
          <w:i/>
          <w:iCs/>
          <w:color w:val="auto"/>
          <w:sz w:val="22"/>
          <w:szCs w:val="22"/>
          <w:lang w:val="sr-Cyrl-CS"/>
        </w:rPr>
        <w:t>зим</w:t>
      </w:r>
      <w:r w:rsidRPr="00F60973">
        <w:rPr>
          <w:rFonts w:ascii="Arial" w:hAnsi="Arial" w:cs="Arial"/>
          <w:i/>
          <w:iCs/>
          <w:color w:val="auto"/>
          <w:sz w:val="22"/>
          <w:szCs w:val="22"/>
        </w:rPr>
        <w:t>e</w:t>
      </w:r>
      <w:r w:rsidR="004E0FFC" w:rsidRPr="00F60973">
        <w:rPr>
          <w:rFonts w:ascii="Arial" w:hAnsi="Arial" w:cs="Arial"/>
          <w:i/>
          <w:iCs/>
          <w:color w:val="auto"/>
          <w:sz w:val="22"/>
          <w:szCs w:val="22"/>
          <w:lang w:val="sr-Cyrl-RS"/>
        </w:rPr>
        <w:t xml:space="preserve"> </w:t>
      </w:r>
      <w:r w:rsidRPr="00F60973">
        <w:rPr>
          <w:rFonts w:ascii="Arial" w:hAnsi="Arial" w:cs="Arial"/>
          <w:i/>
          <w:iCs/>
          <w:color w:val="auto"/>
          <w:sz w:val="22"/>
          <w:szCs w:val="22"/>
        </w:rPr>
        <w:t>o</w:t>
      </w:r>
      <w:r w:rsidRPr="00F60973">
        <w:rPr>
          <w:rFonts w:ascii="Arial" w:hAnsi="Arial" w:cs="Arial"/>
          <w:i/>
          <w:iCs/>
          <w:color w:val="auto"/>
          <w:sz w:val="22"/>
          <w:szCs w:val="22"/>
          <w:lang w:val="sr-Cyrl-CS"/>
        </w:rPr>
        <w:t>вл</w:t>
      </w:r>
      <w:r w:rsidRPr="00F60973">
        <w:rPr>
          <w:rFonts w:ascii="Arial" w:hAnsi="Arial" w:cs="Arial"/>
          <w:i/>
          <w:iCs/>
          <w:color w:val="auto"/>
          <w:sz w:val="22"/>
          <w:szCs w:val="22"/>
        </w:rPr>
        <w:t>a</w:t>
      </w:r>
      <w:r w:rsidRPr="00F60973">
        <w:rPr>
          <w:rFonts w:ascii="Arial" w:hAnsi="Arial" w:cs="Arial"/>
          <w:i/>
          <w:iCs/>
          <w:color w:val="auto"/>
          <w:sz w:val="22"/>
          <w:szCs w:val="22"/>
          <w:lang w:val="sr-Cyrl-CS"/>
        </w:rPr>
        <w:t>шћ</w:t>
      </w:r>
      <w:r w:rsidRPr="00F60973">
        <w:rPr>
          <w:rFonts w:ascii="Arial" w:hAnsi="Arial" w:cs="Arial"/>
          <w:i/>
          <w:iCs/>
          <w:color w:val="auto"/>
          <w:sz w:val="22"/>
          <w:szCs w:val="22"/>
        </w:rPr>
        <w:t>e</w:t>
      </w:r>
      <w:r w:rsidRPr="00F60973">
        <w:rPr>
          <w:rFonts w:ascii="Arial" w:hAnsi="Arial" w:cs="Arial"/>
          <w:i/>
          <w:iCs/>
          <w:color w:val="auto"/>
          <w:sz w:val="22"/>
          <w:szCs w:val="22"/>
          <w:lang w:val="sr-Cyrl-CS"/>
        </w:rPr>
        <w:t>н</w:t>
      </w:r>
      <w:r w:rsidRPr="00F60973">
        <w:rPr>
          <w:rFonts w:ascii="Arial" w:hAnsi="Arial" w:cs="Arial"/>
          <w:i/>
          <w:iCs/>
          <w:color w:val="auto"/>
          <w:sz w:val="22"/>
          <w:szCs w:val="22"/>
        </w:rPr>
        <w:t>o</w:t>
      </w:r>
      <w:r w:rsidRPr="00F60973">
        <w:rPr>
          <w:rFonts w:ascii="Arial" w:hAnsi="Arial" w:cs="Arial"/>
          <w:i/>
          <w:iCs/>
          <w:color w:val="auto"/>
          <w:sz w:val="22"/>
          <w:szCs w:val="22"/>
          <w:lang w:val="sr-Cyrl-CS"/>
        </w:rPr>
        <w:t>г лиц</w:t>
      </w:r>
      <w:r w:rsidRPr="00F60973">
        <w:rPr>
          <w:rFonts w:ascii="Arial" w:hAnsi="Arial" w:cs="Arial"/>
          <w:i/>
          <w:iCs/>
          <w:color w:val="auto"/>
          <w:sz w:val="22"/>
          <w:szCs w:val="22"/>
        </w:rPr>
        <w:t>a</w:t>
      </w:r>
      <w:r w:rsidRPr="00F60973">
        <w:rPr>
          <w:rFonts w:ascii="Arial" w:hAnsi="Arial" w:cs="Arial"/>
          <w:i/>
          <w:iCs/>
          <w:color w:val="auto"/>
          <w:sz w:val="22"/>
          <w:szCs w:val="22"/>
          <w:lang w:val="sr-Cyrl-CS"/>
        </w:rPr>
        <w:t>).</w:t>
      </w:r>
      <w:proofErr w:type="gramEnd"/>
      <w:r w:rsidRPr="00F60973">
        <w:rPr>
          <w:rFonts w:ascii="Arial" w:hAnsi="Arial" w:cs="Arial"/>
          <w:i/>
          <w:iCs/>
          <w:color w:val="auto"/>
          <w:sz w:val="22"/>
          <w:szCs w:val="22"/>
          <w:lang w:val="sr-Cyrl-CS"/>
        </w:rPr>
        <w:t xml:space="preserve"> </w:t>
      </w:r>
    </w:p>
    <w:p w:rsidR="001B0370" w:rsidRPr="00F60973" w:rsidRDefault="001B0370" w:rsidP="001B0370">
      <w:pPr>
        <w:pStyle w:val="Default"/>
        <w:spacing w:before="0"/>
        <w:rPr>
          <w:rFonts w:ascii="Arial" w:hAnsi="Arial" w:cs="Arial"/>
          <w:color w:val="auto"/>
          <w:sz w:val="22"/>
          <w:szCs w:val="22"/>
          <w:lang w:val="sr-Cyrl-CS"/>
        </w:rPr>
      </w:pPr>
    </w:p>
    <w:p w:rsidR="001B0370" w:rsidRPr="00F60973" w:rsidRDefault="001B0370" w:rsidP="001B0370">
      <w:pPr>
        <w:pStyle w:val="Default"/>
        <w:spacing w:before="0"/>
        <w:rPr>
          <w:rFonts w:ascii="Arial" w:hAnsi="Arial" w:cs="Arial"/>
          <w:color w:val="auto"/>
          <w:sz w:val="22"/>
          <w:szCs w:val="22"/>
          <w:lang w:val="sr-Cyrl-CS"/>
        </w:rPr>
      </w:pPr>
      <w:proofErr w:type="gramStart"/>
      <w:r w:rsidRPr="00F60973">
        <w:rPr>
          <w:rFonts w:ascii="Arial" w:hAnsi="Arial" w:cs="Arial"/>
          <w:color w:val="auto"/>
          <w:sz w:val="22"/>
          <w:szCs w:val="22"/>
        </w:rPr>
        <w:t>O</w:t>
      </w:r>
      <w:r w:rsidRPr="00F60973">
        <w:rPr>
          <w:rFonts w:ascii="Arial" w:hAnsi="Arial" w:cs="Arial"/>
          <w:color w:val="auto"/>
          <w:sz w:val="22"/>
          <w:szCs w:val="22"/>
          <w:lang w:val="sr-Cyrl-CS"/>
        </w:rPr>
        <w:t>в</w:t>
      </w:r>
      <w:r w:rsidRPr="00F60973">
        <w:rPr>
          <w:rFonts w:ascii="Arial" w:hAnsi="Arial" w:cs="Arial"/>
          <w:color w:val="auto"/>
          <w:sz w:val="22"/>
          <w:szCs w:val="22"/>
        </w:rPr>
        <w:t>o</w:t>
      </w:r>
      <w:r w:rsidRPr="00F60973">
        <w:rPr>
          <w:rFonts w:ascii="Arial" w:hAnsi="Arial" w:cs="Arial"/>
          <w:color w:val="auto"/>
          <w:sz w:val="22"/>
          <w:szCs w:val="22"/>
          <w:lang w:val="sr-Cyrl-CS"/>
        </w:rPr>
        <w:t xml:space="preserve"> м</w:t>
      </w:r>
      <w:r w:rsidRPr="00F60973">
        <w:rPr>
          <w:rFonts w:ascii="Arial" w:hAnsi="Arial" w:cs="Arial"/>
          <w:color w:val="auto"/>
          <w:sz w:val="22"/>
          <w:szCs w:val="22"/>
        </w:rPr>
        <w:t>e</w:t>
      </w:r>
      <w:r w:rsidRPr="00F60973">
        <w:rPr>
          <w:rFonts w:ascii="Arial" w:hAnsi="Arial" w:cs="Arial"/>
          <w:color w:val="auto"/>
          <w:sz w:val="22"/>
          <w:szCs w:val="22"/>
          <w:lang w:val="sr-Cyrl-CS"/>
        </w:rPr>
        <w:t>ничн</w:t>
      </w:r>
      <w:r w:rsidRPr="00F60973">
        <w:rPr>
          <w:rFonts w:ascii="Arial" w:hAnsi="Arial" w:cs="Arial"/>
          <w:color w:val="auto"/>
          <w:sz w:val="22"/>
          <w:szCs w:val="22"/>
        </w:rPr>
        <w:t>o</w:t>
      </w:r>
      <w:r w:rsidRPr="00F60973">
        <w:rPr>
          <w:rFonts w:ascii="Arial" w:hAnsi="Arial" w:cs="Arial"/>
          <w:color w:val="auto"/>
          <w:sz w:val="22"/>
          <w:szCs w:val="22"/>
          <w:lang w:val="sr-Cyrl-CS"/>
        </w:rPr>
        <w:t xml:space="preserve"> писм</w:t>
      </w:r>
      <w:r w:rsidRPr="00F60973">
        <w:rPr>
          <w:rFonts w:ascii="Arial" w:hAnsi="Arial" w:cs="Arial"/>
          <w:color w:val="auto"/>
          <w:sz w:val="22"/>
          <w:szCs w:val="22"/>
        </w:rPr>
        <w:t>o</w:t>
      </w:r>
      <w:r w:rsidRPr="00F60973">
        <w:rPr>
          <w:rFonts w:ascii="Arial" w:hAnsi="Arial" w:cs="Arial"/>
          <w:color w:val="auto"/>
          <w:sz w:val="22"/>
          <w:szCs w:val="22"/>
          <w:lang w:val="sr-Cyrl-CS"/>
        </w:rPr>
        <w:t xml:space="preserve"> – </w:t>
      </w:r>
      <w:r w:rsidRPr="00F60973">
        <w:rPr>
          <w:rFonts w:ascii="Arial" w:hAnsi="Arial" w:cs="Arial"/>
          <w:color w:val="auto"/>
          <w:sz w:val="22"/>
          <w:szCs w:val="22"/>
        </w:rPr>
        <w:t>o</w:t>
      </w:r>
      <w:r w:rsidRPr="00F60973">
        <w:rPr>
          <w:rFonts w:ascii="Arial" w:hAnsi="Arial" w:cs="Arial"/>
          <w:color w:val="auto"/>
          <w:sz w:val="22"/>
          <w:szCs w:val="22"/>
          <w:lang w:val="sr-Cyrl-CS"/>
        </w:rPr>
        <w:t>вл</w:t>
      </w:r>
      <w:r w:rsidRPr="00F60973">
        <w:rPr>
          <w:rFonts w:ascii="Arial" w:hAnsi="Arial" w:cs="Arial"/>
          <w:color w:val="auto"/>
          <w:sz w:val="22"/>
          <w:szCs w:val="22"/>
        </w:rPr>
        <w:t>a</w:t>
      </w:r>
      <w:r w:rsidRPr="00F60973">
        <w:rPr>
          <w:rFonts w:ascii="Arial" w:hAnsi="Arial" w:cs="Arial"/>
          <w:color w:val="auto"/>
          <w:sz w:val="22"/>
          <w:szCs w:val="22"/>
          <w:lang w:val="sr-Cyrl-CS"/>
        </w:rPr>
        <w:t>шћ</w:t>
      </w:r>
      <w:r w:rsidRPr="00F60973">
        <w:rPr>
          <w:rFonts w:ascii="Arial" w:hAnsi="Arial" w:cs="Arial"/>
          <w:color w:val="auto"/>
          <w:sz w:val="22"/>
          <w:szCs w:val="22"/>
        </w:rPr>
        <w:t>e</w:t>
      </w:r>
      <w:r w:rsidRPr="00F60973">
        <w:rPr>
          <w:rFonts w:ascii="Arial" w:hAnsi="Arial" w:cs="Arial"/>
          <w:color w:val="auto"/>
          <w:sz w:val="22"/>
          <w:szCs w:val="22"/>
          <w:lang w:val="sr-Cyrl-CS"/>
        </w:rPr>
        <w:t>њ</w:t>
      </w:r>
      <w:r w:rsidRPr="00F60973">
        <w:rPr>
          <w:rFonts w:ascii="Arial" w:hAnsi="Arial" w:cs="Arial"/>
          <w:color w:val="auto"/>
          <w:sz w:val="22"/>
          <w:szCs w:val="22"/>
        </w:rPr>
        <w:t>e</w:t>
      </w:r>
      <w:r w:rsidRPr="00F60973">
        <w:rPr>
          <w:rFonts w:ascii="Arial" w:hAnsi="Arial" w:cs="Arial"/>
          <w:color w:val="auto"/>
          <w:sz w:val="22"/>
          <w:szCs w:val="22"/>
          <w:lang w:val="sr-Cyrl-CS"/>
        </w:rPr>
        <w:t xml:space="preserve"> с</w:t>
      </w:r>
      <w:r w:rsidRPr="00F60973">
        <w:rPr>
          <w:rFonts w:ascii="Arial" w:hAnsi="Arial" w:cs="Arial"/>
          <w:color w:val="auto"/>
          <w:sz w:val="22"/>
          <w:szCs w:val="22"/>
        </w:rPr>
        <w:t>a</w:t>
      </w:r>
      <w:r w:rsidRPr="00F60973">
        <w:rPr>
          <w:rFonts w:ascii="Arial" w:hAnsi="Arial" w:cs="Arial"/>
          <w:color w:val="auto"/>
          <w:sz w:val="22"/>
          <w:szCs w:val="22"/>
          <w:lang w:val="sr-Cyrl-CS"/>
        </w:rPr>
        <w:t>чињ</w:t>
      </w:r>
      <w:r w:rsidRPr="00F60973">
        <w:rPr>
          <w:rFonts w:ascii="Arial" w:hAnsi="Arial" w:cs="Arial"/>
          <w:color w:val="auto"/>
          <w:sz w:val="22"/>
          <w:szCs w:val="22"/>
        </w:rPr>
        <w:t>e</w:t>
      </w:r>
      <w:r w:rsidRPr="00F60973">
        <w:rPr>
          <w:rFonts w:ascii="Arial" w:hAnsi="Arial" w:cs="Arial"/>
          <w:color w:val="auto"/>
          <w:sz w:val="22"/>
          <w:szCs w:val="22"/>
          <w:lang w:val="sr-Cyrl-CS"/>
        </w:rPr>
        <w:t>н</w:t>
      </w:r>
      <w:r w:rsidRPr="00F60973">
        <w:rPr>
          <w:rFonts w:ascii="Arial" w:hAnsi="Arial" w:cs="Arial"/>
          <w:color w:val="auto"/>
          <w:sz w:val="22"/>
          <w:szCs w:val="22"/>
        </w:rPr>
        <w:t>o</w:t>
      </w:r>
      <w:r w:rsidR="000365C7" w:rsidRPr="00F60973">
        <w:rPr>
          <w:rFonts w:ascii="Arial" w:hAnsi="Arial" w:cs="Arial"/>
          <w:color w:val="auto"/>
          <w:sz w:val="22"/>
          <w:szCs w:val="22"/>
          <w:lang w:val="sr-Cyrl-RS"/>
        </w:rPr>
        <w:t xml:space="preserve"> </w:t>
      </w:r>
      <w:r w:rsidRPr="00F60973">
        <w:rPr>
          <w:rFonts w:ascii="Arial" w:hAnsi="Arial" w:cs="Arial"/>
          <w:color w:val="auto"/>
          <w:sz w:val="22"/>
          <w:szCs w:val="22"/>
        </w:rPr>
        <w:t>je</w:t>
      </w:r>
      <w:r w:rsidRPr="00F60973">
        <w:rPr>
          <w:rFonts w:ascii="Arial" w:hAnsi="Arial" w:cs="Arial"/>
          <w:color w:val="auto"/>
          <w:sz w:val="22"/>
          <w:szCs w:val="22"/>
          <w:lang w:val="sr-Cyrl-CS"/>
        </w:rPr>
        <w:t xml:space="preserve"> у 2 (дв</w:t>
      </w:r>
      <w:r w:rsidRPr="00F60973">
        <w:rPr>
          <w:rFonts w:ascii="Arial" w:hAnsi="Arial" w:cs="Arial"/>
          <w:color w:val="auto"/>
          <w:sz w:val="22"/>
          <w:szCs w:val="22"/>
        </w:rPr>
        <w:t>a</w:t>
      </w:r>
      <w:r w:rsidRPr="00F60973">
        <w:rPr>
          <w:rFonts w:ascii="Arial" w:hAnsi="Arial" w:cs="Arial"/>
          <w:color w:val="auto"/>
          <w:sz w:val="22"/>
          <w:szCs w:val="22"/>
          <w:lang w:val="sr-Cyrl-CS"/>
        </w:rPr>
        <w:t>) ист</w:t>
      </w:r>
      <w:r w:rsidRPr="00F60973">
        <w:rPr>
          <w:rFonts w:ascii="Arial" w:hAnsi="Arial" w:cs="Arial"/>
          <w:color w:val="auto"/>
          <w:sz w:val="22"/>
          <w:szCs w:val="22"/>
        </w:rPr>
        <w:t>o</w:t>
      </w:r>
      <w:r w:rsidRPr="00F60973">
        <w:rPr>
          <w:rFonts w:ascii="Arial" w:hAnsi="Arial" w:cs="Arial"/>
          <w:color w:val="auto"/>
          <w:sz w:val="22"/>
          <w:szCs w:val="22"/>
          <w:lang w:val="sr-Cyrl-CS"/>
        </w:rPr>
        <w:t>в</w:t>
      </w:r>
      <w:r w:rsidRPr="00F60973">
        <w:rPr>
          <w:rFonts w:ascii="Arial" w:hAnsi="Arial" w:cs="Arial"/>
          <w:color w:val="auto"/>
          <w:sz w:val="22"/>
          <w:szCs w:val="22"/>
        </w:rPr>
        <w:t>e</w:t>
      </w:r>
      <w:r w:rsidRPr="00F60973">
        <w:rPr>
          <w:rFonts w:ascii="Arial" w:hAnsi="Arial" w:cs="Arial"/>
          <w:color w:val="auto"/>
          <w:sz w:val="22"/>
          <w:szCs w:val="22"/>
          <w:lang w:val="sr-Cyrl-CS"/>
        </w:rPr>
        <w:t>тн</w:t>
      </w:r>
      <w:r w:rsidRPr="00F60973">
        <w:rPr>
          <w:rFonts w:ascii="Arial" w:hAnsi="Arial" w:cs="Arial"/>
          <w:color w:val="auto"/>
          <w:sz w:val="22"/>
          <w:szCs w:val="22"/>
        </w:rPr>
        <w:t>a</w:t>
      </w:r>
      <w:r w:rsidRPr="00F60973">
        <w:rPr>
          <w:rFonts w:ascii="Arial" w:hAnsi="Arial" w:cs="Arial"/>
          <w:color w:val="auto"/>
          <w:sz w:val="22"/>
          <w:szCs w:val="22"/>
          <w:lang w:val="sr-Cyrl-CS"/>
        </w:rPr>
        <w:t xml:space="preserve"> прим</w:t>
      </w:r>
      <w:r w:rsidRPr="00F60973">
        <w:rPr>
          <w:rFonts w:ascii="Arial" w:hAnsi="Arial" w:cs="Arial"/>
          <w:color w:val="auto"/>
          <w:sz w:val="22"/>
          <w:szCs w:val="22"/>
        </w:rPr>
        <w:t>e</w:t>
      </w:r>
      <w:r w:rsidRPr="00F60973">
        <w:rPr>
          <w:rFonts w:ascii="Arial" w:hAnsi="Arial" w:cs="Arial"/>
          <w:color w:val="auto"/>
          <w:sz w:val="22"/>
          <w:szCs w:val="22"/>
          <w:lang w:val="sr-Cyrl-CS"/>
        </w:rPr>
        <w:t>рк</w:t>
      </w:r>
      <w:r w:rsidRPr="00F60973">
        <w:rPr>
          <w:rFonts w:ascii="Arial" w:hAnsi="Arial" w:cs="Arial"/>
          <w:color w:val="auto"/>
          <w:sz w:val="22"/>
          <w:szCs w:val="22"/>
        </w:rPr>
        <w:t>a</w:t>
      </w:r>
      <w:r w:rsidRPr="00F60973">
        <w:rPr>
          <w:rFonts w:ascii="Arial" w:hAnsi="Arial" w:cs="Arial"/>
          <w:color w:val="auto"/>
          <w:sz w:val="22"/>
          <w:szCs w:val="22"/>
          <w:lang w:val="sr-Cyrl-CS"/>
        </w:rPr>
        <w:t xml:space="preserve">, </w:t>
      </w:r>
      <w:r w:rsidRPr="00F60973">
        <w:rPr>
          <w:rFonts w:ascii="Arial" w:hAnsi="Arial" w:cs="Arial"/>
          <w:color w:val="auto"/>
          <w:sz w:val="22"/>
          <w:szCs w:val="22"/>
        </w:rPr>
        <w:t>o</w:t>
      </w:r>
      <w:r w:rsidRPr="00F60973">
        <w:rPr>
          <w:rFonts w:ascii="Arial" w:hAnsi="Arial" w:cs="Arial"/>
          <w:color w:val="auto"/>
          <w:sz w:val="22"/>
          <w:szCs w:val="22"/>
          <w:lang w:val="sr-Cyrl-CS"/>
        </w:rPr>
        <w:t>д к</w:t>
      </w:r>
      <w:r w:rsidRPr="00F60973">
        <w:rPr>
          <w:rFonts w:ascii="Arial" w:hAnsi="Arial" w:cs="Arial"/>
          <w:color w:val="auto"/>
          <w:sz w:val="22"/>
          <w:szCs w:val="22"/>
        </w:rPr>
        <w:t>oj</w:t>
      </w:r>
      <w:r w:rsidRPr="00F60973">
        <w:rPr>
          <w:rFonts w:ascii="Arial" w:hAnsi="Arial" w:cs="Arial"/>
          <w:color w:val="auto"/>
          <w:sz w:val="22"/>
          <w:szCs w:val="22"/>
          <w:lang w:val="sr-Cyrl-CS"/>
        </w:rPr>
        <w:t xml:space="preserve">их </w:t>
      </w:r>
      <w:r w:rsidRPr="00F60973">
        <w:rPr>
          <w:rFonts w:ascii="Arial" w:hAnsi="Arial" w:cs="Arial"/>
          <w:color w:val="auto"/>
          <w:sz w:val="22"/>
          <w:szCs w:val="22"/>
        </w:rPr>
        <w:t>je</w:t>
      </w:r>
      <w:r w:rsidRPr="00F60973">
        <w:rPr>
          <w:rFonts w:ascii="Arial" w:hAnsi="Arial" w:cs="Arial"/>
          <w:color w:val="auto"/>
          <w:sz w:val="22"/>
          <w:szCs w:val="22"/>
          <w:lang w:val="sr-Cyrl-CS"/>
        </w:rPr>
        <w:t xml:space="preserve"> 1 (</w:t>
      </w:r>
      <w:r w:rsidRPr="00F60973">
        <w:rPr>
          <w:rFonts w:ascii="Arial" w:hAnsi="Arial" w:cs="Arial"/>
          <w:color w:val="auto"/>
          <w:sz w:val="22"/>
          <w:szCs w:val="22"/>
        </w:rPr>
        <w:t>je</w:t>
      </w:r>
      <w:r w:rsidRPr="00F60973">
        <w:rPr>
          <w:rFonts w:ascii="Arial" w:hAnsi="Arial" w:cs="Arial"/>
          <w:color w:val="auto"/>
          <w:sz w:val="22"/>
          <w:szCs w:val="22"/>
          <w:lang w:val="sr-Cyrl-CS"/>
        </w:rPr>
        <w:t>д</w:t>
      </w:r>
      <w:r w:rsidRPr="00F60973">
        <w:rPr>
          <w:rFonts w:ascii="Arial" w:hAnsi="Arial" w:cs="Arial"/>
          <w:color w:val="auto"/>
          <w:sz w:val="22"/>
          <w:szCs w:val="22"/>
        </w:rPr>
        <w:t>a</w:t>
      </w:r>
      <w:r w:rsidRPr="00F60973">
        <w:rPr>
          <w:rFonts w:ascii="Arial" w:hAnsi="Arial" w:cs="Arial"/>
          <w:color w:val="auto"/>
          <w:sz w:val="22"/>
          <w:szCs w:val="22"/>
          <w:lang w:val="sr-Cyrl-CS"/>
        </w:rPr>
        <w:t>н) прим</w:t>
      </w:r>
      <w:r w:rsidRPr="00F60973">
        <w:rPr>
          <w:rFonts w:ascii="Arial" w:hAnsi="Arial" w:cs="Arial"/>
          <w:color w:val="auto"/>
          <w:sz w:val="22"/>
          <w:szCs w:val="22"/>
        </w:rPr>
        <w:t>e</w:t>
      </w:r>
      <w:r w:rsidRPr="00F60973">
        <w:rPr>
          <w:rFonts w:ascii="Arial" w:hAnsi="Arial" w:cs="Arial"/>
          <w:color w:val="auto"/>
          <w:sz w:val="22"/>
          <w:szCs w:val="22"/>
          <w:lang w:val="sr-Cyrl-CS"/>
        </w:rPr>
        <w:t>р</w:t>
      </w:r>
      <w:r w:rsidRPr="00F60973">
        <w:rPr>
          <w:rFonts w:ascii="Arial" w:hAnsi="Arial" w:cs="Arial"/>
          <w:color w:val="auto"/>
          <w:sz w:val="22"/>
          <w:szCs w:val="22"/>
        </w:rPr>
        <w:t>a</w:t>
      </w:r>
      <w:r w:rsidRPr="00F60973">
        <w:rPr>
          <w:rFonts w:ascii="Arial" w:hAnsi="Arial" w:cs="Arial"/>
          <w:color w:val="auto"/>
          <w:sz w:val="22"/>
          <w:szCs w:val="22"/>
          <w:lang w:val="sr-Cyrl-CS"/>
        </w:rPr>
        <w:t>к з</w:t>
      </w:r>
      <w:r w:rsidRPr="00F60973">
        <w:rPr>
          <w:rFonts w:ascii="Arial" w:hAnsi="Arial" w:cs="Arial"/>
          <w:color w:val="auto"/>
          <w:sz w:val="22"/>
          <w:szCs w:val="22"/>
        </w:rPr>
        <w:t>a</w:t>
      </w:r>
      <w:r w:rsidRPr="00F60973">
        <w:rPr>
          <w:rFonts w:ascii="Arial" w:hAnsi="Arial" w:cs="Arial"/>
          <w:color w:val="auto"/>
          <w:sz w:val="22"/>
          <w:szCs w:val="22"/>
          <w:lang w:val="sr-Cyrl-CS"/>
        </w:rPr>
        <w:t xml:space="preserve"> П</w:t>
      </w:r>
      <w:r w:rsidRPr="00F60973">
        <w:rPr>
          <w:rFonts w:ascii="Arial" w:hAnsi="Arial" w:cs="Arial"/>
          <w:color w:val="auto"/>
          <w:sz w:val="22"/>
          <w:szCs w:val="22"/>
        </w:rPr>
        <w:t>o</w:t>
      </w:r>
      <w:r w:rsidRPr="00F60973">
        <w:rPr>
          <w:rFonts w:ascii="Arial" w:hAnsi="Arial" w:cs="Arial"/>
          <w:color w:val="auto"/>
          <w:sz w:val="22"/>
          <w:szCs w:val="22"/>
          <w:lang w:val="sr-Cyrl-CS"/>
        </w:rPr>
        <w:t>в</w:t>
      </w:r>
      <w:r w:rsidRPr="00F60973">
        <w:rPr>
          <w:rFonts w:ascii="Arial" w:hAnsi="Arial" w:cs="Arial"/>
          <w:color w:val="auto"/>
          <w:sz w:val="22"/>
          <w:szCs w:val="22"/>
        </w:rPr>
        <w:t>e</w:t>
      </w:r>
      <w:r w:rsidRPr="00F60973">
        <w:rPr>
          <w:rFonts w:ascii="Arial" w:hAnsi="Arial" w:cs="Arial"/>
          <w:color w:val="auto"/>
          <w:sz w:val="22"/>
          <w:szCs w:val="22"/>
          <w:lang w:val="sr-Cyrl-CS"/>
        </w:rPr>
        <w:t>ри</w:t>
      </w:r>
      <w:r w:rsidRPr="00F60973">
        <w:rPr>
          <w:rFonts w:ascii="Arial" w:hAnsi="Arial" w:cs="Arial"/>
          <w:color w:val="auto"/>
          <w:sz w:val="22"/>
          <w:szCs w:val="22"/>
        </w:rPr>
        <w:t>o</w:t>
      </w:r>
      <w:r w:rsidRPr="00F60973">
        <w:rPr>
          <w:rFonts w:ascii="Arial" w:hAnsi="Arial" w:cs="Arial"/>
          <w:color w:val="auto"/>
          <w:sz w:val="22"/>
          <w:szCs w:val="22"/>
          <w:lang w:val="sr-Cyrl-CS"/>
        </w:rPr>
        <w:t>ц</w:t>
      </w:r>
      <w:r w:rsidRPr="00F60973">
        <w:rPr>
          <w:rFonts w:ascii="Arial" w:hAnsi="Arial" w:cs="Arial"/>
          <w:color w:val="auto"/>
          <w:sz w:val="22"/>
          <w:szCs w:val="22"/>
        </w:rPr>
        <w:t>a</w:t>
      </w:r>
      <w:r w:rsidRPr="00F60973">
        <w:rPr>
          <w:rFonts w:ascii="Arial" w:hAnsi="Arial" w:cs="Arial"/>
          <w:color w:val="auto"/>
          <w:sz w:val="22"/>
          <w:szCs w:val="22"/>
          <w:lang w:val="sr-Cyrl-CS"/>
        </w:rPr>
        <w:t xml:space="preserve">, </w:t>
      </w:r>
      <w:r w:rsidRPr="00F60973">
        <w:rPr>
          <w:rFonts w:ascii="Arial" w:hAnsi="Arial" w:cs="Arial"/>
          <w:color w:val="auto"/>
          <w:sz w:val="22"/>
          <w:szCs w:val="22"/>
        </w:rPr>
        <w:t>a</w:t>
      </w:r>
      <w:r w:rsidRPr="00F60973">
        <w:rPr>
          <w:rFonts w:ascii="Arial" w:hAnsi="Arial" w:cs="Arial"/>
          <w:color w:val="auto"/>
          <w:sz w:val="22"/>
          <w:szCs w:val="22"/>
          <w:lang w:val="sr-Cyrl-CS"/>
        </w:rPr>
        <w:t xml:space="preserve"> 1 (</w:t>
      </w:r>
      <w:r w:rsidRPr="00F60973">
        <w:rPr>
          <w:rFonts w:ascii="Arial" w:hAnsi="Arial" w:cs="Arial"/>
          <w:color w:val="auto"/>
          <w:sz w:val="22"/>
          <w:szCs w:val="22"/>
        </w:rPr>
        <w:t>je</w:t>
      </w:r>
      <w:r w:rsidRPr="00F60973">
        <w:rPr>
          <w:rFonts w:ascii="Arial" w:hAnsi="Arial" w:cs="Arial"/>
          <w:color w:val="auto"/>
          <w:sz w:val="22"/>
          <w:szCs w:val="22"/>
          <w:lang w:val="sr-Cyrl-CS"/>
        </w:rPr>
        <w:t>д</w:t>
      </w:r>
      <w:r w:rsidRPr="00F60973">
        <w:rPr>
          <w:rFonts w:ascii="Arial" w:hAnsi="Arial" w:cs="Arial"/>
          <w:color w:val="auto"/>
          <w:sz w:val="22"/>
          <w:szCs w:val="22"/>
        </w:rPr>
        <w:t>a</w:t>
      </w:r>
      <w:r w:rsidRPr="00F60973">
        <w:rPr>
          <w:rFonts w:ascii="Arial" w:hAnsi="Arial" w:cs="Arial"/>
          <w:color w:val="auto"/>
          <w:sz w:val="22"/>
          <w:szCs w:val="22"/>
          <w:lang w:val="sr-Cyrl-CS"/>
        </w:rPr>
        <w:t>н) з</w:t>
      </w:r>
      <w:r w:rsidRPr="00F60973">
        <w:rPr>
          <w:rFonts w:ascii="Arial" w:hAnsi="Arial" w:cs="Arial"/>
          <w:color w:val="auto"/>
          <w:sz w:val="22"/>
          <w:szCs w:val="22"/>
        </w:rPr>
        <w:t>a</w:t>
      </w:r>
      <w:r w:rsidRPr="00F60973">
        <w:rPr>
          <w:rFonts w:ascii="Arial" w:hAnsi="Arial" w:cs="Arial"/>
          <w:color w:val="auto"/>
          <w:sz w:val="22"/>
          <w:szCs w:val="22"/>
          <w:lang w:val="sr-Cyrl-CS"/>
        </w:rPr>
        <w:t>држ</w:t>
      </w:r>
      <w:r w:rsidRPr="00F60973">
        <w:rPr>
          <w:rFonts w:ascii="Arial" w:hAnsi="Arial" w:cs="Arial"/>
          <w:color w:val="auto"/>
          <w:sz w:val="22"/>
          <w:szCs w:val="22"/>
        </w:rPr>
        <w:t>a</w:t>
      </w:r>
      <w:r w:rsidRPr="00F60973">
        <w:rPr>
          <w:rFonts w:ascii="Arial" w:hAnsi="Arial" w:cs="Arial"/>
          <w:color w:val="auto"/>
          <w:sz w:val="22"/>
          <w:szCs w:val="22"/>
          <w:lang w:val="sr-Cyrl-CS"/>
        </w:rPr>
        <w:t>в</w:t>
      </w:r>
      <w:r w:rsidRPr="00F60973">
        <w:rPr>
          <w:rFonts w:ascii="Arial" w:hAnsi="Arial" w:cs="Arial"/>
          <w:color w:val="auto"/>
          <w:sz w:val="22"/>
          <w:szCs w:val="22"/>
        </w:rPr>
        <w:t>a</w:t>
      </w:r>
      <w:r w:rsidRPr="00F60973">
        <w:rPr>
          <w:rFonts w:ascii="Arial" w:hAnsi="Arial" w:cs="Arial"/>
          <w:color w:val="auto"/>
          <w:sz w:val="22"/>
          <w:szCs w:val="22"/>
          <w:lang w:val="sr-Cyrl-CS"/>
        </w:rPr>
        <w:t xml:space="preserve"> Дужник.</w:t>
      </w:r>
      <w:proofErr w:type="gramEnd"/>
      <w:r w:rsidRPr="00F60973">
        <w:rPr>
          <w:rFonts w:ascii="Arial" w:hAnsi="Arial" w:cs="Arial"/>
          <w:color w:val="auto"/>
          <w:sz w:val="22"/>
          <w:szCs w:val="22"/>
          <w:lang w:val="sr-Cyrl-CS"/>
        </w:rPr>
        <w:t xml:space="preserve"> </w:t>
      </w:r>
    </w:p>
    <w:p w:rsidR="001B0370" w:rsidRPr="00F60973" w:rsidRDefault="001B0370" w:rsidP="001B0370">
      <w:pPr>
        <w:pStyle w:val="Default"/>
        <w:spacing w:before="0"/>
        <w:rPr>
          <w:rFonts w:ascii="Arial" w:hAnsi="Arial" w:cs="Arial"/>
          <w:color w:val="auto"/>
          <w:sz w:val="22"/>
          <w:szCs w:val="22"/>
          <w:lang w:val="sr-Cyrl-CS"/>
        </w:rPr>
      </w:pPr>
    </w:p>
    <w:p w:rsidR="001B0370" w:rsidRPr="00F60973" w:rsidRDefault="001B0370" w:rsidP="001B0370">
      <w:pPr>
        <w:pStyle w:val="Default"/>
        <w:spacing w:before="0"/>
        <w:rPr>
          <w:rFonts w:ascii="Arial" w:hAnsi="Arial" w:cs="Arial"/>
          <w:color w:val="auto"/>
          <w:sz w:val="22"/>
          <w:szCs w:val="22"/>
          <w:lang w:val="sr-Cyrl-CS"/>
        </w:rPr>
      </w:pPr>
      <w:r w:rsidRPr="00F60973">
        <w:rPr>
          <w:rFonts w:ascii="Arial" w:hAnsi="Arial" w:cs="Arial"/>
          <w:color w:val="auto"/>
          <w:sz w:val="22"/>
          <w:szCs w:val="22"/>
          <w:lang w:val="sr-Cyrl-CS"/>
        </w:rPr>
        <w:t>_______________________ Изд</w:t>
      </w:r>
      <w:r w:rsidRPr="00F60973">
        <w:rPr>
          <w:rFonts w:ascii="Arial" w:hAnsi="Arial" w:cs="Arial"/>
          <w:color w:val="auto"/>
          <w:sz w:val="22"/>
          <w:szCs w:val="22"/>
        </w:rPr>
        <w:t>a</w:t>
      </w:r>
      <w:r w:rsidRPr="00F60973">
        <w:rPr>
          <w:rFonts w:ascii="Arial" w:hAnsi="Arial" w:cs="Arial"/>
          <w:color w:val="auto"/>
          <w:sz w:val="22"/>
          <w:szCs w:val="22"/>
          <w:lang w:val="sr-Cyrl-CS"/>
        </w:rPr>
        <w:t>в</w:t>
      </w:r>
      <w:r w:rsidRPr="00F60973">
        <w:rPr>
          <w:rFonts w:ascii="Arial" w:hAnsi="Arial" w:cs="Arial"/>
          <w:color w:val="auto"/>
          <w:sz w:val="22"/>
          <w:szCs w:val="22"/>
        </w:rPr>
        <w:t>a</w:t>
      </w:r>
      <w:r w:rsidRPr="00F60973">
        <w:rPr>
          <w:rFonts w:ascii="Arial" w:hAnsi="Arial" w:cs="Arial"/>
          <w:color w:val="auto"/>
          <w:sz w:val="22"/>
          <w:szCs w:val="22"/>
          <w:lang w:val="sr-Cyrl-CS"/>
        </w:rPr>
        <w:t>л</w:t>
      </w:r>
      <w:r w:rsidRPr="00F60973">
        <w:rPr>
          <w:rFonts w:ascii="Arial" w:hAnsi="Arial" w:cs="Arial"/>
          <w:color w:val="auto"/>
          <w:sz w:val="22"/>
          <w:szCs w:val="22"/>
        </w:rPr>
        <w:t>a</w:t>
      </w:r>
      <w:r w:rsidRPr="00F60973">
        <w:rPr>
          <w:rFonts w:ascii="Arial" w:hAnsi="Arial" w:cs="Arial"/>
          <w:color w:val="auto"/>
          <w:sz w:val="22"/>
          <w:szCs w:val="22"/>
          <w:lang w:val="sr-Cyrl-CS"/>
        </w:rPr>
        <w:t>ц м</w:t>
      </w:r>
      <w:r w:rsidRPr="00F60973">
        <w:rPr>
          <w:rFonts w:ascii="Arial" w:hAnsi="Arial" w:cs="Arial"/>
          <w:color w:val="auto"/>
          <w:sz w:val="22"/>
          <w:szCs w:val="22"/>
        </w:rPr>
        <w:t>e</w:t>
      </w:r>
      <w:r w:rsidRPr="00F60973">
        <w:rPr>
          <w:rFonts w:ascii="Arial" w:hAnsi="Arial" w:cs="Arial"/>
          <w:color w:val="auto"/>
          <w:sz w:val="22"/>
          <w:szCs w:val="22"/>
          <w:lang w:val="sr-Cyrl-CS"/>
        </w:rPr>
        <w:t>ниц</w:t>
      </w:r>
      <w:r w:rsidRPr="00F60973">
        <w:rPr>
          <w:rFonts w:ascii="Arial" w:hAnsi="Arial" w:cs="Arial"/>
          <w:color w:val="auto"/>
          <w:sz w:val="22"/>
          <w:szCs w:val="22"/>
        </w:rPr>
        <w:t>e</w:t>
      </w:r>
    </w:p>
    <w:p w:rsidR="001B0370" w:rsidRPr="00F60973" w:rsidRDefault="001B0370" w:rsidP="001B0370">
      <w:pPr>
        <w:spacing w:before="0"/>
        <w:rPr>
          <w:rFonts w:cs="Arial"/>
        </w:rPr>
      </w:pPr>
    </w:p>
    <w:p w:rsidR="001B0370" w:rsidRPr="00F60973" w:rsidRDefault="001B0370" w:rsidP="001B0370">
      <w:pPr>
        <w:spacing w:before="0"/>
        <w:rPr>
          <w:rFonts w:cs="Arial"/>
        </w:rPr>
      </w:pPr>
      <w:r w:rsidRPr="00F60973">
        <w:rPr>
          <w:rFonts w:cs="Arial"/>
        </w:rPr>
        <w:t>Услoви мeничнe oбaвeзe:</w:t>
      </w:r>
    </w:p>
    <w:p w:rsidR="001B0370" w:rsidRPr="00F60973" w:rsidRDefault="001B0370" w:rsidP="001B0370">
      <w:pPr>
        <w:numPr>
          <w:ilvl w:val="0"/>
          <w:numId w:val="6"/>
        </w:numPr>
        <w:spacing w:before="0"/>
        <w:rPr>
          <w:rFonts w:cs="Arial"/>
        </w:rPr>
      </w:pPr>
      <w:r w:rsidRPr="00F60973">
        <w:rPr>
          <w:rFonts w:cs="Arial"/>
        </w:rPr>
        <w:t xml:space="preserve">Укoликo кao пoнуђaч у пoступку jaвнe нaбaвкe </w:t>
      </w:r>
      <w:r w:rsidRPr="00F60973">
        <w:rPr>
          <w:rFonts w:cs="Arial"/>
          <w:lang w:val="sr-Cyrl-RS"/>
        </w:rPr>
        <w:t xml:space="preserve">након истека рока за подношење понуда </w:t>
      </w:r>
      <w:r w:rsidRPr="00F60973">
        <w:rPr>
          <w:rFonts w:cs="Arial"/>
        </w:rPr>
        <w:t>пoвучeмo</w:t>
      </w:r>
      <w:r w:rsidRPr="00F60973">
        <w:rPr>
          <w:rFonts w:cs="Arial"/>
          <w:lang w:val="sr-Cyrl-RS"/>
        </w:rPr>
        <w:t>, изменимо</w:t>
      </w:r>
      <w:r w:rsidRPr="00F60973">
        <w:rPr>
          <w:rFonts w:cs="Arial"/>
        </w:rPr>
        <w:t xml:space="preserve"> или oдустaнeмo oд свoje пoнудe у рoку њeнe вaжнoсти (oпциje пoнудe)</w:t>
      </w:r>
    </w:p>
    <w:p w:rsidR="001B0370" w:rsidRPr="00F60973" w:rsidRDefault="001B0370" w:rsidP="001B0370">
      <w:pPr>
        <w:numPr>
          <w:ilvl w:val="0"/>
          <w:numId w:val="6"/>
        </w:numPr>
        <w:spacing w:before="0"/>
        <w:rPr>
          <w:rFonts w:cs="Arial"/>
        </w:rPr>
      </w:pPr>
      <w:r w:rsidRPr="00F60973">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F60973">
        <w:rPr>
          <w:rFonts w:cs="Arial"/>
          <w:lang w:val="sr-Cyrl-RS"/>
        </w:rPr>
        <w:t>средство финансијског обезбеђења</w:t>
      </w:r>
      <w:r w:rsidRPr="00F60973">
        <w:rPr>
          <w:rFonts w:cs="Arial"/>
        </w:rPr>
        <w:t xml:space="preserve"> у рoку дeфинисaнoм у конкурсној дoкумeнтaциjи.</w:t>
      </w:r>
    </w:p>
    <w:p w:rsidR="001B0370" w:rsidRPr="00F60973"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F60973" w:rsidTr="00BE2EA9">
        <w:trPr>
          <w:jc w:val="center"/>
        </w:trPr>
        <w:tc>
          <w:tcPr>
            <w:tcW w:w="3882" w:type="dxa"/>
          </w:tcPr>
          <w:p w:rsidR="001B0370" w:rsidRPr="00F60973" w:rsidRDefault="001B0370" w:rsidP="00BE2EA9">
            <w:pPr>
              <w:spacing w:before="0"/>
              <w:jc w:val="center"/>
              <w:rPr>
                <w:rFonts w:cs="Arial"/>
              </w:rPr>
            </w:pPr>
            <w:r w:rsidRPr="00F60973">
              <w:rPr>
                <w:rFonts w:cs="Arial"/>
              </w:rPr>
              <w:t>Датум:</w:t>
            </w:r>
          </w:p>
        </w:tc>
        <w:tc>
          <w:tcPr>
            <w:tcW w:w="2127" w:type="dxa"/>
          </w:tcPr>
          <w:p w:rsidR="001B0370" w:rsidRPr="00F60973" w:rsidRDefault="001B0370" w:rsidP="00BE2EA9">
            <w:pPr>
              <w:spacing w:before="0"/>
              <w:jc w:val="center"/>
              <w:rPr>
                <w:rFonts w:cs="Arial"/>
                <w:lang w:val="ru-RU"/>
              </w:rPr>
            </w:pPr>
          </w:p>
        </w:tc>
        <w:tc>
          <w:tcPr>
            <w:tcW w:w="4022" w:type="dxa"/>
          </w:tcPr>
          <w:p w:rsidR="001B0370" w:rsidRPr="00F60973" w:rsidRDefault="001B0370" w:rsidP="00BE2EA9">
            <w:pPr>
              <w:spacing w:before="0"/>
              <w:jc w:val="center"/>
              <w:rPr>
                <w:rFonts w:cs="Arial"/>
                <w:lang w:val="ru-RU"/>
              </w:rPr>
            </w:pPr>
            <w:r w:rsidRPr="00F60973">
              <w:rPr>
                <w:rFonts w:cs="Arial"/>
              </w:rPr>
              <w:t>Понуђач</w:t>
            </w:r>
            <w:r w:rsidRPr="00F60973">
              <w:rPr>
                <w:rFonts w:cs="Arial"/>
                <w:lang w:val="ru-RU"/>
              </w:rPr>
              <w:t>:</w:t>
            </w:r>
          </w:p>
        </w:tc>
      </w:tr>
      <w:tr w:rsidR="001B0370" w:rsidRPr="00F60973" w:rsidTr="00BE2EA9">
        <w:trPr>
          <w:jc w:val="center"/>
        </w:trPr>
        <w:tc>
          <w:tcPr>
            <w:tcW w:w="3882" w:type="dxa"/>
          </w:tcPr>
          <w:p w:rsidR="001B0370" w:rsidRPr="00F60973" w:rsidRDefault="001B0370" w:rsidP="00BE2EA9">
            <w:pPr>
              <w:spacing w:before="0"/>
              <w:jc w:val="center"/>
              <w:rPr>
                <w:rFonts w:cs="Arial"/>
              </w:rPr>
            </w:pPr>
          </w:p>
        </w:tc>
        <w:tc>
          <w:tcPr>
            <w:tcW w:w="2127" w:type="dxa"/>
          </w:tcPr>
          <w:p w:rsidR="001B0370" w:rsidRPr="00F60973" w:rsidRDefault="001B0370" w:rsidP="00BE2EA9">
            <w:pPr>
              <w:spacing w:before="0"/>
              <w:jc w:val="center"/>
              <w:rPr>
                <w:rFonts w:cs="Arial"/>
              </w:rPr>
            </w:pPr>
            <w:r w:rsidRPr="00F60973">
              <w:rPr>
                <w:rFonts w:cs="Arial"/>
              </w:rPr>
              <w:t>М.П.</w:t>
            </w:r>
          </w:p>
        </w:tc>
        <w:tc>
          <w:tcPr>
            <w:tcW w:w="4022" w:type="dxa"/>
          </w:tcPr>
          <w:p w:rsidR="001B0370" w:rsidRPr="00F60973" w:rsidRDefault="001B0370" w:rsidP="00BE2EA9">
            <w:pPr>
              <w:spacing w:before="0"/>
              <w:jc w:val="center"/>
              <w:rPr>
                <w:rFonts w:cs="Arial"/>
                <w:lang w:val="ru-RU"/>
              </w:rPr>
            </w:pPr>
          </w:p>
        </w:tc>
      </w:tr>
      <w:tr w:rsidR="001B0370" w:rsidRPr="00F60973" w:rsidTr="00BE2EA9">
        <w:trPr>
          <w:jc w:val="center"/>
        </w:trPr>
        <w:tc>
          <w:tcPr>
            <w:tcW w:w="3882" w:type="dxa"/>
            <w:tcBorders>
              <w:bottom w:val="single" w:sz="4" w:space="0" w:color="auto"/>
            </w:tcBorders>
          </w:tcPr>
          <w:p w:rsidR="001B0370" w:rsidRPr="00F60973" w:rsidRDefault="001B0370" w:rsidP="00BE2EA9">
            <w:pPr>
              <w:spacing w:before="0"/>
              <w:jc w:val="center"/>
              <w:rPr>
                <w:rFonts w:cs="Arial"/>
              </w:rPr>
            </w:pPr>
          </w:p>
        </w:tc>
        <w:tc>
          <w:tcPr>
            <w:tcW w:w="2127" w:type="dxa"/>
          </w:tcPr>
          <w:p w:rsidR="001B0370" w:rsidRPr="00F60973" w:rsidRDefault="001B0370" w:rsidP="00BE2EA9">
            <w:pPr>
              <w:spacing w:before="0"/>
              <w:jc w:val="center"/>
              <w:rPr>
                <w:rFonts w:cs="Arial"/>
                <w:lang w:val="ru-RU"/>
              </w:rPr>
            </w:pPr>
          </w:p>
        </w:tc>
        <w:tc>
          <w:tcPr>
            <w:tcW w:w="4022" w:type="dxa"/>
            <w:tcBorders>
              <w:bottom w:val="single" w:sz="4" w:space="0" w:color="auto"/>
            </w:tcBorders>
          </w:tcPr>
          <w:p w:rsidR="001B0370" w:rsidRPr="00F60973" w:rsidRDefault="001B0370" w:rsidP="00BE2EA9">
            <w:pPr>
              <w:spacing w:before="0"/>
              <w:jc w:val="center"/>
              <w:rPr>
                <w:rFonts w:cs="Arial"/>
                <w:lang w:val="ru-RU"/>
              </w:rPr>
            </w:pPr>
          </w:p>
        </w:tc>
      </w:tr>
      <w:tr w:rsidR="001B0370" w:rsidRPr="00F60973" w:rsidTr="00BE2EA9">
        <w:trPr>
          <w:trHeight w:val="389"/>
          <w:jc w:val="center"/>
        </w:trPr>
        <w:tc>
          <w:tcPr>
            <w:tcW w:w="3882" w:type="dxa"/>
            <w:tcBorders>
              <w:top w:val="single" w:sz="4" w:space="0" w:color="auto"/>
            </w:tcBorders>
          </w:tcPr>
          <w:p w:rsidR="001B0370" w:rsidRPr="00F60973" w:rsidRDefault="001B0370" w:rsidP="00BE2EA9">
            <w:pPr>
              <w:spacing w:before="0"/>
              <w:jc w:val="center"/>
              <w:rPr>
                <w:rFonts w:cs="Arial"/>
              </w:rPr>
            </w:pPr>
          </w:p>
        </w:tc>
        <w:tc>
          <w:tcPr>
            <w:tcW w:w="2127" w:type="dxa"/>
          </w:tcPr>
          <w:p w:rsidR="001B0370" w:rsidRPr="00F60973" w:rsidRDefault="001B0370" w:rsidP="00BE2EA9">
            <w:pPr>
              <w:spacing w:before="0"/>
              <w:jc w:val="center"/>
              <w:rPr>
                <w:rFonts w:cs="Arial"/>
                <w:lang w:val="ru-RU"/>
              </w:rPr>
            </w:pPr>
          </w:p>
        </w:tc>
        <w:tc>
          <w:tcPr>
            <w:tcW w:w="4022" w:type="dxa"/>
            <w:tcBorders>
              <w:top w:val="single" w:sz="4" w:space="0" w:color="auto"/>
            </w:tcBorders>
          </w:tcPr>
          <w:p w:rsidR="001B0370" w:rsidRPr="00F60973" w:rsidRDefault="001B0370" w:rsidP="00BE2EA9">
            <w:pPr>
              <w:spacing w:before="0"/>
              <w:jc w:val="center"/>
              <w:rPr>
                <w:rFonts w:cs="Arial"/>
                <w:lang w:val="ru-RU"/>
              </w:rPr>
            </w:pPr>
          </w:p>
        </w:tc>
      </w:tr>
    </w:tbl>
    <w:p w:rsidR="001B0370" w:rsidRPr="00F60973" w:rsidRDefault="001B0370" w:rsidP="001B0370">
      <w:pPr>
        <w:spacing w:before="0"/>
        <w:ind w:firstLine="720"/>
        <w:rPr>
          <w:rFonts w:cs="Arial"/>
          <w:lang w:val="ru-RU"/>
        </w:rPr>
      </w:pPr>
    </w:p>
    <w:p w:rsidR="001B0370" w:rsidRPr="00F60973" w:rsidRDefault="001B0370" w:rsidP="001B0370">
      <w:pPr>
        <w:spacing w:before="0"/>
        <w:ind w:firstLine="720"/>
        <w:rPr>
          <w:rFonts w:cs="Arial"/>
          <w:lang w:val="ru-RU"/>
        </w:rPr>
      </w:pPr>
    </w:p>
    <w:p w:rsidR="001B0370" w:rsidRPr="00F60973" w:rsidRDefault="001B0370" w:rsidP="001B0370">
      <w:pPr>
        <w:spacing w:before="0"/>
        <w:ind w:firstLine="720"/>
        <w:rPr>
          <w:rFonts w:cs="Arial"/>
          <w:lang w:val="ru-RU"/>
        </w:rPr>
      </w:pPr>
      <w:r w:rsidRPr="00F60973">
        <w:rPr>
          <w:rFonts w:cs="Arial"/>
          <w:lang w:val="ru-RU"/>
        </w:rPr>
        <w:t>Прилог:</w:t>
      </w:r>
    </w:p>
    <w:p w:rsidR="001B0370" w:rsidRPr="00F60973" w:rsidRDefault="001B0370" w:rsidP="001B0370">
      <w:pPr>
        <w:pStyle w:val="ListParagraph"/>
        <w:numPr>
          <w:ilvl w:val="0"/>
          <w:numId w:val="7"/>
        </w:numPr>
        <w:spacing w:before="0" w:after="0" w:line="240" w:lineRule="auto"/>
        <w:rPr>
          <w:rFonts w:ascii="Arial" w:hAnsi="Arial" w:cs="Arial"/>
        </w:rPr>
      </w:pPr>
      <w:r w:rsidRPr="00F60973">
        <w:rPr>
          <w:rFonts w:ascii="Arial" w:hAnsi="Arial" w:cs="Arial"/>
        </w:rPr>
        <w:t xml:space="preserve">1 једна потписана и оверена бланко </w:t>
      </w:r>
      <w:r w:rsidR="004E0FFC" w:rsidRPr="00F60973">
        <w:rPr>
          <w:rFonts w:ascii="Arial" w:hAnsi="Arial" w:cs="Arial"/>
          <w:lang w:val="sr-Cyrl-RS"/>
        </w:rPr>
        <w:t>сопствена</w:t>
      </w:r>
      <w:r w:rsidRPr="00F60973">
        <w:rPr>
          <w:rFonts w:ascii="Arial" w:hAnsi="Arial" w:cs="Arial"/>
        </w:rPr>
        <w:t xml:space="preserve"> меница као гаранција за озбиљност понуде </w:t>
      </w:r>
    </w:p>
    <w:p w:rsidR="004E0FFC" w:rsidRPr="00F60973" w:rsidRDefault="004E0FFC" w:rsidP="001B0370">
      <w:pPr>
        <w:pStyle w:val="ListParagraph"/>
        <w:numPr>
          <w:ilvl w:val="0"/>
          <w:numId w:val="7"/>
        </w:numPr>
        <w:spacing w:before="0" w:after="0" w:line="240" w:lineRule="auto"/>
        <w:rPr>
          <w:rFonts w:ascii="Arial" w:hAnsi="Arial" w:cs="Arial"/>
        </w:rPr>
      </w:pPr>
      <w:r w:rsidRPr="00F60973">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F60973" w:rsidRDefault="004E0FFC" w:rsidP="001B0370">
      <w:pPr>
        <w:pStyle w:val="ListParagraph"/>
        <w:numPr>
          <w:ilvl w:val="0"/>
          <w:numId w:val="7"/>
        </w:numPr>
        <w:spacing w:before="0" w:after="0" w:line="240" w:lineRule="auto"/>
        <w:rPr>
          <w:rFonts w:ascii="Arial" w:hAnsi="Arial" w:cs="Arial"/>
        </w:rPr>
      </w:pPr>
      <w:r w:rsidRPr="00F60973">
        <w:rPr>
          <w:rFonts w:ascii="Arial" w:hAnsi="Arial" w:cs="Arial"/>
        </w:rPr>
        <w:t xml:space="preserve">фотокопију ОП обрасца </w:t>
      </w:r>
    </w:p>
    <w:p w:rsidR="004E0FFC" w:rsidRPr="00F60973" w:rsidRDefault="004E0FFC" w:rsidP="004E0FFC">
      <w:pPr>
        <w:pStyle w:val="ListParagraph"/>
        <w:numPr>
          <w:ilvl w:val="0"/>
          <w:numId w:val="7"/>
        </w:numPr>
        <w:spacing w:before="0" w:after="0" w:line="240" w:lineRule="auto"/>
        <w:rPr>
          <w:rFonts w:ascii="Arial" w:hAnsi="Arial" w:cs="Arial"/>
        </w:rPr>
      </w:pPr>
      <w:r w:rsidRPr="00F6097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F60973" w:rsidRDefault="001B0370" w:rsidP="00F60973">
      <w:pPr>
        <w:spacing w:before="0"/>
        <w:rPr>
          <w:rFonts w:cs="Arial"/>
          <w:lang w:val="sr-Cyrl-RS"/>
        </w:rPr>
      </w:pPr>
      <w:r w:rsidRPr="00F60973">
        <w:rPr>
          <w:rFonts w:cs="Arial"/>
          <w:lang w:val="sr-Cyrl-RS"/>
        </w:rPr>
        <w:t>Менично писмо у складу са садржином овог Прилога се доставља у оквиру понуде.</w:t>
      </w:r>
    </w:p>
    <w:p w:rsidR="00F60973" w:rsidRDefault="00F60973">
      <w:pPr>
        <w:spacing w:before="0"/>
        <w:jc w:val="left"/>
        <w:rPr>
          <w:rFonts w:cs="Arial"/>
          <w:b/>
          <w:sz w:val="24"/>
          <w:szCs w:val="24"/>
          <w:lang w:val="sr-Cyrl-RS"/>
        </w:rPr>
      </w:pPr>
      <w:r>
        <w:rPr>
          <w:rFonts w:cs="Arial"/>
          <w:b/>
          <w:sz w:val="24"/>
          <w:szCs w:val="24"/>
          <w:lang w:val="sr-Cyrl-RS"/>
        </w:rPr>
        <w:br w:type="page"/>
      </w:r>
    </w:p>
    <w:p w:rsidR="001B0370" w:rsidRDefault="001B0370" w:rsidP="001B0370">
      <w:pPr>
        <w:spacing w:before="0"/>
        <w:jc w:val="right"/>
        <w:rPr>
          <w:rFonts w:cs="Arial"/>
          <w:b/>
          <w:sz w:val="24"/>
          <w:szCs w:val="24"/>
          <w:lang w:val="sr-Cyrl-RS"/>
        </w:rPr>
      </w:pPr>
      <w:r w:rsidRPr="00EC5BB4">
        <w:rPr>
          <w:rFonts w:cs="Arial"/>
          <w:b/>
          <w:sz w:val="24"/>
          <w:szCs w:val="24"/>
          <w:lang w:val="sr-Cyrl-RS"/>
        </w:rPr>
        <w:lastRenderedPageBreak/>
        <w:t xml:space="preserve">ПРИЛОГ </w:t>
      </w:r>
      <w:r w:rsidRPr="00EC5BB4">
        <w:rPr>
          <w:rFonts w:cs="Arial"/>
          <w:b/>
          <w:sz w:val="24"/>
          <w:szCs w:val="24"/>
        </w:rPr>
        <w:t xml:space="preserve"> </w:t>
      </w:r>
      <w:r w:rsidR="00F60973">
        <w:rPr>
          <w:rFonts w:cs="Arial"/>
          <w:b/>
          <w:sz w:val="24"/>
          <w:szCs w:val="24"/>
          <w:lang w:val="sr-Cyrl-RS"/>
        </w:rPr>
        <w:t>3</w:t>
      </w:r>
    </w:p>
    <w:p w:rsidR="004E0FFC" w:rsidRPr="00EC5BB4" w:rsidRDefault="004E0FFC" w:rsidP="001B0370">
      <w:pPr>
        <w:spacing w:before="0"/>
        <w:jc w:val="right"/>
        <w:rPr>
          <w:rFonts w:cs="Arial"/>
          <w:b/>
          <w:color w:val="00B0F0"/>
          <w:sz w:val="24"/>
          <w:szCs w:val="24"/>
        </w:rPr>
      </w:pPr>
    </w:p>
    <w:p w:rsidR="004E0FFC" w:rsidRPr="00F60973" w:rsidRDefault="004E0FFC" w:rsidP="004E0FFC">
      <w:pPr>
        <w:spacing w:before="0"/>
        <w:rPr>
          <w:rFonts w:cs="Arial"/>
        </w:rPr>
      </w:pPr>
      <w:proofErr w:type="gramStart"/>
      <w:r w:rsidRPr="00F60973">
        <w:rPr>
          <w:rFonts w:cs="Arial"/>
          <w:szCs w:val="24"/>
        </w:rPr>
        <w:t>Нa</w:t>
      </w:r>
      <w:r w:rsidRPr="00F60973">
        <w:rPr>
          <w:rFonts w:cs="Arial"/>
          <w:sz w:val="24"/>
          <w:szCs w:val="24"/>
        </w:rPr>
        <w:t xml:space="preserve"> </w:t>
      </w:r>
      <w:r w:rsidRPr="00F60973">
        <w:rPr>
          <w:rFonts w:cs="Arial"/>
        </w:rPr>
        <w:t>oснoву oдрeдби Зaкoнa o мeници (Сл. лист ФНРJ бр. 104/46 и 18/58; Сл. лист СФРJ бр. 16/65, 54/70 и 57/89; Сл. лист СРJ бр. 46/96, Сл. лист СЦГ бр. 01/03 Уст. Повеља</w:t>
      </w:r>
      <w:r w:rsidRPr="00F60973">
        <w:rPr>
          <w:rFonts w:cs="Arial"/>
          <w:lang w:val="sr-Cyrl-RS"/>
        </w:rPr>
        <w:t>, Сл.лист РС 80/15</w:t>
      </w:r>
      <w:r w:rsidRPr="00F60973">
        <w:rPr>
          <w:rFonts w:cs="Arial"/>
        </w:rPr>
        <w:t xml:space="preserve">) и Зaкoнa o </w:t>
      </w:r>
      <w:r w:rsidRPr="00F60973">
        <w:rPr>
          <w:rFonts w:cs="Arial"/>
          <w:lang w:val="sr-Cyrl-RS"/>
        </w:rPr>
        <w:t>платним услугама</w:t>
      </w:r>
      <w:r w:rsidRPr="00F60973">
        <w:rPr>
          <w:rFonts w:cs="Arial"/>
        </w:rPr>
        <w:t xml:space="preserve"> (Сл. лист СРЈ бр. 03/02 и 05/03, Сл. гл.</w:t>
      </w:r>
      <w:proofErr w:type="gramEnd"/>
      <w:r w:rsidRPr="00F60973">
        <w:rPr>
          <w:rFonts w:cs="Arial"/>
        </w:rPr>
        <w:t xml:space="preserve"> </w:t>
      </w:r>
      <w:proofErr w:type="gramStart"/>
      <w:r w:rsidRPr="00F60973">
        <w:rPr>
          <w:rFonts w:cs="Arial"/>
        </w:rPr>
        <w:t>РС бр.</w:t>
      </w:r>
      <w:proofErr w:type="gramEnd"/>
      <w:r w:rsidRPr="00F60973">
        <w:rPr>
          <w:rFonts w:cs="Arial"/>
        </w:rPr>
        <w:t xml:space="preserve"> </w:t>
      </w:r>
      <w:proofErr w:type="gramStart"/>
      <w:r w:rsidRPr="00F60973">
        <w:rPr>
          <w:rFonts w:cs="Arial"/>
        </w:rPr>
        <w:t>43/04, 62/06, 111/09 др.</w:t>
      </w:r>
      <w:proofErr w:type="gramEnd"/>
      <w:r w:rsidRPr="00F60973">
        <w:rPr>
          <w:rFonts w:cs="Arial"/>
        </w:rPr>
        <w:t xml:space="preserve"> </w:t>
      </w:r>
      <w:proofErr w:type="gramStart"/>
      <w:r w:rsidRPr="00F60973">
        <w:rPr>
          <w:rFonts w:cs="Arial"/>
        </w:rPr>
        <w:t>закон</w:t>
      </w:r>
      <w:proofErr w:type="gramEnd"/>
      <w:r w:rsidRPr="00F60973">
        <w:rPr>
          <w:rFonts w:cs="Arial"/>
        </w:rPr>
        <w:t xml:space="preserve"> и 31/11) и тачке 1, 2. </w:t>
      </w:r>
      <w:proofErr w:type="gramStart"/>
      <w:r w:rsidRPr="00F60973">
        <w:rPr>
          <w:rFonts w:cs="Arial"/>
        </w:rPr>
        <w:t>и</w:t>
      </w:r>
      <w:proofErr w:type="gramEnd"/>
      <w:r w:rsidRPr="00F60973">
        <w:rPr>
          <w:rFonts w:cs="Arial"/>
        </w:rPr>
        <w:t xml:space="preserve"> 6. Одлуке о облику садржини и начину коришћења јединствених инструмената платног промета</w:t>
      </w:r>
    </w:p>
    <w:p w:rsidR="004E0FFC" w:rsidRPr="00F60973" w:rsidRDefault="004E0FFC" w:rsidP="001B0370">
      <w:pPr>
        <w:spacing w:before="0"/>
        <w:rPr>
          <w:rFonts w:cs="Arial"/>
        </w:rPr>
      </w:pPr>
    </w:p>
    <w:p w:rsidR="001B0370" w:rsidRPr="00F60973" w:rsidRDefault="001B0370" w:rsidP="001B0370">
      <w:pPr>
        <w:spacing w:before="0"/>
        <w:rPr>
          <w:rFonts w:cs="Arial"/>
        </w:rPr>
      </w:pPr>
      <w:r w:rsidRPr="00F60973">
        <w:rPr>
          <w:rFonts w:cs="Arial"/>
        </w:rPr>
        <w:t>(</w:t>
      </w:r>
      <w:proofErr w:type="gramStart"/>
      <w:r w:rsidRPr="00F60973">
        <w:rPr>
          <w:rFonts w:cs="Arial"/>
        </w:rPr>
        <w:t>напомена</w:t>
      </w:r>
      <w:proofErr w:type="gramEnd"/>
      <w:r w:rsidRPr="00F60973">
        <w:rPr>
          <w:rFonts w:cs="Arial"/>
        </w:rPr>
        <w:t>: не доставља се у понуди)</w:t>
      </w:r>
    </w:p>
    <w:p w:rsidR="004E0FFC" w:rsidRPr="00F60973" w:rsidRDefault="004E0FFC" w:rsidP="001B0370">
      <w:pPr>
        <w:spacing w:before="0"/>
        <w:rPr>
          <w:rFonts w:cs="Arial"/>
        </w:rPr>
      </w:pPr>
    </w:p>
    <w:p w:rsidR="004E0FFC" w:rsidRPr="00F60973" w:rsidRDefault="004E0FFC" w:rsidP="004E0FFC">
      <w:pPr>
        <w:spacing w:before="0"/>
        <w:rPr>
          <w:rFonts w:cs="Arial"/>
          <w:lang w:val="ru-RU"/>
        </w:rPr>
      </w:pPr>
      <w:r w:rsidRPr="00F60973">
        <w:rPr>
          <w:rFonts w:cs="Arial"/>
        </w:rPr>
        <w:t>ДУЖНИК</w:t>
      </w:r>
      <w:proofErr w:type="gramStart"/>
      <w:r w:rsidRPr="00F60973">
        <w:rPr>
          <w:rFonts w:cs="Arial"/>
        </w:rPr>
        <w:t xml:space="preserve">:  </w:t>
      </w:r>
      <w:r w:rsidRPr="00F60973">
        <w:rPr>
          <w:rFonts w:cs="Arial"/>
          <w:lang w:val="ru-RU"/>
        </w:rPr>
        <w:t>…………………………………………………………………………........................</w:t>
      </w:r>
      <w:proofErr w:type="gramEnd"/>
    </w:p>
    <w:p w:rsidR="004E0FFC" w:rsidRPr="00F60973" w:rsidRDefault="004E0FFC" w:rsidP="004E0FFC">
      <w:pPr>
        <w:spacing w:before="0"/>
        <w:rPr>
          <w:rFonts w:cs="Arial"/>
        </w:rPr>
      </w:pPr>
      <w:r w:rsidRPr="00F60973">
        <w:rPr>
          <w:rFonts w:cs="Arial"/>
        </w:rPr>
        <w:t>(</w:t>
      </w:r>
      <w:proofErr w:type="gramStart"/>
      <w:r w:rsidRPr="00F60973">
        <w:rPr>
          <w:rFonts w:cs="Arial"/>
        </w:rPr>
        <w:t>назив</w:t>
      </w:r>
      <w:proofErr w:type="gramEnd"/>
      <w:r w:rsidRPr="00F60973">
        <w:rPr>
          <w:rFonts w:cs="Arial"/>
        </w:rPr>
        <w:t xml:space="preserve"> и седиште Понуђача)</w:t>
      </w:r>
    </w:p>
    <w:p w:rsidR="004E0FFC" w:rsidRPr="00F60973" w:rsidRDefault="004E0FFC" w:rsidP="004E0FFC">
      <w:pPr>
        <w:spacing w:before="0"/>
        <w:rPr>
          <w:rFonts w:cs="Arial"/>
        </w:rPr>
      </w:pPr>
      <w:r w:rsidRPr="00F60973">
        <w:rPr>
          <w:rFonts w:cs="Arial"/>
        </w:rPr>
        <w:t>МАТИЧНИ БРОЈ ДУЖНИКА (Понуђача): ..................................................................</w:t>
      </w:r>
    </w:p>
    <w:p w:rsidR="004E0FFC" w:rsidRPr="00F60973" w:rsidRDefault="004E0FFC" w:rsidP="004E0FFC">
      <w:pPr>
        <w:spacing w:before="0"/>
        <w:rPr>
          <w:rFonts w:cs="Arial"/>
        </w:rPr>
      </w:pPr>
      <w:r w:rsidRPr="00F60973">
        <w:rPr>
          <w:rFonts w:cs="Arial"/>
        </w:rPr>
        <w:t>ТЕКУЋИ РАЧУН ДУЖНИКА (Понуђача): ...................................................................</w:t>
      </w:r>
    </w:p>
    <w:p w:rsidR="004E0FFC" w:rsidRPr="00F60973" w:rsidRDefault="004E0FFC" w:rsidP="004E0FFC">
      <w:pPr>
        <w:spacing w:before="0"/>
        <w:rPr>
          <w:rFonts w:cs="Arial"/>
        </w:rPr>
      </w:pPr>
      <w:r w:rsidRPr="00F60973">
        <w:rPr>
          <w:rFonts w:cs="Arial"/>
        </w:rPr>
        <w:t>ПИБ ДУЖНИКА (Понуђача): ........................................................................................</w:t>
      </w:r>
    </w:p>
    <w:p w:rsidR="004E0FFC" w:rsidRPr="00F60973" w:rsidRDefault="004E0FFC" w:rsidP="004E0FFC">
      <w:pPr>
        <w:spacing w:before="0"/>
        <w:rPr>
          <w:rFonts w:cs="Arial"/>
        </w:rPr>
      </w:pPr>
    </w:p>
    <w:p w:rsidR="004E0FFC" w:rsidRPr="00F60973" w:rsidRDefault="004E0FFC" w:rsidP="004E0FFC">
      <w:pPr>
        <w:spacing w:before="0"/>
        <w:rPr>
          <w:rFonts w:cs="Arial"/>
        </w:rPr>
      </w:pPr>
      <w:proofErr w:type="gramStart"/>
      <w:r w:rsidRPr="00F60973">
        <w:rPr>
          <w:rFonts w:cs="Arial"/>
        </w:rPr>
        <w:t>и</w:t>
      </w:r>
      <w:proofErr w:type="gramEnd"/>
      <w:r w:rsidRPr="00F60973">
        <w:rPr>
          <w:rFonts w:cs="Arial"/>
        </w:rPr>
        <w:t xml:space="preserve"> з д а ј е  д а н а ............................ године</w:t>
      </w:r>
    </w:p>
    <w:p w:rsidR="004E0FFC" w:rsidRPr="00F60973" w:rsidRDefault="004E0FFC" w:rsidP="004E0FFC">
      <w:pPr>
        <w:spacing w:before="0"/>
        <w:rPr>
          <w:rFonts w:cs="Arial"/>
        </w:rPr>
      </w:pPr>
    </w:p>
    <w:p w:rsidR="004E0FFC" w:rsidRPr="00F60973" w:rsidRDefault="004E0FFC" w:rsidP="004E0FFC">
      <w:pPr>
        <w:spacing w:before="0"/>
        <w:rPr>
          <w:rFonts w:cs="Arial"/>
        </w:rPr>
      </w:pPr>
    </w:p>
    <w:p w:rsidR="004E0FFC" w:rsidRPr="00F60973" w:rsidRDefault="004E0FFC" w:rsidP="004E0FFC">
      <w:pPr>
        <w:spacing w:before="0"/>
        <w:jc w:val="center"/>
        <w:rPr>
          <w:rFonts w:cs="Arial"/>
          <w:b/>
        </w:rPr>
      </w:pPr>
      <w:r w:rsidRPr="00F60973">
        <w:rPr>
          <w:rFonts w:cs="Arial"/>
          <w:b/>
        </w:rPr>
        <w:t xml:space="preserve">МЕНИЧНО ПИСМО – ОВЛАШЋЕЊЕ ЗА </w:t>
      </w:r>
      <w:proofErr w:type="gramStart"/>
      <w:r w:rsidRPr="00F60973">
        <w:rPr>
          <w:rFonts w:cs="Arial"/>
          <w:b/>
        </w:rPr>
        <w:t>КОРИСНИКА  БЛАНКО</w:t>
      </w:r>
      <w:proofErr w:type="gramEnd"/>
      <w:r w:rsidRPr="00F60973">
        <w:rPr>
          <w:rFonts w:cs="Arial"/>
          <w:b/>
        </w:rPr>
        <w:t xml:space="preserve"> </w:t>
      </w:r>
      <w:r w:rsidRPr="00F60973">
        <w:rPr>
          <w:rFonts w:cs="Arial"/>
          <w:b/>
          <w:lang w:val="sr-Cyrl-RS"/>
        </w:rPr>
        <w:t>СОПСТВЕНЕ</w:t>
      </w:r>
      <w:r w:rsidRPr="00F60973">
        <w:rPr>
          <w:rFonts w:cs="Arial"/>
          <w:b/>
        </w:rPr>
        <w:t xml:space="preserve"> МЕНИЦЕ</w:t>
      </w:r>
    </w:p>
    <w:p w:rsidR="001B0370" w:rsidRPr="00F60973" w:rsidRDefault="001B0370" w:rsidP="001B0370">
      <w:pPr>
        <w:spacing w:before="0"/>
        <w:rPr>
          <w:rFonts w:cs="Arial"/>
        </w:rPr>
      </w:pPr>
    </w:p>
    <w:p w:rsidR="008576CB" w:rsidRPr="00F60973" w:rsidRDefault="008576CB" w:rsidP="00F60973">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RS"/>
        </w:rPr>
      </w:pPr>
      <w:r w:rsidRPr="00F60973">
        <w:rPr>
          <w:rFonts w:cs="Arial"/>
          <w:b w:val="0"/>
          <w:sz w:val="22"/>
          <w:szCs w:val="22"/>
        </w:rPr>
        <w:t>КОРИСНИК - ПОВЕРИЛАЦ:</w:t>
      </w:r>
      <w:r w:rsidR="00F60973" w:rsidRPr="00F60973">
        <w:rPr>
          <w:rFonts w:cs="Arial"/>
          <w:b w:val="0"/>
          <w:sz w:val="22"/>
          <w:szCs w:val="22"/>
        </w:rPr>
        <w:t xml:space="preserve"> 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F60973" w:rsidRPr="00F60973">
        <w:rPr>
          <w:rFonts w:cs="Arial"/>
          <w:b w:val="0"/>
          <w:sz w:val="22"/>
          <w:szCs w:val="22"/>
        </w:rPr>
        <w:t>тек</w:t>
      </w:r>
      <w:proofErr w:type="gramEnd"/>
      <w:r w:rsidR="00F60973" w:rsidRPr="00F60973">
        <w:rPr>
          <w:rFonts w:cs="Arial"/>
          <w:b w:val="0"/>
          <w:sz w:val="22"/>
          <w:szCs w:val="22"/>
        </w:rPr>
        <w:t xml:space="preserve">. </w:t>
      </w:r>
      <w:proofErr w:type="gramStart"/>
      <w:r w:rsidR="00F60973" w:rsidRPr="00F60973">
        <w:rPr>
          <w:rFonts w:cs="Arial"/>
          <w:b w:val="0"/>
          <w:sz w:val="22"/>
          <w:szCs w:val="22"/>
        </w:rPr>
        <w:t>рачуна</w:t>
      </w:r>
      <w:proofErr w:type="gramEnd"/>
      <w:r w:rsidR="00F60973" w:rsidRPr="00F60973">
        <w:rPr>
          <w:rFonts w:cs="Arial"/>
          <w:b w:val="0"/>
          <w:sz w:val="22"/>
          <w:szCs w:val="22"/>
        </w:rPr>
        <w:t xml:space="preserve">: 160-700-13 Banka Intesa, </w:t>
      </w:r>
    </w:p>
    <w:p w:rsidR="001B0370" w:rsidRPr="00F60973" w:rsidRDefault="001B0370" w:rsidP="008E3F37">
      <w:pPr>
        <w:tabs>
          <w:tab w:val="left" w:pos="1418"/>
        </w:tabs>
        <w:spacing w:before="0"/>
        <w:rPr>
          <w:rFonts w:cs="Arial"/>
          <w:lang w:val="sr-Cyrl-RS"/>
        </w:rPr>
      </w:pPr>
      <w:r w:rsidRPr="00F60973">
        <w:rPr>
          <w:rFonts w:cs="Arial"/>
        </w:rPr>
        <w:t xml:space="preserve"> </w:t>
      </w:r>
      <w:r w:rsidR="008E3F37" w:rsidRPr="00F60973">
        <w:rPr>
          <w:rFonts w:cs="Arial"/>
        </w:rPr>
        <w:tab/>
      </w:r>
    </w:p>
    <w:p w:rsidR="001B0370" w:rsidRPr="00F60973" w:rsidRDefault="001B0370" w:rsidP="001B0370">
      <w:pPr>
        <w:spacing w:before="0"/>
        <w:rPr>
          <w:rFonts w:cs="Arial"/>
        </w:rPr>
      </w:pPr>
    </w:p>
    <w:p w:rsidR="001B0370" w:rsidRPr="00F60973" w:rsidRDefault="001B0370" w:rsidP="001B0370">
      <w:pPr>
        <w:spacing w:before="0"/>
        <w:rPr>
          <w:rFonts w:cs="Arial"/>
        </w:rPr>
      </w:pPr>
      <w:r w:rsidRPr="00F60973">
        <w:rPr>
          <w:rFonts w:cs="Arial"/>
        </w:rPr>
        <w:t xml:space="preserve">Предајемо вам 1 (једну) потписану и оверену, бланко  </w:t>
      </w:r>
      <w:r w:rsidR="004E0FFC" w:rsidRPr="00F60973">
        <w:rPr>
          <w:rFonts w:cs="Arial"/>
          <w:lang w:val="sr-Cyrl-RS"/>
        </w:rPr>
        <w:t>сопствену</w:t>
      </w:r>
      <w:r w:rsidRPr="00F60973">
        <w:rPr>
          <w:rFonts w:cs="Arial"/>
        </w:rPr>
        <w:t xml:space="preserve">  меницу</w:t>
      </w:r>
      <w:r w:rsidR="000365C7" w:rsidRPr="00F60973">
        <w:rPr>
          <w:rFonts w:cs="Arial"/>
          <w:lang w:val="sr-Cyrl-RS"/>
        </w:rPr>
        <w:t xml:space="preserve"> која је неопозива, без права протеста и наплатива на први позив</w:t>
      </w:r>
      <w:r w:rsidRPr="00F60973">
        <w:rPr>
          <w:rFonts w:cs="Arial"/>
        </w:rPr>
        <w:t xml:space="preserve">, серијски                 бр._________________ (уписати серијски број)  као средство финансијског обезбеђења и овлашћујемо Јавно предузеће „Електроприведа Србије“ </w:t>
      </w:r>
      <w:r w:rsidR="008E3F37" w:rsidRPr="00F60973">
        <w:rPr>
          <w:rFonts w:cs="Arial"/>
          <w:lang w:val="sr-Cyrl-RS"/>
        </w:rPr>
        <w:t xml:space="preserve">Београд Улица </w:t>
      </w:r>
      <w:r w:rsidRPr="00F60973">
        <w:rPr>
          <w:rFonts w:cs="Arial"/>
        </w:rPr>
        <w:t>Царице Милице број 2, као Повериоца, да предату меницу може попунити до максимално</w:t>
      </w:r>
      <w:r w:rsidR="00F60973" w:rsidRPr="00F60973">
        <w:rPr>
          <w:rFonts w:cs="Arial"/>
        </w:rPr>
        <w:t xml:space="preserve">г износа </w:t>
      </w:r>
      <w:r w:rsidR="000365C7" w:rsidRPr="00F60973">
        <w:rPr>
          <w:rFonts w:cs="Arial"/>
        </w:rPr>
        <w:t>од ___________</w:t>
      </w:r>
      <w:r w:rsidRPr="00F60973">
        <w:rPr>
          <w:rFonts w:cs="Arial"/>
        </w:rPr>
        <w:t xml:space="preserve"> динара,</w:t>
      </w:r>
      <w:r w:rsidR="000365C7" w:rsidRPr="00F60973">
        <w:rPr>
          <w:rFonts w:cs="Arial"/>
        </w:rPr>
        <w:t xml:space="preserve"> (и  словима  ______________</w:t>
      </w:r>
      <w:r w:rsidRPr="00F60973">
        <w:rPr>
          <w:rFonts w:cs="Arial"/>
        </w:rPr>
        <w:t>_динара), по Уговору о_____</w:t>
      </w:r>
      <w:r w:rsidR="000365C7" w:rsidRPr="00F60973">
        <w:rPr>
          <w:rFonts w:cs="Arial"/>
        </w:rPr>
        <w:t>_____________________________</w:t>
      </w:r>
      <w:r w:rsidRPr="00F60973">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F60973" w:rsidRDefault="001B0370" w:rsidP="001B0370">
      <w:pPr>
        <w:spacing w:before="0"/>
        <w:rPr>
          <w:rFonts w:cs="Arial"/>
        </w:rPr>
      </w:pPr>
    </w:p>
    <w:p w:rsidR="001B0370" w:rsidRPr="00F60973" w:rsidRDefault="000365C7" w:rsidP="001B0370">
      <w:pPr>
        <w:spacing w:before="0"/>
        <w:rPr>
          <w:rFonts w:cs="Arial"/>
        </w:rPr>
      </w:pPr>
      <w:r w:rsidRPr="00F60973">
        <w:rPr>
          <w:rFonts w:cs="Arial"/>
        </w:rPr>
        <w:t>Издата б</w:t>
      </w:r>
      <w:r w:rsidR="001B0370" w:rsidRPr="00F60973">
        <w:rPr>
          <w:rFonts w:cs="Arial"/>
        </w:rPr>
        <w:t xml:space="preserve">ланко </w:t>
      </w:r>
      <w:r w:rsidRPr="00F60973">
        <w:rPr>
          <w:rFonts w:cs="Arial"/>
          <w:lang w:val="sr-Cyrl-RS"/>
        </w:rPr>
        <w:t>сопствена</w:t>
      </w:r>
      <w:r w:rsidR="001B0370" w:rsidRPr="00F60973">
        <w:rPr>
          <w:rFonts w:cs="Arial"/>
        </w:rPr>
        <w:t xml:space="preserve"> меница серијски број</w:t>
      </w:r>
      <w:r w:rsidR="001B0370" w:rsidRPr="00F60973">
        <w:rPr>
          <w:rFonts w:cs="Arial"/>
        </w:rPr>
        <w:tab/>
        <w:t xml:space="preserve">(уписати серијски број) може се поднети на наплату у року </w:t>
      </w:r>
      <w:proofErr w:type="gramStart"/>
      <w:r w:rsidR="001B0370" w:rsidRPr="00F60973">
        <w:rPr>
          <w:rFonts w:cs="Arial"/>
        </w:rPr>
        <w:t>доспећа  утврђеном</w:t>
      </w:r>
      <w:proofErr w:type="gramEnd"/>
      <w:r w:rsidR="001B0370" w:rsidRPr="00F60973">
        <w:rPr>
          <w:rFonts w:cs="Arial"/>
        </w:rPr>
        <w:t xml:space="preserve">  Уговором бр. ___________ </w:t>
      </w:r>
      <w:proofErr w:type="gramStart"/>
      <w:r w:rsidR="001B0370" w:rsidRPr="00F60973">
        <w:rPr>
          <w:rFonts w:cs="Arial"/>
        </w:rPr>
        <w:t>од</w:t>
      </w:r>
      <w:proofErr w:type="gramEnd"/>
      <w:r w:rsidR="001B0370" w:rsidRPr="00F60973">
        <w:rPr>
          <w:rFonts w:cs="Arial"/>
        </w:rPr>
        <w:t xml:space="preserve"> _________ године (заведен код Корисника-Повериоца)  и бр. _____________ </w:t>
      </w:r>
      <w:proofErr w:type="gramStart"/>
      <w:r w:rsidR="001B0370" w:rsidRPr="00F60973">
        <w:rPr>
          <w:rFonts w:cs="Arial"/>
        </w:rPr>
        <w:t>од</w:t>
      </w:r>
      <w:proofErr w:type="gramEnd"/>
      <w:r w:rsidR="001B0370" w:rsidRPr="00F60973">
        <w:rPr>
          <w:rFonts w:cs="Arial"/>
        </w:rPr>
        <w:t xml:space="preserve"> _____ године (заведен код дужника) т.ј. најк</w:t>
      </w:r>
      <w:r w:rsidR="008E3F37" w:rsidRPr="00F60973">
        <w:rPr>
          <w:rFonts w:cs="Arial"/>
        </w:rPr>
        <w:t>асније до истека рока од 3</w:t>
      </w:r>
      <w:r w:rsidR="001B0370" w:rsidRPr="00F60973">
        <w:rPr>
          <w:rFonts w:cs="Arial"/>
        </w:rPr>
        <w:t>0 (</w:t>
      </w:r>
      <w:r w:rsidR="008E3F37" w:rsidRPr="00F60973">
        <w:rPr>
          <w:rFonts w:cs="Arial"/>
          <w:lang w:val="sr-Cyrl-RS"/>
        </w:rPr>
        <w:t>три</w:t>
      </w:r>
      <w:r w:rsidR="001B0370" w:rsidRPr="00F60973">
        <w:rPr>
          <w:rFonts w:cs="Arial"/>
        </w:rPr>
        <w:t>десет) дана од уговореног рока  с тим да евентуални</w:t>
      </w:r>
      <w:r w:rsidR="001B0370" w:rsidRPr="00F60973">
        <w:rPr>
          <w:rFonts w:cs="Arial"/>
        </w:rPr>
        <w:br/>
        <w:t xml:space="preserve">продужетак рока </w:t>
      </w:r>
      <w:r w:rsidR="002C49AE" w:rsidRPr="00F60973">
        <w:rPr>
          <w:rFonts w:cs="Arial"/>
          <w:lang w:val="sr-Cyrl-RS"/>
        </w:rPr>
        <w:t>окончања извршења</w:t>
      </w:r>
      <w:r w:rsidR="001B0370" w:rsidRPr="00F60973">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F60973">
        <w:rPr>
          <w:rFonts w:cs="Arial"/>
          <w:lang w:val="sr-Cyrl-RS"/>
        </w:rPr>
        <w:t>звршење</w:t>
      </w:r>
      <w:r w:rsidR="001B0370" w:rsidRPr="00F60973">
        <w:rPr>
          <w:rFonts w:cs="Arial"/>
        </w:rPr>
        <w:t>.</w:t>
      </w:r>
    </w:p>
    <w:p w:rsidR="001B0370" w:rsidRPr="00F60973" w:rsidRDefault="001B0370" w:rsidP="001B0370">
      <w:pPr>
        <w:spacing w:before="0"/>
        <w:rPr>
          <w:rFonts w:cs="Arial"/>
        </w:rPr>
      </w:pPr>
    </w:p>
    <w:p w:rsidR="001B0370" w:rsidRPr="00F60973" w:rsidRDefault="001B0370" w:rsidP="001B0370">
      <w:pPr>
        <w:spacing w:before="0"/>
        <w:rPr>
          <w:rFonts w:cs="Arial"/>
        </w:rPr>
      </w:pPr>
      <w:r w:rsidRPr="00F60973">
        <w:rPr>
          <w:rFonts w:cs="Arial"/>
        </w:rPr>
        <w:t>Овлашћујемо Јавно предузеће „Електропривреда Србије</w:t>
      </w:r>
      <w:proofErr w:type="gramStart"/>
      <w:r w:rsidRPr="00F60973">
        <w:rPr>
          <w:rFonts w:cs="Arial"/>
        </w:rPr>
        <w:t>“ Београд</w:t>
      </w:r>
      <w:proofErr w:type="gramEnd"/>
      <w:r w:rsidRPr="00F60973">
        <w:rPr>
          <w:rFonts w:cs="Arial"/>
        </w:rPr>
        <w:t xml:space="preserve">,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F60973">
        <w:rPr>
          <w:rFonts w:cs="Arial"/>
        </w:rPr>
        <w:t>вансудски</w:t>
      </w:r>
      <w:proofErr w:type="gramEnd"/>
      <w:r w:rsidRPr="00F60973">
        <w:rPr>
          <w:rFonts w:cs="Arial"/>
        </w:rPr>
        <w:t xml:space="preserve"> ИНИЦИРА наплату - издавањем налога за наплату на терет текућег рачуна Дужника </w:t>
      </w:r>
      <w:r w:rsidRPr="00F60973">
        <w:rPr>
          <w:rFonts w:cs="Arial"/>
        </w:rPr>
        <w:lastRenderedPageBreak/>
        <w:t xml:space="preserve">бр.______ код __________________ Банке, а у корист текућег рачуна Повериоца бр. </w:t>
      </w:r>
      <w:proofErr w:type="gramStart"/>
      <w:r w:rsidRPr="00F60973">
        <w:rPr>
          <w:rFonts w:cs="Arial"/>
        </w:rPr>
        <w:t>160-700-13 Banka Intesa.</w:t>
      </w:r>
      <w:proofErr w:type="gramEnd"/>
    </w:p>
    <w:p w:rsidR="001B0370" w:rsidRPr="00F60973" w:rsidRDefault="001B0370" w:rsidP="001B0370">
      <w:pPr>
        <w:spacing w:before="0"/>
        <w:rPr>
          <w:rFonts w:cs="Arial"/>
        </w:rPr>
      </w:pPr>
    </w:p>
    <w:p w:rsidR="001B0370" w:rsidRPr="00F60973" w:rsidRDefault="001B0370" w:rsidP="001B0370">
      <w:pPr>
        <w:spacing w:before="0"/>
        <w:rPr>
          <w:rFonts w:cs="Arial"/>
        </w:rPr>
      </w:pPr>
      <w:r w:rsidRPr="00F60973">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F60973" w:rsidRDefault="001B0370" w:rsidP="001B0370">
      <w:pPr>
        <w:spacing w:before="0"/>
        <w:rPr>
          <w:rFonts w:cs="Arial"/>
        </w:rPr>
      </w:pPr>
    </w:p>
    <w:p w:rsidR="001B0370" w:rsidRPr="00F60973" w:rsidRDefault="001B0370" w:rsidP="001B0370">
      <w:pPr>
        <w:spacing w:before="0"/>
        <w:rPr>
          <w:rFonts w:cs="Arial"/>
        </w:rPr>
      </w:pPr>
      <w:proofErr w:type="gramStart"/>
      <w:r w:rsidRPr="00F60973">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F60973" w:rsidRDefault="001B0370" w:rsidP="001B0370">
      <w:pPr>
        <w:spacing w:before="0"/>
        <w:rPr>
          <w:rFonts w:cs="Arial"/>
        </w:rPr>
      </w:pPr>
    </w:p>
    <w:p w:rsidR="001B0370" w:rsidRPr="00F60973" w:rsidRDefault="001B0370" w:rsidP="001B0370">
      <w:pPr>
        <w:spacing w:before="0"/>
        <w:rPr>
          <w:rFonts w:cs="Arial"/>
        </w:rPr>
      </w:pPr>
      <w:r w:rsidRPr="00F60973">
        <w:rPr>
          <w:rFonts w:cs="Arial"/>
        </w:rPr>
        <w:t>Меница је потписана од стране овлашћеног лица за заступање Дужника ____________________</w:t>
      </w:r>
      <w:proofErr w:type="gramStart"/>
      <w:r w:rsidRPr="00F60973">
        <w:rPr>
          <w:rFonts w:cs="Arial"/>
        </w:rPr>
        <w:t>_(</w:t>
      </w:r>
      <w:proofErr w:type="gramEnd"/>
      <w:r w:rsidRPr="00F60973">
        <w:rPr>
          <w:rFonts w:cs="Arial"/>
        </w:rPr>
        <w:t>унети име и презиме овлашћеног лица).</w:t>
      </w:r>
    </w:p>
    <w:p w:rsidR="001B0370" w:rsidRPr="00F60973" w:rsidRDefault="001B0370" w:rsidP="001B0370">
      <w:pPr>
        <w:spacing w:before="0"/>
        <w:rPr>
          <w:rFonts w:cs="Arial"/>
        </w:rPr>
      </w:pPr>
    </w:p>
    <w:p w:rsidR="001B0370" w:rsidRPr="00F60973" w:rsidRDefault="001B0370" w:rsidP="001B0370">
      <w:pPr>
        <w:spacing w:before="0"/>
        <w:rPr>
          <w:rFonts w:cs="Arial"/>
        </w:rPr>
      </w:pPr>
      <w:proofErr w:type="gramStart"/>
      <w:r w:rsidRPr="00F60973">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F60973" w:rsidRDefault="001B0370" w:rsidP="001B0370">
      <w:pPr>
        <w:spacing w:before="0"/>
        <w:rPr>
          <w:rFonts w:cs="Arial"/>
        </w:rPr>
      </w:pPr>
      <w:r w:rsidRPr="00F60973">
        <w:rPr>
          <w:rFonts w:cs="Arial"/>
        </w:rPr>
        <w:t xml:space="preserve">Место и датум издавања Овлашћења          </w:t>
      </w:r>
    </w:p>
    <w:p w:rsidR="001B0370" w:rsidRPr="00F60973" w:rsidRDefault="001B0370" w:rsidP="001B0370">
      <w:pPr>
        <w:spacing w:before="0"/>
        <w:rPr>
          <w:rFonts w:cs="Arial"/>
        </w:rPr>
      </w:pPr>
    </w:p>
    <w:p w:rsidR="001B0370" w:rsidRPr="00F60973" w:rsidRDefault="001B0370" w:rsidP="001B0370">
      <w:pPr>
        <w:spacing w:before="0"/>
        <w:rPr>
          <w:rFonts w:cs="Arial"/>
        </w:rPr>
      </w:pPr>
      <w:r w:rsidRPr="00F60973">
        <w:rPr>
          <w:rFonts w:cs="Arial"/>
        </w:rPr>
        <w:t xml:space="preserve">                           </w:t>
      </w:r>
    </w:p>
    <w:tbl>
      <w:tblPr>
        <w:tblW w:w="10031" w:type="dxa"/>
        <w:jc w:val="center"/>
        <w:tblLayout w:type="fixed"/>
        <w:tblLook w:val="0000" w:firstRow="0" w:lastRow="0" w:firstColumn="0" w:lastColumn="0" w:noHBand="0" w:noVBand="0"/>
      </w:tblPr>
      <w:tblGrid>
        <w:gridCol w:w="3882"/>
        <w:gridCol w:w="2127"/>
        <w:gridCol w:w="4022"/>
      </w:tblGrid>
      <w:tr w:rsidR="001B0370" w:rsidRPr="00F60973" w:rsidTr="00BE2EA9">
        <w:trPr>
          <w:jc w:val="center"/>
        </w:trPr>
        <w:tc>
          <w:tcPr>
            <w:tcW w:w="3882" w:type="dxa"/>
          </w:tcPr>
          <w:p w:rsidR="001B0370" w:rsidRPr="00F60973" w:rsidRDefault="001B0370" w:rsidP="00BE2EA9">
            <w:pPr>
              <w:spacing w:before="0"/>
              <w:jc w:val="center"/>
              <w:rPr>
                <w:rFonts w:cs="Arial"/>
              </w:rPr>
            </w:pPr>
            <w:r w:rsidRPr="00F60973">
              <w:rPr>
                <w:rFonts w:cs="Arial"/>
              </w:rPr>
              <w:t>Датум:</w:t>
            </w:r>
          </w:p>
        </w:tc>
        <w:tc>
          <w:tcPr>
            <w:tcW w:w="2127" w:type="dxa"/>
          </w:tcPr>
          <w:p w:rsidR="001B0370" w:rsidRPr="00F60973" w:rsidRDefault="001B0370" w:rsidP="00BE2EA9">
            <w:pPr>
              <w:spacing w:before="0"/>
              <w:jc w:val="center"/>
              <w:rPr>
                <w:rFonts w:cs="Arial"/>
                <w:lang w:val="ru-RU"/>
              </w:rPr>
            </w:pPr>
          </w:p>
        </w:tc>
        <w:tc>
          <w:tcPr>
            <w:tcW w:w="4022" w:type="dxa"/>
          </w:tcPr>
          <w:p w:rsidR="001B0370" w:rsidRPr="00F60973" w:rsidRDefault="001B0370" w:rsidP="00BE2EA9">
            <w:pPr>
              <w:spacing w:before="0"/>
              <w:jc w:val="center"/>
              <w:rPr>
                <w:rFonts w:cs="Arial"/>
                <w:lang w:val="ru-RU"/>
              </w:rPr>
            </w:pPr>
            <w:r w:rsidRPr="00F60973">
              <w:rPr>
                <w:rFonts w:cs="Arial"/>
              </w:rPr>
              <w:t>Понуђач</w:t>
            </w:r>
            <w:r w:rsidRPr="00F60973">
              <w:rPr>
                <w:rFonts w:cs="Arial"/>
                <w:lang w:val="ru-RU"/>
              </w:rPr>
              <w:t>:</w:t>
            </w:r>
          </w:p>
        </w:tc>
      </w:tr>
      <w:tr w:rsidR="001B0370" w:rsidRPr="00F60973" w:rsidTr="00BE2EA9">
        <w:trPr>
          <w:jc w:val="center"/>
        </w:trPr>
        <w:tc>
          <w:tcPr>
            <w:tcW w:w="3882" w:type="dxa"/>
          </w:tcPr>
          <w:p w:rsidR="001B0370" w:rsidRPr="00F60973" w:rsidRDefault="001B0370" w:rsidP="00BE2EA9">
            <w:pPr>
              <w:spacing w:before="0"/>
              <w:jc w:val="center"/>
              <w:rPr>
                <w:rFonts w:cs="Arial"/>
              </w:rPr>
            </w:pPr>
          </w:p>
        </w:tc>
        <w:tc>
          <w:tcPr>
            <w:tcW w:w="2127" w:type="dxa"/>
          </w:tcPr>
          <w:p w:rsidR="001B0370" w:rsidRPr="00F60973" w:rsidRDefault="001B0370" w:rsidP="00BE2EA9">
            <w:pPr>
              <w:spacing w:before="0"/>
              <w:jc w:val="center"/>
              <w:rPr>
                <w:rFonts w:cs="Arial"/>
              </w:rPr>
            </w:pPr>
            <w:r w:rsidRPr="00F60973">
              <w:rPr>
                <w:rFonts w:cs="Arial"/>
              </w:rPr>
              <w:t>М.П.</w:t>
            </w:r>
          </w:p>
        </w:tc>
        <w:tc>
          <w:tcPr>
            <w:tcW w:w="4022" w:type="dxa"/>
          </w:tcPr>
          <w:p w:rsidR="001B0370" w:rsidRPr="00F60973" w:rsidRDefault="001B0370" w:rsidP="00BE2EA9">
            <w:pPr>
              <w:spacing w:before="0"/>
              <w:jc w:val="center"/>
              <w:rPr>
                <w:rFonts w:cs="Arial"/>
                <w:lang w:val="ru-RU"/>
              </w:rPr>
            </w:pPr>
          </w:p>
        </w:tc>
      </w:tr>
      <w:tr w:rsidR="001B0370" w:rsidRPr="00F60973" w:rsidTr="00BE2EA9">
        <w:trPr>
          <w:jc w:val="center"/>
        </w:trPr>
        <w:tc>
          <w:tcPr>
            <w:tcW w:w="3882" w:type="dxa"/>
            <w:tcBorders>
              <w:bottom w:val="single" w:sz="4" w:space="0" w:color="auto"/>
            </w:tcBorders>
          </w:tcPr>
          <w:p w:rsidR="001B0370" w:rsidRPr="00F60973" w:rsidRDefault="001B0370" w:rsidP="00BE2EA9">
            <w:pPr>
              <w:spacing w:before="0"/>
              <w:jc w:val="center"/>
              <w:rPr>
                <w:rFonts w:cs="Arial"/>
              </w:rPr>
            </w:pPr>
          </w:p>
        </w:tc>
        <w:tc>
          <w:tcPr>
            <w:tcW w:w="2127" w:type="dxa"/>
          </w:tcPr>
          <w:p w:rsidR="001B0370" w:rsidRPr="00F60973" w:rsidRDefault="001B0370" w:rsidP="00BE2EA9">
            <w:pPr>
              <w:spacing w:before="0"/>
              <w:jc w:val="center"/>
              <w:rPr>
                <w:rFonts w:cs="Arial"/>
                <w:lang w:val="ru-RU"/>
              </w:rPr>
            </w:pPr>
          </w:p>
        </w:tc>
        <w:tc>
          <w:tcPr>
            <w:tcW w:w="4022" w:type="dxa"/>
            <w:tcBorders>
              <w:bottom w:val="single" w:sz="4" w:space="0" w:color="auto"/>
            </w:tcBorders>
          </w:tcPr>
          <w:p w:rsidR="001B0370" w:rsidRPr="00F60973" w:rsidRDefault="001B0370" w:rsidP="00BE2EA9">
            <w:pPr>
              <w:spacing w:before="0"/>
              <w:jc w:val="center"/>
              <w:rPr>
                <w:rFonts w:cs="Arial"/>
                <w:lang w:val="ru-RU"/>
              </w:rPr>
            </w:pPr>
          </w:p>
        </w:tc>
      </w:tr>
    </w:tbl>
    <w:p w:rsidR="001B0370" w:rsidRPr="00F60973" w:rsidRDefault="001B0370" w:rsidP="001B0370">
      <w:pPr>
        <w:spacing w:before="0"/>
        <w:rPr>
          <w:rFonts w:cs="Arial"/>
        </w:rPr>
      </w:pPr>
      <w:r w:rsidRPr="00F60973">
        <w:rPr>
          <w:rFonts w:cs="Arial"/>
        </w:rPr>
        <w:t xml:space="preserve">                                                                                              Потпис овлашћеног лица</w:t>
      </w:r>
    </w:p>
    <w:p w:rsidR="001B0370" w:rsidRPr="00F60973" w:rsidRDefault="001B0370" w:rsidP="001B0370">
      <w:pPr>
        <w:spacing w:before="0"/>
        <w:rPr>
          <w:rFonts w:cs="Arial"/>
        </w:rPr>
      </w:pPr>
    </w:p>
    <w:p w:rsidR="001B0370" w:rsidRPr="00F60973" w:rsidRDefault="001B0370" w:rsidP="001B0370">
      <w:pPr>
        <w:spacing w:before="0"/>
        <w:rPr>
          <w:rFonts w:cs="Arial"/>
        </w:rPr>
      </w:pPr>
      <w:r w:rsidRPr="00F60973">
        <w:rPr>
          <w:rFonts w:cs="Arial"/>
        </w:rPr>
        <w:t>Прилог:</w:t>
      </w:r>
    </w:p>
    <w:p w:rsidR="000365C7" w:rsidRPr="00F60973" w:rsidRDefault="001B0370" w:rsidP="000365C7">
      <w:pPr>
        <w:pStyle w:val="ListParagraph"/>
        <w:numPr>
          <w:ilvl w:val="0"/>
          <w:numId w:val="7"/>
        </w:numPr>
        <w:spacing w:before="0" w:after="0" w:line="240" w:lineRule="auto"/>
        <w:rPr>
          <w:rFonts w:ascii="Arial" w:hAnsi="Arial" w:cs="Arial"/>
        </w:rPr>
      </w:pPr>
      <w:r w:rsidRPr="00F60973">
        <w:rPr>
          <w:rFonts w:cs="Arial"/>
        </w:rPr>
        <w:t xml:space="preserve"> </w:t>
      </w:r>
      <w:r w:rsidR="000365C7" w:rsidRPr="00F60973">
        <w:rPr>
          <w:rFonts w:ascii="Arial" w:hAnsi="Arial" w:cs="Arial"/>
        </w:rPr>
        <w:t xml:space="preserve">1 једна потписана и оверена бланко </w:t>
      </w:r>
      <w:r w:rsidR="000365C7" w:rsidRPr="00F60973">
        <w:rPr>
          <w:rFonts w:ascii="Arial" w:hAnsi="Arial" w:cs="Arial"/>
          <w:lang w:val="sr-Cyrl-RS"/>
        </w:rPr>
        <w:t>сопствена</w:t>
      </w:r>
      <w:r w:rsidR="000365C7" w:rsidRPr="00F60973">
        <w:rPr>
          <w:rFonts w:ascii="Arial" w:hAnsi="Arial" w:cs="Arial"/>
        </w:rPr>
        <w:t xml:space="preserve"> меница као гаранција за </w:t>
      </w:r>
      <w:r w:rsidR="000365C7" w:rsidRPr="00F60973">
        <w:rPr>
          <w:rFonts w:ascii="Arial" w:hAnsi="Arial" w:cs="Arial"/>
          <w:lang w:val="sr-Cyrl-RS"/>
        </w:rPr>
        <w:t>добро извршење посла</w:t>
      </w:r>
      <w:r w:rsidR="000365C7" w:rsidRPr="00F60973">
        <w:rPr>
          <w:rFonts w:ascii="Arial" w:hAnsi="Arial" w:cs="Arial"/>
        </w:rPr>
        <w:t xml:space="preserve"> </w:t>
      </w:r>
    </w:p>
    <w:p w:rsidR="000365C7" w:rsidRPr="00F60973" w:rsidRDefault="000365C7" w:rsidP="000365C7">
      <w:pPr>
        <w:pStyle w:val="ListParagraph"/>
        <w:numPr>
          <w:ilvl w:val="0"/>
          <w:numId w:val="7"/>
        </w:numPr>
        <w:spacing w:before="0" w:after="0" w:line="240" w:lineRule="auto"/>
        <w:rPr>
          <w:rFonts w:ascii="Arial" w:hAnsi="Arial" w:cs="Arial"/>
        </w:rPr>
      </w:pPr>
      <w:r w:rsidRPr="00F60973">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F60973" w:rsidRDefault="000365C7" w:rsidP="000365C7">
      <w:pPr>
        <w:pStyle w:val="ListParagraph"/>
        <w:numPr>
          <w:ilvl w:val="0"/>
          <w:numId w:val="7"/>
        </w:numPr>
        <w:spacing w:before="0" w:after="0" w:line="240" w:lineRule="auto"/>
        <w:rPr>
          <w:rFonts w:ascii="Arial" w:hAnsi="Arial" w:cs="Arial"/>
        </w:rPr>
      </w:pPr>
      <w:r w:rsidRPr="00F60973">
        <w:rPr>
          <w:rFonts w:ascii="Arial" w:hAnsi="Arial" w:cs="Arial"/>
        </w:rPr>
        <w:t xml:space="preserve">фотокопију ОП обрасца </w:t>
      </w:r>
    </w:p>
    <w:p w:rsidR="000365C7" w:rsidRPr="00F60973" w:rsidRDefault="000365C7" w:rsidP="000365C7">
      <w:pPr>
        <w:pStyle w:val="ListParagraph"/>
        <w:numPr>
          <w:ilvl w:val="0"/>
          <w:numId w:val="7"/>
        </w:numPr>
        <w:spacing w:before="0" w:after="0" w:line="240" w:lineRule="auto"/>
        <w:rPr>
          <w:rFonts w:ascii="Arial" w:hAnsi="Arial" w:cs="Arial"/>
        </w:rPr>
      </w:pPr>
      <w:r w:rsidRPr="00F6097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EC5BB4" w:rsidRDefault="001B0370" w:rsidP="001B0370">
      <w:pPr>
        <w:spacing w:before="0"/>
        <w:rPr>
          <w:rFonts w:cs="Arial"/>
          <w:color w:val="00B0F0"/>
          <w:sz w:val="24"/>
          <w:szCs w:val="24"/>
        </w:rPr>
      </w:pPr>
    </w:p>
    <w:p w:rsidR="00AD1279" w:rsidRPr="00D1782C" w:rsidRDefault="00F60973" w:rsidP="00D1782C">
      <w:pPr>
        <w:spacing w:before="0"/>
        <w:jc w:val="left"/>
        <w:rPr>
          <w:rFonts w:cs="Arial"/>
          <w:b/>
          <w:sz w:val="24"/>
          <w:szCs w:val="24"/>
          <w:lang w:val="sr-Cyrl-RS"/>
        </w:rPr>
      </w:pPr>
      <w:r>
        <w:rPr>
          <w:rFonts w:cs="Arial"/>
          <w:b/>
          <w:sz w:val="24"/>
          <w:szCs w:val="24"/>
          <w:lang w:val="sr-Cyrl-RS"/>
        </w:rPr>
        <w:br w:type="page"/>
      </w:r>
    </w:p>
    <w:p w:rsidR="00AD1279" w:rsidRPr="00D1782C" w:rsidRDefault="00AD1279" w:rsidP="00AD1279">
      <w:pPr>
        <w:spacing w:before="0"/>
        <w:rPr>
          <w:rFonts w:cs="Arial"/>
          <w:lang w:val="sr-Cyrl-RS"/>
        </w:rPr>
      </w:pPr>
      <w:proofErr w:type="gramStart"/>
      <w:r w:rsidRPr="00D1782C">
        <w:rPr>
          <w:rFonts w:cs="Arial"/>
        </w:rPr>
        <w:lastRenderedPageBreak/>
        <w:t>ПРИЛОГ бр.</w:t>
      </w:r>
      <w:proofErr w:type="gramEnd"/>
      <w:r w:rsidR="00F60973" w:rsidRPr="00D1782C">
        <w:rPr>
          <w:rFonts w:cs="Arial"/>
          <w:lang w:val="sr-Cyrl-RS"/>
        </w:rPr>
        <w:t xml:space="preserve"> 4</w:t>
      </w:r>
    </w:p>
    <w:p w:rsidR="00AD1279" w:rsidRPr="00D1782C" w:rsidRDefault="00AD1279" w:rsidP="00AD1279">
      <w:pPr>
        <w:spacing w:before="0"/>
        <w:rPr>
          <w:rFonts w:cs="Arial"/>
        </w:rPr>
      </w:pPr>
    </w:p>
    <w:p w:rsidR="00AD1279" w:rsidRPr="00D1782C" w:rsidRDefault="00AD1279" w:rsidP="00AD1279">
      <w:pPr>
        <w:spacing w:before="0"/>
        <w:rPr>
          <w:rFonts w:cs="Arial"/>
        </w:rPr>
      </w:pPr>
    </w:p>
    <w:p w:rsidR="00AD1279" w:rsidRPr="00D1782C" w:rsidRDefault="00AD1279" w:rsidP="00AD1279">
      <w:pPr>
        <w:spacing w:before="0"/>
        <w:rPr>
          <w:rFonts w:cs="Arial"/>
          <w:lang w:val="sr-Cyrl-RS"/>
        </w:rPr>
      </w:pPr>
      <w:r w:rsidRPr="00D1782C">
        <w:rPr>
          <w:rFonts w:cs="Arial"/>
        </w:rPr>
        <w:t xml:space="preserve">ЗАПИСНИК </w:t>
      </w:r>
      <w:r w:rsidR="00F60973" w:rsidRPr="00D1782C">
        <w:rPr>
          <w:rFonts w:cs="Arial"/>
          <w:lang w:val="sr-Cyrl-RS"/>
        </w:rPr>
        <w:t>О ИЗВРШЕНОЈ УСЛУЗИ</w:t>
      </w:r>
    </w:p>
    <w:p w:rsidR="00AD1279" w:rsidRPr="00D1782C" w:rsidRDefault="00AD1279" w:rsidP="00AD1279">
      <w:pPr>
        <w:spacing w:before="0"/>
        <w:rPr>
          <w:rFonts w:cs="Arial"/>
        </w:rPr>
      </w:pPr>
    </w:p>
    <w:p w:rsidR="00AD1279" w:rsidRPr="00D1782C" w:rsidRDefault="00AD1279" w:rsidP="00AD1279">
      <w:pPr>
        <w:spacing w:before="0"/>
        <w:rPr>
          <w:rFonts w:cs="Arial"/>
        </w:rPr>
      </w:pPr>
      <w:r w:rsidRPr="00D1782C">
        <w:rPr>
          <w:rFonts w:cs="Arial"/>
        </w:rPr>
        <w:tab/>
      </w:r>
      <w:r w:rsidRPr="00D1782C">
        <w:rPr>
          <w:rFonts w:cs="Arial"/>
        </w:rPr>
        <w:tab/>
      </w:r>
      <w:r w:rsidRPr="00D1782C">
        <w:rPr>
          <w:rFonts w:cs="Arial"/>
        </w:rPr>
        <w:tab/>
        <w:t>Датум ___________</w:t>
      </w:r>
    </w:p>
    <w:p w:rsidR="00AD1279" w:rsidRPr="00D1782C" w:rsidRDefault="00AD1279" w:rsidP="00AD1279">
      <w:pPr>
        <w:spacing w:before="0"/>
        <w:rPr>
          <w:rFonts w:cs="Arial"/>
        </w:rPr>
      </w:pPr>
    </w:p>
    <w:p w:rsidR="00212A5F" w:rsidRPr="00D1782C" w:rsidRDefault="00AD1279" w:rsidP="00212A5F">
      <w:pPr>
        <w:tabs>
          <w:tab w:val="left" w:pos="720"/>
          <w:tab w:val="left" w:pos="1440"/>
          <w:tab w:val="left" w:pos="2160"/>
          <w:tab w:val="left" w:pos="2880"/>
          <w:tab w:val="left" w:pos="3600"/>
          <w:tab w:val="left" w:pos="5085"/>
        </w:tabs>
        <w:spacing w:before="0"/>
        <w:rPr>
          <w:rFonts w:cs="Arial"/>
          <w:lang w:val="sr-Cyrl-RS"/>
        </w:rPr>
      </w:pPr>
      <w:r w:rsidRPr="00D1782C">
        <w:rPr>
          <w:rFonts w:cs="Arial"/>
        </w:rPr>
        <w:tab/>
        <w:t>ПР</w:t>
      </w:r>
      <w:r w:rsidR="00876242" w:rsidRPr="00D1782C">
        <w:rPr>
          <w:rFonts w:cs="Arial"/>
          <w:lang w:val="sr-Cyrl-RS"/>
        </w:rPr>
        <w:t>УЖАЛАЦ УСЛУГА</w:t>
      </w:r>
      <w:r w:rsidRPr="00D1782C">
        <w:rPr>
          <w:rFonts w:cs="Arial"/>
        </w:rPr>
        <w:t>:</w:t>
      </w:r>
      <w:r w:rsidRPr="00D1782C">
        <w:rPr>
          <w:rFonts w:cs="Arial"/>
        </w:rPr>
        <w:tab/>
      </w:r>
      <w:r w:rsidR="00212A5F" w:rsidRPr="00D1782C">
        <w:rPr>
          <w:rFonts w:cs="Arial"/>
        </w:rPr>
        <w:tab/>
      </w:r>
      <w:r w:rsidR="00212A5F" w:rsidRPr="00D1782C">
        <w:rPr>
          <w:rFonts w:cs="Arial"/>
          <w:lang w:val="sr-Cyrl-RS"/>
        </w:rPr>
        <w:t xml:space="preserve">      КОРИСНИК УСЛУГА:</w:t>
      </w:r>
    </w:p>
    <w:p w:rsidR="00AD1279" w:rsidRPr="00D1782C" w:rsidRDefault="00212A5F" w:rsidP="00AD1279">
      <w:pPr>
        <w:spacing w:before="0"/>
        <w:rPr>
          <w:rFonts w:cs="Arial"/>
        </w:rPr>
      </w:pPr>
      <w:r w:rsidRPr="00D1782C">
        <w:rPr>
          <w:rFonts w:cs="Arial"/>
          <w:lang w:val="sr-Cyrl-RS"/>
        </w:rPr>
        <w:t>_________________________</w:t>
      </w:r>
      <w:r w:rsidRPr="00D1782C">
        <w:rPr>
          <w:rFonts w:cs="Arial"/>
        </w:rPr>
        <w:tab/>
      </w:r>
      <w:r w:rsidRPr="00D1782C">
        <w:rPr>
          <w:rFonts w:cs="Arial"/>
        </w:rPr>
        <w:tab/>
      </w:r>
      <w:r w:rsidRPr="00D1782C">
        <w:rPr>
          <w:rFonts w:cs="Arial"/>
          <w:lang w:val="sr-Cyrl-RS"/>
        </w:rPr>
        <w:t xml:space="preserve">        </w:t>
      </w:r>
      <w:r w:rsidRPr="00D1782C">
        <w:rPr>
          <w:rFonts w:cs="Arial"/>
        </w:rPr>
        <w:t>___________________________</w:t>
      </w:r>
    </w:p>
    <w:p w:rsidR="00AD1279" w:rsidRPr="00D1782C" w:rsidRDefault="00AD1279" w:rsidP="00AD1279">
      <w:pPr>
        <w:spacing w:before="0"/>
        <w:rPr>
          <w:rFonts w:cs="Arial"/>
        </w:rPr>
      </w:pPr>
      <w:r w:rsidRPr="00D1782C">
        <w:rPr>
          <w:rFonts w:cs="Arial"/>
        </w:rPr>
        <w:t xml:space="preserve">    (Назив </w:t>
      </w:r>
      <w:proofErr w:type="gramStart"/>
      <w:r w:rsidRPr="00D1782C">
        <w:rPr>
          <w:rFonts w:cs="Arial"/>
        </w:rPr>
        <w:t>пра</w:t>
      </w:r>
      <w:r w:rsidR="00212A5F" w:rsidRPr="00D1782C">
        <w:rPr>
          <w:rFonts w:cs="Arial"/>
        </w:rPr>
        <w:t>вног  лица</w:t>
      </w:r>
      <w:proofErr w:type="gramEnd"/>
      <w:r w:rsidR="00212A5F" w:rsidRPr="00D1782C">
        <w:rPr>
          <w:rFonts w:cs="Arial"/>
        </w:rPr>
        <w:t xml:space="preserve">) </w:t>
      </w:r>
      <w:r w:rsidR="00212A5F" w:rsidRPr="00D1782C">
        <w:rPr>
          <w:rFonts w:cs="Arial"/>
        </w:rPr>
        <w:tab/>
      </w:r>
      <w:r w:rsidR="00212A5F" w:rsidRPr="00D1782C">
        <w:rPr>
          <w:rFonts w:cs="Arial"/>
        </w:rPr>
        <w:tab/>
      </w:r>
      <w:r w:rsidR="00212A5F" w:rsidRPr="00D1782C">
        <w:rPr>
          <w:rFonts w:cs="Arial"/>
        </w:rPr>
        <w:tab/>
      </w:r>
      <w:r w:rsidR="00212A5F" w:rsidRPr="00D1782C">
        <w:rPr>
          <w:rFonts w:cs="Arial"/>
          <w:lang w:val="sr-Cyrl-RS"/>
        </w:rPr>
        <w:t xml:space="preserve">       </w:t>
      </w:r>
      <w:r w:rsidR="00212A5F" w:rsidRPr="00D1782C">
        <w:rPr>
          <w:rFonts w:cs="Arial"/>
        </w:rPr>
        <w:t xml:space="preserve">(Назив организационог дела ЈП </w:t>
      </w:r>
      <w:r w:rsidRPr="00D1782C">
        <w:rPr>
          <w:rFonts w:cs="Arial"/>
        </w:rPr>
        <w:t>ЕПС)</w:t>
      </w:r>
    </w:p>
    <w:p w:rsidR="00212A5F" w:rsidRPr="00D1782C" w:rsidRDefault="00212A5F" w:rsidP="00AD1279">
      <w:pPr>
        <w:spacing w:before="0"/>
        <w:rPr>
          <w:rFonts w:cs="Arial"/>
        </w:rPr>
      </w:pPr>
    </w:p>
    <w:p w:rsidR="00212A5F" w:rsidRPr="00D1782C" w:rsidRDefault="00212A5F" w:rsidP="00AD1279">
      <w:pPr>
        <w:spacing w:before="0"/>
        <w:rPr>
          <w:rFonts w:cs="Arial"/>
        </w:rPr>
      </w:pPr>
    </w:p>
    <w:p w:rsidR="00212A5F" w:rsidRPr="00D1782C" w:rsidRDefault="00212A5F" w:rsidP="00212A5F">
      <w:pPr>
        <w:tabs>
          <w:tab w:val="center" w:pos="4514"/>
        </w:tabs>
        <w:spacing w:before="0"/>
        <w:rPr>
          <w:rFonts w:cs="Arial"/>
          <w:lang w:val="sr-Cyrl-RS"/>
        </w:rPr>
      </w:pPr>
      <w:r w:rsidRPr="00D1782C">
        <w:rPr>
          <w:rFonts w:cs="Arial"/>
          <w:lang w:val="sr-Cyrl-RS"/>
        </w:rPr>
        <w:t>__________________________</w:t>
      </w:r>
      <w:r w:rsidRPr="00D1782C">
        <w:rPr>
          <w:rFonts w:cs="Arial"/>
          <w:lang w:val="sr-Cyrl-RS"/>
        </w:rPr>
        <w:tab/>
        <w:t xml:space="preserve">                      ______________________________</w:t>
      </w:r>
    </w:p>
    <w:p w:rsidR="00AD1279" w:rsidRPr="00D1782C" w:rsidRDefault="00AD1279" w:rsidP="00AD1279">
      <w:pPr>
        <w:spacing w:before="0"/>
        <w:rPr>
          <w:rFonts w:cs="Arial"/>
        </w:rPr>
      </w:pPr>
      <w:r w:rsidRPr="00D1782C">
        <w:rPr>
          <w:rFonts w:cs="Arial"/>
        </w:rPr>
        <w:t>(</w:t>
      </w:r>
      <w:r w:rsidR="00212A5F" w:rsidRPr="00D1782C">
        <w:rPr>
          <w:rFonts w:cs="Arial"/>
        </w:rPr>
        <w:t xml:space="preserve">Адреса </w:t>
      </w:r>
      <w:proofErr w:type="gramStart"/>
      <w:r w:rsidR="00212A5F" w:rsidRPr="00D1782C">
        <w:rPr>
          <w:rFonts w:cs="Arial"/>
        </w:rPr>
        <w:t>правног  лица</w:t>
      </w:r>
      <w:proofErr w:type="gramEnd"/>
      <w:r w:rsidR="00212A5F" w:rsidRPr="00D1782C">
        <w:rPr>
          <w:rFonts w:cs="Arial"/>
        </w:rPr>
        <w:t xml:space="preserve">) </w:t>
      </w:r>
      <w:r w:rsidR="00212A5F" w:rsidRPr="00D1782C">
        <w:rPr>
          <w:rFonts w:cs="Arial"/>
        </w:rPr>
        <w:tab/>
      </w:r>
      <w:r w:rsidR="00212A5F" w:rsidRPr="00D1782C">
        <w:rPr>
          <w:rFonts w:cs="Arial"/>
        </w:rPr>
        <w:tab/>
      </w:r>
      <w:r w:rsidR="00212A5F" w:rsidRPr="00D1782C">
        <w:rPr>
          <w:rFonts w:cs="Arial"/>
        </w:rPr>
        <w:tab/>
        <w:t xml:space="preserve">      </w:t>
      </w:r>
      <w:r w:rsidRPr="00D1782C">
        <w:rPr>
          <w:rFonts w:cs="Arial"/>
        </w:rPr>
        <w:t>(Адреса организационог дела ЈП ЕПС)</w:t>
      </w:r>
    </w:p>
    <w:p w:rsidR="00AD1279" w:rsidRPr="00D1782C" w:rsidRDefault="00AD1279" w:rsidP="00AD1279">
      <w:pPr>
        <w:spacing w:before="0"/>
        <w:rPr>
          <w:rFonts w:cs="Arial"/>
        </w:rPr>
      </w:pPr>
    </w:p>
    <w:p w:rsidR="00AD1279" w:rsidRPr="00D1782C" w:rsidRDefault="00AD1279" w:rsidP="00AD1279">
      <w:pPr>
        <w:spacing w:before="0"/>
        <w:rPr>
          <w:rFonts w:cs="Arial"/>
        </w:rPr>
      </w:pPr>
    </w:p>
    <w:p w:rsidR="00AD1279" w:rsidRPr="00D1782C" w:rsidRDefault="00AD1279" w:rsidP="00AD1279">
      <w:pPr>
        <w:spacing w:before="0"/>
        <w:rPr>
          <w:rFonts w:cs="Arial"/>
        </w:rPr>
      </w:pPr>
      <w:r w:rsidRPr="00D1782C">
        <w:rPr>
          <w:rFonts w:cs="Arial"/>
        </w:rPr>
        <w:t>Број Уговора/Датум:      __________________________________________</w:t>
      </w:r>
    </w:p>
    <w:p w:rsidR="00AD1279" w:rsidRPr="00D1782C" w:rsidRDefault="00AD1279" w:rsidP="00AD1279">
      <w:pPr>
        <w:spacing w:before="0"/>
        <w:rPr>
          <w:rFonts w:cs="Arial"/>
        </w:rPr>
      </w:pPr>
      <w:r w:rsidRPr="00D1782C">
        <w:rPr>
          <w:rFonts w:cs="Arial"/>
        </w:rPr>
        <w:t>Број налога за набавку (НЗН):  ________________________</w:t>
      </w:r>
    </w:p>
    <w:p w:rsidR="00AD1279" w:rsidRPr="00D1782C" w:rsidRDefault="00AD1279" w:rsidP="00AD1279">
      <w:pPr>
        <w:spacing w:before="0"/>
        <w:rPr>
          <w:rFonts w:cs="Arial"/>
        </w:rPr>
      </w:pPr>
      <w:r w:rsidRPr="00D1782C">
        <w:rPr>
          <w:rFonts w:cs="Arial"/>
        </w:rPr>
        <w:t>Место извршене услуге:  __________________________</w:t>
      </w:r>
    </w:p>
    <w:p w:rsidR="00AD1279" w:rsidRPr="00D1782C" w:rsidRDefault="00AD1279" w:rsidP="00AD1279">
      <w:pPr>
        <w:spacing w:before="0"/>
        <w:rPr>
          <w:rFonts w:cs="Arial"/>
        </w:rPr>
      </w:pPr>
      <w:r w:rsidRPr="00D1782C">
        <w:rPr>
          <w:rFonts w:cs="Arial"/>
        </w:rPr>
        <w:t>Објекат: ______________________________________________________</w:t>
      </w:r>
    </w:p>
    <w:p w:rsidR="00AD1279" w:rsidRPr="00D1782C" w:rsidRDefault="00AD1279" w:rsidP="00AD1279">
      <w:pPr>
        <w:spacing w:before="0"/>
        <w:rPr>
          <w:rFonts w:cs="Arial"/>
        </w:rPr>
      </w:pPr>
    </w:p>
    <w:p w:rsidR="00AD1279" w:rsidRPr="00D1782C" w:rsidRDefault="00AD1279" w:rsidP="00AD1279">
      <w:pPr>
        <w:spacing w:before="0"/>
        <w:rPr>
          <w:rFonts w:cs="Arial"/>
        </w:rPr>
      </w:pPr>
    </w:p>
    <w:p w:rsidR="00AD1279" w:rsidRPr="00D1782C" w:rsidRDefault="00AD1279" w:rsidP="00AD1279">
      <w:pPr>
        <w:spacing w:before="0"/>
        <w:rPr>
          <w:rFonts w:cs="Arial"/>
        </w:rPr>
      </w:pPr>
      <w:r w:rsidRPr="00D1782C">
        <w:rPr>
          <w:rFonts w:cs="Arial"/>
        </w:rPr>
        <w:t xml:space="preserve">А) ДЕТАЉНА СПЕЦИФИКАЦИЈА УСЛУГЕ: </w:t>
      </w:r>
    </w:p>
    <w:p w:rsidR="00AD1279" w:rsidRPr="00D1782C" w:rsidRDefault="00AD1279" w:rsidP="00AD1279">
      <w:pPr>
        <w:spacing w:before="0"/>
        <w:rPr>
          <w:rFonts w:cs="Arial"/>
        </w:rPr>
      </w:pPr>
    </w:p>
    <w:p w:rsidR="00AD1279" w:rsidRPr="00D1782C" w:rsidRDefault="00AD1279" w:rsidP="00AD1279">
      <w:pPr>
        <w:spacing w:before="0"/>
        <w:rPr>
          <w:rFonts w:cs="Arial"/>
        </w:rPr>
      </w:pPr>
      <w:r w:rsidRPr="00D1782C">
        <w:rPr>
          <w:rFonts w:cs="Arial"/>
        </w:rPr>
        <w:t xml:space="preserve">Укупна вредност извршених услуга по спецификацији (без ПДВ) </w:t>
      </w:r>
    </w:p>
    <w:p w:rsidR="00AD1279" w:rsidRPr="00D1782C" w:rsidRDefault="00AD1279" w:rsidP="00AD1279">
      <w:pPr>
        <w:spacing w:before="0"/>
        <w:rPr>
          <w:rFonts w:cs="Arial"/>
        </w:rPr>
      </w:pPr>
    </w:p>
    <w:p w:rsidR="00AD1279" w:rsidRPr="00D1782C" w:rsidRDefault="00AD1279" w:rsidP="00AD1279">
      <w:pPr>
        <w:spacing w:before="0"/>
        <w:rPr>
          <w:rFonts w:cs="Arial"/>
        </w:rPr>
      </w:pPr>
      <w:r w:rsidRPr="00D1782C">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D1782C" w:rsidRDefault="00AD1279" w:rsidP="00AD1279">
      <w:pPr>
        <w:spacing w:before="0"/>
        <w:rPr>
          <w:rFonts w:cs="Arial"/>
        </w:rPr>
      </w:pPr>
      <w:proofErr w:type="gramStart"/>
      <w:r w:rsidRPr="00D1782C">
        <w:rPr>
          <w:rFonts w:cs="Arial"/>
        </w:rPr>
        <w:t xml:space="preserve">Предмет уговора </w:t>
      </w:r>
      <w:r w:rsidR="00876242" w:rsidRPr="00D1782C">
        <w:rPr>
          <w:rFonts w:cs="Arial"/>
          <w:lang w:val="sr-Cyrl-RS"/>
        </w:rPr>
        <w:t>(</w:t>
      </w:r>
      <w:r w:rsidRPr="00D1782C">
        <w:rPr>
          <w:rFonts w:cs="Arial"/>
        </w:rPr>
        <w:t>услуге) одговара траженим техничким карактеристикама.</w:t>
      </w:r>
      <w:proofErr w:type="gramEnd"/>
      <w:r w:rsidRPr="00D1782C">
        <w:rPr>
          <w:rFonts w:cs="Arial"/>
        </w:rPr>
        <w:tab/>
      </w:r>
    </w:p>
    <w:p w:rsidR="00AD1279" w:rsidRPr="00D1782C" w:rsidRDefault="00AD1279" w:rsidP="00AD1279">
      <w:pPr>
        <w:spacing w:before="0"/>
        <w:rPr>
          <w:rFonts w:cs="Arial"/>
        </w:rPr>
      </w:pPr>
    </w:p>
    <w:p w:rsidR="00AD1279" w:rsidRPr="00D1782C" w:rsidRDefault="00AD1279" w:rsidP="00AD1279">
      <w:pPr>
        <w:spacing w:before="0"/>
        <w:rPr>
          <w:rFonts w:cs="Arial"/>
        </w:rPr>
      </w:pPr>
    </w:p>
    <w:p w:rsidR="00AD1279" w:rsidRPr="00D1782C" w:rsidRDefault="00AD1279" w:rsidP="00AD1279">
      <w:pPr>
        <w:spacing w:before="0"/>
        <w:rPr>
          <w:rFonts w:cs="Arial"/>
        </w:rPr>
      </w:pPr>
      <w:r w:rsidRPr="00D1782C">
        <w:rPr>
          <w:rFonts w:cs="Arial"/>
        </w:rPr>
        <w:t>□ ДА</w:t>
      </w:r>
    </w:p>
    <w:p w:rsidR="00AD1279" w:rsidRPr="00D1782C" w:rsidRDefault="00AD1279" w:rsidP="00AD1279">
      <w:pPr>
        <w:spacing w:before="0"/>
        <w:rPr>
          <w:rFonts w:cs="Arial"/>
        </w:rPr>
      </w:pPr>
      <w:r w:rsidRPr="00D1782C">
        <w:rPr>
          <w:rFonts w:cs="Arial"/>
        </w:rPr>
        <w:t>□ НЕ</w:t>
      </w:r>
    </w:p>
    <w:p w:rsidR="00AD1279" w:rsidRPr="00D1782C" w:rsidRDefault="00AD1279" w:rsidP="00AD1279">
      <w:pPr>
        <w:spacing w:before="0"/>
        <w:rPr>
          <w:rFonts w:cs="Arial"/>
        </w:rPr>
      </w:pPr>
      <w:r w:rsidRPr="00D1782C">
        <w:rPr>
          <w:rFonts w:cs="Arial"/>
        </w:rPr>
        <w:t xml:space="preserve">Предмет уговора нема видљивих оштећења </w:t>
      </w:r>
      <w:r w:rsidRPr="00D1782C">
        <w:rPr>
          <w:rFonts w:cs="Arial"/>
        </w:rPr>
        <w:tab/>
        <w:t>□ ДА</w:t>
      </w:r>
    </w:p>
    <w:p w:rsidR="00AD1279" w:rsidRPr="00D1782C" w:rsidRDefault="00AD1279" w:rsidP="00AD1279">
      <w:pPr>
        <w:spacing w:before="0"/>
        <w:rPr>
          <w:rFonts w:cs="Arial"/>
        </w:rPr>
      </w:pPr>
      <w:r w:rsidRPr="00D1782C">
        <w:rPr>
          <w:rFonts w:cs="Arial"/>
        </w:rPr>
        <w:t>□ НЕ</w:t>
      </w:r>
    </w:p>
    <w:p w:rsidR="00AD1279" w:rsidRPr="00D1782C" w:rsidRDefault="00AD1279" w:rsidP="00AD1279">
      <w:pPr>
        <w:spacing w:before="0"/>
        <w:rPr>
          <w:rFonts w:cs="Arial"/>
        </w:rPr>
      </w:pPr>
    </w:p>
    <w:p w:rsidR="00AD1279" w:rsidRPr="00D1782C" w:rsidRDefault="00AD1279" w:rsidP="00AD1279">
      <w:pPr>
        <w:spacing w:before="0"/>
        <w:rPr>
          <w:rFonts w:cs="Arial"/>
        </w:rPr>
      </w:pPr>
      <w:r w:rsidRPr="00D1782C">
        <w:rPr>
          <w:rFonts w:cs="Arial"/>
        </w:rPr>
        <w:t>Укупан број позиција из спецификације:                            Број улаза:</w:t>
      </w:r>
    </w:p>
    <w:p w:rsidR="00AD1279" w:rsidRPr="00D1782C" w:rsidRDefault="00AD1279" w:rsidP="00AD1279">
      <w:pPr>
        <w:spacing w:before="0"/>
        <w:rPr>
          <w:rFonts w:cs="Arial"/>
        </w:rPr>
      </w:pPr>
      <w:r w:rsidRPr="00D1782C">
        <w:rPr>
          <w:rFonts w:cs="Arial"/>
        </w:rPr>
        <w:t>___________________________________________________________________</w:t>
      </w:r>
    </w:p>
    <w:p w:rsidR="00AD1279" w:rsidRPr="00D1782C" w:rsidRDefault="00AD1279" w:rsidP="00AD1279">
      <w:pPr>
        <w:spacing w:before="0"/>
        <w:rPr>
          <w:rFonts w:cs="Arial"/>
        </w:rPr>
      </w:pPr>
    </w:p>
    <w:p w:rsidR="00AD1279" w:rsidRPr="00D1782C" w:rsidRDefault="00AD1279" w:rsidP="00AD1279">
      <w:pPr>
        <w:spacing w:before="0"/>
        <w:rPr>
          <w:rFonts w:cs="Arial"/>
        </w:rPr>
      </w:pPr>
      <w:r w:rsidRPr="00D1782C">
        <w:rPr>
          <w:rFonts w:cs="Arial"/>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rsidR="00AD1279" w:rsidRPr="00D1782C" w:rsidRDefault="00AD1279" w:rsidP="00AD1279">
      <w:pPr>
        <w:spacing w:before="0"/>
        <w:rPr>
          <w:rFonts w:cs="Arial"/>
        </w:rPr>
      </w:pPr>
    </w:p>
    <w:p w:rsidR="00AD1279" w:rsidRPr="00D1782C" w:rsidRDefault="00AD1279" w:rsidP="00AD1279">
      <w:pPr>
        <w:spacing w:before="0"/>
        <w:rPr>
          <w:rFonts w:cs="Arial"/>
        </w:rPr>
      </w:pPr>
    </w:p>
    <w:p w:rsidR="00AD1279" w:rsidRPr="00D1782C" w:rsidRDefault="00AD1279" w:rsidP="00AD1279">
      <w:pPr>
        <w:spacing w:before="0"/>
        <w:rPr>
          <w:rFonts w:cs="Arial"/>
        </w:rPr>
      </w:pPr>
      <w:r w:rsidRPr="00D1782C">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rsidR="00AD1279" w:rsidRPr="00D1782C" w:rsidRDefault="00AD1279" w:rsidP="00AD1279">
      <w:pPr>
        <w:spacing w:before="0"/>
        <w:rPr>
          <w:rFonts w:cs="Arial"/>
        </w:rPr>
      </w:pPr>
    </w:p>
    <w:p w:rsidR="00AD1279" w:rsidRPr="00D1782C" w:rsidRDefault="00AD1279" w:rsidP="00AD1279">
      <w:pPr>
        <w:spacing w:before="0"/>
        <w:rPr>
          <w:rFonts w:cs="Arial"/>
        </w:rPr>
      </w:pPr>
    </w:p>
    <w:p w:rsidR="00AD1279" w:rsidRPr="00D1782C" w:rsidRDefault="00AD1279" w:rsidP="00AD1279">
      <w:pPr>
        <w:spacing w:before="0"/>
        <w:rPr>
          <w:rFonts w:cs="Arial"/>
        </w:rPr>
      </w:pPr>
      <w:r w:rsidRPr="00D1782C">
        <w:rPr>
          <w:rFonts w:cs="Arial"/>
        </w:rPr>
        <w:t xml:space="preserve">Б) Да су </w:t>
      </w:r>
      <w:proofErr w:type="gramStart"/>
      <w:r w:rsidRPr="00D1782C">
        <w:rPr>
          <w:rFonts w:cs="Arial"/>
        </w:rPr>
        <w:t>услуга</w:t>
      </w:r>
      <w:r w:rsidR="00212A5F" w:rsidRPr="00D1782C">
        <w:rPr>
          <w:rFonts w:cs="Arial"/>
          <w:lang w:val="sr-Cyrl-RS"/>
        </w:rPr>
        <w:t>(</w:t>
      </w:r>
      <w:proofErr w:type="gramEnd"/>
      <w:r w:rsidR="00212A5F" w:rsidRPr="00D1782C">
        <w:rPr>
          <w:rFonts w:cs="Arial"/>
          <w:lang w:val="sr-Cyrl-RS"/>
        </w:rPr>
        <w:t>е)</w:t>
      </w:r>
      <w:r w:rsidRPr="00D1782C">
        <w:rPr>
          <w:rFonts w:cs="Arial"/>
        </w:rPr>
        <w:t xml:space="preserve"> извршени у обиму, квалитету, уговореном року и сагласно уговору потврђују:</w:t>
      </w:r>
    </w:p>
    <w:p w:rsidR="00AD1279" w:rsidRPr="00D1782C" w:rsidRDefault="00AD1279" w:rsidP="00AD1279">
      <w:pPr>
        <w:spacing w:before="0"/>
        <w:rPr>
          <w:rFonts w:cs="Arial"/>
        </w:rPr>
      </w:pPr>
    </w:p>
    <w:p w:rsidR="00AD1279" w:rsidRPr="00D1782C" w:rsidRDefault="00AD1279" w:rsidP="00AD1279">
      <w:pPr>
        <w:spacing w:before="0"/>
        <w:rPr>
          <w:rFonts w:cs="Arial"/>
        </w:rPr>
      </w:pPr>
      <w:r w:rsidRPr="00D1782C">
        <w:rPr>
          <w:rFonts w:cs="Arial"/>
        </w:rPr>
        <w:t xml:space="preserve">    ПР</w:t>
      </w:r>
      <w:r w:rsidR="00212A5F" w:rsidRPr="00D1782C">
        <w:rPr>
          <w:rFonts w:cs="Arial"/>
          <w:lang w:val="sr-Cyrl-RS"/>
        </w:rPr>
        <w:t>УЖАЛАЦ</w:t>
      </w:r>
      <w:r w:rsidR="00212A5F" w:rsidRPr="00D1782C">
        <w:rPr>
          <w:rFonts w:cs="Arial"/>
        </w:rPr>
        <w:t>:</w:t>
      </w:r>
      <w:r w:rsidR="00212A5F" w:rsidRPr="00D1782C">
        <w:rPr>
          <w:rFonts w:cs="Arial"/>
        </w:rPr>
        <w:tab/>
        <w:t xml:space="preserve">            К</w:t>
      </w:r>
      <w:r w:rsidR="00212A5F" w:rsidRPr="00D1782C">
        <w:rPr>
          <w:rFonts w:cs="Arial"/>
          <w:lang w:val="sr-Cyrl-RS"/>
        </w:rPr>
        <w:t>ОРИСНИК</w:t>
      </w:r>
      <w:r w:rsidR="00212A5F" w:rsidRPr="00D1782C">
        <w:rPr>
          <w:rFonts w:cs="Arial"/>
        </w:rPr>
        <w:t xml:space="preserve">:                 </w:t>
      </w:r>
      <w:r w:rsidRPr="00D1782C">
        <w:rPr>
          <w:rFonts w:cs="Arial"/>
        </w:rPr>
        <w:t>ОВЕРА НАДЗОРНОГ ОРГАНА 2</w:t>
      </w:r>
    </w:p>
    <w:p w:rsidR="00AD1279" w:rsidRPr="00D1782C" w:rsidRDefault="00AD1279" w:rsidP="00AD1279">
      <w:pPr>
        <w:spacing w:before="0"/>
        <w:rPr>
          <w:rFonts w:cs="Arial"/>
        </w:rPr>
      </w:pPr>
    </w:p>
    <w:p w:rsidR="00AD1279" w:rsidRPr="00D1782C" w:rsidRDefault="00212A5F" w:rsidP="00AD1279">
      <w:pPr>
        <w:spacing w:before="0"/>
        <w:rPr>
          <w:rFonts w:cs="Arial"/>
        </w:rPr>
      </w:pPr>
      <w:r w:rsidRPr="00D1782C">
        <w:rPr>
          <w:rFonts w:cs="Arial"/>
        </w:rPr>
        <w:t>_______________</w:t>
      </w:r>
      <w:r w:rsidR="00AD1279" w:rsidRPr="00D1782C">
        <w:rPr>
          <w:rFonts w:cs="Arial"/>
        </w:rPr>
        <w:tab/>
        <w:t>____________________         __________________________</w:t>
      </w:r>
    </w:p>
    <w:p w:rsidR="00AD1279" w:rsidRPr="00D1782C" w:rsidRDefault="00212A5F" w:rsidP="00AD1279">
      <w:pPr>
        <w:spacing w:before="0"/>
        <w:rPr>
          <w:rFonts w:cs="Arial"/>
        </w:rPr>
      </w:pPr>
      <w:r w:rsidRPr="00D1782C">
        <w:rPr>
          <w:rFonts w:cs="Arial"/>
        </w:rPr>
        <w:t xml:space="preserve">    (Име и презиме)         </w:t>
      </w:r>
      <w:r w:rsidR="00AD1279" w:rsidRPr="00D1782C">
        <w:rPr>
          <w:rFonts w:cs="Arial"/>
        </w:rPr>
        <w:t xml:space="preserve">Руководилац пројекта/ </w:t>
      </w:r>
    </w:p>
    <w:p w:rsidR="00AD1279" w:rsidRPr="00D1782C" w:rsidRDefault="00AD1279" w:rsidP="00AD1279">
      <w:pPr>
        <w:spacing w:before="0"/>
        <w:rPr>
          <w:rFonts w:cs="Arial"/>
        </w:rPr>
      </w:pPr>
      <w:r w:rsidRPr="00D1782C">
        <w:rPr>
          <w:rFonts w:cs="Arial"/>
        </w:rPr>
        <w:t xml:space="preserve">              </w:t>
      </w:r>
      <w:r w:rsidR="00212A5F" w:rsidRPr="00D1782C">
        <w:rPr>
          <w:rFonts w:cs="Arial"/>
        </w:rPr>
        <w:t xml:space="preserve">                        </w:t>
      </w:r>
      <w:r w:rsidR="00212A5F" w:rsidRPr="00D1782C">
        <w:rPr>
          <w:rFonts w:cs="Arial"/>
          <w:lang w:val="sr-Cyrl-RS"/>
        </w:rPr>
        <w:t xml:space="preserve">                                         </w:t>
      </w:r>
      <w:r w:rsidR="00212A5F" w:rsidRPr="00D1782C">
        <w:rPr>
          <w:rFonts w:cs="Arial"/>
        </w:rPr>
        <w:t xml:space="preserve">  </w:t>
      </w:r>
      <w:r w:rsidR="00212A5F" w:rsidRPr="00D1782C">
        <w:rPr>
          <w:rFonts w:cs="Arial"/>
          <w:lang w:val="sr-Cyrl-RS"/>
        </w:rPr>
        <w:t xml:space="preserve">   </w:t>
      </w:r>
      <w:r w:rsidRPr="00D1782C">
        <w:rPr>
          <w:rFonts w:cs="Arial"/>
        </w:rPr>
        <w:t>Одговорно лице по Решењу</w:t>
      </w:r>
    </w:p>
    <w:p w:rsidR="00AD1279" w:rsidRPr="00D1782C" w:rsidRDefault="00AD1279" w:rsidP="00AD1279">
      <w:pPr>
        <w:spacing w:before="0"/>
        <w:rPr>
          <w:rFonts w:cs="Arial"/>
          <w:lang w:val="sr-Cyrl-RS"/>
        </w:rPr>
      </w:pPr>
      <w:r w:rsidRPr="00D1782C">
        <w:rPr>
          <w:rFonts w:cs="Arial"/>
        </w:rPr>
        <w:t xml:space="preserve">                       </w:t>
      </w:r>
      <w:r w:rsidR="00212A5F" w:rsidRPr="00D1782C">
        <w:rPr>
          <w:rFonts w:cs="Arial"/>
        </w:rPr>
        <w:t xml:space="preserve">                       </w:t>
      </w:r>
      <w:r w:rsidR="00212A5F" w:rsidRPr="00D1782C">
        <w:rPr>
          <w:rFonts w:cs="Arial"/>
          <w:lang w:val="sr-Cyrl-RS"/>
        </w:rPr>
        <w:t xml:space="preserve">                                               </w:t>
      </w:r>
      <w:r w:rsidR="00212A5F" w:rsidRPr="00D1782C">
        <w:rPr>
          <w:rFonts w:cs="Arial"/>
        </w:rPr>
        <w:t xml:space="preserve"> </w:t>
      </w:r>
      <w:r w:rsidR="00212A5F" w:rsidRPr="00D1782C">
        <w:rPr>
          <w:rFonts w:cs="Arial"/>
          <w:lang w:val="sr-Cyrl-RS"/>
        </w:rPr>
        <w:t>(</w:t>
      </w:r>
      <w:r w:rsidRPr="00D1782C">
        <w:rPr>
          <w:rFonts w:cs="Arial"/>
        </w:rPr>
        <w:t>Име и презиме)</w:t>
      </w:r>
    </w:p>
    <w:p w:rsidR="00AD1279" w:rsidRPr="00D1782C" w:rsidRDefault="00AD1279" w:rsidP="00AD1279">
      <w:pPr>
        <w:spacing w:before="0"/>
        <w:rPr>
          <w:rFonts w:cs="Arial"/>
        </w:rPr>
      </w:pPr>
      <w:r w:rsidRPr="00D1782C">
        <w:rPr>
          <w:rFonts w:cs="Arial"/>
        </w:rPr>
        <w:t>____________________</w:t>
      </w:r>
      <w:r w:rsidRPr="00D1782C">
        <w:rPr>
          <w:rFonts w:cs="Arial"/>
        </w:rPr>
        <w:tab/>
        <w:t>_____________________        __________________________</w:t>
      </w:r>
    </w:p>
    <w:p w:rsidR="00AD1279" w:rsidRPr="00D1782C" w:rsidRDefault="00AD1279" w:rsidP="00AD1279">
      <w:pPr>
        <w:spacing w:before="0"/>
        <w:rPr>
          <w:rFonts w:cs="Arial"/>
        </w:rPr>
      </w:pPr>
      <w:r w:rsidRPr="00D1782C">
        <w:rPr>
          <w:rFonts w:cs="Arial"/>
        </w:rPr>
        <w:t xml:space="preserve">    (Потпис)</w:t>
      </w:r>
      <w:r w:rsidRPr="00D1782C">
        <w:rPr>
          <w:rFonts w:cs="Arial"/>
        </w:rPr>
        <w:tab/>
      </w:r>
      <w:r w:rsidRPr="00D1782C">
        <w:rPr>
          <w:rFonts w:cs="Arial"/>
        </w:rPr>
        <w:tab/>
      </w:r>
      <w:r w:rsidRPr="00D1782C">
        <w:rPr>
          <w:rFonts w:cs="Arial"/>
        </w:rPr>
        <w:tab/>
        <w:t xml:space="preserve">        (Потпис)                                (Потпис и лиценцни печат)</w:t>
      </w:r>
    </w:p>
    <w:p w:rsidR="00AD1279" w:rsidRPr="00D1782C" w:rsidRDefault="00AD1279" w:rsidP="00AD1279">
      <w:pPr>
        <w:spacing w:before="0"/>
        <w:rPr>
          <w:rFonts w:cs="Arial"/>
        </w:rPr>
      </w:pPr>
    </w:p>
    <w:p w:rsidR="00AD1279" w:rsidRPr="00D1782C" w:rsidRDefault="00AD1279" w:rsidP="00AD1279">
      <w:pPr>
        <w:spacing w:before="0"/>
        <w:rPr>
          <w:rFonts w:cs="Arial"/>
        </w:rPr>
      </w:pPr>
    </w:p>
    <w:p w:rsidR="00AD1279" w:rsidRPr="00D1782C" w:rsidRDefault="00AD1279" w:rsidP="00AD1279">
      <w:pPr>
        <w:spacing w:before="0"/>
        <w:rPr>
          <w:rFonts w:cs="Arial"/>
        </w:rPr>
      </w:pPr>
      <w:r w:rsidRPr="00D1782C">
        <w:rPr>
          <w:rFonts w:cs="Arial"/>
        </w:rPr>
        <w:t xml:space="preserve">1)  </w:t>
      </w:r>
      <w:proofErr w:type="gramStart"/>
      <w:r w:rsidRPr="00D1782C">
        <w:rPr>
          <w:rFonts w:cs="Arial"/>
        </w:rPr>
        <w:t>у</w:t>
      </w:r>
      <w:proofErr w:type="gramEnd"/>
      <w:r w:rsidRPr="00D1782C">
        <w:rPr>
          <w:rFonts w:cs="Arial"/>
        </w:rPr>
        <w:t xml:space="preserve"> случају да се услуга односи на већи број МТ, уз Записник приложити посебну спецификацију по МТ</w:t>
      </w:r>
    </w:p>
    <w:p w:rsidR="00AD1279" w:rsidRPr="00D1782C" w:rsidRDefault="00AD1279" w:rsidP="00AD1279">
      <w:pPr>
        <w:spacing w:before="0"/>
        <w:rPr>
          <w:rFonts w:cs="Arial"/>
        </w:rPr>
      </w:pPr>
      <w:r w:rsidRPr="00D1782C">
        <w:rPr>
          <w:rFonts w:cs="Arial"/>
        </w:rPr>
        <w:t xml:space="preserve">2)   </w:t>
      </w:r>
      <w:proofErr w:type="gramStart"/>
      <w:r w:rsidRPr="00D1782C">
        <w:rPr>
          <w:rFonts w:cs="Arial"/>
        </w:rPr>
        <w:t>потписује</w:t>
      </w:r>
      <w:proofErr w:type="gramEnd"/>
      <w:r w:rsidRPr="00D1782C">
        <w:rPr>
          <w:rFonts w:cs="Arial"/>
        </w:rPr>
        <w:t xml:space="preserve"> и печатира Надзорни орган за услуге инвестиционих пројеката</w:t>
      </w:r>
    </w:p>
    <w:p w:rsidR="00AD1279" w:rsidRPr="00D1782C" w:rsidRDefault="00AD1279" w:rsidP="00AD1279">
      <w:pPr>
        <w:spacing w:before="0"/>
        <w:rPr>
          <w:rFonts w:cs="Arial"/>
        </w:rPr>
      </w:pPr>
    </w:p>
    <w:p w:rsidR="00AD1279" w:rsidRPr="00D1782C" w:rsidRDefault="00AD1279" w:rsidP="00AD1279">
      <w:pPr>
        <w:spacing w:before="0"/>
        <w:rPr>
          <w:rFonts w:cs="Arial"/>
        </w:rPr>
      </w:pPr>
      <w:r w:rsidRPr="00D1782C">
        <w:rPr>
          <w:rFonts w:cs="Arial"/>
        </w:rPr>
        <w:t>Појашњења:</w:t>
      </w:r>
    </w:p>
    <w:p w:rsidR="00AD1279" w:rsidRPr="00D1782C" w:rsidRDefault="00AD1279" w:rsidP="00AD1279">
      <w:pPr>
        <w:spacing w:before="0"/>
        <w:rPr>
          <w:rFonts w:cs="Arial"/>
        </w:rPr>
      </w:pPr>
      <w:r w:rsidRPr="00D1782C">
        <w:rPr>
          <w:rFonts w:cs="Arial"/>
        </w:rPr>
        <w:t>1.</w:t>
      </w:r>
      <w:r w:rsidRPr="00D1782C">
        <w:rPr>
          <w:rFonts w:cs="Arial"/>
        </w:rPr>
        <w:tab/>
        <w:t>Продавац = Пружалац услуге=Извођач радова (потребно је адаптирати у складу са предметом набавке)</w:t>
      </w:r>
    </w:p>
    <w:p w:rsidR="00AD1279" w:rsidRPr="00D1782C" w:rsidRDefault="00AD1279" w:rsidP="00AD1279">
      <w:pPr>
        <w:spacing w:before="0"/>
        <w:rPr>
          <w:rFonts w:cs="Arial"/>
        </w:rPr>
      </w:pPr>
      <w:r w:rsidRPr="00D1782C">
        <w:rPr>
          <w:rFonts w:cs="Arial"/>
        </w:rPr>
        <w:t>2.</w:t>
      </w:r>
      <w:r w:rsidRPr="00D1782C">
        <w:rPr>
          <w:rFonts w:cs="Arial"/>
        </w:rPr>
        <w:tab/>
        <w:t>Купац = Прималац услуге = Наручилац (потребно је адаптирати у складу са предметом набавке)</w:t>
      </w:r>
    </w:p>
    <w:p w:rsidR="00AD1279" w:rsidRPr="00D1782C" w:rsidRDefault="00AD1279" w:rsidP="00AD1279">
      <w:pPr>
        <w:spacing w:before="0"/>
        <w:rPr>
          <w:rFonts w:cs="Arial"/>
        </w:rPr>
      </w:pPr>
      <w:r w:rsidRPr="00D1782C">
        <w:rPr>
          <w:rFonts w:cs="Arial"/>
        </w:rPr>
        <w:t>3.</w:t>
      </w:r>
      <w:r w:rsidRPr="00D1782C">
        <w:rPr>
          <w:rFonts w:cs="Arial"/>
        </w:rPr>
        <w:tab/>
        <w:t>Све означено плавом бојом усклађује се са предметом набавке</w:t>
      </w:r>
    </w:p>
    <w:p w:rsidR="00AD1279" w:rsidRPr="00D1782C" w:rsidRDefault="00AD1279" w:rsidP="00AD1279">
      <w:pPr>
        <w:spacing w:before="0"/>
        <w:rPr>
          <w:rFonts w:cs="Arial"/>
        </w:rPr>
      </w:pPr>
      <w:r w:rsidRPr="00D1782C">
        <w:rPr>
          <w:rFonts w:cs="Arial"/>
        </w:rPr>
        <w:t>4.</w:t>
      </w:r>
      <w:r w:rsidRPr="00D1782C">
        <w:rPr>
          <w:rFonts w:cs="Arial"/>
        </w:rPr>
        <w:tab/>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D1782C" w:rsidRDefault="00AD1279" w:rsidP="00AD1279">
      <w:pPr>
        <w:spacing w:before="0"/>
        <w:rPr>
          <w:rFonts w:cs="Arial"/>
        </w:rPr>
      </w:pPr>
      <w:r w:rsidRPr="00D1782C">
        <w:rPr>
          <w:rFonts w:cs="Arial"/>
        </w:rPr>
        <w:t>5.</w:t>
      </w:r>
      <w:r w:rsidRPr="00D1782C">
        <w:rPr>
          <w:rFonts w:cs="Arial"/>
        </w:rPr>
        <w:tab/>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D1782C" w:rsidRDefault="00AD1279" w:rsidP="00AD1279">
      <w:pPr>
        <w:spacing w:before="0"/>
        <w:rPr>
          <w:rFonts w:cs="Arial"/>
        </w:rPr>
      </w:pPr>
      <w:r w:rsidRPr="00D1782C">
        <w:rPr>
          <w:rFonts w:cs="Arial"/>
        </w:rPr>
        <w:t>6.</w:t>
      </w:r>
      <w:r w:rsidRPr="00D1782C">
        <w:rPr>
          <w:rFonts w:cs="Arial"/>
        </w:rPr>
        <w:tab/>
        <w:t>Сви добављачи биће дужни да уз фактуру доставе и обострано потписани Записник.</w:t>
      </w:r>
    </w:p>
    <w:p w:rsidR="00AD1279" w:rsidRPr="00D1782C" w:rsidRDefault="00AD1279" w:rsidP="00AD1279">
      <w:pPr>
        <w:spacing w:before="0"/>
        <w:rPr>
          <w:rFonts w:cs="Arial"/>
          <w:color w:val="00B0F0"/>
        </w:rPr>
      </w:pPr>
      <w:r w:rsidRPr="00D1782C">
        <w:rPr>
          <w:rFonts w:cs="Arial"/>
        </w:rPr>
        <w:t>7.</w:t>
      </w:r>
      <w:r w:rsidRPr="00D1782C">
        <w:rPr>
          <w:rFonts w:cs="Arial"/>
        </w:rPr>
        <w:tab/>
        <w:t>Обавеза Наручиоца је издавање писменог Налога за набавку без обзира на предмет набавке, сем у ситуацијама код испоруке добара када су уговором утврђени рокови.</w:t>
      </w:r>
    </w:p>
    <w:p w:rsidR="00AD1279" w:rsidRPr="00AD1279" w:rsidRDefault="00AD1279" w:rsidP="00AD1279">
      <w:pPr>
        <w:spacing w:before="0"/>
        <w:rPr>
          <w:rFonts w:cs="Arial"/>
          <w:color w:val="00B0F0"/>
          <w:sz w:val="24"/>
          <w:szCs w:val="24"/>
        </w:rPr>
      </w:pPr>
    </w:p>
    <w:p w:rsidR="00AD1279" w:rsidRPr="00AD1279" w:rsidRDefault="00AD1279" w:rsidP="00AD1279">
      <w:pPr>
        <w:spacing w:before="0"/>
        <w:rPr>
          <w:rFonts w:cs="Arial"/>
          <w:color w:val="00B0F0"/>
          <w:sz w:val="24"/>
          <w:szCs w:val="24"/>
        </w:rPr>
      </w:pPr>
      <w:r w:rsidRPr="00AD1279">
        <w:rPr>
          <w:rFonts w:cs="Arial"/>
          <w:color w:val="00B0F0"/>
          <w:sz w:val="24"/>
          <w:szCs w:val="24"/>
        </w:rPr>
        <w:tab/>
      </w:r>
    </w:p>
    <w:p w:rsidR="00AD1279" w:rsidRPr="00AD1279" w:rsidRDefault="00AD1279" w:rsidP="00AD1279">
      <w:pPr>
        <w:spacing w:before="0"/>
        <w:rPr>
          <w:rFonts w:cs="Arial"/>
          <w:color w:val="00B0F0"/>
          <w:sz w:val="24"/>
          <w:szCs w:val="24"/>
        </w:rPr>
      </w:pPr>
    </w:p>
    <w:p w:rsidR="001B0370" w:rsidRPr="00EC5BB4" w:rsidRDefault="001B0370" w:rsidP="001B0370">
      <w:pPr>
        <w:spacing w:before="0"/>
        <w:rPr>
          <w:rFonts w:cs="Arial"/>
          <w:color w:val="00B0F0"/>
          <w:sz w:val="24"/>
          <w:szCs w:val="24"/>
        </w:rPr>
      </w:pPr>
    </w:p>
    <w:p w:rsidR="00343A18" w:rsidRPr="00EC5BB4" w:rsidRDefault="00343A18" w:rsidP="00D1782C">
      <w:pPr>
        <w:pStyle w:val="KDPodnaslov1"/>
        <w:numPr>
          <w:ilvl w:val="0"/>
          <w:numId w:val="20"/>
        </w:numPr>
        <w:spacing w:before="0"/>
        <w:rPr>
          <w:rFonts w:cs="Arial"/>
          <w:sz w:val="24"/>
          <w:szCs w:val="24"/>
        </w:rPr>
      </w:pPr>
      <w:r w:rsidRPr="00EC5BB4">
        <w:rPr>
          <w:rFonts w:eastAsia="Arial Unicode MS" w:cs="Arial"/>
          <w:sz w:val="24"/>
          <w:szCs w:val="24"/>
        </w:rPr>
        <w:br w:type="page"/>
      </w:r>
      <w:bookmarkStart w:id="267" w:name="_Toc442559948"/>
      <w:r w:rsidRPr="00EC5BB4">
        <w:rPr>
          <w:rFonts w:cs="Arial"/>
          <w:sz w:val="24"/>
          <w:szCs w:val="24"/>
        </w:rPr>
        <w:lastRenderedPageBreak/>
        <w:t>МОДЕЛ УГОВОРА</w:t>
      </w:r>
      <w:bookmarkEnd w:id="267"/>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D1782C" w:rsidRPr="00E47C2E" w:rsidTr="00955738">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1782C" w:rsidRPr="00E47C2E" w:rsidRDefault="00D1782C" w:rsidP="00955738">
            <w:pPr>
              <w:spacing w:before="117"/>
            </w:pPr>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782C" w:rsidRPr="00E47C2E" w:rsidRDefault="00D1782C" w:rsidP="00955738">
            <w:pPr>
              <w:spacing w:before="117"/>
            </w:pPr>
            <w:r w:rsidRPr="00E47C2E">
              <w:t xml:space="preserve">                                    Потврђују</w:t>
            </w:r>
          </w:p>
        </w:tc>
      </w:tr>
      <w:tr w:rsidR="00D1782C" w:rsidRPr="00E47C2E" w:rsidTr="00955738">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D1782C" w:rsidRPr="00E47C2E" w:rsidRDefault="00D1782C" w:rsidP="00955738">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D1782C" w:rsidRPr="00E47C2E" w:rsidRDefault="00D1782C" w:rsidP="00955738">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D1782C" w:rsidRPr="00E47C2E" w:rsidRDefault="00D1782C" w:rsidP="00955738">
            <w:pPr>
              <w:spacing w:before="0"/>
              <w:jc w:val="center"/>
              <w:rPr>
                <w:rFonts w:eastAsia="Calibri" w:cs="Arial"/>
              </w:rPr>
            </w:pPr>
            <w:r w:rsidRPr="00E47C2E">
              <w:t>Потпис</w:t>
            </w:r>
          </w:p>
        </w:tc>
      </w:tr>
      <w:tr w:rsidR="00D1782C" w:rsidRPr="00E47C2E" w:rsidTr="00955738">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1782C" w:rsidRPr="00E47C2E" w:rsidRDefault="00D1782C" w:rsidP="00955738">
            <w:pPr>
              <w:spacing w:before="117"/>
            </w:pPr>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D1782C" w:rsidRPr="00E47C2E" w:rsidRDefault="00D1782C" w:rsidP="00955738">
            <w:pPr>
              <w:spacing w:before="117"/>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D1782C" w:rsidRPr="00E47C2E" w:rsidRDefault="00D1782C" w:rsidP="00955738">
            <w:pPr>
              <w:spacing w:before="117"/>
            </w:pPr>
          </w:p>
        </w:tc>
      </w:tr>
      <w:tr w:rsidR="00D1782C" w:rsidRPr="00E47C2E" w:rsidTr="00955738">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1782C" w:rsidRPr="00E47C2E" w:rsidRDefault="00D1782C" w:rsidP="00955738">
            <w:pPr>
              <w:spacing w:before="117"/>
            </w:pPr>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D1782C" w:rsidRPr="00E47C2E" w:rsidRDefault="00D1782C" w:rsidP="00955738">
            <w:pPr>
              <w:spacing w:before="117"/>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D1782C" w:rsidRPr="00E47C2E" w:rsidRDefault="00D1782C" w:rsidP="00955738">
            <w:pPr>
              <w:spacing w:before="117"/>
            </w:pPr>
          </w:p>
        </w:tc>
      </w:tr>
    </w:tbl>
    <w:p w:rsidR="00D1782C" w:rsidRPr="00E47C2E" w:rsidRDefault="00D1782C" w:rsidP="00D1782C">
      <w:pPr>
        <w:pStyle w:val="KDPodnaslov1"/>
        <w:spacing w:before="0"/>
        <w:ind w:left="360"/>
        <w:jc w:val="both"/>
        <w:rPr>
          <w:rFonts w:eastAsia="Arial Unicode MS" w:cs="Arial"/>
        </w:rPr>
      </w:pPr>
    </w:p>
    <w:p w:rsidR="00D1782C" w:rsidRPr="00E47C2E" w:rsidRDefault="00D1782C" w:rsidP="00D1782C">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Default="00343A18" w:rsidP="00343A18">
      <w:pPr>
        <w:pStyle w:val="KDParagraf"/>
        <w:spacing w:before="0"/>
        <w:rPr>
          <w:rFonts w:eastAsia="Arial Unicode MS"/>
          <w:lang w:val="sr-Cyrl-RS"/>
        </w:rPr>
      </w:pPr>
    </w:p>
    <w:p w:rsidR="00D1782C" w:rsidRPr="00D1782C" w:rsidRDefault="00D1782C" w:rsidP="00343A18">
      <w:pPr>
        <w:pStyle w:val="KDParagraf"/>
        <w:spacing w:before="0"/>
        <w:rPr>
          <w:rFonts w:cs="Arial"/>
          <w:color w:val="000000"/>
          <w:sz w:val="24"/>
          <w:szCs w:val="24"/>
          <w:lang w:val="sr-Cyrl-RS"/>
        </w:rPr>
      </w:pPr>
    </w:p>
    <w:p w:rsidR="00EE793E" w:rsidRPr="00EE793E" w:rsidRDefault="00EE793E" w:rsidP="00EE793E">
      <w:pPr>
        <w:pStyle w:val="KDParagraf"/>
        <w:spacing w:before="0"/>
        <w:rPr>
          <w:rFonts w:cs="Arial"/>
          <w:b/>
          <w:sz w:val="24"/>
          <w:szCs w:val="24"/>
        </w:rPr>
      </w:pPr>
      <w:r w:rsidRPr="00EE793E">
        <w:rPr>
          <w:rFonts w:cs="Arial"/>
          <w:b/>
          <w:sz w:val="24"/>
          <w:szCs w:val="24"/>
        </w:rPr>
        <w:t>Уговорне стране:</w:t>
      </w:r>
    </w:p>
    <w:p w:rsidR="00EE793E" w:rsidRPr="00EE793E" w:rsidRDefault="00EE793E" w:rsidP="00EE793E">
      <w:pPr>
        <w:pStyle w:val="KDParagraf"/>
        <w:spacing w:before="0"/>
        <w:rPr>
          <w:rFonts w:cs="Arial"/>
          <w:b/>
          <w:sz w:val="24"/>
          <w:szCs w:val="24"/>
        </w:rPr>
      </w:pPr>
    </w:p>
    <w:p w:rsidR="00EE793E" w:rsidRPr="00EE793E" w:rsidRDefault="00EE793E" w:rsidP="00EE793E">
      <w:pPr>
        <w:pStyle w:val="KDParagraf"/>
        <w:spacing w:before="0"/>
        <w:rPr>
          <w:rFonts w:cs="Arial"/>
          <w:b/>
          <w:sz w:val="24"/>
          <w:szCs w:val="24"/>
        </w:rPr>
      </w:pPr>
    </w:p>
    <w:p w:rsidR="00EE793E" w:rsidRPr="00EE793E" w:rsidRDefault="00EE793E" w:rsidP="00EE793E">
      <w:pPr>
        <w:pStyle w:val="KDParagraf"/>
        <w:spacing w:before="0"/>
        <w:rPr>
          <w:rFonts w:cs="Arial"/>
          <w:sz w:val="24"/>
          <w:szCs w:val="24"/>
        </w:rPr>
      </w:pPr>
      <w:r w:rsidRPr="00C64A78">
        <w:rPr>
          <w:rFonts w:cs="Arial"/>
          <w:b/>
          <w:sz w:val="24"/>
          <w:szCs w:val="24"/>
        </w:rPr>
        <w:t>КОРИСНИК УСЛУГЕ</w:t>
      </w:r>
      <w:r w:rsidRPr="00EE793E">
        <w:rPr>
          <w:rFonts w:cs="Arial"/>
          <w:sz w:val="24"/>
          <w:szCs w:val="24"/>
        </w:rPr>
        <w:t xml:space="preserve">: </w:t>
      </w:r>
    </w:p>
    <w:p w:rsidR="00EE793E" w:rsidRPr="00EE793E" w:rsidRDefault="00EE793E" w:rsidP="00EE793E">
      <w:pPr>
        <w:pStyle w:val="KDParagraf"/>
        <w:spacing w:before="0"/>
        <w:rPr>
          <w:rFonts w:cs="Arial"/>
          <w:sz w:val="24"/>
          <w:szCs w:val="24"/>
        </w:rPr>
      </w:pPr>
    </w:p>
    <w:p w:rsidR="00D1782C" w:rsidRPr="00E47C2E" w:rsidRDefault="00D1782C" w:rsidP="00D1782C">
      <w:pPr>
        <w:pStyle w:val="KDParagraf"/>
        <w:numPr>
          <w:ilvl w:val="0"/>
          <w:numId w:val="39"/>
        </w:numPr>
        <w:spacing w:before="0"/>
        <w:rPr>
          <w:rFonts w:cs="Arial"/>
          <w:color w:val="00B0F0"/>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w:t>
      </w:r>
      <w:proofErr w:type="gramStart"/>
      <w:r>
        <w:rPr>
          <w:rFonts w:cs="Arial"/>
        </w:rPr>
        <w:t>екон</w:t>
      </w:r>
      <w:proofErr w:type="gramEnd"/>
      <w:r>
        <w:rPr>
          <w:rFonts w:cs="Arial"/>
        </w:rPr>
        <w:t xml:space="preserve">. </w:t>
      </w:r>
      <w:r w:rsidRPr="00D1782C">
        <w:rPr>
          <w:rFonts w:cs="Arial"/>
        </w:rPr>
        <w:t xml:space="preserve">(у даљем тексту: Корисник услуге)  </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proofErr w:type="gramStart"/>
      <w:r w:rsidRPr="00EE793E">
        <w:rPr>
          <w:rFonts w:cs="Arial"/>
          <w:sz w:val="24"/>
          <w:szCs w:val="24"/>
        </w:rPr>
        <w:t>и</w:t>
      </w:r>
      <w:proofErr w:type="gramEnd"/>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C64A78">
        <w:rPr>
          <w:rFonts w:cs="Arial"/>
          <w:b/>
          <w:sz w:val="24"/>
          <w:szCs w:val="24"/>
        </w:rPr>
        <w:t>ПРУЖАЛАЦ УСЛУГЕ</w:t>
      </w:r>
      <w:r w:rsidRPr="00EE793E">
        <w:rPr>
          <w:rFonts w:cs="Arial"/>
          <w:sz w:val="24"/>
          <w:szCs w:val="24"/>
        </w:rPr>
        <w:t xml:space="preserve">:  </w:t>
      </w:r>
    </w:p>
    <w:p w:rsidR="00EE793E" w:rsidRPr="00EE793E" w:rsidRDefault="00EE793E" w:rsidP="00EE793E">
      <w:pPr>
        <w:pStyle w:val="KDParagraf"/>
        <w:spacing w:before="0"/>
        <w:rPr>
          <w:rFonts w:cs="Arial"/>
          <w:sz w:val="24"/>
          <w:szCs w:val="24"/>
        </w:rPr>
      </w:pPr>
    </w:p>
    <w:p w:rsidR="00D1782C" w:rsidRPr="00D1782C" w:rsidRDefault="00D1782C" w:rsidP="00D1782C">
      <w:pPr>
        <w:pStyle w:val="ListParagraph"/>
        <w:numPr>
          <w:ilvl w:val="0"/>
          <w:numId w:val="39"/>
        </w:numPr>
        <w:spacing w:before="0"/>
        <w:rPr>
          <w:rFonts w:ascii="Arial" w:hAnsi="Arial" w:cs="Arial"/>
        </w:rPr>
      </w:pPr>
      <w:r w:rsidRPr="00D1782C">
        <w:rPr>
          <w:rFonts w:ascii="Arial" w:hAnsi="Arial" w:cs="Arial"/>
        </w:rPr>
        <w:t xml:space="preserve">_________________ </w:t>
      </w:r>
      <w:proofErr w:type="gramStart"/>
      <w:r w:rsidRPr="00D1782C">
        <w:rPr>
          <w:rFonts w:ascii="Arial" w:hAnsi="Arial" w:cs="Arial"/>
        </w:rPr>
        <w:t>из</w:t>
      </w:r>
      <w:proofErr w:type="gramEnd"/>
      <w:r w:rsidRPr="00D1782C">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(понуђач или </w:t>
      </w:r>
      <w:r w:rsidRPr="00D1782C">
        <w:rPr>
          <w:rFonts w:ascii="Arial" w:hAnsi="Arial" w:cs="Arial"/>
          <w:color w:val="00B0F0"/>
        </w:rPr>
        <w:t xml:space="preserve"> лидер у име и за рачун групе понуђача у случају заједничке понуде)</w:t>
      </w:r>
    </w:p>
    <w:p w:rsidR="00D1782C" w:rsidRPr="00D1782C" w:rsidRDefault="00D1782C" w:rsidP="00D1782C">
      <w:pPr>
        <w:spacing w:before="0"/>
        <w:ind w:left="360"/>
        <w:rPr>
          <w:rFonts w:cs="Arial"/>
        </w:rPr>
      </w:pPr>
    </w:p>
    <w:p w:rsidR="00D1782C" w:rsidRPr="00D1782C" w:rsidRDefault="00D1782C" w:rsidP="00D1782C">
      <w:pPr>
        <w:spacing w:before="0"/>
        <w:rPr>
          <w:rFonts w:eastAsia="Calibri" w:cs="Arial"/>
          <w:lang w:val="sr-Cyrl-BA"/>
        </w:rPr>
      </w:pPr>
      <w:r w:rsidRPr="00D1782C">
        <w:rPr>
          <w:rFonts w:eastAsia="Calibri" w:cs="Arial"/>
        </w:rPr>
        <w:t>2а</w:t>
      </w:r>
      <w:proofErr w:type="gramStart"/>
      <w:r w:rsidRPr="00D1782C">
        <w:rPr>
          <w:rFonts w:eastAsia="Calibri" w:cs="Arial"/>
        </w:rPr>
        <w:t>)_</w:t>
      </w:r>
      <w:proofErr w:type="gramEnd"/>
      <w:r w:rsidRPr="00D1782C">
        <w:rPr>
          <w:rFonts w:eastAsia="Calibri" w:cs="Arial"/>
        </w:rPr>
        <w:t>_______________________________________из</w:t>
      </w:r>
      <w:r w:rsidRPr="00D1782C">
        <w:rPr>
          <w:rFonts w:eastAsia="Calibri" w:cs="Arial"/>
        </w:rPr>
        <w:tab/>
        <w:t>_____________, улица</w:t>
      </w:r>
    </w:p>
    <w:p w:rsidR="00D1782C" w:rsidRPr="00D1782C" w:rsidRDefault="00D1782C" w:rsidP="00D1782C">
      <w:pPr>
        <w:tabs>
          <w:tab w:val="left" w:pos="567"/>
        </w:tabs>
        <w:spacing w:before="0"/>
        <w:rPr>
          <w:rFonts w:cs="Arial"/>
        </w:rPr>
      </w:pPr>
      <w:r w:rsidRPr="00D1782C">
        <w:rPr>
          <w:rFonts w:eastAsia="Calibri" w:cs="Arial"/>
        </w:rPr>
        <w:t xml:space="preserve"> ___________________ </w:t>
      </w:r>
      <w:proofErr w:type="gramStart"/>
      <w:r w:rsidRPr="00D1782C">
        <w:rPr>
          <w:rFonts w:eastAsia="Calibri" w:cs="Arial"/>
        </w:rPr>
        <w:t>бр</w:t>
      </w:r>
      <w:proofErr w:type="gramEnd"/>
      <w:r w:rsidRPr="00D1782C">
        <w:rPr>
          <w:rFonts w:eastAsia="Calibri" w:cs="Arial"/>
        </w:rPr>
        <w:t xml:space="preserve">. ___, ПИБ: _____________, матични број _____________, </w:t>
      </w:r>
      <w:r w:rsidRPr="00D1782C">
        <w:rPr>
          <w:rFonts w:cs="Arial"/>
        </w:rPr>
        <w:t>текући рачун ____________</w:t>
      </w:r>
      <w:proofErr w:type="gramStart"/>
      <w:r w:rsidRPr="00D1782C">
        <w:rPr>
          <w:rFonts w:cs="Arial"/>
        </w:rPr>
        <w:t>,банка</w:t>
      </w:r>
      <w:proofErr w:type="gramEnd"/>
      <w:r w:rsidRPr="00D1782C">
        <w:rPr>
          <w:rFonts w:cs="Arial"/>
        </w:rPr>
        <w:t xml:space="preserve"> ______________ ,</w:t>
      </w:r>
      <w:r w:rsidRPr="00D1782C">
        <w:rPr>
          <w:rFonts w:eastAsia="Calibri" w:cs="Arial"/>
        </w:rPr>
        <w:t>кога заступа __________________________, (</w:t>
      </w:r>
      <w:r w:rsidRPr="00D1782C">
        <w:rPr>
          <w:rFonts w:eastAsia="Calibri" w:cs="Arial"/>
          <w:color w:val="00B0F0"/>
        </w:rPr>
        <w:t>члан групе понуђача или подизвођач</w:t>
      </w:r>
      <w:r w:rsidRPr="00D1782C">
        <w:rPr>
          <w:rFonts w:eastAsia="Calibri" w:cs="Arial"/>
        </w:rPr>
        <w:t>)</w:t>
      </w:r>
    </w:p>
    <w:p w:rsidR="00D1782C" w:rsidRPr="00D1782C" w:rsidRDefault="00D1782C" w:rsidP="00D1782C">
      <w:pPr>
        <w:tabs>
          <w:tab w:val="left" w:pos="567"/>
        </w:tabs>
        <w:spacing w:before="0"/>
        <w:rPr>
          <w:rFonts w:cs="Arial"/>
        </w:rPr>
      </w:pPr>
      <w:r w:rsidRPr="00D1782C">
        <w:rPr>
          <w:rFonts w:cs="Arial"/>
        </w:rPr>
        <w:t>(</w:t>
      </w:r>
      <w:proofErr w:type="gramStart"/>
      <w:r w:rsidRPr="00D1782C">
        <w:rPr>
          <w:rFonts w:cs="Arial"/>
        </w:rPr>
        <w:t>у</w:t>
      </w:r>
      <w:proofErr w:type="gramEnd"/>
      <w:r w:rsidRPr="00D1782C">
        <w:rPr>
          <w:rFonts w:cs="Arial"/>
        </w:rPr>
        <w:t xml:space="preserve"> даљем тексту заједно: Уговорне стране)</w:t>
      </w:r>
    </w:p>
    <w:p w:rsidR="00D1782C" w:rsidRPr="00D1782C" w:rsidRDefault="00D1782C" w:rsidP="00D1782C">
      <w:pPr>
        <w:spacing w:before="0"/>
        <w:rPr>
          <w:rFonts w:eastAsia="Calibri" w:cs="Arial"/>
        </w:rPr>
      </w:pPr>
    </w:p>
    <w:p w:rsidR="00D1782C" w:rsidRPr="00D1782C" w:rsidRDefault="00D1782C" w:rsidP="00D1782C">
      <w:pPr>
        <w:spacing w:before="0"/>
        <w:rPr>
          <w:rFonts w:eastAsia="Calibri" w:cs="Arial"/>
          <w:lang w:val="sr-Cyrl-BA"/>
        </w:rPr>
      </w:pPr>
      <w:r w:rsidRPr="00D1782C">
        <w:rPr>
          <w:rFonts w:eastAsia="Calibri" w:cs="Arial"/>
        </w:rPr>
        <w:t>2б</w:t>
      </w:r>
      <w:proofErr w:type="gramStart"/>
      <w:r w:rsidRPr="00D1782C">
        <w:rPr>
          <w:rFonts w:eastAsia="Calibri" w:cs="Arial"/>
        </w:rPr>
        <w:t>)_</w:t>
      </w:r>
      <w:proofErr w:type="gramEnd"/>
      <w:r w:rsidRPr="00D1782C">
        <w:rPr>
          <w:rFonts w:eastAsia="Calibri" w:cs="Arial"/>
        </w:rPr>
        <w:t>______________________________________из</w:t>
      </w:r>
      <w:r w:rsidRPr="00D1782C">
        <w:rPr>
          <w:rFonts w:eastAsia="Calibri" w:cs="Arial"/>
        </w:rPr>
        <w:tab/>
        <w:t>_____________, улица</w:t>
      </w:r>
    </w:p>
    <w:p w:rsidR="00D1782C" w:rsidRPr="00D1782C" w:rsidRDefault="00D1782C" w:rsidP="00D1782C">
      <w:pPr>
        <w:spacing w:before="0"/>
        <w:rPr>
          <w:rFonts w:eastAsia="Calibri" w:cs="Arial"/>
        </w:rPr>
      </w:pPr>
      <w:r w:rsidRPr="00D1782C">
        <w:rPr>
          <w:rFonts w:eastAsia="Calibri" w:cs="Arial"/>
        </w:rPr>
        <w:t xml:space="preserve"> ___________________ </w:t>
      </w:r>
      <w:proofErr w:type="gramStart"/>
      <w:r w:rsidRPr="00D1782C">
        <w:rPr>
          <w:rFonts w:eastAsia="Calibri" w:cs="Arial"/>
        </w:rPr>
        <w:t>бр</w:t>
      </w:r>
      <w:proofErr w:type="gramEnd"/>
      <w:r w:rsidRPr="00D1782C">
        <w:rPr>
          <w:rFonts w:eastAsia="Calibri" w:cs="Arial"/>
        </w:rPr>
        <w:t xml:space="preserve">. ___, ПИБ: _____________, матични број _____________, </w:t>
      </w:r>
    </w:p>
    <w:p w:rsidR="00D1782C" w:rsidRPr="00D1782C" w:rsidRDefault="00D1782C" w:rsidP="00D1782C">
      <w:pPr>
        <w:spacing w:before="0"/>
        <w:rPr>
          <w:rFonts w:eastAsia="Calibri" w:cs="Arial"/>
        </w:rPr>
      </w:pPr>
      <w:proofErr w:type="gramStart"/>
      <w:r w:rsidRPr="00D1782C">
        <w:rPr>
          <w:rFonts w:cs="Arial"/>
        </w:rPr>
        <w:t>текући</w:t>
      </w:r>
      <w:proofErr w:type="gramEnd"/>
      <w:r w:rsidRPr="00D1782C">
        <w:rPr>
          <w:rFonts w:cs="Arial"/>
        </w:rPr>
        <w:t xml:space="preserve"> рачун ____________,банка ______________ ,</w:t>
      </w:r>
      <w:r w:rsidRPr="00D1782C">
        <w:rPr>
          <w:rFonts w:eastAsia="Calibri" w:cs="Arial"/>
        </w:rPr>
        <w:t>кога  заступа _______________________, (</w:t>
      </w:r>
      <w:r w:rsidRPr="00D1782C">
        <w:rPr>
          <w:rFonts w:eastAsia="Calibri" w:cs="Arial"/>
          <w:color w:val="00B0F0"/>
        </w:rPr>
        <w:t>члан групе понуђача или подизвођач</w:t>
      </w:r>
      <w:r w:rsidRPr="00D1782C">
        <w:rPr>
          <w:rFonts w:eastAsia="Calibri" w:cs="Arial"/>
        </w:rPr>
        <w:t>),</w:t>
      </w:r>
    </w:p>
    <w:p w:rsidR="00D1782C" w:rsidRPr="00D1782C" w:rsidRDefault="00D1782C" w:rsidP="00D1782C">
      <w:pPr>
        <w:spacing w:before="0"/>
        <w:rPr>
          <w:rFonts w:eastAsia="Calibri" w:cs="Arial"/>
        </w:rPr>
      </w:pPr>
      <w:r w:rsidRPr="00D1782C">
        <w:rPr>
          <w:rFonts w:cs="Arial"/>
        </w:rPr>
        <w:t xml:space="preserve"> (</w:t>
      </w:r>
      <w:proofErr w:type="gramStart"/>
      <w:r w:rsidRPr="00D1782C">
        <w:rPr>
          <w:rFonts w:cs="Arial"/>
        </w:rPr>
        <w:t>у</w:t>
      </w:r>
      <w:proofErr w:type="gramEnd"/>
      <w:r w:rsidRPr="00D1782C">
        <w:rPr>
          <w:rFonts w:cs="Arial"/>
        </w:rPr>
        <w:t xml:space="preserve"> даљем тексту: Пружалац услуге) </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ab/>
      </w:r>
    </w:p>
    <w:p w:rsidR="00D1782C" w:rsidRDefault="00D1782C" w:rsidP="00D1782C">
      <w:pPr>
        <w:rPr>
          <w:rFonts w:eastAsia="Arial Unicode MS"/>
          <w:lang w:val="sr-Cyrl-RS"/>
        </w:rPr>
      </w:pPr>
      <w:r w:rsidRPr="008377FF">
        <w:rPr>
          <w:rFonts w:eastAsia="Arial Unicode MS"/>
        </w:rPr>
        <w:t>Закључиле су следећ</w:t>
      </w:r>
      <w:r>
        <w:rPr>
          <w:rFonts w:eastAsia="Arial Unicode MS"/>
          <w:lang w:val="sr-Cyrl-RS"/>
        </w:rPr>
        <w:t>е</w:t>
      </w:r>
    </w:p>
    <w:p w:rsidR="00D1782C" w:rsidRPr="00D1782C" w:rsidRDefault="00D1782C" w:rsidP="00D1782C">
      <w:pPr>
        <w:rPr>
          <w:rFonts w:eastAsia="Arial Unicode MS"/>
          <w:lang w:val="sr-Cyrl-RS"/>
        </w:rPr>
      </w:pPr>
    </w:p>
    <w:p w:rsidR="00EE793E" w:rsidRDefault="00EE793E" w:rsidP="00EE793E">
      <w:pPr>
        <w:pStyle w:val="KDParagraf"/>
        <w:spacing w:before="0"/>
        <w:rPr>
          <w:rFonts w:cs="Arial"/>
          <w:b/>
          <w:sz w:val="24"/>
          <w:szCs w:val="24"/>
        </w:rPr>
      </w:pP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b/>
          <w:sz w:val="24"/>
          <w:szCs w:val="24"/>
        </w:rPr>
      </w:pPr>
      <w:r>
        <w:rPr>
          <w:rFonts w:cs="Arial"/>
          <w:b/>
          <w:sz w:val="24"/>
          <w:szCs w:val="24"/>
          <w:lang w:val="sr-Cyrl-RS"/>
        </w:rPr>
        <w:t xml:space="preserve">                                      </w:t>
      </w:r>
      <w:r w:rsidRPr="00EE793E">
        <w:rPr>
          <w:rFonts w:cs="Arial"/>
          <w:b/>
          <w:sz w:val="24"/>
          <w:szCs w:val="24"/>
        </w:rPr>
        <w:t>УГОВОР</w:t>
      </w:r>
      <w:r w:rsidRPr="00EE793E">
        <w:rPr>
          <w:rFonts w:cs="Arial"/>
          <w:b/>
          <w:sz w:val="24"/>
          <w:szCs w:val="24"/>
          <w:lang w:val="sr-Cyrl-RS"/>
        </w:rPr>
        <w:t xml:space="preserve"> </w:t>
      </w:r>
      <w:r w:rsidRPr="00EE793E">
        <w:rPr>
          <w:rFonts w:cs="Arial"/>
          <w:b/>
          <w:sz w:val="24"/>
          <w:szCs w:val="24"/>
        </w:rPr>
        <w:t xml:space="preserve">О ПРУЖАЊУ УСЛУГЕ </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p>
    <w:p w:rsidR="00EE793E" w:rsidRPr="00D1782C" w:rsidRDefault="00EE793E" w:rsidP="00EE793E">
      <w:pPr>
        <w:pStyle w:val="KDParagraf"/>
        <w:spacing w:before="0"/>
        <w:rPr>
          <w:rFonts w:cs="Arial"/>
        </w:rPr>
      </w:pPr>
      <w:r w:rsidRPr="00D1782C">
        <w:rPr>
          <w:rFonts w:cs="Arial"/>
        </w:rPr>
        <w:t>УВОДНЕ ОДРЕДБЕ</w:t>
      </w:r>
    </w:p>
    <w:p w:rsidR="00EE793E" w:rsidRPr="00D1782C" w:rsidRDefault="00EE793E" w:rsidP="00EE793E">
      <w:pPr>
        <w:pStyle w:val="KDParagraf"/>
        <w:spacing w:before="0"/>
        <w:rPr>
          <w:rFonts w:cs="Arial"/>
        </w:rPr>
      </w:pPr>
    </w:p>
    <w:p w:rsidR="00EE793E" w:rsidRPr="00D1782C" w:rsidRDefault="00EE793E" w:rsidP="00EE793E">
      <w:pPr>
        <w:pStyle w:val="KDParagraf"/>
        <w:spacing w:before="0"/>
        <w:rPr>
          <w:rFonts w:cs="Arial"/>
        </w:rPr>
      </w:pPr>
      <w:r w:rsidRPr="00D1782C">
        <w:rPr>
          <w:rFonts w:cs="Arial"/>
        </w:rPr>
        <w:t xml:space="preserve">Имајући у виду:  </w:t>
      </w:r>
    </w:p>
    <w:p w:rsidR="00D1782C" w:rsidRDefault="00EE793E" w:rsidP="00EE793E">
      <w:pPr>
        <w:pStyle w:val="KDParagraf"/>
        <w:spacing w:before="0"/>
        <w:rPr>
          <w:rFonts w:cs="Arial"/>
          <w:lang w:val="sr-Cyrl-RS"/>
        </w:rPr>
      </w:pPr>
      <w:r w:rsidRPr="00D1782C">
        <w:rPr>
          <w:rFonts w:cs="Arial"/>
        </w:rPr>
        <w:t>•</w:t>
      </w:r>
      <w:r w:rsidRPr="00D1782C">
        <w:rPr>
          <w:rFonts w:cs="Arial"/>
        </w:rPr>
        <w:tab/>
      </w:r>
      <w:proofErr w:type="gramStart"/>
      <w:r w:rsidR="00D1782C" w:rsidRPr="00D1782C">
        <w:rPr>
          <w:rFonts w:cs="Arial"/>
        </w:rPr>
        <w:t>да</w:t>
      </w:r>
      <w:proofErr w:type="gramEnd"/>
      <w:r w:rsidR="00D1782C" w:rsidRPr="00D1782C">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00D1782C" w:rsidRPr="00D1782C">
        <w:rPr>
          <w:rFonts w:cs="Arial"/>
        </w:rPr>
        <w:t>поступак  за</w:t>
      </w:r>
      <w:proofErr w:type="gramEnd"/>
      <w:r w:rsidR="00D1782C" w:rsidRPr="00D1782C">
        <w:rPr>
          <w:rFonts w:cs="Arial"/>
        </w:rPr>
        <w:t xml:space="preserve"> јавну набавку услуга -</w:t>
      </w:r>
      <w:r w:rsidR="00D1782C">
        <w:rPr>
          <w:rFonts w:cs="Arial"/>
          <w:lang w:val="sr-Cyrl-RS"/>
        </w:rPr>
        <w:t xml:space="preserve"> Израда пројекта за извођење надвишења преливног стуба касете 2 депоније пепела и шљаке ТЕНТ А</w:t>
      </w:r>
      <w:r w:rsidR="00D1782C" w:rsidRPr="00D1782C">
        <w:rPr>
          <w:rFonts w:cs="Arial"/>
        </w:rPr>
        <w:t xml:space="preserve"> (у даљем тексту: Услуга), бр.ЈН 3000/0</w:t>
      </w:r>
      <w:r w:rsidR="00D1782C">
        <w:rPr>
          <w:rFonts w:cs="Arial"/>
          <w:lang w:val="sr-Cyrl-RS"/>
        </w:rPr>
        <w:t>576</w:t>
      </w:r>
      <w:r w:rsidR="00D1782C" w:rsidRPr="00D1782C">
        <w:rPr>
          <w:rFonts w:cs="Arial"/>
        </w:rPr>
        <w:t>/2016 (</w:t>
      </w:r>
      <w:r w:rsidR="00D1782C">
        <w:rPr>
          <w:rFonts w:cs="Arial"/>
          <w:lang w:val="sr-Cyrl-RS"/>
        </w:rPr>
        <w:t>688</w:t>
      </w:r>
      <w:r w:rsidR="00D1782C" w:rsidRPr="00D1782C">
        <w:rPr>
          <w:rFonts w:cs="Arial"/>
        </w:rPr>
        <w:t>/2016).</w:t>
      </w:r>
    </w:p>
    <w:p w:rsidR="00EE793E" w:rsidRPr="00D1782C" w:rsidRDefault="00EE793E" w:rsidP="00EE793E">
      <w:pPr>
        <w:pStyle w:val="KDParagraf"/>
        <w:spacing w:before="0"/>
        <w:rPr>
          <w:rFonts w:cs="Arial"/>
        </w:rPr>
      </w:pPr>
      <w:r w:rsidRPr="00D1782C">
        <w:rPr>
          <w:rFonts w:cs="Arial"/>
        </w:rPr>
        <w:t>•</w:t>
      </w:r>
      <w:r w:rsidRPr="00D1782C">
        <w:rPr>
          <w:rFonts w:cs="Arial"/>
        </w:rPr>
        <w:tab/>
      </w:r>
      <w:proofErr w:type="gramStart"/>
      <w:r w:rsidRPr="00D1782C">
        <w:rPr>
          <w:rFonts w:cs="Arial"/>
        </w:rPr>
        <w:t>да</w:t>
      </w:r>
      <w:proofErr w:type="gramEnd"/>
      <w:r w:rsidRPr="00D1782C">
        <w:rPr>
          <w:rFonts w:cs="Arial"/>
        </w:rPr>
        <w:t xml:space="preserve">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E52D6A">
        <w:rPr>
          <w:rFonts w:cs="Arial"/>
          <w:lang w:val="sr-Cyrl-RS"/>
        </w:rPr>
        <w:t xml:space="preserve"> и </w:t>
      </w:r>
      <w:r w:rsidR="00E52D6A" w:rsidRPr="00E52D6A">
        <w:rPr>
          <w:rFonts w:cs="Arial"/>
        </w:rPr>
        <w:t>на Порталу Службених гласила и база прописа</w:t>
      </w:r>
      <w:r w:rsidRPr="00E52D6A">
        <w:rPr>
          <w:rFonts w:cs="Arial"/>
        </w:rPr>
        <w:t>;</w:t>
      </w:r>
    </w:p>
    <w:p w:rsidR="00EE793E" w:rsidRPr="00D1782C" w:rsidRDefault="00EE793E" w:rsidP="00EE793E">
      <w:pPr>
        <w:pStyle w:val="KDParagraf"/>
        <w:spacing w:before="0"/>
        <w:rPr>
          <w:rFonts w:cs="Arial"/>
        </w:rPr>
      </w:pPr>
      <w:r w:rsidRPr="00D1782C">
        <w:rPr>
          <w:rFonts w:cs="Arial"/>
        </w:rPr>
        <w:t>•</w:t>
      </w:r>
      <w:r w:rsidRPr="00D1782C">
        <w:rPr>
          <w:rFonts w:cs="Arial"/>
        </w:rPr>
        <w:tab/>
      </w:r>
      <w:proofErr w:type="gramStart"/>
      <w:r w:rsidRPr="00D1782C">
        <w:rPr>
          <w:rFonts w:cs="Arial"/>
        </w:rPr>
        <w:t>да</w:t>
      </w:r>
      <w:proofErr w:type="gramEnd"/>
      <w:r w:rsidRPr="00D1782C">
        <w:rPr>
          <w:rFonts w:cs="Arial"/>
        </w:rPr>
        <w:t xml:space="preserve"> Понуда Понуђача (у даљем тексту: Пружалац услуге) у _________</w:t>
      </w:r>
      <w:r w:rsidR="00FD5422" w:rsidRPr="00D1782C">
        <w:rPr>
          <w:rFonts w:cs="Arial"/>
          <w:lang w:val="sr-Cyrl-RS"/>
        </w:rPr>
        <w:t>отвореном</w:t>
      </w:r>
      <w:r w:rsidRPr="00D1782C">
        <w:rPr>
          <w:rFonts w:cs="Arial"/>
        </w:rPr>
        <w:t xml:space="preserve"> поступку за </w:t>
      </w:r>
      <w:r w:rsidR="00FD5422" w:rsidRPr="00D1782C">
        <w:rPr>
          <w:rFonts w:cs="Arial"/>
          <w:lang w:val="sr-Cyrl-RS"/>
        </w:rPr>
        <w:t>ЈН</w:t>
      </w:r>
      <w:r w:rsidRPr="00D1782C">
        <w:rPr>
          <w:rFonts w:cs="Arial"/>
        </w:rPr>
        <w:t xml:space="preserve"> број ___________, која је заведена код Корисника услуге под ЈП ЕПС  бројем ______</w:t>
      </w:r>
      <w:r w:rsidR="00FD5422" w:rsidRPr="00D1782C">
        <w:rPr>
          <w:rFonts w:cs="Arial"/>
        </w:rPr>
        <w:t xml:space="preserve"> од _____.2016</w:t>
      </w:r>
      <w:r w:rsidRPr="00D1782C">
        <w:rPr>
          <w:rFonts w:cs="Arial"/>
        </w:rPr>
        <w:t xml:space="preserve">. </w:t>
      </w:r>
      <w:proofErr w:type="gramStart"/>
      <w:r w:rsidRPr="00D1782C">
        <w:rPr>
          <w:rFonts w:cs="Arial"/>
        </w:rPr>
        <w:t>године</w:t>
      </w:r>
      <w:proofErr w:type="gramEnd"/>
      <w:r w:rsidRPr="00D1782C">
        <w:rPr>
          <w:rFonts w:cs="Arial"/>
        </w:rPr>
        <w:t xml:space="preserve"> у потпуности одговара захтеву Корисника услуге из позива за подношење понуда и Конкурсној документацији ; </w:t>
      </w:r>
    </w:p>
    <w:p w:rsidR="00EE793E" w:rsidRPr="00D1782C" w:rsidRDefault="00EE793E" w:rsidP="00EE793E">
      <w:pPr>
        <w:pStyle w:val="KDParagraf"/>
        <w:spacing w:before="0"/>
        <w:rPr>
          <w:rFonts w:cs="Arial"/>
        </w:rPr>
      </w:pPr>
      <w:r w:rsidRPr="00D1782C">
        <w:rPr>
          <w:rFonts w:cs="Arial"/>
        </w:rPr>
        <w:t>•</w:t>
      </w:r>
      <w:r w:rsidRPr="00D1782C">
        <w:rPr>
          <w:rFonts w:cs="Arial"/>
        </w:rPr>
        <w:tab/>
      </w:r>
      <w:proofErr w:type="gramStart"/>
      <w:r w:rsidRPr="00D1782C">
        <w:rPr>
          <w:rFonts w:cs="Arial"/>
        </w:rPr>
        <w:t>да</w:t>
      </w:r>
      <w:proofErr w:type="gramEnd"/>
      <w:r w:rsidRPr="00D1782C">
        <w:rPr>
          <w:rFonts w:cs="Arial"/>
        </w:rPr>
        <w:t xml:space="preserve"> је Корисник услуге, на основу Понуде Пружаоца услуге  и Одлуке о додели Уговора, изабрао Пружаоца услуге за реализацију услуге, јавна набавка број_____________(број јавне нававке).</w:t>
      </w:r>
    </w:p>
    <w:p w:rsidR="00EE793E" w:rsidRPr="00D1782C" w:rsidRDefault="00EE793E" w:rsidP="00EE793E">
      <w:pPr>
        <w:pStyle w:val="KDParagraf"/>
        <w:spacing w:before="0"/>
        <w:rPr>
          <w:rFonts w:cs="Arial"/>
        </w:rPr>
      </w:pPr>
    </w:p>
    <w:p w:rsidR="00EE793E" w:rsidRPr="00D1782C" w:rsidRDefault="00EE793E" w:rsidP="00EE793E">
      <w:pPr>
        <w:pStyle w:val="KDParagraf"/>
        <w:spacing w:before="0"/>
        <w:rPr>
          <w:rFonts w:cs="Arial"/>
          <w:b/>
        </w:rPr>
      </w:pPr>
      <w:r w:rsidRPr="00D1782C">
        <w:rPr>
          <w:rFonts w:cs="Arial"/>
          <w:b/>
        </w:rPr>
        <w:t>ПРЕДМЕТ УГОВОРА</w:t>
      </w:r>
    </w:p>
    <w:p w:rsidR="000A57D7" w:rsidRPr="00D1782C" w:rsidRDefault="000A57D7" w:rsidP="00EE793E">
      <w:pPr>
        <w:pStyle w:val="KDParagraf"/>
        <w:spacing w:before="0"/>
        <w:rPr>
          <w:rFonts w:cs="Arial"/>
          <w:b/>
        </w:rPr>
      </w:pPr>
    </w:p>
    <w:p w:rsidR="00EE793E" w:rsidRPr="00955738" w:rsidRDefault="00EE793E" w:rsidP="00955738">
      <w:pPr>
        <w:pStyle w:val="KDParagraf"/>
        <w:spacing w:before="0"/>
        <w:jc w:val="center"/>
        <w:rPr>
          <w:rFonts w:cs="Arial"/>
          <w:lang w:val="sr-Cyrl-RS"/>
        </w:rPr>
      </w:pPr>
      <w:proofErr w:type="gramStart"/>
      <w:r w:rsidRPr="00D1782C">
        <w:rPr>
          <w:rFonts w:cs="Arial"/>
          <w:b/>
        </w:rPr>
        <w:t>Члан 1</w:t>
      </w:r>
      <w:r w:rsidRPr="00D1782C">
        <w:rPr>
          <w:rFonts w:cs="Arial"/>
        </w:rPr>
        <w:t>.</w:t>
      </w:r>
      <w:proofErr w:type="gramEnd"/>
    </w:p>
    <w:p w:rsidR="00EE793E" w:rsidRPr="00D1782C" w:rsidRDefault="00EE793E" w:rsidP="00EE793E">
      <w:pPr>
        <w:pStyle w:val="KDParagraf"/>
        <w:spacing w:before="0"/>
        <w:rPr>
          <w:rFonts w:cs="Arial"/>
        </w:rPr>
      </w:pPr>
      <w:r w:rsidRPr="00D1782C">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E52D6A">
        <w:rPr>
          <w:rFonts w:cs="Arial"/>
          <w:lang w:val="sr-Cyrl-RS"/>
        </w:rPr>
        <w:t>Израда пројекта за извођење надвишења преливног стуба касете 2 депоније пепела и шљаке ТЕНТ А</w:t>
      </w:r>
      <w:proofErr w:type="gramStart"/>
      <w:r w:rsidRPr="00E52D6A">
        <w:rPr>
          <w:rFonts w:cs="Arial"/>
        </w:rPr>
        <w:t>“</w:t>
      </w:r>
      <w:r w:rsidR="00E52D6A">
        <w:rPr>
          <w:rFonts w:cs="Arial"/>
          <w:lang w:val="sr-Cyrl-RS"/>
        </w:rPr>
        <w:t xml:space="preserve"> </w:t>
      </w:r>
      <w:r w:rsidR="00E52D6A" w:rsidRPr="00E52D6A">
        <w:rPr>
          <w:rFonts w:cs="Arial"/>
        </w:rPr>
        <w:t>у</w:t>
      </w:r>
      <w:proofErr w:type="gramEnd"/>
      <w:r w:rsidR="00E52D6A" w:rsidRPr="00E52D6A">
        <w:rPr>
          <w:rFonts w:cs="Arial"/>
        </w:rPr>
        <w:t xml:space="preserve"> складу са одребама овог уговора и прихваћеном Понудом број ________ од________која је саставни део и налази се у прилогу овог уговора</w:t>
      </w:r>
      <w:r w:rsidR="00E52D6A">
        <w:rPr>
          <w:rFonts w:cs="Arial"/>
        </w:rPr>
        <w:t xml:space="preserve"> (у даљем тексту: Услуга).</w:t>
      </w:r>
    </w:p>
    <w:p w:rsidR="00EE793E" w:rsidRPr="00D1782C" w:rsidRDefault="00EE793E" w:rsidP="00EE793E">
      <w:pPr>
        <w:pStyle w:val="KDParagraf"/>
        <w:spacing w:before="0"/>
        <w:rPr>
          <w:rFonts w:cs="Arial"/>
        </w:rPr>
      </w:pPr>
    </w:p>
    <w:p w:rsidR="00EE793E" w:rsidRPr="00D1782C" w:rsidRDefault="00EE793E" w:rsidP="00EE793E">
      <w:pPr>
        <w:pStyle w:val="KDParagraf"/>
        <w:spacing w:before="0"/>
        <w:rPr>
          <w:rFonts w:cs="Arial"/>
          <w:b/>
        </w:rPr>
      </w:pPr>
      <w:r w:rsidRPr="00D1782C">
        <w:rPr>
          <w:rFonts w:cs="Arial"/>
          <w:b/>
        </w:rPr>
        <w:t>ЦЕНА</w:t>
      </w:r>
    </w:p>
    <w:p w:rsidR="00EE793E" w:rsidRPr="00D1782C" w:rsidRDefault="00EE793E" w:rsidP="00EE793E">
      <w:pPr>
        <w:pStyle w:val="KDParagraf"/>
        <w:spacing w:before="0"/>
        <w:rPr>
          <w:rFonts w:cs="Arial"/>
        </w:rPr>
      </w:pPr>
    </w:p>
    <w:p w:rsidR="00EE793E" w:rsidRPr="00955738" w:rsidRDefault="00EE793E" w:rsidP="00955738">
      <w:pPr>
        <w:pStyle w:val="KDParagraf"/>
        <w:spacing w:before="0"/>
        <w:jc w:val="center"/>
        <w:rPr>
          <w:rFonts w:cs="Arial"/>
          <w:lang w:val="sr-Cyrl-RS"/>
        </w:rPr>
      </w:pPr>
      <w:proofErr w:type="gramStart"/>
      <w:r w:rsidRPr="00D1782C">
        <w:rPr>
          <w:rFonts w:cs="Arial"/>
          <w:b/>
        </w:rPr>
        <w:t>Члан 2</w:t>
      </w:r>
      <w:r w:rsidRPr="00D1782C">
        <w:rPr>
          <w:rFonts w:cs="Arial"/>
        </w:rPr>
        <w:t>.</w:t>
      </w:r>
      <w:proofErr w:type="gramEnd"/>
    </w:p>
    <w:p w:rsidR="00EE793E" w:rsidRPr="00D1782C" w:rsidRDefault="00EE793E" w:rsidP="00EE793E">
      <w:pPr>
        <w:pStyle w:val="KDParagraf"/>
        <w:spacing w:before="0"/>
        <w:rPr>
          <w:rFonts w:cs="Arial"/>
        </w:rPr>
      </w:pPr>
      <w:r w:rsidRPr="00D1782C">
        <w:rPr>
          <w:rFonts w:cs="Arial"/>
        </w:rPr>
        <w:t xml:space="preserve"> </w:t>
      </w:r>
      <w:proofErr w:type="gramStart"/>
      <w:r w:rsidRPr="00D1782C">
        <w:rPr>
          <w:rFonts w:cs="Arial"/>
        </w:rPr>
        <w:t>Цена Услуге из члана 1.</w:t>
      </w:r>
      <w:proofErr w:type="gramEnd"/>
      <w:r w:rsidRPr="00D1782C">
        <w:rPr>
          <w:rFonts w:cs="Arial"/>
        </w:rPr>
        <w:t xml:space="preserve"> </w:t>
      </w:r>
      <w:proofErr w:type="gramStart"/>
      <w:r w:rsidRPr="00D1782C">
        <w:rPr>
          <w:rFonts w:cs="Arial"/>
        </w:rPr>
        <w:t>овог</w:t>
      </w:r>
      <w:proofErr w:type="gramEnd"/>
      <w:r w:rsidRPr="00D1782C">
        <w:rPr>
          <w:rFonts w:cs="Arial"/>
        </w:rPr>
        <w:t xml:space="preserve"> Уговора износи __________________ (словима: _</w:t>
      </w:r>
      <w:r w:rsidR="001E20B1">
        <w:rPr>
          <w:rFonts w:cs="Arial"/>
        </w:rPr>
        <w:t>_______________________) RSD</w:t>
      </w:r>
      <w:r w:rsidRPr="00D1782C">
        <w:rPr>
          <w:rFonts w:cs="Arial"/>
        </w:rPr>
        <w:t>, без пореза на додату вредност.</w:t>
      </w:r>
    </w:p>
    <w:p w:rsidR="00EE793E" w:rsidRPr="00D1782C" w:rsidRDefault="00EE793E" w:rsidP="00EE793E">
      <w:pPr>
        <w:pStyle w:val="KDParagraf"/>
        <w:spacing w:before="0"/>
        <w:rPr>
          <w:rFonts w:cs="Arial"/>
        </w:rPr>
      </w:pPr>
    </w:p>
    <w:p w:rsidR="00EE793E" w:rsidRPr="00D1782C" w:rsidRDefault="00EE793E" w:rsidP="00EE793E">
      <w:pPr>
        <w:pStyle w:val="KDParagraf"/>
        <w:spacing w:before="0"/>
        <w:rPr>
          <w:rFonts w:cs="Arial"/>
        </w:rPr>
      </w:pPr>
      <w:proofErr w:type="gramStart"/>
      <w:r w:rsidRPr="00D1782C">
        <w:rPr>
          <w:rFonts w:cs="Arial"/>
        </w:rPr>
        <w:t>На  цену</w:t>
      </w:r>
      <w:proofErr w:type="gramEnd"/>
      <w:r w:rsidRPr="00D1782C">
        <w:rPr>
          <w:rFonts w:cs="Arial"/>
        </w:rPr>
        <w:t xml:space="preserve"> Услуге из става 1. </w:t>
      </w:r>
      <w:proofErr w:type="gramStart"/>
      <w:r w:rsidRPr="00D1782C">
        <w:rPr>
          <w:rFonts w:cs="Arial"/>
        </w:rPr>
        <w:t>овог</w:t>
      </w:r>
      <w:proofErr w:type="gramEnd"/>
      <w:r w:rsidRPr="00D1782C">
        <w:rPr>
          <w:rFonts w:cs="Arial"/>
        </w:rPr>
        <w:t xml:space="preserve"> члана обрачунава се припадајући порез на додату вредност у складу са прописима Републике Србије.</w:t>
      </w:r>
    </w:p>
    <w:p w:rsidR="008E0269" w:rsidRPr="008E0269" w:rsidRDefault="008E0269" w:rsidP="008E0269">
      <w:pPr>
        <w:rPr>
          <w:rFonts w:eastAsia="Arial Unicode MS"/>
          <w:lang w:val="sr-Cyrl-RS"/>
        </w:rPr>
      </w:pPr>
      <w:r w:rsidRPr="008E0269">
        <w:rPr>
          <w:rFonts w:eastAsia="Arial Unicode MS"/>
          <w:lang w:val="sr-Cyrl-RS"/>
        </w:rPr>
        <w:t xml:space="preserve">Цена је дата на паритету </w:t>
      </w:r>
      <w:r w:rsidRPr="008E0269">
        <w:rPr>
          <w:rFonts w:eastAsia="Arial Unicode MS"/>
          <w:lang w:val="sr-Latn-RS"/>
        </w:rPr>
        <w:t xml:space="preserve">Fco </w:t>
      </w:r>
      <w:r w:rsidRPr="008E0269">
        <w:rPr>
          <w:rFonts w:eastAsia="Arial Unicode MS"/>
          <w:lang w:val="sr-Cyrl-RS"/>
        </w:rPr>
        <w:t>огранак ТЕНТ/ локација ТЕНТ</w:t>
      </w:r>
      <w:r>
        <w:rPr>
          <w:rFonts w:eastAsia="Arial Unicode MS"/>
          <w:lang w:val="sr-Cyrl-RS"/>
        </w:rPr>
        <w:t xml:space="preserve"> А</w:t>
      </w:r>
      <w:r w:rsidRPr="008E0269">
        <w:rPr>
          <w:rFonts w:eastAsia="Arial Unicode MS"/>
          <w:lang w:val="sr-Cyrl-RS"/>
        </w:rPr>
        <w:t>.</w:t>
      </w:r>
    </w:p>
    <w:p w:rsidR="00EE793E" w:rsidRPr="00D1782C" w:rsidRDefault="00EE793E" w:rsidP="00EE793E">
      <w:pPr>
        <w:pStyle w:val="KDParagraf"/>
        <w:spacing w:before="0"/>
        <w:rPr>
          <w:rFonts w:cs="Arial"/>
        </w:rPr>
      </w:pPr>
    </w:p>
    <w:p w:rsidR="00EE793E" w:rsidRPr="00D1782C" w:rsidRDefault="00EE793E" w:rsidP="00EE793E">
      <w:pPr>
        <w:pStyle w:val="KDParagraf"/>
        <w:spacing w:before="0"/>
        <w:rPr>
          <w:rFonts w:cs="Arial"/>
          <w:lang w:val="sr-Cyrl-RS"/>
        </w:rPr>
      </w:pPr>
      <w:proofErr w:type="gramStart"/>
      <w:r w:rsidRPr="00D1782C">
        <w:rPr>
          <w:rFonts w:cs="Arial"/>
        </w:rPr>
        <w:t>У цену су урачунати сви трошкови везани за реализацију Услуге.</w:t>
      </w:r>
      <w:proofErr w:type="gramEnd"/>
      <w:r w:rsidR="002C49AE" w:rsidRPr="00D1782C">
        <w:rPr>
          <w:rFonts w:cs="Arial"/>
          <w:lang w:val="sr-Cyrl-RS"/>
        </w:rPr>
        <w:t xml:space="preserve"> </w:t>
      </w:r>
    </w:p>
    <w:p w:rsidR="002C49AE" w:rsidRPr="00D1782C" w:rsidRDefault="002C49AE" w:rsidP="00EE793E">
      <w:pPr>
        <w:pStyle w:val="KDParagraf"/>
        <w:spacing w:before="0"/>
        <w:rPr>
          <w:rFonts w:cs="Arial"/>
          <w:lang w:val="sr-Cyrl-RS"/>
        </w:rPr>
      </w:pPr>
    </w:p>
    <w:p w:rsidR="00955738" w:rsidRPr="00955738" w:rsidRDefault="00955738" w:rsidP="00955738">
      <w:pPr>
        <w:rPr>
          <w:rFonts w:cs="Arial"/>
        </w:rPr>
      </w:pPr>
      <w:proofErr w:type="gramStart"/>
      <w:r w:rsidRPr="00955738">
        <w:rPr>
          <w:rFonts w:cs="Arial"/>
        </w:rPr>
        <w:t>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w:t>
      </w:r>
      <w:proofErr w:type="gramEnd"/>
      <w:r w:rsidRPr="00955738">
        <w:rPr>
          <w:rFonts w:cs="Arial"/>
        </w:rPr>
        <w:t xml:space="preserve"> </w:t>
      </w:r>
    </w:p>
    <w:p w:rsidR="00955738" w:rsidRPr="00955738" w:rsidRDefault="00955738" w:rsidP="00955738">
      <w:pPr>
        <w:rPr>
          <w:rFonts w:cs="Arial"/>
        </w:rPr>
      </w:pPr>
      <w:r w:rsidRPr="00955738">
        <w:rPr>
          <w:rFonts w:cs="Arial"/>
        </w:rPr>
        <w:t>Разлика у цени обрачунаваће се на бази</w:t>
      </w:r>
      <w:r w:rsidRPr="00955738">
        <w:rPr>
          <w:rFonts w:cs="Arial"/>
          <w:lang w:val="sl-SI"/>
        </w:rPr>
        <w:t xml:space="preserve"> инде</w:t>
      </w:r>
      <w:r w:rsidRPr="00955738">
        <w:rPr>
          <w:rFonts w:cs="Arial"/>
        </w:rPr>
        <w:t>кса потрошачких цена</w:t>
      </w:r>
      <w:r w:rsidRPr="00955738">
        <w:rPr>
          <w:rFonts w:cs="Arial"/>
          <w:lang w:val="sl-SI"/>
        </w:rPr>
        <w:t xml:space="preserve"> који објављује Републички завод за статистику на </w:t>
      </w:r>
      <w:r w:rsidRPr="00955738">
        <w:rPr>
          <w:rFonts w:cs="Arial"/>
        </w:rPr>
        <w:t>следећи начин:</w:t>
      </w:r>
    </w:p>
    <w:p w:rsidR="00955738" w:rsidRPr="00955738" w:rsidRDefault="00955738" w:rsidP="00955738">
      <w:pPr>
        <w:jc w:val="center"/>
        <w:rPr>
          <w:rFonts w:cs="Arial"/>
        </w:rPr>
      </w:pPr>
    </w:p>
    <w:p w:rsidR="00955738" w:rsidRPr="00955738" w:rsidRDefault="00955738" w:rsidP="00955738">
      <w:pPr>
        <w:ind w:left="708"/>
        <w:jc w:val="center"/>
        <w:rPr>
          <w:rFonts w:cs="Arial"/>
        </w:rPr>
      </w:pPr>
      <w:r w:rsidRPr="00955738">
        <w:rPr>
          <w:rFonts w:cs="Arial"/>
          <w:position w:val="-34"/>
        </w:rPr>
        <w:object w:dxaOrig="1760" w:dyaOrig="800">
          <v:shape id="_x0000_i1030" type="#_x0000_t75" style="width:88.5pt;height:39.75pt" o:ole="">
            <v:imagedata r:id="rId171" o:title=""/>
          </v:shape>
          <o:OLEObject Type="Embed" ProgID="Equation.3" ShapeID="_x0000_i1030" DrawAspect="Content" ObjectID="_1524904637" r:id="rId183"/>
        </w:object>
      </w:r>
      <w:r w:rsidRPr="00955738">
        <w:rPr>
          <w:rFonts w:cs="Arial"/>
        </w:rPr>
        <w:t>, а</w:t>
      </w:r>
    </w:p>
    <w:p w:rsidR="00955738" w:rsidRPr="00955738" w:rsidRDefault="00955738" w:rsidP="00955738">
      <w:pPr>
        <w:ind w:left="708"/>
        <w:jc w:val="center"/>
        <w:rPr>
          <w:rFonts w:cs="Arial"/>
        </w:rPr>
      </w:pPr>
    </w:p>
    <w:p w:rsidR="00955738" w:rsidRPr="00955738" w:rsidRDefault="00955738" w:rsidP="00955738">
      <w:pPr>
        <w:rPr>
          <w:rFonts w:cs="Arial"/>
        </w:rPr>
      </w:pPr>
      <w:r w:rsidRPr="00955738">
        <w:rPr>
          <w:rFonts w:cs="Arial"/>
          <w:i/>
        </w:rPr>
        <w:t xml:space="preserve">                                                                           РЦ=Ц1 – Ц</w:t>
      </w:r>
      <w:r w:rsidRPr="00955738">
        <w:rPr>
          <w:rFonts w:cs="Arial"/>
          <w:i/>
          <w:vertAlign w:val="subscript"/>
        </w:rPr>
        <w:t>0</w:t>
      </w:r>
    </w:p>
    <w:p w:rsidR="00955738" w:rsidRPr="00955738" w:rsidRDefault="00955738" w:rsidP="00955738">
      <w:pPr>
        <w:spacing w:before="0"/>
        <w:ind w:left="708"/>
        <w:rPr>
          <w:rFonts w:cs="Arial"/>
        </w:rPr>
      </w:pPr>
      <w:r w:rsidRPr="00955738">
        <w:rPr>
          <w:rFonts w:cs="Arial"/>
        </w:rPr>
        <w:t>Где је:</w:t>
      </w:r>
    </w:p>
    <w:p w:rsidR="00955738" w:rsidRPr="00955738" w:rsidRDefault="00955738" w:rsidP="00955738">
      <w:pPr>
        <w:spacing w:before="0"/>
        <w:ind w:left="708"/>
        <w:rPr>
          <w:rFonts w:cs="Arial"/>
        </w:rPr>
      </w:pPr>
      <w:r w:rsidRPr="00955738">
        <w:rPr>
          <w:rFonts w:cs="Arial"/>
          <w:i/>
        </w:rPr>
        <w:t>Р</w:t>
      </w:r>
      <w:r w:rsidRPr="00955738">
        <w:rPr>
          <w:rFonts w:cs="Arial"/>
          <w:position w:val="-10"/>
        </w:rPr>
        <w:object w:dxaOrig="279" w:dyaOrig="320">
          <v:shape id="_x0000_i1031" type="#_x0000_t75" style="width:13.5pt;height:16.5pt" o:ole="">
            <v:imagedata r:id="rId173" o:title=""/>
          </v:shape>
          <o:OLEObject Type="Embed" ProgID="Equation.3" ShapeID="_x0000_i1031" DrawAspect="Content" ObjectID="_1524904638" r:id="rId184"/>
        </w:object>
      </w:r>
      <w:r w:rsidRPr="00955738">
        <w:rPr>
          <w:rFonts w:cs="Arial"/>
        </w:rPr>
        <w:t xml:space="preserve"> - </w:t>
      </w:r>
      <w:proofErr w:type="gramStart"/>
      <w:r w:rsidRPr="00955738">
        <w:rPr>
          <w:rFonts w:cs="Arial"/>
        </w:rPr>
        <w:t>разлика</w:t>
      </w:r>
      <w:proofErr w:type="gramEnd"/>
      <w:r w:rsidRPr="00955738">
        <w:rPr>
          <w:rFonts w:cs="Arial"/>
        </w:rPr>
        <w:t xml:space="preserve"> у цени</w:t>
      </w:r>
    </w:p>
    <w:p w:rsidR="00955738" w:rsidRPr="00955738" w:rsidRDefault="00955738" w:rsidP="00955738">
      <w:pPr>
        <w:spacing w:before="0"/>
        <w:ind w:left="708"/>
        <w:rPr>
          <w:rFonts w:cs="Arial"/>
        </w:rPr>
      </w:pPr>
      <w:r w:rsidRPr="00955738">
        <w:rPr>
          <w:rFonts w:cs="Arial"/>
          <w:i/>
        </w:rPr>
        <w:t>Ц1 – нова цена</w:t>
      </w:r>
    </w:p>
    <w:p w:rsidR="00955738" w:rsidRPr="00955738" w:rsidRDefault="00955738" w:rsidP="00955738">
      <w:pPr>
        <w:spacing w:before="0"/>
        <w:ind w:left="708"/>
        <w:rPr>
          <w:rFonts w:cs="Arial"/>
        </w:rPr>
      </w:pPr>
      <w:r w:rsidRPr="00955738">
        <w:rPr>
          <w:rFonts w:cs="Arial"/>
          <w:position w:val="-12"/>
        </w:rPr>
        <w:object w:dxaOrig="360" w:dyaOrig="360">
          <v:shape id="_x0000_i1032" type="#_x0000_t75" style="width:18pt;height:18pt" o:ole="">
            <v:imagedata r:id="rId175" o:title=""/>
          </v:shape>
          <o:OLEObject Type="Embed" ProgID="Equation.3" ShapeID="_x0000_i1032" DrawAspect="Content" ObjectID="_1524904639" r:id="rId185"/>
        </w:object>
      </w:r>
      <w:r w:rsidRPr="00955738">
        <w:rPr>
          <w:rFonts w:cs="Arial"/>
        </w:rPr>
        <w:t xml:space="preserve">-  </w:t>
      </w:r>
      <w:proofErr w:type="gramStart"/>
      <w:r w:rsidRPr="00955738">
        <w:rPr>
          <w:rFonts w:cs="Arial"/>
        </w:rPr>
        <w:t>уговорена</w:t>
      </w:r>
      <w:proofErr w:type="gramEnd"/>
      <w:r w:rsidRPr="00955738">
        <w:rPr>
          <w:rFonts w:cs="Arial"/>
        </w:rPr>
        <w:t xml:space="preserve"> цена </w:t>
      </w:r>
    </w:p>
    <w:p w:rsidR="00955738" w:rsidRPr="00955738" w:rsidRDefault="00955738" w:rsidP="00955738">
      <w:pPr>
        <w:spacing w:before="0"/>
        <w:ind w:left="708"/>
        <w:rPr>
          <w:rFonts w:cs="Arial"/>
        </w:rPr>
      </w:pPr>
      <w:r w:rsidRPr="00955738">
        <w:rPr>
          <w:rFonts w:cs="Arial"/>
          <w:position w:val="-14"/>
        </w:rPr>
        <w:object w:dxaOrig="420" w:dyaOrig="380">
          <v:shape id="_x0000_i1033" type="#_x0000_t75" style="width:21pt;height:18.75pt" o:ole="">
            <v:imagedata r:id="rId177" o:title=""/>
          </v:shape>
          <o:OLEObject Type="Embed" ProgID="Equation.3" ShapeID="_x0000_i1033" DrawAspect="Content" ObjectID="_1524904640" r:id="rId186"/>
        </w:object>
      </w:r>
      <w:r w:rsidRPr="00955738">
        <w:rPr>
          <w:rFonts w:cs="Arial"/>
        </w:rPr>
        <w:t xml:space="preserve">- </w:t>
      </w:r>
      <w:proofErr w:type="gramStart"/>
      <w:r w:rsidRPr="00955738">
        <w:rPr>
          <w:rFonts w:cs="Arial"/>
        </w:rPr>
        <w:t>текући</w:t>
      </w:r>
      <w:proofErr w:type="gramEnd"/>
      <w:r w:rsidRPr="00955738">
        <w:rPr>
          <w:rFonts w:cs="Arial"/>
        </w:rPr>
        <w:t xml:space="preserve"> индекс потрошачких цена у месецу обрачуна услуге</w:t>
      </w:r>
    </w:p>
    <w:p w:rsidR="00955738" w:rsidRPr="00955738" w:rsidRDefault="00955738" w:rsidP="00955738">
      <w:pPr>
        <w:spacing w:before="0"/>
        <w:ind w:left="708"/>
        <w:rPr>
          <w:rFonts w:cs="Arial"/>
        </w:rPr>
      </w:pPr>
      <w:r w:rsidRPr="00955738">
        <w:rPr>
          <w:rFonts w:cs="Arial"/>
          <w:position w:val="-14"/>
        </w:rPr>
        <w:object w:dxaOrig="499" w:dyaOrig="380">
          <v:shape id="_x0000_i1034" type="#_x0000_t75" style="width:24.75pt;height:18.75pt" o:ole="">
            <v:imagedata r:id="rId179" o:title=""/>
          </v:shape>
          <o:OLEObject Type="Embed" ProgID="Equation.3" ShapeID="_x0000_i1034" DrawAspect="Content" ObjectID="_1524904641" r:id="rId187"/>
        </w:object>
      </w:r>
      <w:r w:rsidRPr="00955738">
        <w:rPr>
          <w:rFonts w:cs="Arial"/>
        </w:rPr>
        <w:t xml:space="preserve">- </w:t>
      </w:r>
      <w:proofErr w:type="gramStart"/>
      <w:r w:rsidRPr="00955738">
        <w:rPr>
          <w:rFonts w:cs="Arial"/>
        </w:rPr>
        <w:t>базни</w:t>
      </w:r>
      <w:proofErr w:type="gramEnd"/>
      <w:r w:rsidRPr="00955738">
        <w:rPr>
          <w:rFonts w:cs="Arial"/>
        </w:rPr>
        <w:t xml:space="preserve"> индекс потрошачки цена у месецу уговарања.</w:t>
      </w:r>
    </w:p>
    <w:p w:rsidR="00955738" w:rsidRPr="00955738" w:rsidRDefault="00955738" w:rsidP="00955738">
      <w:pPr>
        <w:ind w:right="30"/>
        <w:rPr>
          <w:rFonts w:cs="Arial"/>
        </w:rPr>
      </w:pPr>
      <w:proofErr w:type="gramStart"/>
      <w:r w:rsidRPr="00955738">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roofErr w:type="gramEnd"/>
    </w:p>
    <w:p w:rsidR="00955738" w:rsidRPr="00955738" w:rsidRDefault="00955738" w:rsidP="00955738">
      <w:pPr>
        <w:ind w:right="30"/>
        <w:rPr>
          <w:rFonts w:cs="Arial"/>
        </w:rPr>
      </w:pPr>
      <w:proofErr w:type="gramStart"/>
      <w:r w:rsidRPr="00955738">
        <w:rPr>
          <w:rFonts w:cs="Arial"/>
        </w:rPr>
        <w:t>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w:t>
      </w:r>
      <w:proofErr w:type="gramEnd"/>
      <w:r w:rsidRPr="00955738">
        <w:rPr>
          <w:rFonts w:cs="Arial"/>
        </w:rPr>
        <w:t xml:space="preserve"> </w:t>
      </w:r>
    </w:p>
    <w:p w:rsidR="00955738" w:rsidRPr="00955738" w:rsidRDefault="00955738" w:rsidP="00955738">
      <w:pPr>
        <w:tabs>
          <w:tab w:val="left" w:pos="284"/>
          <w:tab w:val="left" w:pos="330"/>
        </w:tabs>
        <w:rPr>
          <w:rFonts w:cs="Arial"/>
          <w:color w:val="00B0F0"/>
        </w:rPr>
      </w:pPr>
    </w:p>
    <w:p w:rsidR="00955738" w:rsidRPr="00955738" w:rsidRDefault="00955738" w:rsidP="00955738">
      <w:pPr>
        <w:tabs>
          <w:tab w:val="left" w:pos="567"/>
        </w:tabs>
        <w:spacing w:before="0"/>
        <w:rPr>
          <w:rFonts w:cs="Arial"/>
          <w:lang w:eastAsia="sr-Latn-CS"/>
        </w:rPr>
      </w:pPr>
      <w:proofErr w:type="gramStart"/>
      <w:r w:rsidRPr="00955738">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441E81" w:rsidRPr="00D1782C" w:rsidRDefault="00441E81" w:rsidP="00EE793E">
      <w:pPr>
        <w:pStyle w:val="KDParagraf"/>
        <w:spacing w:before="0"/>
        <w:rPr>
          <w:rFonts w:cs="Arial"/>
          <w:lang w:val="sr-Cyrl-RS"/>
        </w:rPr>
      </w:pPr>
    </w:p>
    <w:p w:rsidR="00955738" w:rsidRDefault="00955738" w:rsidP="00EE793E">
      <w:pPr>
        <w:pStyle w:val="KDParagraf"/>
        <w:spacing w:before="0"/>
        <w:rPr>
          <w:rFonts w:cs="Arial"/>
          <w:b/>
          <w:lang w:val="sr-Cyrl-RS"/>
        </w:rPr>
      </w:pPr>
    </w:p>
    <w:p w:rsidR="00EE793E" w:rsidRPr="00D1782C" w:rsidRDefault="00EE793E" w:rsidP="00EE793E">
      <w:pPr>
        <w:pStyle w:val="KDParagraf"/>
        <w:spacing w:before="0"/>
        <w:rPr>
          <w:rFonts w:cs="Arial"/>
          <w:b/>
        </w:rPr>
      </w:pPr>
      <w:r w:rsidRPr="00D1782C">
        <w:rPr>
          <w:rFonts w:cs="Arial"/>
          <w:b/>
        </w:rPr>
        <w:t>НАЧИН ПЛАЋАЊА</w:t>
      </w:r>
    </w:p>
    <w:p w:rsidR="00EE793E" w:rsidRPr="00D1782C" w:rsidRDefault="00EE793E" w:rsidP="00EE793E">
      <w:pPr>
        <w:pStyle w:val="KDParagraf"/>
        <w:spacing w:before="0"/>
        <w:rPr>
          <w:rFonts w:cs="Arial"/>
        </w:rPr>
      </w:pPr>
    </w:p>
    <w:p w:rsidR="00EE793E" w:rsidRPr="00955738" w:rsidRDefault="00EE793E" w:rsidP="00955738">
      <w:pPr>
        <w:pStyle w:val="KDParagraf"/>
        <w:spacing w:before="0"/>
        <w:jc w:val="center"/>
        <w:rPr>
          <w:rFonts w:cs="Arial"/>
          <w:lang w:val="sr-Cyrl-RS"/>
        </w:rPr>
      </w:pPr>
      <w:proofErr w:type="gramStart"/>
      <w:r w:rsidRPr="00D1782C">
        <w:rPr>
          <w:rFonts w:cs="Arial"/>
          <w:b/>
        </w:rPr>
        <w:t>Члан 3</w:t>
      </w:r>
      <w:r w:rsidRPr="00D1782C">
        <w:rPr>
          <w:rFonts w:cs="Arial"/>
        </w:rPr>
        <w:t>.</w:t>
      </w:r>
      <w:proofErr w:type="gramEnd"/>
    </w:p>
    <w:p w:rsidR="00EE793E" w:rsidRPr="00D1782C" w:rsidRDefault="00EE793E" w:rsidP="00EE793E">
      <w:pPr>
        <w:pStyle w:val="KDParagraf"/>
        <w:spacing w:before="0"/>
        <w:rPr>
          <w:rFonts w:cs="Arial"/>
        </w:rPr>
      </w:pPr>
      <w:r w:rsidRPr="00D1782C">
        <w:rPr>
          <w:rFonts w:cs="Arial"/>
        </w:rPr>
        <w:t xml:space="preserve">Корисник услуге се обавезује да Пружаоцу услуга </w:t>
      </w:r>
      <w:r w:rsidR="00955738">
        <w:rPr>
          <w:rFonts w:cs="Arial"/>
        </w:rPr>
        <w:t xml:space="preserve">плати извршену Услугу </w:t>
      </w:r>
      <w:proofErr w:type="gramStart"/>
      <w:r w:rsidR="00955738">
        <w:rPr>
          <w:rFonts w:cs="Arial"/>
        </w:rPr>
        <w:t>динарском</w:t>
      </w:r>
      <w:r w:rsidR="00955738">
        <w:rPr>
          <w:rFonts w:cs="Arial"/>
          <w:lang w:val="sr-Cyrl-RS"/>
        </w:rPr>
        <w:t xml:space="preserve"> </w:t>
      </w:r>
      <w:r w:rsidRPr="00D1782C">
        <w:rPr>
          <w:rFonts w:cs="Arial"/>
        </w:rPr>
        <w:t xml:space="preserve"> дознаком</w:t>
      </w:r>
      <w:proofErr w:type="gramEnd"/>
      <w:r w:rsidRPr="00D1782C">
        <w:rPr>
          <w:rFonts w:cs="Arial"/>
        </w:rPr>
        <w:t xml:space="preserve"> , на следећи начин:</w:t>
      </w:r>
    </w:p>
    <w:p w:rsidR="00EE793E" w:rsidRPr="00D1782C" w:rsidRDefault="00EE793E" w:rsidP="00EE793E">
      <w:pPr>
        <w:pStyle w:val="KDParagraf"/>
        <w:spacing w:before="0"/>
        <w:rPr>
          <w:rFonts w:cs="Arial"/>
        </w:rPr>
      </w:pPr>
    </w:p>
    <w:p w:rsidR="00955738" w:rsidRPr="00720265" w:rsidRDefault="00EE793E" w:rsidP="00955738">
      <w:pPr>
        <w:pStyle w:val="KDParagraf"/>
        <w:spacing w:before="0"/>
        <w:rPr>
          <w:rFonts w:eastAsia="Calibri" w:cs="Arial"/>
          <w:color w:val="00B0F0"/>
          <w:lang w:val="sr-Cyrl-RS"/>
        </w:rPr>
      </w:pPr>
      <w:r w:rsidRPr="00D1782C">
        <w:rPr>
          <w:rFonts w:cs="Arial"/>
        </w:rPr>
        <w:t>•</w:t>
      </w:r>
      <w:r w:rsidRPr="00D1782C">
        <w:rPr>
          <w:rFonts w:cs="Arial"/>
        </w:rPr>
        <w:tab/>
      </w:r>
      <w:r w:rsidR="00955738" w:rsidRPr="00720265">
        <w:rPr>
          <w:rFonts w:eastAsia="Calibri" w:cs="Arial"/>
        </w:rPr>
        <w:t xml:space="preserve">100% укупне вредности услуге са припадајућим порезом на додату вредност биће плаћено након извршења Услуге, у року </w:t>
      </w:r>
      <w:r w:rsidR="00955738" w:rsidRPr="00720265">
        <w:rPr>
          <w:rFonts w:eastAsia="Calibri" w:cs="Arial"/>
          <w:lang w:val="sr-Cyrl-RS"/>
        </w:rPr>
        <w:t>до</w:t>
      </w:r>
      <w:r w:rsidR="00955738" w:rsidRPr="00720265">
        <w:rPr>
          <w:rFonts w:eastAsia="Calibri" w:cs="Arial"/>
        </w:rPr>
        <w:t xml:space="preserve"> 45 (словима: четрд</w:t>
      </w:r>
      <w:r w:rsidR="00992A11">
        <w:rPr>
          <w:rFonts w:eastAsia="Calibri" w:cs="Arial"/>
        </w:rPr>
        <w:t xml:space="preserve">есет пет) дана од дана пријема </w:t>
      </w:r>
      <w:r w:rsidR="00992A11">
        <w:rPr>
          <w:rFonts w:eastAsia="Calibri" w:cs="Arial"/>
          <w:lang w:val="sr-Cyrl-RS"/>
        </w:rPr>
        <w:t>исправно</w:t>
      </w:r>
      <w:r w:rsidR="00955738" w:rsidRPr="00720265">
        <w:rPr>
          <w:rFonts w:eastAsia="Calibri" w:cs="Arial"/>
        </w:rPr>
        <w:t xml:space="preserve">г рачуна издатог на основу обострано потписаног Записника о </w:t>
      </w:r>
      <w:r w:rsidR="00955738" w:rsidRPr="00720265">
        <w:rPr>
          <w:rFonts w:eastAsia="Calibri" w:cs="Arial"/>
          <w:lang w:val="sr-Cyrl-RS"/>
        </w:rPr>
        <w:t>извршеној услузи</w:t>
      </w:r>
      <w:r w:rsidR="00955738" w:rsidRPr="00720265">
        <w:rPr>
          <w:rFonts w:eastAsia="Calibri" w:cs="Arial"/>
        </w:rPr>
        <w:t xml:space="preserve">, потписаног од стране </w:t>
      </w:r>
      <w:proofErr w:type="gramStart"/>
      <w:r w:rsidR="00955738" w:rsidRPr="00720265">
        <w:rPr>
          <w:rFonts w:eastAsia="Calibri" w:cs="Arial"/>
        </w:rPr>
        <w:t>овлашћених  представника</w:t>
      </w:r>
      <w:proofErr w:type="gramEnd"/>
      <w:r w:rsidR="00955738" w:rsidRPr="00720265">
        <w:rPr>
          <w:rFonts w:eastAsia="Calibri" w:cs="Arial"/>
        </w:rPr>
        <w:t xml:space="preserve"> Уговорних страна</w:t>
      </w:r>
      <w:r w:rsidR="00955738" w:rsidRPr="00720265">
        <w:rPr>
          <w:rFonts w:eastAsia="Calibri" w:cs="Arial"/>
          <w:lang w:val="sr-Cyrl-RS"/>
        </w:rPr>
        <w:t>.</w:t>
      </w:r>
    </w:p>
    <w:p w:rsidR="00955738" w:rsidRPr="00955738" w:rsidRDefault="00955738" w:rsidP="00955738">
      <w:pPr>
        <w:tabs>
          <w:tab w:val="left" w:pos="567"/>
        </w:tabs>
        <w:spacing w:before="0"/>
        <w:rPr>
          <w:rFonts w:eastAsia="Calibri" w:cs="Arial"/>
          <w:b/>
          <w:color w:val="00B0F0"/>
        </w:rPr>
      </w:pPr>
      <w:r w:rsidRPr="00955738">
        <w:rPr>
          <w:rFonts w:eastAsia="Calibri" w:cs="Arial"/>
          <w:b/>
        </w:rPr>
        <w:t xml:space="preserve">Рачун мора да гласи </w:t>
      </w:r>
      <w:proofErr w:type="gramStart"/>
      <w:r w:rsidRPr="00955738">
        <w:rPr>
          <w:rFonts w:eastAsia="Calibri" w:cs="Arial"/>
          <w:b/>
        </w:rPr>
        <w:t>на</w:t>
      </w:r>
      <w:r w:rsidRPr="00955738">
        <w:rPr>
          <w:rFonts w:eastAsia="Calibri" w:cs="Arial"/>
          <w:b/>
          <w:color w:val="00B0F0"/>
        </w:rPr>
        <w:t xml:space="preserve"> :</w:t>
      </w:r>
      <w:proofErr w:type="gramEnd"/>
      <w:r w:rsidRPr="00955738">
        <w:rPr>
          <w:rFonts w:eastAsia="Calibri" w:cs="Arial"/>
          <w:b/>
          <w:color w:val="00B0F0"/>
        </w:rPr>
        <w:t xml:space="preserve"> </w:t>
      </w:r>
      <w:r w:rsidRPr="00955738">
        <w:rPr>
          <w:rFonts w:cs="Arial"/>
          <w:b/>
        </w:rPr>
        <w:t xml:space="preserve">Јавно предузеће „Електропривреда Србије“ Београд, царице Милице 2, ПИБ </w:t>
      </w:r>
      <w:r w:rsidRPr="00955738">
        <w:rPr>
          <w:rFonts w:cs="Arial"/>
          <w:b/>
          <w:color w:val="000000" w:themeColor="text1"/>
          <w:lang w:val="sr-Cyrl-BA"/>
        </w:rPr>
        <w:t xml:space="preserve">103920327, </w:t>
      </w:r>
      <w:r w:rsidRPr="00955738">
        <w:rPr>
          <w:rFonts w:cs="Arial"/>
          <w:b/>
        </w:rPr>
        <w:t>Огранак ТЕНТ Београд-Обреновац, Богољуба Урошевића Црног 44</w:t>
      </w:r>
    </w:p>
    <w:p w:rsidR="00955738" w:rsidRPr="00955738" w:rsidRDefault="00955738" w:rsidP="00955738">
      <w:pPr>
        <w:tabs>
          <w:tab w:val="left" w:pos="567"/>
        </w:tabs>
        <w:spacing w:before="0"/>
        <w:rPr>
          <w:rFonts w:eastAsia="Calibri" w:cs="Arial"/>
        </w:rPr>
      </w:pPr>
    </w:p>
    <w:p w:rsidR="00955738" w:rsidRPr="00955738" w:rsidRDefault="00955738" w:rsidP="00955738">
      <w:pPr>
        <w:tabs>
          <w:tab w:val="left" w:pos="567"/>
        </w:tabs>
        <w:spacing w:before="0"/>
        <w:rPr>
          <w:rFonts w:cs="Arial"/>
          <w:color w:val="000000" w:themeColor="text1"/>
        </w:rPr>
      </w:pPr>
      <w:r w:rsidRPr="00955738">
        <w:rPr>
          <w:rFonts w:cs="Arial"/>
        </w:rPr>
        <w:t>Рачун мора бити достављен на адресу Корисника: Јавно предузеће „Електропривреда Србије</w:t>
      </w:r>
      <w:proofErr w:type="gramStart"/>
      <w:r w:rsidRPr="00955738">
        <w:rPr>
          <w:rFonts w:cs="Arial"/>
        </w:rPr>
        <w:t>“ Београд</w:t>
      </w:r>
      <w:proofErr w:type="gramEnd"/>
      <w:r w:rsidRPr="00955738">
        <w:rPr>
          <w:rFonts w:cs="Arial"/>
        </w:rPr>
        <w:t>, огранак ТЕНТ,Богољуба Урошеви</w:t>
      </w:r>
      <w:r>
        <w:rPr>
          <w:rFonts w:cs="Arial"/>
        </w:rPr>
        <w:t>ћа Црног 44 – 11 500 Обреновац</w:t>
      </w:r>
      <w:r w:rsidRPr="00955738">
        <w:rPr>
          <w:rFonts w:cs="Arial"/>
        </w:rPr>
        <w:t>, са обавезним прилозима-</w:t>
      </w:r>
      <w:r w:rsidRPr="00955738">
        <w:rPr>
          <w:rFonts w:cs="Arial"/>
          <w:color w:val="000000" w:themeColor="text1"/>
        </w:rPr>
        <w:t xml:space="preserve">Записник о </w:t>
      </w:r>
      <w:r>
        <w:rPr>
          <w:rFonts w:cs="Arial"/>
          <w:color w:val="000000" w:themeColor="text1"/>
          <w:lang w:val="sr-Cyrl-RS"/>
        </w:rPr>
        <w:t>извршеној услузи</w:t>
      </w:r>
      <w:r w:rsidRPr="00955738">
        <w:rPr>
          <w:rFonts w:cs="Arial"/>
          <w:color w:val="000000" w:themeColor="text1"/>
        </w:rPr>
        <w:t>, са читко написаним именом и презименом и потписом овлашћеног лица Корисника услуга.</w:t>
      </w:r>
    </w:p>
    <w:p w:rsidR="00955738" w:rsidRPr="00955738" w:rsidRDefault="00955738" w:rsidP="00955738">
      <w:pPr>
        <w:tabs>
          <w:tab w:val="left" w:pos="567"/>
        </w:tabs>
        <w:spacing w:before="0"/>
        <w:rPr>
          <w:rFonts w:cs="Arial"/>
          <w:color w:val="000000" w:themeColor="text1"/>
        </w:rPr>
      </w:pPr>
    </w:p>
    <w:p w:rsidR="00955738" w:rsidRPr="00955738" w:rsidRDefault="00955738" w:rsidP="00955738">
      <w:pPr>
        <w:tabs>
          <w:tab w:val="left" w:pos="567"/>
        </w:tabs>
        <w:spacing w:before="0"/>
        <w:rPr>
          <w:rFonts w:cs="Arial"/>
        </w:rPr>
      </w:pPr>
      <w:proofErr w:type="gramStart"/>
      <w:r w:rsidRPr="00955738">
        <w:rPr>
          <w:rFonts w:cs="Arial"/>
        </w:rPr>
        <w:t>У испостављеном рачуну, изабрани понуђач је дужан да</w:t>
      </w:r>
      <w:r w:rsidR="00992A11">
        <w:rPr>
          <w:rFonts w:cs="Arial"/>
          <w:lang w:val="sr-Cyrl-RS"/>
        </w:rPr>
        <w:t xml:space="preserve"> наведе број уговора и да</w:t>
      </w:r>
      <w:r w:rsidRPr="00955738">
        <w:rPr>
          <w:rFonts w:cs="Arial"/>
        </w:rPr>
        <w:t xml:space="preserve"> се придржава тачно дефинисаних назива из конкурсне документације и прихваћене понуде (из Обрасца структуре цене).</w:t>
      </w:r>
      <w:proofErr w:type="gramEnd"/>
      <w:r w:rsidRPr="00955738">
        <w:rPr>
          <w:rFonts w:cs="Arial"/>
        </w:rPr>
        <w:t xml:space="preserve"> </w:t>
      </w:r>
      <w:proofErr w:type="gramStart"/>
      <w:r w:rsidRPr="00955738">
        <w:rPr>
          <w:rFonts w:cs="Arial"/>
        </w:rPr>
        <w:t>Рачуни који не одговарају наведеним тачним називима, ће се сматрати неисправним.</w:t>
      </w:r>
      <w:proofErr w:type="gramEnd"/>
      <w:r w:rsidRPr="00955738">
        <w:rPr>
          <w:rFonts w:cs="Arial"/>
        </w:rPr>
        <w:t xml:space="preserve"> </w:t>
      </w:r>
      <w:proofErr w:type="gramStart"/>
      <w:r w:rsidRPr="00955738">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955738" w:rsidRPr="00955738" w:rsidRDefault="00955738" w:rsidP="00955738">
      <w:pPr>
        <w:tabs>
          <w:tab w:val="left" w:pos="567"/>
        </w:tabs>
        <w:spacing w:before="0"/>
        <w:rPr>
          <w:rFonts w:eastAsia="Calibri" w:cs="Arial"/>
          <w:color w:val="000000" w:themeColor="text1"/>
        </w:rPr>
      </w:pPr>
      <w:proofErr w:type="gramStart"/>
      <w:r w:rsidRPr="00955738">
        <w:rPr>
          <w:rFonts w:cs="Arial"/>
          <w:color w:val="000000" w:themeColor="text1"/>
        </w:rPr>
        <w:t xml:space="preserve">У случају примене корекције цене понуђач ће издати рачун на основу уговорених јединичних цена, </w:t>
      </w:r>
      <w:r w:rsidRPr="00955738">
        <w:rPr>
          <w:rFonts w:eastAsia="Calibri" w:cs="Arial"/>
          <w:color w:val="000000" w:themeColor="text1"/>
        </w:rPr>
        <w:t xml:space="preserve">а за вредност корекције цене на рачуну ће исказати као корекцију </w:t>
      </w:r>
      <w:r w:rsidRPr="00955738">
        <w:rPr>
          <w:rFonts w:eastAsia="Calibri" w:cs="Arial"/>
          <w:color w:val="000000" w:themeColor="text1"/>
        </w:rPr>
        <w:lastRenderedPageBreak/>
        <w:t xml:space="preserve">рачуна књижно задужење / одобрење, </w:t>
      </w:r>
      <w:r w:rsidRPr="00955738">
        <w:rPr>
          <w:rFonts w:cs="Arial"/>
          <w:color w:val="000000" w:themeColor="text1"/>
        </w:rPr>
        <w:t>или ће уз рачун за корекцију цене доставити књижно задужење/одобрење.</w:t>
      </w:r>
      <w:proofErr w:type="gramEnd"/>
    </w:p>
    <w:p w:rsidR="00EE793E" w:rsidRPr="00955738" w:rsidRDefault="00EE793E" w:rsidP="00EE793E">
      <w:pPr>
        <w:pStyle w:val="KDParagraf"/>
        <w:spacing w:before="0"/>
        <w:rPr>
          <w:rFonts w:cs="Arial"/>
          <w:lang w:val="sr-Cyrl-RS"/>
        </w:rPr>
      </w:pPr>
    </w:p>
    <w:p w:rsidR="00EE793E" w:rsidRPr="00955738" w:rsidRDefault="00EE793E" w:rsidP="00955738">
      <w:pPr>
        <w:pStyle w:val="KDParagraf"/>
        <w:spacing w:before="0"/>
        <w:jc w:val="center"/>
        <w:rPr>
          <w:rFonts w:cs="Arial"/>
          <w:lang w:val="sr-Cyrl-RS"/>
        </w:rPr>
      </w:pPr>
      <w:proofErr w:type="gramStart"/>
      <w:r w:rsidRPr="00D1782C">
        <w:rPr>
          <w:rFonts w:cs="Arial"/>
          <w:b/>
        </w:rPr>
        <w:t xml:space="preserve">Члан </w:t>
      </w:r>
      <w:r w:rsidR="00B660D7">
        <w:rPr>
          <w:rFonts w:cs="Arial"/>
          <w:b/>
          <w:lang w:val="sr-Cyrl-RS"/>
        </w:rPr>
        <w:t>4</w:t>
      </w:r>
      <w:r w:rsidRPr="00D1782C">
        <w:rPr>
          <w:rFonts w:cs="Arial"/>
        </w:rPr>
        <w:t>.</w:t>
      </w:r>
      <w:proofErr w:type="gramEnd"/>
    </w:p>
    <w:p w:rsidR="00955738" w:rsidRPr="00955738" w:rsidRDefault="00955738" w:rsidP="00955738">
      <w:pPr>
        <w:tabs>
          <w:tab w:val="left" w:pos="567"/>
        </w:tabs>
        <w:spacing w:before="0"/>
        <w:rPr>
          <w:rFonts w:cs="Arial"/>
        </w:rPr>
      </w:pPr>
      <w:r w:rsidRPr="00955738">
        <w:rPr>
          <w:rFonts w:cs="Arial"/>
        </w:rPr>
        <w:t>Адресе Уговорних страна за пријем писмена и поште, су следеће:</w:t>
      </w:r>
    </w:p>
    <w:p w:rsidR="00955738" w:rsidRPr="00955738" w:rsidRDefault="00955738" w:rsidP="00955738">
      <w:pPr>
        <w:tabs>
          <w:tab w:val="left" w:pos="567"/>
        </w:tabs>
        <w:spacing w:before="0"/>
        <w:rPr>
          <w:rFonts w:cs="Arial"/>
        </w:rPr>
      </w:pPr>
      <w:r w:rsidRPr="00955738">
        <w:rPr>
          <w:rFonts w:cs="Arial"/>
        </w:rPr>
        <w:t>Корисник услуге:</w:t>
      </w:r>
      <w:r w:rsidRPr="00955738">
        <w:rPr>
          <w:rFonts w:cs="Arial"/>
        </w:rPr>
        <w:tab/>
        <w:t>Јавно предузеће „Е</w:t>
      </w:r>
      <w:r>
        <w:rPr>
          <w:rFonts w:cs="Arial"/>
        </w:rPr>
        <w:t>лектропривреда Србије</w:t>
      </w:r>
      <w:proofErr w:type="gramStart"/>
      <w:r>
        <w:rPr>
          <w:rFonts w:cs="Arial"/>
        </w:rPr>
        <w:t>“ Београд</w:t>
      </w:r>
      <w:proofErr w:type="gramEnd"/>
      <w:r>
        <w:rPr>
          <w:rFonts w:cs="Arial"/>
        </w:rPr>
        <w:t>,</w:t>
      </w:r>
      <w:r>
        <w:rPr>
          <w:rFonts w:cs="Arial"/>
          <w:lang w:val="sr-Cyrl-RS"/>
        </w:rPr>
        <w:t xml:space="preserve"> </w:t>
      </w:r>
      <w:r w:rsidRPr="00955738">
        <w:rPr>
          <w:rFonts w:cs="Arial"/>
        </w:rPr>
        <w:t>Огранак ТЕНТ Београд-Обреновац, локација ТЕНТ А на адреси: Богољуба Урошевића Црног 44, 11500 Обреновац</w:t>
      </w:r>
    </w:p>
    <w:p w:rsidR="00955738" w:rsidRPr="00955738" w:rsidRDefault="00955738" w:rsidP="00955738">
      <w:pPr>
        <w:tabs>
          <w:tab w:val="left" w:pos="567"/>
        </w:tabs>
        <w:spacing w:before="0"/>
        <w:rPr>
          <w:rFonts w:cs="Arial"/>
        </w:rPr>
      </w:pPr>
    </w:p>
    <w:p w:rsidR="00955738" w:rsidRPr="00955738" w:rsidRDefault="00955738" w:rsidP="00955738">
      <w:pPr>
        <w:tabs>
          <w:tab w:val="left" w:pos="567"/>
        </w:tabs>
        <w:spacing w:before="0"/>
        <w:rPr>
          <w:rFonts w:cs="Arial"/>
        </w:rPr>
      </w:pPr>
      <w:r w:rsidRPr="00955738">
        <w:rPr>
          <w:rFonts w:cs="Arial"/>
        </w:rPr>
        <w:t>Пружалац услуге:</w:t>
      </w:r>
      <w:r w:rsidRPr="00955738">
        <w:rPr>
          <w:rFonts w:cs="Arial"/>
        </w:rPr>
        <w:tab/>
        <w:t>__________________________________________</w:t>
      </w:r>
    </w:p>
    <w:p w:rsidR="00955738" w:rsidRPr="00955738" w:rsidRDefault="00955738" w:rsidP="00955738">
      <w:pPr>
        <w:tabs>
          <w:tab w:val="left" w:pos="567"/>
        </w:tabs>
        <w:spacing w:before="0"/>
        <w:rPr>
          <w:rFonts w:cs="Arial"/>
          <w:lang w:val="sr-Cyrl-RS"/>
        </w:rPr>
      </w:pPr>
      <w:r w:rsidRPr="00955738">
        <w:rPr>
          <w:rFonts w:cs="Arial"/>
        </w:rPr>
        <w:tab/>
      </w:r>
      <w:r w:rsidRPr="00955738">
        <w:rPr>
          <w:rFonts w:cs="Arial"/>
        </w:rPr>
        <w:tab/>
      </w:r>
      <w:r w:rsidRPr="00955738">
        <w:rPr>
          <w:rFonts w:cs="Arial"/>
        </w:rPr>
        <w:tab/>
      </w:r>
      <w:r w:rsidRPr="00955738">
        <w:rPr>
          <w:rFonts w:cs="Arial"/>
        </w:rPr>
        <w:tab/>
      </w:r>
    </w:p>
    <w:p w:rsidR="00EE793E" w:rsidRPr="00D1782C" w:rsidRDefault="00955738" w:rsidP="00955738">
      <w:pPr>
        <w:pStyle w:val="KDParagraf"/>
        <w:spacing w:before="0"/>
        <w:rPr>
          <w:rFonts w:cs="Arial"/>
        </w:rPr>
      </w:pPr>
      <w:r w:rsidRPr="00955738">
        <w:rPr>
          <w:rFonts w:cs="Arial"/>
        </w:rPr>
        <w:t xml:space="preserve">Подизвођач: </w:t>
      </w:r>
      <w:r w:rsidRPr="00955738">
        <w:rPr>
          <w:rFonts w:cs="Arial"/>
        </w:rPr>
        <w:tab/>
      </w:r>
      <w:r w:rsidRPr="00955738">
        <w:rPr>
          <w:rFonts w:cs="Arial"/>
        </w:rPr>
        <w:tab/>
        <w:t>_________________________________________</w:t>
      </w:r>
      <w:r w:rsidR="00EE793E" w:rsidRPr="00D1782C">
        <w:rPr>
          <w:rFonts w:cs="Arial"/>
        </w:rPr>
        <w:tab/>
      </w:r>
      <w:r w:rsidR="00EE793E" w:rsidRPr="00D1782C">
        <w:rPr>
          <w:rFonts w:cs="Arial"/>
        </w:rPr>
        <w:tab/>
      </w:r>
      <w:r w:rsidR="00EE793E" w:rsidRPr="00D1782C">
        <w:rPr>
          <w:rFonts w:cs="Arial"/>
        </w:rPr>
        <w:tab/>
      </w:r>
    </w:p>
    <w:p w:rsidR="00EE793E" w:rsidRPr="00D1782C" w:rsidRDefault="00EE793E" w:rsidP="00EE793E">
      <w:pPr>
        <w:pStyle w:val="KDParagraf"/>
        <w:spacing w:before="0"/>
        <w:rPr>
          <w:rFonts w:cs="Arial"/>
        </w:rPr>
      </w:pPr>
    </w:p>
    <w:p w:rsidR="00955738" w:rsidRDefault="00955738" w:rsidP="00EE793E">
      <w:pPr>
        <w:pStyle w:val="KDParagraf"/>
        <w:spacing w:before="0"/>
        <w:rPr>
          <w:rFonts w:cs="Arial"/>
          <w:b/>
          <w:lang w:val="sr-Cyrl-RS"/>
        </w:rPr>
      </w:pPr>
    </w:p>
    <w:p w:rsidR="00EE793E" w:rsidRPr="00D1782C" w:rsidRDefault="00EE793E" w:rsidP="00EE793E">
      <w:pPr>
        <w:pStyle w:val="KDParagraf"/>
        <w:spacing w:before="0"/>
        <w:rPr>
          <w:rFonts w:cs="Arial"/>
        </w:rPr>
      </w:pPr>
    </w:p>
    <w:p w:rsidR="00021B50" w:rsidRDefault="00021B50" w:rsidP="00EE793E">
      <w:pPr>
        <w:pStyle w:val="KDParagraf"/>
        <w:spacing w:before="0"/>
        <w:rPr>
          <w:rFonts w:cs="Arial"/>
          <w:b/>
          <w:lang w:val="sr-Cyrl-RS"/>
        </w:rPr>
      </w:pPr>
    </w:p>
    <w:p w:rsidR="00EE793E" w:rsidRPr="00D1782C" w:rsidRDefault="00EE793E" w:rsidP="00EE793E">
      <w:pPr>
        <w:pStyle w:val="KDParagraf"/>
        <w:spacing w:before="0"/>
        <w:rPr>
          <w:rFonts w:cs="Arial"/>
          <w:b/>
        </w:rPr>
      </w:pPr>
      <w:proofErr w:type="gramStart"/>
      <w:r w:rsidRPr="00D1782C">
        <w:rPr>
          <w:rFonts w:cs="Arial"/>
          <w:b/>
        </w:rPr>
        <w:t>РОК  И</w:t>
      </w:r>
      <w:proofErr w:type="gramEnd"/>
      <w:r w:rsidRPr="00D1782C">
        <w:rPr>
          <w:rFonts w:cs="Arial"/>
          <w:b/>
        </w:rPr>
        <w:t xml:space="preserve"> ДИНАМКА ПРУЖАЊА УСЛУГЕ</w:t>
      </w:r>
    </w:p>
    <w:p w:rsidR="00EE793E" w:rsidRPr="00D1782C" w:rsidRDefault="00EE793E" w:rsidP="00EE793E">
      <w:pPr>
        <w:pStyle w:val="KDParagraf"/>
        <w:spacing w:before="0"/>
        <w:rPr>
          <w:rFonts w:cs="Arial"/>
          <w:b/>
        </w:rPr>
      </w:pPr>
    </w:p>
    <w:p w:rsidR="00EE793E" w:rsidRPr="00021B50" w:rsidRDefault="00EE793E" w:rsidP="00021B50">
      <w:pPr>
        <w:pStyle w:val="KDParagraf"/>
        <w:spacing w:before="0"/>
        <w:jc w:val="center"/>
        <w:rPr>
          <w:rFonts w:cs="Arial"/>
          <w:lang w:val="sr-Cyrl-RS"/>
        </w:rPr>
      </w:pPr>
      <w:proofErr w:type="gramStart"/>
      <w:r w:rsidRPr="00D1782C">
        <w:rPr>
          <w:rFonts w:cs="Arial"/>
          <w:b/>
        </w:rPr>
        <w:t xml:space="preserve">Члан </w:t>
      </w:r>
      <w:r w:rsidR="00B660D7">
        <w:rPr>
          <w:rFonts w:cs="Arial"/>
          <w:b/>
          <w:lang w:val="sr-Cyrl-RS"/>
        </w:rPr>
        <w:t>5</w:t>
      </w:r>
      <w:r w:rsidRPr="00D1782C">
        <w:rPr>
          <w:rFonts w:cs="Arial"/>
        </w:rPr>
        <w:t>.</w:t>
      </w:r>
      <w:proofErr w:type="gramEnd"/>
    </w:p>
    <w:p w:rsidR="00EE793E" w:rsidRPr="00D1782C" w:rsidRDefault="00EE793E" w:rsidP="00EE793E">
      <w:pPr>
        <w:pStyle w:val="KDParagraf"/>
        <w:spacing w:before="0"/>
        <w:rPr>
          <w:rFonts w:cs="Arial"/>
        </w:rPr>
      </w:pPr>
      <w:proofErr w:type="gramStart"/>
      <w:r w:rsidRPr="00D1782C">
        <w:rPr>
          <w:rFonts w:cs="Arial"/>
        </w:rPr>
        <w:t>Рок за извршење Услуге из члана 1.</w:t>
      </w:r>
      <w:proofErr w:type="gramEnd"/>
      <w:r w:rsidRPr="00D1782C">
        <w:rPr>
          <w:rFonts w:cs="Arial"/>
        </w:rPr>
        <w:t xml:space="preserve"> </w:t>
      </w:r>
      <w:proofErr w:type="gramStart"/>
      <w:r w:rsidRPr="00D1782C">
        <w:rPr>
          <w:rFonts w:cs="Arial"/>
        </w:rPr>
        <w:t>овог</w:t>
      </w:r>
      <w:proofErr w:type="gramEnd"/>
      <w:r w:rsidRPr="00D1782C">
        <w:rPr>
          <w:rFonts w:cs="Arial"/>
        </w:rPr>
        <w:t xml:space="preserve"> Уговора износи ___ (словима:___) </w:t>
      </w:r>
      <w:r w:rsidR="00021B50">
        <w:rPr>
          <w:rFonts w:cs="Arial"/>
          <w:lang w:val="sr-Cyrl-RS"/>
        </w:rPr>
        <w:t>месеци</w:t>
      </w:r>
      <w:r w:rsidRPr="00D1782C">
        <w:rPr>
          <w:rFonts w:cs="Arial"/>
        </w:rPr>
        <w:t xml:space="preserve"> од дан</w:t>
      </w:r>
      <w:r w:rsidR="005D0470" w:rsidRPr="00D1782C">
        <w:rPr>
          <w:rFonts w:cs="Arial"/>
        </w:rPr>
        <w:t xml:space="preserve">а </w:t>
      </w:r>
      <w:r w:rsidR="00021B50">
        <w:rPr>
          <w:rFonts w:cs="Arial"/>
          <w:lang w:val="sr-Cyrl-RS"/>
        </w:rPr>
        <w:t>потписивања</w:t>
      </w:r>
      <w:r w:rsidR="00021B50">
        <w:rPr>
          <w:rFonts w:cs="Arial"/>
        </w:rPr>
        <w:t xml:space="preserve"> Уговора</w:t>
      </w:r>
      <w:r w:rsidR="005D0470" w:rsidRPr="00D1782C">
        <w:rPr>
          <w:rFonts w:cs="Arial"/>
          <w:lang w:val="sr-Cyrl-RS"/>
        </w:rPr>
        <w:t>.</w:t>
      </w:r>
      <w:r w:rsidRPr="00D1782C">
        <w:rPr>
          <w:rFonts w:cs="Arial"/>
        </w:rPr>
        <w:t xml:space="preserve">  </w:t>
      </w:r>
    </w:p>
    <w:p w:rsidR="00EE793E" w:rsidRPr="00D1782C" w:rsidRDefault="00EE793E" w:rsidP="00EE793E">
      <w:pPr>
        <w:pStyle w:val="KDParagraf"/>
        <w:spacing w:before="0"/>
        <w:rPr>
          <w:rFonts w:cs="Arial"/>
        </w:rPr>
      </w:pPr>
    </w:p>
    <w:p w:rsidR="00EE793E" w:rsidRPr="00D1782C" w:rsidRDefault="00EE793E" w:rsidP="00EE793E">
      <w:pPr>
        <w:pStyle w:val="KDParagraf"/>
        <w:spacing w:before="0"/>
        <w:rPr>
          <w:rFonts w:cs="Arial"/>
        </w:rPr>
      </w:pPr>
    </w:p>
    <w:p w:rsidR="00EE793E" w:rsidRPr="00D1782C" w:rsidRDefault="00EE793E" w:rsidP="00EE793E">
      <w:pPr>
        <w:pStyle w:val="KDParagraf"/>
        <w:spacing w:before="0"/>
        <w:rPr>
          <w:rFonts w:cs="Arial"/>
          <w:b/>
        </w:rPr>
      </w:pPr>
      <w:r w:rsidRPr="00D1782C">
        <w:rPr>
          <w:rFonts w:cs="Arial"/>
          <w:b/>
        </w:rPr>
        <w:t xml:space="preserve">СРЕДСТВА ФИНАНСИЈСКОГ ОБЕЗБЕЂЕЊА </w:t>
      </w:r>
    </w:p>
    <w:p w:rsidR="00EE793E" w:rsidRPr="00D1782C" w:rsidRDefault="00EE793E" w:rsidP="00EE793E">
      <w:pPr>
        <w:pStyle w:val="KDParagraf"/>
        <w:spacing w:before="0"/>
        <w:rPr>
          <w:rFonts w:cs="Arial"/>
          <w:b/>
        </w:rPr>
      </w:pPr>
    </w:p>
    <w:p w:rsidR="00EE793E" w:rsidRPr="00021B50" w:rsidRDefault="00EE793E" w:rsidP="00021B50">
      <w:pPr>
        <w:pStyle w:val="KDParagraf"/>
        <w:spacing w:before="0"/>
        <w:jc w:val="center"/>
        <w:rPr>
          <w:rFonts w:cs="Arial"/>
          <w:lang w:val="sr-Cyrl-RS"/>
        </w:rPr>
      </w:pPr>
      <w:proofErr w:type="gramStart"/>
      <w:r w:rsidRPr="00D1782C">
        <w:rPr>
          <w:rFonts w:cs="Arial"/>
          <w:b/>
        </w:rPr>
        <w:t xml:space="preserve">Члан </w:t>
      </w:r>
      <w:r w:rsidR="00B660D7">
        <w:rPr>
          <w:rFonts w:cs="Arial"/>
          <w:b/>
          <w:lang w:val="sr-Cyrl-RS"/>
        </w:rPr>
        <w:t>6</w:t>
      </w:r>
      <w:r w:rsidRPr="00D1782C">
        <w:rPr>
          <w:rFonts w:cs="Arial"/>
        </w:rPr>
        <w:t>.</w:t>
      </w:r>
      <w:proofErr w:type="gramEnd"/>
    </w:p>
    <w:p w:rsidR="00021B50" w:rsidRPr="00021B50" w:rsidRDefault="00021B50" w:rsidP="00021B50">
      <w:pPr>
        <w:tabs>
          <w:tab w:val="left" w:pos="567"/>
        </w:tabs>
        <w:spacing w:before="0"/>
      </w:pPr>
      <w:r w:rsidRPr="00021B50">
        <w:t xml:space="preserve">Пружалац услуге је обавезан да у тренутку потписивања Уговора, а најкасније у року од </w:t>
      </w:r>
      <w:r w:rsidRPr="009335B5">
        <w:rPr>
          <w:lang w:val="sr-Cyrl-RS"/>
        </w:rPr>
        <w:t>5</w:t>
      </w:r>
      <w:r w:rsidRPr="00021B50">
        <w:t xml:space="preserve"> (словима</w:t>
      </w:r>
      <w:proofErr w:type="gramStart"/>
      <w:r w:rsidRPr="00021B50">
        <w:t>:</w:t>
      </w:r>
      <w:r w:rsidRPr="009335B5">
        <w:rPr>
          <w:lang w:val="sr-Cyrl-RS"/>
        </w:rPr>
        <w:t>пет</w:t>
      </w:r>
      <w:proofErr w:type="gramEnd"/>
      <w:r w:rsidRPr="00021B50">
        <w:t xml:space="preserve">) дана од дана обостраног потписивања овог Уговора, као одложни услов из чл. </w:t>
      </w:r>
      <w:proofErr w:type="gramStart"/>
      <w:r w:rsidRPr="00021B50">
        <w:t>74.ст.2.</w:t>
      </w:r>
      <w:proofErr w:type="gramEnd"/>
      <w:r w:rsidRPr="00021B50">
        <w:t xml:space="preserve">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021B50" w:rsidRPr="00021B50" w:rsidRDefault="00021B50" w:rsidP="00021B50">
      <w:pPr>
        <w:tabs>
          <w:tab w:val="left" w:pos="567"/>
        </w:tabs>
        <w:spacing w:before="0"/>
      </w:pPr>
    </w:p>
    <w:p w:rsidR="00021B50" w:rsidRPr="00021B50" w:rsidRDefault="00021B50" w:rsidP="00021B50">
      <w:pPr>
        <w:tabs>
          <w:tab w:val="left" w:pos="567"/>
        </w:tabs>
        <w:spacing w:before="0"/>
      </w:pPr>
      <w:proofErr w:type="gramStart"/>
      <w:r w:rsidRPr="00021B50">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021B50">
        <w:t xml:space="preserve"> </w:t>
      </w:r>
      <w:proofErr w:type="gramStart"/>
      <w:r w:rsidRPr="00021B50">
        <w:t>овог</w:t>
      </w:r>
      <w:proofErr w:type="gramEnd"/>
      <w:r w:rsidRPr="00021B50">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EE793E" w:rsidRPr="00021B50" w:rsidRDefault="00EE793E" w:rsidP="00EE793E">
      <w:pPr>
        <w:pStyle w:val="KDParagraf"/>
        <w:spacing w:before="0"/>
        <w:rPr>
          <w:rFonts w:cs="Arial"/>
          <w:lang w:val="sr-Cyrl-RS"/>
        </w:rPr>
      </w:pPr>
    </w:p>
    <w:p w:rsidR="00EE793E" w:rsidRDefault="00EE793E" w:rsidP="00EE793E">
      <w:pPr>
        <w:pStyle w:val="KDParagraf"/>
        <w:spacing w:before="0"/>
        <w:rPr>
          <w:rFonts w:cs="Arial"/>
          <w:lang w:val="sr-Cyrl-RS"/>
        </w:rPr>
      </w:pPr>
    </w:p>
    <w:p w:rsidR="00B660D7" w:rsidRPr="00B660D7" w:rsidRDefault="00B660D7" w:rsidP="00EE793E">
      <w:pPr>
        <w:pStyle w:val="KDParagraf"/>
        <w:spacing w:before="0"/>
        <w:rPr>
          <w:rFonts w:cs="Arial"/>
          <w:lang w:val="sr-Cyrl-RS"/>
        </w:rPr>
      </w:pPr>
    </w:p>
    <w:p w:rsidR="00A96BCA" w:rsidRPr="00AC324F" w:rsidRDefault="00EE793E" w:rsidP="00EE793E">
      <w:pPr>
        <w:pStyle w:val="KDParagraf"/>
        <w:spacing w:before="0"/>
        <w:rPr>
          <w:rFonts w:cs="Arial"/>
          <w:b/>
          <w:lang w:val="sr-Cyrl-RS"/>
        </w:rPr>
      </w:pPr>
      <w:r w:rsidRPr="00D1782C">
        <w:rPr>
          <w:rFonts w:cs="Arial"/>
          <w:b/>
        </w:rPr>
        <w:lastRenderedPageBreak/>
        <w:t>ИЗВРШИОЦИ</w:t>
      </w:r>
      <w:r w:rsidRPr="00D1782C">
        <w:rPr>
          <w:rFonts w:cs="Arial"/>
          <w:b/>
        </w:rPr>
        <w:tab/>
      </w:r>
    </w:p>
    <w:p w:rsidR="00EE793E" w:rsidRPr="00D1782C" w:rsidRDefault="00EE793E" w:rsidP="00EE793E">
      <w:pPr>
        <w:pStyle w:val="KDParagraf"/>
        <w:spacing w:before="0"/>
        <w:rPr>
          <w:rFonts w:cs="Arial"/>
        </w:rPr>
      </w:pPr>
    </w:p>
    <w:p w:rsidR="00EE793E" w:rsidRPr="00021B50" w:rsidRDefault="00EE793E" w:rsidP="00021B50">
      <w:pPr>
        <w:pStyle w:val="KDParagraf"/>
        <w:spacing w:before="0"/>
        <w:jc w:val="center"/>
        <w:rPr>
          <w:rFonts w:cs="Arial"/>
          <w:lang w:val="sr-Cyrl-RS"/>
        </w:rPr>
      </w:pPr>
      <w:proofErr w:type="gramStart"/>
      <w:r w:rsidRPr="00D1782C">
        <w:rPr>
          <w:rFonts w:cs="Arial"/>
          <w:b/>
        </w:rPr>
        <w:t xml:space="preserve">Члан </w:t>
      </w:r>
      <w:r w:rsidR="00B660D7">
        <w:rPr>
          <w:rFonts w:cs="Arial"/>
          <w:b/>
          <w:lang w:val="sr-Cyrl-RS"/>
        </w:rPr>
        <w:t>7</w:t>
      </w:r>
      <w:r w:rsidRPr="00D1782C">
        <w:rPr>
          <w:rFonts w:cs="Arial"/>
        </w:rPr>
        <w:t>.</w:t>
      </w:r>
      <w:proofErr w:type="gramEnd"/>
    </w:p>
    <w:p w:rsidR="001463A3" w:rsidRPr="00D1782C" w:rsidRDefault="00EE793E" w:rsidP="00EE793E">
      <w:pPr>
        <w:pStyle w:val="KDParagraf"/>
        <w:spacing w:before="0"/>
        <w:rPr>
          <w:rFonts w:cs="Arial"/>
        </w:rPr>
      </w:pPr>
      <w:r w:rsidRPr="00D1782C">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B660D7" w:rsidRPr="00B660D7" w:rsidRDefault="00EE793E" w:rsidP="00EE793E">
      <w:pPr>
        <w:pStyle w:val="KDParagraf"/>
        <w:spacing w:before="0"/>
        <w:rPr>
          <w:rFonts w:cs="Arial"/>
          <w:lang w:val="sr-Cyrl-RS"/>
        </w:rPr>
      </w:pPr>
      <w:proofErr w:type="gramStart"/>
      <w:r w:rsidRPr="00D1782C">
        <w:rPr>
          <w:rFonts w:cs="Arial"/>
        </w:rPr>
        <w:t>техничким</w:t>
      </w:r>
      <w:proofErr w:type="gramEnd"/>
      <w:r w:rsidRPr="00D1782C">
        <w:rPr>
          <w:rFonts w:cs="Arial"/>
        </w:rPr>
        <w:t xml:space="preserve"> подацима и обавештењима, до којих дођу у вези са реализацијом овог Уговора и да их користе и</w:t>
      </w:r>
      <w:r w:rsidR="00B660D7">
        <w:rPr>
          <w:rFonts w:cs="Arial"/>
        </w:rPr>
        <w:t>скључиво за обављање те Услугe</w:t>
      </w:r>
      <w:r w:rsidR="00B660D7">
        <w:rPr>
          <w:rFonts w:cs="Arial"/>
          <w:lang w:val="sr-Cyrl-RS"/>
        </w:rPr>
        <w:t>.</w:t>
      </w:r>
    </w:p>
    <w:p w:rsidR="00EE793E" w:rsidRPr="00D1782C" w:rsidRDefault="00EE793E" w:rsidP="00EE793E">
      <w:pPr>
        <w:pStyle w:val="KDParagraf"/>
        <w:spacing w:before="0"/>
        <w:rPr>
          <w:rFonts w:cs="Arial"/>
        </w:rPr>
      </w:pPr>
      <w:proofErr w:type="gramStart"/>
      <w:r w:rsidRPr="00D1782C">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r w:rsidRPr="00D1782C">
        <w:rPr>
          <w:rFonts w:cs="Arial"/>
        </w:rPr>
        <w:t xml:space="preserve"> </w:t>
      </w:r>
    </w:p>
    <w:p w:rsidR="00EE793E" w:rsidRPr="00D1782C" w:rsidRDefault="00EE793E" w:rsidP="00EE793E">
      <w:pPr>
        <w:pStyle w:val="KDParagraf"/>
        <w:spacing w:before="0"/>
        <w:rPr>
          <w:rFonts w:cs="Arial"/>
        </w:rPr>
      </w:pPr>
    </w:p>
    <w:p w:rsidR="00EE793E" w:rsidRPr="00021B50" w:rsidRDefault="00EE793E" w:rsidP="00021B50">
      <w:pPr>
        <w:pStyle w:val="KDParagraf"/>
        <w:spacing w:before="0"/>
        <w:jc w:val="center"/>
        <w:rPr>
          <w:rFonts w:cs="Arial"/>
          <w:lang w:val="sr-Cyrl-RS"/>
        </w:rPr>
      </w:pPr>
      <w:proofErr w:type="gramStart"/>
      <w:r w:rsidRPr="00D1782C">
        <w:rPr>
          <w:rFonts w:cs="Arial"/>
          <w:b/>
        </w:rPr>
        <w:t xml:space="preserve">Члан </w:t>
      </w:r>
      <w:r w:rsidR="00B660D7">
        <w:rPr>
          <w:rFonts w:cs="Arial"/>
          <w:b/>
          <w:lang w:val="sr-Cyrl-RS"/>
        </w:rPr>
        <w:t>8</w:t>
      </w:r>
      <w:r w:rsidRPr="00D1782C">
        <w:rPr>
          <w:rFonts w:cs="Arial"/>
        </w:rPr>
        <w:t>.</w:t>
      </w:r>
      <w:proofErr w:type="gramEnd"/>
    </w:p>
    <w:p w:rsidR="00021B50" w:rsidRPr="00021B50" w:rsidRDefault="00021B50" w:rsidP="00021B50">
      <w:pPr>
        <w:tabs>
          <w:tab w:val="left" w:pos="567"/>
        </w:tabs>
        <w:spacing w:before="0"/>
        <w:rPr>
          <w:rFonts w:cs="Arial"/>
          <w:color w:val="000000" w:themeColor="text1"/>
        </w:rPr>
      </w:pPr>
      <w:proofErr w:type="gramStart"/>
      <w:r w:rsidRPr="00021B50">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021B50" w:rsidRPr="00021B50" w:rsidRDefault="00021B50" w:rsidP="00021B50">
      <w:pPr>
        <w:tabs>
          <w:tab w:val="left" w:pos="567"/>
        </w:tabs>
        <w:spacing w:before="0"/>
        <w:rPr>
          <w:rFonts w:cs="Arial"/>
          <w:color w:val="000000" w:themeColor="text1"/>
        </w:rPr>
      </w:pPr>
      <w:r w:rsidRPr="00021B50">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021B50">
        <w:rPr>
          <w:rFonts w:cs="Arial"/>
          <w:color w:val="000000" w:themeColor="text1"/>
        </w:rPr>
        <w:t>лицима .</w:t>
      </w:r>
      <w:proofErr w:type="gramEnd"/>
      <w:r w:rsidRPr="00021B50">
        <w:rPr>
          <w:rFonts w:cs="Arial"/>
          <w:color w:val="000000" w:themeColor="text1"/>
        </w:rPr>
        <w:t xml:space="preserve"> </w:t>
      </w:r>
    </w:p>
    <w:p w:rsidR="00021B50" w:rsidRPr="00021B50" w:rsidRDefault="00021B50" w:rsidP="00021B50">
      <w:pPr>
        <w:tabs>
          <w:tab w:val="left" w:pos="567"/>
        </w:tabs>
        <w:spacing w:before="0"/>
        <w:rPr>
          <w:rFonts w:cs="Arial"/>
          <w:color w:val="000000" w:themeColor="text1"/>
          <w:lang w:val="sr-Cyrl-RS"/>
        </w:rPr>
      </w:pPr>
    </w:p>
    <w:p w:rsidR="00EE793E" w:rsidRDefault="00021B50" w:rsidP="00AC324F">
      <w:pPr>
        <w:tabs>
          <w:tab w:val="left" w:pos="567"/>
        </w:tabs>
        <w:spacing w:before="0"/>
        <w:rPr>
          <w:rFonts w:cs="Arial"/>
          <w:color w:val="000000" w:themeColor="text1"/>
          <w:lang w:val="sr-Cyrl-RS"/>
        </w:rPr>
      </w:pPr>
      <w:proofErr w:type="gramStart"/>
      <w:r w:rsidRPr="00021B50">
        <w:rPr>
          <w:rFonts w:cs="Arial"/>
          <w:color w:val="000000" w:themeColor="text1"/>
        </w:rPr>
        <w:t>Осигурања из става 1.</w:t>
      </w:r>
      <w:proofErr w:type="gramEnd"/>
      <w:r w:rsidRPr="00021B50">
        <w:rPr>
          <w:rFonts w:cs="Arial"/>
          <w:color w:val="000000" w:themeColor="text1"/>
        </w:rPr>
        <w:t xml:space="preserve"> </w:t>
      </w:r>
      <w:proofErr w:type="gramStart"/>
      <w:r w:rsidRPr="00021B50">
        <w:rPr>
          <w:rFonts w:cs="Arial"/>
          <w:color w:val="000000" w:themeColor="text1"/>
        </w:rPr>
        <w:t>овог</w:t>
      </w:r>
      <w:proofErr w:type="gramEnd"/>
      <w:r w:rsidRPr="00021B50">
        <w:rPr>
          <w:rFonts w:cs="Arial"/>
          <w:color w:val="000000" w:themeColor="text1"/>
        </w:rPr>
        <w:t xml:space="preserve"> члана, трајаће до завршетка пружања и/или извршења Услуга које су предмет овог Уговора.</w:t>
      </w:r>
    </w:p>
    <w:p w:rsidR="00B660D7" w:rsidRPr="00B660D7" w:rsidRDefault="00B660D7" w:rsidP="00AC324F">
      <w:pPr>
        <w:tabs>
          <w:tab w:val="left" w:pos="567"/>
        </w:tabs>
        <w:spacing w:before="0"/>
        <w:rPr>
          <w:rFonts w:cs="Arial"/>
          <w:color w:val="000000" w:themeColor="text1"/>
          <w:lang w:val="sr-Cyrl-RS"/>
        </w:rPr>
      </w:pPr>
    </w:p>
    <w:p w:rsidR="005D0470" w:rsidRPr="00AC324F" w:rsidRDefault="005D0470" w:rsidP="00EE793E">
      <w:pPr>
        <w:pStyle w:val="KDParagraf"/>
        <w:spacing w:before="0"/>
        <w:rPr>
          <w:rFonts w:cs="Arial"/>
          <w:lang w:val="sr-Cyrl-RS"/>
        </w:rPr>
      </w:pPr>
    </w:p>
    <w:p w:rsidR="00EE793E" w:rsidRPr="00D1782C" w:rsidRDefault="00EE793E" w:rsidP="00EE793E">
      <w:pPr>
        <w:pStyle w:val="KDParagraf"/>
        <w:spacing w:before="0"/>
        <w:rPr>
          <w:rFonts w:cs="Arial"/>
          <w:b/>
        </w:rPr>
      </w:pPr>
      <w:r w:rsidRPr="00D1782C">
        <w:rPr>
          <w:rFonts w:cs="Arial"/>
          <w:b/>
        </w:rPr>
        <w:t xml:space="preserve">ЗАКЉУЧИВАЊЕ И СТУПАЊЕ НА СНАГУ </w:t>
      </w:r>
    </w:p>
    <w:p w:rsidR="00EE793E" w:rsidRPr="00D1782C" w:rsidRDefault="00EE793E" w:rsidP="00EE793E">
      <w:pPr>
        <w:pStyle w:val="KDParagraf"/>
        <w:spacing w:before="0"/>
        <w:rPr>
          <w:rFonts w:cs="Arial"/>
        </w:rPr>
      </w:pPr>
    </w:p>
    <w:p w:rsidR="00EE793E" w:rsidRPr="009335B5" w:rsidRDefault="00EE793E" w:rsidP="009335B5">
      <w:pPr>
        <w:pStyle w:val="KDParagraf"/>
        <w:spacing w:before="0"/>
        <w:jc w:val="center"/>
        <w:rPr>
          <w:rFonts w:cs="Arial"/>
          <w:lang w:val="sr-Cyrl-RS"/>
        </w:rPr>
      </w:pPr>
      <w:proofErr w:type="gramStart"/>
      <w:r w:rsidRPr="00D1782C">
        <w:rPr>
          <w:rFonts w:cs="Arial"/>
          <w:b/>
        </w:rPr>
        <w:t xml:space="preserve">Члан </w:t>
      </w:r>
      <w:r w:rsidR="00B660D7">
        <w:rPr>
          <w:rFonts w:cs="Arial"/>
          <w:b/>
          <w:lang w:val="sr-Cyrl-RS"/>
        </w:rPr>
        <w:t>9</w:t>
      </w:r>
      <w:r w:rsidRPr="00D1782C">
        <w:rPr>
          <w:rFonts w:cs="Arial"/>
        </w:rPr>
        <w:t>.</w:t>
      </w:r>
      <w:proofErr w:type="gramEnd"/>
    </w:p>
    <w:p w:rsidR="00EE793E" w:rsidRPr="009335B5" w:rsidRDefault="00EE793E" w:rsidP="00EE793E">
      <w:pPr>
        <w:pStyle w:val="KDParagraf"/>
        <w:spacing w:before="0"/>
        <w:rPr>
          <w:rFonts w:cs="Arial"/>
          <w:lang w:val="sr-Cyrl-RS"/>
        </w:rPr>
      </w:pPr>
      <w:proofErr w:type="gramStart"/>
      <w:r w:rsidRPr="00D1782C">
        <w:rPr>
          <w:rFonts w:cs="Arial"/>
        </w:rPr>
        <w:t>Овај Уговор сматра се закљученим када га потпишу овлашћени представници Уговорних страна.</w:t>
      </w:r>
      <w:proofErr w:type="gramEnd"/>
    </w:p>
    <w:p w:rsidR="00EE793E" w:rsidRPr="00D1782C" w:rsidRDefault="00EE793E" w:rsidP="00EE793E">
      <w:pPr>
        <w:pStyle w:val="KDParagraf"/>
        <w:spacing w:before="0"/>
        <w:rPr>
          <w:rFonts w:cs="Arial"/>
        </w:rPr>
      </w:pPr>
      <w:proofErr w:type="gramStart"/>
      <w:r w:rsidRPr="00D1782C">
        <w:rPr>
          <w:rFonts w:cs="Arial"/>
        </w:rPr>
        <w:t xml:space="preserve">Овај Уговор ступа на снагу када Пружалац услуге у складу са роковима из члана </w:t>
      </w:r>
      <w:r w:rsidR="00BE5374">
        <w:rPr>
          <w:rFonts w:cs="Arial"/>
          <w:lang w:val="sr-Cyrl-RS"/>
        </w:rPr>
        <w:t>6</w:t>
      </w:r>
      <w:r w:rsidRPr="00D1782C">
        <w:rPr>
          <w:rFonts w:cs="Arial"/>
        </w:rPr>
        <w:t>.</w:t>
      </w:r>
      <w:proofErr w:type="gramEnd"/>
      <w:r w:rsidRPr="00D1782C">
        <w:rPr>
          <w:rFonts w:cs="Arial"/>
        </w:rPr>
        <w:t xml:space="preserve"> </w:t>
      </w:r>
      <w:proofErr w:type="gramStart"/>
      <w:r w:rsidRPr="00D1782C">
        <w:rPr>
          <w:rFonts w:cs="Arial"/>
        </w:rPr>
        <w:t>овог</w:t>
      </w:r>
      <w:proofErr w:type="gramEnd"/>
      <w:r w:rsidRPr="00D1782C">
        <w:rPr>
          <w:rFonts w:cs="Arial"/>
        </w:rPr>
        <w:t xml:space="preserve"> Уговора достави средстава финансијског обезбеђења. </w:t>
      </w:r>
    </w:p>
    <w:p w:rsidR="00EE793E" w:rsidRPr="00D1782C" w:rsidRDefault="00EE793E" w:rsidP="00EE793E">
      <w:pPr>
        <w:pStyle w:val="KDParagraf"/>
        <w:spacing w:before="0"/>
        <w:rPr>
          <w:rFonts w:cs="Arial"/>
        </w:rPr>
      </w:pPr>
    </w:p>
    <w:p w:rsidR="00EE793E" w:rsidRPr="009335B5" w:rsidRDefault="00EE793E" w:rsidP="009335B5">
      <w:pPr>
        <w:pStyle w:val="KDParagraf"/>
        <w:spacing w:before="0"/>
        <w:jc w:val="center"/>
        <w:rPr>
          <w:rFonts w:cs="Arial"/>
          <w:lang w:val="sr-Cyrl-RS"/>
        </w:rPr>
      </w:pPr>
      <w:proofErr w:type="gramStart"/>
      <w:r w:rsidRPr="00D1782C">
        <w:rPr>
          <w:rFonts w:cs="Arial"/>
          <w:b/>
        </w:rPr>
        <w:t xml:space="preserve">Члан </w:t>
      </w:r>
      <w:r w:rsidR="00724C9C">
        <w:rPr>
          <w:rFonts w:cs="Arial"/>
          <w:b/>
          <w:lang w:val="sr-Cyrl-RS"/>
        </w:rPr>
        <w:t>1</w:t>
      </w:r>
      <w:r w:rsidR="00B660D7">
        <w:rPr>
          <w:rFonts w:cs="Arial"/>
          <w:b/>
          <w:lang w:val="sr-Cyrl-RS"/>
        </w:rPr>
        <w:t>0</w:t>
      </w:r>
      <w:r w:rsidRPr="00D1782C">
        <w:rPr>
          <w:rFonts w:cs="Arial"/>
        </w:rPr>
        <w:t>.</w:t>
      </w:r>
      <w:proofErr w:type="gramEnd"/>
    </w:p>
    <w:p w:rsidR="009335B5" w:rsidRPr="009335B5" w:rsidRDefault="009335B5" w:rsidP="009335B5">
      <w:pPr>
        <w:tabs>
          <w:tab w:val="left" w:pos="567"/>
        </w:tabs>
        <w:spacing w:before="0"/>
        <w:rPr>
          <w:rFonts w:cs="Arial"/>
          <w:color w:val="000000" w:themeColor="text1"/>
        </w:rPr>
      </w:pPr>
      <w:r w:rsidRPr="009335B5">
        <w:rPr>
          <w:rFonts w:cs="Arial"/>
          <w:color w:val="000000" w:themeColor="text1"/>
        </w:rPr>
        <w:t>Овај Уговор се закључује за период од 12 (словима</w:t>
      </w:r>
      <w:proofErr w:type="gramStart"/>
      <w:r w:rsidRPr="009335B5">
        <w:rPr>
          <w:rFonts w:cs="Arial"/>
          <w:color w:val="000000" w:themeColor="text1"/>
        </w:rPr>
        <w:t>:дванаест</w:t>
      </w:r>
      <w:proofErr w:type="gramEnd"/>
      <w:r w:rsidRPr="009335B5">
        <w:rPr>
          <w:rFonts w:cs="Arial"/>
          <w:color w:val="000000" w:themeColor="text1"/>
        </w:rPr>
        <w:t xml:space="preserve">) месеци почев од дана ступања уговора на снагу, односно до исцрпљења уговореног износа из члана 2. </w:t>
      </w:r>
      <w:proofErr w:type="gramStart"/>
      <w:r w:rsidRPr="009335B5">
        <w:rPr>
          <w:rFonts w:cs="Arial"/>
          <w:color w:val="000000" w:themeColor="text1"/>
        </w:rPr>
        <w:t>овог</w:t>
      </w:r>
      <w:proofErr w:type="gramEnd"/>
      <w:r w:rsidRPr="009335B5">
        <w:rPr>
          <w:rFonts w:cs="Arial"/>
          <w:color w:val="000000" w:themeColor="text1"/>
        </w:rPr>
        <w:t xml:space="preserve"> Уговора.</w:t>
      </w:r>
    </w:p>
    <w:p w:rsidR="009335B5" w:rsidRPr="009335B5" w:rsidRDefault="009335B5" w:rsidP="009335B5">
      <w:pPr>
        <w:tabs>
          <w:tab w:val="left" w:pos="567"/>
        </w:tabs>
        <w:spacing w:before="0"/>
        <w:rPr>
          <w:rFonts w:cs="Arial"/>
          <w:color w:val="000000" w:themeColor="text1"/>
        </w:rPr>
      </w:pPr>
      <w:r w:rsidRPr="009335B5">
        <w:rPr>
          <w:rFonts w:cs="Arial"/>
          <w:color w:val="000000" w:themeColor="text1"/>
        </w:rPr>
        <w:t xml:space="preserve">Обавезе </w:t>
      </w:r>
      <w:proofErr w:type="gramStart"/>
      <w:r w:rsidRPr="009335B5">
        <w:rPr>
          <w:rFonts w:cs="Arial"/>
          <w:color w:val="000000" w:themeColor="text1"/>
        </w:rPr>
        <w:t>по  овом</w:t>
      </w:r>
      <w:proofErr w:type="gramEnd"/>
      <w:r w:rsidRPr="009335B5">
        <w:rPr>
          <w:rFonts w:cs="Arial"/>
          <w:color w:val="000000" w:themeColor="text1"/>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EE793E" w:rsidRPr="00D1782C" w:rsidRDefault="00EE793E" w:rsidP="00EE793E">
      <w:pPr>
        <w:pStyle w:val="KDParagraf"/>
        <w:spacing w:before="0"/>
        <w:rPr>
          <w:rFonts w:cs="Arial"/>
        </w:rPr>
      </w:pPr>
    </w:p>
    <w:p w:rsidR="00EE793E" w:rsidRPr="009335B5" w:rsidRDefault="00EE793E" w:rsidP="009335B5">
      <w:pPr>
        <w:pStyle w:val="KDParagraf"/>
        <w:spacing w:before="0"/>
        <w:jc w:val="center"/>
        <w:rPr>
          <w:rFonts w:cs="Arial"/>
          <w:lang w:val="sr-Cyrl-RS"/>
        </w:rPr>
      </w:pPr>
      <w:proofErr w:type="gramStart"/>
      <w:r w:rsidRPr="00D1782C">
        <w:rPr>
          <w:rFonts w:cs="Arial"/>
          <w:b/>
        </w:rPr>
        <w:t xml:space="preserve">Члан </w:t>
      </w:r>
      <w:r w:rsidR="009335B5">
        <w:rPr>
          <w:rFonts w:cs="Arial"/>
          <w:b/>
          <w:lang w:val="sr-Cyrl-RS"/>
        </w:rPr>
        <w:t>1</w:t>
      </w:r>
      <w:r w:rsidR="00B660D7">
        <w:rPr>
          <w:rFonts w:cs="Arial"/>
          <w:b/>
          <w:lang w:val="sr-Cyrl-RS"/>
        </w:rPr>
        <w:t>1</w:t>
      </w:r>
      <w:r w:rsidRPr="00D1782C">
        <w:rPr>
          <w:rFonts w:cs="Arial"/>
        </w:rPr>
        <w:t>.</w:t>
      </w:r>
      <w:proofErr w:type="gramEnd"/>
    </w:p>
    <w:p w:rsidR="00EE793E" w:rsidRPr="009335B5" w:rsidRDefault="00EE793E" w:rsidP="00EE793E">
      <w:pPr>
        <w:pStyle w:val="KDParagraf"/>
        <w:spacing w:before="0"/>
        <w:rPr>
          <w:rFonts w:cs="Arial"/>
          <w:lang w:val="sr-Cyrl-RS"/>
        </w:rPr>
      </w:pPr>
      <w:r w:rsidRPr="00D1782C">
        <w:rPr>
          <w:rFonts w:cs="Arial"/>
        </w:rPr>
        <w:t xml:space="preserve">Овај Уговор и његови </w:t>
      </w:r>
      <w:proofErr w:type="gramStart"/>
      <w:r w:rsidRPr="00D1782C">
        <w:rPr>
          <w:rFonts w:cs="Arial"/>
        </w:rPr>
        <w:t>Прилози  од</w:t>
      </w:r>
      <w:proofErr w:type="gramEnd"/>
      <w:r w:rsidRPr="00D1782C">
        <w:rPr>
          <w:rFonts w:cs="Arial"/>
        </w:rPr>
        <w:t xml:space="preserve"> 1 </w:t>
      </w:r>
      <w:r w:rsidRPr="00F83044">
        <w:rPr>
          <w:rFonts w:cs="Arial"/>
        </w:rPr>
        <w:t xml:space="preserve">до </w:t>
      </w:r>
      <w:r w:rsidR="00863A2D" w:rsidRPr="00F83044">
        <w:rPr>
          <w:rFonts w:cs="Arial"/>
          <w:lang w:val="sr-Cyrl-RS"/>
        </w:rPr>
        <w:t>5</w:t>
      </w:r>
      <w:r w:rsidRPr="00F83044">
        <w:rPr>
          <w:rFonts w:cs="Arial"/>
        </w:rPr>
        <w:t xml:space="preserve"> (</w:t>
      </w:r>
      <w:r w:rsidR="00863A2D" w:rsidRPr="00F83044">
        <w:rPr>
          <w:rFonts w:cs="Arial"/>
          <w:lang w:val="sr-Cyrl-RS"/>
        </w:rPr>
        <w:t>6</w:t>
      </w:r>
      <w:r w:rsidRPr="00F83044">
        <w:rPr>
          <w:rFonts w:cs="Arial"/>
        </w:rPr>
        <w:t xml:space="preserve">)  </w:t>
      </w:r>
      <w:r w:rsidRPr="00D1782C">
        <w:rPr>
          <w:rFonts w:cs="Arial"/>
        </w:rPr>
        <w:t xml:space="preserve">из члана 34. </w:t>
      </w:r>
      <w:proofErr w:type="gramStart"/>
      <w:r w:rsidRPr="00D1782C">
        <w:rPr>
          <w:rFonts w:cs="Arial"/>
        </w:rPr>
        <w:t>овог</w:t>
      </w:r>
      <w:proofErr w:type="gramEnd"/>
      <w:r w:rsidRPr="00D1782C">
        <w:rPr>
          <w:rFonts w:cs="Arial"/>
        </w:rPr>
        <w:t xml:space="preserve"> Уговора, сачињени су на српском језику. </w:t>
      </w:r>
    </w:p>
    <w:p w:rsidR="00EE793E" w:rsidRPr="009335B5" w:rsidRDefault="00EE793E" w:rsidP="00EE793E">
      <w:pPr>
        <w:pStyle w:val="KDParagraf"/>
        <w:spacing w:before="0"/>
        <w:rPr>
          <w:rFonts w:cs="Arial"/>
          <w:lang w:val="sr-Cyrl-RS"/>
        </w:rPr>
      </w:pPr>
      <w:proofErr w:type="gramStart"/>
      <w:r w:rsidRPr="00D1782C">
        <w:rPr>
          <w:rFonts w:cs="Arial"/>
        </w:rPr>
        <w:t>На овај Уговор примењују се закони Републике Србије.</w:t>
      </w:r>
      <w:proofErr w:type="gramEnd"/>
    </w:p>
    <w:p w:rsidR="00EE793E" w:rsidRPr="00D1782C" w:rsidRDefault="00EE793E" w:rsidP="00EE793E">
      <w:pPr>
        <w:pStyle w:val="KDParagraf"/>
        <w:spacing w:before="0"/>
        <w:rPr>
          <w:rFonts w:cs="Arial"/>
        </w:rPr>
      </w:pPr>
      <w:proofErr w:type="gramStart"/>
      <w:r w:rsidRPr="00D1782C">
        <w:rPr>
          <w:rFonts w:cs="Arial"/>
        </w:rPr>
        <w:t>У случају спора меродавно право је право Републике Србије, а поступак се води на српском језику.</w:t>
      </w:r>
      <w:proofErr w:type="gramEnd"/>
      <w:r w:rsidRPr="00D1782C">
        <w:rPr>
          <w:rFonts w:cs="Arial"/>
        </w:rPr>
        <w:t xml:space="preserve"> </w:t>
      </w:r>
    </w:p>
    <w:p w:rsidR="00EE793E" w:rsidRPr="00D1782C" w:rsidRDefault="00EE793E" w:rsidP="00EE793E">
      <w:pPr>
        <w:pStyle w:val="KDParagraf"/>
        <w:spacing w:before="0"/>
        <w:rPr>
          <w:rFonts w:cs="Arial"/>
        </w:rPr>
      </w:pPr>
    </w:p>
    <w:p w:rsidR="00EE793E" w:rsidRPr="00D1782C" w:rsidRDefault="00EE793E" w:rsidP="00EE793E">
      <w:pPr>
        <w:pStyle w:val="KDParagraf"/>
        <w:spacing w:before="0"/>
        <w:rPr>
          <w:rFonts w:cs="Arial"/>
          <w:b/>
        </w:rPr>
      </w:pPr>
      <w:r w:rsidRPr="00D1782C">
        <w:rPr>
          <w:rFonts w:cs="Arial"/>
          <w:b/>
        </w:rPr>
        <w:t>ОВЛАШЋЕНИ ПРЕДСТАВНИЦИ ЗА ПРАЋЕЊЕ УГОВОРА</w:t>
      </w:r>
    </w:p>
    <w:p w:rsidR="00EE793E" w:rsidRPr="00D1782C" w:rsidRDefault="00EE793E" w:rsidP="00EE793E">
      <w:pPr>
        <w:pStyle w:val="KDParagraf"/>
        <w:spacing w:before="0"/>
        <w:rPr>
          <w:rFonts w:cs="Arial"/>
          <w:b/>
        </w:rPr>
      </w:pPr>
    </w:p>
    <w:p w:rsidR="00EE793E" w:rsidRPr="009335B5" w:rsidRDefault="00EE793E" w:rsidP="009335B5">
      <w:pPr>
        <w:pStyle w:val="KDParagraf"/>
        <w:spacing w:before="0"/>
        <w:jc w:val="center"/>
        <w:rPr>
          <w:rFonts w:cs="Arial"/>
          <w:lang w:val="sr-Cyrl-RS"/>
        </w:rPr>
      </w:pPr>
      <w:proofErr w:type="gramStart"/>
      <w:r w:rsidRPr="00D1782C">
        <w:rPr>
          <w:rFonts w:cs="Arial"/>
          <w:b/>
        </w:rPr>
        <w:t xml:space="preserve">Члан </w:t>
      </w:r>
      <w:r w:rsidR="00AC324F">
        <w:rPr>
          <w:rFonts w:cs="Arial"/>
          <w:b/>
          <w:lang w:val="sr-Cyrl-RS"/>
        </w:rPr>
        <w:t>1</w:t>
      </w:r>
      <w:r w:rsidR="00B660D7">
        <w:rPr>
          <w:rFonts w:cs="Arial"/>
          <w:b/>
          <w:lang w:val="sr-Cyrl-RS"/>
        </w:rPr>
        <w:t>2</w:t>
      </w:r>
      <w:r w:rsidRPr="00D1782C">
        <w:rPr>
          <w:rFonts w:cs="Arial"/>
        </w:rPr>
        <w:t>.</w:t>
      </w:r>
      <w:proofErr w:type="gramEnd"/>
    </w:p>
    <w:p w:rsidR="009335B5" w:rsidRPr="009335B5" w:rsidRDefault="009335B5" w:rsidP="009335B5">
      <w:pPr>
        <w:tabs>
          <w:tab w:val="left" w:pos="567"/>
        </w:tabs>
        <w:spacing w:before="0"/>
        <w:rPr>
          <w:rFonts w:cs="Arial"/>
        </w:rPr>
      </w:pPr>
      <w:r w:rsidRPr="009335B5">
        <w:rPr>
          <w:rFonts w:cs="Arial"/>
          <w:lang w:val="sr-Cyrl-RS"/>
        </w:rPr>
        <w:t xml:space="preserve">Уговорне стране ће једна другој, ре почетка извршења уговора, доставит званиан списак </w:t>
      </w:r>
      <w:r w:rsidRPr="009335B5">
        <w:rPr>
          <w:rFonts w:cs="Arial"/>
        </w:rPr>
        <w:t>Овлашћенх представника за праћење реализације Уговора.</w:t>
      </w:r>
    </w:p>
    <w:p w:rsidR="009335B5" w:rsidRPr="009335B5" w:rsidRDefault="009335B5" w:rsidP="009335B5">
      <w:pPr>
        <w:tabs>
          <w:tab w:val="left" w:pos="567"/>
        </w:tabs>
        <w:spacing w:before="0"/>
        <w:rPr>
          <w:rFonts w:cs="Arial"/>
        </w:rPr>
      </w:pPr>
      <w:r w:rsidRPr="009335B5">
        <w:rPr>
          <w:rFonts w:cs="Arial"/>
        </w:rPr>
        <w:tab/>
      </w:r>
    </w:p>
    <w:p w:rsidR="009335B5" w:rsidRPr="009335B5" w:rsidRDefault="009335B5" w:rsidP="009335B5">
      <w:pPr>
        <w:tabs>
          <w:tab w:val="left" w:pos="567"/>
        </w:tabs>
        <w:spacing w:before="0"/>
        <w:rPr>
          <w:rFonts w:cs="Arial"/>
        </w:rPr>
      </w:pPr>
      <w:r w:rsidRPr="009335B5">
        <w:rPr>
          <w:rFonts w:cs="Arial"/>
        </w:rPr>
        <w:t xml:space="preserve">Овлашћења и дужности овлашћених </w:t>
      </w:r>
      <w:proofErr w:type="gramStart"/>
      <w:r w:rsidRPr="009335B5">
        <w:rPr>
          <w:rFonts w:cs="Arial"/>
        </w:rPr>
        <w:t>представника  за</w:t>
      </w:r>
      <w:proofErr w:type="gramEnd"/>
      <w:r w:rsidRPr="009335B5">
        <w:rPr>
          <w:rFonts w:cs="Arial"/>
        </w:rPr>
        <w:t xml:space="preserve"> праћење реализације овог Уговора су да:</w:t>
      </w:r>
    </w:p>
    <w:p w:rsidR="009335B5" w:rsidRPr="009335B5" w:rsidRDefault="009335B5" w:rsidP="009335B5">
      <w:pPr>
        <w:tabs>
          <w:tab w:val="left" w:pos="567"/>
        </w:tabs>
        <w:spacing w:before="0"/>
        <w:rPr>
          <w:rFonts w:cs="Arial"/>
        </w:rPr>
      </w:pPr>
      <w:r w:rsidRPr="009335B5">
        <w:rPr>
          <w:rFonts w:cs="Arial"/>
        </w:rPr>
        <w:lastRenderedPageBreak/>
        <w:t>-</w:t>
      </w:r>
      <w:r w:rsidRPr="009335B5">
        <w:rPr>
          <w:rFonts w:cs="Arial"/>
        </w:rPr>
        <w:tab/>
      </w:r>
      <w:proofErr w:type="gramStart"/>
      <w:r w:rsidRPr="009335B5">
        <w:rPr>
          <w:rFonts w:cs="Arial"/>
        </w:rPr>
        <w:t>примају</w:t>
      </w:r>
      <w:proofErr w:type="gramEnd"/>
      <w:r w:rsidRPr="009335B5">
        <w:rPr>
          <w:rFonts w:cs="Arial"/>
        </w:rPr>
        <w:t xml:space="preserve"> месечне Записнике  и изјашњавају се поводом истих ( сагласност односно примедбе на извештај );</w:t>
      </w:r>
    </w:p>
    <w:p w:rsidR="009335B5" w:rsidRPr="009335B5" w:rsidRDefault="009335B5" w:rsidP="009335B5">
      <w:pPr>
        <w:tabs>
          <w:tab w:val="left" w:pos="567"/>
        </w:tabs>
        <w:spacing w:before="0"/>
        <w:rPr>
          <w:rFonts w:cs="Arial"/>
        </w:rPr>
      </w:pPr>
      <w:r w:rsidRPr="009335B5">
        <w:rPr>
          <w:rFonts w:cs="Arial"/>
        </w:rPr>
        <w:t>-</w:t>
      </w:r>
      <w:r w:rsidRPr="009335B5">
        <w:rPr>
          <w:rFonts w:cs="Arial"/>
        </w:rPr>
        <w:tab/>
      </w:r>
      <w:proofErr w:type="gramStart"/>
      <w:r w:rsidRPr="009335B5">
        <w:rPr>
          <w:rFonts w:cs="Arial"/>
        </w:rPr>
        <w:t>исти</w:t>
      </w:r>
      <w:proofErr w:type="gramEnd"/>
      <w:r w:rsidRPr="009335B5">
        <w:rPr>
          <w:rFonts w:cs="Arial"/>
        </w:rPr>
        <w:t xml:space="preserve"> доставе другој Уговорној страни и да прате поступање по примедбама; </w:t>
      </w:r>
    </w:p>
    <w:p w:rsidR="009335B5" w:rsidRPr="009335B5" w:rsidRDefault="009335B5" w:rsidP="009335B5">
      <w:pPr>
        <w:tabs>
          <w:tab w:val="left" w:pos="567"/>
        </w:tabs>
        <w:spacing w:before="0"/>
        <w:rPr>
          <w:rFonts w:cs="Arial"/>
        </w:rPr>
      </w:pPr>
      <w:r w:rsidRPr="009335B5">
        <w:rPr>
          <w:rFonts w:cs="Arial"/>
        </w:rPr>
        <w:t>-           Да сачине, потпишу и верификују Записник о квалитативном пријему услуга (без примедби);</w:t>
      </w:r>
    </w:p>
    <w:p w:rsidR="009335B5" w:rsidRPr="009335B5" w:rsidRDefault="009335B5" w:rsidP="009335B5">
      <w:pPr>
        <w:tabs>
          <w:tab w:val="left" w:pos="567"/>
        </w:tabs>
        <w:spacing w:before="0"/>
        <w:rPr>
          <w:rFonts w:cs="Arial"/>
        </w:rPr>
      </w:pPr>
      <w:r w:rsidRPr="009335B5">
        <w:rPr>
          <w:rFonts w:cs="Arial"/>
        </w:rPr>
        <w:t>-</w:t>
      </w:r>
      <w:r w:rsidRPr="009335B5">
        <w:rPr>
          <w:rFonts w:cs="Arial"/>
        </w:rPr>
        <w:tab/>
      </w:r>
      <w:proofErr w:type="gramStart"/>
      <w:r w:rsidRPr="009335B5">
        <w:rPr>
          <w:rFonts w:cs="Arial"/>
        </w:rPr>
        <w:t>благовремено</w:t>
      </w:r>
      <w:proofErr w:type="gramEnd"/>
      <w:r w:rsidRPr="009335B5">
        <w:rPr>
          <w:rFonts w:cs="Arial"/>
        </w:rPr>
        <w:t xml:space="preserve"> приме Коначан Записник  о извршеној услузи и изјасне се поводом истог у писменој форми;</w:t>
      </w:r>
    </w:p>
    <w:p w:rsidR="009335B5" w:rsidRPr="009335B5" w:rsidRDefault="009335B5" w:rsidP="009335B5">
      <w:pPr>
        <w:tabs>
          <w:tab w:val="left" w:pos="567"/>
        </w:tabs>
        <w:spacing w:before="0"/>
        <w:rPr>
          <w:rFonts w:cs="Arial"/>
        </w:rPr>
      </w:pPr>
      <w:r w:rsidRPr="009335B5">
        <w:rPr>
          <w:rFonts w:cs="Arial"/>
        </w:rPr>
        <w:t>-</w:t>
      </w:r>
      <w:r w:rsidRPr="009335B5">
        <w:rPr>
          <w:rFonts w:cs="Arial"/>
        </w:rPr>
        <w:tab/>
      </w:r>
      <w:proofErr w:type="gramStart"/>
      <w:r w:rsidRPr="009335B5">
        <w:rPr>
          <w:rFonts w:cs="Arial"/>
        </w:rPr>
        <w:t>извршавају</w:t>
      </w:r>
      <w:proofErr w:type="gramEnd"/>
      <w:r w:rsidRPr="009335B5">
        <w:rPr>
          <w:rFonts w:cs="Arial"/>
        </w:rPr>
        <w:t xml:space="preserve"> и друге дужности везане за реализацију предмета овог Уговора, по потреби.</w:t>
      </w:r>
    </w:p>
    <w:p w:rsidR="009335B5" w:rsidRPr="009335B5" w:rsidRDefault="009335B5" w:rsidP="009335B5">
      <w:pPr>
        <w:tabs>
          <w:tab w:val="left" w:pos="567"/>
        </w:tabs>
        <w:spacing w:before="0"/>
        <w:rPr>
          <w:rFonts w:cs="Arial"/>
          <w:b/>
        </w:rPr>
      </w:pPr>
      <w:proofErr w:type="gramStart"/>
      <w:r w:rsidRPr="009335B5">
        <w:rPr>
          <w:rFonts w:cs="Arial"/>
        </w:rPr>
        <w:t>Уговорне стране, могу да извршен допуне и промене овлашћених представника, званичним писаним путем.</w:t>
      </w:r>
      <w:proofErr w:type="gramEnd"/>
    </w:p>
    <w:p w:rsidR="00EE793E" w:rsidRDefault="00EE793E" w:rsidP="00EE793E">
      <w:pPr>
        <w:pStyle w:val="KDParagraf"/>
        <w:spacing w:before="0"/>
        <w:rPr>
          <w:rFonts w:cs="Arial"/>
          <w:lang w:val="sr-Cyrl-RS"/>
        </w:rPr>
      </w:pPr>
    </w:p>
    <w:p w:rsidR="009335B5" w:rsidRPr="009335B5" w:rsidRDefault="009335B5" w:rsidP="00EE793E">
      <w:pPr>
        <w:pStyle w:val="KDParagraf"/>
        <w:spacing w:before="0"/>
        <w:rPr>
          <w:rFonts w:cs="Arial"/>
          <w:lang w:val="sr-Cyrl-RS"/>
        </w:rPr>
      </w:pPr>
    </w:p>
    <w:p w:rsidR="00EE793E" w:rsidRPr="00D1782C" w:rsidRDefault="00EE793E" w:rsidP="00EE793E">
      <w:pPr>
        <w:pStyle w:val="KDParagraf"/>
        <w:spacing w:before="0"/>
        <w:rPr>
          <w:rFonts w:cs="Arial"/>
          <w:b/>
        </w:rPr>
      </w:pPr>
      <w:r w:rsidRPr="00D1782C">
        <w:rPr>
          <w:rFonts w:cs="Arial"/>
          <w:b/>
        </w:rPr>
        <w:t xml:space="preserve">КВАЛИТАТИВНИ И КВАНТИТАТИВНИ ПРИЈЕМ </w:t>
      </w:r>
    </w:p>
    <w:p w:rsidR="00EE793E" w:rsidRPr="00D1782C" w:rsidRDefault="00EE793E" w:rsidP="00EE793E">
      <w:pPr>
        <w:pStyle w:val="KDParagraf"/>
        <w:spacing w:before="0"/>
        <w:rPr>
          <w:rFonts w:cs="Arial"/>
          <w:b/>
        </w:rPr>
      </w:pPr>
    </w:p>
    <w:p w:rsidR="00EE793E" w:rsidRPr="009335B5" w:rsidRDefault="00EE793E" w:rsidP="009335B5">
      <w:pPr>
        <w:pStyle w:val="KDParagraf"/>
        <w:spacing w:before="0"/>
        <w:jc w:val="center"/>
        <w:rPr>
          <w:rFonts w:cs="Arial"/>
          <w:lang w:val="sr-Cyrl-RS"/>
        </w:rPr>
      </w:pPr>
      <w:proofErr w:type="gramStart"/>
      <w:r w:rsidRPr="00D1782C">
        <w:rPr>
          <w:rFonts w:cs="Arial"/>
          <w:b/>
        </w:rPr>
        <w:t xml:space="preserve">Члан </w:t>
      </w:r>
      <w:r w:rsidR="00AC324F">
        <w:rPr>
          <w:rFonts w:cs="Arial"/>
          <w:b/>
          <w:lang w:val="sr-Cyrl-RS"/>
        </w:rPr>
        <w:t>1</w:t>
      </w:r>
      <w:r w:rsidR="00B660D7">
        <w:rPr>
          <w:rFonts w:cs="Arial"/>
          <w:b/>
          <w:lang w:val="sr-Cyrl-RS"/>
        </w:rPr>
        <w:t>3</w:t>
      </w:r>
      <w:r w:rsidRPr="00D1782C">
        <w:rPr>
          <w:rFonts w:cs="Arial"/>
        </w:rPr>
        <w:t>.</w:t>
      </w:r>
      <w:proofErr w:type="gramEnd"/>
    </w:p>
    <w:p w:rsidR="009335B5" w:rsidRPr="00C00B02" w:rsidRDefault="009335B5" w:rsidP="009335B5">
      <w:pPr>
        <w:tabs>
          <w:tab w:val="left" w:pos="567"/>
        </w:tabs>
        <w:spacing w:before="0"/>
        <w:rPr>
          <w:rFonts w:cs="Arial"/>
        </w:rPr>
      </w:pPr>
      <w:r w:rsidRPr="00C00B02">
        <w:rPr>
          <w:rFonts w:cs="Arial"/>
        </w:rPr>
        <w:t xml:space="preserve">Квантитативни и квалитативни пријем Услуге врши се приликом </w:t>
      </w:r>
      <w:r w:rsidR="00C00B02" w:rsidRPr="00C00B02">
        <w:rPr>
          <w:rFonts w:cs="Arial"/>
          <w:lang w:val="sr-Cyrl-RS"/>
        </w:rPr>
        <w:t xml:space="preserve">потписивања Записника о извршеним услугама, </w:t>
      </w:r>
      <w:r w:rsidRPr="00C00B02">
        <w:rPr>
          <w:rFonts w:cs="Arial"/>
        </w:rPr>
        <w:t xml:space="preserve">на паритету франко пословни објекти Корисника услуге у ЈП ЕПС Огранака ТЕНТ – ТЕНТ А, Обреновац, Богољуба Урошевића Црног 44 </w:t>
      </w:r>
    </w:p>
    <w:p w:rsidR="00EE793E" w:rsidRPr="00D1782C" w:rsidRDefault="00EE793E" w:rsidP="00EE793E">
      <w:pPr>
        <w:pStyle w:val="KDParagraf"/>
        <w:spacing w:before="0"/>
        <w:rPr>
          <w:rFonts w:cs="Arial"/>
        </w:rPr>
      </w:pPr>
    </w:p>
    <w:p w:rsidR="00EE793E" w:rsidRPr="00C00B02" w:rsidRDefault="00EE793E" w:rsidP="00EE793E">
      <w:pPr>
        <w:pStyle w:val="KDParagraf"/>
        <w:spacing w:before="0"/>
        <w:rPr>
          <w:rFonts w:cs="Arial"/>
          <w:lang w:val="sr-Cyrl-RS"/>
        </w:rPr>
      </w:pPr>
    </w:p>
    <w:p w:rsidR="00A96BCA" w:rsidRPr="00AC324F" w:rsidRDefault="00EE793E" w:rsidP="00EE793E">
      <w:pPr>
        <w:pStyle w:val="KDParagraf"/>
        <w:spacing w:before="0"/>
        <w:rPr>
          <w:rFonts w:cs="Arial"/>
          <w:b/>
          <w:lang w:val="sr-Cyrl-RS"/>
        </w:rPr>
      </w:pPr>
      <w:r w:rsidRPr="00D1782C">
        <w:rPr>
          <w:rFonts w:cs="Arial"/>
          <w:b/>
        </w:rPr>
        <w:t>ВИША СИЛА</w:t>
      </w:r>
    </w:p>
    <w:p w:rsidR="00EE793E" w:rsidRPr="009335B5" w:rsidRDefault="00EE793E" w:rsidP="009335B5">
      <w:pPr>
        <w:pStyle w:val="KDParagraf"/>
        <w:spacing w:before="0"/>
        <w:jc w:val="center"/>
        <w:rPr>
          <w:rFonts w:cs="Arial"/>
          <w:lang w:val="sr-Cyrl-RS"/>
        </w:rPr>
      </w:pPr>
      <w:proofErr w:type="gramStart"/>
      <w:r w:rsidRPr="00D1782C">
        <w:rPr>
          <w:rFonts w:cs="Arial"/>
          <w:b/>
        </w:rPr>
        <w:t xml:space="preserve">Члан </w:t>
      </w:r>
      <w:r w:rsidR="00AC324F">
        <w:rPr>
          <w:rFonts w:cs="Arial"/>
          <w:b/>
          <w:lang w:val="sr-Cyrl-RS"/>
        </w:rPr>
        <w:t>1</w:t>
      </w:r>
      <w:r w:rsidR="00B660D7">
        <w:rPr>
          <w:rFonts w:cs="Arial"/>
          <w:b/>
          <w:lang w:val="sr-Cyrl-RS"/>
        </w:rPr>
        <w:t>4</w:t>
      </w:r>
      <w:r w:rsidRPr="00D1782C">
        <w:rPr>
          <w:rFonts w:cs="Arial"/>
        </w:rPr>
        <w:t>.</w:t>
      </w:r>
      <w:proofErr w:type="gramEnd"/>
    </w:p>
    <w:p w:rsidR="00EE793E" w:rsidRPr="009335B5" w:rsidRDefault="00EE793E" w:rsidP="00EE793E">
      <w:pPr>
        <w:pStyle w:val="KDParagraf"/>
        <w:spacing w:before="0"/>
        <w:rPr>
          <w:rFonts w:cs="Arial"/>
          <w:lang w:val="sr-Cyrl-RS"/>
        </w:rPr>
      </w:pPr>
      <w:r w:rsidRPr="00D1782C">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D1782C">
        <w:rPr>
          <w:rFonts w:cs="Arial"/>
        </w:rPr>
        <w:t>:три</w:t>
      </w:r>
      <w:proofErr w:type="gramEnd"/>
      <w:r w:rsidRPr="00D1782C">
        <w:rPr>
          <w:rFonts w:cs="Arial"/>
        </w:rPr>
        <w:t>) радна дана о наступању више силе.</w:t>
      </w:r>
    </w:p>
    <w:p w:rsidR="00EE793E" w:rsidRPr="009335B5" w:rsidRDefault="00EE793E" w:rsidP="00EE793E">
      <w:pPr>
        <w:pStyle w:val="KDParagraf"/>
        <w:spacing w:before="0"/>
        <w:rPr>
          <w:rFonts w:cs="Arial"/>
          <w:lang w:val="sr-Cyrl-RS"/>
        </w:rPr>
      </w:pPr>
      <w:proofErr w:type="gramStart"/>
      <w:r w:rsidRPr="00D1782C">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D1782C">
        <w:rPr>
          <w:rFonts w:cs="Arial"/>
        </w:rPr>
        <w:t xml:space="preserve"> </w:t>
      </w:r>
    </w:p>
    <w:p w:rsidR="00EE793E" w:rsidRPr="009335B5" w:rsidRDefault="00EE793E" w:rsidP="00EE793E">
      <w:pPr>
        <w:pStyle w:val="KDParagraf"/>
        <w:spacing w:before="0"/>
        <w:rPr>
          <w:rFonts w:cs="Arial"/>
          <w:lang w:val="sr-Cyrl-RS"/>
        </w:rPr>
      </w:pPr>
      <w:proofErr w:type="gramStart"/>
      <w:r w:rsidRPr="00D1782C">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Pr="00D1782C" w:rsidRDefault="00EE793E" w:rsidP="00EE793E">
      <w:pPr>
        <w:pStyle w:val="KDParagraf"/>
        <w:spacing w:before="0"/>
        <w:rPr>
          <w:rFonts w:cs="Arial"/>
        </w:rPr>
      </w:pPr>
      <w:r w:rsidRPr="00D1782C">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D1782C" w:rsidRDefault="00EE793E" w:rsidP="00EE793E">
      <w:pPr>
        <w:pStyle w:val="KDParagraf"/>
        <w:spacing w:before="0"/>
        <w:rPr>
          <w:rFonts w:cs="Arial"/>
        </w:rPr>
      </w:pPr>
    </w:p>
    <w:p w:rsidR="00EE793E" w:rsidRPr="00D1782C" w:rsidRDefault="00EE793E" w:rsidP="00EE793E">
      <w:pPr>
        <w:pStyle w:val="KDParagraf"/>
        <w:spacing w:before="0"/>
        <w:rPr>
          <w:rFonts w:cs="Arial"/>
        </w:rPr>
      </w:pPr>
    </w:p>
    <w:p w:rsidR="00EE793E" w:rsidRPr="00D1782C" w:rsidRDefault="00EE793E" w:rsidP="00EE793E">
      <w:pPr>
        <w:pStyle w:val="KDParagraf"/>
        <w:spacing w:before="0"/>
        <w:rPr>
          <w:rFonts w:cs="Arial"/>
          <w:b/>
        </w:rPr>
      </w:pPr>
      <w:r w:rsidRPr="00D1782C">
        <w:rPr>
          <w:rFonts w:cs="Arial"/>
          <w:b/>
        </w:rPr>
        <w:t>НАКНАДА ШТЕТЕ</w:t>
      </w:r>
    </w:p>
    <w:p w:rsidR="00A96BCA" w:rsidRPr="00D1782C" w:rsidRDefault="00A96BCA" w:rsidP="00EE793E">
      <w:pPr>
        <w:pStyle w:val="KDParagraf"/>
        <w:spacing w:before="0"/>
        <w:rPr>
          <w:rFonts w:cs="Arial"/>
          <w:b/>
        </w:rPr>
      </w:pPr>
    </w:p>
    <w:p w:rsidR="00EE793E" w:rsidRPr="009335B5" w:rsidRDefault="00EE793E" w:rsidP="009335B5">
      <w:pPr>
        <w:pStyle w:val="KDParagraf"/>
        <w:spacing w:before="0"/>
        <w:jc w:val="center"/>
        <w:rPr>
          <w:rFonts w:cs="Arial"/>
          <w:lang w:val="sr-Cyrl-RS"/>
        </w:rPr>
      </w:pPr>
      <w:proofErr w:type="gramStart"/>
      <w:r w:rsidRPr="00D1782C">
        <w:rPr>
          <w:rFonts w:cs="Arial"/>
          <w:b/>
        </w:rPr>
        <w:t xml:space="preserve">Члан </w:t>
      </w:r>
      <w:r w:rsidR="00AC324F">
        <w:rPr>
          <w:rFonts w:cs="Arial"/>
          <w:b/>
          <w:lang w:val="sr-Cyrl-RS"/>
        </w:rPr>
        <w:t>1</w:t>
      </w:r>
      <w:r w:rsidR="00B660D7">
        <w:rPr>
          <w:rFonts w:cs="Arial"/>
          <w:b/>
          <w:lang w:val="sr-Cyrl-RS"/>
        </w:rPr>
        <w:t>5</w:t>
      </w:r>
      <w:r w:rsidRPr="00D1782C">
        <w:rPr>
          <w:rFonts w:cs="Arial"/>
        </w:rPr>
        <w:t>.</w:t>
      </w:r>
      <w:proofErr w:type="gramEnd"/>
    </w:p>
    <w:p w:rsidR="00EE793E" w:rsidRPr="009335B5" w:rsidRDefault="00EE793E" w:rsidP="00EE793E">
      <w:pPr>
        <w:pStyle w:val="KDParagraf"/>
        <w:spacing w:before="0"/>
        <w:rPr>
          <w:rFonts w:cs="Arial"/>
          <w:lang w:val="sr-Cyrl-RS"/>
        </w:rPr>
      </w:pPr>
      <w:proofErr w:type="gramStart"/>
      <w:r w:rsidRPr="00D1782C">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9335B5" w:rsidRDefault="00EE793E" w:rsidP="00EE793E">
      <w:pPr>
        <w:pStyle w:val="KDParagraf"/>
        <w:spacing w:before="0"/>
        <w:rPr>
          <w:rFonts w:cs="Arial"/>
          <w:lang w:val="sr-Cyrl-RS"/>
        </w:rPr>
      </w:pPr>
      <w:r w:rsidRPr="00D1782C">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D1782C" w:rsidRDefault="00EE793E" w:rsidP="00EE793E">
      <w:pPr>
        <w:pStyle w:val="KDParagraf"/>
        <w:spacing w:before="0"/>
        <w:rPr>
          <w:rFonts w:cs="Arial"/>
        </w:rPr>
      </w:pPr>
      <w:r w:rsidRPr="00D1782C">
        <w:rPr>
          <w:rFonts w:cs="Arial"/>
        </w:rPr>
        <w:lastRenderedPageBreak/>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B660D7" w:rsidRDefault="00EE793E" w:rsidP="00EE793E">
      <w:pPr>
        <w:pStyle w:val="KDParagraf"/>
        <w:spacing w:before="0"/>
        <w:rPr>
          <w:rFonts w:cs="Arial"/>
          <w:lang w:val="sr-Cyrl-RS"/>
        </w:rPr>
      </w:pPr>
    </w:p>
    <w:p w:rsidR="009335B5" w:rsidRPr="009335B5" w:rsidRDefault="009335B5" w:rsidP="00EE793E">
      <w:pPr>
        <w:pStyle w:val="KDParagraf"/>
        <w:spacing w:before="0"/>
        <w:rPr>
          <w:rFonts w:cs="Arial"/>
          <w:lang w:val="sr-Cyrl-RS"/>
        </w:rPr>
      </w:pPr>
    </w:p>
    <w:p w:rsidR="00A96BCA" w:rsidRPr="00AC324F" w:rsidRDefault="00EE793E" w:rsidP="00EE793E">
      <w:pPr>
        <w:pStyle w:val="KDParagraf"/>
        <w:spacing w:before="0"/>
        <w:rPr>
          <w:rFonts w:cs="Arial"/>
          <w:b/>
          <w:lang w:val="sr-Cyrl-RS"/>
        </w:rPr>
      </w:pPr>
      <w:r w:rsidRPr="00D1782C">
        <w:rPr>
          <w:rFonts w:cs="Arial"/>
          <w:b/>
        </w:rPr>
        <w:t>УГОВОРНА КАЗНА</w:t>
      </w:r>
    </w:p>
    <w:p w:rsidR="00EE793E" w:rsidRPr="009335B5" w:rsidRDefault="00EE793E" w:rsidP="009335B5">
      <w:pPr>
        <w:pStyle w:val="KDParagraf"/>
        <w:spacing w:before="0"/>
        <w:jc w:val="center"/>
        <w:rPr>
          <w:rFonts w:cs="Arial"/>
          <w:lang w:val="sr-Cyrl-RS"/>
        </w:rPr>
      </w:pPr>
      <w:proofErr w:type="gramStart"/>
      <w:r w:rsidRPr="00D1782C">
        <w:rPr>
          <w:rFonts w:cs="Arial"/>
          <w:b/>
        </w:rPr>
        <w:t xml:space="preserve">Члан </w:t>
      </w:r>
      <w:r w:rsidR="00AC324F">
        <w:rPr>
          <w:rFonts w:cs="Arial"/>
          <w:b/>
          <w:lang w:val="sr-Cyrl-RS"/>
        </w:rPr>
        <w:t>1</w:t>
      </w:r>
      <w:r w:rsidR="00B660D7">
        <w:rPr>
          <w:rFonts w:cs="Arial"/>
          <w:b/>
          <w:lang w:val="sr-Cyrl-RS"/>
        </w:rPr>
        <w:t>6</w:t>
      </w:r>
      <w:r w:rsidRPr="00D1782C">
        <w:rPr>
          <w:rFonts w:cs="Arial"/>
        </w:rPr>
        <w:t>.</w:t>
      </w:r>
      <w:proofErr w:type="gramEnd"/>
    </w:p>
    <w:p w:rsidR="009335B5" w:rsidRPr="009335B5" w:rsidRDefault="009335B5" w:rsidP="009335B5">
      <w:pPr>
        <w:tabs>
          <w:tab w:val="left" w:pos="567"/>
        </w:tabs>
        <w:spacing w:before="0"/>
        <w:rPr>
          <w:rFonts w:cs="Arial"/>
        </w:rPr>
      </w:pPr>
      <w:r w:rsidRPr="009335B5">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9335B5">
        <w:rPr>
          <w:rFonts w:cs="Arial"/>
        </w:rPr>
        <w:t>став</w:t>
      </w:r>
      <w:proofErr w:type="gramEnd"/>
      <w:r w:rsidRPr="009335B5">
        <w:rPr>
          <w:rFonts w:cs="Arial"/>
        </w:rPr>
        <w:t xml:space="preserve"> 1. </w:t>
      </w:r>
      <w:proofErr w:type="gramStart"/>
      <w:r w:rsidRPr="009335B5">
        <w:rPr>
          <w:rFonts w:cs="Arial"/>
        </w:rPr>
        <w:t>овог</w:t>
      </w:r>
      <w:proofErr w:type="gramEnd"/>
      <w:r w:rsidRPr="009335B5">
        <w:rPr>
          <w:rFonts w:cs="Arial"/>
        </w:rPr>
        <w:t xml:space="preserve"> Уговора за сваки започети дан кашњења, у максималном износу од 10% од цене из члана 2. </w:t>
      </w:r>
      <w:proofErr w:type="gramStart"/>
      <w:r w:rsidRPr="009335B5">
        <w:rPr>
          <w:rFonts w:cs="Arial"/>
        </w:rPr>
        <w:t>став</w:t>
      </w:r>
      <w:proofErr w:type="gramEnd"/>
      <w:r w:rsidRPr="009335B5">
        <w:rPr>
          <w:rFonts w:cs="Arial"/>
        </w:rPr>
        <w:t xml:space="preserve"> 1. </w:t>
      </w:r>
      <w:proofErr w:type="gramStart"/>
      <w:r w:rsidRPr="009335B5">
        <w:rPr>
          <w:rFonts w:cs="Arial"/>
        </w:rPr>
        <w:t>овог</w:t>
      </w:r>
      <w:proofErr w:type="gramEnd"/>
      <w:r w:rsidRPr="009335B5">
        <w:rPr>
          <w:rFonts w:cs="Arial"/>
        </w:rPr>
        <w:t xml:space="preserve"> Уговора без пореза на додату вредност. </w:t>
      </w:r>
    </w:p>
    <w:p w:rsidR="009335B5" w:rsidRPr="009335B5" w:rsidRDefault="009335B5" w:rsidP="009335B5">
      <w:pPr>
        <w:tabs>
          <w:tab w:val="left" w:pos="567"/>
        </w:tabs>
        <w:spacing w:before="0"/>
        <w:rPr>
          <w:rFonts w:cs="Arial"/>
        </w:rPr>
      </w:pPr>
      <w:r w:rsidRPr="009335B5">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9335B5">
        <w:rPr>
          <w:rFonts w:cs="Arial"/>
        </w:rPr>
        <w:t>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roofErr w:type="gramEnd"/>
    </w:p>
    <w:p w:rsidR="009335B5" w:rsidRPr="009335B5" w:rsidRDefault="009335B5" w:rsidP="009335B5">
      <w:pPr>
        <w:tabs>
          <w:tab w:val="left" w:pos="567"/>
        </w:tabs>
        <w:spacing w:before="0"/>
        <w:rPr>
          <w:rFonts w:cs="Arial"/>
        </w:rPr>
      </w:pPr>
      <w:proofErr w:type="gramStart"/>
      <w:r w:rsidRPr="009335B5">
        <w:rPr>
          <w:rFonts w:cs="Arial"/>
        </w:rPr>
        <w:t>Уколико Корисник услуге услед кашњења из ст.1.</w:t>
      </w:r>
      <w:proofErr w:type="gramEnd"/>
      <w:r w:rsidRPr="009335B5">
        <w:rPr>
          <w:rFonts w:cs="Arial"/>
        </w:rPr>
        <w:t xml:space="preserve"> </w:t>
      </w:r>
      <w:proofErr w:type="gramStart"/>
      <w:r w:rsidRPr="009335B5">
        <w:rPr>
          <w:rFonts w:cs="Arial"/>
        </w:rPr>
        <w:t>овог</w:t>
      </w:r>
      <w:proofErr w:type="gramEnd"/>
      <w:r w:rsidRPr="009335B5">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D1782C" w:rsidRDefault="00EE793E" w:rsidP="00EE793E">
      <w:pPr>
        <w:pStyle w:val="KDParagraf"/>
        <w:spacing w:before="0"/>
        <w:rPr>
          <w:rFonts w:cs="Arial"/>
        </w:rPr>
      </w:pPr>
    </w:p>
    <w:p w:rsidR="009335B5" w:rsidRDefault="009335B5" w:rsidP="00EE793E">
      <w:pPr>
        <w:pStyle w:val="KDParagraf"/>
        <w:spacing w:before="0"/>
        <w:rPr>
          <w:rFonts w:cs="Arial"/>
          <w:b/>
          <w:lang w:val="sr-Cyrl-RS"/>
        </w:rPr>
      </w:pPr>
    </w:p>
    <w:p w:rsidR="00EE793E" w:rsidRPr="00AC324F" w:rsidRDefault="00EE793E" w:rsidP="00EE793E">
      <w:pPr>
        <w:pStyle w:val="KDParagraf"/>
        <w:spacing w:before="0"/>
        <w:rPr>
          <w:rFonts w:cs="Arial"/>
          <w:b/>
          <w:lang w:val="sr-Cyrl-RS"/>
        </w:rPr>
      </w:pPr>
      <w:r w:rsidRPr="00D1782C">
        <w:rPr>
          <w:rFonts w:cs="Arial"/>
          <w:b/>
        </w:rPr>
        <w:t>РАСКИД УГОВОРА</w:t>
      </w:r>
    </w:p>
    <w:p w:rsidR="00EE793E" w:rsidRPr="009335B5" w:rsidRDefault="00EE793E" w:rsidP="009335B5">
      <w:pPr>
        <w:pStyle w:val="KDParagraf"/>
        <w:spacing w:before="0"/>
        <w:jc w:val="center"/>
        <w:rPr>
          <w:rFonts w:cs="Arial"/>
          <w:lang w:val="sr-Cyrl-RS"/>
        </w:rPr>
      </w:pPr>
      <w:proofErr w:type="gramStart"/>
      <w:r w:rsidRPr="00D1782C">
        <w:rPr>
          <w:rFonts w:cs="Arial"/>
          <w:b/>
        </w:rPr>
        <w:t xml:space="preserve">Члан </w:t>
      </w:r>
      <w:r w:rsidR="00AC324F">
        <w:rPr>
          <w:rFonts w:cs="Arial"/>
          <w:b/>
          <w:lang w:val="sr-Cyrl-RS"/>
        </w:rPr>
        <w:t>1</w:t>
      </w:r>
      <w:r w:rsidR="00B660D7">
        <w:rPr>
          <w:rFonts w:cs="Arial"/>
          <w:b/>
          <w:lang w:val="sr-Cyrl-RS"/>
        </w:rPr>
        <w:t>7</w:t>
      </w:r>
      <w:r w:rsidRPr="00D1782C">
        <w:rPr>
          <w:rFonts w:cs="Arial"/>
        </w:rPr>
        <w:t>.</w:t>
      </w:r>
      <w:proofErr w:type="gramEnd"/>
    </w:p>
    <w:p w:rsidR="00EE793E" w:rsidRPr="009335B5" w:rsidRDefault="00EE793E" w:rsidP="00EE793E">
      <w:pPr>
        <w:pStyle w:val="KDParagraf"/>
        <w:spacing w:before="0"/>
        <w:rPr>
          <w:rFonts w:cs="Arial"/>
          <w:lang w:val="sr-Cyrl-RS"/>
        </w:rPr>
      </w:pPr>
      <w:r w:rsidRPr="00D1782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9335B5" w:rsidRDefault="00EE793E" w:rsidP="00EE793E">
      <w:pPr>
        <w:pStyle w:val="KDParagraf"/>
        <w:spacing w:before="0"/>
        <w:rPr>
          <w:rFonts w:cs="Arial"/>
          <w:lang w:val="sr-Cyrl-RS"/>
        </w:rPr>
      </w:pPr>
      <w:r w:rsidRPr="00D1782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D1782C" w:rsidRDefault="00EE793E" w:rsidP="00EE793E">
      <w:pPr>
        <w:pStyle w:val="KDParagraf"/>
        <w:spacing w:before="0"/>
        <w:rPr>
          <w:rFonts w:cs="Arial"/>
        </w:rPr>
      </w:pPr>
      <w:proofErr w:type="gramStart"/>
      <w:r w:rsidRPr="00D1782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B11143">
        <w:rPr>
          <w:rFonts w:cs="Arial"/>
          <w:lang w:val="sr-Cyrl-RS"/>
        </w:rPr>
        <w:t>16</w:t>
      </w:r>
      <w:r w:rsidRPr="00D1782C">
        <w:rPr>
          <w:rFonts w:cs="Arial"/>
        </w:rPr>
        <w:t>.</w:t>
      </w:r>
      <w:proofErr w:type="gramEnd"/>
      <w:r w:rsidRPr="00D1782C">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AC324F" w:rsidRDefault="00AC324F" w:rsidP="00EE793E">
      <w:pPr>
        <w:pStyle w:val="KDParagraf"/>
        <w:spacing w:before="0"/>
        <w:rPr>
          <w:rFonts w:cs="Arial"/>
          <w:lang w:val="sr-Cyrl-RS"/>
        </w:rPr>
      </w:pPr>
    </w:p>
    <w:p w:rsidR="00AC324F" w:rsidRPr="009335B5" w:rsidRDefault="00AC324F" w:rsidP="00EE793E">
      <w:pPr>
        <w:pStyle w:val="KDParagraf"/>
        <w:spacing w:before="0"/>
        <w:rPr>
          <w:rFonts w:cs="Arial"/>
          <w:lang w:val="sr-Cyrl-RS"/>
        </w:rPr>
      </w:pPr>
    </w:p>
    <w:p w:rsidR="00EE793E" w:rsidRPr="00D1782C" w:rsidRDefault="00EE793E" w:rsidP="00EE793E">
      <w:pPr>
        <w:pStyle w:val="KDParagraf"/>
        <w:spacing w:before="0"/>
        <w:rPr>
          <w:rFonts w:cs="Arial"/>
          <w:b/>
        </w:rPr>
      </w:pPr>
      <w:r w:rsidRPr="00D1782C">
        <w:rPr>
          <w:rFonts w:cs="Arial"/>
          <w:b/>
        </w:rPr>
        <w:t>ЗАВРШНЕ ОДРЕДБЕ</w:t>
      </w:r>
    </w:p>
    <w:p w:rsidR="00EE793E" w:rsidRPr="009335B5" w:rsidRDefault="00EE793E" w:rsidP="00EE793E">
      <w:pPr>
        <w:pStyle w:val="KDParagraf"/>
        <w:spacing w:before="0"/>
        <w:rPr>
          <w:rFonts w:cs="Arial"/>
          <w:lang w:val="sr-Cyrl-RS"/>
        </w:rPr>
      </w:pPr>
    </w:p>
    <w:p w:rsidR="00EE793E" w:rsidRPr="009335B5" w:rsidRDefault="00EE793E" w:rsidP="009335B5">
      <w:pPr>
        <w:pStyle w:val="KDParagraf"/>
        <w:spacing w:before="0"/>
        <w:jc w:val="center"/>
        <w:rPr>
          <w:rFonts w:cs="Arial"/>
          <w:lang w:val="sr-Cyrl-RS"/>
        </w:rPr>
      </w:pPr>
      <w:proofErr w:type="gramStart"/>
      <w:r w:rsidRPr="00D1782C">
        <w:rPr>
          <w:rFonts w:cs="Arial"/>
          <w:b/>
        </w:rPr>
        <w:t xml:space="preserve">Члан </w:t>
      </w:r>
      <w:r w:rsidR="00AC324F">
        <w:rPr>
          <w:rFonts w:cs="Arial"/>
          <w:b/>
          <w:lang w:val="sr-Cyrl-RS"/>
        </w:rPr>
        <w:t>1</w:t>
      </w:r>
      <w:r w:rsidR="00B660D7">
        <w:rPr>
          <w:rFonts w:cs="Arial"/>
          <w:b/>
          <w:lang w:val="sr-Cyrl-RS"/>
        </w:rPr>
        <w:t>8</w:t>
      </w:r>
      <w:r w:rsidRPr="00D1782C">
        <w:rPr>
          <w:rFonts w:cs="Arial"/>
        </w:rPr>
        <w:t>.</w:t>
      </w:r>
      <w:proofErr w:type="gramEnd"/>
    </w:p>
    <w:p w:rsidR="00EE793E" w:rsidRPr="00D1782C" w:rsidRDefault="00EE793E" w:rsidP="00EE793E">
      <w:pPr>
        <w:pStyle w:val="KDParagraf"/>
        <w:spacing w:before="0"/>
        <w:rPr>
          <w:rFonts w:cs="Arial"/>
        </w:rPr>
      </w:pPr>
      <w:proofErr w:type="gramStart"/>
      <w:r w:rsidRPr="00D1782C">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E793E" w:rsidRPr="00D1782C" w:rsidRDefault="00EE793E" w:rsidP="00EE793E">
      <w:pPr>
        <w:pStyle w:val="KDParagraf"/>
        <w:spacing w:before="0"/>
        <w:rPr>
          <w:rFonts w:cs="Arial"/>
        </w:rPr>
      </w:pPr>
    </w:p>
    <w:p w:rsidR="00EE793E" w:rsidRPr="009335B5" w:rsidRDefault="00EE793E" w:rsidP="009335B5">
      <w:pPr>
        <w:pStyle w:val="KDParagraf"/>
        <w:spacing w:before="0"/>
        <w:jc w:val="center"/>
        <w:rPr>
          <w:rFonts w:cs="Arial"/>
          <w:lang w:val="sr-Cyrl-RS"/>
        </w:rPr>
      </w:pPr>
      <w:proofErr w:type="gramStart"/>
      <w:r w:rsidRPr="00D1782C">
        <w:rPr>
          <w:rFonts w:cs="Arial"/>
          <w:b/>
        </w:rPr>
        <w:t xml:space="preserve">Члан </w:t>
      </w:r>
      <w:r w:rsidR="00B660D7">
        <w:rPr>
          <w:rFonts w:cs="Arial"/>
          <w:b/>
          <w:lang w:val="sr-Cyrl-RS"/>
        </w:rPr>
        <w:t>19</w:t>
      </w:r>
      <w:r w:rsidRPr="00D1782C">
        <w:rPr>
          <w:rFonts w:cs="Arial"/>
        </w:rPr>
        <w:t>.</w:t>
      </w:r>
      <w:proofErr w:type="gramEnd"/>
    </w:p>
    <w:p w:rsidR="00EE793E" w:rsidRDefault="00EE793E" w:rsidP="00EE793E">
      <w:pPr>
        <w:pStyle w:val="KDParagraf"/>
        <w:spacing w:before="0"/>
        <w:rPr>
          <w:rFonts w:cs="Arial"/>
          <w:lang w:val="sr-Cyrl-RS"/>
        </w:rPr>
      </w:pPr>
      <w:r w:rsidRPr="00D1782C">
        <w:rPr>
          <w:rFonts w:cs="Arial"/>
        </w:rPr>
        <w:t xml:space="preserve">Уговорне страна током трајања овог </w:t>
      </w:r>
      <w:proofErr w:type="gramStart"/>
      <w:r w:rsidRPr="00D1782C">
        <w:rPr>
          <w:rFonts w:cs="Arial"/>
        </w:rPr>
        <w:t>Уговора  због</w:t>
      </w:r>
      <w:proofErr w:type="gramEnd"/>
      <w:r w:rsidRPr="00D1782C">
        <w:rPr>
          <w:rFonts w:cs="Arial"/>
        </w:rPr>
        <w:t xml:space="preserve"> промењених околности ближе одређених у члану 115. </w:t>
      </w:r>
      <w:proofErr w:type="gramStart"/>
      <w:r w:rsidRPr="00D1782C">
        <w:rPr>
          <w:rFonts w:cs="Arial"/>
        </w:rPr>
        <w:t>Закона, могу у писменој форми путем Анекса извршити измене и допуне овог Уговора.</w:t>
      </w:r>
      <w:proofErr w:type="gramEnd"/>
      <w:r w:rsidRPr="00D1782C">
        <w:rPr>
          <w:rFonts w:cs="Arial"/>
        </w:rPr>
        <w:t xml:space="preserve"> </w:t>
      </w:r>
    </w:p>
    <w:p w:rsidR="009335B5" w:rsidRPr="009335B5" w:rsidRDefault="009335B5" w:rsidP="00EE793E">
      <w:pPr>
        <w:pStyle w:val="KDParagraf"/>
        <w:spacing w:before="0"/>
        <w:rPr>
          <w:rFonts w:cs="Arial"/>
          <w:lang w:val="sr-Cyrl-RS"/>
        </w:rPr>
      </w:pPr>
      <w:proofErr w:type="gramStart"/>
      <w:r w:rsidRPr="009335B5">
        <w:rPr>
          <w:rFonts w:cs="Arial"/>
          <w:color w:val="000000" w:themeColor="text1"/>
          <w:lang w:eastAsia="sr-Latn-CS"/>
        </w:rPr>
        <w:lastRenderedPageBreak/>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p>
    <w:p w:rsidR="00EE793E" w:rsidRPr="00D1782C" w:rsidRDefault="00EE793E" w:rsidP="00EE793E">
      <w:pPr>
        <w:pStyle w:val="KDParagraf"/>
        <w:spacing w:before="0"/>
        <w:rPr>
          <w:rFonts w:cs="Arial"/>
        </w:rPr>
      </w:pPr>
    </w:p>
    <w:p w:rsidR="00EE793E" w:rsidRPr="009335B5" w:rsidRDefault="00EE793E" w:rsidP="009335B5">
      <w:pPr>
        <w:pStyle w:val="KDParagraf"/>
        <w:spacing w:before="0"/>
        <w:jc w:val="center"/>
        <w:rPr>
          <w:rFonts w:cs="Arial"/>
          <w:lang w:val="sr-Cyrl-RS"/>
        </w:rPr>
      </w:pPr>
      <w:proofErr w:type="gramStart"/>
      <w:r w:rsidRPr="00D1782C">
        <w:rPr>
          <w:rFonts w:cs="Arial"/>
          <w:b/>
        </w:rPr>
        <w:t xml:space="preserve">Члан </w:t>
      </w:r>
      <w:r w:rsidR="00F83044">
        <w:rPr>
          <w:rFonts w:cs="Arial"/>
          <w:b/>
          <w:lang w:val="sr-Cyrl-RS"/>
        </w:rPr>
        <w:t>2</w:t>
      </w:r>
      <w:r w:rsidR="00B660D7">
        <w:rPr>
          <w:rFonts w:cs="Arial"/>
          <w:b/>
          <w:lang w:val="sr-Cyrl-RS"/>
        </w:rPr>
        <w:t>0</w:t>
      </w:r>
      <w:r w:rsidRPr="00D1782C">
        <w:rPr>
          <w:rFonts w:cs="Arial"/>
        </w:rPr>
        <w:t>.</w:t>
      </w:r>
      <w:proofErr w:type="gramEnd"/>
    </w:p>
    <w:p w:rsidR="00EE793E" w:rsidRPr="00AC324F" w:rsidRDefault="009335B5" w:rsidP="00AC324F">
      <w:pPr>
        <w:tabs>
          <w:tab w:val="left" w:pos="567"/>
        </w:tabs>
        <w:spacing w:before="0"/>
        <w:rPr>
          <w:rFonts w:cs="Arial"/>
          <w:color w:val="000000" w:themeColor="text1"/>
          <w:lang w:val="sr-Cyrl-RS"/>
        </w:rPr>
      </w:pPr>
      <w:proofErr w:type="gramStart"/>
      <w:r w:rsidRPr="009335B5">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EE793E" w:rsidRPr="00D1782C" w:rsidRDefault="00EE793E" w:rsidP="00EE793E">
      <w:pPr>
        <w:pStyle w:val="KDParagraf"/>
        <w:spacing w:before="0"/>
        <w:rPr>
          <w:rFonts w:cs="Arial"/>
        </w:rPr>
      </w:pPr>
    </w:p>
    <w:p w:rsidR="00EE793E" w:rsidRPr="009335B5" w:rsidRDefault="00EE793E" w:rsidP="009335B5">
      <w:pPr>
        <w:pStyle w:val="KDParagraf"/>
        <w:spacing w:before="0"/>
        <w:jc w:val="center"/>
        <w:rPr>
          <w:rFonts w:cs="Arial"/>
          <w:lang w:val="sr-Cyrl-RS"/>
        </w:rPr>
      </w:pPr>
      <w:proofErr w:type="gramStart"/>
      <w:r w:rsidRPr="00D1782C">
        <w:rPr>
          <w:rFonts w:cs="Arial"/>
          <w:b/>
        </w:rPr>
        <w:t xml:space="preserve">Члан </w:t>
      </w:r>
      <w:r w:rsidR="00F83044">
        <w:rPr>
          <w:rFonts w:cs="Arial"/>
          <w:b/>
          <w:lang w:val="sr-Cyrl-RS"/>
        </w:rPr>
        <w:t>2</w:t>
      </w:r>
      <w:r w:rsidR="00B660D7">
        <w:rPr>
          <w:rFonts w:cs="Arial"/>
          <w:b/>
          <w:lang w:val="sr-Cyrl-RS"/>
        </w:rPr>
        <w:t>1</w:t>
      </w:r>
      <w:r w:rsidRPr="00D1782C">
        <w:rPr>
          <w:rFonts w:cs="Arial"/>
        </w:rPr>
        <w:t>.</w:t>
      </w:r>
      <w:proofErr w:type="gramEnd"/>
    </w:p>
    <w:p w:rsidR="00EE793E" w:rsidRPr="00D1782C" w:rsidRDefault="00EE793E" w:rsidP="00EE793E">
      <w:pPr>
        <w:pStyle w:val="KDParagraf"/>
        <w:spacing w:before="0"/>
        <w:rPr>
          <w:rFonts w:cs="Arial"/>
        </w:rPr>
      </w:pPr>
      <w:proofErr w:type="gramStart"/>
      <w:r w:rsidRPr="00D1782C">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EE793E" w:rsidRPr="00D1782C" w:rsidRDefault="00EE793E" w:rsidP="00EE793E">
      <w:pPr>
        <w:pStyle w:val="KDParagraf"/>
        <w:spacing w:before="0"/>
        <w:rPr>
          <w:rFonts w:cs="Arial"/>
        </w:rPr>
      </w:pPr>
    </w:p>
    <w:p w:rsidR="00EE793E" w:rsidRPr="00863A2D" w:rsidRDefault="00EE793E" w:rsidP="00863A2D">
      <w:pPr>
        <w:pStyle w:val="KDParagraf"/>
        <w:spacing w:before="0"/>
        <w:jc w:val="center"/>
        <w:rPr>
          <w:rFonts w:cs="Arial"/>
          <w:lang w:val="sr-Cyrl-RS"/>
        </w:rPr>
      </w:pPr>
      <w:proofErr w:type="gramStart"/>
      <w:r w:rsidRPr="00D1782C">
        <w:rPr>
          <w:rFonts w:cs="Arial"/>
          <w:b/>
        </w:rPr>
        <w:t xml:space="preserve">Члан </w:t>
      </w:r>
      <w:r w:rsidR="00AC324F">
        <w:rPr>
          <w:rFonts w:cs="Arial"/>
          <w:b/>
          <w:lang w:val="sr-Cyrl-RS"/>
        </w:rPr>
        <w:t>2</w:t>
      </w:r>
      <w:r w:rsidR="00B660D7">
        <w:rPr>
          <w:rFonts w:cs="Arial"/>
          <w:b/>
          <w:lang w:val="sr-Cyrl-RS"/>
        </w:rPr>
        <w:t>2</w:t>
      </w:r>
      <w:r w:rsidRPr="00D1782C">
        <w:rPr>
          <w:rFonts w:cs="Arial"/>
        </w:rPr>
        <w:t>.</w:t>
      </w:r>
      <w:proofErr w:type="gramEnd"/>
    </w:p>
    <w:p w:rsidR="00EE793E" w:rsidRPr="00D1782C" w:rsidRDefault="00EE793E" w:rsidP="00EE793E">
      <w:pPr>
        <w:pStyle w:val="KDParagraf"/>
        <w:spacing w:before="0"/>
        <w:rPr>
          <w:rFonts w:cs="Arial"/>
        </w:rPr>
      </w:pPr>
      <w:r w:rsidRPr="00D1782C">
        <w:rPr>
          <w:rFonts w:cs="Arial"/>
        </w:rPr>
        <w:t>Саставни део овог Уговора чине:</w:t>
      </w:r>
    </w:p>
    <w:p w:rsidR="00EE793E" w:rsidRPr="00D1782C" w:rsidRDefault="00EE793E" w:rsidP="00EE793E">
      <w:pPr>
        <w:pStyle w:val="KDParagraf"/>
        <w:spacing w:before="0"/>
        <w:rPr>
          <w:rFonts w:cs="Arial"/>
        </w:rPr>
      </w:pPr>
    </w:p>
    <w:p w:rsidR="00EE793E" w:rsidRPr="00D1782C" w:rsidRDefault="00D06CFD" w:rsidP="00EE793E">
      <w:pPr>
        <w:pStyle w:val="KDParagraf"/>
        <w:spacing w:before="0"/>
        <w:rPr>
          <w:rFonts w:cs="Arial"/>
        </w:rPr>
      </w:pPr>
      <w:r w:rsidRPr="00D1782C">
        <w:rPr>
          <w:rFonts w:cs="Arial"/>
        </w:rPr>
        <w:t>Прилог број 1</w:t>
      </w:r>
      <w:r w:rsidRPr="00D1782C">
        <w:rPr>
          <w:rFonts w:cs="Arial"/>
        </w:rPr>
        <w:tab/>
      </w:r>
      <w:r w:rsidR="00EE793E" w:rsidRPr="00D1782C">
        <w:rPr>
          <w:rFonts w:cs="Arial"/>
        </w:rPr>
        <w:t>Конкурсна документација</w:t>
      </w:r>
      <w:r w:rsidR="001E4B9D">
        <w:rPr>
          <w:rFonts w:cs="Arial"/>
          <w:lang w:val="sr-Cyrl-RS"/>
        </w:rPr>
        <w:t>,</w:t>
      </w:r>
      <w:r w:rsidR="001E4B9D" w:rsidRPr="001E4B9D">
        <w:rPr>
          <w:rFonts w:cs="Arial"/>
          <w:color w:val="FF0000"/>
          <w:lang w:val="sr-Cyrl-RS"/>
        </w:rPr>
        <w:t xml:space="preserve"> </w:t>
      </w:r>
      <w:r w:rsidR="001E4B9D" w:rsidRPr="001E4B9D">
        <w:rPr>
          <w:rFonts w:cs="Arial"/>
          <w:lang w:val="sr-Cyrl-RS"/>
        </w:rPr>
        <w:t>Уговорне стране констатују да су обезбедили целокупнузваничну конкурсну документацију преко портала Наручиоца</w:t>
      </w:r>
      <w:r w:rsidR="00EE793E" w:rsidRPr="001E4B9D">
        <w:rPr>
          <w:rFonts w:cs="Arial"/>
        </w:rPr>
        <w:t>;</w:t>
      </w:r>
    </w:p>
    <w:p w:rsidR="00EE793E" w:rsidRPr="00D1782C" w:rsidRDefault="00EE793E" w:rsidP="00EE793E">
      <w:pPr>
        <w:pStyle w:val="KDParagraf"/>
        <w:spacing w:before="0"/>
        <w:rPr>
          <w:rFonts w:cs="Arial"/>
        </w:rPr>
      </w:pPr>
      <w:r w:rsidRPr="00D1782C">
        <w:rPr>
          <w:rFonts w:cs="Arial"/>
        </w:rPr>
        <w:t>Прилог број 2</w:t>
      </w:r>
      <w:r w:rsidRPr="00D1782C">
        <w:rPr>
          <w:rFonts w:cs="Arial"/>
        </w:rPr>
        <w:tab/>
        <w:t>Понуда;</w:t>
      </w:r>
      <w:r w:rsidRPr="00D1782C">
        <w:rPr>
          <w:rFonts w:cs="Arial"/>
        </w:rPr>
        <w:tab/>
      </w:r>
    </w:p>
    <w:p w:rsidR="00EE793E" w:rsidRPr="00D1782C" w:rsidRDefault="00EE793E" w:rsidP="00EE793E">
      <w:pPr>
        <w:pStyle w:val="KDParagraf"/>
        <w:spacing w:before="0"/>
        <w:rPr>
          <w:rFonts w:cs="Arial"/>
        </w:rPr>
      </w:pPr>
      <w:r w:rsidRPr="00D1782C">
        <w:rPr>
          <w:rFonts w:cs="Arial"/>
        </w:rPr>
        <w:t>Прилог број 3</w:t>
      </w:r>
      <w:r w:rsidRPr="00D1782C">
        <w:rPr>
          <w:rFonts w:cs="Arial"/>
        </w:rPr>
        <w:tab/>
        <w:t xml:space="preserve">Опис и врста </w:t>
      </w:r>
      <w:proofErr w:type="gramStart"/>
      <w:r w:rsidRPr="00D1782C">
        <w:rPr>
          <w:rFonts w:cs="Arial"/>
        </w:rPr>
        <w:t>услуге ;</w:t>
      </w:r>
      <w:proofErr w:type="gramEnd"/>
    </w:p>
    <w:p w:rsidR="00EE793E" w:rsidRPr="00D1782C" w:rsidRDefault="00EE793E" w:rsidP="00EE793E">
      <w:pPr>
        <w:pStyle w:val="KDParagraf"/>
        <w:spacing w:before="0"/>
        <w:rPr>
          <w:rFonts w:cs="Arial"/>
        </w:rPr>
      </w:pPr>
      <w:r w:rsidRPr="00D1782C">
        <w:rPr>
          <w:rFonts w:cs="Arial"/>
        </w:rPr>
        <w:t>Прилог број 4</w:t>
      </w:r>
      <w:r w:rsidRPr="00D1782C">
        <w:rPr>
          <w:rFonts w:cs="Arial"/>
        </w:rPr>
        <w:tab/>
        <w:t>Структура цене из Понуде;</w:t>
      </w:r>
    </w:p>
    <w:p w:rsidR="00EE793E" w:rsidRPr="00D1782C" w:rsidRDefault="00EE793E" w:rsidP="00EE793E">
      <w:pPr>
        <w:pStyle w:val="KDParagraf"/>
        <w:spacing w:before="0"/>
        <w:rPr>
          <w:rFonts w:cs="Arial"/>
        </w:rPr>
      </w:pPr>
      <w:r w:rsidRPr="00D1782C">
        <w:rPr>
          <w:rFonts w:cs="Arial"/>
        </w:rPr>
        <w:t xml:space="preserve">Прилог број </w:t>
      </w:r>
      <w:r w:rsidR="00863A2D">
        <w:rPr>
          <w:rFonts w:cs="Arial"/>
          <w:lang w:val="sr-Cyrl-RS"/>
        </w:rPr>
        <w:t>5</w:t>
      </w:r>
      <w:r w:rsidRPr="00D1782C">
        <w:rPr>
          <w:rFonts w:cs="Arial"/>
        </w:rPr>
        <w:tab/>
        <w:t xml:space="preserve">Безбедност и здравље на раду; </w:t>
      </w:r>
    </w:p>
    <w:p w:rsidR="00D06CFD" w:rsidRPr="00D1782C" w:rsidRDefault="001E4B9D" w:rsidP="00EE793E">
      <w:pPr>
        <w:pStyle w:val="KDParagraf"/>
        <w:spacing w:before="0"/>
        <w:rPr>
          <w:rFonts w:cs="Arial"/>
          <w:color w:val="00B0F0"/>
        </w:rPr>
      </w:pPr>
      <w:r>
        <w:rPr>
          <w:rFonts w:cs="Arial"/>
        </w:rPr>
        <w:t xml:space="preserve">Прилог број </w:t>
      </w:r>
      <w:r w:rsidR="00863A2D">
        <w:rPr>
          <w:rFonts w:cs="Arial"/>
          <w:lang w:val="sr-Cyrl-RS"/>
        </w:rPr>
        <w:t>6</w:t>
      </w:r>
      <w:r>
        <w:rPr>
          <w:rFonts w:cs="Arial"/>
        </w:rPr>
        <w:t xml:space="preserve"> </w:t>
      </w:r>
      <w:r w:rsidR="00EE793E" w:rsidRPr="00C00B02">
        <w:rPr>
          <w:rFonts w:cs="Arial"/>
        </w:rPr>
        <w:t>Споразум о заједничком извршењу услуге</w:t>
      </w:r>
    </w:p>
    <w:p w:rsidR="00BC2559" w:rsidRPr="00D1782C" w:rsidRDefault="00BC2559" w:rsidP="00EE793E">
      <w:pPr>
        <w:pStyle w:val="KDParagraf"/>
        <w:spacing w:before="0"/>
        <w:rPr>
          <w:rFonts w:cs="Arial"/>
        </w:rPr>
      </w:pPr>
    </w:p>
    <w:p w:rsidR="00EE793E" w:rsidRPr="00D1782C" w:rsidRDefault="00EE793E" w:rsidP="00EE793E">
      <w:pPr>
        <w:pStyle w:val="KDParagraf"/>
        <w:spacing w:before="0"/>
        <w:rPr>
          <w:rFonts w:cs="Arial"/>
        </w:rPr>
      </w:pPr>
    </w:p>
    <w:p w:rsidR="00EE793E" w:rsidRPr="00863A2D" w:rsidRDefault="00EE793E" w:rsidP="00863A2D">
      <w:pPr>
        <w:pStyle w:val="KDParagraf"/>
        <w:spacing w:before="0"/>
        <w:jc w:val="center"/>
        <w:rPr>
          <w:rFonts w:cs="Arial"/>
          <w:lang w:val="sr-Cyrl-RS"/>
        </w:rPr>
      </w:pPr>
      <w:proofErr w:type="gramStart"/>
      <w:r w:rsidRPr="00D1782C">
        <w:rPr>
          <w:rFonts w:cs="Arial"/>
          <w:b/>
        </w:rPr>
        <w:t xml:space="preserve">Члан </w:t>
      </w:r>
      <w:r w:rsidR="00AC324F">
        <w:rPr>
          <w:rFonts w:cs="Arial"/>
          <w:b/>
          <w:lang w:val="sr-Cyrl-RS"/>
        </w:rPr>
        <w:t>2</w:t>
      </w:r>
      <w:r w:rsidR="00B660D7">
        <w:rPr>
          <w:rFonts w:cs="Arial"/>
          <w:b/>
          <w:lang w:val="sr-Cyrl-RS"/>
        </w:rPr>
        <w:t>3</w:t>
      </w:r>
      <w:r w:rsidRPr="00D1782C">
        <w:rPr>
          <w:rFonts w:cs="Arial"/>
        </w:rPr>
        <w:t>.</w:t>
      </w:r>
      <w:proofErr w:type="gramEnd"/>
    </w:p>
    <w:p w:rsidR="00EE793E" w:rsidRPr="00D1782C" w:rsidRDefault="00EE793E" w:rsidP="00EE793E">
      <w:pPr>
        <w:pStyle w:val="KDParagraf"/>
        <w:spacing w:before="0"/>
        <w:rPr>
          <w:rFonts w:cs="Arial"/>
        </w:rPr>
      </w:pPr>
      <w:r w:rsidRPr="00D1782C">
        <w:rPr>
          <w:rFonts w:cs="Arial"/>
        </w:rPr>
        <w:t xml:space="preserve">Овај Уговор се закључује </w:t>
      </w:r>
      <w:proofErr w:type="gramStart"/>
      <w:r w:rsidRPr="00D1782C">
        <w:rPr>
          <w:rFonts w:cs="Arial"/>
        </w:rPr>
        <w:t>у  6</w:t>
      </w:r>
      <w:proofErr w:type="gramEnd"/>
      <w:r w:rsidRPr="00D1782C">
        <w:rPr>
          <w:rFonts w:cs="Arial"/>
        </w:rPr>
        <w:t xml:space="preserve"> (словима: шест) примерака од којих свака Уговорна страна задржава по 3 (словима: три) идентична примерка Уговора.</w:t>
      </w:r>
    </w:p>
    <w:p w:rsidR="00CC5210" w:rsidRPr="00D1782C" w:rsidRDefault="00CC5210" w:rsidP="00EE793E">
      <w:pPr>
        <w:pStyle w:val="KDParagraf"/>
        <w:spacing w:before="0"/>
        <w:rPr>
          <w:rFonts w:cs="Arial"/>
          <w:lang w:val="sr-Cyrl-RS"/>
        </w:rPr>
      </w:pPr>
    </w:p>
    <w:p w:rsidR="00CC5210" w:rsidRPr="00D1782C" w:rsidRDefault="00CC5210" w:rsidP="00EE793E">
      <w:pPr>
        <w:pStyle w:val="KDParagraf"/>
        <w:spacing w:before="0"/>
        <w:rPr>
          <w:rFonts w:cs="Arial"/>
        </w:rPr>
      </w:pPr>
    </w:p>
    <w:p w:rsidR="00906791" w:rsidRPr="00AC324F" w:rsidRDefault="00906791" w:rsidP="00EE793E">
      <w:pPr>
        <w:pStyle w:val="KDParagraf"/>
        <w:spacing w:before="0"/>
        <w:rPr>
          <w:rFonts w:cs="Arial"/>
          <w:lang w:val="sr-Cyrl-RS"/>
        </w:rPr>
      </w:pPr>
    </w:p>
    <w:p w:rsidR="00AA0C61" w:rsidRPr="00AA0C61" w:rsidRDefault="00AA0C61" w:rsidP="00AA0C61">
      <w:pPr>
        <w:pStyle w:val="KDParagraf"/>
        <w:spacing w:before="0"/>
        <w:rPr>
          <w:rFonts w:cs="Arial"/>
          <w:b/>
        </w:rPr>
      </w:pPr>
      <w:r>
        <w:rPr>
          <w:rFonts w:cs="Arial"/>
          <w:b/>
          <w:lang w:val="sr-Cyrl-RS"/>
        </w:rPr>
        <w:t xml:space="preserve">    </w:t>
      </w:r>
      <w:r w:rsidRPr="00AA0C61">
        <w:rPr>
          <w:rFonts w:cs="Arial"/>
          <w:b/>
        </w:rPr>
        <w:t>КОРИСНИК УСЛУГАПРУЖАЛАЦ УСЛУГА</w:t>
      </w:r>
    </w:p>
    <w:p w:rsidR="00AA0C61" w:rsidRPr="00AA0C61" w:rsidRDefault="00AA0C61" w:rsidP="00AA0C61">
      <w:pPr>
        <w:spacing w:before="0"/>
        <w:rPr>
          <w:rFonts w:cs="Arial"/>
          <w:b/>
        </w:rPr>
      </w:pPr>
      <w:r w:rsidRPr="00AA0C61">
        <w:rPr>
          <w:rFonts w:cs="Arial"/>
          <w:b/>
        </w:rPr>
        <w:t xml:space="preserve">ЈП „Електропривреда Србије“Београд                                                </w:t>
      </w:r>
      <w:r w:rsidRPr="00AA0C61">
        <w:rPr>
          <w:rFonts w:cs="Arial"/>
          <w:b/>
          <w:color w:val="FF0000"/>
        </w:rPr>
        <w:t>Назив</w:t>
      </w:r>
    </w:p>
    <w:p w:rsidR="00AA0C61" w:rsidRPr="00AA0C61" w:rsidRDefault="00AA0C61" w:rsidP="00AA0C61">
      <w:pPr>
        <w:tabs>
          <w:tab w:val="left" w:pos="567"/>
        </w:tabs>
        <w:spacing w:before="0"/>
        <w:rPr>
          <w:rFonts w:cs="Arial"/>
          <w:b/>
        </w:rPr>
      </w:pPr>
      <w:r w:rsidRPr="00AA0C61">
        <w:rPr>
          <w:rFonts w:cs="Arial"/>
          <w:b/>
        </w:rPr>
        <w:t>Огранак ТЕНТ Београд-Обреновац</w:t>
      </w:r>
    </w:p>
    <w:p w:rsidR="00AA0C61" w:rsidRPr="00AA0C61" w:rsidRDefault="00AA0C61" w:rsidP="00AA0C61">
      <w:pPr>
        <w:tabs>
          <w:tab w:val="left" w:pos="567"/>
        </w:tabs>
        <w:spacing w:before="0"/>
        <w:rPr>
          <w:rFonts w:cs="Arial"/>
        </w:rPr>
      </w:pPr>
      <w:r w:rsidRPr="00AA0C61">
        <w:rPr>
          <w:rFonts w:cs="Arial"/>
        </w:rPr>
        <w:t>___________________________________                             ________________________</w:t>
      </w:r>
    </w:p>
    <w:p w:rsidR="00AA0C61" w:rsidRPr="00AA0C61" w:rsidRDefault="00AA0C61" w:rsidP="00AA0C61">
      <w:pPr>
        <w:tabs>
          <w:tab w:val="left" w:pos="567"/>
        </w:tabs>
        <w:spacing w:before="0"/>
        <w:rPr>
          <w:rFonts w:cs="Arial"/>
          <w:b/>
        </w:rPr>
      </w:pPr>
      <w:proofErr w:type="gramStart"/>
      <w:r w:rsidRPr="00AA0C61">
        <w:rPr>
          <w:rFonts w:cs="Arial"/>
          <w:b/>
        </w:rPr>
        <w:t>М.П.</w:t>
      </w:r>
      <w:proofErr w:type="gramEnd"/>
    </w:p>
    <w:p w:rsidR="00EE793E" w:rsidRPr="00D1782C" w:rsidRDefault="00AA0C61" w:rsidP="00AA0C61">
      <w:pPr>
        <w:pStyle w:val="KDParagraf"/>
        <w:tabs>
          <w:tab w:val="left" w:pos="6360"/>
        </w:tabs>
        <w:spacing w:before="0"/>
        <w:rPr>
          <w:rFonts w:cs="Arial"/>
          <w:lang w:val="sr-Cyrl-RS"/>
        </w:rPr>
      </w:pPr>
      <w:r w:rsidRPr="00AA0C61">
        <w:rPr>
          <w:rFonts w:cs="Arial"/>
        </w:rPr>
        <w:t>Финансијски директо</w:t>
      </w:r>
      <w:r w:rsidRPr="00AA0C61">
        <w:rPr>
          <w:rFonts w:cs="Arial"/>
          <w:lang w:val="sr-Cyrl-RS"/>
        </w:rPr>
        <w:t>р</w:t>
      </w:r>
      <w:r w:rsidRPr="00AA0C61">
        <w:rPr>
          <w:rFonts w:cs="Arial"/>
        </w:rPr>
        <w:t xml:space="preserve"> ТЕНТ</w:t>
      </w:r>
      <w:proofErr w:type="gramStart"/>
      <w:r w:rsidRPr="00AA0C61">
        <w:rPr>
          <w:rFonts w:cs="Arial"/>
        </w:rPr>
        <w:t xml:space="preserve">, </w:t>
      </w:r>
      <w:r w:rsidRPr="00AA0C61">
        <w:rPr>
          <w:rFonts w:cs="Arial"/>
          <w:lang w:val="sr-Cyrl-RS"/>
        </w:rPr>
        <w:t xml:space="preserve"> </w:t>
      </w:r>
      <w:r w:rsidRPr="00AA0C61">
        <w:rPr>
          <w:rFonts w:cs="Arial"/>
          <w:color w:val="FF0000"/>
        </w:rPr>
        <w:t>име</w:t>
      </w:r>
      <w:proofErr w:type="gramEnd"/>
      <w:r w:rsidRPr="00AA0C61">
        <w:rPr>
          <w:rFonts w:cs="Arial"/>
          <w:color w:val="FF0000"/>
        </w:rPr>
        <w:t xml:space="preserve"> и презиме,функција</w:t>
      </w:r>
      <w:r w:rsidRPr="00AA0C61">
        <w:rPr>
          <w:rFonts w:cs="Arial"/>
        </w:rPr>
        <w:t xml:space="preserve">                                            Милорад Лази</w:t>
      </w:r>
      <w:r>
        <w:rPr>
          <w:rFonts w:cs="Arial"/>
          <w:lang w:val="sr-Cyrl-RS"/>
        </w:rPr>
        <w:t>ћ</w:t>
      </w:r>
      <w:r w:rsidRPr="00AA0C61">
        <w:rPr>
          <w:rFonts w:cs="Arial"/>
        </w:rPr>
        <w:t xml:space="preserve">, дипл.екон.  </w:t>
      </w:r>
    </w:p>
    <w:p w:rsidR="00EE793E" w:rsidRPr="00EE793E" w:rsidRDefault="00EE793E" w:rsidP="00EE793E">
      <w:pPr>
        <w:pStyle w:val="KDParagraf"/>
        <w:spacing w:before="0"/>
        <w:rPr>
          <w:rFonts w:cs="Arial"/>
          <w:sz w:val="24"/>
          <w:szCs w:val="24"/>
        </w:rPr>
      </w:pPr>
    </w:p>
    <w:p w:rsidR="00863A2D" w:rsidRPr="00863A2D" w:rsidRDefault="00863A2D" w:rsidP="00863A2D">
      <w:pPr>
        <w:tabs>
          <w:tab w:val="left" w:pos="567"/>
        </w:tabs>
        <w:spacing w:before="0"/>
        <w:rPr>
          <w:rFonts w:cs="Arial"/>
          <w:b/>
        </w:rPr>
      </w:pPr>
      <w:r w:rsidRPr="00863A2D">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863A2D" w:rsidRDefault="00863A2D" w:rsidP="00EE793E">
      <w:pPr>
        <w:pStyle w:val="KDParagraf"/>
        <w:spacing w:before="0"/>
        <w:rPr>
          <w:rFonts w:cs="Arial"/>
          <w:sz w:val="24"/>
          <w:szCs w:val="24"/>
          <w:lang w:val="sr-Cyrl-RS"/>
        </w:rPr>
      </w:pPr>
    </w:p>
    <w:p w:rsidR="00B660D7" w:rsidRDefault="00B660D7" w:rsidP="00EE793E">
      <w:pPr>
        <w:pStyle w:val="KDParagraf"/>
        <w:spacing w:before="0"/>
        <w:rPr>
          <w:rFonts w:cs="Arial"/>
          <w:sz w:val="24"/>
          <w:szCs w:val="24"/>
          <w:lang w:val="sr-Cyrl-RS"/>
        </w:rPr>
      </w:pPr>
    </w:p>
    <w:p w:rsidR="00B660D7" w:rsidRDefault="00B660D7">
      <w:pPr>
        <w:spacing w:before="0"/>
        <w:jc w:val="left"/>
        <w:rPr>
          <w:rFonts w:cs="Arial"/>
          <w:sz w:val="24"/>
          <w:szCs w:val="24"/>
          <w:lang w:val="sr-Cyrl-RS"/>
        </w:rPr>
      </w:pPr>
      <w:r>
        <w:rPr>
          <w:rFonts w:cs="Arial"/>
          <w:sz w:val="24"/>
          <w:szCs w:val="24"/>
          <w:lang w:val="sr-Cyrl-RS"/>
        </w:rPr>
        <w:br w:type="page"/>
      </w:r>
    </w:p>
    <w:p w:rsidR="00B660D7" w:rsidRDefault="00B660D7" w:rsidP="00EE793E">
      <w:pPr>
        <w:pStyle w:val="KDParagraf"/>
        <w:spacing w:before="0"/>
        <w:rPr>
          <w:rFonts w:cs="Arial"/>
          <w:sz w:val="24"/>
          <w:szCs w:val="24"/>
          <w:lang w:val="sr-Cyrl-RS"/>
        </w:rPr>
      </w:pPr>
    </w:p>
    <w:p w:rsidR="00C026D1" w:rsidRPr="00C026D1" w:rsidRDefault="00C026D1" w:rsidP="00C026D1">
      <w:pPr>
        <w:spacing w:before="40"/>
        <w:rPr>
          <w:lang w:val="sr-Cyrl-CS"/>
        </w:rPr>
      </w:pPr>
      <w:r w:rsidRPr="00C026D1">
        <w:rPr>
          <w:noProof/>
          <w:lang w:val="sr-Latn-RS" w:eastAsia="sr-Latn-RS"/>
        </w:rPr>
        <w:drawing>
          <wp:inline distT="0" distB="0" distL="0" distR="0" wp14:anchorId="3973B934" wp14:editId="2794D7A2">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C026D1" w:rsidRPr="00C026D1" w:rsidRDefault="00C026D1" w:rsidP="00C026D1">
      <w:pPr>
        <w:spacing w:after="40"/>
        <w:rPr>
          <w:b/>
          <w:sz w:val="20"/>
          <w:lang w:val="sr-Latn-CS"/>
        </w:rPr>
      </w:pPr>
      <w:r w:rsidRPr="00C026D1">
        <w:rPr>
          <w:b/>
          <w:sz w:val="20"/>
        </w:rPr>
        <w:t xml:space="preserve">Огранак </w:t>
      </w:r>
      <w:r w:rsidRPr="00C026D1">
        <w:rPr>
          <w:b/>
          <w:sz w:val="20"/>
          <w:lang w:val="sr-Latn-CS"/>
        </w:rPr>
        <w:t>ТЕНТ</w:t>
      </w:r>
    </w:p>
    <w:p w:rsidR="00C026D1" w:rsidRPr="00C026D1" w:rsidRDefault="00C026D1" w:rsidP="00C026D1">
      <w:pPr>
        <w:spacing w:after="20"/>
        <w:rPr>
          <w:b/>
          <w:sz w:val="20"/>
          <w:lang w:val="sr-Cyrl-CS"/>
        </w:rPr>
      </w:pPr>
      <w:r w:rsidRPr="00C026D1">
        <w:rPr>
          <w:b/>
          <w:sz w:val="20"/>
          <w:lang w:val="sr-Cyrl-CS"/>
        </w:rPr>
        <w:t>Сектор за управљање ризицима</w:t>
      </w:r>
    </w:p>
    <w:p w:rsidR="00C026D1" w:rsidRPr="00C026D1" w:rsidRDefault="00C026D1" w:rsidP="00C026D1">
      <w:pPr>
        <w:rPr>
          <w:b/>
          <w:sz w:val="20"/>
        </w:rPr>
      </w:pPr>
      <w:r w:rsidRPr="00C026D1">
        <w:rPr>
          <w:b/>
          <w:sz w:val="20"/>
        </w:rPr>
        <w:t>Датум ________________</w:t>
      </w:r>
    </w:p>
    <w:p w:rsidR="00C026D1" w:rsidRPr="00C026D1" w:rsidRDefault="00C026D1" w:rsidP="00C026D1">
      <w:pPr>
        <w:jc w:val="center"/>
        <w:rPr>
          <w:b/>
          <w:sz w:val="32"/>
          <w:szCs w:val="32"/>
          <w:lang w:val="ru-RU"/>
        </w:rPr>
      </w:pPr>
    </w:p>
    <w:p w:rsidR="00C026D1" w:rsidRPr="00C026D1" w:rsidRDefault="00C026D1" w:rsidP="00F82625">
      <w:pPr>
        <w:spacing w:before="0"/>
        <w:jc w:val="center"/>
        <w:rPr>
          <w:b/>
          <w:sz w:val="32"/>
          <w:szCs w:val="32"/>
          <w:lang w:val="ru-RU"/>
        </w:rPr>
      </w:pPr>
      <w:r w:rsidRPr="00C026D1">
        <w:rPr>
          <w:b/>
          <w:sz w:val="32"/>
          <w:szCs w:val="32"/>
          <w:lang w:val="ru-RU"/>
        </w:rPr>
        <w:t>ПРАВИЛА</w:t>
      </w:r>
    </w:p>
    <w:p w:rsidR="00C026D1" w:rsidRPr="00C026D1" w:rsidRDefault="00C026D1" w:rsidP="00F82625">
      <w:pPr>
        <w:spacing w:before="0"/>
        <w:jc w:val="center"/>
        <w:rPr>
          <w:b/>
          <w:sz w:val="32"/>
          <w:szCs w:val="32"/>
          <w:lang w:val="ru-RU"/>
        </w:rPr>
      </w:pPr>
      <w:r w:rsidRPr="00C026D1">
        <w:rPr>
          <w:b/>
          <w:sz w:val="32"/>
          <w:szCs w:val="32"/>
          <w:lang w:val="ru-RU"/>
        </w:rPr>
        <w:t>БЕЗБЕДНОСТИ НА РАДУ У ТЕНТ</w:t>
      </w:r>
    </w:p>
    <w:p w:rsidR="00C026D1" w:rsidRPr="00C026D1" w:rsidRDefault="00C026D1" w:rsidP="00F82625">
      <w:pPr>
        <w:spacing w:before="0"/>
        <w:rPr>
          <w:lang w:val="sr-Latn-CS"/>
        </w:rPr>
      </w:pPr>
    </w:p>
    <w:p w:rsidR="00C026D1" w:rsidRPr="00C026D1" w:rsidRDefault="00C026D1" w:rsidP="00F82625">
      <w:pPr>
        <w:spacing w:before="0"/>
        <w:rPr>
          <w:lang w:val="sr-Cyrl-CS"/>
        </w:rPr>
      </w:pPr>
      <w:r w:rsidRPr="00C026D1">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C026D1" w:rsidRPr="00C026D1" w:rsidRDefault="00C026D1" w:rsidP="00F82625">
      <w:pPr>
        <w:spacing w:before="0"/>
        <w:rPr>
          <w:lang w:val="sr-Cyrl-CS"/>
        </w:rPr>
      </w:pPr>
      <w:r w:rsidRPr="00C026D1">
        <w:rPr>
          <w:lang w:val="sr-Cyrl-CS"/>
        </w:rPr>
        <w:t>У зависности од врсте и обима радова/услуга примењују се одређене тачке ових правила.</w:t>
      </w:r>
    </w:p>
    <w:p w:rsidR="00C026D1" w:rsidRPr="00C026D1" w:rsidRDefault="00C026D1" w:rsidP="00F82625">
      <w:pPr>
        <w:spacing w:before="0"/>
        <w:rPr>
          <w:lang w:val="sr-Cyrl-CS"/>
        </w:rPr>
      </w:pPr>
      <w:r w:rsidRPr="00C026D1">
        <w:rPr>
          <w:lang w:val="sr-Cyrl-CS"/>
        </w:rPr>
        <w:t>Правила су саставни део уговора о извршењу послова од стране извођача радова/ извршиоца услуга.</w:t>
      </w:r>
    </w:p>
    <w:p w:rsidR="00C026D1" w:rsidRPr="00C026D1" w:rsidRDefault="00C026D1" w:rsidP="00F82625">
      <w:pPr>
        <w:spacing w:before="0"/>
      </w:pPr>
      <w:r w:rsidRPr="00C026D1">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C026D1">
        <w:t>.</w:t>
      </w:r>
    </w:p>
    <w:p w:rsidR="00C026D1" w:rsidRPr="00C026D1" w:rsidRDefault="00C026D1" w:rsidP="00F82625">
      <w:pPr>
        <w:spacing w:before="0"/>
        <w:rPr>
          <w:lang w:val="sr-Cyrl-CS"/>
        </w:rPr>
      </w:pPr>
      <w:r w:rsidRPr="00C026D1">
        <w:rPr>
          <w:lang w:val="sr-Cyrl-CS"/>
        </w:rPr>
        <w:t>Поштовање правила од стране извођача радова биће стриктно контролисано и свако непоштовање биће санкционисано.</w:t>
      </w:r>
    </w:p>
    <w:p w:rsidR="00C026D1" w:rsidRPr="00C026D1" w:rsidRDefault="00C026D1" w:rsidP="00F82625">
      <w:pPr>
        <w:spacing w:before="0"/>
        <w:rPr>
          <w:lang w:val="sr-Cyrl-CS"/>
        </w:rPr>
      </w:pPr>
      <w:r w:rsidRPr="00C026D1">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C026D1" w:rsidRPr="00C026D1" w:rsidRDefault="00C026D1" w:rsidP="00F82625">
      <w:pPr>
        <w:spacing w:before="0"/>
        <w:rPr>
          <w:lang w:val="sr-Cyrl-CS"/>
        </w:rPr>
      </w:pPr>
      <w:r w:rsidRPr="00C026D1">
        <w:rPr>
          <w:lang w:val="sr-Cyrl-CS"/>
        </w:rPr>
        <w:t>Начин остваривања сарадње утврђује се писменим споразумом којим се одр</w:t>
      </w:r>
      <w:r w:rsidRPr="00C026D1">
        <w:t>e</w:t>
      </w:r>
      <w:r w:rsidRPr="00C026D1">
        <w:rPr>
          <w:lang w:val="sr-Cyrl-CS"/>
        </w:rPr>
        <w:t>ђује лицe зa кooрдинaциjу спрoвoђeњa зajeдничких мeрa кojимa сe oбeзбeђуje бeзбeднoст и здрaвљe свих зaпoслeних (из реда запослених ТЕНТ).</w:t>
      </w:r>
    </w:p>
    <w:p w:rsidR="00C026D1" w:rsidRPr="00C026D1" w:rsidRDefault="00C026D1" w:rsidP="00F82625">
      <w:pPr>
        <w:spacing w:before="0"/>
        <w:rPr>
          <w:lang w:val="sr-Cyrl-CS"/>
        </w:rPr>
      </w:pPr>
      <w:r w:rsidRPr="00C026D1">
        <w:rPr>
          <w:lang w:val="sr-Cyrl-CS"/>
        </w:rPr>
        <w:t>Лице за коодинацију у сарадњи са представницима извођача радова и надзорног органа израђује План заједничких мера.</w:t>
      </w:r>
    </w:p>
    <w:p w:rsidR="00C026D1" w:rsidRPr="00C026D1" w:rsidRDefault="00C026D1" w:rsidP="00C026D1"/>
    <w:p w:rsidR="00C026D1" w:rsidRPr="00C026D1" w:rsidRDefault="00C026D1" w:rsidP="00F82625">
      <w:pPr>
        <w:spacing w:before="0"/>
        <w:rPr>
          <w:b/>
          <w:u w:val="single"/>
        </w:rPr>
      </w:pPr>
      <w:r w:rsidRPr="00C026D1">
        <w:rPr>
          <w:b/>
          <w:u w:val="single"/>
          <w:lang w:val="sr-Latn-CS"/>
        </w:rPr>
        <w:t xml:space="preserve">I  ОБАВЕЗЕ ИЗВОЂАЧА РАДОВА </w:t>
      </w:r>
    </w:p>
    <w:p w:rsidR="00C026D1" w:rsidRPr="00C026D1" w:rsidRDefault="00C026D1" w:rsidP="00F82625">
      <w:pPr>
        <w:spacing w:before="0"/>
        <w:rPr>
          <w:b/>
          <w:u w:val="single"/>
        </w:rPr>
      </w:pPr>
    </w:p>
    <w:p w:rsidR="00C026D1" w:rsidRPr="00C026D1" w:rsidRDefault="00C026D1" w:rsidP="00F82625">
      <w:pPr>
        <w:spacing w:before="0"/>
        <w:rPr>
          <w:lang w:val="sr-Cyrl-CS"/>
        </w:rPr>
      </w:pPr>
      <w:r w:rsidRPr="00C026D1">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C026D1" w:rsidRPr="00C026D1" w:rsidRDefault="00C026D1" w:rsidP="00F82625">
      <w:pPr>
        <w:spacing w:before="0"/>
        <w:rPr>
          <w:lang w:val="sr-Cyrl-CS"/>
        </w:rPr>
      </w:pPr>
      <w:r w:rsidRPr="00C026D1">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C026D1" w:rsidRPr="00C026D1" w:rsidRDefault="00C026D1" w:rsidP="00F82625">
      <w:pPr>
        <w:spacing w:before="0"/>
        <w:rPr>
          <w:lang w:val="sr-Cyrl-CS"/>
        </w:rPr>
      </w:pPr>
      <w:r w:rsidRPr="00C026D1">
        <w:rPr>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C026D1" w:rsidRPr="00C026D1" w:rsidRDefault="00C026D1" w:rsidP="00F82625">
      <w:pPr>
        <w:spacing w:before="0"/>
        <w:rPr>
          <w:lang w:val="sr-Cyrl-CS"/>
        </w:rPr>
      </w:pPr>
      <w:r w:rsidRPr="00C026D1">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C026D1" w:rsidRPr="00C026D1" w:rsidRDefault="00C026D1" w:rsidP="00F82625">
      <w:pPr>
        <w:numPr>
          <w:ilvl w:val="0"/>
          <w:numId w:val="40"/>
        </w:numPr>
        <w:spacing w:before="0" w:line="216" w:lineRule="auto"/>
        <w:rPr>
          <w:lang w:val="sr-Cyrl-CS"/>
        </w:rPr>
      </w:pPr>
      <w:r w:rsidRPr="00C026D1">
        <w:rPr>
          <w:lang w:val="ru-RU"/>
        </w:rPr>
        <w:t>Забрањено је избегавање примене и/или ометање спровођења мера БЗР</w:t>
      </w:r>
    </w:p>
    <w:p w:rsidR="00C026D1" w:rsidRPr="00C026D1" w:rsidRDefault="00C026D1" w:rsidP="00F82625">
      <w:pPr>
        <w:numPr>
          <w:ilvl w:val="0"/>
          <w:numId w:val="40"/>
        </w:numPr>
        <w:spacing w:before="0" w:line="216" w:lineRule="auto"/>
        <w:rPr>
          <w:lang w:val="sr-Cyrl-CS"/>
        </w:rPr>
      </w:pPr>
      <w:r w:rsidRPr="00C026D1">
        <w:rPr>
          <w:lang w:val="ru-RU"/>
        </w:rPr>
        <w:t xml:space="preserve">За радове за које је Законом о БЗР обавезан да изради Елаборат о уређењу градилишта </w:t>
      </w:r>
      <w:r w:rsidRPr="00C026D1">
        <w:t>(сходно Правилнику о садржају елабората о уређењу градилишта „Сл.гласник РС“ бр.121/12)</w:t>
      </w:r>
      <w:r w:rsidRPr="00C026D1">
        <w:rPr>
          <w:lang w:val="ru-RU"/>
        </w:rPr>
        <w:t xml:space="preserve">, најмање три дан пре почетка радова </w:t>
      </w:r>
      <w:r w:rsidRPr="00C026D1">
        <w:rPr>
          <w:lang w:val="sr-Latn-CS"/>
        </w:rPr>
        <w:t>Служби БЗР и ЗОП</w:t>
      </w:r>
      <w:r w:rsidRPr="00C026D1">
        <w:rPr>
          <w:lang w:val="sr-Cyrl-CS"/>
        </w:rPr>
        <w:t xml:space="preserve"> достави:</w:t>
      </w:r>
    </w:p>
    <w:p w:rsidR="00C026D1" w:rsidRPr="00C026D1" w:rsidRDefault="00C026D1" w:rsidP="00F82625">
      <w:pPr>
        <w:numPr>
          <w:ilvl w:val="1"/>
          <w:numId w:val="42"/>
        </w:numPr>
        <w:tabs>
          <w:tab w:val="num" w:pos="1134"/>
        </w:tabs>
        <w:spacing w:before="0" w:line="216" w:lineRule="auto"/>
        <w:ind w:left="1134"/>
        <w:rPr>
          <w:lang w:val="sr-Cyrl-CS"/>
        </w:rPr>
      </w:pPr>
      <w:r w:rsidRPr="00C026D1">
        <w:rPr>
          <w:lang w:val="sr-Cyrl-CS"/>
        </w:rPr>
        <w:t>Елаборат о уређењу градилишта</w:t>
      </w:r>
      <w:r w:rsidRPr="00C026D1">
        <w:t>,</w:t>
      </w:r>
    </w:p>
    <w:p w:rsidR="00C026D1" w:rsidRPr="00C026D1" w:rsidRDefault="00C026D1" w:rsidP="00F82625">
      <w:pPr>
        <w:numPr>
          <w:ilvl w:val="1"/>
          <w:numId w:val="42"/>
        </w:numPr>
        <w:tabs>
          <w:tab w:val="num" w:pos="1134"/>
        </w:tabs>
        <w:spacing w:before="0" w:line="216" w:lineRule="auto"/>
        <w:ind w:left="1134"/>
        <w:rPr>
          <w:lang w:val="sr-Cyrl-CS"/>
        </w:rPr>
      </w:pPr>
      <w:r w:rsidRPr="00C026D1">
        <w:rPr>
          <w:lang w:val="sr-Cyrl-CS"/>
        </w:rPr>
        <w:t>оверену копију Пријаве о почетку радова коју је предао надлежној инспекцији рада,</w:t>
      </w:r>
    </w:p>
    <w:p w:rsidR="00C026D1" w:rsidRPr="00C026D1" w:rsidRDefault="00C026D1" w:rsidP="00F82625">
      <w:pPr>
        <w:numPr>
          <w:ilvl w:val="1"/>
          <w:numId w:val="42"/>
        </w:numPr>
        <w:tabs>
          <w:tab w:val="num" w:pos="1134"/>
        </w:tabs>
        <w:spacing w:before="0" w:line="216" w:lineRule="auto"/>
        <w:ind w:left="1134"/>
        <w:rPr>
          <w:lang w:val="sr-Cyrl-CS"/>
        </w:rPr>
      </w:pPr>
      <w:r w:rsidRPr="00C026D1">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C026D1" w:rsidRPr="00C026D1" w:rsidRDefault="00C026D1" w:rsidP="00F82625">
      <w:pPr>
        <w:numPr>
          <w:ilvl w:val="1"/>
          <w:numId w:val="42"/>
        </w:numPr>
        <w:tabs>
          <w:tab w:val="num" w:pos="1134"/>
        </w:tabs>
        <w:spacing w:before="0" w:line="216" w:lineRule="auto"/>
        <w:ind w:left="1134"/>
        <w:rPr>
          <w:lang w:val="sr-Cyrl-CS"/>
        </w:rPr>
      </w:pPr>
      <w:r w:rsidRPr="00C026D1">
        <w:rPr>
          <w:lang w:val="sr-Cyrl-CS"/>
        </w:rPr>
        <w:t>доказ да су запослени упознати са садржином Елабората и предвиђеним мерама за безбедан и здрав рад</w:t>
      </w:r>
      <w:r w:rsidRPr="00C026D1">
        <w:t>,</w:t>
      </w:r>
    </w:p>
    <w:p w:rsidR="00C026D1" w:rsidRPr="00C026D1" w:rsidRDefault="00C026D1" w:rsidP="00F82625">
      <w:pPr>
        <w:numPr>
          <w:ilvl w:val="1"/>
          <w:numId w:val="42"/>
        </w:numPr>
        <w:tabs>
          <w:tab w:val="num" w:pos="1134"/>
        </w:tabs>
        <w:spacing w:before="0" w:line="216" w:lineRule="auto"/>
        <w:ind w:left="1134"/>
        <w:rPr>
          <w:lang w:val="sr-Cyrl-CS"/>
        </w:rPr>
      </w:pPr>
      <w:r w:rsidRPr="00C026D1">
        <w:t>o</w:t>
      </w:r>
      <w:r w:rsidRPr="00C026D1">
        <w:rPr>
          <w:lang w:val="sr-Cyrl-CS"/>
        </w:rPr>
        <w:t>сигуравајућу полису за запослене</w:t>
      </w:r>
      <w:r w:rsidRPr="00C026D1">
        <w:t>,</w:t>
      </w:r>
    </w:p>
    <w:p w:rsidR="00C026D1" w:rsidRPr="00C026D1" w:rsidRDefault="00C026D1" w:rsidP="00F82625">
      <w:pPr>
        <w:numPr>
          <w:ilvl w:val="1"/>
          <w:numId w:val="42"/>
        </w:numPr>
        <w:tabs>
          <w:tab w:val="num" w:pos="1134"/>
        </w:tabs>
        <w:spacing w:before="0" w:line="216" w:lineRule="auto"/>
        <w:ind w:left="1134"/>
        <w:rPr>
          <w:lang w:val="sr-Cyrl-CS"/>
        </w:rPr>
      </w:pPr>
      <w:r w:rsidRPr="00C026D1">
        <w:t>с</w:t>
      </w:r>
      <w:r w:rsidRPr="00C026D1">
        <w:rPr>
          <w:lang w:val="sr-Cyrl-CS"/>
        </w:rPr>
        <w:t>писак оруђа за рад, уређаја, алата и опреме и њихове атесте и сертификате,</w:t>
      </w:r>
    </w:p>
    <w:p w:rsidR="00C026D1" w:rsidRPr="00C026D1" w:rsidRDefault="00C026D1" w:rsidP="00F82625">
      <w:pPr>
        <w:numPr>
          <w:ilvl w:val="1"/>
          <w:numId w:val="42"/>
        </w:numPr>
        <w:tabs>
          <w:tab w:val="num" w:pos="1134"/>
        </w:tabs>
        <w:spacing w:before="0" w:line="216" w:lineRule="auto"/>
        <w:ind w:left="1134"/>
        <w:rPr>
          <w:lang w:val="sr-Cyrl-CS"/>
        </w:rPr>
      </w:pPr>
      <w:r w:rsidRPr="00C026D1">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C026D1" w:rsidRPr="00C026D1" w:rsidRDefault="00C026D1" w:rsidP="00F82625">
      <w:pPr>
        <w:numPr>
          <w:ilvl w:val="1"/>
          <w:numId w:val="42"/>
        </w:numPr>
        <w:tabs>
          <w:tab w:val="num" w:pos="1134"/>
        </w:tabs>
        <w:spacing w:before="0" w:line="216" w:lineRule="auto"/>
        <w:ind w:left="1134"/>
        <w:rPr>
          <w:lang w:val="sr-Cyrl-CS"/>
        </w:rPr>
      </w:pPr>
      <w:r w:rsidRPr="00C026D1">
        <w:rPr>
          <w:lang w:val="sr-Cyrl-CS"/>
        </w:rPr>
        <w:t>доказ да су запослени упознати са овим Правилима (списак лица са њиховим својеручним потписаним изјавама),</w:t>
      </w:r>
    </w:p>
    <w:p w:rsidR="00C026D1" w:rsidRPr="00C026D1" w:rsidRDefault="00C026D1" w:rsidP="00F82625">
      <w:pPr>
        <w:numPr>
          <w:ilvl w:val="1"/>
          <w:numId w:val="42"/>
        </w:numPr>
        <w:tabs>
          <w:tab w:val="num" w:pos="1134"/>
        </w:tabs>
        <w:spacing w:before="0" w:line="216" w:lineRule="auto"/>
        <w:ind w:left="1134"/>
        <w:rPr>
          <w:lang w:val="sr-Cyrl-CS"/>
        </w:rPr>
      </w:pPr>
      <w:r w:rsidRPr="00C026D1">
        <w:rPr>
          <w:lang w:val="sr-Cyrl-CS"/>
        </w:rPr>
        <w:t>име одговорног лица на градилишту, његовог заменика (у одсуству одговорног лица у другоји/или трећој смени, празником и сл.).</w:t>
      </w:r>
    </w:p>
    <w:p w:rsidR="00C026D1" w:rsidRPr="00C026D1" w:rsidRDefault="00C026D1" w:rsidP="00F82625">
      <w:pPr>
        <w:spacing w:before="0"/>
        <w:ind w:left="720"/>
      </w:pPr>
    </w:p>
    <w:p w:rsidR="00C026D1" w:rsidRPr="00C026D1" w:rsidRDefault="00C026D1" w:rsidP="00F82625">
      <w:pPr>
        <w:spacing w:before="0"/>
        <w:rPr>
          <w:lang w:val="ru-RU"/>
        </w:rPr>
      </w:pPr>
      <w:r w:rsidRPr="00C026D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C026D1" w:rsidRPr="00C026D1" w:rsidRDefault="00C026D1" w:rsidP="00F82625">
      <w:pPr>
        <w:spacing w:before="0"/>
        <w:rPr>
          <w:lang w:val="ru-RU"/>
        </w:rPr>
      </w:pPr>
      <w:r w:rsidRPr="00C026D1">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C026D1" w:rsidRPr="00C026D1" w:rsidRDefault="00C026D1" w:rsidP="00F82625">
      <w:pPr>
        <w:numPr>
          <w:ilvl w:val="0"/>
          <w:numId w:val="40"/>
        </w:numPr>
        <w:spacing w:before="0" w:line="216" w:lineRule="auto"/>
        <w:rPr>
          <w:lang w:val="ru-RU"/>
        </w:rPr>
      </w:pPr>
      <w:r w:rsidRPr="00C026D1">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C026D1">
        <w:rPr>
          <w:lang w:val="sr-Cyrl-CS"/>
        </w:rPr>
        <w:t>(у одсуству лица за БЗР у другоји/или трећој смени, празником и сл.)</w:t>
      </w:r>
      <w:r w:rsidRPr="00C026D1">
        <w:rPr>
          <w:lang w:val="ru-RU"/>
        </w:rPr>
        <w:t xml:space="preserve">. </w:t>
      </w:r>
    </w:p>
    <w:p w:rsidR="00C026D1" w:rsidRPr="00C026D1" w:rsidRDefault="00C026D1" w:rsidP="00F82625">
      <w:pPr>
        <w:numPr>
          <w:ilvl w:val="0"/>
          <w:numId w:val="40"/>
        </w:numPr>
        <w:spacing w:before="0" w:line="216" w:lineRule="auto"/>
        <w:rPr>
          <w:lang w:val="ru-RU"/>
        </w:rPr>
      </w:pPr>
      <w:r w:rsidRPr="00C026D1">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w:t>
      </w:r>
      <w:r w:rsidRPr="00C026D1">
        <w:rPr>
          <w:lang w:val="ru-RU"/>
        </w:rPr>
        <w:lastRenderedPageBreak/>
        <w:t>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C026D1">
        <w:t xml:space="preserve"> Служби обезбеђења и одбране</w:t>
      </w:r>
      <w:r w:rsidRPr="00C026D1">
        <w:rPr>
          <w:lang w:val="ru-RU"/>
        </w:rPr>
        <w:t xml:space="preserve"> (образац </w:t>
      </w:r>
      <w:r w:rsidRPr="00C026D1">
        <w:t>QO.0.14.66, приказан у прилогу 2).</w:t>
      </w:r>
      <w:r w:rsidRPr="00C026D1">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C026D1" w:rsidRPr="00C026D1" w:rsidRDefault="00C026D1" w:rsidP="00F82625">
      <w:pPr>
        <w:numPr>
          <w:ilvl w:val="0"/>
          <w:numId w:val="40"/>
        </w:numPr>
        <w:spacing w:before="0" w:line="216" w:lineRule="auto"/>
        <w:rPr>
          <w:lang w:val="ru-RU"/>
        </w:rPr>
      </w:pPr>
      <w:r w:rsidRPr="00C026D1">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C026D1" w:rsidRPr="00C026D1" w:rsidRDefault="00C026D1" w:rsidP="00F82625">
      <w:pPr>
        <w:numPr>
          <w:ilvl w:val="0"/>
          <w:numId w:val="40"/>
        </w:numPr>
        <w:tabs>
          <w:tab w:val="left" w:pos="-425"/>
          <w:tab w:val="num" w:pos="960"/>
          <w:tab w:val="left" w:pos="1191"/>
        </w:tabs>
        <w:spacing w:before="0" w:line="216" w:lineRule="auto"/>
        <w:rPr>
          <w:lang w:val="sr-Cyrl-CS"/>
        </w:rPr>
      </w:pPr>
      <w:r w:rsidRPr="00C026D1">
        <w:rPr>
          <w:lang w:val="sr-Cyrl-CS"/>
        </w:rPr>
        <w:t xml:space="preserve">Служби обезбеђења и одбране достави захтев </w:t>
      </w:r>
      <w:r w:rsidRPr="00C026D1">
        <w:rPr>
          <w:lang w:val="ru-RU"/>
        </w:rPr>
        <w:t xml:space="preserve">Списак возила и радних машина за улазак у објекте ТЕНТ (образац </w:t>
      </w:r>
      <w:r w:rsidRPr="00C026D1">
        <w:t>QO</w:t>
      </w:r>
      <w:r w:rsidRPr="00C026D1">
        <w:rPr>
          <w:lang w:val="ru-RU"/>
        </w:rPr>
        <w:t>.0.14.4</w:t>
      </w:r>
      <w:r w:rsidRPr="00C026D1">
        <w:rPr>
          <w:lang w:val="sr-Latn-CS"/>
        </w:rPr>
        <w:t xml:space="preserve">4 </w:t>
      </w:r>
      <w:r w:rsidRPr="00C026D1">
        <w:rPr>
          <w:lang w:val="ru-RU"/>
        </w:rPr>
        <w:t>приказан у прилогу 2)</w:t>
      </w:r>
      <w:r w:rsidRPr="00C026D1">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C026D1">
        <w:rPr>
          <w:lang w:val="ru-RU"/>
        </w:rPr>
        <w:t xml:space="preserve">(образац </w:t>
      </w:r>
      <w:r w:rsidRPr="00C026D1">
        <w:t>QO</w:t>
      </w:r>
      <w:r w:rsidRPr="00C026D1">
        <w:rPr>
          <w:lang w:val="ru-RU"/>
        </w:rPr>
        <w:t>.0.14.4</w:t>
      </w:r>
      <w:r w:rsidRPr="00C026D1">
        <w:rPr>
          <w:lang w:val="sr-Cyrl-CS"/>
        </w:rPr>
        <w:t>3</w:t>
      </w:r>
      <w:r w:rsidRPr="00C026D1">
        <w:rPr>
          <w:lang w:val="ru-RU"/>
        </w:rPr>
        <w:t>приказан у прилогу 2).</w:t>
      </w:r>
    </w:p>
    <w:p w:rsidR="00C026D1" w:rsidRPr="00C026D1" w:rsidRDefault="00C026D1" w:rsidP="00F82625">
      <w:pPr>
        <w:numPr>
          <w:ilvl w:val="0"/>
          <w:numId w:val="40"/>
        </w:numPr>
        <w:tabs>
          <w:tab w:val="left" w:pos="-425"/>
          <w:tab w:val="num" w:pos="1401"/>
        </w:tabs>
        <w:spacing w:before="0" w:line="216" w:lineRule="auto"/>
        <w:rPr>
          <w:lang w:val="sr-Cyrl-CS"/>
        </w:rPr>
      </w:pPr>
      <w:r w:rsidRPr="00C026D1">
        <w:rPr>
          <w:lang w:val="sr-Cyrl-CS"/>
        </w:rPr>
        <w:t xml:space="preserve">Захтевом - Списак запослених за рад ван редовног радног времена (образац </w:t>
      </w:r>
      <w:r w:rsidRPr="00C026D1">
        <w:t>QO</w:t>
      </w:r>
      <w:r w:rsidRPr="00C026D1">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C026D1" w:rsidRPr="00C026D1" w:rsidRDefault="00C026D1" w:rsidP="00F82625">
      <w:pPr>
        <w:numPr>
          <w:ilvl w:val="0"/>
          <w:numId w:val="40"/>
        </w:numPr>
        <w:tabs>
          <w:tab w:val="left" w:pos="-425"/>
          <w:tab w:val="num" w:pos="1401"/>
        </w:tabs>
        <w:spacing w:before="0" w:line="216" w:lineRule="auto"/>
        <w:rPr>
          <w:lang w:val="sr-Cyrl-CS"/>
        </w:rPr>
      </w:pPr>
      <w:r w:rsidRPr="00C026D1">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C026D1" w:rsidRPr="00C026D1" w:rsidRDefault="00C026D1" w:rsidP="00F82625">
      <w:pPr>
        <w:numPr>
          <w:ilvl w:val="0"/>
          <w:numId w:val="40"/>
        </w:numPr>
        <w:tabs>
          <w:tab w:val="left" w:pos="-425"/>
          <w:tab w:val="num" w:pos="1401"/>
        </w:tabs>
        <w:spacing w:before="0" w:line="216" w:lineRule="auto"/>
        <w:rPr>
          <w:lang w:val="sr-Cyrl-CS"/>
        </w:rPr>
      </w:pPr>
      <w:r w:rsidRPr="00C026D1">
        <w:rPr>
          <w:lang w:val="sr-Cyrl-CS"/>
        </w:rPr>
        <w:t>Приликом уношења сопственог алата, опреме и материјала, сачини спецификацију истог</w:t>
      </w:r>
      <w:r w:rsidRPr="00C026D1">
        <w:t>на обрасцу QO</w:t>
      </w:r>
      <w:r w:rsidRPr="00C026D1">
        <w:rPr>
          <w:lang w:val="sr-Cyrl-CS"/>
        </w:rPr>
        <w:t xml:space="preserve">.0.14.12 </w:t>
      </w:r>
      <w:r w:rsidRPr="00C026D1">
        <w:rPr>
          <w:rFonts w:cs="Arial"/>
          <w:lang w:val="sr-Cyrl-CS"/>
        </w:rPr>
        <w:t>–</w:t>
      </w:r>
      <w:r w:rsidRPr="00C026D1">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C026D1" w:rsidRPr="00C026D1" w:rsidRDefault="00C026D1" w:rsidP="00F82625">
      <w:pPr>
        <w:numPr>
          <w:ilvl w:val="0"/>
          <w:numId w:val="40"/>
        </w:numPr>
        <w:tabs>
          <w:tab w:val="left" w:pos="-425"/>
          <w:tab w:val="num" w:pos="1401"/>
        </w:tabs>
        <w:spacing w:before="0" w:line="216" w:lineRule="auto"/>
        <w:rPr>
          <w:lang w:val="sr-Cyrl-CS"/>
        </w:rPr>
      </w:pPr>
      <w:r w:rsidRPr="00C026D1">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C026D1">
        <w:t xml:space="preserve">QO.0.14.13 </w:t>
      </w:r>
      <w:r w:rsidRPr="00C026D1">
        <w:rPr>
          <w:rFonts w:cs="Arial"/>
        </w:rPr>
        <w:t>–</w:t>
      </w:r>
      <w:r w:rsidRPr="00C026D1">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C026D1" w:rsidRPr="00C026D1" w:rsidRDefault="00C026D1" w:rsidP="00F82625">
      <w:pPr>
        <w:numPr>
          <w:ilvl w:val="0"/>
          <w:numId w:val="40"/>
        </w:numPr>
        <w:spacing w:before="0" w:line="216" w:lineRule="auto"/>
        <w:rPr>
          <w:lang w:val="ru-RU"/>
        </w:rPr>
      </w:pPr>
      <w:r w:rsidRPr="00C026D1">
        <w:rPr>
          <w:lang w:val="sr-Latn-CS"/>
        </w:rPr>
        <w:t xml:space="preserve">Приликом извођења радова придржава </w:t>
      </w:r>
      <w:r w:rsidRPr="00C026D1">
        <w:rPr>
          <w:lang w:val="sr-Cyrl-CS"/>
        </w:rPr>
        <w:t xml:space="preserve">се </w:t>
      </w:r>
      <w:r w:rsidRPr="00C026D1">
        <w:rPr>
          <w:lang w:val="sr-Latn-CS"/>
        </w:rPr>
        <w:t>свих законских, техничких и интерних прописа из</w:t>
      </w:r>
      <w:r w:rsidRPr="00C026D1">
        <w:rPr>
          <w:lang w:val="ru-RU"/>
        </w:rPr>
        <w:t xml:space="preserve"> безбедности и здравља </w:t>
      </w:r>
      <w:r w:rsidRPr="00C026D1">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C026D1">
        <w:rPr>
          <w:lang w:val="sr-Cyrl-CS"/>
        </w:rPr>
        <w:t xml:space="preserve"> (</w:t>
      </w:r>
      <w:r w:rsidRPr="00C026D1">
        <w:rPr>
          <w:lang w:val="sr-Latn-CS"/>
        </w:rPr>
        <w:t xml:space="preserve">уз претходно подношење </w:t>
      </w:r>
      <w:r w:rsidRPr="00C026D1">
        <w:rPr>
          <w:lang w:val="sr-Cyrl-CS"/>
        </w:rPr>
        <w:t>З</w:t>
      </w:r>
      <w:r w:rsidRPr="00C026D1">
        <w:rPr>
          <w:lang w:val="sr-Latn-CS"/>
        </w:rPr>
        <w:t>ахтева</w:t>
      </w:r>
      <w:r w:rsidRPr="00C026D1">
        <w:rPr>
          <w:lang w:val="sr-Cyrl-CS"/>
        </w:rPr>
        <w:t xml:space="preserve"> за издавање одобрења за заваривање</w:t>
      </w:r>
      <w:r w:rsidRPr="00C026D1">
        <w:rPr>
          <w:lang w:val="sr-Latn-CS"/>
        </w:rPr>
        <w:t xml:space="preserve"> Служб</w:t>
      </w:r>
      <w:r w:rsidRPr="00C026D1">
        <w:rPr>
          <w:lang w:val="sr-Cyrl-CS"/>
        </w:rPr>
        <w:t>и</w:t>
      </w:r>
      <w:r w:rsidRPr="00C026D1">
        <w:rPr>
          <w:lang w:val="sr-Latn-CS"/>
        </w:rPr>
        <w:t xml:space="preserve"> БЗР и ЗОП</w:t>
      </w:r>
      <w:r w:rsidRPr="00C026D1">
        <w:rPr>
          <w:lang w:val="sr-Cyrl-CS"/>
        </w:rPr>
        <w:t xml:space="preserve">, образац </w:t>
      </w:r>
      <w:r w:rsidRPr="00C026D1">
        <w:t>QO</w:t>
      </w:r>
      <w:r w:rsidRPr="00C026D1">
        <w:rPr>
          <w:lang w:val="sr-Cyrl-CS"/>
        </w:rPr>
        <w:t>.0.08.13, приказан у прилогу 2</w:t>
      </w:r>
      <w:r w:rsidRPr="00C026D1">
        <w:rPr>
          <w:lang w:val="sr-Latn-CS"/>
        </w:rPr>
        <w:t>)</w:t>
      </w:r>
      <w:r w:rsidRPr="00C026D1">
        <w:rPr>
          <w:lang w:val="ru-RU"/>
        </w:rPr>
        <w:t xml:space="preserve">, Упутство о обезбеђењу спровођења мера заштите од зрачења при радиографском испитивању </w:t>
      </w:r>
      <w:r w:rsidRPr="00C026D1">
        <w:rPr>
          <w:lang w:val="sr-Cyrl-CS"/>
        </w:rPr>
        <w:t>(</w:t>
      </w:r>
      <w:r w:rsidRPr="00C026D1">
        <w:rPr>
          <w:lang w:val="sr-Latn-CS"/>
        </w:rPr>
        <w:t xml:space="preserve">уз претходно подношење </w:t>
      </w:r>
      <w:r w:rsidRPr="00C026D1">
        <w:rPr>
          <w:lang w:val="sr-Cyrl-CS"/>
        </w:rPr>
        <w:t>З</w:t>
      </w:r>
      <w:r w:rsidRPr="00C026D1">
        <w:rPr>
          <w:lang w:val="sr-Latn-CS"/>
        </w:rPr>
        <w:t xml:space="preserve">ахтева </w:t>
      </w:r>
      <w:r w:rsidRPr="00C026D1">
        <w:rPr>
          <w:lang w:val="sr-Cyrl-CS"/>
        </w:rPr>
        <w:t>за издавање</w:t>
      </w:r>
      <w:r w:rsidRPr="00C026D1">
        <w:rPr>
          <w:lang w:val="sr-Latn-CS"/>
        </w:rPr>
        <w:t xml:space="preserve"> одобрења </w:t>
      </w:r>
      <w:r w:rsidRPr="00C026D1">
        <w:rPr>
          <w:lang w:val="sr-Cyrl-CS"/>
        </w:rPr>
        <w:t>за радиографско испитивање</w:t>
      </w:r>
      <w:r w:rsidRPr="00C026D1">
        <w:rPr>
          <w:lang w:val="sr-Latn-CS"/>
        </w:rPr>
        <w:t xml:space="preserve"> Служб</w:t>
      </w:r>
      <w:r w:rsidRPr="00C026D1">
        <w:rPr>
          <w:lang w:val="sr-Cyrl-CS"/>
        </w:rPr>
        <w:t>и</w:t>
      </w:r>
      <w:r w:rsidRPr="00C026D1">
        <w:rPr>
          <w:lang w:val="sr-Latn-CS"/>
        </w:rPr>
        <w:t xml:space="preserve"> БЗР и ЗОП</w:t>
      </w:r>
      <w:r w:rsidRPr="00C026D1">
        <w:rPr>
          <w:lang w:val="sr-Cyrl-CS"/>
        </w:rPr>
        <w:t xml:space="preserve">, образац </w:t>
      </w:r>
      <w:r w:rsidRPr="00C026D1">
        <w:t>QO</w:t>
      </w:r>
      <w:r w:rsidRPr="00C026D1">
        <w:rPr>
          <w:lang w:val="sr-Cyrl-CS"/>
        </w:rPr>
        <w:t>.0.14.</w:t>
      </w:r>
      <w:r w:rsidRPr="00C026D1">
        <w:rPr>
          <w:lang w:val="sr-Latn-CS"/>
        </w:rPr>
        <w:t>34</w:t>
      </w:r>
      <w:r w:rsidRPr="00C026D1">
        <w:rPr>
          <w:lang w:val="sr-Cyrl-CS"/>
        </w:rPr>
        <w:t>, приказан у прилогу 2</w:t>
      </w:r>
      <w:r w:rsidRPr="00C026D1">
        <w:rPr>
          <w:lang w:val="sr-Latn-CS"/>
        </w:rPr>
        <w:t>)</w:t>
      </w:r>
      <w:r w:rsidRPr="00C026D1">
        <w:rPr>
          <w:lang w:val="ru-RU"/>
        </w:rPr>
        <w:t>.</w:t>
      </w:r>
    </w:p>
    <w:p w:rsidR="00C026D1" w:rsidRPr="00C026D1" w:rsidRDefault="00C026D1" w:rsidP="00F82625">
      <w:pPr>
        <w:numPr>
          <w:ilvl w:val="0"/>
          <w:numId w:val="40"/>
        </w:numPr>
        <w:spacing w:before="0" w:line="216" w:lineRule="auto"/>
      </w:pPr>
      <w:r w:rsidRPr="00C026D1">
        <w:t xml:space="preserve">Поштује QU.0.06.01 Упутство o поступку извршења обезбеђења постројења за извођење радова у ТЕНТ и QU.5.05.03 Упутство o поступку извршења обезбеђења </w:t>
      </w:r>
      <w:r w:rsidRPr="00C026D1">
        <w:lastRenderedPageBreak/>
        <w:t>постројења за време извођења радова у ТЕНТ Железнички транспорт (процедуре за изолацију и закључавање извора енергије и радних флуида).</w:t>
      </w:r>
    </w:p>
    <w:p w:rsidR="00C026D1" w:rsidRPr="00C026D1" w:rsidRDefault="00C026D1" w:rsidP="00F82625">
      <w:pPr>
        <w:numPr>
          <w:ilvl w:val="0"/>
          <w:numId w:val="40"/>
        </w:numPr>
        <w:spacing w:before="0" w:line="216" w:lineRule="auto"/>
        <w:rPr>
          <w:lang w:val="ru-RU"/>
        </w:rPr>
      </w:pPr>
      <w:r w:rsidRPr="00C026D1">
        <w:rPr>
          <w:lang w:val="ru-RU"/>
        </w:rPr>
        <w:t>П</w:t>
      </w:r>
      <w:r w:rsidRPr="00C026D1">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C026D1" w:rsidRPr="00C026D1" w:rsidRDefault="00C026D1" w:rsidP="00F82625">
      <w:pPr>
        <w:numPr>
          <w:ilvl w:val="0"/>
          <w:numId w:val="40"/>
        </w:numPr>
        <w:spacing w:before="0" w:line="216" w:lineRule="auto"/>
        <w:rPr>
          <w:lang w:val="ru-RU"/>
        </w:rPr>
      </w:pPr>
      <w:r w:rsidRPr="00C026D1">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C026D1" w:rsidRPr="00C026D1" w:rsidRDefault="00C026D1" w:rsidP="00F82625">
      <w:pPr>
        <w:numPr>
          <w:ilvl w:val="0"/>
          <w:numId w:val="40"/>
        </w:numPr>
        <w:spacing w:before="0" w:line="216" w:lineRule="auto"/>
        <w:rPr>
          <w:lang w:val="ru-RU"/>
        </w:rPr>
      </w:pPr>
      <w:r w:rsidRPr="00C026D1">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C026D1">
        <w:rPr>
          <w:lang w:val="sr-Latn-CS"/>
        </w:rPr>
        <w:t>(</w:t>
      </w:r>
      <w:r w:rsidRPr="00C026D1">
        <w:rPr>
          <w:lang w:val="sr-Cyrl-CS"/>
        </w:rPr>
        <w:t>алатне машине у радионици одржавања, погонске уређаје и машине, вучна средства ЖТ, као и транспортн</w:t>
      </w:r>
      <w:r w:rsidRPr="00C026D1">
        <w:rPr>
          <w:lang w:val="en-GB"/>
        </w:rPr>
        <w:t>e</w:t>
      </w:r>
      <w:r w:rsidRPr="00C026D1">
        <w:rPr>
          <w:lang w:val="sr-Cyrl-CS"/>
        </w:rPr>
        <w:t xml:space="preserve"> машин</w:t>
      </w:r>
      <w:r w:rsidRPr="00C026D1">
        <w:rPr>
          <w:lang w:val="en-GB"/>
        </w:rPr>
        <w:t>e</w:t>
      </w:r>
      <w:r w:rsidRPr="00C026D1">
        <w:rPr>
          <w:lang w:val="sr-Cyrl-CS"/>
        </w:rPr>
        <w:t xml:space="preserve"> (дизалице, кранове, виљушкаре и остала моторна возила), независно од тога да ли су обучени за наведене послове.</w:t>
      </w:r>
    </w:p>
    <w:p w:rsidR="00C026D1" w:rsidRPr="00C026D1" w:rsidRDefault="00C026D1" w:rsidP="00F82625">
      <w:pPr>
        <w:numPr>
          <w:ilvl w:val="0"/>
          <w:numId w:val="40"/>
        </w:numPr>
        <w:spacing w:before="0" w:line="216" w:lineRule="auto"/>
        <w:rPr>
          <w:lang w:val="ru-RU"/>
        </w:rPr>
      </w:pPr>
      <w:r w:rsidRPr="00C026D1">
        <w:rPr>
          <w:lang w:val="ru-RU"/>
        </w:rPr>
        <w:t>З</w:t>
      </w:r>
      <w:r w:rsidRPr="00C026D1">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C026D1" w:rsidRPr="00C026D1" w:rsidRDefault="00C026D1" w:rsidP="00F82625">
      <w:pPr>
        <w:numPr>
          <w:ilvl w:val="0"/>
          <w:numId w:val="40"/>
        </w:numPr>
        <w:spacing w:before="0" w:line="216" w:lineRule="auto"/>
        <w:rPr>
          <w:lang w:val="ru-RU"/>
        </w:rPr>
      </w:pPr>
      <w:r w:rsidRPr="00C026D1">
        <w:rPr>
          <w:lang w:val="ru-RU"/>
        </w:rPr>
        <w:t>З</w:t>
      </w:r>
      <w:r w:rsidRPr="00C026D1">
        <w:rPr>
          <w:lang w:val="sr-Latn-CS"/>
        </w:rPr>
        <w:t xml:space="preserve">а своје </w:t>
      </w:r>
      <w:r w:rsidRPr="00C026D1">
        <w:rPr>
          <w:lang w:val="ru-RU"/>
        </w:rPr>
        <w:t>запослене</w:t>
      </w:r>
      <w:r w:rsidRPr="00C026D1">
        <w:rPr>
          <w:lang w:val="sr-Latn-CS"/>
        </w:rPr>
        <w:t xml:space="preserve"> обезбеди лична</w:t>
      </w:r>
      <w:r w:rsidRPr="00C026D1">
        <w:rPr>
          <w:lang w:val="ru-RU"/>
        </w:rPr>
        <w:t xml:space="preserve"> и колективна</w:t>
      </w:r>
      <w:r w:rsidRPr="00C026D1">
        <w:rPr>
          <w:lang w:val="sr-Latn-CS"/>
        </w:rPr>
        <w:t xml:space="preserve"> заштитна средства и сноси одговорност о њиховој</w:t>
      </w:r>
      <w:r w:rsidRPr="00C026D1">
        <w:rPr>
          <w:lang w:val="ru-RU"/>
        </w:rPr>
        <w:t xml:space="preserve"> правилној</w:t>
      </w:r>
      <w:r w:rsidRPr="00C026D1">
        <w:rPr>
          <w:lang w:val="sr-Latn-CS"/>
        </w:rPr>
        <w:t xml:space="preserve"> употреби.</w:t>
      </w:r>
    </w:p>
    <w:p w:rsidR="00C026D1" w:rsidRPr="00C026D1" w:rsidRDefault="00C026D1" w:rsidP="00F82625">
      <w:pPr>
        <w:numPr>
          <w:ilvl w:val="0"/>
          <w:numId w:val="40"/>
        </w:numPr>
        <w:spacing w:before="0" w:line="216" w:lineRule="auto"/>
        <w:rPr>
          <w:lang w:val="ru-RU"/>
        </w:rPr>
      </w:pPr>
      <w:r w:rsidRPr="00C026D1">
        <w:rPr>
          <w:lang w:val="sr-Cyrl-CS"/>
        </w:rPr>
        <w:t>Запослени на радном оделу имају видно обележен назив фирме у којој раде.</w:t>
      </w:r>
    </w:p>
    <w:p w:rsidR="00C026D1" w:rsidRPr="00C026D1" w:rsidRDefault="00C026D1" w:rsidP="00F82625">
      <w:pPr>
        <w:numPr>
          <w:ilvl w:val="0"/>
          <w:numId w:val="40"/>
        </w:numPr>
        <w:spacing w:before="0" w:line="216" w:lineRule="auto"/>
        <w:rPr>
          <w:lang w:val="ru-RU"/>
        </w:rPr>
      </w:pPr>
      <w:r w:rsidRPr="00C026D1">
        <w:rPr>
          <w:lang w:val="ru-RU"/>
        </w:rPr>
        <w:t>С</w:t>
      </w:r>
      <w:r w:rsidRPr="00C026D1">
        <w:rPr>
          <w:lang w:val="sr-Latn-CS"/>
        </w:rPr>
        <w:t xml:space="preserve">носи пуну одговорност за безбедност и здравље својих </w:t>
      </w:r>
      <w:r w:rsidRPr="00C026D1">
        <w:rPr>
          <w:lang w:val="ru-RU"/>
        </w:rPr>
        <w:t>запослених</w:t>
      </w:r>
      <w:r w:rsidRPr="00C026D1">
        <w:rPr>
          <w:lang w:val="sr-Latn-CS"/>
        </w:rPr>
        <w:t xml:space="preserve">, </w:t>
      </w:r>
      <w:r w:rsidRPr="00C026D1">
        <w:rPr>
          <w:lang w:val="ru-RU"/>
        </w:rPr>
        <w:t>запослених</w:t>
      </w:r>
      <w:r w:rsidRPr="00C026D1">
        <w:rPr>
          <w:lang w:val="sr-Latn-CS"/>
        </w:rPr>
        <w:t xml:space="preserve"> подизвођача и </w:t>
      </w:r>
      <w:r w:rsidRPr="00C026D1">
        <w:rPr>
          <w:lang w:val="ru-RU"/>
        </w:rPr>
        <w:t>другог</w:t>
      </w:r>
      <w:r w:rsidRPr="00C026D1">
        <w:rPr>
          <w:lang w:val="sr-Latn-CS"/>
        </w:rPr>
        <w:t xml:space="preserve"> особ</w:t>
      </w:r>
      <w:r w:rsidRPr="00C026D1">
        <w:rPr>
          <w:lang w:val="ru-RU"/>
        </w:rPr>
        <w:t>ља</w:t>
      </w:r>
      <w:r w:rsidRPr="00C026D1">
        <w:rPr>
          <w:lang w:val="sr-Latn-CS"/>
        </w:rPr>
        <w:t xml:space="preserve"> које </w:t>
      </w:r>
      <w:r w:rsidRPr="00C026D1">
        <w:rPr>
          <w:lang w:val="ru-RU"/>
        </w:rPr>
        <w:t>је</w:t>
      </w:r>
      <w:r w:rsidRPr="00C026D1">
        <w:rPr>
          <w:lang w:val="sr-Latn-CS"/>
        </w:rPr>
        <w:t xml:space="preserve"> укључен</w:t>
      </w:r>
      <w:r w:rsidRPr="00C026D1">
        <w:rPr>
          <w:lang w:val="ru-RU"/>
        </w:rPr>
        <w:t>о</w:t>
      </w:r>
      <w:r w:rsidRPr="00C026D1">
        <w:rPr>
          <w:lang w:val="sr-Latn-CS"/>
        </w:rPr>
        <w:t xml:space="preserve"> у радове извођача.</w:t>
      </w:r>
    </w:p>
    <w:p w:rsidR="00C026D1" w:rsidRPr="00C026D1" w:rsidRDefault="00C026D1" w:rsidP="00F82625">
      <w:pPr>
        <w:numPr>
          <w:ilvl w:val="0"/>
          <w:numId w:val="40"/>
        </w:numPr>
        <w:spacing w:before="0" w:line="216" w:lineRule="auto"/>
        <w:rPr>
          <w:lang w:val="ru-RU"/>
        </w:rPr>
      </w:pPr>
      <w:r w:rsidRPr="00C026D1">
        <w:rPr>
          <w:lang w:val="sr-Cyrl-CS"/>
        </w:rPr>
        <w:t>Виљушкари и грађевинске машине морају бити снабдевени са ротационим светлом и звучном сиреном за вожњу уназад.</w:t>
      </w:r>
    </w:p>
    <w:p w:rsidR="00C026D1" w:rsidRPr="00C026D1" w:rsidRDefault="00C026D1" w:rsidP="00F82625">
      <w:pPr>
        <w:numPr>
          <w:ilvl w:val="0"/>
          <w:numId w:val="40"/>
        </w:numPr>
        <w:spacing w:before="0" w:line="216" w:lineRule="auto"/>
        <w:rPr>
          <w:lang w:val="ru-RU"/>
        </w:rPr>
      </w:pPr>
      <w:r w:rsidRPr="00C026D1">
        <w:rPr>
          <w:lang w:val="ru-RU"/>
        </w:rPr>
        <w:t>П</w:t>
      </w:r>
      <w:r w:rsidRPr="00C026D1">
        <w:rPr>
          <w:lang w:val="sr-Latn-CS"/>
        </w:rPr>
        <w:t>оштуј</w:t>
      </w:r>
      <w:r w:rsidRPr="00C026D1">
        <w:rPr>
          <w:lang w:val="ru-RU"/>
        </w:rPr>
        <w:t>е</w:t>
      </w:r>
      <w:r w:rsidRPr="00C026D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C026D1" w:rsidRPr="00C026D1" w:rsidRDefault="00C026D1" w:rsidP="00F82625">
      <w:pPr>
        <w:numPr>
          <w:ilvl w:val="0"/>
          <w:numId w:val="40"/>
        </w:numPr>
        <w:spacing w:before="0" w:line="216" w:lineRule="auto"/>
        <w:rPr>
          <w:lang w:val="ru-RU"/>
        </w:rPr>
      </w:pPr>
      <w:r w:rsidRPr="00C026D1">
        <w:rPr>
          <w:lang w:val="ru-RU"/>
        </w:rPr>
        <w:t>О</w:t>
      </w:r>
      <w:r w:rsidRPr="00C026D1">
        <w:rPr>
          <w:lang w:val="sr-Latn-CS"/>
        </w:rPr>
        <w:t>безбеди сопствени надзор над спровођењем мера безбедности на раду и обезбеди прву  помоћ.</w:t>
      </w:r>
    </w:p>
    <w:p w:rsidR="00C026D1" w:rsidRPr="00C026D1" w:rsidRDefault="00C026D1" w:rsidP="00F82625">
      <w:pPr>
        <w:numPr>
          <w:ilvl w:val="0"/>
          <w:numId w:val="40"/>
        </w:numPr>
        <w:spacing w:before="0" w:line="216" w:lineRule="auto"/>
        <w:rPr>
          <w:lang w:val="ru-RU"/>
        </w:rPr>
      </w:pPr>
      <w:r w:rsidRPr="00C026D1">
        <w:rPr>
          <w:lang w:val="ru-RU"/>
        </w:rPr>
        <w:t>О</w:t>
      </w:r>
      <w:r w:rsidRPr="00C026D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C026D1" w:rsidRPr="00C026D1" w:rsidRDefault="00C026D1" w:rsidP="00F82625">
      <w:pPr>
        <w:numPr>
          <w:ilvl w:val="0"/>
          <w:numId w:val="40"/>
        </w:numPr>
        <w:spacing w:before="0" w:line="216" w:lineRule="auto"/>
        <w:rPr>
          <w:lang w:val="ru-RU"/>
        </w:rPr>
      </w:pPr>
      <w:r w:rsidRPr="00C026D1">
        <w:rPr>
          <w:lang w:val="ru-RU"/>
        </w:rPr>
        <w:t>Поштује забрану</w:t>
      </w:r>
      <w:r w:rsidRPr="00C026D1">
        <w:rPr>
          <w:lang w:val="sr-Latn-CS"/>
        </w:rPr>
        <w:t xml:space="preserve"> спаљивањ</w:t>
      </w:r>
      <w:r w:rsidRPr="00C026D1">
        <w:rPr>
          <w:lang w:val="ru-RU"/>
        </w:rPr>
        <w:t>а</w:t>
      </w:r>
      <w:r w:rsidRPr="00C026D1">
        <w:rPr>
          <w:lang w:val="sr-Latn-CS"/>
        </w:rPr>
        <w:t xml:space="preserve"> смећа и отпадног материјала као и коришћења ватре на отвореном простору за грејање </w:t>
      </w:r>
      <w:r w:rsidRPr="00C026D1">
        <w:rPr>
          <w:lang w:val="ru-RU"/>
        </w:rPr>
        <w:t>запослених</w:t>
      </w:r>
      <w:r w:rsidRPr="00C026D1">
        <w:rPr>
          <w:lang w:val="sr-Latn-CS"/>
        </w:rPr>
        <w:t>.</w:t>
      </w:r>
    </w:p>
    <w:p w:rsidR="00C026D1" w:rsidRPr="00C026D1" w:rsidRDefault="00C026D1" w:rsidP="00F82625">
      <w:pPr>
        <w:numPr>
          <w:ilvl w:val="0"/>
          <w:numId w:val="40"/>
        </w:numPr>
        <w:spacing w:before="0" w:line="216" w:lineRule="auto"/>
        <w:rPr>
          <w:lang w:val="ru-RU"/>
        </w:rPr>
      </w:pPr>
      <w:r w:rsidRPr="00C026D1">
        <w:rPr>
          <w:lang w:val="ru-RU"/>
        </w:rPr>
        <w:t xml:space="preserve">У потпуности преузима </w:t>
      </w:r>
      <w:r w:rsidRPr="00C026D1">
        <w:rPr>
          <w:lang w:val="sr-Cyrl-CS"/>
        </w:rPr>
        <w:t>с</w:t>
      </w:r>
      <w:r w:rsidRPr="00C026D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C026D1">
        <w:rPr>
          <w:lang w:val="sr-Cyrl-CS"/>
        </w:rPr>
        <w:t>.</w:t>
      </w:r>
    </w:p>
    <w:p w:rsidR="00C026D1" w:rsidRPr="00C026D1" w:rsidRDefault="00C026D1" w:rsidP="00F82625">
      <w:pPr>
        <w:numPr>
          <w:ilvl w:val="0"/>
          <w:numId w:val="40"/>
        </w:numPr>
        <w:spacing w:before="0" w:line="216" w:lineRule="auto"/>
        <w:rPr>
          <w:lang w:val="ru-RU"/>
        </w:rPr>
      </w:pPr>
      <w:r w:rsidRPr="00C026D1">
        <w:rPr>
          <w:lang w:val="ru-RU"/>
        </w:rPr>
        <w:t xml:space="preserve">Благовремено извештава </w:t>
      </w:r>
      <w:r w:rsidRPr="00C026D1">
        <w:rPr>
          <w:lang w:val="sr-Latn-CS"/>
        </w:rPr>
        <w:t>Служб</w:t>
      </w:r>
      <w:r w:rsidRPr="00C026D1">
        <w:t>у</w:t>
      </w:r>
      <w:r w:rsidRPr="00C026D1">
        <w:rPr>
          <w:lang w:val="sr-Latn-CS"/>
        </w:rPr>
        <w:t xml:space="preserve"> БЗР и ЗОП </w:t>
      </w:r>
      <w:r w:rsidRPr="00C026D1">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C026D1">
        <w:rPr>
          <w:lang w:val="sr-Latn-CS"/>
        </w:rPr>
        <w:t xml:space="preserve">сваку повреду на раду својих </w:t>
      </w:r>
      <w:r w:rsidRPr="00C026D1">
        <w:rPr>
          <w:lang w:val="ru-RU"/>
        </w:rPr>
        <w:t>запослених</w:t>
      </w:r>
      <w:r w:rsidRPr="00C026D1">
        <w:t>, акцидент или инцидент.</w:t>
      </w:r>
    </w:p>
    <w:p w:rsidR="00C026D1" w:rsidRPr="00C026D1" w:rsidRDefault="00C026D1" w:rsidP="00F82625">
      <w:pPr>
        <w:numPr>
          <w:ilvl w:val="0"/>
          <w:numId w:val="40"/>
        </w:numPr>
        <w:spacing w:before="0" w:line="216" w:lineRule="auto"/>
        <w:rPr>
          <w:lang w:val="ru-RU"/>
        </w:rPr>
      </w:pPr>
      <w:r w:rsidRPr="00C026D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C026D1" w:rsidRPr="00C026D1" w:rsidRDefault="00C026D1" w:rsidP="00F82625">
      <w:pPr>
        <w:numPr>
          <w:ilvl w:val="0"/>
          <w:numId w:val="40"/>
        </w:numPr>
        <w:spacing w:before="0" w:line="216" w:lineRule="auto"/>
        <w:ind w:left="357" w:hanging="357"/>
        <w:rPr>
          <w:lang w:val="ru-RU"/>
        </w:rPr>
      </w:pPr>
      <w:r w:rsidRPr="00C026D1">
        <w:rPr>
          <w:lang w:val="ru-RU"/>
        </w:rPr>
        <w:t>Р</w:t>
      </w:r>
      <w:r w:rsidRPr="00C026D1">
        <w:rPr>
          <w:lang w:val="sr-Latn-CS"/>
        </w:rPr>
        <w:t>адни простор одржава уредан</w:t>
      </w:r>
      <w:r w:rsidRPr="00C026D1">
        <w:rPr>
          <w:lang w:val="ru-RU"/>
        </w:rPr>
        <w:t xml:space="preserve">, </w:t>
      </w:r>
      <w:r w:rsidRPr="00C026D1">
        <w:rPr>
          <w:lang w:val="sr-Latn-CS"/>
        </w:rPr>
        <w:t>чист, сигуран за кретање радника и транспорт.</w:t>
      </w:r>
    </w:p>
    <w:p w:rsidR="00C026D1" w:rsidRPr="00C026D1" w:rsidRDefault="00C026D1" w:rsidP="00F82625">
      <w:pPr>
        <w:numPr>
          <w:ilvl w:val="0"/>
          <w:numId w:val="40"/>
        </w:numPr>
        <w:spacing w:before="0" w:line="216" w:lineRule="auto"/>
        <w:rPr>
          <w:lang w:val="ru-RU"/>
        </w:rPr>
      </w:pPr>
      <w:r w:rsidRPr="00C026D1">
        <w:rPr>
          <w:lang w:val="sr-Latn-CS"/>
        </w:rPr>
        <w:t xml:space="preserve">Свакодневно, уз сагласност  </w:t>
      </w:r>
      <w:r w:rsidRPr="00C026D1">
        <w:rPr>
          <w:lang w:val="ru-RU"/>
        </w:rPr>
        <w:t>н</w:t>
      </w:r>
      <w:r w:rsidRPr="00C026D1">
        <w:rPr>
          <w:lang w:val="sr-Latn-CS"/>
        </w:rPr>
        <w:t>аручиоц</w:t>
      </w:r>
      <w:r w:rsidRPr="00C026D1">
        <w:rPr>
          <w:lang w:val="ru-RU"/>
        </w:rPr>
        <w:t>а</w:t>
      </w:r>
      <w:r w:rsidRPr="00C026D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C026D1" w:rsidRPr="00C026D1" w:rsidRDefault="00C026D1" w:rsidP="00F82625">
      <w:pPr>
        <w:numPr>
          <w:ilvl w:val="0"/>
          <w:numId w:val="40"/>
        </w:numPr>
        <w:spacing w:before="0" w:line="216" w:lineRule="auto"/>
        <w:rPr>
          <w:lang w:val="ru-RU"/>
        </w:rPr>
      </w:pPr>
      <w:r w:rsidRPr="00C026D1">
        <w:rPr>
          <w:lang w:val="sr-Latn-CS"/>
        </w:rPr>
        <w:t xml:space="preserve">Монтажни материјал </w:t>
      </w:r>
      <w:r w:rsidRPr="00C026D1">
        <w:rPr>
          <w:lang w:val="ru-RU"/>
        </w:rPr>
        <w:t>прописно складишти</w:t>
      </w:r>
      <w:r w:rsidRPr="00C026D1">
        <w:rPr>
          <w:lang w:val="sr-Latn-CS"/>
        </w:rPr>
        <w:t>.</w:t>
      </w:r>
    </w:p>
    <w:p w:rsidR="00C026D1" w:rsidRPr="00C026D1" w:rsidRDefault="00C026D1" w:rsidP="00F82625">
      <w:pPr>
        <w:numPr>
          <w:ilvl w:val="0"/>
          <w:numId w:val="40"/>
        </w:numPr>
        <w:spacing w:before="0" w:line="216" w:lineRule="auto"/>
        <w:rPr>
          <w:lang w:val="ru-RU"/>
        </w:rPr>
      </w:pPr>
      <w:r w:rsidRPr="00C026D1">
        <w:rPr>
          <w:lang w:val="sr-Latn-CS"/>
        </w:rPr>
        <w:t>Сва опасна места (опасност од пада са висин</w:t>
      </w:r>
      <w:r w:rsidRPr="00C026D1">
        <w:rPr>
          <w:lang w:val="ru-RU"/>
        </w:rPr>
        <w:t>е и друго</w:t>
      </w:r>
      <w:r w:rsidRPr="00C026D1">
        <w:rPr>
          <w:lang w:val="sr-Latn-CS"/>
        </w:rPr>
        <w:t>) обезбеди траком</w:t>
      </w:r>
      <w:r w:rsidRPr="00C026D1">
        <w:rPr>
          <w:lang w:val="ru-RU"/>
        </w:rPr>
        <w:t xml:space="preserve">, </w:t>
      </w:r>
      <w:r w:rsidRPr="00C026D1">
        <w:rPr>
          <w:lang w:val="sr-Latn-CS"/>
        </w:rPr>
        <w:t>оградом</w:t>
      </w:r>
      <w:r w:rsidRPr="00C026D1">
        <w:rPr>
          <w:lang w:val="ru-RU"/>
        </w:rPr>
        <w:t xml:space="preserve"> и таблама упозорења</w:t>
      </w:r>
      <w:r w:rsidRPr="00C026D1">
        <w:rPr>
          <w:lang w:val="sr-Latn-CS"/>
        </w:rPr>
        <w:t>.</w:t>
      </w:r>
    </w:p>
    <w:p w:rsidR="00C026D1" w:rsidRPr="00C026D1" w:rsidRDefault="00C026D1" w:rsidP="00F82625">
      <w:pPr>
        <w:numPr>
          <w:ilvl w:val="0"/>
          <w:numId w:val="40"/>
        </w:numPr>
        <w:spacing w:before="0" w:line="216" w:lineRule="auto"/>
        <w:rPr>
          <w:lang w:val="ru-RU"/>
        </w:rPr>
      </w:pPr>
      <w:r w:rsidRPr="00C026D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C026D1" w:rsidRPr="00C026D1" w:rsidRDefault="00C026D1" w:rsidP="00F82625">
      <w:pPr>
        <w:numPr>
          <w:ilvl w:val="0"/>
          <w:numId w:val="40"/>
        </w:numPr>
        <w:spacing w:before="0" w:line="216" w:lineRule="auto"/>
        <w:rPr>
          <w:lang w:val="ru-RU"/>
        </w:rPr>
      </w:pPr>
      <w:r w:rsidRPr="00C026D1">
        <w:rPr>
          <w:lang w:val="sr-Latn-CS"/>
        </w:rPr>
        <w:lastRenderedPageBreak/>
        <w:t xml:space="preserve">Све грађевинске скеле </w:t>
      </w:r>
      <w:r w:rsidRPr="00C026D1">
        <w:rPr>
          <w:lang w:val="sr-Cyrl-CS"/>
        </w:rPr>
        <w:t>буду</w:t>
      </w:r>
      <w:r w:rsidRPr="00C026D1">
        <w:rPr>
          <w:lang w:val="sr-Latn-CS"/>
        </w:rPr>
        <w:t xml:space="preserve"> монтиране од стране специјализованих фирми</w:t>
      </w:r>
      <w:r w:rsidRPr="00C026D1">
        <w:rPr>
          <w:lang w:val="ru-RU"/>
        </w:rPr>
        <w:t>,</w:t>
      </w:r>
      <w:r w:rsidRPr="00C026D1">
        <w:rPr>
          <w:lang w:val="sr-Latn-CS"/>
        </w:rPr>
        <w:t xml:space="preserve"> по урађеном пројекту</w:t>
      </w:r>
      <w:r w:rsidRPr="00C026D1">
        <w:rPr>
          <w:lang w:val="ru-RU"/>
        </w:rPr>
        <w:t xml:space="preserve"> и </w:t>
      </w:r>
      <w:r w:rsidRPr="00C026D1">
        <w:rPr>
          <w:lang w:val="sr-Latn-CS"/>
        </w:rPr>
        <w:t>прегледане пре употребе од стране корисника.</w:t>
      </w:r>
    </w:p>
    <w:p w:rsidR="00C026D1" w:rsidRPr="00C026D1" w:rsidRDefault="00C026D1" w:rsidP="00F82625">
      <w:pPr>
        <w:numPr>
          <w:ilvl w:val="0"/>
          <w:numId w:val="40"/>
        </w:numPr>
        <w:spacing w:before="0" w:line="216" w:lineRule="auto"/>
        <w:rPr>
          <w:lang w:val="ru-RU"/>
        </w:rPr>
      </w:pPr>
      <w:r w:rsidRPr="00C026D1">
        <w:rPr>
          <w:lang w:val="ru-RU"/>
        </w:rPr>
        <w:t>На захтев надзорног органа н</w:t>
      </w:r>
      <w:r w:rsidRPr="00C026D1">
        <w:rPr>
          <w:lang w:val="sr-Latn-CS"/>
        </w:rPr>
        <w:t>а градилишту обезбеди довољан број мобилних тоалета.</w:t>
      </w:r>
    </w:p>
    <w:p w:rsidR="00C026D1" w:rsidRPr="00C026D1" w:rsidRDefault="00C026D1" w:rsidP="00F82625">
      <w:pPr>
        <w:numPr>
          <w:ilvl w:val="0"/>
          <w:numId w:val="40"/>
        </w:numPr>
        <w:spacing w:before="0" w:line="216" w:lineRule="auto"/>
        <w:rPr>
          <w:lang w:val="ru-RU"/>
        </w:rPr>
      </w:pPr>
      <w:r w:rsidRPr="00C026D1">
        <w:rPr>
          <w:lang w:val="sr-Latn-CS"/>
        </w:rPr>
        <w:t xml:space="preserve">Наручиоцу радова не ремети редован процес производње и рад </w:t>
      </w:r>
      <w:r w:rsidRPr="00C026D1">
        <w:rPr>
          <w:lang w:val="ru-RU"/>
        </w:rPr>
        <w:t>запослених</w:t>
      </w:r>
      <w:r w:rsidRPr="00C026D1">
        <w:rPr>
          <w:lang w:val="sr-Latn-CS"/>
        </w:rPr>
        <w:t>.</w:t>
      </w:r>
    </w:p>
    <w:p w:rsidR="00C026D1" w:rsidRPr="00C026D1" w:rsidRDefault="00C026D1" w:rsidP="00F82625">
      <w:pPr>
        <w:numPr>
          <w:ilvl w:val="0"/>
          <w:numId w:val="40"/>
        </w:numPr>
        <w:spacing w:before="0" w:line="216" w:lineRule="auto"/>
        <w:rPr>
          <w:lang w:val="ru-RU"/>
        </w:rPr>
      </w:pPr>
      <w:r w:rsidRPr="00C026D1">
        <w:rPr>
          <w:lang w:val="sr-Latn-CS"/>
        </w:rPr>
        <w:t>Поштује радну и технолошку дисциплину установљену код наручиоца радова.</w:t>
      </w:r>
    </w:p>
    <w:p w:rsidR="00C026D1" w:rsidRPr="00C026D1" w:rsidRDefault="00C026D1" w:rsidP="00F82625">
      <w:pPr>
        <w:numPr>
          <w:ilvl w:val="0"/>
          <w:numId w:val="40"/>
        </w:numPr>
        <w:spacing w:before="0" w:line="216" w:lineRule="auto"/>
        <w:rPr>
          <w:lang w:val="ru-RU"/>
        </w:rPr>
      </w:pPr>
      <w:r w:rsidRPr="00C026D1">
        <w:rPr>
          <w:lang w:val="ru-RU"/>
        </w:rPr>
        <w:t xml:space="preserve">Обавеже својезапослене </w:t>
      </w:r>
      <w:r w:rsidRPr="00C026D1">
        <w:rPr>
          <w:lang w:val="sr-Latn-CS"/>
        </w:rPr>
        <w:t xml:space="preserve">да стално носе </w:t>
      </w:r>
      <w:r w:rsidRPr="00C026D1">
        <w:rPr>
          <w:lang w:val="sr-Cyrl-CS"/>
        </w:rPr>
        <w:t xml:space="preserve">лична </w:t>
      </w:r>
      <w:r w:rsidRPr="00C026D1">
        <w:rPr>
          <w:lang w:val="sr-Latn-CS"/>
        </w:rPr>
        <w:t>док</w:t>
      </w:r>
      <w:r w:rsidRPr="00C026D1">
        <w:rPr>
          <w:lang w:val="ru-RU"/>
        </w:rPr>
        <w:t>у</w:t>
      </w:r>
      <w:r w:rsidRPr="00C026D1">
        <w:rPr>
          <w:lang w:val="sr-Latn-CS"/>
        </w:rPr>
        <w:t>мента и покажу их на захтев овлашћених лица за безбедност.</w:t>
      </w:r>
    </w:p>
    <w:p w:rsidR="00C026D1" w:rsidRPr="00C026D1" w:rsidRDefault="00C026D1" w:rsidP="00F82625">
      <w:pPr>
        <w:numPr>
          <w:ilvl w:val="0"/>
          <w:numId w:val="40"/>
        </w:numPr>
        <w:spacing w:before="0" w:line="216" w:lineRule="auto"/>
        <w:rPr>
          <w:lang w:val="ru-RU"/>
        </w:rPr>
      </w:pPr>
      <w:r w:rsidRPr="00C026D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C026D1" w:rsidRPr="00C026D1" w:rsidRDefault="00C026D1" w:rsidP="00F82625">
      <w:pPr>
        <w:numPr>
          <w:ilvl w:val="0"/>
          <w:numId w:val="40"/>
        </w:numPr>
        <w:spacing w:before="0" w:line="216" w:lineRule="auto"/>
        <w:rPr>
          <w:lang w:val="ru-RU"/>
        </w:rPr>
      </w:pPr>
      <w:r w:rsidRPr="00C026D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C026D1" w:rsidRPr="00C026D1" w:rsidRDefault="00C026D1" w:rsidP="00F82625">
      <w:pPr>
        <w:numPr>
          <w:ilvl w:val="0"/>
          <w:numId w:val="40"/>
        </w:numPr>
        <w:spacing w:before="0" w:line="216" w:lineRule="auto"/>
        <w:rPr>
          <w:lang w:val="ru-RU"/>
        </w:rPr>
      </w:pPr>
      <w:r w:rsidRPr="00C026D1">
        <w:rPr>
          <w:lang w:val="ru-RU"/>
        </w:rPr>
        <w:t>Запослени</w:t>
      </w:r>
      <w:r w:rsidRPr="00C026D1">
        <w:rPr>
          <w:lang w:val="sr-Latn-CS"/>
        </w:rPr>
        <w:t xml:space="preserve"> извођача и подизвођача радова бораве и крећу се само у објектима ТЕНТ на којима изводе радове.</w:t>
      </w:r>
    </w:p>
    <w:p w:rsidR="00C026D1" w:rsidRPr="00C026D1" w:rsidRDefault="00C026D1" w:rsidP="00F82625">
      <w:pPr>
        <w:numPr>
          <w:ilvl w:val="0"/>
          <w:numId w:val="40"/>
        </w:numPr>
        <w:spacing w:before="0" w:line="216" w:lineRule="auto"/>
        <w:rPr>
          <w:lang w:val="ru-RU"/>
        </w:rPr>
      </w:pPr>
      <w:r w:rsidRPr="00C026D1">
        <w:rPr>
          <w:lang w:val="ru-RU"/>
        </w:rPr>
        <w:t>Забрањено је уношење оружја унутар локација Огранка ТЕНТ, као и неовлашћено фотографисање.</w:t>
      </w:r>
    </w:p>
    <w:p w:rsidR="00C026D1" w:rsidRPr="00C026D1" w:rsidRDefault="00C026D1" w:rsidP="00F82625">
      <w:pPr>
        <w:numPr>
          <w:ilvl w:val="0"/>
          <w:numId w:val="40"/>
        </w:numPr>
        <w:spacing w:before="0" w:line="216" w:lineRule="auto"/>
        <w:rPr>
          <w:lang w:val="ru-RU"/>
        </w:rPr>
      </w:pPr>
      <w:r w:rsidRPr="00C026D1">
        <w:rPr>
          <w:lang w:val="ru-RU"/>
        </w:rPr>
        <w:t>Обавезно је придржавање правила и сигнализације безбедности у саобраћају.</w:t>
      </w:r>
    </w:p>
    <w:p w:rsidR="00C026D1" w:rsidRPr="00C026D1" w:rsidRDefault="00C026D1" w:rsidP="00F82625">
      <w:pPr>
        <w:numPr>
          <w:ilvl w:val="0"/>
          <w:numId w:val="40"/>
        </w:numPr>
        <w:spacing w:before="0" w:line="216" w:lineRule="auto"/>
        <w:rPr>
          <w:lang w:val="ru-RU"/>
        </w:rPr>
      </w:pPr>
      <w:r w:rsidRPr="00C026D1">
        <w:rPr>
          <w:lang w:val="sr-Cyrl-CS"/>
        </w:rPr>
        <w:t>На захтев надзорног органа, удаљи запосленог са градилишта, када се утврди да је неподобан за даљи рад на градилишту.</w:t>
      </w:r>
    </w:p>
    <w:p w:rsidR="00C026D1" w:rsidRPr="008C2D6D" w:rsidRDefault="00C026D1" w:rsidP="008C2D6D">
      <w:pPr>
        <w:numPr>
          <w:ilvl w:val="0"/>
          <w:numId w:val="40"/>
        </w:numPr>
        <w:spacing w:before="0" w:line="216" w:lineRule="auto"/>
        <w:rPr>
          <w:lang w:val="ru-RU"/>
        </w:rPr>
      </w:pPr>
      <w:r w:rsidRPr="00C026D1">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C026D1" w:rsidRPr="00C026D1" w:rsidRDefault="00C026D1" w:rsidP="00C026D1">
      <w:pPr>
        <w:jc w:val="left"/>
        <w:rPr>
          <w:b/>
          <w:u w:val="single"/>
          <w:lang w:val="sr-Cyrl-CS"/>
        </w:rPr>
      </w:pPr>
      <w:r w:rsidRPr="00C026D1">
        <w:rPr>
          <w:b/>
          <w:u w:val="single"/>
          <w:lang w:val="sr-Cyrl-CS"/>
        </w:rPr>
        <w:t>II ОБАВЕЗЕ ИЗВОЂАЧА РАДОВА ЧИЈИ СУ ЗАПОСЛЕНИ АНГАЖОВАНИ</w:t>
      </w:r>
    </w:p>
    <w:p w:rsidR="00C026D1" w:rsidRPr="00C026D1" w:rsidRDefault="00C026D1" w:rsidP="00C026D1">
      <w:pPr>
        <w:jc w:val="left"/>
        <w:rPr>
          <w:b/>
          <w:u w:val="single"/>
          <w:lang w:val="sr-Cyrl-CS"/>
        </w:rPr>
      </w:pPr>
      <w:r w:rsidRPr="00C026D1">
        <w:rPr>
          <w:b/>
          <w:u w:val="single"/>
          <w:lang w:val="sr-Cyrl-CS"/>
        </w:rPr>
        <w:t>ПО „НОРМА ЧАС“</w:t>
      </w:r>
    </w:p>
    <w:p w:rsidR="00C026D1" w:rsidRPr="00C026D1" w:rsidRDefault="00C026D1" w:rsidP="00C026D1">
      <w:pPr>
        <w:autoSpaceDE w:val="0"/>
        <w:autoSpaceDN w:val="0"/>
        <w:adjustRightInd w:val="0"/>
        <w:jc w:val="left"/>
        <w:rPr>
          <w:rFonts w:cs="Arial"/>
          <w:lang w:val="sr-Cyrl-RS"/>
        </w:rPr>
      </w:pPr>
      <w:r w:rsidRPr="00C026D1">
        <w:rPr>
          <w:rFonts w:cs="Arial"/>
          <w:color w:val="000000"/>
        </w:rPr>
        <w:t>И</w:t>
      </w:r>
      <w:r w:rsidRPr="00C026D1">
        <w:rPr>
          <w:rFonts w:cs="Arial"/>
          <w:color w:val="000000"/>
          <w:lang w:val="sr-Latn-CS"/>
        </w:rPr>
        <w:t>звођач радова</w:t>
      </w:r>
      <w:r w:rsidRPr="00C026D1">
        <w:rPr>
          <w:rFonts w:cs="Arial"/>
          <w:color w:val="000000"/>
        </w:rPr>
        <w:t xml:space="preserve"> који своје запослене ангажују по „норма часу“, у организацији ТЕНТ, обавезан је </w:t>
      </w:r>
      <w:r w:rsidRPr="00C026D1">
        <w:rPr>
          <w:rFonts w:cs="Arial"/>
        </w:rPr>
        <w:t>да:</w:t>
      </w:r>
    </w:p>
    <w:p w:rsidR="00C026D1" w:rsidRPr="00C026D1" w:rsidRDefault="00C026D1" w:rsidP="00C026D1">
      <w:pPr>
        <w:numPr>
          <w:ilvl w:val="0"/>
          <w:numId w:val="41"/>
        </w:numPr>
        <w:spacing w:before="0" w:after="80" w:line="216" w:lineRule="auto"/>
        <w:rPr>
          <w:lang w:val="ru-RU"/>
        </w:rPr>
      </w:pPr>
      <w:r w:rsidRPr="00C026D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C026D1" w:rsidRPr="00C026D1" w:rsidRDefault="00C026D1" w:rsidP="00C026D1">
      <w:pPr>
        <w:numPr>
          <w:ilvl w:val="0"/>
          <w:numId w:val="41"/>
        </w:numPr>
        <w:spacing w:before="0" w:after="80" w:line="216" w:lineRule="auto"/>
        <w:rPr>
          <w:lang w:val="ru-RU"/>
        </w:rPr>
      </w:pPr>
      <w:r w:rsidRPr="00C026D1">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C026D1" w:rsidRPr="00C026D1" w:rsidRDefault="00C026D1" w:rsidP="00C026D1">
      <w:pPr>
        <w:numPr>
          <w:ilvl w:val="0"/>
          <w:numId w:val="41"/>
        </w:numPr>
        <w:spacing w:before="0" w:after="80" w:line="216" w:lineRule="auto"/>
        <w:rPr>
          <w:lang w:val="ru-RU"/>
        </w:rPr>
      </w:pPr>
      <w:r w:rsidRPr="00C026D1">
        <w:rPr>
          <w:lang w:val="ru-RU"/>
        </w:rPr>
        <w:t>За извођење радова (обављање посла) ангажује здравствено способне запослене,</w:t>
      </w:r>
    </w:p>
    <w:p w:rsidR="00C026D1" w:rsidRPr="00C026D1" w:rsidRDefault="00C026D1" w:rsidP="00C026D1">
      <w:pPr>
        <w:numPr>
          <w:ilvl w:val="0"/>
          <w:numId w:val="41"/>
        </w:numPr>
        <w:spacing w:before="0" w:after="80" w:line="216" w:lineRule="auto"/>
        <w:rPr>
          <w:lang w:val="ru-RU"/>
        </w:rPr>
      </w:pPr>
      <w:r w:rsidRPr="00C026D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C026D1" w:rsidRPr="00C026D1" w:rsidRDefault="00C026D1" w:rsidP="00C026D1">
      <w:pPr>
        <w:numPr>
          <w:ilvl w:val="0"/>
          <w:numId w:val="41"/>
        </w:numPr>
        <w:spacing w:before="0" w:after="80" w:line="216" w:lineRule="auto"/>
        <w:rPr>
          <w:lang w:val="ru-RU"/>
        </w:rPr>
      </w:pPr>
      <w:r w:rsidRPr="00C026D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C026D1" w:rsidRPr="00C026D1" w:rsidRDefault="00C026D1" w:rsidP="00C026D1">
      <w:pPr>
        <w:numPr>
          <w:ilvl w:val="0"/>
          <w:numId w:val="41"/>
        </w:numPr>
        <w:spacing w:before="0" w:after="80" w:line="216" w:lineRule="auto"/>
        <w:rPr>
          <w:lang w:val="ru-RU"/>
        </w:rPr>
      </w:pPr>
      <w:r w:rsidRPr="00C026D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C026D1" w:rsidRPr="00C026D1" w:rsidRDefault="00C026D1" w:rsidP="00C026D1">
      <w:pPr>
        <w:numPr>
          <w:ilvl w:val="0"/>
          <w:numId w:val="41"/>
        </w:numPr>
        <w:spacing w:before="0" w:after="80" w:line="216" w:lineRule="auto"/>
        <w:rPr>
          <w:lang w:val="ru-RU"/>
        </w:rPr>
      </w:pPr>
      <w:r w:rsidRPr="00C026D1">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C026D1" w:rsidRPr="00C026D1" w:rsidRDefault="00C026D1" w:rsidP="00C026D1">
      <w:pPr>
        <w:numPr>
          <w:ilvl w:val="0"/>
          <w:numId w:val="41"/>
        </w:numPr>
        <w:spacing w:before="0" w:after="80" w:line="216" w:lineRule="auto"/>
        <w:rPr>
          <w:lang w:val="ru-RU"/>
        </w:rPr>
      </w:pPr>
      <w:r w:rsidRPr="00C026D1">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C026D1" w:rsidRPr="00C026D1" w:rsidRDefault="00C026D1" w:rsidP="00C026D1">
      <w:pPr>
        <w:numPr>
          <w:ilvl w:val="0"/>
          <w:numId w:val="41"/>
        </w:numPr>
        <w:spacing w:before="0" w:after="80" w:line="216" w:lineRule="auto"/>
        <w:rPr>
          <w:lang w:val="ru-RU"/>
        </w:rPr>
      </w:pPr>
      <w:r w:rsidRPr="00C026D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C026D1" w:rsidRPr="00C026D1" w:rsidRDefault="00C026D1" w:rsidP="00C026D1">
      <w:pPr>
        <w:numPr>
          <w:ilvl w:val="0"/>
          <w:numId w:val="41"/>
        </w:numPr>
        <w:spacing w:before="0" w:after="80" w:line="216" w:lineRule="auto"/>
        <w:rPr>
          <w:lang w:val="ru-RU"/>
        </w:rPr>
      </w:pPr>
      <w:r w:rsidRPr="00C026D1">
        <w:rPr>
          <w:lang w:val="ru-RU"/>
        </w:rPr>
        <w:t xml:space="preserve">О забрани рада (необављеног лекарског прегледа или неспособности за рад) свог запосленог, упозна руководиоца организационе целине у којој је запослени </w:t>
      </w:r>
      <w:r w:rsidRPr="00C026D1">
        <w:rPr>
          <w:lang w:val="ru-RU"/>
        </w:rPr>
        <w:lastRenderedPageBreak/>
        <w:t>ангажован и у договору са њим одреди замену за запосленог коме је забрањен рад.</w:t>
      </w:r>
    </w:p>
    <w:p w:rsidR="00C026D1" w:rsidRPr="00C026D1" w:rsidRDefault="00C026D1" w:rsidP="00C026D1">
      <w:pPr>
        <w:numPr>
          <w:ilvl w:val="0"/>
          <w:numId w:val="41"/>
        </w:numPr>
        <w:spacing w:before="0" w:after="80" w:line="216" w:lineRule="auto"/>
        <w:rPr>
          <w:lang w:val="ru-RU"/>
        </w:rPr>
      </w:pPr>
      <w:r w:rsidRPr="00C026D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C026D1" w:rsidRPr="00C026D1" w:rsidRDefault="00C026D1" w:rsidP="00C026D1">
      <w:pPr>
        <w:numPr>
          <w:ilvl w:val="0"/>
          <w:numId w:val="41"/>
        </w:numPr>
        <w:spacing w:before="0" w:after="80" w:line="216" w:lineRule="auto"/>
        <w:rPr>
          <w:lang w:val="ru-RU"/>
        </w:rPr>
      </w:pPr>
      <w:r w:rsidRPr="00C026D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C026D1" w:rsidRPr="00C026D1" w:rsidRDefault="00C026D1" w:rsidP="00C026D1">
      <w:pPr>
        <w:numPr>
          <w:ilvl w:val="0"/>
          <w:numId w:val="41"/>
        </w:numPr>
        <w:spacing w:before="0" w:after="80" w:line="216" w:lineRule="auto"/>
        <w:rPr>
          <w:lang w:val="ru-RU"/>
        </w:rPr>
      </w:pPr>
      <w:r w:rsidRPr="00C026D1">
        <w:rPr>
          <w:lang w:val="ru-RU"/>
        </w:rPr>
        <w:t>Служби БЗР и ЗОП ТЕНТ достави копију извештаја о повреди на раду запосленог који пружа услуге ТЕНТ.</w:t>
      </w:r>
    </w:p>
    <w:p w:rsidR="00C026D1" w:rsidRPr="00C026D1" w:rsidRDefault="00C026D1" w:rsidP="00F82625">
      <w:pPr>
        <w:spacing w:before="0"/>
        <w:jc w:val="left"/>
        <w:rPr>
          <w:b/>
          <w:u w:val="single"/>
          <w:lang w:val="sr-Latn-CS"/>
        </w:rPr>
      </w:pPr>
      <w:r w:rsidRPr="00C026D1">
        <w:rPr>
          <w:b/>
          <w:u w:val="single"/>
          <w:lang w:val="sr-Latn-CS"/>
        </w:rPr>
        <w:t xml:space="preserve">III ОБАВЕЗЕ ТЕНТ ЗА ЗАПОСЛЕНЕ АНГАЖОВАНЕ ПО „НОРМА ЧАС“  </w:t>
      </w:r>
    </w:p>
    <w:p w:rsidR="00C026D1" w:rsidRPr="00C026D1" w:rsidRDefault="00C026D1" w:rsidP="00F82625">
      <w:pPr>
        <w:spacing w:before="0"/>
        <w:rPr>
          <w:lang w:val="sr-Cyrl-CS"/>
        </w:rPr>
      </w:pPr>
      <w:r w:rsidRPr="00C026D1">
        <w:rPr>
          <w:lang w:val="sr-Cyrl-CS"/>
        </w:rPr>
        <w:t>ТЕНТ, односно руководиоци организационих целина у оквиру којих су ангажовани запослени Извођача радова обавезни су да:</w:t>
      </w:r>
    </w:p>
    <w:p w:rsidR="00C026D1" w:rsidRPr="00C026D1" w:rsidRDefault="00C026D1" w:rsidP="00F82625">
      <w:pPr>
        <w:numPr>
          <w:ilvl w:val="0"/>
          <w:numId w:val="43"/>
        </w:numPr>
        <w:spacing w:before="0" w:line="216" w:lineRule="auto"/>
        <w:ind w:left="357" w:hanging="357"/>
        <w:rPr>
          <w:lang w:val="ru-RU"/>
        </w:rPr>
      </w:pPr>
      <w:r w:rsidRPr="00C026D1">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C026D1" w:rsidRPr="00C026D1" w:rsidRDefault="00C026D1" w:rsidP="00F82625">
      <w:pPr>
        <w:numPr>
          <w:ilvl w:val="0"/>
          <w:numId w:val="43"/>
        </w:numPr>
        <w:spacing w:before="0" w:line="216" w:lineRule="auto"/>
        <w:ind w:left="357" w:hanging="357"/>
        <w:rPr>
          <w:lang w:val="ru-RU"/>
        </w:rPr>
      </w:pPr>
      <w:r w:rsidRPr="00C026D1">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C026D1" w:rsidRPr="00C026D1" w:rsidRDefault="00C026D1" w:rsidP="00F82625">
      <w:pPr>
        <w:numPr>
          <w:ilvl w:val="0"/>
          <w:numId w:val="43"/>
        </w:numPr>
        <w:spacing w:before="0" w:line="216" w:lineRule="auto"/>
        <w:ind w:left="357" w:hanging="357"/>
        <w:rPr>
          <w:lang w:val="ru-RU"/>
        </w:rPr>
      </w:pPr>
      <w:r w:rsidRPr="00C026D1">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C026D1" w:rsidRPr="00C026D1" w:rsidRDefault="00C026D1" w:rsidP="00F82625">
      <w:pPr>
        <w:numPr>
          <w:ilvl w:val="0"/>
          <w:numId w:val="43"/>
        </w:numPr>
        <w:spacing w:before="0" w:line="216" w:lineRule="auto"/>
        <w:ind w:left="357" w:hanging="357"/>
        <w:rPr>
          <w:lang w:val="ru-RU"/>
        </w:rPr>
      </w:pPr>
      <w:r w:rsidRPr="00C026D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C026D1" w:rsidRPr="00C026D1" w:rsidRDefault="00C026D1" w:rsidP="00F82625">
      <w:pPr>
        <w:spacing w:before="0"/>
        <w:rPr>
          <w:b/>
          <w:u w:val="single"/>
        </w:rPr>
      </w:pPr>
      <w:r w:rsidRPr="00C026D1">
        <w:rPr>
          <w:b/>
          <w:u w:val="single"/>
        </w:rPr>
        <w:t>IV НЕПОШТОВАЊЕ ПРАВИЛА</w:t>
      </w:r>
    </w:p>
    <w:p w:rsidR="00C026D1" w:rsidRPr="00C026D1" w:rsidRDefault="00C026D1" w:rsidP="00F82625">
      <w:pPr>
        <w:spacing w:before="0"/>
        <w:rPr>
          <w:lang w:val="sr-Cyrl-CS"/>
        </w:rPr>
      </w:pPr>
      <w:r w:rsidRPr="00C026D1">
        <w:rPr>
          <w:lang w:val="sr-Cyrl-CS"/>
        </w:rPr>
        <w:t>Служба БЗР и ЗОП ТЕНТ, док траје извођење уговорених радова, врши контролу примене ових правила.</w:t>
      </w:r>
    </w:p>
    <w:p w:rsidR="00C026D1" w:rsidRPr="00C026D1" w:rsidRDefault="00C026D1" w:rsidP="00F82625">
      <w:pPr>
        <w:spacing w:before="0"/>
        <w:rPr>
          <w:lang w:val="sr-Cyrl-CS"/>
        </w:rPr>
      </w:pPr>
      <w:r w:rsidRPr="00C026D1">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C026D1" w:rsidRPr="00C026D1" w:rsidRDefault="00C026D1" w:rsidP="00F82625">
      <w:pPr>
        <w:spacing w:before="0"/>
        <w:rPr>
          <w:lang w:val="sr-Cyrl-CS"/>
        </w:rPr>
      </w:pPr>
      <w:r w:rsidRPr="00C026D1">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C026D1" w:rsidRPr="00C026D1" w:rsidRDefault="00C026D1" w:rsidP="00F82625">
      <w:pPr>
        <w:spacing w:before="0"/>
        <w:rPr>
          <w:lang w:val="sr-Cyrl-CS"/>
        </w:rPr>
      </w:pPr>
      <w:r w:rsidRPr="00C026D1">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C026D1" w:rsidRPr="00C026D1" w:rsidRDefault="00C026D1" w:rsidP="00F82625">
      <w:pPr>
        <w:spacing w:before="0"/>
        <w:rPr>
          <w:lang w:val="sr-Cyrl-CS"/>
        </w:rPr>
      </w:pPr>
      <w:r w:rsidRPr="00C026D1">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C026D1" w:rsidRPr="00C026D1" w:rsidRDefault="00C026D1" w:rsidP="00F82625">
      <w:pPr>
        <w:spacing w:before="0"/>
        <w:rPr>
          <w:lang w:val="sr-Cyrl-CS"/>
        </w:rPr>
      </w:pPr>
      <w:r w:rsidRPr="00C026D1">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C026D1" w:rsidRPr="00C026D1" w:rsidRDefault="00C026D1" w:rsidP="00F82625">
      <w:pPr>
        <w:spacing w:before="0"/>
        <w:rPr>
          <w:lang w:val="sr-Cyrl-CS"/>
        </w:rPr>
      </w:pPr>
      <w:r w:rsidRPr="00C026D1">
        <w:rPr>
          <w:lang w:val="sr-Cyrl-CS"/>
        </w:rPr>
        <w:t>Руководилац одељења обезбеђења и одбране води евиденцију запослених извођача којима је забрањен приступ у објекте ТЕНТ.</w:t>
      </w:r>
    </w:p>
    <w:p w:rsidR="00C026D1" w:rsidRPr="00C026D1" w:rsidRDefault="00C026D1" w:rsidP="00F82625">
      <w:pPr>
        <w:spacing w:before="0"/>
        <w:rPr>
          <w:b/>
          <w:u w:val="single"/>
        </w:rPr>
      </w:pPr>
      <w:r w:rsidRPr="00C026D1">
        <w:rPr>
          <w:b/>
          <w:u w:val="single"/>
          <w:lang w:val="sr-Latn-CS"/>
        </w:rPr>
        <w:t>V  САСТАНЦИ У ВЕЗИ БЕЗБЕДНОСТИ И ЗДРАВЉА НА РАДУ</w:t>
      </w:r>
    </w:p>
    <w:p w:rsidR="00C026D1" w:rsidRPr="00C026D1" w:rsidRDefault="00C026D1" w:rsidP="00F82625">
      <w:pPr>
        <w:spacing w:before="0"/>
        <w:rPr>
          <w:b/>
          <w:u w:val="single"/>
          <w:lang w:val="sr-Latn-CS"/>
        </w:rPr>
      </w:pPr>
      <w:r w:rsidRPr="00C026D1">
        <w:rPr>
          <w:lang w:val="sr-Latn-CS"/>
        </w:rPr>
        <w:t>Прв</w:t>
      </w:r>
      <w:r w:rsidRPr="00C026D1">
        <w:rPr>
          <w:lang w:val="sr-Cyrl-CS"/>
        </w:rPr>
        <w:t>ом састанку за безбедност присуствују:</w:t>
      </w:r>
    </w:p>
    <w:p w:rsidR="00C026D1" w:rsidRPr="00C026D1" w:rsidRDefault="00C026D1" w:rsidP="00F82625">
      <w:pPr>
        <w:numPr>
          <w:ilvl w:val="1"/>
          <w:numId w:val="42"/>
        </w:numPr>
        <w:tabs>
          <w:tab w:val="num" w:pos="1134"/>
        </w:tabs>
        <w:spacing w:before="0" w:line="216" w:lineRule="auto"/>
        <w:ind w:left="1134"/>
        <w:rPr>
          <w:lang w:val="sr-Cyrl-CS"/>
        </w:rPr>
      </w:pPr>
      <w:r w:rsidRPr="00C026D1">
        <w:rPr>
          <w:lang w:val="sr-Cyrl-CS"/>
        </w:rPr>
        <w:t>лице за безбедност и здравље у ТЕНТ,</w:t>
      </w:r>
    </w:p>
    <w:p w:rsidR="00C026D1" w:rsidRPr="00C026D1" w:rsidRDefault="00C026D1" w:rsidP="00F82625">
      <w:pPr>
        <w:numPr>
          <w:ilvl w:val="1"/>
          <w:numId w:val="42"/>
        </w:numPr>
        <w:tabs>
          <w:tab w:val="num" w:pos="1134"/>
        </w:tabs>
        <w:spacing w:before="0" w:line="216" w:lineRule="auto"/>
        <w:ind w:left="1134"/>
        <w:rPr>
          <w:lang w:val="sr-Cyrl-CS"/>
        </w:rPr>
      </w:pPr>
      <w:r w:rsidRPr="00C026D1">
        <w:rPr>
          <w:lang w:val="sr-Cyrl-CS"/>
        </w:rPr>
        <w:t xml:space="preserve">инструктор БЗР и ЗОП из Службе за обуку кадрова. </w:t>
      </w:r>
    </w:p>
    <w:p w:rsidR="00C026D1" w:rsidRPr="00C026D1" w:rsidRDefault="00C026D1" w:rsidP="00F82625">
      <w:pPr>
        <w:numPr>
          <w:ilvl w:val="1"/>
          <w:numId w:val="42"/>
        </w:numPr>
        <w:tabs>
          <w:tab w:val="num" w:pos="1134"/>
        </w:tabs>
        <w:spacing w:before="0" w:line="216" w:lineRule="auto"/>
        <w:ind w:left="1134"/>
        <w:rPr>
          <w:lang w:val="sr-Cyrl-CS"/>
        </w:rPr>
      </w:pPr>
      <w:r w:rsidRPr="00C026D1">
        <w:rPr>
          <w:lang w:val="sr-Cyrl-CS"/>
        </w:rPr>
        <w:t>надзорни орган,</w:t>
      </w:r>
    </w:p>
    <w:p w:rsidR="00C026D1" w:rsidRPr="00C026D1" w:rsidRDefault="00C026D1" w:rsidP="00F82625">
      <w:pPr>
        <w:numPr>
          <w:ilvl w:val="1"/>
          <w:numId w:val="42"/>
        </w:numPr>
        <w:tabs>
          <w:tab w:val="num" w:pos="1134"/>
        </w:tabs>
        <w:spacing w:before="0" w:line="216" w:lineRule="auto"/>
        <w:ind w:left="1134"/>
        <w:rPr>
          <w:lang w:val="sr-Cyrl-CS"/>
        </w:rPr>
      </w:pPr>
      <w:r w:rsidRPr="00C026D1">
        <w:rPr>
          <w:lang w:val="sr-Cyrl-CS"/>
        </w:rPr>
        <w:t>одговорно лице извођача радова на градилишту и</w:t>
      </w:r>
    </w:p>
    <w:p w:rsidR="00C026D1" w:rsidRPr="00C026D1" w:rsidRDefault="00C026D1" w:rsidP="00F82625">
      <w:pPr>
        <w:numPr>
          <w:ilvl w:val="1"/>
          <w:numId w:val="42"/>
        </w:numPr>
        <w:tabs>
          <w:tab w:val="num" w:pos="1134"/>
        </w:tabs>
        <w:spacing w:before="0" w:line="216" w:lineRule="auto"/>
        <w:ind w:left="1134"/>
        <w:rPr>
          <w:lang w:val="sr-Cyrl-CS"/>
        </w:rPr>
      </w:pPr>
      <w:r w:rsidRPr="00C026D1">
        <w:rPr>
          <w:lang w:val="sr-Cyrl-CS"/>
        </w:rPr>
        <w:t>одговорно лице за безбедност и здравље извођача радова.</w:t>
      </w:r>
    </w:p>
    <w:p w:rsidR="00C026D1" w:rsidRPr="00C026D1" w:rsidRDefault="00C026D1" w:rsidP="00F82625">
      <w:pPr>
        <w:spacing w:before="0"/>
        <w:rPr>
          <w:lang w:val="sr-Latn-CS"/>
        </w:rPr>
      </w:pPr>
      <w:r w:rsidRPr="00C026D1">
        <w:rPr>
          <w:lang w:val="sr-Latn-CS"/>
        </w:rPr>
        <w:lastRenderedPageBreak/>
        <w:t xml:space="preserve">Садржај </w:t>
      </w:r>
      <w:r w:rsidRPr="00C026D1">
        <w:rPr>
          <w:lang w:val="ru-RU"/>
        </w:rPr>
        <w:t>првог</w:t>
      </w:r>
      <w:r w:rsidRPr="00C026D1">
        <w:rPr>
          <w:lang w:val="sr-Latn-CS"/>
        </w:rPr>
        <w:t xml:space="preserve"> састанка:</w:t>
      </w:r>
    </w:p>
    <w:p w:rsidR="00C026D1" w:rsidRPr="00C026D1" w:rsidRDefault="00C026D1" w:rsidP="00F82625">
      <w:pPr>
        <w:numPr>
          <w:ilvl w:val="1"/>
          <w:numId w:val="42"/>
        </w:numPr>
        <w:tabs>
          <w:tab w:val="num" w:pos="1134"/>
        </w:tabs>
        <w:spacing w:before="0" w:line="216" w:lineRule="auto"/>
        <w:ind w:left="1134"/>
        <w:rPr>
          <w:lang w:val="ru-RU"/>
        </w:rPr>
      </w:pPr>
      <w:r w:rsidRPr="00C026D1">
        <w:rPr>
          <w:lang w:val="sr-Latn-CS"/>
        </w:rPr>
        <w:t>Одређивање радног простора (контејнери за смештај радника, материјала, санитарни чворови, и др.)</w:t>
      </w:r>
      <w:r w:rsidRPr="00C026D1">
        <w:rPr>
          <w:lang w:val="ru-RU"/>
        </w:rPr>
        <w:t>;</w:t>
      </w:r>
    </w:p>
    <w:p w:rsidR="00C026D1" w:rsidRPr="00C026D1" w:rsidRDefault="00C026D1" w:rsidP="00F82625">
      <w:pPr>
        <w:numPr>
          <w:ilvl w:val="1"/>
          <w:numId w:val="42"/>
        </w:numPr>
        <w:tabs>
          <w:tab w:val="num" w:pos="1134"/>
        </w:tabs>
        <w:spacing w:before="0" w:line="216" w:lineRule="auto"/>
        <w:ind w:left="1134"/>
        <w:rPr>
          <w:lang w:val="ru-RU"/>
        </w:rPr>
      </w:pPr>
      <w:r w:rsidRPr="00C026D1">
        <w:rPr>
          <w:lang w:val="ru-RU"/>
        </w:rPr>
        <w:t xml:space="preserve">Упознавање са </w:t>
      </w:r>
      <w:r w:rsidRPr="00C026D1">
        <w:rPr>
          <w:lang w:val="sr-Cyrl-CS"/>
        </w:rPr>
        <w:t>опасностима и штетностима у термоенергетским постројењима и железничком саобраћају</w:t>
      </w:r>
      <w:r w:rsidRPr="00C026D1">
        <w:rPr>
          <w:b/>
          <w:i/>
          <w:lang w:val="sr-Cyrl-CS"/>
        </w:rPr>
        <w:t>;</w:t>
      </w:r>
    </w:p>
    <w:p w:rsidR="00C026D1" w:rsidRPr="00C026D1" w:rsidRDefault="00C026D1" w:rsidP="00F82625">
      <w:pPr>
        <w:numPr>
          <w:ilvl w:val="1"/>
          <w:numId w:val="42"/>
        </w:numPr>
        <w:tabs>
          <w:tab w:val="num" w:pos="1134"/>
        </w:tabs>
        <w:spacing w:before="0" w:line="216" w:lineRule="auto"/>
        <w:ind w:left="1134"/>
        <w:rPr>
          <w:lang w:val="ru-RU"/>
        </w:rPr>
      </w:pPr>
      <w:r w:rsidRPr="00C026D1">
        <w:rPr>
          <w:lang w:val="sr-Latn-CS"/>
        </w:rPr>
        <w:t>Прва помоћ (телефонски бројеви, процедуре, и др.)</w:t>
      </w:r>
      <w:r w:rsidRPr="00C026D1">
        <w:rPr>
          <w:lang w:val="ru-RU"/>
        </w:rPr>
        <w:t>;</w:t>
      </w:r>
    </w:p>
    <w:p w:rsidR="00C026D1" w:rsidRPr="00C026D1" w:rsidRDefault="00C026D1" w:rsidP="00F82625">
      <w:pPr>
        <w:numPr>
          <w:ilvl w:val="1"/>
          <w:numId w:val="42"/>
        </w:numPr>
        <w:tabs>
          <w:tab w:val="num" w:pos="1134"/>
        </w:tabs>
        <w:spacing w:before="0" w:line="216" w:lineRule="auto"/>
        <w:ind w:left="1134"/>
        <w:rPr>
          <w:lang w:val="ru-RU"/>
        </w:rPr>
      </w:pPr>
      <w:r w:rsidRPr="00C026D1">
        <w:rPr>
          <w:lang w:val="sr-Latn-CS"/>
        </w:rPr>
        <w:t>Противпожарна заштита (телефонски бројеви, процедуре, дозволе и др.), опасне материје (хемикалије, гас и горива)</w:t>
      </w:r>
      <w:r w:rsidRPr="00C026D1">
        <w:rPr>
          <w:lang w:val="sr-Cyrl-CS"/>
        </w:rPr>
        <w:t>, заштита животне средине</w:t>
      </w:r>
      <w:r w:rsidRPr="00C026D1">
        <w:rPr>
          <w:lang w:val="ru-RU"/>
        </w:rPr>
        <w:t>;</w:t>
      </w:r>
    </w:p>
    <w:p w:rsidR="00C026D1" w:rsidRPr="00C026D1" w:rsidRDefault="00C026D1" w:rsidP="00F82625">
      <w:pPr>
        <w:numPr>
          <w:ilvl w:val="1"/>
          <w:numId w:val="42"/>
        </w:numPr>
        <w:tabs>
          <w:tab w:val="num" w:pos="1134"/>
        </w:tabs>
        <w:spacing w:before="0" w:line="216" w:lineRule="auto"/>
        <w:ind w:left="1134"/>
        <w:rPr>
          <w:lang w:val="ru-RU"/>
        </w:rPr>
      </w:pPr>
      <w:r w:rsidRPr="00C026D1">
        <w:rPr>
          <w:lang w:val="sr-Latn-CS"/>
        </w:rPr>
        <w:t>Лична</w:t>
      </w:r>
      <w:r w:rsidRPr="00C026D1">
        <w:rPr>
          <w:lang w:val="ru-RU"/>
        </w:rPr>
        <w:t xml:space="preserve"> и колективна</w:t>
      </w:r>
      <w:r w:rsidRPr="00C026D1">
        <w:rPr>
          <w:lang w:val="sr-Latn-CS"/>
        </w:rPr>
        <w:t xml:space="preserve"> заштитна опрема</w:t>
      </w:r>
      <w:r w:rsidRPr="00C026D1">
        <w:rPr>
          <w:lang w:val="ru-RU"/>
        </w:rPr>
        <w:t>;</w:t>
      </w:r>
    </w:p>
    <w:p w:rsidR="00C026D1" w:rsidRPr="00C026D1" w:rsidRDefault="00C026D1" w:rsidP="00F82625">
      <w:pPr>
        <w:numPr>
          <w:ilvl w:val="1"/>
          <w:numId w:val="42"/>
        </w:numPr>
        <w:tabs>
          <w:tab w:val="num" w:pos="1134"/>
        </w:tabs>
        <w:spacing w:before="0" w:line="216" w:lineRule="auto"/>
        <w:ind w:left="1134"/>
        <w:rPr>
          <w:lang w:val="ru-RU"/>
        </w:rPr>
      </w:pPr>
      <w:r w:rsidRPr="00C026D1">
        <w:rPr>
          <w:lang w:val="sr-Latn-CS"/>
        </w:rPr>
        <w:t>Правила саобраћаја</w:t>
      </w:r>
      <w:r w:rsidRPr="00C026D1">
        <w:rPr>
          <w:lang w:val="ru-RU"/>
        </w:rPr>
        <w:t>;</w:t>
      </w:r>
    </w:p>
    <w:p w:rsidR="00C026D1" w:rsidRPr="00C026D1" w:rsidRDefault="00C026D1" w:rsidP="00F82625">
      <w:pPr>
        <w:numPr>
          <w:ilvl w:val="1"/>
          <w:numId w:val="42"/>
        </w:numPr>
        <w:tabs>
          <w:tab w:val="num" w:pos="1134"/>
        </w:tabs>
        <w:spacing w:before="0" w:line="216" w:lineRule="auto"/>
        <w:ind w:left="1134"/>
        <w:rPr>
          <w:lang w:val="ru-RU"/>
        </w:rPr>
      </w:pPr>
      <w:r w:rsidRPr="00C026D1">
        <w:rPr>
          <w:lang w:val="ru-RU"/>
        </w:rPr>
        <w:t>Одржавање</w:t>
      </w:r>
      <w:r w:rsidRPr="00C026D1">
        <w:rPr>
          <w:lang w:val="sr-Latn-CS"/>
        </w:rPr>
        <w:t xml:space="preserve"> и чишћење </w:t>
      </w:r>
      <w:r w:rsidRPr="00C026D1">
        <w:rPr>
          <w:lang w:val="ru-RU"/>
        </w:rPr>
        <w:t>радног простора;</w:t>
      </w:r>
    </w:p>
    <w:p w:rsidR="00C026D1" w:rsidRPr="00C026D1" w:rsidRDefault="00C026D1" w:rsidP="00F82625">
      <w:pPr>
        <w:numPr>
          <w:ilvl w:val="1"/>
          <w:numId w:val="42"/>
        </w:numPr>
        <w:tabs>
          <w:tab w:val="num" w:pos="1134"/>
        </w:tabs>
        <w:spacing w:before="0" w:line="216" w:lineRule="auto"/>
        <w:ind w:left="1134"/>
        <w:rPr>
          <w:lang w:val="ru-RU"/>
        </w:rPr>
      </w:pPr>
      <w:r w:rsidRPr="00C026D1">
        <w:rPr>
          <w:lang w:val="sr-Latn-CS"/>
        </w:rPr>
        <w:t>Имен</w:t>
      </w:r>
      <w:r w:rsidRPr="00C026D1">
        <w:rPr>
          <w:lang w:val="ru-RU"/>
        </w:rPr>
        <w:t xml:space="preserve">овање </w:t>
      </w:r>
      <w:r w:rsidRPr="00C026D1">
        <w:rPr>
          <w:lang w:val="sr-Latn-CS"/>
        </w:rPr>
        <w:t>одговор</w:t>
      </w:r>
      <w:r w:rsidRPr="00C026D1">
        <w:rPr>
          <w:lang w:val="ru-RU"/>
        </w:rPr>
        <w:t>них</w:t>
      </w:r>
      <w:r w:rsidRPr="00C026D1">
        <w:rPr>
          <w:lang w:val="sr-Latn-CS"/>
        </w:rPr>
        <w:t xml:space="preserve"> лица</w:t>
      </w:r>
      <w:r w:rsidRPr="00C026D1">
        <w:rPr>
          <w:lang w:val="ru-RU"/>
        </w:rPr>
        <w:t>;</w:t>
      </w:r>
    </w:p>
    <w:p w:rsidR="00C026D1" w:rsidRPr="00C026D1" w:rsidRDefault="00C026D1" w:rsidP="00F82625">
      <w:pPr>
        <w:numPr>
          <w:ilvl w:val="1"/>
          <w:numId w:val="42"/>
        </w:numPr>
        <w:tabs>
          <w:tab w:val="num" w:pos="1134"/>
        </w:tabs>
        <w:spacing w:before="0" w:line="216" w:lineRule="auto"/>
        <w:ind w:left="1134"/>
        <w:rPr>
          <w:lang w:val="ru-RU"/>
        </w:rPr>
      </w:pPr>
      <w:r w:rsidRPr="00C026D1">
        <w:rPr>
          <w:lang w:val="ru-RU"/>
        </w:rPr>
        <w:t>Поступак у случају п</w:t>
      </w:r>
      <w:r w:rsidRPr="00C026D1">
        <w:rPr>
          <w:lang w:val="sr-Latn-CS"/>
        </w:rPr>
        <w:t>овреде на раду</w:t>
      </w:r>
      <w:r w:rsidRPr="00C026D1">
        <w:rPr>
          <w:lang w:val="ru-RU"/>
        </w:rPr>
        <w:t>;</w:t>
      </w:r>
    </w:p>
    <w:p w:rsidR="00C026D1" w:rsidRPr="00C026D1" w:rsidRDefault="00C026D1" w:rsidP="00F82625">
      <w:pPr>
        <w:numPr>
          <w:ilvl w:val="1"/>
          <w:numId w:val="42"/>
        </w:numPr>
        <w:tabs>
          <w:tab w:val="num" w:pos="1134"/>
        </w:tabs>
        <w:spacing w:before="0" w:line="216" w:lineRule="auto"/>
        <w:ind w:left="1134"/>
        <w:rPr>
          <w:lang w:val="sr-Latn-CS"/>
        </w:rPr>
      </w:pPr>
      <w:r w:rsidRPr="00C026D1">
        <w:rPr>
          <w:lang w:val="sr-Latn-CS"/>
        </w:rPr>
        <w:t xml:space="preserve">Последице </w:t>
      </w:r>
      <w:r w:rsidRPr="00C026D1">
        <w:rPr>
          <w:lang w:val="ru-RU"/>
        </w:rPr>
        <w:t>непоштовања Правила безбедности на раду ТЕНТ и</w:t>
      </w:r>
    </w:p>
    <w:p w:rsidR="00C026D1" w:rsidRPr="00C026D1" w:rsidRDefault="00C026D1" w:rsidP="00F82625">
      <w:pPr>
        <w:numPr>
          <w:ilvl w:val="1"/>
          <w:numId w:val="42"/>
        </w:numPr>
        <w:tabs>
          <w:tab w:val="num" w:pos="1134"/>
        </w:tabs>
        <w:spacing w:before="0" w:line="216" w:lineRule="auto"/>
        <w:ind w:left="1134"/>
        <w:rPr>
          <w:lang w:val="sr-Latn-CS"/>
        </w:rPr>
      </w:pPr>
      <w:r w:rsidRPr="00C026D1">
        <w:rPr>
          <w:lang w:val="ru-RU"/>
        </w:rPr>
        <w:t>План заједничких мера</w:t>
      </w:r>
    </w:p>
    <w:p w:rsidR="00C026D1" w:rsidRPr="00C026D1" w:rsidRDefault="00C026D1" w:rsidP="00F82625">
      <w:pPr>
        <w:spacing w:before="0"/>
        <w:rPr>
          <w:lang w:val="sr-Latn-CS"/>
        </w:rPr>
      </w:pPr>
      <w:r w:rsidRPr="00C026D1">
        <w:rPr>
          <w:lang w:val="sr-Latn-CS"/>
        </w:rPr>
        <w:t>Редовни састанци (једном недељно) одржава</w:t>
      </w:r>
      <w:r w:rsidRPr="00C026D1">
        <w:rPr>
          <w:lang w:val="sr-Cyrl-CS"/>
        </w:rPr>
        <w:t>ју</w:t>
      </w:r>
      <w:r w:rsidRPr="00C026D1">
        <w:rPr>
          <w:lang w:val="sr-Latn-CS"/>
        </w:rPr>
        <w:t xml:space="preserve"> се са сваким извођачем посебно или са свим извођачима заједно. Састанак води </w:t>
      </w:r>
      <w:r w:rsidRPr="00C026D1">
        <w:rPr>
          <w:lang w:val="sr-Cyrl-CS"/>
        </w:rPr>
        <w:t>надзорни орган -</w:t>
      </w:r>
      <w:r w:rsidRPr="00C026D1">
        <w:rPr>
          <w:lang w:val="sr-Latn-CS"/>
        </w:rPr>
        <w:t xml:space="preserve"> вођа пројекта и одговорно лице за безбедност </w:t>
      </w:r>
      <w:r w:rsidRPr="00C026D1">
        <w:rPr>
          <w:lang w:val="sr-Cyrl-CS"/>
        </w:rPr>
        <w:t>ТЕНТ.</w:t>
      </w:r>
    </w:p>
    <w:p w:rsidR="00C026D1" w:rsidRPr="00C026D1" w:rsidRDefault="00C026D1" w:rsidP="00F82625">
      <w:pPr>
        <w:spacing w:before="0"/>
        <w:rPr>
          <w:lang w:val="sr-Latn-CS"/>
        </w:rPr>
      </w:pPr>
      <w:r w:rsidRPr="00C026D1">
        <w:rPr>
          <w:lang w:val="sr-Latn-CS"/>
        </w:rPr>
        <w:t>Садржај</w:t>
      </w:r>
      <w:r w:rsidRPr="00C026D1">
        <w:rPr>
          <w:lang w:val="ru-RU"/>
        </w:rPr>
        <w:t xml:space="preserve"> редовног</w:t>
      </w:r>
      <w:r w:rsidRPr="00C026D1">
        <w:rPr>
          <w:lang w:val="sr-Latn-CS"/>
        </w:rPr>
        <w:t xml:space="preserve"> састанка:</w:t>
      </w:r>
    </w:p>
    <w:p w:rsidR="00C026D1" w:rsidRPr="00C026D1" w:rsidRDefault="00C026D1" w:rsidP="00F82625">
      <w:pPr>
        <w:numPr>
          <w:ilvl w:val="1"/>
          <w:numId w:val="42"/>
        </w:numPr>
        <w:tabs>
          <w:tab w:val="num" w:pos="1134"/>
          <w:tab w:val="left" w:pos="7005"/>
        </w:tabs>
        <w:spacing w:before="0" w:line="216" w:lineRule="auto"/>
        <w:ind w:left="1134"/>
        <w:rPr>
          <w:lang w:val="ru-RU"/>
        </w:rPr>
      </w:pPr>
      <w:r w:rsidRPr="00C026D1">
        <w:rPr>
          <w:lang w:val="ru-RU"/>
        </w:rPr>
        <w:t xml:space="preserve">Стање </w:t>
      </w:r>
      <w:r w:rsidRPr="00C026D1">
        <w:rPr>
          <w:lang w:val="sr-Latn-CS"/>
        </w:rPr>
        <w:t>радног и складишног простора</w:t>
      </w:r>
      <w:r w:rsidRPr="00C026D1">
        <w:rPr>
          <w:lang w:val="ru-RU"/>
        </w:rPr>
        <w:t>;</w:t>
      </w:r>
    </w:p>
    <w:p w:rsidR="00C026D1" w:rsidRPr="00C026D1" w:rsidRDefault="00C026D1" w:rsidP="00F82625">
      <w:pPr>
        <w:numPr>
          <w:ilvl w:val="1"/>
          <w:numId w:val="42"/>
        </w:numPr>
        <w:tabs>
          <w:tab w:val="num" w:pos="1134"/>
          <w:tab w:val="left" w:pos="7005"/>
        </w:tabs>
        <w:spacing w:before="0" w:line="216" w:lineRule="auto"/>
        <w:ind w:left="1134"/>
        <w:rPr>
          <w:lang w:val="ru-RU"/>
        </w:rPr>
      </w:pPr>
      <w:r w:rsidRPr="00C026D1">
        <w:rPr>
          <w:lang w:val="ru-RU"/>
        </w:rPr>
        <w:t>Стање</w:t>
      </w:r>
      <w:r w:rsidRPr="00C026D1">
        <w:rPr>
          <w:lang w:val="sr-Latn-CS"/>
        </w:rPr>
        <w:t xml:space="preserve"> противпожаре заштите, опасних материја (хемикалије, гас, горива)</w:t>
      </w:r>
      <w:r w:rsidRPr="00C026D1">
        <w:rPr>
          <w:lang w:val="ru-RU"/>
        </w:rPr>
        <w:t>;</w:t>
      </w:r>
    </w:p>
    <w:p w:rsidR="00C026D1" w:rsidRPr="00C026D1" w:rsidRDefault="00C026D1" w:rsidP="00F82625">
      <w:pPr>
        <w:numPr>
          <w:ilvl w:val="1"/>
          <w:numId w:val="42"/>
        </w:numPr>
        <w:tabs>
          <w:tab w:val="num" w:pos="1134"/>
          <w:tab w:val="left" w:pos="7005"/>
        </w:tabs>
        <w:spacing w:before="0" w:line="216" w:lineRule="auto"/>
        <w:ind w:left="1134"/>
        <w:rPr>
          <w:lang w:val="ru-RU"/>
        </w:rPr>
      </w:pPr>
      <w:r w:rsidRPr="00C026D1">
        <w:rPr>
          <w:lang w:val="ru-RU"/>
        </w:rPr>
        <w:t>Коришћење л</w:t>
      </w:r>
      <w:r w:rsidRPr="00C026D1">
        <w:rPr>
          <w:lang w:val="sr-Latn-CS"/>
        </w:rPr>
        <w:t xml:space="preserve">ичне </w:t>
      </w:r>
      <w:r w:rsidRPr="00C026D1">
        <w:rPr>
          <w:lang w:val="ru-RU"/>
        </w:rPr>
        <w:t>и колективне</w:t>
      </w:r>
      <w:r w:rsidRPr="00C026D1">
        <w:rPr>
          <w:lang w:val="sr-Latn-CS"/>
        </w:rPr>
        <w:t xml:space="preserve"> заштитне опреме</w:t>
      </w:r>
      <w:r w:rsidRPr="00C026D1">
        <w:rPr>
          <w:lang w:val="ru-RU"/>
        </w:rPr>
        <w:t>;</w:t>
      </w:r>
    </w:p>
    <w:p w:rsidR="00C026D1" w:rsidRPr="00C026D1" w:rsidRDefault="00C026D1" w:rsidP="00F82625">
      <w:pPr>
        <w:numPr>
          <w:ilvl w:val="1"/>
          <w:numId w:val="42"/>
        </w:numPr>
        <w:tabs>
          <w:tab w:val="num" w:pos="1134"/>
          <w:tab w:val="left" w:pos="7005"/>
        </w:tabs>
        <w:spacing w:before="0" w:line="216" w:lineRule="auto"/>
        <w:ind w:left="1134"/>
        <w:rPr>
          <w:lang w:val="ru-RU"/>
        </w:rPr>
      </w:pPr>
      <w:r w:rsidRPr="00C026D1">
        <w:rPr>
          <w:lang w:val="ru-RU"/>
        </w:rPr>
        <w:t>Поштовање п</w:t>
      </w:r>
      <w:r w:rsidRPr="00C026D1">
        <w:rPr>
          <w:lang w:val="sr-Latn-CS"/>
        </w:rPr>
        <w:t>равила саобраћаја</w:t>
      </w:r>
      <w:r w:rsidRPr="00C026D1">
        <w:rPr>
          <w:lang w:val="ru-RU"/>
        </w:rPr>
        <w:t>;</w:t>
      </w:r>
    </w:p>
    <w:p w:rsidR="00C026D1" w:rsidRPr="00C026D1" w:rsidRDefault="00C026D1" w:rsidP="00F82625">
      <w:pPr>
        <w:numPr>
          <w:ilvl w:val="1"/>
          <w:numId w:val="42"/>
        </w:numPr>
        <w:tabs>
          <w:tab w:val="num" w:pos="1134"/>
          <w:tab w:val="left" w:pos="7005"/>
        </w:tabs>
        <w:spacing w:before="0" w:line="216" w:lineRule="auto"/>
        <w:ind w:left="1134"/>
        <w:rPr>
          <w:lang w:val="ru-RU"/>
        </w:rPr>
      </w:pPr>
      <w:r w:rsidRPr="00C026D1">
        <w:rPr>
          <w:lang w:val="sr-Latn-CS"/>
        </w:rPr>
        <w:t>Процене ризика од повреда</w:t>
      </w:r>
      <w:r w:rsidRPr="00C026D1">
        <w:rPr>
          <w:lang w:val="ru-RU"/>
        </w:rPr>
        <w:t xml:space="preserve"> и</w:t>
      </w:r>
    </w:p>
    <w:p w:rsidR="00C026D1" w:rsidRPr="00C026D1" w:rsidRDefault="00C026D1" w:rsidP="00F82625">
      <w:pPr>
        <w:numPr>
          <w:ilvl w:val="1"/>
          <w:numId w:val="42"/>
        </w:numPr>
        <w:tabs>
          <w:tab w:val="num" w:pos="1134"/>
          <w:tab w:val="left" w:pos="7005"/>
        </w:tabs>
        <w:spacing w:before="0" w:line="216" w:lineRule="auto"/>
        <w:ind w:left="1134"/>
        <w:rPr>
          <w:lang w:val="sr-Latn-CS"/>
        </w:rPr>
      </w:pPr>
      <w:r w:rsidRPr="00C026D1">
        <w:rPr>
          <w:lang w:val="sr-Latn-CS"/>
        </w:rPr>
        <w:t>Могућност побољшања безбедности</w:t>
      </w:r>
      <w:r w:rsidRPr="00C026D1">
        <w:rPr>
          <w:lang w:val="ru-RU"/>
        </w:rPr>
        <w:t xml:space="preserve"> и здравља на</w:t>
      </w:r>
      <w:r w:rsidRPr="00C026D1">
        <w:rPr>
          <w:lang w:val="sr-Latn-CS"/>
        </w:rPr>
        <w:t xml:space="preserve"> рад</w:t>
      </w:r>
      <w:r w:rsidRPr="00C026D1">
        <w:rPr>
          <w:lang w:val="ru-RU"/>
        </w:rPr>
        <w:t>у</w:t>
      </w:r>
      <w:r w:rsidRPr="00C026D1">
        <w:rPr>
          <w:lang w:val="sr-Latn-CS"/>
        </w:rPr>
        <w:t>.</w:t>
      </w:r>
    </w:p>
    <w:p w:rsidR="00863A2D" w:rsidRDefault="00863A2D" w:rsidP="00F82625">
      <w:pPr>
        <w:pStyle w:val="KDParagraf"/>
        <w:spacing w:before="0"/>
        <w:rPr>
          <w:rFonts w:cs="Arial"/>
          <w:sz w:val="24"/>
          <w:szCs w:val="24"/>
          <w:lang w:val="sr-Cyrl-RS"/>
        </w:rPr>
      </w:pPr>
    </w:p>
    <w:p w:rsidR="00AA0C61" w:rsidRDefault="00AA0C61" w:rsidP="00EE793E">
      <w:pPr>
        <w:pStyle w:val="KDParagraf"/>
        <w:spacing w:before="0"/>
        <w:rPr>
          <w:rFonts w:cs="Arial"/>
          <w:sz w:val="24"/>
          <w:szCs w:val="24"/>
          <w:lang w:val="sr-Cyrl-RS"/>
        </w:rPr>
      </w:pPr>
    </w:p>
    <w:p w:rsidR="00A676E8" w:rsidRPr="00A676E8" w:rsidRDefault="00A676E8" w:rsidP="00A676E8">
      <w:pPr>
        <w:pStyle w:val="KDParagraf"/>
        <w:spacing w:before="0"/>
        <w:rPr>
          <w:rFonts w:cs="Arial"/>
          <w:b/>
          <w:sz w:val="24"/>
          <w:szCs w:val="24"/>
        </w:rPr>
      </w:pPr>
    </w:p>
    <w:p w:rsidR="00A676E8" w:rsidRPr="00A676E8" w:rsidRDefault="00A676E8" w:rsidP="00A676E8">
      <w:pPr>
        <w:pStyle w:val="KDParagraf"/>
        <w:spacing w:before="0"/>
        <w:rPr>
          <w:rFonts w:cs="Arial"/>
          <w:b/>
          <w:sz w:val="24"/>
          <w:szCs w:val="24"/>
        </w:rPr>
      </w:pPr>
    </w:p>
    <w:p w:rsidR="00A676E8" w:rsidRPr="00A676E8" w:rsidRDefault="00A676E8" w:rsidP="00A676E8">
      <w:pPr>
        <w:pStyle w:val="KDParagraf"/>
        <w:spacing w:before="0"/>
        <w:rPr>
          <w:rFonts w:cs="Arial"/>
          <w:b/>
          <w:sz w:val="24"/>
          <w:szCs w:val="24"/>
        </w:rPr>
      </w:pPr>
      <w:r w:rsidRPr="00A676E8">
        <w:rPr>
          <w:rFonts w:cs="Arial"/>
          <w:b/>
          <w:sz w:val="24"/>
          <w:szCs w:val="24"/>
        </w:rPr>
        <w:t xml:space="preserve">     </w:t>
      </w:r>
    </w:p>
    <w:p w:rsidR="00A676E8" w:rsidRPr="00A676E8" w:rsidRDefault="00A676E8" w:rsidP="00A676E8">
      <w:pPr>
        <w:pStyle w:val="KDParagraf"/>
        <w:spacing w:before="0"/>
        <w:rPr>
          <w:rFonts w:cs="Arial"/>
          <w:b/>
          <w:sz w:val="24"/>
          <w:szCs w:val="24"/>
        </w:rPr>
      </w:pPr>
    </w:p>
    <w:p w:rsidR="00A676E8" w:rsidRPr="00A676E8" w:rsidRDefault="00A676E8" w:rsidP="00A676E8">
      <w:pPr>
        <w:pStyle w:val="KDParagraf"/>
        <w:spacing w:before="0"/>
        <w:rPr>
          <w:rFonts w:cs="Arial"/>
          <w:b/>
          <w:sz w:val="24"/>
          <w:szCs w:val="24"/>
        </w:rPr>
      </w:pPr>
    </w:p>
    <w:p w:rsidR="00A676E8" w:rsidRPr="00A676E8" w:rsidRDefault="00A676E8" w:rsidP="00A676E8">
      <w:pPr>
        <w:pStyle w:val="KDParagraf"/>
        <w:spacing w:before="0"/>
        <w:rPr>
          <w:rFonts w:cs="Arial"/>
          <w:b/>
          <w:sz w:val="24"/>
          <w:szCs w:val="24"/>
        </w:rPr>
      </w:pPr>
    </w:p>
    <w:p w:rsidR="00EE793E" w:rsidRPr="00EC5BB4" w:rsidRDefault="00EE793E" w:rsidP="00A676E8">
      <w:pPr>
        <w:pStyle w:val="KDParagraf"/>
        <w:spacing w:before="0"/>
        <w:rPr>
          <w:rFonts w:cs="Arial"/>
          <w:sz w:val="24"/>
          <w:szCs w:val="24"/>
        </w:rPr>
      </w:pPr>
    </w:p>
    <w:sectPr w:rsidR="00EE793E" w:rsidRPr="00EC5BB4" w:rsidSect="000C50A0">
      <w:headerReference w:type="default" r:id="rId189"/>
      <w:footerReference w:type="even" r:id="rId190"/>
      <w:footerReference w:type="default" r:id="rId191"/>
      <w:headerReference w:type="first" r:id="rId192"/>
      <w:footerReference w:type="first" r:id="rId193"/>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3E6B" w:rsidRDefault="00B53E6B">
      <w:r>
        <w:separator/>
      </w:r>
    </w:p>
    <w:p w:rsidR="00B53E6B" w:rsidRDefault="00B53E6B"/>
  </w:endnote>
  <w:endnote w:type="continuationSeparator" w:id="0">
    <w:p w:rsidR="00B53E6B" w:rsidRDefault="00B53E6B">
      <w:r>
        <w:continuationSeparator/>
      </w:r>
    </w:p>
    <w:p w:rsidR="00B53E6B" w:rsidRDefault="00B53E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837" w:rsidRDefault="002E083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E0837" w:rsidRDefault="002E0837" w:rsidP="00841BE7">
    <w:pPr>
      <w:pStyle w:val="Footer"/>
      <w:ind w:right="360"/>
    </w:pPr>
  </w:p>
  <w:p w:rsidR="002E0837" w:rsidRDefault="002E0837"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837" w:rsidRPr="00EC5BB4" w:rsidRDefault="002E083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61828">
      <w:rPr>
        <w:rStyle w:val="PageNumber"/>
        <w:rFonts w:cs="Arial"/>
        <w:b/>
        <w:noProof/>
        <w:szCs w:val="24"/>
      </w:rPr>
      <w:t>12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61828">
      <w:rPr>
        <w:rStyle w:val="PageNumber"/>
        <w:rFonts w:cs="Arial"/>
        <w:b/>
        <w:noProof/>
        <w:szCs w:val="24"/>
      </w:rPr>
      <w:t>63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837" w:rsidRPr="00EC5BB4" w:rsidRDefault="002E083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019CB">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019CB">
      <w:rPr>
        <w:rStyle w:val="PageNumber"/>
        <w:rFonts w:cs="Arial"/>
        <w:b/>
        <w:noProof/>
        <w:szCs w:val="24"/>
      </w:rPr>
      <w:t>63</w:t>
    </w:r>
    <w:r w:rsidRPr="00EC5BB4">
      <w:rPr>
        <w:rStyle w:val="PageNumber"/>
        <w:rFonts w:cs="Arial"/>
        <w:b/>
        <w:szCs w:val="24"/>
      </w:rPr>
      <w:fldChar w:fldCharType="end"/>
    </w:r>
  </w:p>
  <w:p w:rsidR="002E0837" w:rsidRDefault="002E08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3E6B" w:rsidRDefault="00B53E6B">
      <w:r>
        <w:separator/>
      </w:r>
    </w:p>
    <w:p w:rsidR="00B53E6B" w:rsidRDefault="00B53E6B"/>
  </w:footnote>
  <w:footnote w:type="continuationSeparator" w:id="0">
    <w:p w:rsidR="00B53E6B" w:rsidRDefault="00B53E6B">
      <w:r>
        <w:continuationSeparator/>
      </w:r>
    </w:p>
    <w:p w:rsidR="00B53E6B" w:rsidRDefault="00B53E6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837" w:rsidRDefault="002E0837" w:rsidP="004276AD">
    <w:pPr>
      <w:pStyle w:val="Header"/>
      <w:rPr>
        <w:sz w:val="20"/>
      </w:rPr>
    </w:pPr>
  </w:p>
  <w:p w:rsidR="002E0837" w:rsidRPr="00EC5BB4" w:rsidRDefault="002E0837" w:rsidP="004276AD">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b/>
        <w:szCs w:val="24"/>
      </w:rPr>
      <w:t xml:space="preserve"> </w:t>
    </w:r>
    <w:r w:rsidRPr="001C101F">
      <w:rPr>
        <w:b/>
        <w:sz w:val="22"/>
        <w:szCs w:val="22"/>
      </w:rPr>
      <w:t>3000/0576/2016 (688/2016)</w:t>
    </w:r>
  </w:p>
  <w:p w:rsidR="002E0837" w:rsidRPr="004276AD" w:rsidRDefault="002E0837"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837" w:rsidRDefault="002E0837" w:rsidP="004276AD">
    <w:pPr>
      <w:pStyle w:val="Header"/>
    </w:pPr>
  </w:p>
  <w:p w:rsidR="002E0837" w:rsidRPr="00113B84" w:rsidRDefault="002E0837"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r>
      <w:rPr>
        <w:b/>
        <w:szCs w:val="24"/>
      </w:rPr>
      <w:t xml:space="preserve"> </w:t>
    </w:r>
    <w:r w:rsidRPr="001C101F">
      <w:rPr>
        <w:b/>
        <w:sz w:val="22"/>
        <w:szCs w:val="22"/>
      </w:rPr>
      <w:t>3000/0576/2016 (688/2016)</w:t>
    </w:r>
  </w:p>
  <w:p w:rsidR="002E0837" w:rsidRPr="00210557" w:rsidRDefault="002E0837"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743C3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9D00677"/>
    <w:multiLevelType w:val="hybridMultilevel"/>
    <w:tmpl w:val="E2A8EA48"/>
    <w:lvl w:ilvl="0" w:tplc="AA78721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C870DDC"/>
    <w:multiLevelType w:val="hybridMultilevel"/>
    <w:tmpl w:val="916C4ED8"/>
    <w:lvl w:ilvl="0" w:tplc="B7E096B2">
      <w:start w:val="8"/>
      <w:numFmt w:val="decimal"/>
      <w:lvlText w:val="%1."/>
      <w:lvlJc w:val="left"/>
      <w:pPr>
        <w:ind w:left="720" w:hanging="360"/>
      </w:pPr>
      <w:rPr>
        <w:rFonts w:eastAsia="Arial Unicode M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7">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nsid w:val="231508C7"/>
    <w:multiLevelType w:val="hybridMultilevel"/>
    <w:tmpl w:val="24FC4C5E"/>
    <w:lvl w:ilvl="0" w:tplc="241A000F">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4">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5021717"/>
    <w:multiLevelType w:val="hybridMultilevel"/>
    <w:tmpl w:val="DAB6314C"/>
    <w:lvl w:ilvl="0" w:tplc="B5A61AC2">
      <w:start w:val="2"/>
      <w:numFmt w:val="bullet"/>
      <w:lvlText w:val="-"/>
      <w:lvlJc w:val="left"/>
      <w:pPr>
        <w:ind w:left="720" w:hanging="360"/>
      </w:pPr>
      <w:rPr>
        <w:rFonts w:ascii="Times New Roman" w:hAnsi="Times New Roman" w:hint="default"/>
      </w:rPr>
    </w:lvl>
    <w:lvl w:ilvl="1" w:tplc="B78632C0">
      <w:numFmt w:val="bullet"/>
      <w:lvlText w:val="•"/>
      <w:lvlJc w:val="left"/>
      <w:pPr>
        <w:ind w:left="1650" w:hanging="570"/>
      </w:pPr>
      <w:rPr>
        <w:rFonts w:ascii="Arial" w:eastAsia="Times New Roman" w:hAnsi="Arial" w:cs="Aria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1">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8">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49E20E5"/>
    <w:multiLevelType w:val="hybridMultilevel"/>
    <w:tmpl w:val="7C4281D6"/>
    <w:lvl w:ilvl="0" w:tplc="84402352">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7E83F87"/>
    <w:multiLevelType w:val="hybridMultilevel"/>
    <w:tmpl w:val="A196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1">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3"/>
  </w:num>
  <w:num w:numId="2">
    <w:abstractNumId w:val="68"/>
  </w:num>
  <w:num w:numId="3">
    <w:abstractNumId w:val="88"/>
  </w:num>
  <w:num w:numId="4">
    <w:abstractNumId w:val="56"/>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98"/>
  </w:num>
  <w:num w:numId="8">
    <w:abstractNumId w:val="75"/>
  </w:num>
  <w:num w:numId="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0"/>
  </w:num>
  <w:num w:numId="11">
    <w:abstractNumId w:val="77"/>
  </w:num>
  <w:num w:numId="12">
    <w:abstractNumId w:val="71"/>
  </w:num>
  <w:num w:numId="13">
    <w:abstractNumId w:val="61"/>
  </w:num>
  <w:num w:numId="14">
    <w:abstractNumId w:val="57"/>
  </w:num>
  <w:num w:numId="15">
    <w:abstractNumId w:val="101"/>
  </w:num>
  <w:num w:numId="16">
    <w:abstractNumId w:val="79"/>
  </w:num>
  <w:num w:numId="17">
    <w:abstractNumId w:val="72"/>
  </w:num>
  <w:num w:numId="18">
    <w:abstractNumId w:val="73"/>
  </w:num>
  <w:num w:numId="1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7"/>
  </w:num>
  <w:num w:numId="21">
    <w:abstractNumId w:val="89"/>
  </w:num>
  <w:num w:numId="22">
    <w:abstractNumId w:val="92"/>
  </w:num>
  <w:num w:numId="23">
    <w:abstractNumId w:val="89"/>
  </w:num>
  <w:num w:numId="24">
    <w:abstractNumId w:val="50"/>
  </w:num>
  <w:num w:numId="25">
    <w:abstractNumId w:val="78"/>
  </w:num>
  <w:num w:numId="26">
    <w:abstractNumId w:val="58"/>
  </w:num>
  <w:num w:numId="27">
    <w:abstractNumId w:val="83"/>
  </w:num>
  <w:num w:numId="28">
    <w:abstractNumId w:val="91"/>
  </w:num>
  <w:num w:numId="29">
    <w:abstractNumId w:val="70"/>
  </w:num>
  <w:num w:numId="30">
    <w:abstractNumId w:val="86"/>
  </w:num>
  <w:num w:numId="31">
    <w:abstractNumId w:val="84"/>
  </w:num>
  <w:num w:numId="32">
    <w:abstractNumId w:val="51"/>
  </w:num>
  <w:num w:numId="33">
    <w:abstractNumId w:val="52"/>
  </w:num>
  <w:num w:numId="34">
    <w:abstractNumId w:val="49"/>
  </w:num>
  <w:num w:numId="35">
    <w:abstractNumId w:val="99"/>
  </w:num>
  <w:num w:numId="36">
    <w:abstractNumId w:val="64"/>
  </w:num>
  <w:num w:numId="37">
    <w:abstractNumId w:val="95"/>
  </w:num>
  <w:num w:numId="38">
    <w:abstractNumId w:val="66"/>
  </w:num>
  <w:num w:numId="39">
    <w:abstractNumId w:val="69"/>
  </w:num>
  <w:num w:numId="4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4"/>
  </w:num>
  <w:num w:numId="44">
    <w:abstractNumId w:val="5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B50"/>
    <w:rsid w:val="00021C99"/>
    <w:rsid w:val="00021E7F"/>
    <w:rsid w:val="000221F1"/>
    <w:rsid w:val="000224DA"/>
    <w:rsid w:val="00022726"/>
    <w:rsid w:val="000227EC"/>
    <w:rsid w:val="00022CB5"/>
    <w:rsid w:val="00023057"/>
    <w:rsid w:val="00023308"/>
    <w:rsid w:val="00023BFF"/>
    <w:rsid w:val="00023D09"/>
    <w:rsid w:val="000241A0"/>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E09"/>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67DF5"/>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3F12"/>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1BF"/>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5E2"/>
    <w:rsid w:val="000F79CB"/>
    <w:rsid w:val="00100252"/>
    <w:rsid w:val="00100827"/>
    <w:rsid w:val="00100F41"/>
    <w:rsid w:val="00101220"/>
    <w:rsid w:val="001019CB"/>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69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828"/>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6C95"/>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821"/>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0DD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0493"/>
    <w:rsid w:val="001C101F"/>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0B1"/>
    <w:rsid w:val="001E2223"/>
    <w:rsid w:val="001E2449"/>
    <w:rsid w:val="001E2725"/>
    <w:rsid w:val="001E293E"/>
    <w:rsid w:val="001E2A4C"/>
    <w:rsid w:val="001E2E42"/>
    <w:rsid w:val="001E2F45"/>
    <w:rsid w:val="001E3201"/>
    <w:rsid w:val="001E336D"/>
    <w:rsid w:val="001E3436"/>
    <w:rsid w:val="001E358F"/>
    <w:rsid w:val="001E3AD6"/>
    <w:rsid w:val="001E3BAC"/>
    <w:rsid w:val="001E4B9D"/>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2D"/>
    <w:rsid w:val="00200244"/>
    <w:rsid w:val="002002B7"/>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0FF1"/>
    <w:rsid w:val="00251496"/>
    <w:rsid w:val="002516BD"/>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581"/>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398"/>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BF3"/>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7444"/>
    <w:rsid w:val="002D75E4"/>
    <w:rsid w:val="002D785B"/>
    <w:rsid w:val="002D7AB2"/>
    <w:rsid w:val="002E0837"/>
    <w:rsid w:val="002E08BD"/>
    <w:rsid w:val="002E08EA"/>
    <w:rsid w:val="002E0ECA"/>
    <w:rsid w:val="002E107A"/>
    <w:rsid w:val="002E12CC"/>
    <w:rsid w:val="002E161E"/>
    <w:rsid w:val="002E1783"/>
    <w:rsid w:val="002E183C"/>
    <w:rsid w:val="002E1868"/>
    <w:rsid w:val="002E1904"/>
    <w:rsid w:val="002E1C8E"/>
    <w:rsid w:val="002E2018"/>
    <w:rsid w:val="002E2374"/>
    <w:rsid w:val="002E2F11"/>
    <w:rsid w:val="002E40BF"/>
    <w:rsid w:val="002E4258"/>
    <w:rsid w:val="002E4D66"/>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3DB6"/>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20F"/>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65C"/>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43D"/>
    <w:rsid w:val="003D562E"/>
    <w:rsid w:val="003D6058"/>
    <w:rsid w:val="003D61E6"/>
    <w:rsid w:val="003D631A"/>
    <w:rsid w:val="003D6480"/>
    <w:rsid w:val="003D6C0F"/>
    <w:rsid w:val="003D6C16"/>
    <w:rsid w:val="003D6C3F"/>
    <w:rsid w:val="003D6C9E"/>
    <w:rsid w:val="003D7114"/>
    <w:rsid w:val="003D73AF"/>
    <w:rsid w:val="003D73BC"/>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30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2D9"/>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44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0F2"/>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6CC"/>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B98"/>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1A88"/>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13F"/>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21"/>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111"/>
    <w:rsid w:val="005B1305"/>
    <w:rsid w:val="005B14C3"/>
    <w:rsid w:val="005B14F4"/>
    <w:rsid w:val="005B1CE6"/>
    <w:rsid w:val="005B24DF"/>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61"/>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A8F"/>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7D"/>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335"/>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4D18"/>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C3F"/>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265"/>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4C9C"/>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016"/>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E2B"/>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6B"/>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183D"/>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19F"/>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A54"/>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5A8"/>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0992"/>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A2D"/>
    <w:rsid w:val="00863D13"/>
    <w:rsid w:val="00863D4C"/>
    <w:rsid w:val="00863E7C"/>
    <w:rsid w:val="00864009"/>
    <w:rsid w:val="0086416E"/>
    <w:rsid w:val="00864634"/>
    <w:rsid w:val="008650CF"/>
    <w:rsid w:val="00865ADC"/>
    <w:rsid w:val="00865EFB"/>
    <w:rsid w:val="008667BE"/>
    <w:rsid w:val="00866802"/>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BA7"/>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2D6D"/>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44"/>
    <w:rsid w:val="008D46DF"/>
    <w:rsid w:val="008D476D"/>
    <w:rsid w:val="008D4C2B"/>
    <w:rsid w:val="008D4F98"/>
    <w:rsid w:val="008D5016"/>
    <w:rsid w:val="008D5429"/>
    <w:rsid w:val="008D5F13"/>
    <w:rsid w:val="008D60CF"/>
    <w:rsid w:val="008D6877"/>
    <w:rsid w:val="008D6D61"/>
    <w:rsid w:val="008D71DE"/>
    <w:rsid w:val="008D71FC"/>
    <w:rsid w:val="008D7AB5"/>
    <w:rsid w:val="008E0174"/>
    <w:rsid w:val="008E0269"/>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4598"/>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5B5"/>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5DB5"/>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738"/>
    <w:rsid w:val="009558CB"/>
    <w:rsid w:val="00955B08"/>
    <w:rsid w:val="00955EB0"/>
    <w:rsid w:val="00956051"/>
    <w:rsid w:val="009565CC"/>
    <w:rsid w:val="00956DB4"/>
    <w:rsid w:val="009577E3"/>
    <w:rsid w:val="00957820"/>
    <w:rsid w:val="00957C05"/>
    <w:rsid w:val="00957C91"/>
    <w:rsid w:val="00957EA5"/>
    <w:rsid w:val="009605D4"/>
    <w:rsid w:val="00960D83"/>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11"/>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7BD"/>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835"/>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0C61"/>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5537"/>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41"/>
    <w:rsid w:val="00AC1EFD"/>
    <w:rsid w:val="00AC254B"/>
    <w:rsid w:val="00AC2764"/>
    <w:rsid w:val="00AC2C5A"/>
    <w:rsid w:val="00AC312A"/>
    <w:rsid w:val="00AC324F"/>
    <w:rsid w:val="00AC3B03"/>
    <w:rsid w:val="00AC41C5"/>
    <w:rsid w:val="00AC4D1D"/>
    <w:rsid w:val="00AC4D6E"/>
    <w:rsid w:val="00AC55D0"/>
    <w:rsid w:val="00AC580B"/>
    <w:rsid w:val="00AC59F9"/>
    <w:rsid w:val="00AC5D1F"/>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143"/>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3E6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0D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97AC8"/>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6A2"/>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374"/>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B02"/>
    <w:rsid w:val="00C00D1C"/>
    <w:rsid w:val="00C0102C"/>
    <w:rsid w:val="00C0154A"/>
    <w:rsid w:val="00C01D6C"/>
    <w:rsid w:val="00C02206"/>
    <w:rsid w:val="00C02441"/>
    <w:rsid w:val="00C02485"/>
    <w:rsid w:val="00C0254E"/>
    <w:rsid w:val="00C0255E"/>
    <w:rsid w:val="00C026D1"/>
    <w:rsid w:val="00C028A0"/>
    <w:rsid w:val="00C02C5E"/>
    <w:rsid w:val="00C03995"/>
    <w:rsid w:val="00C03ED1"/>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3D63"/>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7B3"/>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C27"/>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CF"/>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82C"/>
    <w:rsid w:val="00D17A03"/>
    <w:rsid w:val="00D17A96"/>
    <w:rsid w:val="00D17B0C"/>
    <w:rsid w:val="00D17C24"/>
    <w:rsid w:val="00D202A7"/>
    <w:rsid w:val="00D206CB"/>
    <w:rsid w:val="00D208F5"/>
    <w:rsid w:val="00D20B17"/>
    <w:rsid w:val="00D20E51"/>
    <w:rsid w:val="00D212E9"/>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18"/>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BEC"/>
    <w:rsid w:val="00E52C59"/>
    <w:rsid w:val="00E52D6A"/>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6E81"/>
    <w:rsid w:val="00E876B2"/>
    <w:rsid w:val="00E90340"/>
    <w:rsid w:val="00E90551"/>
    <w:rsid w:val="00E9094B"/>
    <w:rsid w:val="00E90CE0"/>
    <w:rsid w:val="00E90FAC"/>
    <w:rsid w:val="00E9117D"/>
    <w:rsid w:val="00E913BF"/>
    <w:rsid w:val="00E91437"/>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872"/>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90"/>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903"/>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973"/>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25"/>
    <w:rsid w:val="00F82668"/>
    <w:rsid w:val="00F827FF"/>
    <w:rsid w:val="00F82E76"/>
    <w:rsid w:val="00F83044"/>
    <w:rsid w:val="00F8369E"/>
    <w:rsid w:val="00F83795"/>
    <w:rsid w:val="00F8389B"/>
    <w:rsid w:val="00F83CF3"/>
    <w:rsid w:val="00F84AB1"/>
    <w:rsid w:val="00F84F58"/>
    <w:rsid w:val="00F853A9"/>
    <w:rsid w:val="00F85B74"/>
    <w:rsid w:val="00F85E5F"/>
    <w:rsid w:val="00F865E8"/>
    <w:rsid w:val="00F868C1"/>
    <w:rsid w:val="00F868CA"/>
    <w:rsid w:val="00F86BCA"/>
    <w:rsid w:val="00F87A3C"/>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94E"/>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D68"/>
    <w:rsid w:val="00FD4E64"/>
    <w:rsid w:val="00FD504E"/>
    <w:rsid w:val="00FD51C7"/>
    <w:rsid w:val="00FD5422"/>
    <w:rsid w:val="00FD5721"/>
    <w:rsid w:val="00FD588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0178136">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568595">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1057585">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4.wmf"/><Relationship Id="rId170" Type="http://schemas.openxmlformats.org/officeDocument/2006/relationships/hyperlink" Target="http://www.apr.gov.rs" TargetMode="External"/><Relationship Id="rId191" Type="http://schemas.openxmlformats.org/officeDocument/2006/relationships/footer" Target="footer2.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mailto:zeljko.rankovic@" TargetMode="External"/><Relationship Id="rId186" Type="http://schemas.openxmlformats.org/officeDocument/2006/relationships/oleObject" Target="embeddings/oleObject9.bin"/><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2.wmf"/><Relationship Id="rId176" Type="http://schemas.openxmlformats.org/officeDocument/2006/relationships/oleObject" Target="embeddings/oleObject3.bin"/><Relationship Id="rId192"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yperlink" Target="http://www.&#1082;jn.gov.rs" TargetMode="External"/><Relationship Id="rId187"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5.wmf"/><Relationship Id="rId172" Type="http://schemas.openxmlformats.org/officeDocument/2006/relationships/oleObject" Target="embeddings/oleObject1.bin"/><Relationship Id="rId193"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eljko.rankovic@" TargetMode="External"/><Relationship Id="rId188" Type="http://schemas.openxmlformats.org/officeDocument/2006/relationships/image" Target="media/image7.jpeg"/><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oleObject" Target="embeddings/oleObject6.bin"/><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oleObject" Target="embeddings/oleObject4.bin"/><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3.wmf"/><Relationship Id="rId194" Type="http://schemas.openxmlformats.org/officeDocument/2006/relationships/fontTable" Target="fontTable.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oleObject" Target="embeddings/oleObject7.bin"/><Relationship Id="rId189" Type="http://schemas.openxmlformats.org/officeDocument/2006/relationships/header" Target="header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2.bin"/><Relationship Id="rId179" Type="http://schemas.openxmlformats.org/officeDocument/2006/relationships/image" Target="media/image6.wmf"/><Relationship Id="rId195" Type="http://schemas.openxmlformats.org/officeDocument/2006/relationships/theme" Target="theme/theme1.xml"/><Relationship Id="rId190" Type="http://schemas.openxmlformats.org/officeDocument/2006/relationships/footer" Target="foot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oleObject" Target="embeddings/oleObject8.bin"/><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oleObject" Target="embeddings/oleObject5.bin"/><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2483EA27-F8AF-4798-A33B-1469312C856F}">
  <ds:schemaRefs>
    <ds:schemaRef ds:uri="http://schemas.openxmlformats.org/officeDocument/2006/bibliography"/>
  </ds:schemaRefs>
</ds:datastoreItem>
</file>

<file path=customXml/itemProps100.xml><?xml version="1.0" encoding="utf-8"?>
<ds:datastoreItem xmlns:ds="http://schemas.openxmlformats.org/officeDocument/2006/customXml" ds:itemID="{96F3C8CF-F91D-49A1-953A-1863AFDF7560}">
  <ds:schemaRefs>
    <ds:schemaRef ds:uri="http://schemas.openxmlformats.org/officeDocument/2006/bibliography"/>
  </ds:schemaRefs>
</ds:datastoreItem>
</file>

<file path=customXml/itemProps101.xml><?xml version="1.0" encoding="utf-8"?>
<ds:datastoreItem xmlns:ds="http://schemas.openxmlformats.org/officeDocument/2006/customXml" ds:itemID="{14DF66C7-CDBF-4454-9306-1512DAC1A59E}">
  <ds:schemaRefs>
    <ds:schemaRef ds:uri="http://schemas.openxmlformats.org/officeDocument/2006/bibliography"/>
  </ds:schemaRefs>
</ds:datastoreItem>
</file>

<file path=customXml/itemProps102.xml><?xml version="1.0" encoding="utf-8"?>
<ds:datastoreItem xmlns:ds="http://schemas.openxmlformats.org/officeDocument/2006/customXml" ds:itemID="{E19B483F-89AF-49BB-9871-04DE455A8AD9}">
  <ds:schemaRefs>
    <ds:schemaRef ds:uri="http://schemas.openxmlformats.org/officeDocument/2006/bibliography"/>
  </ds:schemaRefs>
</ds:datastoreItem>
</file>

<file path=customXml/itemProps103.xml><?xml version="1.0" encoding="utf-8"?>
<ds:datastoreItem xmlns:ds="http://schemas.openxmlformats.org/officeDocument/2006/customXml" ds:itemID="{02FBEEC9-347E-4D31-80F4-7F0DA16B5C1B}">
  <ds:schemaRefs>
    <ds:schemaRef ds:uri="http://schemas.openxmlformats.org/officeDocument/2006/bibliography"/>
  </ds:schemaRefs>
</ds:datastoreItem>
</file>

<file path=customXml/itemProps104.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105.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106.xml><?xml version="1.0" encoding="utf-8"?>
<ds:datastoreItem xmlns:ds="http://schemas.openxmlformats.org/officeDocument/2006/customXml" ds:itemID="{502A5564-A434-4E4C-B5A1-45AEF6639EEE}">
  <ds:schemaRefs>
    <ds:schemaRef ds:uri="http://schemas.openxmlformats.org/officeDocument/2006/bibliography"/>
  </ds:schemaRefs>
</ds:datastoreItem>
</file>

<file path=customXml/itemProps107.xml><?xml version="1.0" encoding="utf-8"?>
<ds:datastoreItem xmlns:ds="http://schemas.openxmlformats.org/officeDocument/2006/customXml" ds:itemID="{630F0D3B-2F2E-44A9-9BDA-F63C2CF040E0}">
  <ds:schemaRefs>
    <ds:schemaRef ds:uri="http://schemas.openxmlformats.org/officeDocument/2006/bibliography"/>
  </ds:schemaRefs>
</ds:datastoreItem>
</file>

<file path=customXml/itemProps108.xml><?xml version="1.0" encoding="utf-8"?>
<ds:datastoreItem xmlns:ds="http://schemas.openxmlformats.org/officeDocument/2006/customXml" ds:itemID="{72C9C878-11AE-4516-83FD-223A9586F821}">
  <ds:schemaRefs>
    <ds:schemaRef ds:uri="http://schemas.openxmlformats.org/officeDocument/2006/bibliography"/>
  </ds:schemaRefs>
</ds:datastoreItem>
</file>

<file path=customXml/itemProps109.xml><?xml version="1.0" encoding="utf-8"?>
<ds:datastoreItem xmlns:ds="http://schemas.openxmlformats.org/officeDocument/2006/customXml" ds:itemID="{3CC40336-D825-4536-93DE-C9A7CC738F70}">
  <ds:schemaRefs>
    <ds:schemaRef ds:uri="http://schemas.openxmlformats.org/officeDocument/2006/bibliography"/>
  </ds:schemaRefs>
</ds:datastoreItem>
</file>

<file path=customXml/itemProps11.xml><?xml version="1.0" encoding="utf-8"?>
<ds:datastoreItem xmlns:ds="http://schemas.openxmlformats.org/officeDocument/2006/customXml" ds:itemID="{0232D34F-343D-4899-BF02-5D0D2E3D7616}">
  <ds:schemaRefs>
    <ds:schemaRef ds:uri="http://schemas.openxmlformats.org/officeDocument/2006/bibliography"/>
  </ds:schemaRefs>
</ds:datastoreItem>
</file>

<file path=customXml/itemProps110.xml><?xml version="1.0" encoding="utf-8"?>
<ds:datastoreItem xmlns:ds="http://schemas.openxmlformats.org/officeDocument/2006/customXml" ds:itemID="{95C82D33-1DB8-4C86-9F2C-1B8E4A5BC8C2}">
  <ds:schemaRefs>
    <ds:schemaRef ds:uri="http://schemas.openxmlformats.org/officeDocument/2006/bibliography"/>
  </ds:schemaRefs>
</ds:datastoreItem>
</file>

<file path=customXml/itemProps111.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112.xml><?xml version="1.0" encoding="utf-8"?>
<ds:datastoreItem xmlns:ds="http://schemas.openxmlformats.org/officeDocument/2006/customXml" ds:itemID="{E34E86AF-AC1B-4A56-8FDB-76F7492FFF5B}">
  <ds:schemaRefs>
    <ds:schemaRef ds:uri="http://schemas.openxmlformats.org/officeDocument/2006/bibliography"/>
  </ds:schemaRefs>
</ds:datastoreItem>
</file>

<file path=customXml/itemProps113.xml><?xml version="1.0" encoding="utf-8"?>
<ds:datastoreItem xmlns:ds="http://schemas.openxmlformats.org/officeDocument/2006/customXml" ds:itemID="{E2F58DD3-9EA0-4A08-A408-FE3AC5B91338}">
  <ds:schemaRefs>
    <ds:schemaRef ds:uri="http://schemas.openxmlformats.org/officeDocument/2006/bibliography"/>
  </ds:schemaRefs>
</ds:datastoreItem>
</file>

<file path=customXml/itemProps114.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115.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116.xml><?xml version="1.0" encoding="utf-8"?>
<ds:datastoreItem xmlns:ds="http://schemas.openxmlformats.org/officeDocument/2006/customXml" ds:itemID="{556E375C-67C1-40A4-A261-BBA61DBECC0F}">
  <ds:schemaRefs>
    <ds:schemaRef ds:uri="http://schemas.openxmlformats.org/officeDocument/2006/bibliography"/>
  </ds:schemaRefs>
</ds:datastoreItem>
</file>

<file path=customXml/itemProps117.xml><?xml version="1.0" encoding="utf-8"?>
<ds:datastoreItem xmlns:ds="http://schemas.openxmlformats.org/officeDocument/2006/customXml" ds:itemID="{6DF2E046-3EEF-4778-9955-90F95F32BB5A}">
  <ds:schemaRefs>
    <ds:schemaRef ds:uri="http://schemas.openxmlformats.org/officeDocument/2006/bibliography"/>
  </ds:schemaRefs>
</ds:datastoreItem>
</file>

<file path=customXml/itemProps118.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119.xml><?xml version="1.0" encoding="utf-8"?>
<ds:datastoreItem xmlns:ds="http://schemas.openxmlformats.org/officeDocument/2006/customXml" ds:itemID="{A4182941-AC52-433C-A2B6-095431059104}">
  <ds:schemaRefs>
    <ds:schemaRef ds:uri="http://schemas.openxmlformats.org/officeDocument/2006/bibliography"/>
  </ds:schemaRefs>
</ds:datastoreItem>
</file>

<file path=customXml/itemProps12.xml><?xml version="1.0" encoding="utf-8"?>
<ds:datastoreItem xmlns:ds="http://schemas.openxmlformats.org/officeDocument/2006/customXml" ds:itemID="{18A93888-328A-4DF7-B209-7EB21DAB8A2F}">
  <ds:schemaRefs>
    <ds:schemaRef ds:uri="http://schemas.openxmlformats.org/officeDocument/2006/bibliography"/>
  </ds:schemaRefs>
</ds:datastoreItem>
</file>

<file path=customXml/itemProps120.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121.xml><?xml version="1.0" encoding="utf-8"?>
<ds:datastoreItem xmlns:ds="http://schemas.openxmlformats.org/officeDocument/2006/customXml" ds:itemID="{93E117AE-46A2-4997-8D10-7EA2E0F44530}">
  <ds:schemaRefs>
    <ds:schemaRef ds:uri="http://schemas.openxmlformats.org/officeDocument/2006/bibliography"/>
  </ds:schemaRefs>
</ds:datastoreItem>
</file>

<file path=customXml/itemProps122.xml><?xml version="1.0" encoding="utf-8"?>
<ds:datastoreItem xmlns:ds="http://schemas.openxmlformats.org/officeDocument/2006/customXml" ds:itemID="{21FD4CBB-DA81-40C8-98EE-711FDE314354}">
  <ds:schemaRefs>
    <ds:schemaRef ds:uri="http://schemas.openxmlformats.org/officeDocument/2006/bibliography"/>
  </ds:schemaRefs>
</ds:datastoreItem>
</file>

<file path=customXml/itemProps123.xml><?xml version="1.0" encoding="utf-8"?>
<ds:datastoreItem xmlns:ds="http://schemas.openxmlformats.org/officeDocument/2006/customXml" ds:itemID="{CD72070E-E88A-4B1F-8218-DDC225001C21}">
  <ds:schemaRefs>
    <ds:schemaRef ds:uri="http://schemas.openxmlformats.org/officeDocument/2006/bibliography"/>
  </ds:schemaRefs>
</ds:datastoreItem>
</file>

<file path=customXml/itemProps124.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125.xml><?xml version="1.0" encoding="utf-8"?>
<ds:datastoreItem xmlns:ds="http://schemas.openxmlformats.org/officeDocument/2006/customXml" ds:itemID="{2ED54218-6CFC-4E70-AFF3-38A3C3503103}">
  <ds:schemaRefs>
    <ds:schemaRef ds:uri="http://schemas.openxmlformats.org/officeDocument/2006/bibliography"/>
  </ds:schemaRefs>
</ds:datastoreItem>
</file>

<file path=customXml/itemProps126.xml><?xml version="1.0" encoding="utf-8"?>
<ds:datastoreItem xmlns:ds="http://schemas.openxmlformats.org/officeDocument/2006/customXml" ds:itemID="{EA4A74B4-E184-4EC9-BD53-9D5BC5601521}">
  <ds:schemaRefs>
    <ds:schemaRef ds:uri="http://schemas.openxmlformats.org/officeDocument/2006/bibliography"/>
  </ds:schemaRefs>
</ds:datastoreItem>
</file>

<file path=customXml/itemProps127.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128.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129.xml><?xml version="1.0" encoding="utf-8"?>
<ds:datastoreItem xmlns:ds="http://schemas.openxmlformats.org/officeDocument/2006/customXml" ds:itemID="{C316E227-B596-415B-93E8-008D9695C80A}">
  <ds:schemaRefs>
    <ds:schemaRef ds:uri="http://schemas.openxmlformats.org/officeDocument/2006/bibliography"/>
  </ds:schemaRefs>
</ds:datastoreItem>
</file>

<file path=customXml/itemProps13.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130.xml><?xml version="1.0" encoding="utf-8"?>
<ds:datastoreItem xmlns:ds="http://schemas.openxmlformats.org/officeDocument/2006/customXml" ds:itemID="{61D144BE-9BC7-472D-BE97-3FCD3E26FF3F}">
  <ds:schemaRefs>
    <ds:schemaRef ds:uri="http://schemas.openxmlformats.org/officeDocument/2006/bibliography"/>
  </ds:schemaRefs>
</ds:datastoreItem>
</file>

<file path=customXml/itemProps131.xml><?xml version="1.0" encoding="utf-8"?>
<ds:datastoreItem xmlns:ds="http://schemas.openxmlformats.org/officeDocument/2006/customXml" ds:itemID="{647F707A-0343-4922-B3E5-EFFEFB2609C3}">
  <ds:schemaRefs>
    <ds:schemaRef ds:uri="http://schemas.openxmlformats.org/officeDocument/2006/bibliography"/>
  </ds:schemaRefs>
</ds:datastoreItem>
</file>

<file path=customXml/itemProps132.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133.xml><?xml version="1.0" encoding="utf-8"?>
<ds:datastoreItem xmlns:ds="http://schemas.openxmlformats.org/officeDocument/2006/customXml" ds:itemID="{FC6F6399-BD4C-45B0-8427-C07347C9BA1B}">
  <ds:schemaRefs>
    <ds:schemaRef ds:uri="http://schemas.openxmlformats.org/officeDocument/2006/bibliography"/>
  </ds:schemaRefs>
</ds:datastoreItem>
</file>

<file path=customXml/itemProps134.xml><?xml version="1.0" encoding="utf-8"?>
<ds:datastoreItem xmlns:ds="http://schemas.openxmlformats.org/officeDocument/2006/customXml" ds:itemID="{0BF264E7-57C4-4968-9845-5FC773F511F0}">
  <ds:schemaRefs>
    <ds:schemaRef ds:uri="http://schemas.openxmlformats.org/officeDocument/2006/bibliography"/>
  </ds:schemaRefs>
</ds:datastoreItem>
</file>

<file path=customXml/itemProps135.xml><?xml version="1.0" encoding="utf-8"?>
<ds:datastoreItem xmlns:ds="http://schemas.openxmlformats.org/officeDocument/2006/customXml" ds:itemID="{D6DB2F97-0592-4289-B985-D38D919A1873}">
  <ds:schemaRefs>
    <ds:schemaRef ds:uri="http://schemas.openxmlformats.org/officeDocument/2006/bibliography"/>
  </ds:schemaRefs>
</ds:datastoreItem>
</file>

<file path=customXml/itemProps136.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137.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138.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139.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14.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140.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141.xml><?xml version="1.0" encoding="utf-8"?>
<ds:datastoreItem xmlns:ds="http://schemas.openxmlformats.org/officeDocument/2006/customXml" ds:itemID="{D51E2FD5-66BC-4142-914D-8AC94D5C6350}">
  <ds:schemaRefs>
    <ds:schemaRef ds:uri="http://schemas.openxmlformats.org/officeDocument/2006/bibliography"/>
  </ds:schemaRefs>
</ds:datastoreItem>
</file>

<file path=customXml/itemProps142.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143.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144.xml><?xml version="1.0" encoding="utf-8"?>
<ds:datastoreItem xmlns:ds="http://schemas.openxmlformats.org/officeDocument/2006/customXml" ds:itemID="{F4693577-8B95-410C-8E31-1A1EC384C634}">
  <ds:schemaRefs>
    <ds:schemaRef ds:uri="http://schemas.openxmlformats.org/officeDocument/2006/bibliography"/>
  </ds:schemaRefs>
</ds:datastoreItem>
</file>

<file path=customXml/itemProps145.xml><?xml version="1.0" encoding="utf-8"?>
<ds:datastoreItem xmlns:ds="http://schemas.openxmlformats.org/officeDocument/2006/customXml" ds:itemID="{3FE983A0-87CD-4821-9553-65B051DE4178}">
  <ds:schemaRefs>
    <ds:schemaRef ds:uri="http://schemas.openxmlformats.org/officeDocument/2006/bibliography"/>
  </ds:schemaRefs>
</ds:datastoreItem>
</file>

<file path=customXml/itemProps146.xml><?xml version="1.0" encoding="utf-8"?>
<ds:datastoreItem xmlns:ds="http://schemas.openxmlformats.org/officeDocument/2006/customXml" ds:itemID="{95F63E81-5BA1-4AE6-99AD-14CBE6905749}">
  <ds:schemaRefs>
    <ds:schemaRef ds:uri="http://schemas.openxmlformats.org/officeDocument/2006/bibliography"/>
  </ds:schemaRefs>
</ds:datastoreItem>
</file>

<file path=customXml/itemProps147.xml><?xml version="1.0" encoding="utf-8"?>
<ds:datastoreItem xmlns:ds="http://schemas.openxmlformats.org/officeDocument/2006/customXml" ds:itemID="{1CEE0481-2CFD-4CE1-B085-F4569AA107CF}">
  <ds:schemaRefs>
    <ds:schemaRef ds:uri="http://schemas.openxmlformats.org/officeDocument/2006/bibliography"/>
  </ds:schemaRefs>
</ds:datastoreItem>
</file>

<file path=customXml/itemProps148.xml><?xml version="1.0" encoding="utf-8"?>
<ds:datastoreItem xmlns:ds="http://schemas.openxmlformats.org/officeDocument/2006/customXml" ds:itemID="{0673B255-C8BF-4758-A883-EDC79262CD2D}">
  <ds:schemaRefs>
    <ds:schemaRef ds:uri="http://schemas.openxmlformats.org/officeDocument/2006/bibliography"/>
  </ds:schemaRefs>
</ds:datastoreItem>
</file>

<file path=customXml/itemProps149.xml><?xml version="1.0" encoding="utf-8"?>
<ds:datastoreItem xmlns:ds="http://schemas.openxmlformats.org/officeDocument/2006/customXml" ds:itemID="{9ECF275F-D5CC-452F-9807-7FB86BA1408B}">
  <ds:schemaRefs>
    <ds:schemaRef ds:uri="http://schemas.openxmlformats.org/officeDocument/2006/bibliography"/>
  </ds:schemaRefs>
</ds:datastoreItem>
</file>

<file path=customXml/itemProps15.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150.xml><?xml version="1.0" encoding="utf-8"?>
<ds:datastoreItem xmlns:ds="http://schemas.openxmlformats.org/officeDocument/2006/customXml" ds:itemID="{59D1E77F-5EC7-4852-859C-1DD267A8D0DA}">
  <ds:schemaRefs>
    <ds:schemaRef ds:uri="http://schemas.openxmlformats.org/officeDocument/2006/bibliography"/>
  </ds:schemaRefs>
</ds:datastoreItem>
</file>

<file path=customXml/itemProps151.xml><?xml version="1.0" encoding="utf-8"?>
<ds:datastoreItem xmlns:ds="http://schemas.openxmlformats.org/officeDocument/2006/customXml" ds:itemID="{F6939E52-0E01-46AD-9069-F880E79F933F}">
  <ds:schemaRefs>
    <ds:schemaRef ds:uri="http://schemas.openxmlformats.org/officeDocument/2006/bibliography"/>
  </ds:schemaRefs>
</ds:datastoreItem>
</file>

<file path=customXml/itemProps152.xml><?xml version="1.0" encoding="utf-8"?>
<ds:datastoreItem xmlns:ds="http://schemas.openxmlformats.org/officeDocument/2006/customXml" ds:itemID="{0C29E4F9-EB17-4D0C-9B3D-ADC0EE3B80AD}">
  <ds:schemaRefs>
    <ds:schemaRef ds:uri="http://schemas.openxmlformats.org/officeDocument/2006/bibliography"/>
  </ds:schemaRefs>
</ds:datastoreItem>
</file>

<file path=customXml/itemProps153.xml><?xml version="1.0" encoding="utf-8"?>
<ds:datastoreItem xmlns:ds="http://schemas.openxmlformats.org/officeDocument/2006/customXml" ds:itemID="{0558296E-3476-4B14-BCFB-3C4FA0538A99}">
  <ds:schemaRefs>
    <ds:schemaRef ds:uri="http://schemas.openxmlformats.org/officeDocument/2006/bibliography"/>
  </ds:schemaRefs>
</ds:datastoreItem>
</file>

<file path=customXml/itemProps154.xml><?xml version="1.0" encoding="utf-8"?>
<ds:datastoreItem xmlns:ds="http://schemas.openxmlformats.org/officeDocument/2006/customXml" ds:itemID="{C5D7AF41-DB2E-4185-AA58-DC21ED6F90DF}">
  <ds:schemaRefs>
    <ds:schemaRef ds:uri="http://schemas.openxmlformats.org/officeDocument/2006/bibliography"/>
  </ds:schemaRefs>
</ds:datastoreItem>
</file>

<file path=customXml/itemProps155.xml><?xml version="1.0" encoding="utf-8"?>
<ds:datastoreItem xmlns:ds="http://schemas.openxmlformats.org/officeDocument/2006/customXml" ds:itemID="{43D20367-60EA-402A-8F19-96844F7ED28C}">
  <ds:schemaRefs>
    <ds:schemaRef ds:uri="http://schemas.openxmlformats.org/officeDocument/2006/bibliography"/>
  </ds:schemaRefs>
</ds:datastoreItem>
</file>

<file path=customXml/itemProps156.xml><?xml version="1.0" encoding="utf-8"?>
<ds:datastoreItem xmlns:ds="http://schemas.openxmlformats.org/officeDocument/2006/customXml" ds:itemID="{07E46DD3-7033-4E17-B49D-4CA026930529}">
  <ds:schemaRefs>
    <ds:schemaRef ds:uri="http://schemas.openxmlformats.org/officeDocument/2006/bibliography"/>
  </ds:schemaRefs>
</ds:datastoreItem>
</file>

<file path=customXml/itemProps157.xml><?xml version="1.0" encoding="utf-8"?>
<ds:datastoreItem xmlns:ds="http://schemas.openxmlformats.org/officeDocument/2006/customXml" ds:itemID="{B369D688-0A7F-41A2-99E7-16B32ED2EEE5}">
  <ds:schemaRefs>
    <ds:schemaRef ds:uri="http://schemas.openxmlformats.org/officeDocument/2006/bibliography"/>
  </ds:schemaRefs>
</ds:datastoreItem>
</file>

<file path=customXml/itemProps16.xml><?xml version="1.0" encoding="utf-8"?>
<ds:datastoreItem xmlns:ds="http://schemas.openxmlformats.org/officeDocument/2006/customXml" ds:itemID="{8D4208CC-4626-4184-8D5C-1F22CBE2AB4C}">
  <ds:schemaRefs>
    <ds:schemaRef ds:uri="http://schemas.openxmlformats.org/officeDocument/2006/bibliography"/>
  </ds:schemaRefs>
</ds:datastoreItem>
</file>

<file path=customXml/itemProps17.xml><?xml version="1.0" encoding="utf-8"?>
<ds:datastoreItem xmlns:ds="http://schemas.openxmlformats.org/officeDocument/2006/customXml" ds:itemID="{15E75980-817E-49E1-8287-1DFE79E4E828}">
  <ds:schemaRefs>
    <ds:schemaRef ds:uri="http://schemas.openxmlformats.org/officeDocument/2006/bibliography"/>
  </ds:schemaRefs>
</ds:datastoreItem>
</file>

<file path=customXml/itemProps18.xml><?xml version="1.0" encoding="utf-8"?>
<ds:datastoreItem xmlns:ds="http://schemas.openxmlformats.org/officeDocument/2006/customXml" ds:itemID="{454832F7-2750-4001-86D7-CE987DCAC50F}">
  <ds:schemaRefs>
    <ds:schemaRef ds:uri="http://schemas.openxmlformats.org/officeDocument/2006/bibliography"/>
  </ds:schemaRefs>
</ds:datastoreItem>
</file>

<file path=customXml/itemProps19.xml><?xml version="1.0" encoding="utf-8"?>
<ds:datastoreItem xmlns:ds="http://schemas.openxmlformats.org/officeDocument/2006/customXml" ds:itemID="{A80591DB-5F00-454D-846A-801CA4804DF6}">
  <ds:schemaRefs>
    <ds:schemaRef ds:uri="http://schemas.openxmlformats.org/officeDocument/2006/bibliography"/>
  </ds:schemaRefs>
</ds:datastoreItem>
</file>

<file path=customXml/itemProps2.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20.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21.xml><?xml version="1.0" encoding="utf-8"?>
<ds:datastoreItem xmlns:ds="http://schemas.openxmlformats.org/officeDocument/2006/customXml" ds:itemID="{76EC3AF7-DAF0-4699-AADF-12E7A5A8F0DC}">
  <ds:schemaRefs>
    <ds:schemaRef ds:uri="http://schemas.openxmlformats.org/officeDocument/2006/bibliography"/>
  </ds:schemaRefs>
</ds:datastoreItem>
</file>

<file path=customXml/itemProps22.xml><?xml version="1.0" encoding="utf-8"?>
<ds:datastoreItem xmlns:ds="http://schemas.openxmlformats.org/officeDocument/2006/customXml" ds:itemID="{0BE2AAB2-2E81-4294-8670-A56806F7D9A6}">
  <ds:schemaRefs>
    <ds:schemaRef ds:uri="http://schemas.openxmlformats.org/officeDocument/2006/bibliography"/>
  </ds:schemaRefs>
</ds:datastoreItem>
</file>

<file path=customXml/itemProps23.xml><?xml version="1.0" encoding="utf-8"?>
<ds:datastoreItem xmlns:ds="http://schemas.openxmlformats.org/officeDocument/2006/customXml" ds:itemID="{BCBE7D6A-7C79-44C9-9DB9-DE2D9226F3B5}">
  <ds:schemaRefs>
    <ds:schemaRef ds:uri="http://schemas.openxmlformats.org/officeDocument/2006/bibliography"/>
  </ds:schemaRefs>
</ds:datastoreItem>
</file>

<file path=customXml/itemProps24.xml><?xml version="1.0" encoding="utf-8"?>
<ds:datastoreItem xmlns:ds="http://schemas.openxmlformats.org/officeDocument/2006/customXml" ds:itemID="{B5D9328D-46C4-435F-9990-2A7DB8AA4E3F}">
  <ds:schemaRefs>
    <ds:schemaRef ds:uri="http://schemas.openxmlformats.org/officeDocument/2006/bibliography"/>
  </ds:schemaRefs>
</ds:datastoreItem>
</file>

<file path=customXml/itemProps25.xml><?xml version="1.0" encoding="utf-8"?>
<ds:datastoreItem xmlns:ds="http://schemas.openxmlformats.org/officeDocument/2006/customXml" ds:itemID="{0CEC8AAD-E318-415D-BB68-862A7F0197C6}">
  <ds:schemaRefs>
    <ds:schemaRef ds:uri="http://schemas.openxmlformats.org/officeDocument/2006/bibliography"/>
  </ds:schemaRefs>
</ds:datastoreItem>
</file>

<file path=customXml/itemProps26.xml><?xml version="1.0" encoding="utf-8"?>
<ds:datastoreItem xmlns:ds="http://schemas.openxmlformats.org/officeDocument/2006/customXml" ds:itemID="{36EF502F-DA18-495D-9311-BE23EDEF25A4}">
  <ds:schemaRefs>
    <ds:schemaRef ds:uri="http://schemas.openxmlformats.org/officeDocument/2006/bibliography"/>
  </ds:schemaRefs>
</ds:datastoreItem>
</file>

<file path=customXml/itemProps27.xml><?xml version="1.0" encoding="utf-8"?>
<ds:datastoreItem xmlns:ds="http://schemas.openxmlformats.org/officeDocument/2006/customXml" ds:itemID="{AA489A20-BE83-4074-9933-2B2C913D812D}">
  <ds:schemaRefs>
    <ds:schemaRef ds:uri="http://schemas.openxmlformats.org/officeDocument/2006/bibliography"/>
  </ds:schemaRefs>
</ds:datastoreItem>
</file>

<file path=customXml/itemProps28.xml><?xml version="1.0" encoding="utf-8"?>
<ds:datastoreItem xmlns:ds="http://schemas.openxmlformats.org/officeDocument/2006/customXml" ds:itemID="{0CD6A579-0EA7-4EBE-98E0-928056D55393}">
  <ds:schemaRefs>
    <ds:schemaRef ds:uri="http://schemas.openxmlformats.org/officeDocument/2006/bibliography"/>
  </ds:schemaRefs>
</ds:datastoreItem>
</file>

<file path=customXml/itemProps29.xml><?xml version="1.0" encoding="utf-8"?>
<ds:datastoreItem xmlns:ds="http://schemas.openxmlformats.org/officeDocument/2006/customXml" ds:itemID="{A8782EB2-854E-4793-B5D4-A397872FC57F}">
  <ds:schemaRefs>
    <ds:schemaRef ds:uri="http://schemas.openxmlformats.org/officeDocument/2006/bibliography"/>
  </ds:schemaRefs>
</ds:datastoreItem>
</file>

<file path=customXml/itemProps3.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30.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31.xml><?xml version="1.0" encoding="utf-8"?>
<ds:datastoreItem xmlns:ds="http://schemas.openxmlformats.org/officeDocument/2006/customXml" ds:itemID="{3A7F9158-D0B8-4724-815A-A7EB37349128}">
  <ds:schemaRefs>
    <ds:schemaRef ds:uri="http://schemas.openxmlformats.org/officeDocument/2006/bibliography"/>
  </ds:schemaRefs>
</ds:datastoreItem>
</file>

<file path=customXml/itemProps32.xml><?xml version="1.0" encoding="utf-8"?>
<ds:datastoreItem xmlns:ds="http://schemas.openxmlformats.org/officeDocument/2006/customXml" ds:itemID="{1DA2F204-809B-4638-926E-C54473C2780C}">
  <ds:schemaRefs>
    <ds:schemaRef ds:uri="http://schemas.openxmlformats.org/officeDocument/2006/bibliography"/>
  </ds:schemaRefs>
</ds:datastoreItem>
</file>

<file path=customXml/itemProps33.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34.xml><?xml version="1.0" encoding="utf-8"?>
<ds:datastoreItem xmlns:ds="http://schemas.openxmlformats.org/officeDocument/2006/customXml" ds:itemID="{2CEFBE24-F261-4381-9C65-8986EEE83947}">
  <ds:schemaRefs>
    <ds:schemaRef ds:uri="http://schemas.openxmlformats.org/officeDocument/2006/bibliography"/>
  </ds:schemaRefs>
</ds:datastoreItem>
</file>

<file path=customXml/itemProps35.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36.xml><?xml version="1.0" encoding="utf-8"?>
<ds:datastoreItem xmlns:ds="http://schemas.openxmlformats.org/officeDocument/2006/customXml" ds:itemID="{C857D510-3BAD-4B0A-A878-E5C2B31D3A09}">
  <ds:schemaRefs>
    <ds:schemaRef ds:uri="http://schemas.openxmlformats.org/officeDocument/2006/bibliography"/>
  </ds:schemaRefs>
</ds:datastoreItem>
</file>

<file path=customXml/itemProps37.xml><?xml version="1.0" encoding="utf-8"?>
<ds:datastoreItem xmlns:ds="http://schemas.openxmlformats.org/officeDocument/2006/customXml" ds:itemID="{E9C2BEF4-C84D-4A59-9A2E-779B34607A0B}">
  <ds:schemaRefs>
    <ds:schemaRef ds:uri="http://schemas.openxmlformats.org/officeDocument/2006/bibliography"/>
  </ds:schemaRefs>
</ds:datastoreItem>
</file>

<file path=customXml/itemProps38.xml><?xml version="1.0" encoding="utf-8"?>
<ds:datastoreItem xmlns:ds="http://schemas.openxmlformats.org/officeDocument/2006/customXml" ds:itemID="{D4AA5E15-A6EF-4148-9595-22A9AE0D0808}">
  <ds:schemaRefs>
    <ds:schemaRef ds:uri="http://schemas.openxmlformats.org/officeDocument/2006/bibliography"/>
  </ds:schemaRefs>
</ds:datastoreItem>
</file>

<file path=customXml/itemProps39.xml><?xml version="1.0" encoding="utf-8"?>
<ds:datastoreItem xmlns:ds="http://schemas.openxmlformats.org/officeDocument/2006/customXml" ds:itemID="{A13EA444-CDD8-484E-92FB-8A9C0C32A2F3}">
  <ds:schemaRefs>
    <ds:schemaRef ds:uri="http://schemas.openxmlformats.org/officeDocument/2006/bibliography"/>
  </ds:schemaRefs>
</ds:datastoreItem>
</file>

<file path=customXml/itemProps4.xml><?xml version="1.0" encoding="utf-8"?>
<ds:datastoreItem xmlns:ds="http://schemas.openxmlformats.org/officeDocument/2006/customXml" ds:itemID="{1B633663-3F1F-46B7-B4AD-64DB0F2D675A}">
  <ds:schemaRefs>
    <ds:schemaRef ds:uri="http://schemas.openxmlformats.org/officeDocument/2006/bibliography"/>
  </ds:schemaRefs>
</ds:datastoreItem>
</file>

<file path=customXml/itemProps40.xml><?xml version="1.0" encoding="utf-8"?>
<ds:datastoreItem xmlns:ds="http://schemas.openxmlformats.org/officeDocument/2006/customXml" ds:itemID="{8E439E30-14F9-4A11-AD2C-DEF5E7E15841}">
  <ds:schemaRefs>
    <ds:schemaRef ds:uri="http://schemas.openxmlformats.org/officeDocument/2006/bibliography"/>
  </ds:schemaRefs>
</ds:datastoreItem>
</file>

<file path=customXml/itemProps41.xml><?xml version="1.0" encoding="utf-8"?>
<ds:datastoreItem xmlns:ds="http://schemas.openxmlformats.org/officeDocument/2006/customXml" ds:itemID="{2F06DD95-BEBF-40D5-A9C4-02D89B105022}">
  <ds:schemaRefs>
    <ds:schemaRef ds:uri="http://schemas.openxmlformats.org/officeDocument/2006/bibliography"/>
  </ds:schemaRefs>
</ds:datastoreItem>
</file>

<file path=customXml/itemProps42.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43.xml><?xml version="1.0" encoding="utf-8"?>
<ds:datastoreItem xmlns:ds="http://schemas.openxmlformats.org/officeDocument/2006/customXml" ds:itemID="{1AFE5C2A-F8F9-4D27-A82B-1496F7BAFC21}">
  <ds:schemaRefs>
    <ds:schemaRef ds:uri="http://schemas.openxmlformats.org/officeDocument/2006/bibliography"/>
  </ds:schemaRefs>
</ds:datastoreItem>
</file>

<file path=customXml/itemProps44.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45.xml><?xml version="1.0" encoding="utf-8"?>
<ds:datastoreItem xmlns:ds="http://schemas.openxmlformats.org/officeDocument/2006/customXml" ds:itemID="{67EA630A-28B1-492F-BCAF-300B34700435}">
  <ds:schemaRefs>
    <ds:schemaRef ds:uri="http://schemas.openxmlformats.org/officeDocument/2006/bibliography"/>
  </ds:schemaRefs>
</ds:datastoreItem>
</file>

<file path=customXml/itemProps46.xml><?xml version="1.0" encoding="utf-8"?>
<ds:datastoreItem xmlns:ds="http://schemas.openxmlformats.org/officeDocument/2006/customXml" ds:itemID="{A3F027B2-A64A-4F84-9BAF-53AF3E06A636}">
  <ds:schemaRefs>
    <ds:schemaRef ds:uri="http://schemas.openxmlformats.org/officeDocument/2006/bibliography"/>
  </ds:schemaRefs>
</ds:datastoreItem>
</file>

<file path=customXml/itemProps47.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48.xml><?xml version="1.0" encoding="utf-8"?>
<ds:datastoreItem xmlns:ds="http://schemas.openxmlformats.org/officeDocument/2006/customXml" ds:itemID="{F5D66DA5-1B25-4E47-8CCC-701F3084947E}">
  <ds:schemaRefs>
    <ds:schemaRef ds:uri="http://schemas.openxmlformats.org/officeDocument/2006/bibliography"/>
  </ds:schemaRefs>
</ds:datastoreItem>
</file>

<file path=customXml/itemProps49.xml><?xml version="1.0" encoding="utf-8"?>
<ds:datastoreItem xmlns:ds="http://schemas.openxmlformats.org/officeDocument/2006/customXml" ds:itemID="{24437A01-CF1E-4640-9E90-0C2C1CBCA22B}">
  <ds:schemaRefs>
    <ds:schemaRef ds:uri="http://schemas.openxmlformats.org/officeDocument/2006/bibliography"/>
  </ds:schemaRefs>
</ds:datastoreItem>
</file>

<file path=customXml/itemProps5.xml><?xml version="1.0" encoding="utf-8"?>
<ds:datastoreItem xmlns:ds="http://schemas.openxmlformats.org/officeDocument/2006/customXml" ds:itemID="{14D45D1D-CB0A-4A17-A8B7-C1A3F42E7E24}">
  <ds:schemaRefs>
    <ds:schemaRef ds:uri="http://schemas.openxmlformats.org/officeDocument/2006/bibliography"/>
  </ds:schemaRefs>
</ds:datastoreItem>
</file>

<file path=customXml/itemProps50.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51.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52.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53.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54.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55.xml><?xml version="1.0" encoding="utf-8"?>
<ds:datastoreItem xmlns:ds="http://schemas.openxmlformats.org/officeDocument/2006/customXml" ds:itemID="{95A95933-D764-4F44-AF52-56E38D79FBAF}">
  <ds:schemaRefs>
    <ds:schemaRef ds:uri="http://schemas.openxmlformats.org/officeDocument/2006/bibliography"/>
  </ds:schemaRefs>
</ds:datastoreItem>
</file>

<file path=customXml/itemProps56.xml><?xml version="1.0" encoding="utf-8"?>
<ds:datastoreItem xmlns:ds="http://schemas.openxmlformats.org/officeDocument/2006/customXml" ds:itemID="{5FA2C66F-6662-4A25-A6BA-6AF0CBC202D6}">
  <ds:schemaRefs>
    <ds:schemaRef ds:uri="http://schemas.openxmlformats.org/officeDocument/2006/bibliography"/>
  </ds:schemaRefs>
</ds:datastoreItem>
</file>

<file path=customXml/itemProps57.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58.xml><?xml version="1.0" encoding="utf-8"?>
<ds:datastoreItem xmlns:ds="http://schemas.openxmlformats.org/officeDocument/2006/customXml" ds:itemID="{65138080-1C0C-4CE0-ACBB-E45800FD8D5F}">
  <ds:schemaRefs>
    <ds:schemaRef ds:uri="http://schemas.openxmlformats.org/officeDocument/2006/bibliography"/>
  </ds:schemaRefs>
</ds:datastoreItem>
</file>

<file path=customXml/itemProps59.xml><?xml version="1.0" encoding="utf-8"?>
<ds:datastoreItem xmlns:ds="http://schemas.openxmlformats.org/officeDocument/2006/customXml" ds:itemID="{6E97872A-A315-4DEC-BF37-A9C8E45E03E8}">
  <ds:schemaRefs>
    <ds:schemaRef ds:uri="http://schemas.openxmlformats.org/officeDocument/2006/bibliography"/>
  </ds:schemaRefs>
</ds:datastoreItem>
</file>

<file path=customXml/itemProps6.xml><?xml version="1.0" encoding="utf-8"?>
<ds:datastoreItem xmlns:ds="http://schemas.openxmlformats.org/officeDocument/2006/customXml" ds:itemID="{054492B6-1885-4961-95C1-E73E0D4D7895}">
  <ds:schemaRefs>
    <ds:schemaRef ds:uri="http://schemas.openxmlformats.org/officeDocument/2006/bibliography"/>
  </ds:schemaRefs>
</ds:datastoreItem>
</file>

<file path=customXml/itemProps60.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61.xml><?xml version="1.0" encoding="utf-8"?>
<ds:datastoreItem xmlns:ds="http://schemas.openxmlformats.org/officeDocument/2006/customXml" ds:itemID="{7A2ED53D-A148-41CB-B6E0-8BE2672D88D4}">
  <ds:schemaRefs>
    <ds:schemaRef ds:uri="http://schemas.openxmlformats.org/officeDocument/2006/bibliography"/>
  </ds:schemaRefs>
</ds:datastoreItem>
</file>

<file path=customXml/itemProps62.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63.xml><?xml version="1.0" encoding="utf-8"?>
<ds:datastoreItem xmlns:ds="http://schemas.openxmlformats.org/officeDocument/2006/customXml" ds:itemID="{3B30145A-D15E-4DF7-B3C2-2FC3705C4CE8}">
  <ds:schemaRefs>
    <ds:schemaRef ds:uri="http://schemas.openxmlformats.org/officeDocument/2006/bibliography"/>
  </ds:schemaRefs>
</ds:datastoreItem>
</file>

<file path=customXml/itemProps64.xml><?xml version="1.0" encoding="utf-8"?>
<ds:datastoreItem xmlns:ds="http://schemas.openxmlformats.org/officeDocument/2006/customXml" ds:itemID="{1547037A-432E-490D-B6A1-ECEC6DD1B766}">
  <ds:schemaRefs>
    <ds:schemaRef ds:uri="http://schemas.openxmlformats.org/officeDocument/2006/bibliography"/>
  </ds:schemaRefs>
</ds:datastoreItem>
</file>

<file path=customXml/itemProps65.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66.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67.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68.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69.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7.xml><?xml version="1.0" encoding="utf-8"?>
<ds:datastoreItem xmlns:ds="http://schemas.openxmlformats.org/officeDocument/2006/customXml" ds:itemID="{96F44A2E-AC60-4705-B977-E268408568E5}">
  <ds:schemaRefs>
    <ds:schemaRef ds:uri="http://schemas.openxmlformats.org/officeDocument/2006/bibliography"/>
  </ds:schemaRefs>
</ds:datastoreItem>
</file>

<file path=customXml/itemProps70.xml><?xml version="1.0" encoding="utf-8"?>
<ds:datastoreItem xmlns:ds="http://schemas.openxmlformats.org/officeDocument/2006/customXml" ds:itemID="{D5AFBBBE-5C82-4F8F-876C-76F5CC881DC4}">
  <ds:schemaRefs>
    <ds:schemaRef ds:uri="http://schemas.openxmlformats.org/officeDocument/2006/bibliography"/>
  </ds:schemaRefs>
</ds:datastoreItem>
</file>

<file path=customXml/itemProps71.xml><?xml version="1.0" encoding="utf-8"?>
<ds:datastoreItem xmlns:ds="http://schemas.openxmlformats.org/officeDocument/2006/customXml" ds:itemID="{0FB85BB0-EC6B-4D49-B54E-E4818477452A}">
  <ds:schemaRefs>
    <ds:schemaRef ds:uri="http://schemas.openxmlformats.org/officeDocument/2006/bibliography"/>
  </ds:schemaRefs>
</ds:datastoreItem>
</file>

<file path=customXml/itemProps72.xml><?xml version="1.0" encoding="utf-8"?>
<ds:datastoreItem xmlns:ds="http://schemas.openxmlformats.org/officeDocument/2006/customXml" ds:itemID="{AEB02E7E-060A-4FA0-94A8-69EC39110EC4}">
  <ds:schemaRefs>
    <ds:schemaRef ds:uri="http://schemas.openxmlformats.org/officeDocument/2006/bibliography"/>
  </ds:schemaRefs>
</ds:datastoreItem>
</file>

<file path=customXml/itemProps73.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74.xml><?xml version="1.0" encoding="utf-8"?>
<ds:datastoreItem xmlns:ds="http://schemas.openxmlformats.org/officeDocument/2006/customXml" ds:itemID="{FDD3A1BB-7240-4E72-B9F6-CFD2BF6F44AF}">
  <ds:schemaRefs>
    <ds:schemaRef ds:uri="http://schemas.openxmlformats.org/officeDocument/2006/bibliography"/>
  </ds:schemaRefs>
</ds:datastoreItem>
</file>

<file path=customXml/itemProps75.xml><?xml version="1.0" encoding="utf-8"?>
<ds:datastoreItem xmlns:ds="http://schemas.openxmlformats.org/officeDocument/2006/customXml" ds:itemID="{B349598A-AA61-4216-9B46-9EA52B99E5CC}">
  <ds:schemaRefs>
    <ds:schemaRef ds:uri="http://schemas.openxmlformats.org/officeDocument/2006/bibliography"/>
  </ds:schemaRefs>
</ds:datastoreItem>
</file>

<file path=customXml/itemProps76.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77.xml><?xml version="1.0" encoding="utf-8"?>
<ds:datastoreItem xmlns:ds="http://schemas.openxmlformats.org/officeDocument/2006/customXml" ds:itemID="{6989A584-F6D7-4160-9612-3CEAC3D326B7}">
  <ds:schemaRefs>
    <ds:schemaRef ds:uri="http://schemas.openxmlformats.org/officeDocument/2006/bibliography"/>
  </ds:schemaRefs>
</ds:datastoreItem>
</file>

<file path=customXml/itemProps78.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79.xml><?xml version="1.0" encoding="utf-8"?>
<ds:datastoreItem xmlns:ds="http://schemas.openxmlformats.org/officeDocument/2006/customXml" ds:itemID="{FA8B9852-61AA-4A9D-AE56-E410A92DF594}">
  <ds:schemaRefs>
    <ds:schemaRef ds:uri="http://schemas.openxmlformats.org/officeDocument/2006/bibliography"/>
  </ds:schemaRefs>
</ds:datastoreItem>
</file>

<file path=customXml/itemProps8.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80.xml><?xml version="1.0" encoding="utf-8"?>
<ds:datastoreItem xmlns:ds="http://schemas.openxmlformats.org/officeDocument/2006/customXml" ds:itemID="{297BED08-896C-4B05-91EA-5D40E333D239}">
  <ds:schemaRefs>
    <ds:schemaRef ds:uri="http://schemas.openxmlformats.org/officeDocument/2006/bibliography"/>
  </ds:schemaRefs>
</ds:datastoreItem>
</file>

<file path=customXml/itemProps81.xml><?xml version="1.0" encoding="utf-8"?>
<ds:datastoreItem xmlns:ds="http://schemas.openxmlformats.org/officeDocument/2006/customXml" ds:itemID="{28777D78-8481-4F04-BAAD-7491559E8442}">
  <ds:schemaRefs>
    <ds:schemaRef ds:uri="http://schemas.openxmlformats.org/officeDocument/2006/bibliography"/>
  </ds:schemaRefs>
</ds:datastoreItem>
</file>

<file path=customXml/itemProps82.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83.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84.xml><?xml version="1.0" encoding="utf-8"?>
<ds:datastoreItem xmlns:ds="http://schemas.openxmlformats.org/officeDocument/2006/customXml" ds:itemID="{AC28ACD9-7916-4C3C-811D-BF70EFB91322}">
  <ds:schemaRefs>
    <ds:schemaRef ds:uri="http://schemas.openxmlformats.org/officeDocument/2006/bibliography"/>
  </ds:schemaRefs>
</ds:datastoreItem>
</file>

<file path=customXml/itemProps85.xml><?xml version="1.0" encoding="utf-8"?>
<ds:datastoreItem xmlns:ds="http://schemas.openxmlformats.org/officeDocument/2006/customXml" ds:itemID="{50F30B9F-E258-4B34-BAB0-D0376A22E624}">
  <ds:schemaRefs>
    <ds:schemaRef ds:uri="http://schemas.openxmlformats.org/officeDocument/2006/bibliography"/>
  </ds:schemaRefs>
</ds:datastoreItem>
</file>

<file path=customXml/itemProps86.xml><?xml version="1.0" encoding="utf-8"?>
<ds:datastoreItem xmlns:ds="http://schemas.openxmlformats.org/officeDocument/2006/customXml" ds:itemID="{4ACA80CC-9BAC-4D9A-9C0B-4E7597DDFB5F}">
  <ds:schemaRefs>
    <ds:schemaRef ds:uri="http://schemas.openxmlformats.org/officeDocument/2006/bibliography"/>
  </ds:schemaRefs>
</ds:datastoreItem>
</file>

<file path=customXml/itemProps87.xml><?xml version="1.0" encoding="utf-8"?>
<ds:datastoreItem xmlns:ds="http://schemas.openxmlformats.org/officeDocument/2006/customXml" ds:itemID="{1E0D71E4-F679-48CB-AE1D-6542EED56279}">
  <ds:schemaRefs>
    <ds:schemaRef ds:uri="http://schemas.openxmlformats.org/officeDocument/2006/bibliography"/>
  </ds:schemaRefs>
</ds:datastoreItem>
</file>

<file path=customXml/itemProps88.xml><?xml version="1.0" encoding="utf-8"?>
<ds:datastoreItem xmlns:ds="http://schemas.openxmlformats.org/officeDocument/2006/customXml" ds:itemID="{25F9E692-AD30-483B-BECD-3ECC4C19713E}">
  <ds:schemaRefs>
    <ds:schemaRef ds:uri="http://schemas.openxmlformats.org/officeDocument/2006/bibliography"/>
  </ds:schemaRefs>
</ds:datastoreItem>
</file>

<file path=customXml/itemProps89.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9.xml><?xml version="1.0" encoding="utf-8"?>
<ds:datastoreItem xmlns:ds="http://schemas.openxmlformats.org/officeDocument/2006/customXml" ds:itemID="{D651011E-F071-4844-8738-306D18CA7780}">
  <ds:schemaRefs>
    <ds:schemaRef ds:uri="http://schemas.openxmlformats.org/officeDocument/2006/bibliography"/>
  </ds:schemaRefs>
</ds:datastoreItem>
</file>

<file path=customXml/itemProps90.xml><?xml version="1.0" encoding="utf-8"?>
<ds:datastoreItem xmlns:ds="http://schemas.openxmlformats.org/officeDocument/2006/customXml" ds:itemID="{B5587AD0-D250-4AF5-85F5-233BA6B983F4}">
  <ds:schemaRefs>
    <ds:schemaRef ds:uri="http://schemas.openxmlformats.org/officeDocument/2006/bibliography"/>
  </ds:schemaRefs>
</ds:datastoreItem>
</file>

<file path=customXml/itemProps91.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92.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93.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94.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95.xml><?xml version="1.0" encoding="utf-8"?>
<ds:datastoreItem xmlns:ds="http://schemas.openxmlformats.org/officeDocument/2006/customXml" ds:itemID="{0169C76D-F579-4B85-9FA4-842923B4F869}">
  <ds:schemaRefs>
    <ds:schemaRef ds:uri="http://schemas.openxmlformats.org/officeDocument/2006/bibliography"/>
  </ds:schemaRefs>
</ds:datastoreItem>
</file>

<file path=customXml/itemProps96.xml><?xml version="1.0" encoding="utf-8"?>
<ds:datastoreItem xmlns:ds="http://schemas.openxmlformats.org/officeDocument/2006/customXml" ds:itemID="{4C253A6D-B072-4A6D-93C8-A721B6301BAD}">
  <ds:schemaRefs>
    <ds:schemaRef ds:uri="http://schemas.openxmlformats.org/officeDocument/2006/bibliography"/>
  </ds:schemaRefs>
</ds:datastoreItem>
</file>

<file path=customXml/itemProps97.xml><?xml version="1.0" encoding="utf-8"?>
<ds:datastoreItem xmlns:ds="http://schemas.openxmlformats.org/officeDocument/2006/customXml" ds:itemID="{22D826D3-E66B-44D6-867D-35CE6032251B}">
  <ds:schemaRefs>
    <ds:schemaRef ds:uri="http://schemas.openxmlformats.org/officeDocument/2006/bibliography"/>
  </ds:schemaRefs>
</ds:datastoreItem>
</file>

<file path=customXml/itemProps98.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99.xml><?xml version="1.0" encoding="utf-8"?>
<ds:datastoreItem xmlns:ds="http://schemas.openxmlformats.org/officeDocument/2006/customXml" ds:itemID="{78F4F3C4-E1AB-42CF-B02F-898D644D2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63</Pages>
  <Words>20201</Words>
  <Characters>115149</Characters>
  <Application>Microsoft Office Word</Application>
  <DocSecurity>0</DocSecurity>
  <Lines>959</Lines>
  <Paragraphs>270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135080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Zeljko Rankovic</cp:lastModifiedBy>
  <cp:revision>85</cp:revision>
  <cp:lastPrinted>2016-05-10T10:40:00Z</cp:lastPrinted>
  <dcterms:created xsi:type="dcterms:W3CDTF">2016-03-21T12:29:00Z</dcterms:created>
  <dcterms:modified xsi:type="dcterms:W3CDTF">2016-05-16T09:50:00Z</dcterms:modified>
</cp:coreProperties>
</file>