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5532AD">
        <w:rPr>
          <w:rFonts w:cs="Arial"/>
          <w:lang w:val="sr-Cyrl-RS"/>
        </w:rPr>
        <w:t>167/2016-3000/1087/2016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AA7D75" w:rsidRDefault="0062023C" w:rsidP="009227DA">
      <w:pPr>
        <w:pStyle w:val="Title"/>
        <w:spacing w:before="0"/>
        <w:rPr>
          <w:rFonts w:cs="Arial"/>
          <w:sz w:val="22"/>
          <w:szCs w:val="22"/>
          <w:lang w:val="en-US"/>
        </w:rPr>
      </w:pPr>
      <w:r>
        <w:rPr>
          <w:rFonts w:cs="Arial"/>
          <w:sz w:val="22"/>
          <w:szCs w:val="22"/>
          <w:lang w:val="sr-Cyrl-RS"/>
        </w:rPr>
        <w:t>Предмет јавне набавке:</w:t>
      </w:r>
      <w:r w:rsidR="005E720E">
        <w:rPr>
          <w:rFonts w:cs="Arial"/>
          <w:sz w:val="22"/>
          <w:szCs w:val="22"/>
          <w:lang w:val="en-US"/>
        </w:rPr>
        <w:t xml:space="preserve"> </w:t>
      </w:r>
    </w:p>
    <w:p w:rsidR="00E13FFC" w:rsidRPr="005E720E" w:rsidRDefault="005532AD" w:rsidP="009227DA">
      <w:pPr>
        <w:pStyle w:val="Title"/>
        <w:spacing w:before="0"/>
        <w:rPr>
          <w:rFonts w:cs="Arial"/>
          <w:sz w:val="22"/>
          <w:szCs w:val="22"/>
          <w:lang w:val="sr-Cyrl-RS"/>
        </w:rPr>
      </w:pPr>
      <w:r>
        <w:rPr>
          <w:rFonts w:cs="Arial"/>
          <w:sz w:val="22"/>
          <w:szCs w:val="22"/>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AA7D75" w:rsidRDefault="00E13FFC" w:rsidP="00F01878">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C18DF" w:rsidRPr="001866ED">
        <w:rPr>
          <w:rFonts w:eastAsia="Arial Unicode MS" w:cs="Arial"/>
          <w:b/>
          <w:color w:val="000000"/>
          <w:kern w:val="2"/>
        </w:rPr>
        <w:t>5365-E</w:t>
      </w:r>
      <w:r w:rsidR="001C18DF">
        <w:rPr>
          <w:rFonts w:eastAsia="Arial Unicode MS" w:cs="Arial"/>
          <w:b/>
          <w:color w:val="000000"/>
          <w:kern w:val="2"/>
        </w:rPr>
        <w:t>.</w:t>
      </w:r>
      <w:r w:rsidR="001C18DF">
        <w:rPr>
          <w:rFonts w:eastAsia="Arial Unicode MS" w:cs="Arial"/>
          <w:b/>
          <w:color w:val="000000"/>
          <w:kern w:val="2"/>
          <w:lang w:val="sr-Cyrl-RS"/>
        </w:rPr>
        <w:t>03</w:t>
      </w:r>
      <w:r w:rsidR="001C18DF">
        <w:rPr>
          <w:rFonts w:eastAsia="Arial Unicode MS" w:cs="Arial"/>
          <w:b/>
          <w:color w:val="000000"/>
          <w:kern w:val="2"/>
        </w:rPr>
        <w:t>.</w:t>
      </w:r>
      <w:r w:rsidR="001C18DF">
        <w:rPr>
          <w:rFonts w:eastAsia="Arial Unicode MS" w:cs="Arial"/>
          <w:b/>
          <w:color w:val="000000"/>
          <w:kern w:val="2"/>
          <w:lang w:val="sr-Cyrl-RS"/>
        </w:rPr>
        <w:t>04-157568/</w:t>
      </w:r>
      <w:r w:rsidR="001C18DF">
        <w:rPr>
          <w:rFonts w:eastAsia="Arial Unicode MS" w:cs="Arial"/>
          <w:b/>
          <w:color w:val="000000"/>
          <w:kern w:val="2"/>
        </w:rPr>
        <w:t>6</w:t>
      </w:r>
      <w:r w:rsidR="001C18DF" w:rsidRPr="001866ED">
        <w:rPr>
          <w:rFonts w:eastAsia="Arial Unicode MS" w:cs="Arial"/>
          <w:b/>
          <w:color w:val="000000"/>
          <w:kern w:val="2"/>
          <w:lang w:val="sr-Cyrl-RS"/>
        </w:rPr>
        <w:t>-2016</w:t>
      </w:r>
      <w:r w:rsidR="001C18DF">
        <w:rPr>
          <w:rFonts w:eastAsia="Arial Unicode MS" w:cs="Arial"/>
          <w:color w:val="000000"/>
          <w:kern w:val="2"/>
          <w:lang w:val="sr-Cyrl-RS"/>
        </w:rPr>
        <w:t xml:space="preserve"> </w:t>
      </w:r>
      <w:r w:rsidR="001C18DF" w:rsidRPr="00E47C2E">
        <w:rPr>
          <w:rFonts w:eastAsia="Arial Unicode MS" w:cs="Arial"/>
          <w:color w:val="000000"/>
          <w:kern w:val="2"/>
        </w:rPr>
        <w:t>o</w:t>
      </w:r>
      <w:r w:rsidR="001C18DF" w:rsidRPr="00E47C2E">
        <w:rPr>
          <w:rFonts w:eastAsia="Arial Unicode MS" w:cs="Arial"/>
          <w:color w:val="000000"/>
          <w:kern w:val="2"/>
          <w:lang w:val="ru-RU"/>
        </w:rPr>
        <w:t>д</w:t>
      </w:r>
      <w:r w:rsidR="001C18DF">
        <w:rPr>
          <w:rFonts w:eastAsia="Arial Unicode MS" w:cs="Arial"/>
          <w:color w:val="000000"/>
          <w:kern w:val="2"/>
          <w:lang w:val="ru-RU"/>
        </w:rPr>
        <w:t xml:space="preserve"> </w:t>
      </w:r>
      <w:r w:rsidR="001C18DF">
        <w:rPr>
          <w:rFonts w:eastAsia="Arial Unicode MS" w:cs="Arial"/>
          <w:color w:val="000000"/>
          <w:kern w:val="2"/>
        </w:rPr>
        <w:t>16</w:t>
      </w:r>
      <w:r w:rsidR="001C18DF">
        <w:rPr>
          <w:rFonts w:eastAsia="Arial Unicode MS" w:cs="Arial"/>
          <w:b/>
          <w:color w:val="000000"/>
          <w:kern w:val="2"/>
          <w:lang w:val="ru-RU"/>
        </w:rPr>
        <w:t>.</w:t>
      </w:r>
      <w:r w:rsidR="001C18DF">
        <w:rPr>
          <w:rFonts w:eastAsia="Arial Unicode MS" w:cs="Arial"/>
          <w:b/>
          <w:color w:val="000000"/>
          <w:kern w:val="2"/>
        </w:rPr>
        <w:t>0</w:t>
      </w:r>
      <w:r w:rsidR="001C18DF">
        <w:rPr>
          <w:rFonts w:eastAsia="Arial Unicode MS" w:cs="Arial"/>
          <w:b/>
          <w:color w:val="000000"/>
          <w:kern w:val="2"/>
          <w:lang w:val="sr-Cyrl-RS"/>
        </w:rPr>
        <w:t>5</w:t>
      </w:r>
      <w:r w:rsidR="001C18DF" w:rsidRPr="00930E7E">
        <w:rPr>
          <w:rFonts w:eastAsia="Arial Unicode MS" w:cs="Arial"/>
          <w:b/>
          <w:color w:val="000000"/>
          <w:kern w:val="2"/>
          <w:lang w:val="ru-RU"/>
        </w:rPr>
        <w:t>.2016</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5532AD">
        <w:rPr>
          <w:rFonts w:cs="Arial"/>
          <w:lang w:val="ru-RU"/>
        </w:rPr>
        <w:t>мај</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1866ED">
        <w:rPr>
          <w:rFonts w:eastAsia="Arial Unicode MS" w:cs="Arial"/>
          <w:b/>
          <w:color w:val="000000"/>
          <w:kern w:val="2"/>
        </w:rPr>
        <w:t>5365-E</w:t>
      </w:r>
      <w:r w:rsidR="00FF79F9">
        <w:rPr>
          <w:rFonts w:eastAsia="Arial Unicode MS" w:cs="Arial"/>
          <w:b/>
          <w:color w:val="000000"/>
          <w:kern w:val="2"/>
          <w:lang w:val="sr-Cyrl-RS"/>
        </w:rPr>
        <w:t>0304-1</w:t>
      </w:r>
      <w:r w:rsidR="005532AD">
        <w:rPr>
          <w:rFonts w:eastAsia="Arial Unicode MS" w:cs="Arial"/>
          <w:b/>
          <w:color w:val="000000"/>
          <w:kern w:val="2"/>
          <w:lang w:val="sr-Cyrl-RS"/>
        </w:rPr>
        <w:t>57568</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5532AD">
        <w:rPr>
          <w:rFonts w:eastAsia="Arial Unicode MS" w:cs="Arial"/>
          <w:color w:val="000000"/>
          <w:kern w:val="2"/>
          <w:lang w:val="ru-RU"/>
        </w:rPr>
        <w:t>05</w:t>
      </w:r>
      <w:r w:rsidR="00930E7E">
        <w:rPr>
          <w:rFonts w:eastAsia="Arial Unicode MS" w:cs="Arial"/>
          <w:b/>
          <w:color w:val="000000"/>
          <w:kern w:val="2"/>
          <w:lang w:val="ru-RU"/>
        </w:rPr>
        <w:t>.</w:t>
      </w:r>
      <w:r w:rsidR="00AA7D75">
        <w:rPr>
          <w:rFonts w:eastAsia="Arial Unicode MS" w:cs="Arial"/>
          <w:b/>
          <w:color w:val="000000"/>
          <w:kern w:val="2"/>
        </w:rPr>
        <w:t>0</w:t>
      </w:r>
      <w:r w:rsidR="005532AD">
        <w:rPr>
          <w:rFonts w:eastAsia="Arial Unicode MS" w:cs="Arial"/>
          <w:b/>
          <w:color w:val="000000"/>
          <w:kern w:val="2"/>
          <w:lang w:val="sr-Cyrl-RS"/>
        </w:rPr>
        <w:t>5</w:t>
      </w:r>
      <w:r w:rsidR="00005800" w:rsidRPr="00930E7E">
        <w:rPr>
          <w:rFonts w:eastAsia="Arial Unicode MS" w:cs="Arial"/>
          <w:b/>
          <w:color w:val="000000"/>
          <w:kern w:val="2"/>
          <w:lang w:val="ru-RU"/>
        </w:rPr>
        <w:t>.</w:t>
      </w:r>
      <w:r w:rsidR="00413BCE" w:rsidRPr="00930E7E">
        <w:rPr>
          <w:rFonts w:eastAsia="Arial Unicode MS" w:cs="Arial"/>
          <w:b/>
          <w:color w:val="000000"/>
          <w:kern w:val="2"/>
          <w:lang w:val="ru-RU"/>
        </w:rPr>
        <w:t>201</w:t>
      </w:r>
      <w:r w:rsidR="00210557" w:rsidRPr="00930E7E">
        <w:rPr>
          <w:rFonts w:eastAsia="Arial Unicode MS" w:cs="Arial"/>
          <w:b/>
          <w:color w:val="000000"/>
          <w:kern w:val="2"/>
          <w:lang w:val="ru-RU"/>
        </w:rPr>
        <w:t>6</w:t>
      </w:r>
      <w:r w:rsidR="00413BCE" w:rsidRPr="00930E7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AA7D75" w:rsidRPr="001866ED">
        <w:rPr>
          <w:rFonts w:eastAsia="Arial Unicode MS" w:cs="Arial"/>
          <w:b/>
          <w:color w:val="000000"/>
          <w:kern w:val="2"/>
        </w:rPr>
        <w:t>5365-E</w:t>
      </w:r>
      <w:r w:rsidR="00AA7D75">
        <w:rPr>
          <w:rFonts w:eastAsia="Arial Unicode MS" w:cs="Arial"/>
          <w:b/>
          <w:color w:val="000000"/>
          <w:kern w:val="2"/>
          <w:lang w:val="sr-Cyrl-RS"/>
        </w:rPr>
        <w:t>0304-</w:t>
      </w:r>
      <w:r w:rsidR="005532AD">
        <w:rPr>
          <w:rFonts w:eastAsia="Arial Unicode MS" w:cs="Arial"/>
          <w:b/>
          <w:color w:val="000000"/>
          <w:kern w:val="2"/>
          <w:lang w:val="sr-Cyrl-RS"/>
        </w:rPr>
        <w:t>157568</w:t>
      </w:r>
      <w:r w:rsidR="00AA7D75">
        <w:rPr>
          <w:rFonts w:eastAsia="Arial Unicode MS" w:cs="Arial"/>
          <w:b/>
          <w:color w:val="000000"/>
          <w:kern w:val="2"/>
          <w:lang w:val="sr-Cyrl-RS"/>
        </w:rPr>
        <w:t>/</w:t>
      </w:r>
      <w:r w:rsidR="00AA7D75">
        <w:rPr>
          <w:rFonts w:eastAsia="Arial Unicode MS" w:cs="Arial"/>
          <w:b/>
          <w:color w:val="000000"/>
          <w:kern w:val="2"/>
        </w:rPr>
        <w:t>3</w:t>
      </w:r>
      <w:r w:rsidR="00AA7D75" w:rsidRPr="001866ED">
        <w:rPr>
          <w:rFonts w:eastAsia="Arial Unicode MS" w:cs="Arial"/>
          <w:b/>
          <w:color w:val="000000"/>
          <w:kern w:val="2"/>
          <w:lang w:val="sr-Cyrl-RS"/>
        </w:rPr>
        <w:t>-2016</w:t>
      </w:r>
      <w:r w:rsidR="00AA7D75">
        <w:rPr>
          <w:rFonts w:eastAsia="Arial Unicode MS" w:cs="Arial"/>
          <w:color w:val="000000"/>
          <w:kern w:val="2"/>
          <w:lang w:val="sr-Cyrl-RS"/>
        </w:rPr>
        <w:t xml:space="preserve"> </w:t>
      </w:r>
      <w:r w:rsidR="00AA7D75" w:rsidRPr="00E47C2E">
        <w:rPr>
          <w:rFonts w:eastAsia="Arial Unicode MS" w:cs="Arial"/>
          <w:color w:val="000000"/>
          <w:kern w:val="2"/>
        </w:rPr>
        <w:t>o</w:t>
      </w:r>
      <w:r w:rsidR="00AA7D75" w:rsidRPr="00E47C2E">
        <w:rPr>
          <w:rFonts w:eastAsia="Arial Unicode MS" w:cs="Arial"/>
          <w:color w:val="000000"/>
          <w:kern w:val="2"/>
          <w:lang w:val="ru-RU"/>
        </w:rPr>
        <w:t>д</w:t>
      </w:r>
      <w:r w:rsidR="00AA7D75">
        <w:rPr>
          <w:rFonts w:eastAsia="Arial Unicode MS" w:cs="Arial"/>
          <w:color w:val="000000"/>
          <w:kern w:val="2"/>
          <w:lang w:val="ru-RU"/>
        </w:rPr>
        <w:t xml:space="preserve"> </w:t>
      </w:r>
      <w:r w:rsidR="005532AD">
        <w:rPr>
          <w:rFonts w:eastAsia="Arial Unicode MS" w:cs="Arial"/>
          <w:color w:val="000000"/>
          <w:kern w:val="2"/>
          <w:lang w:val="ru-RU"/>
        </w:rPr>
        <w:t>05</w:t>
      </w:r>
      <w:r w:rsidR="00AA7D75">
        <w:rPr>
          <w:rFonts w:eastAsia="Arial Unicode MS" w:cs="Arial"/>
          <w:b/>
          <w:color w:val="000000"/>
          <w:kern w:val="2"/>
          <w:lang w:val="ru-RU"/>
        </w:rPr>
        <w:t>.</w:t>
      </w:r>
      <w:r w:rsidR="00AA7D75">
        <w:rPr>
          <w:rFonts w:eastAsia="Arial Unicode MS" w:cs="Arial"/>
          <w:b/>
          <w:color w:val="000000"/>
          <w:kern w:val="2"/>
        </w:rPr>
        <w:t>0</w:t>
      </w:r>
      <w:r w:rsidR="005532AD">
        <w:rPr>
          <w:rFonts w:eastAsia="Arial Unicode MS" w:cs="Arial"/>
          <w:b/>
          <w:color w:val="000000"/>
          <w:kern w:val="2"/>
          <w:lang w:val="sr-Cyrl-RS"/>
        </w:rPr>
        <w:t>5</w:t>
      </w:r>
      <w:r w:rsidR="00AA7D75" w:rsidRPr="00930E7E">
        <w:rPr>
          <w:rFonts w:eastAsia="Arial Unicode MS" w:cs="Arial"/>
          <w:b/>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5532AD">
        <w:rPr>
          <w:rFonts w:cs="Arial"/>
          <w:b/>
          <w:lang w:val="sr-Cyrl-RS"/>
        </w:rPr>
        <w:t>167/2016-3000/1087/2016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076" w:type="dxa"/>
          </w:tcPr>
          <w:p w:rsidR="00C62AA7" w:rsidRPr="00A70B78" w:rsidRDefault="00A70B78" w:rsidP="009B08F0">
            <w:pPr>
              <w:tabs>
                <w:tab w:val="left" w:pos="360"/>
                <w:tab w:val="left" w:pos="567"/>
                <w:tab w:val="right" w:leader="dot" w:pos="9639"/>
              </w:tabs>
              <w:jc w:val="center"/>
              <w:rPr>
                <w:rFonts w:cs="Arial"/>
                <w:lang w:val="sr-Cyrl-RS"/>
              </w:rPr>
            </w:pPr>
            <w:r>
              <w:rPr>
                <w:rFonts w:cs="Arial"/>
                <w:lang w:val="sr-Cyrl-RS"/>
              </w:rPr>
              <w:t>4</w:t>
            </w:r>
            <w:r w:rsidR="002D5D7F">
              <w:rPr>
                <w:rFonts w:cs="Arial"/>
                <w:lang w:val="sr-Cyrl-RS"/>
              </w:rPr>
              <w:t>-</w:t>
            </w:r>
            <w:r w:rsidR="009B08F0">
              <w:rPr>
                <w:rFonts w:cs="Arial"/>
                <w:lang w:val="sr-Cyrl-RS"/>
              </w:rPr>
              <w:t>5</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076" w:type="dxa"/>
          </w:tcPr>
          <w:p w:rsidR="00C62AA7" w:rsidRPr="00FF79F9" w:rsidRDefault="002D5D7F" w:rsidP="002D5D7F">
            <w:pPr>
              <w:tabs>
                <w:tab w:val="left" w:pos="360"/>
                <w:tab w:val="left" w:pos="567"/>
                <w:tab w:val="right" w:leader="dot" w:pos="9639"/>
              </w:tabs>
              <w:jc w:val="center"/>
              <w:rPr>
                <w:rFonts w:cs="Arial"/>
                <w:highlight w:val="yellow"/>
                <w:lang w:val="sr-Cyrl-RS"/>
              </w:rPr>
            </w:pPr>
            <w:r>
              <w:rPr>
                <w:rFonts w:cs="Arial"/>
                <w:lang w:val="sr-Cyrl-RS"/>
              </w:rPr>
              <w:t>6</w:t>
            </w:r>
            <w:r w:rsidR="00511D27">
              <w:rPr>
                <w:rFonts w:cs="Arial"/>
                <w:lang w:val="sr-Cyrl-RS"/>
              </w:rPr>
              <w:t>-1</w:t>
            </w:r>
            <w:r>
              <w:rPr>
                <w:rFonts w:cs="Arial"/>
                <w:lang w:val="sr-Cyrl-RS"/>
              </w:rPr>
              <w:t>1</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1076" w:type="dxa"/>
          </w:tcPr>
          <w:p w:rsidR="00C62AA7" w:rsidRPr="00FF79F9" w:rsidRDefault="009B08F0" w:rsidP="009B08F0">
            <w:pPr>
              <w:tabs>
                <w:tab w:val="left" w:pos="360"/>
                <w:tab w:val="left" w:pos="567"/>
                <w:tab w:val="right" w:leader="dot" w:pos="9639"/>
              </w:tabs>
              <w:jc w:val="center"/>
              <w:rPr>
                <w:rFonts w:cs="Arial"/>
                <w:highlight w:val="yellow"/>
                <w:lang w:val="sr-Cyrl-RS"/>
              </w:rPr>
            </w:pPr>
            <w:r>
              <w:rPr>
                <w:rFonts w:cs="Arial"/>
                <w:lang w:val="sr-Cyrl-RS"/>
              </w:rPr>
              <w:t>10</w:t>
            </w:r>
            <w:r w:rsidR="002D5D7F" w:rsidRPr="002D5D7F">
              <w:rPr>
                <w:rFonts w:cs="Arial"/>
                <w:lang w:val="sr-Cyrl-RS"/>
              </w:rPr>
              <w:t>-</w:t>
            </w:r>
            <w:r>
              <w:rPr>
                <w:rFonts w:cs="Arial"/>
                <w:lang w:val="sr-Cyrl-RS"/>
              </w:rPr>
              <w:t>11</w:t>
            </w:r>
          </w:p>
        </w:tc>
      </w:tr>
      <w:tr w:rsidR="00C62AA7" w:rsidRPr="003F0E59"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076" w:type="dxa"/>
          </w:tcPr>
          <w:p w:rsidR="00C62AA7" w:rsidRPr="003F0E59" w:rsidRDefault="009B08F0" w:rsidP="009B08F0">
            <w:pPr>
              <w:tabs>
                <w:tab w:val="left" w:pos="360"/>
                <w:tab w:val="left" w:pos="567"/>
                <w:tab w:val="right" w:leader="dot" w:pos="9639"/>
              </w:tabs>
              <w:jc w:val="center"/>
              <w:rPr>
                <w:rFonts w:cs="Arial"/>
                <w:lang w:val="sr-Cyrl-RS"/>
              </w:rPr>
            </w:pPr>
            <w:r>
              <w:rPr>
                <w:rFonts w:cs="Arial"/>
                <w:lang w:val="sr-Cyrl-RS"/>
              </w:rPr>
              <w:t>12</w:t>
            </w:r>
            <w:r w:rsidR="00511D27">
              <w:rPr>
                <w:rFonts w:cs="Arial"/>
                <w:lang w:val="sr-Cyrl-RS"/>
              </w:rPr>
              <w:t>-</w:t>
            </w:r>
            <w:r w:rsidR="002D5D7F">
              <w:rPr>
                <w:rFonts w:cs="Arial"/>
                <w:lang w:val="sr-Cyrl-RS"/>
              </w:rPr>
              <w:t>2</w:t>
            </w:r>
            <w:r>
              <w:rPr>
                <w:rFonts w:cs="Arial"/>
                <w:lang w:val="sr-Cyrl-RS"/>
              </w:rPr>
              <w:t>5</w:t>
            </w:r>
          </w:p>
        </w:tc>
      </w:tr>
      <w:tr w:rsidR="00C62AA7" w:rsidRPr="00362EBB" w:rsidTr="00511D2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7.</w:t>
            </w:r>
          </w:p>
        </w:tc>
        <w:tc>
          <w:tcPr>
            <w:tcW w:w="7574" w:type="dxa"/>
          </w:tcPr>
          <w:p w:rsidR="00C62AA7" w:rsidRPr="00B712D7" w:rsidRDefault="00B712D7" w:rsidP="00F20FCB">
            <w:pPr>
              <w:tabs>
                <w:tab w:val="left" w:pos="360"/>
                <w:tab w:val="left" w:pos="567"/>
                <w:tab w:val="right" w:leader="dot" w:pos="9639"/>
              </w:tabs>
              <w:rPr>
                <w:rFonts w:cs="Arial"/>
                <w:lang w:val="sr-Cyrl-RS"/>
              </w:rPr>
            </w:pPr>
            <w:r>
              <w:rPr>
                <w:rFonts w:cs="Arial"/>
              </w:rPr>
              <w:t>Обрасци (</w:t>
            </w:r>
            <w:r w:rsidR="00425EC6" w:rsidRPr="00362EBB">
              <w:rPr>
                <w:rFonts w:cs="Arial"/>
              </w:rPr>
              <w:t xml:space="preserve">1 - </w:t>
            </w:r>
            <w:r w:rsidR="00F20FCB">
              <w:rPr>
                <w:rFonts w:cs="Arial"/>
                <w:lang w:val="sr-Cyrl-RS"/>
              </w:rPr>
              <w:t>5</w:t>
            </w:r>
            <w:r w:rsidR="00C62AA7" w:rsidRPr="00362EBB">
              <w:rPr>
                <w:rFonts w:cs="Arial"/>
              </w:rPr>
              <w:t>)</w:t>
            </w:r>
            <w:r>
              <w:rPr>
                <w:rFonts w:cs="Arial"/>
                <w:lang w:val="sr-Cyrl-RS"/>
              </w:rPr>
              <w:t xml:space="preserve"> и Прилози (1-2)</w:t>
            </w:r>
          </w:p>
        </w:tc>
        <w:tc>
          <w:tcPr>
            <w:tcW w:w="1076" w:type="dxa"/>
          </w:tcPr>
          <w:p w:rsidR="00C62AA7" w:rsidRPr="00511D27" w:rsidRDefault="00425EC6" w:rsidP="009B08F0">
            <w:pPr>
              <w:tabs>
                <w:tab w:val="left" w:pos="360"/>
                <w:tab w:val="left" w:pos="567"/>
                <w:tab w:val="right" w:leader="dot" w:pos="9639"/>
              </w:tabs>
              <w:rPr>
                <w:rFonts w:cs="Arial"/>
                <w:highlight w:val="yellow"/>
                <w:lang w:val="sr-Cyrl-RS"/>
              </w:rPr>
            </w:pPr>
            <w:r w:rsidRPr="00463544">
              <w:rPr>
                <w:rFonts w:cs="Arial"/>
                <w:lang w:val="sr-Cyrl-RS"/>
              </w:rPr>
              <w:t xml:space="preserve">   </w:t>
            </w:r>
            <w:r w:rsidR="002D5D7F">
              <w:rPr>
                <w:rFonts w:cs="Arial"/>
                <w:lang w:val="sr-Cyrl-RS"/>
              </w:rPr>
              <w:t>2</w:t>
            </w:r>
            <w:r w:rsidR="009B08F0">
              <w:rPr>
                <w:rFonts w:cs="Arial"/>
                <w:lang w:val="sr-Cyrl-RS"/>
              </w:rPr>
              <w:t>6</w:t>
            </w:r>
            <w:r w:rsidR="002D5D7F">
              <w:rPr>
                <w:rFonts w:cs="Arial"/>
                <w:lang w:val="sr-Cyrl-RS"/>
              </w:rPr>
              <w:t>-4</w:t>
            </w:r>
            <w:r w:rsidR="00F20FCB">
              <w:rPr>
                <w:rFonts w:cs="Arial"/>
                <w:lang w:val="sr-Cyrl-RS"/>
              </w:rPr>
              <w:t>0</w:t>
            </w:r>
          </w:p>
        </w:tc>
      </w:tr>
      <w:tr w:rsidR="00C62AA7" w:rsidRPr="00362EBB" w:rsidTr="00511D2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8.</w:t>
            </w:r>
          </w:p>
        </w:tc>
        <w:tc>
          <w:tcPr>
            <w:tcW w:w="7574" w:type="dxa"/>
          </w:tcPr>
          <w:p w:rsidR="00C62AA7" w:rsidRPr="00362EBB" w:rsidRDefault="00C62AA7" w:rsidP="004C3B38">
            <w:pPr>
              <w:tabs>
                <w:tab w:val="left" w:pos="360"/>
                <w:tab w:val="left" w:pos="567"/>
                <w:tab w:val="right" w:leader="dot" w:pos="9639"/>
              </w:tabs>
              <w:rPr>
                <w:rFonts w:cs="Arial"/>
              </w:rPr>
            </w:pPr>
            <w:r w:rsidRPr="00362EBB">
              <w:rPr>
                <w:rFonts w:cs="Arial"/>
              </w:rPr>
              <w:t>Модел уговора</w:t>
            </w:r>
          </w:p>
        </w:tc>
        <w:tc>
          <w:tcPr>
            <w:tcW w:w="1076" w:type="dxa"/>
            <w:shd w:val="clear" w:color="auto" w:fill="auto"/>
          </w:tcPr>
          <w:p w:rsidR="00C62AA7" w:rsidRPr="00FF79F9" w:rsidRDefault="00463544" w:rsidP="00F20FCB">
            <w:pPr>
              <w:tabs>
                <w:tab w:val="left" w:pos="360"/>
                <w:tab w:val="left" w:pos="567"/>
                <w:tab w:val="right" w:leader="dot" w:pos="9639"/>
              </w:tabs>
              <w:jc w:val="center"/>
              <w:rPr>
                <w:rFonts w:cs="Arial"/>
                <w:highlight w:val="yellow"/>
                <w:lang w:val="sr-Cyrl-RS"/>
              </w:rPr>
            </w:pPr>
            <w:r w:rsidRPr="00265464">
              <w:rPr>
                <w:rFonts w:cs="Arial"/>
                <w:lang w:val="sr-Latn-RS"/>
              </w:rPr>
              <w:t xml:space="preserve"> </w:t>
            </w:r>
            <w:r w:rsidR="002D5D7F">
              <w:rPr>
                <w:rFonts w:cs="Arial"/>
                <w:lang w:val="sr-Cyrl-RS"/>
              </w:rPr>
              <w:t>4</w:t>
            </w:r>
            <w:r w:rsidR="00F20FCB">
              <w:rPr>
                <w:rFonts w:cs="Arial"/>
                <w:lang w:val="sr-Cyrl-RS"/>
              </w:rPr>
              <w:t>1</w:t>
            </w:r>
            <w:r w:rsidR="00511D27">
              <w:rPr>
                <w:rFonts w:cs="Arial"/>
                <w:lang w:val="sr-Cyrl-RS"/>
              </w:rPr>
              <w:t>-</w:t>
            </w:r>
            <w:r w:rsidR="00F20FCB">
              <w:rPr>
                <w:rFonts w:cs="Arial"/>
                <w:lang w:val="sr-Cyrl-RS"/>
              </w:rPr>
              <w:t>58</w:t>
            </w:r>
          </w:p>
        </w:tc>
      </w:tr>
    </w:tbl>
    <w:p w:rsidR="009D3699" w:rsidRPr="00362EBB"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362EBB">
        <w:rPr>
          <w:rFonts w:cs="Arial"/>
          <w:bCs/>
          <w:noProof/>
          <w:lang w:val="sr-Cyrl-CS"/>
        </w:rPr>
        <w:t xml:space="preserve">Укупан број страна документације: </w:t>
      </w:r>
      <w:r w:rsidR="009B08F0">
        <w:rPr>
          <w:rFonts w:cs="Arial"/>
          <w:bCs/>
          <w:noProof/>
          <w:lang w:val="sr-Cyrl-CS"/>
        </w:rPr>
        <w:t>58</w:t>
      </w:r>
    </w:p>
    <w:p w:rsidR="001853E1" w:rsidRPr="00E47C2E" w:rsidRDefault="001853E1" w:rsidP="000C50A0">
      <w:pPr>
        <w:pStyle w:val="BodyText"/>
        <w:spacing w:before="0"/>
        <w:rPr>
          <w:rFonts w:cs="Arial"/>
          <w:sz w:val="22"/>
          <w:szCs w:val="22"/>
        </w:rPr>
      </w:pPr>
    </w:p>
    <w:p w:rsidR="00FA0E61" w:rsidRPr="00E47C2E" w:rsidRDefault="00473AD5" w:rsidP="00D97F27">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A5E8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5532AD">
              <w:rPr>
                <w:rFonts w:cs="Arial"/>
                <w:b w:val="0"/>
                <w:sz w:val="22"/>
                <w:szCs w:val="22"/>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p>
          <w:p w:rsidR="004276AD" w:rsidRPr="009227DA"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AA7D75" w:rsidP="007A3345">
            <w:pPr>
              <w:jc w:val="center"/>
              <w:rPr>
                <w:rFonts w:cs="Arial"/>
                <w:color w:val="00B0F0"/>
                <w:lang w:val="sr-Cyrl-RS"/>
              </w:rPr>
            </w:pPr>
            <w:r>
              <w:rPr>
                <w:rFonts w:cs="Arial"/>
                <w:lang w:val="sr-Cyrl-RS"/>
              </w:rPr>
              <w:t>Мирјана Борчић</w:t>
            </w:r>
          </w:p>
          <w:p w:rsidR="004276AD" w:rsidRPr="00E47C2E" w:rsidRDefault="007A3345" w:rsidP="007A3345">
            <w:pPr>
              <w:jc w:val="center"/>
              <w:rPr>
                <w:rFonts w:cs="Arial"/>
              </w:rPr>
            </w:pPr>
            <w:r w:rsidRPr="00E47C2E">
              <w:rPr>
                <w:rFonts w:cs="Arial"/>
              </w:rPr>
              <w:t>e-mail:</w:t>
            </w:r>
            <w:r>
              <w:rPr>
                <w:rFonts w:cs="Arial"/>
              </w:rPr>
              <w:t xml:space="preserve"> </w:t>
            </w:r>
            <w:hyperlink r:id="rId167" w:history="1">
              <w:r w:rsidR="00AA7D75">
                <w:rPr>
                  <w:rStyle w:val="Hyperlink"/>
                </w:rPr>
                <w:t>mirjana.borcic@eps.rs</w:t>
              </w:r>
            </w:hyperlink>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97F27">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1866ED"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DD07A7">
        <w:rPr>
          <w:rFonts w:cs="Arial"/>
          <w:lang w:val="sr-Cyrl-RS" w:eastAsia="zh-CN"/>
        </w:rPr>
        <w:t>Предметна јавна набавка подразумева</w:t>
      </w:r>
      <w:r w:rsidR="007C2BC3">
        <w:rPr>
          <w:rFonts w:cs="Arial"/>
          <w:lang w:val="sr-Cyrl-RS" w:eastAsia="zh-CN"/>
        </w:rPr>
        <w:t xml:space="preserve"> </w:t>
      </w:r>
      <w:r w:rsidR="005532AD">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880EA7">
        <w:rPr>
          <w:rFonts w:cs="Arial"/>
          <w:lang w:val="sr-Cyrl-RS"/>
        </w:rPr>
        <w:t>.</w:t>
      </w:r>
      <w:r w:rsidR="00DD07A7" w:rsidRPr="001866ED">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E47C2E">
        <w:rPr>
          <w:rFonts w:cs="Arial"/>
          <w:lang w:eastAsia="zh-CN"/>
        </w:rPr>
        <w:t>Назив из општег речника набавке:</w:t>
      </w:r>
      <w:r w:rsidR="007A3345" w:rsidRPr="007A3345">
        <w:rPr>
          <w:rFonts w:cs="Arial"/>
          <w:lang w:val="ru-RU"/>
        </w:rPr>
        <w:t xml:space="preserve"> </w:t>
      </w:r>
      <w:proofErr w:type="gramStart"/>
      <w:r w:rsidR="00AA7D75" w:rsidRPr="00AA7D75">
        <w:rPr>
          <w:rFonts w:cs="Arial"/>
          <w:lang w:val="ru-RU"/>
        </w:rPr>
        <w:t xml:space="preserve">Услуге </w:t>
      </w:r>
      <w:r w:rsidR="00D95FAE">
        <w:rPr>
          <w:rFonts w:cs="Arial"/>
          <w:lang w:val="ru-RU"/>
        </w:rPr>
        <w:t xml:space="preserve"> одржавања</w:t>
      </w:r>
      <w:proofErr w:type="gramEnd"/>
      <w:r w:rsidR="00D95FAE">
        <w:rPr>
          <w:rFonts w:cs="Arial"/>
          <w:lang w:val="ru-RU"/>
        </w:rPr>
        <w:t xml:space="preserve"> и поправки</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D95FAE">
        <w:rPr>
          <w:rFonts w:cs="Arial"/>
          <w:lang w:val="ru-RU"/>
        </w:rPr>
        <w:t>50000</w:t>
      </w:r>
      <w:r w:rsidR="00AA7D75" w:rsidRPr="00AA7D75">
        <w:rPr>
          <w:rFonts w:cs="Arial"/>
          <w:lang w:val="ru-RU"/>
        </w:rPr>
        <w:t>000</w:t>
      </w:r>
    </w:p>
    <w:p w:rsidR="00C6752E" w:rsidRPr="00DD07A7" w:rsidRDefault="00C6752E" w:rsidP="00C6752E">
      <w:pPr>
        <w:spacing w:before="0"/>
        <w:rPr>
          <w:rFonts w:cs="Arial"/>
          <w:color w:val="FF0000"/>
          <w:lang w:val="sr-Cyrl-RS"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5D623F" w:rsidRPr="003B1E06" w:rsidRDefault="005D623F" w:rsidP="005D623F">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3B1E06">
        <w:rPr>
          <w:lang w:val="sr-Cyrl-RS"/>
        </w:rPr>
        <w:t xml:space="preserve">                                  </w:t>
      </w:r>
    </w:p>
    <w:p w:rsidR="00F01878" w:rsidRPr="005D623F" w:rsidRDefault="005D623F" w:rsidP="005D623F">
      <w:pPr>
        <w:rPr>
          <w:lang w:val="sr-Cyrl-RS" w:eastAsia="ar-SA"/>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F01878" w:rsidRPr="003B1E06" w:rsidRDefault="00F01878" w:rsidP="003B1E06">
      <w:pPr>
        <w:rPr>
          <w:rFonts w:cs="Arial"/>
          <w:b/>
          <w:sz w:val="10"/>
          <w:szCs w:val="10"/>
        </w:rPr>
      </w:pPr>
    </w:p>
    <w:bookmarkEnd w:id="16"/>
    <w:p w:rsidR="00D95FAE" w:rsidRPr="00D95FAE" w:rsidRDefault="00D95FAE" w:rsidP="00D95FAE">
      <w:pPr>
        <w:spacing w:before="0"/>
        <w:ind w:right="-2" w:firstLine="708"/>
        <w:rPr>
          <w:rFonts w:cs="Arial"/>
          <w:lang w:val="sr-Cyrl-CS"/>
        </w:rPr>
      </w:pPr>
      <w:r w:rsidRPr="00D95FAE">
        <w:rPr>
          <w:rFonts w:cs="Arial"/>
          <w:lang w:val="sr-Cyrl-CS"/>
        </w:rPr>
        <w:t xml:space="preserve">Објекат: </w:t>
      </w:r>
      <w:r w:rsidRPr="00D95FAE">
        <w:rPr>
          <w:rFonts w:cs="Arial"/>
          <w:lang w:val="sr-Cyrl-RS"/>
        </w:rPr>
        <w:t>З</w:t>
      </w:r>
      <w:r w:rsidRPr="00D95FAE">
        <w:rPr>
          <w:rFonts w:cs="Arial"/>
          <w:lang w:val="sr-Cyrl-CS"/>
        </w:rPr>
        <w:t>аједничка постројења ТЕ Колубаре</w:t>
      </w:r>
    </w:p>
    <w:p w:rsidR="00D95FAE" w:rsidRPr="00D95FAE" w:rsidRDefault="00D95FAE" w:rsidP="00D95FAE">
      <w:pPr>
        <w:spacing w:before="0"/>
        <w:ind w:right="-2" w:firstLine="708"/>
        <w:rPr>
          <w:rFonts w:cs="Arial"/>
          <w:lang w:val="sr-Cyrl-CS"/>
        </w:rPr>
      </w:pPr>
      <w:r w:rsidRPr="00D95FAE">
        <w:rPr>
          <w:rFonts w:cs="Arial"/>
          <w:lang w:val="sr-Cyrl-CS"/>
        </w:rPr>
        <w:t>Уређај:  Е</w:t>
      </w:r>
      <w:r w:rsidRPr="00D95FAE">
        <w:rPr>
          <w:rFonts w:cs="Arial"/>
          <w:lang w:val="sr-Latn-CS"/>
        </w:rPr>
        <w:t xml:space="preserve">лектроенергетскa расклопнa </w:t>
      </w:r>
      <w:r w:rsidRPr="00D95FAE">
        <w:rPr>
          <w:rFonts w:cs="Arial"/>
          <w:lang w:val="sr-Cyrl-CS"/>
        </w:rPr>
        <w:t xml:space="preserve"> и мерн</w:t>
      </w:r>
      <w:r w:rsidRPr="00D95FAE">
        <w:rPr>
          <w:rFonts w:cs="Arial"/>
          <w:lang w:val="sr-Latn-CS"/>
        </w:rPr>
        <w:t>a</w:t>
      </w:r>
      <w:r w:rsidRPr="00D95FAE">
        <w:rPr>
          <w:rFonts w:cs="Arial"/>
          <w:lang w:val="sr-Cyrl-CS"/>
        </w:rPr>
        <w:t xml:space="preserve"> опрем</w:t>
      </w:r>
      <w:r w:rsidRPr="00D95FAE">
        <w:rPr>
          <w:rFonts w:cs="Arial"/>
          <w:lang w:val="sr-Latn-CS"/>
        </w:rPr>
        <w:t>a</w:t>
      </w:r>
      <w:r w:rsidRPr="00D95FAE">
        <w:rPr>
          <w:rFonts w:cs="Arial"/>
          <w:lang w:val="sr-Cyrl-RS"/>
        </w:rPr>
        <w:t xml:space="preserve"> и ВН опрема у</w:t>
      </w:r>
      <w:r w:rsidRPr="00D95FAE">
        <w:rPr>
          <w:rFonts w:cs="Arial"/>
          <w:lang w:val="sr-Cyrl-CS"/>
        </w:rPr>
        <w:t xml:space="preserve"> 110kV и 35kV</w:t>
      </w:r>
    </w:p>
    <w:p w:rsidR="00D95FAE" w:rsidRPr="00D95FAE" w:rsidRDefault="00D95FAE" w:rsidP="00D95FAE">
      <w:pPr>
        <w:spacing w:before="0"/>
        <w:ind w:right="-2" w:firstLine="708"/>
        <w:rPr>
          <w:rFonts w:cs="Arial"/>
          <w:lang w:val="sr-Cyrl-CS"/>
        </w:rPr>
      </w:pPr>
      <w:r w:rsidRPr="00D95FAE">
        <w:rPr>
          <w:rFonts w:cs="Arial"/>
          <w:lang w:val="sr-Cyrl-CS"/>
        </w:rPr>
        <w:t>Врста радова: Одржавање електроенергетске и расклопне опреме</w:t>
      </w:r>
    </w:p>
    <w:p w:rsidR="00D95FAE" w:rsidRPr="00D95FAE" w:rsidRDefault="00D95FAE" w:rsidP="00D95FAE">
      <w:pPr>
        <w:spacing w:before="0"/>
        <w:ind w:right="-2" w:firstLine="708"/>
        <w:rPr>
          <w:rFonts w:cs="Arial"/>
          <w:lang w:val="sr-Cyrl-CS"/>
        </w:rPr>
      </w:pPr>
      <w:r w:rsidRPr="00D95FAE">
        <w:rPr>
          <w:rFonts w:cs="Arial"/>
          <w:lang w:val="sr-Cyrl-CS"/>
        </w:rPr>
        <w:t>Локација уређаја:</w:t>
      </w:r>
      <w:r w:rsidRPr="00D95FAE">
        <w:rPr>
          <w:rFonts w:cs="Arial"/>
          <w:b/>
          <w:lang w:val="sr-Latn-CS"/>
        </w:rPr>
        <w:t xml:space="preserve"> </w:t>
      </w:r>
      <w:r w:rsidRPr="00D95FAE">
        <w:rPr>
          <w:rFonts w:cs="Arial"/>
          <w:lang w:val="sr-Cyrl-CS"/>
        </w:rPr>
        <w:t>Е</w:t>
      </w:r>
      <w:r w:rsidRPr="00D95FAE">
        <w:rPr>
          <w:rFonts w:cs="Arial"/>
          <w:lang w:val="sr-Latn-CS"/>
        </w:rPr>
        <w:t>лектроенергетск</w:t>
      </w:r>
      <w:r w:rsidRPr="00D95FAE">
        <w:rPr>
          <w:rFonts w:cs="Arial"/>
          <w:lang w:val="sr-Cyrl-CS"/>
        </w:rPr>
        <w:t>а</w:t>
      </w:r>
      <w:r w:rsidRPr="00D95FAE">
        <w:rPr>
          <w:rFonts w:cs="Arial"/>
          <w:lang w:val="sr-Latn-CS"/>
        </w:rPr>
        <w:t xml:space="preserve"> </w:t>
      </w:r>
      <w:r w:rsidRPr="00D95FAE">
        <w:rPr>
          <w:rFonts w:cs="Arial"/>
          <w:lang w:val="sr-Cyrl-RS"/>
        </w:rPr>
        <w:t xml:space="preserve">заједничка </w:t>
      </w:r>
      <w:r w:rsidRPr="00D95FAE">
        <w:rPr>
          <w:rFonts w:cs="Arial"/>
          <w:lang w:val="sr-Cyrl-CS"/>
        </w:rPr>
        <w:t>постројења 110kV и 35kV у ТЕ Колубара</w:t>
      </w:r>
    </w:p>
    <w:p w:rsidR="00D95FAE" w:rsidRPr="00D95FAE" w:rsidRDefault="00D95FAE" w:rsidP="00D95FAE">
      <w:pPr>
        <w:spacing w:before="0"/>
        <w:ind w:right="-2"/>
        <w:rPr>
          <w:rFonts w:cs="Arial"/>
          <w:lang w:val="sr-Cyrl-RS"/>
        </w:rPr>
      </w:pPr>
      <w:r w:rsidRPr="00D95FAE">
        <w:rPr>
          <w:rFonts w:cs="Arial"/>
          <w:lang w:val="sr-Cyrl-CS"/>
        </w:rPr>
        <w:t xml:space="preserve">                 </w:t>
      </w:r>
    </w:p>
    <w:p w:rsidR="00D95FAE" w:rsidRPr="00D95FAE" w:rsidRDefault="00D95FAE" w:rsidP="00D95FAE">
      <w:pPr>
        <w:spacing w:before="0"/>
        <w:ind w:firstLine="601"/>
        <w:jc w:val="left"/>
        <w:rPr>
          <w:rFonts w:cs="Arial"/>
        </w:rPr>
      </w:pPr>
      <w:r w:rsidRPr="00D95FAE">
        <w:rPr>
          <w:rFonts w:cs="Arial"/>
          <w:u w:val="single"/>
        </w:rPr>
        <w:t>РАЗВОДНО ПОСТРОЈЕЊЕ 110kV</w:t>
      </w:r>
      <w:r w:rsidRPr="00D95FAE">
        <w:rPr>
          <w:rFonts w:cs="Arial"/>
        </w:rPr>
        <w:t xml:space="preserve"> на отвореном простору, са 8 затезних портала (бетонски и челични) састоји се од два система главних сабирница (Cu ужад 2x240 mm²) и једног система помоћног система сабирница (Cu ужад 1x240mm²) и подељено је у 24 поља.</w:t>
      </w:r>
    </w:p>
    <w:p w:rsidR="00D95FAE" w:rsidRPr="00D95FAE" w:rsidRDefault="00D95FAE" w:rsidP="00D95FAE">
      <w:pPr>
        <w:spacing w:before="0"/>
        <w:jc w:val="left"/>
        <w:rPr>
          <w:rFonts w:cs="Arial"/>
          <w:lang w:val="sr-Cyrl-RS"/>
        </w:rPr>
      </w:pPr>
      <w:proofErr w:type="gramStart"/>
      <w:r w:rsidRPr="00D95FAE">
        <w:rPr>
          <w:rFonts w:cs="Arial"/>
        </w:rPr>
        <w:t>Пола 1, 4, 7, 10, 22 су генераторска (блок трансформаторска).</w:t>
      </w:r>
      <w:proofErr w:type="gramEnd"/>
      <w:r w:rsidRPr="00D95FAE">
        <w:rPr>
          <w:rFonts w:cs="Arial"/>
        </w:rPr>
        <w:t xml:space="preserve"> </w:t>
      </w:r>
      <w:proofErr w:type="gramStart"/>
      <w:r w:rsidRPr="00D95FAE">
        <w:rPr>
          <w:rFonts w:cs="Arial"/>
        </w:rPr>
        <w:t>Трансформаторска су поља 12, 13, 15 и 20.</w:t>
      </w:r>
      <w:proofErr w:type="gramEnd"/>
      <w:r w:rsidRPr="00D95FAE">
        <w:rPr>
          <w:rFonts w:cs="Arial"/>
        </w:rPr>
        <w:t xml:space="preserve"> </w:t>
      </w:r>
      <w:proofErr w:type="gramStart"/>
      <w:r w:rsidRPr="00D95FAE">
        <w:rPr>
          <w:rFonts w:cs="Arial"/>
        </w:rPr>
        <w:t>Далеководна поља су број 3, 5, 6, 11, 14, 16, 19, 23 и 24.</w:t>
      </w:r>
      <w:proofErr w:type="gramEnd"/>
      <w:r w:rsidRPr="00D95FAE">
        <w:rPr>
          <w:rFonts w:cs="Arial"/>
        </w:rPr>
        <w:t xml:space="preserve"> </w:t>
      </w:r>
      <w:proofErr w:type="gramStart"/>
      <w:r w:rsidRPr="00D95FAE">
        <w:rPr>
          <w:rFonts w:cs="Arial"/>
        </w:rPr>
        <w:t>Поља број 8 и 9 припадају спољном пољу који попречно спаја I и II систем сабирница.</w:t>
      </w:r>
      <w:proofErr w:type="gramEnd"/>
      <w:r w:rsidRPr="00D95FAE">
        <w:rPr>
          <w:rFonts w:cs="Arial"/>
        </w:rPr>
        <w:t xml:space="preserve"> </w:t>
      </w:r>
      <w:proofErr w:type="gramStart"/>
      <w:r w:rsidRPr="00D95FAE">
        <w:rPr>
          <w:rFonts w:cs="Arial"/>
        </w:rPr>
        <w:t>Поље бр.2 је помоћно спојно поље и спаја I и II систем сабирница са помоћним системом сабирница.</w:t>
      </w:r>
      <w:proofErr w:type="gramEnd"/>
      <w:r w:rsidRPr="00D95FAE">
        <w:rPr>
          <w:rFonts w:cs="Arial"/>
        </w:rPr>
        <w:t xml:space="preserve"> </w:t>
      </w:r>
      <w:proofErr w:type="gramStart"/>
      <w:r w:rsidRPr="00D95FAE">
        <w:rPr>
          <w:rFonts w:cs="Arial"/>
        </w:rPr>
        <w:t>Мерна поља су 17 и 18</w:t>
      </w:r>
      <w:r w:rsidRPr="00D95FAE">
        <w:rPr>
          <w:rFonts w:cs="Arial"/>
          <w:lang w:val="sr-Cyrl-RS"/>
        </w:rPr>
        <w:t>.</w:t>
      </w:r>
      <w:proofErr w:type="gramEnd"/>
      <w:r w:rsidRPr="00D95FAE">
        <w:rPr>
          <w:rFonts w:cs="Arial"/>
          <w:lang w:val="sr-Cyrl-RS"/>
        </w:rPr>
        <w:t xml:space="preserve"> Поље 21 је резервно.</w:t>
      </w:r>
    </w:p>
    <w:p w:rsidR="00D95FAE" w:rsidRPr="00D95FAE" w:rsidRDefault="00D95FAE" w:rsidP="00D95FAE">
      <w:pPr>
        <w:spacing w:before="0"/>
        <w:jc w:val="left"/>
        <w:rPr>
          <w:rFonts w:cs="Arial"/>
        </w:rPr>
      </w:pPr>
      <w:r w:rsidRPr="00D95FAE">
        <w:rPr>
          <w:rFonts w:cs="Arial"/>
        </w:rPr>
        <w:t xml:space="preserve">Генераторска и трансформаторска поља су опремљена катодним одводницима, струјним трансформаторима, прекидачима (малоуљним и SF6 са ел.моторни погоном) за </w:t>
      </w:r>
      <w:proofErr w:type="gramStart"/>
      <w:r w:rsidRPr="00D95FAE">
        <w:rPr>
          <w:rFonts w:cs="Arial"/>
        </w:rPr>
        <w:t>Sk=</w:t>
      </w:r>
      <w:proofErr w:type="gramEnd"/>
      <w:r w:rsidRPr="00D95FAE">
        <w:rPr>
          <w:rFonts w:cs="Arial"/>
        </w:rPr>
        <w:t xml:space="preserve">5000MVA, растављачима (у бразди) са ел. </w:t>
      </w:r>
      <w:proofErr w:type="gramStart"/>
      <w:r w:rsidRPr="00D95FAE">
        <w:rPr>
          <w:rFonts w:cs="Arial"/>
        </w:rPr>
        <w:t>моторним</w:t>
      </w:r>
      <w:proofErr w:type="gramEnd"/>
      <w:r w:rsidRPr="00D95FAE">
        <w:rPr>
          <w:rFonts w:cs="Arial"/>
        </w:rPr>
        <w:t xml:space="preserve"> погоном за In=1250A.</w:t>
      </w:r>
    </w:p>
    <w:p w:rsidR="00D95FAE" w:rsidRPr="00D95FAE" w:rsidRDefault="00D95FAE" w:rsidP="00D95FAE">
      <w:pPr>
        <w:spacing w:before="0"/>
        <w:jc w:val="left"/>
        <w:rPr>
          <w:rFonts w:cs="Arial"/>
        </w:rPr>
      </w:pPr>
      <w:r w:rsidRPr="00D95FAE">
        <w:rPr>
          <w:rFonts w:cs="Arial"/>
        </w:rPr>
        <w:t xml:space="preserve">Далеководна поља су опремљена струјним и напонским (индуктивним или капацитивним) трансформаторима, прекидачима (малоуљним и SF6 са ел.моторни погоном) за </w:t>
      </w:r>
      <w:proofErr w:type="gramStart"/>
      <w:r w:rsidRPr="00D95FAE">
        <w:rPr>
          <w:rFonts w:cs="Arial"/>
        </w:rPr>
        <w:t>Sk=</w:t>
      </w:r>
      <w:proofErr w:type="gramEnd"/>
      <w:r w:rsidRPr="00D95FAE">
        <w:rPr>
          <w:rFonts w:cs="Arial"/>
        </w:rPr>
        <w:t xml:space="preserve">5000 MVA, растављачима (у бразди) са ел. </w:t>
      </w:r>
      <w:proofErr w:type="gramStart"/>
      <w:r w:rsidRPr="00D95FAE">
        <w:rPr>
          <w:rFonts w:cs="Arial"/>
        </w:rPr>
        <w:t>моторним</w:t>
      </w:r>
      <w:proofErr w:type="gramEnd"/>
      <w:r w:rsidRPr="00D95FAE">
        <w:rPr>
          <w:rFonts w:cs="Arial"/>
        </w:rPr>
        <w:t xml:space="preserve"> погоном за In=1250A и са ножевима за уземљење (за линијске растављаче) и са VF пригушницама (за 6 далековода).</w:t>
      </w:r>
    </w:p>
    <w:p w:rsidR="00D95FAE" w:rsidRPr="00D95FAE" w:rsidRDefault="00D95FAE" w:rsidP="00D95FAE">
      <w:pPr>
        <w:spacing w:before="0"/>
        <w:jc w:val="left"/>
        <w:rPr>
          <w:rFonts w:cs="Arial"/>
          <w:lang w:val="sr-Cyrl-RS"/>
        </w:rPr>
      </w:pPr>
      <w:r w:rsidRPr="00D95FAE">
        <w:rPr>
          <w:rFonts w:cs="Arial"/>
        </w:rPr>
        <w:t>Споjнo пољe je опремљен</w:t>
      </w:r>
      <w:r w:rsidRPr="00D95FAE">
        <w:rPr>
          <w:rFonts w:cs="Arial"/>
          <w:lang w:val="sr-Cyrl-RS"/>
        </w:rPr>
        <w:t>о</w:t>
      </w:r>
      <w:r w:rsidRPr="00D95FAE">
        <w:rPr>
          <w:rFonts w:cs="Arial"/>
        </w:rPr>
        <w:t xml:space="preserve"> прекидач</w:t>
      </w:r>
      <w:r w:rsidRPr="00D95FAE">
        <w:rPr>
          <w:rFonts w:cs="Arial"/>
          <w:lang w:val="sr-Cyrl-RS"/>
        </w:rPr>
        <w:t>ем</w:t>
      </w:r>
      <w:r w:rsidRPr="00D95FAE">
        <w:rPr>
          <w:rFonts w:cs="Arial"/>
        </w:rPr>
        <w:t xml:space="preserve"> (SF6 са ел.моторни погоном) за </w:t>
      </w:r>
      <w:proofErr w:type="gramStart"/>
      <w:r w:rsidRPr="00D95FAE">
        <w:rPr>
          <w:rFonts w:cs="Arial"/>
        </w:rPr>
        <w:t>Sk=</w:t>
      </w:r>
      <w:proofErr w:type="gramEnd"/>
      <w:r w:rsidRPr="00D95FAE">
        <w:rPr>
          <w:rFonts w:cs="Arial"/>
        </w:rPr>
        <w:t>5000 MVA, растављачима (у бразди) са ел.моторним погоном за In=1250A.</w:t>
      </w:r>
    </w:p>
    <w:p w:rsidR="00D95FAE" w:rsidRPr="00D95FAE" w:rsidRDefault="00D95FAE" w:rsidP="00D95FAE">
      <w:pPr>
        <w:spacing w:before="0"/>
        <w:ind w:firstLine="601"/>
        <w:jc w:val="left"/>
        <w:rPr>
          <w:rFonts w:cs="Arial"/>
        </w:rPr>
      </w:pPr>
      <w:r w:rsidRPr="00D95FAE">
        <w:rPr>
          <w:rFonts w:cs="Arial"/>
          <w:u w:val="single"/>
        </w:rPr>
        <w:t>РАЗВОДНО ПОСТРОЈЕЊЕ 35kV</w:t>
      </w:r>
      <w:r w:rsidRPr="00D95FAE">
        <w:rPr>
          <w:rFonts w:cs="Arial"/>
        </w:rPr>
        <w:t xml:space="preserve"> на затвореном простору, са 16 ком зиданих ћелија, са два система сабирница </w:t>
      </w:r>
      <w:proofErr w:type="gramStart"/>
      <w:r w:rsidRPr="00D95FAE">
        <w:rPr>
          <w:rFonts w:cs="Arial"/>
        </w:rPr>
        <w:t>Sk=</w:t>
      </w:r>
      <w:proofErr w:type="gramEnd"/>
      <w:r w:rsidRPr="00D95FAE">
        <w:rPr>
          <w:rFonts w:cs="Arial"/>
        </w:rPr>
        <w:t>400MVA, 2 доводна поља, 1 спојним пољем, 1 мерним и 12 ком</w:t>
      </w:r>
      <w:r w:rsidRPr="00D95FAE">
        <w:rPr>
          <w:rFonts w:cs="Arial"/>
          <w:lang w:val="sr-Cyrl-RS"/>
        </w:rPr>
        <w:t>.</w:t>
      </w:r>
      <w:r w:rsidRPr="00D95FAE">
        <w:rPr>
          <w:rFonts w:cs="Arial"/>
        </w:rPr>
        <w:t xml:space="preserve"> </w:t>
      </w:r>
      <w:proofErr w:type="gramStart"/>
      <w:r w:rsidRPr="00D95FAE">
        <w:rPr>
          <w:rFonts w:cs="Arial"/>
        </w:rPr>
        <w:t>изводним</w:t>
      </w:r>
      <w:proofErr w:type="gramEnd"/>
      <w:r w:rsidRPr="00D95FAE">
        <w:rPr>
          <w:rFonts w:cs="Arial"/>
        </w:rPr>
        <w:t xml:space="preserve"> пољима од којих су 5 активна. Активана поља су опремљена са експанзинским прекидачима са погоном на компримовани ваздух са </w:t>
      </w:r>
      <w:proofErr w:type="gramStart"/>
      <w:r w:rsidRPr="00D95FAE">
        <w:rPr>
          <w:rFonts w:cs="Arial"/>
        </w:rPr>
        <w:t>In=</w:t>
      </w:r>
      <w:proofErr w:type="gramEnd"/>
      <w:r w:rsidRPr="00D95FAE">
        <w:rPr>
          <w:rFonts w:cs="Arial"/>
        </w:rPr>
        <w:t>400-600A, мерним трансформаторима, растављачима са погоном на компримовани ваздух.</w:t>
      </w:r>
    </w:p>
    <w:p w:rsidR="00D95FAE" w:rsidRPr="00D95FAE" w:rsidRDefault="00D95FAE" w:rsidP="00D95FAE">
      <w:pPr>
        <w:spacing w:before="0"/>
        <w:ind w:right="-2" w:firstLine="601"/>
        <w:rPr>
          <w:rFonts w:cs="Arial"/>
          <w:lang w:val="sr-Cyrl-RS"/>
        </w:rPr>
      </w:pPr>
      <w:r w:rsidRPr="00D95FAE">
        <w:rPr>
          <w:rFonts w:cs="Arial"/>
          <w:lang w:val="sr-Cyrl-RS"/>
        </w:rPr>
        <w:t>Извршавање радова на одржавању електроенергетске опреме, који ће бити дефинисани радним налозима, и то на струјним и напонским мерним трансформаторима, енергетским трансформаторима, високонапонским прекидачима, сабирницама, растављачима, одоводницима пренапона, уземљењу, изолаторима, расвети, енергетским и командно сигналним кабловима, командним орманима са припадајућом опремом, као и осталом електро опремом која се налази у Разводном постројењу 110</w:t>
      </w:r>
      <w:r w:rsidRPr="00D95FAE">
        <w:rPr>
          <w:rFonts w:cs="Arial"/>
        </w:rPr>
        <w:t>kV</w:t>
      </w:r>
      <w:r w:rsidRPr="00D95FAE">
        <w:rPr>
          <w:rFonts w:cs="Arial"/>
          <w:lang w:val="sr-Cyrl-RS"/>
        </w:rPr>
        <w:t xml:space="preserve"> и 35 </w:t>
      </w:r>
      <w:r w:rsidRPr="00D95FAE">
        <w:rPr>
          <w:rFonts w:cs="Arial"/>
        </w:rPr>
        <w:t>kV</w:t>
      </w:r>
      <w:r w:rsidRPr="00D95FAE">
        <w:rPr>
          <w:rFonts w:cs="Arial"/>
          <w:lang w:val="sr-Cyrl-RS"/>
        </w:rPr>
        <w:t>.</w:t>
      </w:r>
    </w:p>
    <w:p w:rsidR="00D95FAE" w:rsidRPr="00D95FAE" w:rsidRDefault="00D95FAE" w:rsidP="00D95FAE">
      <w:pPr>
        <w:spacing w:before="0"/>
        <w:ind w:right="-2" w:firstLine="601"/>
        <w:rPr>
          <w:rFonts w:cs="Arial"/>
          <w:lang w:val="sr-Cyrl-RS"/>
        </w:rPr>
      </w:pPr>
      <w:r w:rsidRPr="00D95FAE">
        <w:rPr>
          <w:rFonts w:cs="Arial"/>
          <w:lang w:val="sr-Cyrl-RS"/>
        </w:rPr>
        <w:t>По потреби се извршиоци могу ангажовати  за рад и на осталим електропостројењима у ТЕ Колубара.</w:t>
      </w:r>
    </w:p>
    <w:p w:rsidR="00D95FAE" w:rsidRPr="00D95FAE" w:rsidRDefault="00D95FAE" w:rsidP="00D95FAE">
      <w:pPr>
        <w:spacing w:before="0"/>
        <w:ind w:right="-2" w:firstLine="600"/>
        <w:rPr>
          <w:rFonts w:cs="Arial"/>
        </w:rPr>
      </w:pPr>
    </w:p>
    <w:p w:rsidR="00C06797" w:rsidRDefault="00C0679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rPr>
      </w:pPr>
    </w:p>
    <w:p w:rsidR="003B1E06" w:rsidRDefault="003B1E06" w:rsidP="00E13FFC">
      <w:pPr>
        <w:spacing w:before="0"/>
        <w:rPr>
          <w:rFonts w:cs="Arial"/>
          <w:b/>
          <w:iCs/>
          <w:color w:val="000000" w:themeColor="text1"/>
        </w:rPr>
      </w:pP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p>
    <w:p w:rsidR="003B1E06" w:rsidRDefault="003B1E06" w:rsidP="00E13FFC">
      <w:pPr>
        <w:spacing w:before="0"/>
        <w:rPr>
          <w:rFonts w:cs="Arial"/>
          <w:b/>
          <w:iCs/>
          <w:color w:val="000000" w:themeColor="text1"/>
        </w:rPr>
      </w:pPr>
    </w:p>
    <w:p w:rsidR="003B1E06" w:rsidRDefault="003B1E06" w:rsidP="00E13FFC">
      <w:pPr>
        <w:spacing w:before="0"/>
        <w:rPr>
          <w:rFonts w:cs="Arial"/>
          <w:b/>
          <w:iCs/>
          <w:color w:val="000000" w:themeColor="text1"/>
        </w:rPr>
      </w:pPr>
    </w:p>
    <w:p w:rsidR="003B1E06" w:rsidRDefault="003B1E06" w:rsidP="00E13FFC">
      <w:pPr>
        <w:spacing w:before="0"/>
        <w:rPr>
          <w:rFonts w:cs="Arial"/>
          <w:b/>
          <w:iCs/>
          <w:color w:val="000000" w:themeColor="text1"/>
          <w:lang w:val="sr-Cyrl-RS"/>
        </w:rPr>
      </w:pPr>
    </w:p>
    <w:p w:rsidR="00D95FAE" w:rsidRPr="00D95FAE" w:rsidRDefault="00D95FAE" w:rsidP="00E13FFC">
      <w:pPr>
        <w:spacing w:before="0"/>
        <w:rPr>
          <w:rFonts w:cs="Arial"/>
          <w:b/>
          <w:iCs/>
          <w:color w:val="000000" w:themeColor="text1"/>
          <w:lang w:val="sr-Cyrl-RS"/>
        </w:rPr>
      </w:pPr>
    </w:p>
    <w:p w:rsidR="003B1E06" w:rsidRPr="003B1E06" w:rsidRDefault="003B1E06" w:rsidP="00E13FFC">
      <w:pPr>
        <w:spacing w:before="0"/>
        <w:rPr>
          <w:rFonts w:cs="Arial"/>
          <w:b/>
          <w:iCs/>
          <w:color w:val="000000" w:themeColor="text1"/>
        </w:rPr>
      </w:pPr>
    </w:p>
    <w:p w:rsidR="00886F3B" w:rsidRDefault="00557626" w:rsidP="00E13FFC">
      <w:pPr>
        <w:spacing w:before="0"/>
        <w:rPr>
          <w:rFonts w:cs="Arial"/>
          <w:b/>
        </w:rPr>
      </w:pPr>
      <w:r>
        <w:rPr>
          <w:rFonts w:cs="Arial"/>
          <w:b/>
          <w:iCs/>
          <w:color w:val="000000" w:themeColor="text1"/>
          <w:lang w:val="sr-Cyrl-RS"/>
        </w:rPr>
        <w:lastRenderedPageBreak/>
        <w:t>3.</w:t>
      </w:r>
      <w:r w:rsidR="00EF3C47">
        <w:rPr>
          <w:rFonts w:cs="Arial"/>
          <w:b/>
          <w:iCs/>
          <w:color w:val="000000" w:themeColor="text1"/>
        </w:rPr>
        <w:t>2</w:t>
      </w:r>
      <w:r w:rsidRPr="00557626">
        <w:rPr>
          <w:rFonts w:cs="Arial"/>
          <w:b/>
          <w:iCs/>
          <w:color w:val="000000" w:themeColor="text1"/>
          <w:lang w:val="sr-Cyrl-RS"/>
        </w:rPr>
        <w:t>.</w:t>
      </w:r>
      <w:r w:rsidRPr="00557626">
        <w:rPr>
          <w:rFonts w:cs="Arial"/>
        </w:rPr>
        <w:t xml:space="preserve"> </w:t>
      </w:r>
      <w:r w:rsidRPr="00557626">
        <w:rPr>
          <w:rFonts w:cs="Arial"/>
          <w:b/>
        </w:rPr>
        <w:t xml:space="preserve">Спецификација </w:t>
      </w:r>
      <w:r w:rsidR="004841F9">
        <w:rPr>
          <w:rFonts w:cs="Arial"/>
          <w:b/>
        </w:rPr>
        <w:t>(</w:t>
      </w:r>
      <w:r w:rsidRPr="00557626">
        <w:rPr>
          <w:rFonts w:cs="Arial"/>
          <w:b/>
        </w:rPr>
        <w:t>ценовник</w:t>
      </w:r>
      <w:r w:rsidR="00EF3C47">
        <w:rPr>
          <w:rFonts w:cs="Arial"/>
          <w:b/>
          <w:lang w:val="sr-Cyrl-RS"/>
        </w:rPr>
        <w:t xml:space="preserve"> набавке</w:t>
      </w:r>
      <w:r w:rsidR="00EF3C47">
        <w:rPr>
          <w:rFonts w:cs="Arial"/>
          <w:b/>
        </w:rPr>
        <w:t>)</w:t>
      </w:r>
      <w:r>
        <w:rPr>
          <w:rFonts w:cs="Arial"/>
          <w:b/>
          <w:lang w:val="sr-Cyrl-RS"/>
        </w:rPr>
        <w:t>:</w:t>
      </w:r>
    </w:p>
    <w:p w:rsidR="004841F9" w:rsidRDefault="004841F9" w:rsidP="00E13FFC">
      <w:pPr>
        <w:spacing w:before="0"/>
        <w:rPr>
          <w:rFonts w:cs="Arial"/>
          <w:b/>
        </w:rPr>
      </w:pPr>
    </w:p>
    <w:p w:rsidR="004841F9" w:rsidRDefault="00EF3C47" w:rsidP="004841F9">
      <w:pPr>
        <w:spacing w:before="0"/>
        <w:jc w:val="center"/>
        <w:rPr>
          <w:rFonts w:cs="Arial"/>
          <w:sz w:val="28"/>
          <w:szCs w:val="28"/>
          <w:lang w:val="sr-Cyrl-RS" w:eastAsia="hr-HR"/>
        </w:rPr>
      </w:pPr>
      <w:r>
        <w:rPr>
          <w:rFonts w:cs="Arial"/>
          <w:sz w:val="28"/>
          <w:szCs w:val="28"/>
          <w:lang w:val="sr-Cyrl-RS" w:eastAsia="hr-HR"/>
        </w:rPr>
        <w:t xml:space="preserve">Спецификација - </w:t>
      </w:r>
      <w:r w:rsidR="004841F9" w:rsidRPr="004841F9">
        <w:rPr>
          <w:rFonts w:cs="Arial"/>
          <w:sz w:val="28"/>
          <w:szCs w:val="28"/>
          <w:lang w:eastAsia="hr-HR"/>
        </w:rPr>
        <w:t>Ценовник набавке</w:t>
      </w:r>
    </w:p>
    <w:p w:rsidR="00A425AA" w:rsidRPr="00A425AA" w:rsidRDefault="00A425AA" w:rsidP="004841F9">
      <w:pPr>
        <w:spacing w:before="0"/>
        <w:jc w:val="center"/>
        <w:rPr>
          <w:rFonts w:cs="Arial"/>
          <w:iCs/>
          <w:color w:val="00B0F0"/>
          <w:highlight w:val="yellow"/>
          <w:lang w:val="sr-Cyrl-RS"/>
        </w:rPr>
      </w:pPr>
    </w:p>
    <w:p w:rsidR="004841F9" w:rsidRDefault="004841F9" w:rsidP="00E13FFC">
      <w:pPr>
        <w:spacing w:before="0"/>
        <w:rPr>
          <w:rFonts w:cs="Arial"/>
          <w:iCs/>
          <w:color w:val="00B0F0"/>
          <w:highlight w:val="yellow"/>
        </w:rPr>
      </w:pPr>
    </w:p>
    <w:tbl>
      <w:tblPr>
        <w:tblW w:w="107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33"/>
        <w:gridCol w:w="3288"/>
        <w:gridCol w:w="850"/>
        <w:gridCol w:w="991"/>
        <w:gridCol w:w="1080"/>
        <w:gridCol w:w="1080"/>
        <w:gridCol w:w="1416"/>
        <w:gridCol w:w="1350"/>
      </w:tblGrid>
      <w:tr w:rsidR="00D95FAE" w:rsidRPr="00D95FAE" w:rsidTr="00D95FAE">
        <w:trPr>
          <w:jc w:val="center"/>
        </w:trPr>
        <w:tc>
          <w:tcPr>
            <w:tcW w:w="733" w:type="dxa"/>
            <w:shd w:val="clear" w:color="auto" w:fill="E0E0E0"/>
            <w:vAlign w:val="center"/>
          </w:tcPr>
          <w:p w:rsidR="00D95FAE" w:rsidRPr="00D95FAE" w:rsidRDefault="00D95FAE" w:rsidP="00D95FAE">
            <w:pPr>
              <w:spacing w:before="0"/>
              <w:jc w:val="center"/>
              <w:rPr>
                <w:rFonts w:cs="Arial"/>
                <w:sz w:val="20"/>
                <w:szCs w:val="20"/>
                <w:lang w:val="sr-Cyrl-CS" w:eastAsia="hr-HR"/>
              </w:rPr>
            </w:pPr>
            <w:r w:rsidRPr="00D95FAE">
              <w:rPr>
                <w:rFonts w:cs="Arial"/>
                <w:sz w:val="20"/>
                <w:szCs w:val="20"/>
                <w:lang w:val="sr-Cyrl-CS" w:eastAsia="hr-HR"/>
              </w:rPr>
              <w:t>Р. бр.</w:t>
            </w:r>
          </w:p>
        </w:tc>
        <w:tc>
          <w:tcPr>
            <w:tcW w:w="3288" w:type="dxa"/>
            <w:shd w:val="clear" w:color="auto" w:fill="E0E0E0"/>
            <w:vAlign w:val="center"/>
          </w:tcPr>
          <w:p w:rsidR="00D95FAE" w:rsidRPr="00D95FAE" w:rsidRDefault="00D95FAE" w:rsidP="00D95FAE">
            <w:pPr>
              <w:spacing w:before="0"/>
              <w:jc w:val="center"/>
              <w:rPr>
                <w:rFonts w:cs="Arial"/>
                <w:sz w:val="20"/>
                <w:szCs w:val="20"/>
                <w:lang w:eastAsia="hr-HR"/>
              </w:rPr>
            </w:pPr>
            <w:r w:rsidRPr="00D95FAE">
              <w:rPr>
                <w:rFonts w:cs="Arial"/>
                <w:sz w:val="20"/>
                <w:szCs w:val="20"/>
                <w:lang w:val="sr-Cyrl-CS" w:eastAsia="hr-HR"/>
              </w:rPr>
              <w:t>Предмет набавке добара</w:t>
            </w:r>
            <w:r w:rsidRPr="00D95FAE">
              <w:rPr>
                <w:rFonts w:cs="Arial"/>
                <w:sz w:val="20"/>
                <w:szCs w:val="20"/>
                <w:lang w:eastAsia="hr-HR"/>
              </w:rPr>
              <w:t>/</w:t>
            </w:r>
            <w:r w:rsidRPr="00D95FAE">
              <w:rPr>
                <w:rFonts w:cs="Arial"/>
                <w:sz w:val="20"/>
                <w:szCs w:val="20"/>
                <w:lang w:val="sr-Cyrl-CS" w:eastAsia="hr-HR"/>
              </w:rPr>
              <w:t>услуге</w:t>
            </w:r>
            <w:r w:rsidRPr="00D95FAE">
              <w:rPr>
                <w:rFonts w:cs="Arial"/>
                <w:sz w:val="20"/>
                <w:szCs w:val="20"/>
                <w:lang w:eastAsia="hr-HR"/>
              </w:rPr>
              <w:t>/радова</w:t>
            </w:r>
          </w:p>
        </w:tc>
        <w:tc>
          <w:tcPr>
            <w:tcW w:w="850" w:type="dxa"/>
            <w:shd w:val="clear" w:color="auto" w:fill="E0E0E0"/>
            <w:vAlign w:val="center"/>
          </w:tcPr>
          <w:p w:rsidR="00D95FAE" w:rsidRPr="00D95FAE" w:rsidRDefault="00D95FAE" w:rsidP="00D95FAE">
            <w:pPr>
              <w:spacing w:before="0"/>
              <w:jc w:val="center"/>
              <w:rPr>
                <w:rFonts w:cs="Arial"/>
                <w:sz w:val="20"/>
                <w:szCs w:val="20"/>
                <w:lang w:val="sr-Cyrl-CS" w:eastAsia="hr-HR"/>
              </w:rPr>
            </w:pPr>
            <w:r w:rsidRPr="00D95FAE">
              <w:rPr>
                <w:rFonts w:cs="Arial"/>
                <w:sz w:val="20"/>
                <w:szCs w:val="20"/>
                <w:lang w:val="sr-Cyrl-CS" w:eastAsia="hr-HR"/>
              </w:rPr>
              <w:t>Јед.</w:t>
            </w:r>
          </w:p>
          <w:p w:rsidR="00D95FAE" w:rsidRPr="00D95FAE" w:rsidRDefault="00D95FAE" w:rsidP="00D95FAE">
            <w:pPr>
              <w:spacing w:before="0"/>
              <w:jc w:val="center"/>
              <w:rPr>
                <w:rFonts w:cs="Arial"/>
                <w:sz w:val="20"/>
                <w:szCs w:val="20"/>
                <w:lang w:val="sr-Cyrl-CS" w:eastAsia="hr-HR"/>
              </w:rPr>
            </w:pPr>
            <w:r w:rsidRPr="00D95FAE">
              <w:rPr>
                <w:rFonts w:cs="Arial"/>
                <w:sz w:val="20"/>
                <w:szCs w:val="20"/>
                <w:lang w:val="sr-Cyrl-CS" w:eastAsia="hr-HR"/>
              </w:rPr>
              <w:t>мере</w:t>
            </w:r>
          </w:p>
        </w:tc>
        <w:tc>
          <w:tcPr>
            <w:tcW w:w="991" w:type="dxa"/>
            <w:shd w:val="clear" w:color="auto" w:fill="E0E0E0"/>
            <w:vAlign w:val="center"/>
          </w:tcPr>
          <w:p w:rsidR="00D95FAE" w:rsidRPr="00D95FAE" w:rsidRDefault="00D95FAE" w:rsidP="00D95FAE">
            <w:pPr>
              <w:spacing w:before="0"/>
              <w:jc w:val="center"/>
              <w:rPr>
                <w:rFonts w:cs="Arial"/>
                <w:sz w:val="20"/>
                <w:szCs w:val="20"/>
                <w:lang w:val="sr-Cyrl-CS" w:eastAsia="hr-HR"/>
              </w:rPr>
            </w:pPr>
            <w:r w:rsidRPr="00D95FAE">
              <w:rPr>
                <w:rFonts w:cs="Arial"/>
                <w:sz w:val="20"/>
                <w:szCs w:val="20"/>
                <w:lang w:val="sr-Cyrl-CS" w:eastAsia="hr-HR"/>
              </w:rPr>
              <w:t>Кол.</w:t>
            </w:r>
          </w:p>
        </w:tc>
        <w:tc>
          <w:tcPr>
            <w:tcW w:w="1080" w:type="dxa"/>
            <w:shd w:val="clear" w:color="auto" w:fill="E0E0E0"/>
          </w:tcPr>
          <w:p w:rsidR="00D95FAE" w:rsidRPr="00D95FAE" w:rsidRDefault="00D95FAE" w:rsidP="00D95FAE">
            <w:pPr>
              <w:spacing w:before="0"/>
              <w:jc w:val="center"/>
              <w:rPr>
                <w:rFonts w:cs="Arial"/>
                <w:sz w:val="20"/>
                <w:szCs w:val="20"/>
                <w:lang w:eastAsia="hr-HR"/>
              </w:rPr>
            </w:pPr>
            <w:r w:rsidRPr="00D95FAE">
              <w:rPr>
                <w:rFonts w:cs="Arial"/>
                <w:sz w:val="20"/>
                <w:szCs w:val="20"/>
                <w:lang w:val="sr-Cyrl-CS" w:eastAsia="hr-HR"/>
              </w:rPr>
              <w:t>Цена/Ј.М.</w:t>
            </w:r>
            <w:r w:rsidRPr="00D95FAE">
              <w:rPr>
                <w:rFonts w:cs="Arial"/>
                <w:sz w:val="20"/>
                <w:szCs w:val="20"/>
                <w:lang w:eastAsia="hr-HR"/>
              </w:rPr>
              <w:t>(без ПДВ-а)</w:t>
            </w:r>
          </w:p>
        </w:tc>
        <w:tc>
          <w:tcPr>
            <w:tcW w:w="1080" w:type="dxa"/>
            <w:shd w:val="clear" w:color="auto" w:fill="E0E0E0"/>
            <w:vAlign w:val="center"/>
          </w:tcPr>
          <w:p w:rsidR="00D95FAE" w:rsidRPr="00D95FAE" w:rsidRDefault="00D95FAE" w:rsidP="00D95FAE">
            <w:pPr>
              <w:spacing w:before="0"/>
              <w:jc w:val="center"/>
              <w:rPr>
                <w:rFonts w:cs="Arial"/>
                <w:sz w:val="20"/>
                <w:szCs w:val="20"/>
                <w:lang w:eastAsia="hr-HR"/>
              </w:rPr>
            </w:pPr>
            <w:r w:rsidRPr="00D95FAE">
              <w:rPr>
                <w:rFonts w:cs="Arial"/>
                <w:sz w:val="20"/>
                <w:szCs w:val="20"/>
                <w:lang w:val="sr-Cyrl-CS" w:eastAsia="hr-HR"/>
              </w:rPr>
              <w:t>Цена/Ј.М.</w:t>
            </w:r>
            <w:r w:rsidRPr="00D95FAE">
              <w:rPr>
                <w:rFonts w:cs="Arial"/>
                <w:sz w:val="20"/>
                <w:szCs w:val="20"/>
                <w:lang w:eastAsia="hr-HR"/>
              </w:rPr>
              <w:t>(са ПДВ-а)</w:t>
            </w:r>
          </w:p>
        </w:tc>
        <w:tc>
          <w:tcPr>
            <w:tcW w:w="1416" w:type="dxa"/>
            <w:shd w:val="clear" w:color="auto" w:fill="E0E0E0"/>
          </w:tcPr>
          <w:p w:rsidR="00D95FAE" w:rsidRPr="00D95FAE" w:rsidRDefault="00D95FAE" w:rsidP="00D95FAE">
            <w:pPr>
              <w:spacing w:before="0"/>
              <w:jc w:val="center"/>
              <w:rPr>
                <w:rFonts w:cs="Arial"/>
                <w:sz w:val="20"/>
                <w:szCs w:val="20"/>
                <w:lang w:eastAsia="hr-HR"/>
              </w:rPr>
            </w:pPr>
            <w:r w:rsidRPr="00D95FAE">
              <w:rPr>
                <w:rFonts w:cs="Arial"/>
                <w:sz w:val="20"/>
                <w:szCs w:val="20"/>
                <w:lang w:val="sr-Cyrl-CS" w:eastAsia="hr-HR"/>
              </w:rPr>
              <w:t>Износ</w:t>
            </w:r>
          </w:p>
          <w:p w:rsidR="00D95FAE" w:rsidRPr="00D95FAE" w:rsidRDefault="00D95FAE" w:rsidP="00D95FAE">
            <w:pPr>
              <w:spacing w:before="0"/>
              <w:jc w:val="center"/>
              <w:rPr>
                <w:rFonts w:cs="Arial"/>
                <w:sz w:val="20"/>
                <w:szCs w:val="20"/>
                <w:lang w:val="sr-Cyrl-CS" w:eastAsia="hr-HR"/>
              </w:rPr>
            </w:pPr>
            <w:r w:rsidRPr="00D95FAE">
              <w:rPr>
                <w:rFonts w:cs="Arial"/>
                <w:sz w:val="20"/>
                <w:szCs w:val="20"/>
                <w:lang w:eastAsia="hr-HR"/>
              </w:rPr>
              <w:t>(без ПДВ-а)</w:t>
            </w:r>
          </w:p>
        </w:tc>
        <w:tc>
          <w:tcPr>
            <w:tcW w:w="1350" w:type="dxa"/>
            <w:shd w:val="clear" w:color="auto" w:fill="E0E0E0"/>
            <w:vAlign w:val="center"/>
          </w:tcPr>
          <w:p w:rsidR="00D95FAE" w:rsidRPr="00D95FAE" w:rsidRDefault="00D95FAE" w:rsidP="00D95FAE">
            <w:pPr>
              <w:spacing w:before="0"/>
              <w:jc w:val="center"/>
              <w:rPr>
                <w:rFonts w:cs="Arial"/>
                <w:sz w:val="20"/>
                <w:szCs w:val="20"/>
                <w:lang w:eastAsia="hr-HR"/>
              </w:rPr>
            </w:pPr>
            <w:r w:rsidRPr="00D95FAE">
              <w:rPr>
                <w:rFonts w:cs="Arial"/>
                <w:sz w:val="20"/>
                <w:szCs w:val="20"/>
                <w:lang w:val="sr-Cyrl-CS" w:eastAsia="hr-HR"/>
              </w:rPr>
              <w:t>Износ</w:t>
            </w:r>
          </w:p>
          <w:p w:rsidR="00D95FAE" w:rsidRPr="00D95FAE" w:rsidRDefault="00D95FAE" w:rsidP="00D95FAE">
            <w:pPr>
              <w:spacing w:before="0"/>
              <w:jc w:val="center"/>
              <w:rPr>
                <w:rFonts w:cs="Arial"/>
                <w:sz w:val="20"/>
                <w:szCs w:val="20"/>
                <w:lang w:eastAsia="hr-HR"/>
              </w:rPr>
            </w:pPr>
            <w:r w:rsidRPr="00D95FAE">
              <w:rPr>
                <w:rFonts w:cs="Arial"/>
                <w:sz w:val="20"/>
                <w:szCs w:val="20"/>
                <w:lang w:eastAsia="hr-HR"/>
              </w:rPr>
              <w:t>(саПДВ-а)</w:t>
            </w:r>
          </w:p>
        </w:tc>
      </w:tr>
      <w:tr w:rsidR="00D95FAE" w:rsidRPr="00D95FAE" w:rsidTr="00D95FAE">
        <w:trPr>
          <w:trHeight w:val="419"/>
          <w:jc w:val="center"/>
        </w:trPr>
        <w:tc>
          <w:tcPr>
            <w:tcW w:w="733" w:type="dxa"/>
            <w:shd w:val="clear" w:color="auto" w:fill="auto"/>
            <w:vAlign w:val="center"/>
          </w:tcPr>
          <w:p w:rsidR="00D95FAE" w:rsidRPr="00D95FAE" w:rsidRDefault="00D95FAE" w:rsidP="00D95FAE">
            <w:pPr>
              <w:spacing w:before="0"/>
              <w:jc w:val="center"/>
              <w:rPr>
                <w:rFonts w:cs="Arial"/>
                <w:lang w:val="sr-Cyrl-CS" w:eastAsia="hr-HR"/>
              </w:rPr>
            </w:pPr>
            <w:r w:rsidRPr="00D95FAE">
              <w:rPr>
                <w:rFonts w:cs="Arial"/>
                <w:lang w:val="sr-Cyrl-CS" w:eastAsia="hr-HR"/>
              </w:rPr>
              <w:t>1.</w:t>
            </w:r>
          </w:p>
        </w:tc>
        <w:tc>
          <w:tcPr>
            <w:tcW w:w="3288" w:type="dxa"/>
            <w:shd w:val="clear" w:color="auto" w:fill="auto"/>
            <w:vAlign w:val="center"/>
          </w:tcPr>
          <w:p w:rsidR="00D95FAE" w:rsidRPr="00D95FAE" w:rsidRDefault="00D95FAE" w:rsidP="00D95FAE">
            <w:pPr>
              <w:spacing w:before="0"/>
              <w:jc w:val="left"/>
              <w:rPr>
                <w:rFonts w:cs="Arial"/>
                <w:lang w:eastAsia="hr-HR"/>
              </w:rPr>
            </w:pPr>
            <w:r w:rsidRPr="00D95FAE">
              <w:rPr>
                <w:rFonts w:eastAsia="Calibri" w:cs="Arial"/>
                <w:lang w:val="sr-Cyrl-CS"/>
              </w:rPr>
              <w:t>Извршилац, електричар</w:t>
            </w:r>
          </w:p>
        </w:tc>
        <w:tc>
          <w:tcPr>
            <w:tcW w:w="850" w:type="dxa"/>
            <w:shd w:val="clear" w:color="auto" w:fill="auto"/>
            <w:vAlign w:val="center"/>
          </w:tcPr>
          <w:p w:rsidR="00D95FAE" w:rsidRPr="00D95FAE" w:rsidRDefault="00D95FAE" w:rsidP="00D95FAE">
            <w:pPr>
              <w:spacing w:before="0"/>
              <w:ind w:left="-40" w:right="-62"/>
              <w:jc w:val="center"/>
              <w:rPr>
                <w:rFonts w:cs="Arial"/>
                <w:lang w:val="sr-Cyrl-RS" w:eastAsia="hr-HR"/>
              </w:rPr>
            </w:pPr>
            <w:r w:rsidRPr="00D95FAE">
              <w:rPr>
                <w:rFonts w:eastAsia="Calibri" w:cs="Arial"/>
                <w:lang w:val="sr-Cyrl-CS"/>
              </w:rPr>
              <w:t>Норма час</w:t>
            </w:r>
          </w:p>
        </w:tc>
        <w:tc>
          <w:tcPr>
            <w:tcW w:w="991" w:type="dxa"/>
            <w:shd w:val="clear" w:color="auto" w:fill="auto"/>
            <w:vAlign w:val="center"/>
          </w:tcPr>
          <w:p w:rsidR="00D95FAE" w:rsidRPr="00D95FAE" w:rsidRDefault="00D95FAE" w:rsidP="00D95FAE">
            <w:pPr>
              <w:spacing w:before="0"/>
              <w:jc w:val="center"/>
              <w:rPr>
                <w:rFonts w:cs="Arial"/>
                <w:lang w:val="sr-Cyrl-CS" w:eastAsia="hr-HR"/>
              </w:rPr>
            </w:pPr>
            <w:r w:rsidRPr="00D95FAE">
              <w:rPr>
                <w:rFonts w:eastAsia="Calibri" w:cs="Arial"/>
              </w:rPr>
              <w:t>6800</w:t>
            </w:r>
          </w:p>
        </w:tc>
        <w:tc>
          <w:tcPr>
            <w:tcW w:w="1080" w:type="dxa"/>
            <w:vAlign w:val="center"/>
          </w:tcPr>
          <w:p w:rsidR="00D95FAE" w:rsidRPr="00D95FAE" w:rsidRDefault="00D95FAE" w:rsidP="00D95FAE">
            <w:pPr>
              <w:spacing w:before="0"/>
              <w:jc w:val="center"/>
              <w:rPr>
                <w:rFonts w:ascii="Times New Roman" w:hAnsi="Times New Roman"/>
                <w:lang w:val="hr-HR" w:eastAsia="hr-HR"/>
              </w:rPr>
            </w:pPr>
          </w:p>
        </w:tc>
        <w:tc>
          <w:tcPr>
            <w:tcW w:w="1080" w:type="dxa"/>
            <w:shd w:val="clear" w:color="auto" w:fill="auto"/>
            <w:vAlign w:val="center"/>
          </w:tcPr>
          <w:p w:rsidR="00D95FAE" w:rsidRPr="00D95FAE" w:rsidRDefault="00D95FAE" w:rsidP="00D95FAE">
            <w:pPr>
              <w:spacing w:before="0"/>
              <w:jc w:val="center"/>
              <w:rPr>
                <w:rFonts w:ascii="Times New Roman" w:hAnsi="Times New Roman"/>
                <w:lang w:val="hr-HR" w:eastAsia="hr-HR"/>
              </w:rPr>
            </w:pPr>
          </w:p>
        </w:tc>
        <w:tc>
          <w:tcPr>
            <w:tcW w:w="1416" w:type="dxa"/>
            <w:vAlign w:val="center"/>
          </w:tcPr>
          <w:p w:rsidR="00D95FAE" w:rsidRPr="00D95FAE" w:rsidRDefault="00D95FAE" w:rsidP="00D95FAE">
            <w:pPr>
              <w:spacing w:before="0"/>
              <w:jc w:val="center"/>
              <w:rPr>
                <w:rFonts w:ascii="Times New Roman" w:hAnsi="Times New Roman"/>
                <w:lang w:val="hr-HR" w:eastAsia="hr-HR"/>
              </w:rPr>
            </w:pPr>
          </w:p>
        </w:tc>
        <w:tc>
          <w:tcPr>
            <w:tcW w:w="1350" w:type="dxa"/>
            <w:shd w:val="clear" w:color="auto" w:fill="auto"/>
            <w:vAlign w:val="center"/>
          </w:tcPr>
          <w:p w:rsidR="00D95FAE" w:rsidRPr="00D95FAE" w:rsidRDefault="00D95FAE" w:rsidP="00D95FAE">
            <w:pPr>
              <w:spacing w:before="0"/>
              <w:jc w:val="center"/>
              <w:rPr>
                <w:rFonts w:ascii="Times New Roman" w:hAnsi="Times New Roman"/>
                <w:lang w:val="hr-HR" w:eastAsia="hr-HR"/>
              </w:rPr>
            </w:pPr>
          </w:p>
        </w:tc>
      </w:tr>
      <w:tr w:rsidR="00D95FAE" w:rsidRPr="00D95FAE" w:rsidTr="00D95FAE">
        <w:trPr>
          <w:trHeight w:val="409"/>
          <w:jc w:val="center"/>
        </w:trPr>
        <w:tc>
          <w:tcPr>
            <w:tcW w:w="733" w:type="dxa"/>
            <w:shd w:val="clear" w:color="auto" w:fill="auto"/>
            <w:vAlign w:val="center"/>
          </w:tcPr>
          <w:p w:rsidR="00D95FAE" w:rsidRPr="00D95FAE" w:rsidRDefault="00D95FAE" w:rsidP="00D95FAE">
            <w:pPr>
              <w:spacing w:before="0"/>
              <w:jc w:val="center"/>
              <w:rPr>
                <w:rFonts w:cs="Arial"/>
                <w:sz w:val="24"/>
                <w:szCs w:val="24"/>
                <w:lang w:val="sr-Cyrl-CS" w:eastAsia="hr-HR"/>
              </w:rPr>
            </w:pPr>
          </w:p>
          <w:p w:rsidR="00D95FAE" w:rsidRPr="00D95FAE" w:rsidRDefault="00D95FAE" w:rsidP="00D95FAE">
            <w:pPr>
              <w:spacing w:before="0"/>
              <w:jc w:val="center"/>
              <w:rPr>
                <w:rFonts w:cs="Arial"/>
                <w:sz w:val="24"/>
                <w:szCs w:val="24"/>
                <w:lang w:val="sr-Cyrl-CS" w:eastAsia="hr-HR"/>
              </w:rPr>
            </w:pPr>
          </w:p>
        </w:tc>
        <w:tc>
          <w:tcPr>
            <w:tcW w:w="7289" w:type="dxa"/>
            <w:gridSpan w:val="5"/>
            <w:shd w:val="clear" w:color="auto" w:fill="auto"/>
          </w:tcPr>
          <w:p w:rsidR="00D95FAE" w:rsidRPr="00D95FAE" w:rsidRDefault="00D95FAE" w:rsidP="00D95FAE">
            <w:pPr>
              <w:spacing w:before="0"/>
              <w:jc w:val="center"/>
              <w:rPr>
                <w:rFonts w:ascii="Times New Roman" w:hAnsi="Times New Roman"/>
                <w:sz w:val="24"/>
                <w:szCs w:val="24"/>
                <w:lang w:eastAsia="hr-HR"/>
              </w:rPr>
            </w:pPr>
          </w:p>
          <w:p w:rsidR="00D95FAE" w:rsidRPr="00D95FAE" w:rsidRDefault="00D95FAE" w:rsidP="00D95FAE">
            <w:pPr>
              <w:spacing w:before="0"/>
              <w:jc w:val="center"/>
              <w:rPr>
                <w:rFonts w:ascii="Times New Roman" w:hAnsi="Times New Roman"/>
                <w:sz w:val="24"/>
                <w:szCs w:val="24"/>
                <w:lang w:eastAsia="hr-HR"/>
              </w:rPr>
            </w:pPr>
            <w:r w:rsidRPr="00D95FAE">
              <w:rPr>
                <w:rFonts w:cs="Arial"/>
                <w:sz w:val="24"/>
                <w:szCs w:val="24"/>
                <w:lang w:val="sr-Cyrl-CS" w:eastAsia="hr-HR"/>
              </w:rPr>
              <w:t>УКУПНО  динара:</w:t>
            </w:r>
          </w:p>
        </w:tc>
        <w:tc>
          <w:tcPr>
            <w:tcW w:w="1416" w:type="dxa"/>
          </w:tcPr>
          <w:p w:rsidR="00D95FAE" w:rsidRPr="00D95FAE" w:rsidRDefault="00D95FAE" w:rsidP="00D95FAE">
            <w:pPr>
              <w:spacing w:before="0"/>
              <w:jc w:val="left"/>
              <w:rPr>
                <w:rFonts w:ascii="Times New Roman" w:hAnsi="Times New Roman"/>
                <w:sz w:val="24"/>
                <w:szCs w:val="24"/>
                <w:lang w:val="hr-HR" w:eastAsia="hr-HR"/>
              </w:rPr>
            </w:pPr>
          </w:p>
        </w:tc>
        <w:tc>
          <w:tcPr>
            <w:tcW w:w="1350" w:type="dxa"/>
            <w:shd w:val="clear" w:color="auto" w:fill="auto"/>
          </w:tcPr>
          <w:p w:rsidR="00D95FAE" w:rsidRPr="00D95FAE" w:rsidRDefault="00D95FAE" w:rsidP="00D95FAE">
            <w:pPr>
              <w:spacing w:before="0"/>
              <w:jc w:val="left"/>
              <w:rPr>
                <w:rFonts w:ascii="Times New Roman" w:hAnsi="Times New Roman"/>
                <w:sz w:val="24"/>
                <w:szCs w:val="24"/>
                <w:lang w:val="hr-HR" w:eastAsia="hr-HR"/>
              </w:rPr>
            </w:pPr>
          </w:p>
        </w:tc>
      </w:tr>
    </w:tbl>
    <w:p w:rsidR="003B1E06" w:rsidRDefault="003B1E06" w:rsidP="00294A00">
      <w:pPr>
        <w:pStyle w:val="Heading10"/>
        <w:spacing w:before="0"/>
        <w:ind w:left="0" w:firstLine="0"/>
        <w:jc w:val="both"/>
        <w:rPr>
          <w:rFonts w:cs="Arial"/>
          <w:lang w:val="en-US"/>
        </w:rPr>
      </w:pPr>
    </w:p>
    <w:p w:rsidR="003B1E06" w:rsidRDefault="003B1E06" w:rsidP="00294A00">
      <w:pPr>
        <w:pStyle w:val="Heading10"/>
        <w:spacing w:before="0"/>
        <w:ind w:left="0" w:firstLine="0"/>
        <w:jc w:val="both"/>
        <w:rPr>
          <w:rFonts w:cs="Arial"/>
          <w:lang w:val="en-US"/>
        </w:rPr>
      </w:pPr>
    </w:p>
    <w:p w:rsidR="003B1E06" w:rsidRDefault="003B1E06" w:rsidP="003B1E06">
      <w:pPr>
        <w:rPr>
          <w:lang w:val="sr-Cyrl-RS" w:eastAsia="ar-SA"/>
        </w:rPr>
      </w:pPr>
      <w:r>
        <w:rPr>
          <w:lang w:eastAsia="ar-SA"/>
        </w:rPr>
        <w:tab/>
      </w:r>
      <w:r>
        <w:rPr>
          <w:lang w:eastAsia="ar-SA"/>
        </w:rPr>
        <w:tab/>
      </w:r>
      <w:r>
        <w:rPr>
          <w:lang w:eastAsia="ar-SA"/>
        </w:rPr>
        <w:tab/>
      </w:r>
      <w:r>
        <w:rPr>
          <w:lang w:eastAsia="ar-SA"/>
        </w:rPr>
        <w:tab/>
      </w:r>
      <w:r>
        <w:rPr>
          <w:lang w:eastAsia="ar-SA"/>
        </w:rPr>
        <w:tab/>
      </w:r>
      <w:r>
        <w:rPr>
          <w:lang w:eastAsia="ar-SA"/>
        </w:rPr>
        <w:tab/>
      </w:r>
      <w:r>
        <w:rPr>
          <w:lang w:val="sr-Cyrl-RS" w:eastAsia="ar-SA"/>
        </w:rPr>
        <w:t>Потпис одговорног лица Понуђача</w:t>
      </w:r>
    </w:p>
    <w:p w:rsidR="003B1E06" w:rsidRPr="003B1E06" w:rsidRDefault="003B1E06" w:rsidP="003B1E06">
      <w:pPr>
        <w:rPr>
          <w:lang w:val="sr-Cyrl-RS" w:eastAsia="ar-SA"/>
        </w:rPr>
      </w:pPr>
      <w:r>
        <w:rPr>
          <w:lang w:val="sr-Cyrl-RS" w:eastAsia="ar-SA"/>
        </w:rPr>
        <w:tab/>
      </w:r>
      <w:r>
        <w:rPr>
          <w:lang w:val="sr-Cyrl-RS" w:eastAsia="ar-SA"/>
        </w:rPr>
        <w:tab/>
      </w:r>
      <w:r>
        <w:rPr>
          <w:lang w:val="sr-Cyrl-RS" w:eastAsia="ar-SA"/>
        </w:rPr>
        <w:tab/>
      </w:r>
      <w:r>
        <w:rPr>
          <w:lang w:val="sr-Cyrl-RS" w:eastAsia="ar-SA"/>
        </w:rPr>
        <w:tab/>
      </w:r>
      <w:r>
        <w:rPr>
          <w:lang w:val="sr-Cyrl-RS" w:eastAsia="ar-SA"/>
        </w:rPr>
        <w:tab/>
        <w:t>м.п._________________________________</w:t>
      </w:r>
    </w:p>
    <w:p w:rsidR="003B1E06" w:rsidRDefault="003B1E06" w:rsidP="003B1E06">
      <w:pPr>
        <w:rPr>
          <w:lang w:eastAsia="ar-SA"/>
        </w:rPr>
      </w:pPr>
    </w:p>
    <w:p w:rsidR="003B1E06" w:rsidRDefault="003B1E06" w:rsidP="003B1E06">
      <w:pPr>
        <w:rPr>
          <w:lang w:eastAsia="ar-SA"/>
        </w:rPr>
      </w:pPr>
    </w:p>
    <w:p w:rsidR="003B1E06" w:rsidRDefault="003B1E06" w:rsidP="003B1E06">
      <w:pPr>
        <w:rPr>
          <w:lang w:eastAsia="ar-SA"/>
        </w:rPr>
      </w:pPr>
    </w:p>
    <w:p w:rsidR="003B1E06" w:rsidRPr="00D95FAE" w:rsidRDefault="003B1E06" w:rsidP="00294A00">
      <w:pPr>
        <w:pStyle w:val="Heading10"/>
        <w:spacing w:before="0"/>
        <w:ind w:left="0" w:firstLine="0"/>
        <w:jc w:val="both"/>
        <w:rPr>
          <w:rFonts w:cs="Arial"/>
          <w:lang w:val="sr-Cyrl-RS"/>
        </w:rPr>
      </w:pPr>
    </w:p>
    <w:p w:rsidR="003B1E06" w:rsidRDefault="003B1E06" w:rsidP="00294A00">
      <w:pPr>
        <w:pStyle w:val="Heading10"/>
        <w:spacing w:before="0"/>
        <w:ind w:left="0" w:firstLine="0"/>
        <w:jc w:val="both"/>
        <w:rPr>
          <w:rFonts w:cs="Arial"/>
          <w:lang w:val="en-US"/>
        </w:rPr>
      </w:pPr>
    </w:p>
    <w:p w:rsidR="00DB369C" w:rsidRPr="00E47C2E" w:rsidRDefault="00557626" w:rsidP="00294A00">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725E0A" w:rsidRPr="00725E0A" w:rsidRDefault="00557626" w:rsidP="00294A00">
      <w:pPr>
        <w:spacing w:before="0"/>
        <w:rPr>
          <w:rFonts w:cs="Arial"/>
          <w:sz w:val="16"/>
          <w:szCs w:val="16"/>
          <w:lang w:val="sr-Cyrl-CS"/>
        </w:rPr>
      </w:pPr>
      <w:r w:rsidRPr="00557626">
        <w:rPr>
          <w:rFonts w:cs="Arial"/>
          <w:color w:val="000000" w:themeColor="text1"/>
          <w:lang w:val="sr-Cyrl-RS"/>
        </w:rPr>
        <w:t xml:space="preserve">Рок извршења услуга је </w:t>
      </w:r>
      <w:r w:rsidR="00294A00">
        <w:rPr>
          <w:rFonts w:cs="Arial"/>
          <w:color w:val="000000" w:themeColor="text1"/>
          <w:lang w:val="sr-Cyrl-RS"/>
        </w:rPr>
        <w:t xml:space="preserve">12 месеци </w:t>
      </w:r>
      <w:r w:rsidR="006A7B5F" w:rsidRPr="006A7B5F">
        <w:rPr>
          <w:rFonts w:cs="Arial"/>
          <w:lang w:val="sr-Cyrl-CS"/>
        </w:rPr>
        <w:t>од дана</w:t>
      </w:r>
      <w:r w:rsidR="00C06797">
        <w:rPr>
          <w:rFonts w:cs="Arial"/>
          <w:lang w:val="sr-Cyrl-CS"/>
        </w:rPr>
        <w:t xml:space="preserve"> обостраног </w:t>
      </w:r>
      <w:r w:rsidR="006A7B5F" w:rsidRPr="006A7B5F">
        <w:rPr>
          <w:rFonts w:cs="Arial"/>
          <w:lang w:val="sr-Cyrl-CS"/>
        </w:rPr>
        <w:t xml:space="preserve"> потписивања Уговора.</w:t>
      </w:r>
      <w:r w:rsidR="00C06797">
        <w:rPr>
          <w:rFonts w:cs="Arial"/>
          <w:lang w:val="sr-Cyrl-CS"/>
        </w:rPr>
        <w:t xml:space="preserve"> </w:t>
      </w: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4559F1"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Огранак ТЕНТ, локација ТЕ</w:t>
      </w:r>
      <w:r w:rsidR="00A62285">
        <w:rPr>
          <w:rFonts w:cs="Arial"/>
          <w:color w:val="000000" w:themeColor="text1"/>
          <w:lang w:val="sr-Cyrl-RS" w:eastAsia="zh-CN"/>
        </w:rPr>
        <w:t xml:space="preserve"> Колубара, 3. октобар 146, Велики Црљени</w:t>
      </w:r>
      <w:r w:rsidR="00557626">
        <w:rPr>
          <w:rFonts w:cs="Arial"/>
          <w:color w:val="000000" w:themeColor="text1"/>
          <w:lang w:val="sr-Cyrl-RS" w:eastAsia="zh-CN"/>
        </w:rPr>
        <w:t>.</w:t>
      </w:r>
    </w:p>
    <w:p w:rsidR="00725E0A" w:rsidRPr="00725E0A" w:rsidRDefault="00725E0A" w:rsidP="004559F1">
      <w:pPr>
        <w:spacing w:before="0"/>
        <w:rPr>
          <w:rFonts w:cs="Arial"/>
          <w:color w:val="000000" w:themeColor="text1"/>
          <w:sz w:val="16"/>
          <w:szCs w:val="16"/>
          <w:lang w:val="sr-Cyrl-RS" w:eastAsia="zh-CN"/>
        </w:rPr>
      </w:pPr>
    </w:p>
    <w:p w:rsidR="008112A2" w:rsidRPr="002C2CB0" w:rsidRDefault="00557626" w:rsidP="00781B02">
      <w:pPr>
        <w:pStyle w:val="Heading10"/>
        <w:rPr>
          <w:rFonts w:cs="Arial"/>
        </w:rPr>
      </w:pPr>
      <w:r w:rsidRPr="002C2CB0">
        <w:rPr>
          <w:rFonts w:cs="Arial"/>
          <w:lang w:val="en-US"/>
        </w:rPr>
        <w:t>3.</w:t>
      </w:r>
      <w:r w:rsidR="00EF3C47">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proofErr w:type="gramStart"/>
      <w:r>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proofErr w:type="gramEnd"/>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w:t>
      </w:r>
      <w:proofErr w:type="gramStart"/>
      <w:r>
        <w:t xml:space="preserve">Након овере, узима један примерак, а остале враћа </w:t>
      </w:r>
      <w:r>
        <w:rPr>
          <w:lang w:val="sr-Cyrl-RS"/>
        </w:rPr>
        <w:t>Пружаоцу услуга.</w:t>
      </w:r>
      <w:proofErr w:type="gramEnd"/>
    </w:p>
    <w:p w:rsidR="00725E0A" w:rsidRPr="00725E0A" w:rsidRDefault="00725E0A" w:rsidP="002C2CB0">
      <w:pPr>
        <w:spacing w:before="0"/>
        <w:rPr>
          <w:sz w:val="16"/>
          <w:szCs w:val="16"/>
          <w:lang w:val="sr-Cyrl-RS"/>
        </w:rPr>
      </w:pPr>
    </w:p>
    <w:p w:rsidR="00725E0A" w:rsidRPr="00E47C2E" w:rsidRDefault="00725E0A" w:rsidP="00725E0A">
      <w:pPr>
        <w:pStyle w:val="Heading10"/>
        <w:rPr>
          <w:rFonts w:cs="Arial"/>
          <w:color w:val="00B0F0"/>
        </w:rPr>
      </w:pPr>
      <w:r>
        <w:rPr>
          <w:rFonts w:cs="Arial"/>
          <w:lang w:val="en-US"/>
        </w:rPr>
        <w:t>3.</w:t>
      </w:r>
      <w:r>
        <w:rPr>
          <w:rFonts w:cs="Arial"/>
          <w:lang w:val="sr-Cyrl-RS"/>
        </w:rPr>
        <w:t>6</w:t>
      </w:r>
      <w:r w:rsidRPr="00E47C2E">
        <w:rPr>
          <w:rFonts w:cs="Arial"/>
          <w:lang w:val="en-US"/>
        </w:rPr>
        <w:t xml:space="preserve">. </w:t>
      </w:r>
      <w:r w:rsidRPr="00E47C2E">
        <w:rPr>
          <w:rFonts w:cs="Arial"/>
        </w:rPr>
        <w:t>Гарантни рок</w:t>
      </w:r>
    </w:p>
    <w:p w:rsidR="00725E0A" w:rsidRPr="001215CB" w:rsidRDefault="00725E0A" w:rsidP="00725E0A">
      <w:pPr>
        <w:spacing w:before="0"/>
        <w:rPr>
          <w:rFonts w:cs="Arial"/>
          <w:color w:val="000000" w:themeColor="text1"/>
          <w:lang w:eastAsia="zh-CN"/>
        </w:rPr>
      </w:pPr>
      <w:proofErr w:type="gramStart"/>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roofErr w:type="gramEnd"/>
    </w:p>
    <w:p w:rsidR="00725E0A" w:rsidRPr="00725E0A" w:rsidRDefault="00725E0A" w:rsidP="00725E0A">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4D14FC" w:rsidRPr="00294A00" w:rsidRDefault="004D14FC" w:rsidP="001215CB">
      <w:pPr>
        <w:spacing w:before="0"/>
        <w:rPr>
          <w:rFonts w:cs="Arial"/>
          <w:color w:val="000000" w:themeColor="text1"/>
          <w:sz w:val="16"/>
          <w:szCs w:val="16"/>
          <w:lang w:eastAsia="zh-CN"/>
        </w:rPr>
      </w:pPr>
    </w:p>
    <w:p w:rsidR="00C22002" w:rsidRPr="008D6EF0" w:rsidRDefault="00C22002" w:rsidP="00C22002">
      <w:pPr>
        <w:spacing w:before="0"/>
        <w:rPr>
          <w:rFonts w:cs="Arial"/>
          <w:b/>
          <w:lang w:val="sr-Cyrl-RS" w:eastAsia="zh-CN"/>
        </w:rPr>
      </w:pPr>
      <w:r w:rsidRPr="008D6EF0">
        <w:rPr>
          <w:rFonts w:cs="Arial"/>
          <w:b/>
          <w:lang w:val="sr-Cyrl-RS" w:eastAsia="zh-CN"/>
        </w:rPr>
        <w:t>3.7.Плаћање</w:t>
      </w:r>
    </w:p>
    <w:p w:rsidR="00E13FFC" w:rsidRDefault="00C22002" w:rsidP="00C22002">
      <w:pPr>
        <w:spacing w:before="0"/>
        <w:rPr>
          <w:rFonts w:cs="Arial"/>
          <w:color w:val="00B0F0"/>
          <w:lang w:val="sr-Cyrl-RS" w:eastAsia="zh-CN"/>
        </w:rPr>
      </w:pPr>
      <w:r w:rsidRPr="008D6EF0">
        <w:rPr>
          <w:rFonts w:cs="Arial"/>
          <w:lang w:val="sr-Cyrl-RS" w:eastAsia="zh-CN"/>
        </w:rPr>
        <w:t>Плаћање и</w:t>
      </w:r>
      <w:r w:rsidR="00E87F34">
        <w:rPr>
          <w:rFonts w:cs="Arial"/>
          <w:lang w:val="sr-Cyrl-RS" w:eastAsia="zh-CN"/>
        </w:rPr>
        <w:t xml:space="preserve">звршених услуга се врши у року </w:t>
      </w:r>
      <w:r w:rsidRPr="008D6EF0">
        <w:rPr>
          <w:rFonts w:cs="Arial"/>
          <w:lang w:val="sr-Cyrl-RS" w:eastAsia="zh-CN"/>
        </w:rPr>
        <w:t>д</w:t>
      </w:r>
      <w:r w:rsidR="00E87F34">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6A7B5F" w:rsidRDefault="006A7B5F" w:rsidP="00280127">
      <w:pPr>
        <w:spacing w:before="0"/>
        <w:rPr>
          <w:rFonts w:cs="Arial"/>
          <w:color w:val="00B0F0"/>
          <w:lang w:val="sr-Cyrl-RS" w:eastAsia="zh-CN"/>
        </w:rPr>
      </w:pPr>
    </w:p>
    <w:p w:rsidR="00D95FAE" w:rsidRDefault="00D95FAE" w:rsidP="00280127">
      <w:pPr>
        <w:spacing w:before="0"/>
        <w:rPr>
          <w:rFonts w:cs="Arial"/>
          <w:color w:val="00B0F0"/>
          <w:lang w:val="sr-Cyrl-RS" w:eastAsia="zh-CN"/>
        </w:rPr>
      </w:pPr>
    </w:p>
    <w:p w:rsidR="00D95FAE" w:rsidRDefault="00D95FAE" w:rsidP="00280127">
      <w:pPr>
        <w:spacing w:before="0"/>
        <w:rPr>
          <w:rFonts w:cs="Arial"/>
          <w:color w:val="00B0F0"/>
          <w:lang w:val="sr-Cyrl-RS" w:eastAsia="zh-CN"/>
        </w:rPr>
      </w:pPr>
    </w:p>
    <w:p w:rsidR="00D95FAE" w:rsidRDefault="00D95FAE" w:rsidP="00280127">
      <w:pPr>
        <w:spacing w:before="0"/>
        <w:rPr>
          <w:rFonts w:cs="Arial"/>
          <w:color w:val="00B0F0"/>
          <w:lang w:val="sr-Cyrl-RS" w:eastAsia="zh-CN"/>
        </w:rPr>
      </w:pPr>
    </w:p>
    <w:p w:rsidR="00D95FAE" w:rsidRDefault="00D95FAE" w:rsidP="00280127">
      <w:pPr>
        <w:spacing w:before="0"/>
        <w:rPr>
          <w:rFonts w:cs="Arial"/>
          <w:color w:val="00B0F0"/>
          <w:lang w:val="sr-Cyrl-RS" w:eastAsia="zh-CN"/>
        </w:rPr>
      </w:pPr>
    </w:p>
    <w:p w:rsidR="00D95FAE" w:rsidRDefault="00D95FAE" w:rsidP="00280127">
      <w:pPr>
        <w:spacing w:before="0"/>
        <w:rPr>
          <w:rFonts w:cs="Arial"/>
          <w:color w:val="00B0F0"/>
          <w:lang w:val="sr-Cyrl-RS" w:eastAsia="zh-CN"/>
        </w:rPr>
      </w:pPr>
    </w:p>
    <w:p w:rsidR="00D95FAE" w:rsidRDefault="00D95FAE" w:rsidP="00280127">
      <w:pPr>
        <w:spacing w:before="0"/>
        <w:rPr>
          <w:rFonts w:cs="Arial"/>
          <w:color w:val="00B0F0"/>
          <w:lang w:val="sr-Cyrl-RS" w:eastAsia="zh-CN"/>
        </w:rPr>
      </w:pPr>
    </w:p>
    <w:p w:rsidR="00756A02" w:rsidRDefault="00756A02" w:rsidP="00D97F27">
      <w:pPr>
        <w:pStyle w:val="Heading10"/>
        <w:numPr>
          <w:ilvl w:val="0"/>
          <w:numId w:val="14"/>
        </w:numPr>
        <w:jc w:val="both"/>
        <w:rPr>
          <w:rFonts w:cs="Arial"/>
          <w:lang w:val="sr-Cyrl-RS"/>
        </w:rPr>
      </w:pPr>
      <w:bookmarkStart w:id="20" w:name="_Toc442559884"/>
      <w:r w:rsidRPr="00E47C2E">
        <w:rPr>
          <w:rFonts w:cs="Arial"/>
        </w:rPr>
        <w:lastRenderedPageBreak/>
        <w:t>УСЛОВИ ЗА УЧЕШЋЕ У ПОСТУПК</w:t>
      </w:r>
      <w:r w:rsidR="00A70B78">
        <w:rPr>
          <w:rFonts w:cs="Arial"/>
        </w:rPr>
        <w:t xml:space="preserve">У ЈАВНЕ НАБАВКЕ ИЗ ЧЛ. 75. </w:t>
      </w:r>
      <w:r w:rsidR="00622D01">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0"/>
    </w:p>
    <w:p w:rsidR="00403D8C" w:rsidRPr="00403D8C" w:rsidRDefault="00403D8C" w:rsidP="00403D8C">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97F27">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97F27">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97F27">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97F27">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97F27">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97F27">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3B1E06" w:rsidRDefault="003B1E06" w:rsidP="00E13FFC">
            <w:pPr>
              <w:tabs>
                <w:tab w:val="left" w:pos="680"/>
              </w:tabs>
              <w:snapToGrid w:val="0"/>
              <w:spacing w:before="0"/>
              <w:contextualSpacing/>
              <w:jc w:val="left"/>
              <w:rPr>
                <w:rFonts w:eastAsia="Calibri" w:cs="Arial"/>
                <w:b/>
                <w:lang w:val="sr-Cyrl-RS" w:eastAsia="sr-Latn-CS"/>
              </w:rPr>
            </w:pP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D97F27">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97F27">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97F27">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97F27">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97F27">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97F27">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3B1E06" w:rsidRPr="003B1E06" w:rsidRDefault="00562AED" w:rsidP="00D97F27">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5E487E" w:rsidRPr="00E47C2E" w:rsidRDefault="00562AED" w:rsidP="003B1E06">
            <w:pPr>
              <w:snapToGrid w:val="0"/>
              <w:ind w:left="723"/>
              <w:rPr>
                <w:rFonts w:cs="Arial"/>
                <w:lang w:val="sr-Latn-CS" w:eastAsia="sr-Latn-CS"/>
              </w:rPr>
            </w:pPr>
            <w:r w:rsidRPr="00E47C2E">
              <w:rPr>
                <w:rFonts w:cs="Arial"/>
                <w:lang w:val="sr-Latn-CS" w:eastAsia="sr-Latn-CS"/>
              </w:rPr>
              <w:t xml:space="preserve">  </w:t>
            </w:r>
          </w:p>
        </w:tc>
      </w:tr>
      <w:tr w:rsidR="001C1217" w:rsidRPr="00E47C2E" w:rsidTr="008112A2">
        <w:trPr>
          <w:jc w:val="center"/>
        </w:trPr>
        <w:tc>
          <w:tcPr>
            <w:tcW w:w="729" w:type="dxa"/>
            <w:vAlign w:val="center"/>
          </w:tcPr>
          <w:p w:rsidR="001C1217" w:rsidRPr="00E47C2E" w:rsidRDefault="001C1217" w:rsidP="003A4822">
            <w:pPr>
              <w:jc w:val="center"/>
              <w:rPr>
                <w:rFonts w:cs="Arial"/>
              </w:rPr>
            </w:pPr>
          </w:p>
        </w:tc>
        <w:tc>
          <w:tcPr>
            <w:tcW w:w="8430" w:type="dxa"/>
          </w:tcPr>
          <w:p w:rsidR="001C1217" w:rsidRPr="001C1217" w:rsidRDefault="001C1217" w:rsidP="001C1217">
            <w:pPr>
              <w:ind w:right="-180"/>
              <w:jc w:val="center"/>
              <w:rPr>
                <w:rFonts w:cs="Arial"/>
                <w:b/>
                <w:lang w:val="sr-Latn-CS" w:eastAsia="sr-Latn-CS"/>
              </w:rPr>
            </w:pPr>
            <w:r w:rsidRPr="001C1217">
              <w:rPr>
                <w:rFonts w:cs="Arial"/>
                <w:b/>
                <w:lang w:val="sr-Latn-CS" w:eastAsia="sr-Latn-CS"/>
              </w:rPr>
              <w:t xml:space="preserve">4.2  ДОДАТНИ УСЛОВИ </w:t>
            </w:r>
          </w:p>
          <w:p w:rsidR="001C1217" w:rsidRPr="00E47C2E" w:rsidRDefault="001C1217" w:rsidP="001C1217">
            <w:pPr>
              <w:snapToGrid w:val="0"/>
              <w:rPr>
                <w:rFonts w:cs="Arial"/>
                <w:b/>
                <w:u w:val="single"/>
                <w:lang w:val="sr-Latn-CS" w:eastAsia="sr-Latn-CS"/>
              </w:rPr>
            </w:pPr>
            <w:r w:rsidRPr="001C1217">
              <w:rPr>
                <w:rFonts w:cs="Arial"/>
                <w:b/>
                <w:lang w:val="sr-Latn-CS" w:eastAsia="sr-Latn-CS"/>
              </w:rPr>
              <w:t>ЗА УЧЕШЋЕ У ПОСТУПКУ ЈАВНЕ НАБАВКЕ ИЗ ЧЛАНА 76. ЗАКОНА</w:t>
            </w:r>
          </w:p>
        </w:tc>
      </w:tr>
      <w:tr w:rsidR="008E1976" w:rsidRPr="00E47C2E" w:rsidTr="008112A2">
        <w:trPr>
          <w:jc w:val="center"/>
        </w:trPr>
        <w:tc>
          <w:tcPr>
            <w:tcW w:w="729" w:type="dxa"/>
            <w:vAlign w:val="center"/>
          </w:tcPr>
          <w:p w:rsidR="008E1976" w:rsidRDefault="00D95FAE" w:rsidP="003A4822">
            <w:pPr>
              <w:jc w:val="center"/>
              <w:rPr>
                <w:rFonts w:cs="Arial"/>
                <w:lang w:val="sr-Cyrl-RS"/>
              </w:rPr>
            </w:pPr>
            <w:r>
              <w:rPr>
                <w:rFonts w:cs="Arial"/>
                <w:lang w:val="sr-Cyrl-RS"/>
              </w:rPr>
              <w:t>5</w:t>
            </w:r>
            <w:r w:rsidR="008E1976">
              <w:rPr>
                <w:rFonts w:cs="Arial"/>
                <w:lang w:val="sr-Cyrl-RS"/>
              </w:rPr>
              <w:t>.</w:t>
            </w:r>
          </w:p>
        </w:tc>
        <w:tc>
          <w:tcPr>
            <w:tcW w:w="8430" w:type="dxa"/>
          </w:tcPr>
          <w:p w:rsidR="008E1976" w:rsidRPr="008E1976" w:rsidRDefault="008E1976" w:rsidP="008E1976">
            <w:pPr>
              <w:autoSpaceDE w:val="0"/>
              <w:autoSpaceDN w:val="0"/>
              <w:adjustRightInd w:val="0"/>
              <w:rPr>
                <w:rFonts w:cs="Arial"/>
                <w:b/>
                <w:u w:val="single"/>
                <w:lang w:val="sr-Latn-CS" w:eastAsia="sr-Latn-CS"/>
              </w:rPr>
            </w:pPr>
            <w:r w:rsidRPr="008E1976">
              <w:rPr>
                <w:rFonts w:cs="Arial"/>
                <w:b/>
                <w:u w:val="single"/>
                <w:lang w:val="sr-Latn-CS" w:eastAsia="sr-Latn-CS"/>
              </w:rPr>
              <w:t>Услов:</w:t>
            </w:r>
          </w:p>
          <w:p w:rsidR="008E1976" w:rsidRPr="008E1976" w:rsidRDefault="008E1976" w:rsidP="008E1976">
            <w:pPr>
              <w:autoSpaceDE w:val="0"/>
              <w:autoSpaceDN w:val="0"/>
              <w:adjustRightInd w:val="0"/>
              <w:rPr>
                <w:rFonts w:cs="Arial"/>
                <w:lang w:val="sr-Latn-CS" w:eastAsia="sr-Latn-CS"/>
              </w:rPr>
            </w:pPr>
            <w:r w:rsidRPr="008E1976">
              <w:rPr>
                <w:rFonts w:cs="Arial"/>
                <w:lang w:val="sr-Latn-CS" w:eastAsia="sr-Latn-CS"/>
              </w:rPr>
              <w:t>Кадровски капацитет</w:t>
            </w:r>
          </w:p>
          <w:p w:rsidR="00D95FAE" w:rsidRPr="00D95FAE" w:rsidRDefault="008E1976" w:rsidP="00D95FAE">
            <w:pPr>
              <w:numPr>
                <w:ilvl w:val="0"/>
                <w:numId w:val="33"/>
              </w:numPr>
              <w:autoSpaceDE w:val="0"/>
              <w:autoSpaceDN w:val="0"/>
              <w:adjustRightInd w:val="0"/>
              <w:spacing w:before="0"/>
              <w:contextualSpacing/>
              <w:rPr>
                <w:rFonts w:cs="Arial"/>
                <w:b/>
                <w:u w:val="single"/>
                <w:lang w:val="sr-Latn-CS" w:eastAsia="sr-Latn-CS"/>
              </w:rPr>
            </w:pPr>
            <w:r w:rsidRPr="008E1976">
              <w:rPr>
                <w:rFonts w:eastAsia="Calibri" w:cs="Arial"/>
                <w:lang w:val="sr-Latn-CS" w:eastAsia="sr-Latn-CS"/>
              </w:rPr>
              <w:t xml:space="preserve">да понуђач има минимум </w:t>
            </w:r>
            <w:r w:rsidR="00D95FAE">
              <w:rPr>
                <w:rFonts w:eastAsia="Calibri" w:cs="Arial"/>
                <w:lang w:val="sr-Cyrl-RS" w:eastAsia="sr-Latn-CS"/>
              </w:rPr>
              <w:t>10</w:t>
            </w:r>
            <w:r w:rsidRPr="008E1976">
              <w:rPr>
                <w:rFonts w:eastAsia="Calibri" w:cs="Arial"/>
                <w:lang w:val="sr-Latn-CS" w:eastAsia="sr-Latn-CS"/>
              </w:rPr>
              <w:t xml:space="preserve"> ангажованих лица</w:t>
            </w:r>
            <w:r w:rsidR="00D95FAE">
              <w:rPr>
                <w:rFonts w:eastAsia="Calibri" w:cs="Arial"/>
                <w:lang w:val="sr-Cyrl-RS" w:eastAsia="sr-Latn-CS"/>
              </w:rPr>
              <w:t xml:space="preserve"> </w:t>
            </w:r>
            <w:r w:rsidR="00D95FAE" w:rsidRPr="00D95FAE">
              <w:rPr>
                <w:rFonts w:eastAsia="Calibri" w:cs="Arial"/>
              </w:rPr>
              <w:t xml:space="preserve">са </w:t>
            </w:r>
            <w:r w:rsidR="00D95FAE" w:rsidRPr="00D95FAE">
              <w:rPr>
                <w:rFonts w:eastAsia="Calibri" w:cs="Arial"/>
                <w:lang w:val="sr-Cyrl-RS"/>
              </w:rPr>
              <w:t xml:space="preserve"> </w:t>
            </w:r>
            <w:r w:rsidR="00D95FAE" w:rsidRPr="00D95FAE">
              <w:rPr>
                <w:rFonts w:eastAsia="Calibri" w:cs="Arial"/>
                <w:lang w:val="sr-Latn-RS"/>
              </w:rPr>
              <w:t>III/</w:t>
            </w:r>
            <w:r w:rsidR="00D95FAE" w:rsidRPr="00D95FAE">
              <w:rPr>
                <w:rFonts w:eastAsia="Calibri" w:cs="Arial"/>
              </w:rPr>
              <w:t>IV</w:t>
            </w:r>
            <w:r w:rsidR="00D95FAE" w:rsidRPr="00D95FAE">
              <w:rPr>
                <w:rFonts w:eastAsia="Calibri" w:cs="Arial"/>
                <w:lang w:val="sr-Cyrl-RS"/>
              </w:rPr>
              <w:t>/</w:t>
            </w:r>
            <w:r w:rsidR="00D95FAE" w:rsidRPr="00D95FAE">
              <w:rPr>
                <w:rFonts w:eastAsia="Calibri" w:cs="Arial"/>
                <w:lang w:val="sr-Latn-RS"/>
              </w:rPr>
              <w:t>V</w:t>
            </w:r>
            <w:r w:rsidR="00D95FAE" w:rsidRPr="00D95FAE">
              <w:rPr>
                <w:rFonts w:eastAsia="Calibri" w:cs="Arial"/>
                <w:lang w:val="sr-Cyrl-RS"/>
              </w:rPr>
              <w:t xml:space="preserve"> </w:t>
            </w:r>
            <w:r w:rsidR="00D95FAE" w:rsidRPr="00D95FAE">
              <w:rPr>
                <w:rFonts w:eastAsia="Calibri" w:cs="Arial"/>
              </w:rPr>
              <w:t>степеном стручне спреме  електро струке</w:t>
            </w:r>
            <w:r w:rsidR="00D95FAE" w:rsidRPr="00D95FAE">
              <w:rPr>
                <w:rFonts w:eastAsia="Calibri" w:cs="Arial"/>
                <w:lang w:val="sr-Cyrl-RS"/>
              </w:rPr>
              <w:t xml:space="preserve"> </w:t>
            </w:r>
            <w:r w:rsidR="00D95FAE" w:rsidRPr="00D95FAE">
              <w:rPr>
                <w:rFonts w:eastAsia="Calibri" w:cs="Arial"/>
              </w:rPr>
              <w:t xml:space="preserve"> </w:t>
            </w:r>
            <w:r w:rsidRPr="008E1976">
              <w:rPr>
                <w:rFonts w:eastAsia="Calibri" w:cs="Arial"/>
                <w:lang w:val="sr-Latn-CS" w:eastAsia="sr-Latn-CS"/>
              </w:rPr>
              <w:t xml:space="preserve">(која су у радном односу или су ангажована сходно чл. 197. до 202. Закона о раду), </w:t>
            </w:r>
            <w:r w:rsidR="00D95FAE">
              <w:rPr>
                <w:rFonts w:eastAsia="Calibri" w:cs="Arial"/>
                <w:lang w:val="sr-Cyrl-RS" w:eastAsia="sr-Latn-CS"/>
              </w:rPr>
              <w:t xml:space="preserve">а од истих најмање 6 запослених са радним искуством минимум 3 године за рад на </w:t>
            </w:r>
            <w:r w:rsidR="00D95FAE" w:rsidRPr="00D95FAE">
              <w:rPr>
                <w:rFonts w:cs="Arial"/>
                <w:lang w:val="sr-Cyrl-CS" w:eastAsia="hr-HR"/>
              </w:rPr>
              <w:t>110kV, 35kV</w:t>
            </w:r>
            <w:r w:rsidR="00D95FAE">
              <w:rPr>
                <w:rFonts w:cs="Arial"/>
                <w:lang w:val="sr-Cyrl-CS" w:eastAsia="hr-HR"/>
              </w:rPr>
              <w:t xml:space="preserve"> постројењима у електранама </w:t>
            </w:r>
          </w:p>
          <w:p w:rsidR="008E1976" w:rsidRPr="008E1976" w:rsidRDefault="008E1976" w:rsidP="00D95FAE">
            <w:pPr>
              <w:autoSpaceDE w:val="0"/>
              <w:autoSpaceDN w:val="0"/>
              <w:adjustRightInd w:val="0"/>
              <w:spacing w:before="0"/>
              <w:contextualSpacing/>
              <w:rPr>
                <w:rFonts w:cs="Arial"/>
                <w:b/>
                <w:u w:val="single"/>
                <w:lang w:val="sr-Latn-CS" w:eastAsia="sr-Latn-CS"/>
              </w:rPr>
            </w:pPr>
            <w:r w:rsidRPr="008E1976">
              <w:rPr>
                <w:rFonts w:cs="Arial"/>
                <w:b/>
                <w:u w:val="single"/>
                <w:lang w:val="sr-Latn-CS" w:eastAsia="sr-Latn-CS"/>
              </w:rPr>
              <w:t xml:space="preserve">Доказ: </w:t>
            </w:r>
          </w:p>
          <w:p w:rsidR="008E1976" w:rsidRPr="008E1976" w:rsidRDefault="008E1976" w:rsidP="00D97F27">
            <w:pPr>
              <w:numPr>
                <w:ilvl w:val="0"/>
                <w:numId w:val="23"/>
              </w:numPr>
              <w:autoSpaceDE w:val="0"/>
              <w:autoSpaceDN w:val="0"/>
              <w:adjustRightInd w:val="0"/>
              <w:spacing w:before="0"/>
              <w:rPr>
                <w:rFonts w:cs="Arial"/>
                <w:lang w:val="sr-Latn-CS" w:eastAsia="sr-Latn-CS"/>
              </w:rPr>
            </w:pPr>
            <w:r w:rsidRPr="008E197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1976">
              <w:rPr>
                <w:rFonts w:eastAsia="Calibri" w:cs="Arial"/>
                <w:lang w:val="sr-Latn-CS" w:eastAsia="sr-Latn-CS"/>
              </w:rPr>
              <w:t>за лица у радном односу</w:t>
            </w:r>
          </w:p>
          <w:p w:rsidR="008E1976" w:rsidRPr="00D95FAE" w:rsidRDefault="008E1976" w:rsidP="00D97F27">
            <w:pPr>
              <w:numPr>
                <w:ilvl w:val="0"/>
                <w:numId w:val="23"/>
              </w:numPr>
              <w:tabs>
                <w:tab w:val="left" w:pos="122"/>
                <w:tab w:val="left" w:pos="287"/>
              </w:tabs>
              <w:spacing w:before="0"/>
              <w:contextualSpacing/>
              <w:rPr>
                <w:rFonts w:eastAsia="Calibri" w:cs="Arial"/>
                <w:b/>
                <w:lang w:val="sr-Latn-CS" w:eastAsia="sr-Latn-CS"/>
              </w:rPr>
            </w:pPr>
            <w:r w:rsidRPr="008E1976">
              <w:rPr>
                <w:rFonts w:eastAsia="Calibri" w:cs="Arial"/>
                <w:lang w:val="sr-Latn-CS" w:eastAsia="sr-Latn-CS"/>
              </w:rPr>
              <w:t xml:space="preserve">Фотокопија </w:t>
            </w:r>
            <w:r w:rsidRPr="008E1976">
              <w:rPr>
                <w:rFonts w:eastAsia="Calibri" w:cs="Arial"/>
                <w:lang w:val="sr-Cyrl-CS" w:eastAsia="sr-Latn-CS"/>
              </w:rPr>
              <w:t xml:space="preserve">важећег </w:t>
            </w:r>
            <w:r w:rsidRPr="008E1976">
              <w:rPr>
                <w:rFonts w:eastAsia="Calibri" w:cs="Arial"/>
                <w:lang w:val="sr-Latn-CS" w:eastAsia="sr-Latn-CS"/>
              </w:rPr>
              <w:t>уговора о ангажовању (за лица ангажована ван радног односа)</w:t>
            </w:r>
          </w:p>
          <w:p w:rsidR="00D95FAE" w:rsidRPr="00D95FAE" w:rsidRDefault="00D95FAE" w:rsidP="00D97F27">
            <w:pPr>
              <w:numPr>
                <w:ilvl w:val="0"/>
                <w:numId w:val="23"/>
              </w:numPr>
              <w:tabs>
                <w:tab w:val="left" w:pos="122"/>
                <w:tab w:val="left" w:pos="287"/>
              </w:tabs>
              <w:spacing w:before="0"/>
              <w:contextualSpacing/>
              <w:rPr>
                <w:rFonts w:eastAsia="Calibri" w:cs="Arial"/>
                <w:b/>
                <w:lang w:val="sr-Latn-CS" w:eastAsia="sr-Latn-CS"/>
              </w:rPr>
            </w:pPr>
            <w:r>
              <w:rPr>
                <w:rFonts w:eastAsia="Calibri" w:cs="Arial"/>
                <w:lang w:val="sr-Cyrl-RS" w:eastAsia="sr-Latn-CS"/>
              </w:rPr>
              <w:t>Фотокопија радних књижица</w:t>
            </w:r>
          </w:p>
          <w:p w:rsidR="00D95FAE" w:rsidRPr="008E1976" w:rsidRDefault="00D95FAE" w:rsidP="00D97F27">
            <w:pPr>
              <w:numPr>
                <w:ilvl w:val="0"/>
                <w:numId w:val="23"/>
              </w:numPr>
              <w:tabs>
                <w:tab w:val="left" w:pos="122"/>
                <w:tab w:val="left" w:pos="287"/>
              </w:tabs>
              <w:spacing w:before="0"/>
              <w:contextualSpacing/>
              <w:rPr>
                <w:rFonts w:eastAsia="Calibri" w:cs="Arial"/>
                <w:b/>
                <w:lang w:val="sr-Latn-CS" w:eastAsia="sr-Latn-CS"/>
              </w:rPr>
            </w:pPr>
            <w:r>
              <w:rPr>
                <w:rFonts w:eastAsia="Calibri" w:cs="Arial"/>
                <w:lang w:val="sr-Cyrl-RS" w:eastAsia="sr-Latn-CS"/>
              </w:rPr>
              <w:t>Референц листа радне снаге</w:t>
            </w:r>
          </w:p>
          <w:p w:rsidR="008E1976" w:rsidRPr="008E1976" w:rsidRDefault="008E1976" w:rsidP="008E1976">
            <w:pPr>
              <w:rPr>
                <w:rFonts w:cs="Arial"/>
                <w:b/>
                <w:u w:val="single"/>
                <w:lang w:val="sr-Latn-CS" w:eastAsia="sr-Latn-CS"/>
              </w:rPr>
            </w:pPr>
            <w:r w:rsidRPr="008E1976">
              <w:rPr>
                <w:rFonts w:cs="Arial"/>
                <w:b/>
                <w:u w:val="single"/>
                <w:lang w:val="sr-Latn-CS" w:eastAsia="sr-Latn-CS"/>
              </w:rPr>
              <w:t>Напомена:</w:t>
            </w:r>
          </w:p>
          <w:p w:rsidR="008E1976" w:rsidRPr="008E1976" w:rsidRDefault="008E1976" w:rsidP="00D97F27">
            <w:pPr>
              <w:numPr>
                <w:ilvl w:val="0"/>
                <w:numId w:val="32"/>
              </w:numPr>
              <w:autoSpaceDE w:val="0"/>
              <w:autoSpaceDN w:val="0"/>
              <w:adjustRightInd w:val="0"/>
              <w:spacing w:before="0" w:after="200" w:line="276" w:lineRule="auto"/>
              <w:contextualSpacing/>
              <w:rPr>
                <w:rFonts w:cs="Arial"/>
                <w:lang w:val="sr-Latn-CS" w:eastAsia="sr-Latn-CS"/>
              </w:rPr>
            </w:pPr>
            <w:r w:rsidRPr="008E1976">
              <w:rPr>
                <w:rFonts w:cs="Arial"/>
                <w:lang w:val="sr-Latn-CS" w:eastAsia="sr-Latn-CS"/>
              </w:rPr>
              <w:t xml:space="preserve">У случају да понуду подноси група понуђача, доказ из тачке 1 доставити за оног члана групе који испуњава тражени услов (довољно је да 1 члан групе достави </w:t>
            </w:r>
            <w:r>
              <w:rPr>
                <w:rFonts w:cs="Arial"/>
                <w:lang w:val="sr-Cyrl-RS" w:eastAsia="sr-Latn-CS"/>
              </w:rPr>
              <w:t>тражени услов</w:t>
            </w:r>
            <w:r w:rsidRPr="008E1976">
              <w:rPr>
                <w:rFonts w:cs="Arial"/>
                <w:lang w:val="sr-Latn-CS" w:eastAsia="sr-Latn-CS"/>
              </w:rPr>
              <w:t>), а уколико више њих заједно испуњавају услов из тачке 1. - овај доказ доставити за те чланове.</w:t>
            </w:r>
          </w:p>
          <w:p w:rsidR="008E1976" w:rsidRPr="008E1976" w:rsidRDefault="008E1976" w:rsidP="00D97F27">
            <w:pPr>
              <w:numPr>
                <w:ilvl w:val="0"/>
                <w:numId w:val="32"/>
              </w:numPr>
              <w:autoSpaceDE w:val="0"/>
              <w:autoSpaceDN w:val="0"/>
              <w:adjustRightInd w:val="0"/>
              <w:spacing w:before="0" w:after="200" w:line="276" w:lineRule="auto"/>
              <w:contextualSpacing/>
              <w:rPr>
                <w:rFonts w:eastAsia="Calibri" w:cs="Arial"/>
                <w:lang w:val="sr-Latn-CS" w:eastAsia="sr-Latn-CS"/>
              </w:rPr>
            </w:pPr>
            <w:r w:rsidRPr="008E197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70435" w:rsidRPr="003B1E06" w:rsidRDefault="00A70435" w:rsidP="00BE2596">
      <w:pPr>
        <w:spacing w:before="0"/>
        <w:rPr>
          <w:rFonts w:cs="Arial"/>
          <w:lang w:val="sr-Cyrl-RS" w:eastAsia="zh-CN"/>
        </w:rPr>
      </w:pPr>
    </w:p>
    <w:p w:rsidR="00BE2596" w:rsidRDefault="00BE2596" w:rsidP="00BE2596">
      <w:pPr>
        <w:spacing w:before="0"/>
        <w:rPr>
          <w:rFonts w:cs="Arial"/>
          <w:lang w:val="sr-Cyrl-RS" w:eastAsia="zh-CN"/>
        </w:rPr>
      </w:pPr>
      <w:proofErr w:type="gramStart"/>
      <w:r w:rsidRPr="00E47C2E">
        <w:rPr>
          <w:rFonts w:cs="Arial"/>
          <w:lang w:eastAsia="zh-CN"/>
        </w:rPr>
        <w:lastRenderedPageBreak/>
        <w:t>Понуда понуђача који не докаже да испуњава на</w:t>
      </w:r>
      <w:r w:rsidR="00601E17">
        <w:rPr>
          <w:rFonts w:cs="Arial"/>
          <w:lang w:eastAsia="zh-CN"/>
        </w:rPr>
        <w:t xml:space="preserve">ведене обавезне </w:t>
      </w:r>
      <w:r w:rsidR="0020662B">
        <w:rPr>
          <w:rFonts w:cs="Arial"/>
          <w:lang w:val="sr-Cyrl-RS" w:eastAsia="zh-CN"/>
        </w:rPr>
        <w:t>и додатне услове</w:t>
      </w:r>
      <w:r w:rsidR="00601E17">
        <w:rPr>
          <w:rFonts w:cs="Arial"/>
          <w:lang w:eastAsia="zh-CN"/>
        </w:rPr>
        <w:t xml:space="preserve"> из тачака 1.</w:t>
      </w:r>
      <w:proofErr w:type="gramEnd"/>
      <w:r w:rsidR="0020662B">
        <w:rPr>
          <w:rFonts w:cs="Arial"/>
          <w:lang w:val="sr-Cyrl-RS" w:eastAsia="zh-CN"/>
        </w:rPr>
        <w:t xml:space="preserve"> </w:t>
      </w:r>
      <w:proofErr w:type="gramStart"/>
      <w:r w:rsidR="00601E17">
        <w:rPr>
          <w:rFonts w:cs="Arial"/>
          <w:lang w:eastAsia="zh-CN"/>
        </w:rPr>
        <w:t>до</w:t>
      </w:r>
      <w:proofErr w:type="gramEnd"/>
      <w:r w:rsidR="00601E17">
        <w:rPr>
          <w:rFonts w:cs="Arial"/>
          <w:lang w:eastAsia="zh-CN"/>
        </w:rPr>
        <w:t xml:space="preserve"> </w:t>
      </w:r>
      <w:r w:rsidR="00622D01">
        <w:rPr>
          <w:rFonts w:cs="Arial"/>
          <w:lang w:val="sr-Cyrl-RS" w:eastAsia="zh-CN"/>
        </w:rPr>
        <w:t>5</w:t>
      </w:r>
      <w:r w:rsidR="00601E17">
        <w:rPr>
          <w:rFonts w:cs="Arial"/>
          <w:lang w:val="sr-Cyrl-RS"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w:t>
      </w:r>
      <w:proofErr w:type="gramStart"/>
      <w:r w:rsidR="001C1217"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roofErr w:type="gramStart"/>
      <w:r w:rsidR="001C1217"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8E1976"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8E1976"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8E1976"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rPr>
      </w:pPr>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0E623C" w:rsidRPr="005669DE" w:rsidRDefault="000E623C" w:rsidP="000E623C">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Default="00A70B78" w:rsidP="000E623C">
      <w:pPr>
        <w:rPr>
          <w:rFonts w:cs="Arial"/>
        </w:rPr>
      </w:pPr>
    </w:p>
    <w:p w:rsidR="005F6AAF" w:rsidRPr="00C14882" w:rsidRDefault="00BE2596" w:rsidP="005F6AAF">
      <w:pPr>
        <w:pStyle w:val="KDPodnaslov2"/>
        <w:numPr>
          <w:ilvl w:val="1"/>
          <w:numId w:val="17"/>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C14882" w:rsidRPr="007650A6" w:rsidRDefault="00C14882" w:rsidP="00C14882">
      <w:pPr>
        <w:spacing w:before="0"/>
        <w:rPr>
          <w:rFonts w:cs="Arial"/>
          <w:color w:val="000000" w:themeColor="text1"/>
        </w:rPr>
      </w:pPr>
      <w:proofErr w:type="gramStart"/>
      <w:r w:rsidRPr="007650A6">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7650A6">
        <w:rPr>
          <w:rFonts w:cs="Arial"/>
          <w:color w:val="000000" w:themeColor="text1"/>
          <w:lang w:val="sr-Cyrl-RS"/>
        </w:rPr>
        <w:t>гарантни период.</w:t>
      </w:r>
      <w:proofErr w:type="gramEnd"/>
      <w:r w:rsidRPr="007650A6">
        <w:rPr>
          <w:rFonts w:cs="Arial"/>
          <w:color w:val="000000" w:themeColor="text1"/>
          <w:lang w:val="sr-Cyrl-RS"/>
        </w:rPr>
        <w:t xml:space="preserve"> У случају истог понуђеног гарантног рока, као најповољнија биће изабрана понуда оног понуђача који је понудио дужи рок важења понуде.</w:t>
      </w:r>
    </w:p>
    <w:p w:rsidR="00BE2596" w:rsidRPr="00E47C2E" w:rsidRDefault="005F6AAF" w:rsidP="00BE2596">
      <w:pPr>
        <w:spacing w:before="0"/>
        <w:rPr>
          <w:rFonts w:cs="Arial"/>
        </w:rPr>
      </w:pPr>
      <w:r w:rsidRPr="00E47C2E">
        <w:rPr>
          <w:rFonts w:cs="Arial"/>
        </w:rPr>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w:t>
      </w:r>
      <w:proofErr w:type="gramStart"/>
      <w:r w:rsidR="00BE2596" w:rsidRPr="00E47C2E">
        <w:rPr>
          <w:rFonts w:cs="Arial"/>
        </w:rPr>
        <w:t>буде  могуће</w:t>
      </w:r>
      <w:proofErr w:type="gramEnd"/>
      <w:r w:rsidR="00BE2596" w:rsidRPr="00E47C2E">
        <w:rPr>
          <w:rFonts w:cs="Arial"/>
        </w:rPr>
        <w:t xml:space="preserve"> изабрати најповољнију понуду, најповољнија понуда биће изабрана путем жреба.</w:t>
      </w:r>
    </w:p>
    <w:p w:rsidR="00BE2596" w:rsidRDefault="00BE2596" w:rsidP="00BE2596">
      <w:pPr>
        <w:spacing w:before="0"/>
        <w:rPr>
          <w:rFonts w:eastAsia="TimesNewRomanPSMT" w:cs="Arial"/>
          <w:bCs/>
          <w:lang w:val="sr-Cyrl-RS"/>
        </w:rPr>
      </w:pPr>
      <w:r w:rsidRPr="00E47C2E">
        <w:rPr>
          <w:rFonts w:cs="Arial"/>
        </w:rPr>
        <w:lastRenderedPageBreak/>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A70435" w:rsidRPr="00A70435" w:rsidRDefault="008E1976" w:rsidP="00BE2596">
      <w:pPr>
        <w:spacing w:before="0"/>
        <w:rPr>
          <w:rFonts w:cs="Arial"/>
          <w:b/>
          <w:lang w:val="sr-Cyrl-RS"/>
        </w:rPr>
      </w:pPr>
      <w:r>
        <w:rPr>
          <w:rFonts w:cs="Arial"/>
          <w:b/>
          <w:lang w:val="sr-Cyrl-RS"/>
        </w:rPr>
        <w:tab/>
      </w:r>
      <w:r>
        <w:rPr>
          <w:rFonts w:cs="Arial"/>
          <w:b/>
          <w:lang w:val="sr-Cyrl-RS"/>
        </w:rPr>
        <w:tab/>
      </w:r>
    </w:p>
    <w:p w:rsidR="00BE7496" w:rsidRPr="008E1976" w:rsidRDefault="008512C6" w:rsidP="008E1976">
      <w:pPr>
        <w:autoSpaceDE w:val="0"/>
        <w:autoSpaceDN w:val="0"/>
        <w:adjustRightInd w:val="0"/>
        <w:spacing w:before="0"/>
        <w:ind w:left="720"/>
        <w:contextualSpacing/>
        <w:rPr>
          <w:rFonts w:eastAsia="TimesNewRomanPS-BoldMT" w:cs="Arial"/>
          <w:bCs/>
          <w:lang w:eastAsia="sr-Latn-CS"/>
        </w:rPr>
      </w:pPr>
      <w:bookmarkStart w:id="195" w:name="_GoBack"/>
      <w:bookmarkEnd w:id="195"/>
      <w:r w:rsidRPr="00E47C2E">
        <w:rPr>
          <w:rFonts w:eastAsia="TimesNewRomanPSMT" w:cs="Arial"/>
          <w:bCs/>
          <w:color w:val="FF0000"/>
        </w:rPr>
        <w:br w:type="page"/>
      </w:r>
    </w:p>
    <w:p w:rsidR="008D2B23" w:rsidRPr="00E47C2E" w:rsidRDefault="008D2B23" w:rsidP="00D97F27">
      <w:pPr>
        <w:pStyle w:val="KDPodnaslov1"/>
        <w:numPr>
          <w:ilvl w:val="0"/>
          <w:numId w:val="13"/>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0"/>
      <w:bookmarkEnd w:id="191"/>
      <w:bookmarkEnd w:id="192"/>
      <w:bookmarkEnd w:id="193"/>
      <w:bookmarkEnd w:id="194"/>
      <w:bookmarkEnd w:id="196"/>
      <w:bookmarkEnd w:id="197"/>
      <w:bookmarkEnd w:id="198"/>
      <w:bookmarkEnd w:id="199"/>
      <w:bookmarkEnd w:id="200"/>
      <w:bookmarkEnd w:id="201"/>
      <w:r w:rsidRPr="00E47C2E">
        <w:rPr>
          <w:rFonts w:cs="Arial"/>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97F27">
      <w:pPr>
        <w:pStyle w:val="KDPodnaslov2"/>
        <w:numPr>
          <w:ilvl w:val="1"/>
          <w:numId w:val="18"/>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D97F27">
      <w:pPr>
        <w:pStyle w:val="KDPodnaslov2"/>
        <w:numPr>
          <w:ilvl w:val="1"/>
          <w:numId w:val="18"/>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5532AD">
        <w:rPr>
          <w:rFonts w:cs="Arial"/>
          <w:sz w:val="22"/>
          <w:szCs w:val="22"/>
          <w:lang w:val="ru-RU"/>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5532AD">
        <w:rPr>
          <w:rFonts w:cs="Arial"/>
          <w:sz w:val="22"/>
          <w:szCs w:val="22"/>
          <w:lang w:val="sr-Cyrl-RS"/>
        </w:rPr>
        <w:t>167/2016-3000/1087/2016</w:t>
      </w:r>
      <w:r w:rsidRPr="002F32AB">
        <w:rPr>
          <w:rFonts w:cs="Arial"/>
          <w:sz w:val="22"/>
          <w:szCs w:val="22"/>
          <w:lang w:val="ru-RU"/>
        </w:rPr>
        <w:t xml:space="preserve"> - НЕ ОТВАРАТИ“</w:t>
      </w:r>
      <w:r w:rsidR="008732D4">
        <w:rPr>
          <w:rFonts w:cs="Arial"/>
          <w:sz w:val="22"/>
          <w:szCs w:val="22"/>
          <w:lang w:val="ru-RU"/>
        </w:rPr>
        <w:t>-уручити Мирјани Борчић.</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97F27">
      <w:pPr>
        <w:pStyle w:val="KDPodnaslov2"/>
        <w:numPr>
          <w:ilvl w:val="1"/>
          <w:numId w:val="18"/>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8B4B6C"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8B4B6C" w:rsidRPr="008B4B6C" w:rsidRDefault="00971B62" w:rsidP="008B4B6C">
      <w:pPr>
        <w:pStyle w:val="KDNabrajanje"/>
        <w:spacing w:before="0"/>
        <w:rPr>
          <w:rFonts w:cs="Arial"/>
        </w:rPr>
      </w:pPr>
      <w:r>
        <w:rPr>
          <w:rFonts w:cs="Arial"/>
          <w:lang w:val="sr-Cyrl-CS"/>
        </w:rPr>
        <w:t>Референц листа радне снаге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86B1D">
        <w:rPr>
          <w:lang w:val="sr-Cyrl-RS" w:bidi="en-US"/>
        </w:rPr>
        <w:t xml:space="preserve"> </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97F27">
      <w:pPr>
        <w:pStyle w:val="KDPodnaslov2"/>
        <w:numPr>
          <w:ilvl w:val="1"/>
          <w:numId w:val="18"/>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5B0D0B" w:rsidRPr="005B0D0B">
        <w:rPr>
          <w:rFonts w:cs="Arial"/>
          <w:color w:val="000000" w:themeColor="text1"/>
          <w:lang w:val="ru-RU"/>
        </w:rPr>
        <w:t>ТЕ Колубара, 3. Октобар 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97F27">
      <w:pPr>
        <w:pStyle w:val="KDPodnaslov2"/>
        <w:numPr>
          <w:ilvl w:val="1"/>
          <w:numId w:val="18"/>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97F27">
      <w:pPr>
        <w:pStyle w:val="KDPodnaslov2"/>
        <w:numPr>
          <w:ilvl w:val="1"/>
          <w:numId w:val="18"/>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5532AD">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2811DC">
        <w:rPr>
          <w:rFonts w:cs="Arial"/>
          <w:lang w:val="ru-RU"/>
        </w:rPr>
        <w:t xml:space="preserve">, </w:t>
      </w:r>
      <w:r w:rsidRPr="00E47C2E">
        <w:rPr>
          <w:rFonts w:cs="Arial"/>
          <w:lang w:val="ru-RU"/>
        </w:rPr>
        <w:t xml:space="preserve">Јавна набавка број </w:t>
      </w:r>
      <w:r w:rsidR="005532AD">
        <w:rPr>
          <w:rFonts w:cs="Arial"/>
          <w:lang w:val="sr-Cyrl-RS"/>
        </w:rPr>
        <w:t>167/2016-3000/1087/2016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5532AD">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2811DC">
        <w:rPr>
          <w:rFonts w:cs="Arial"/>
        </w:rPr>
        <w:t xml:space="preserve">, </w:t>
      </w:r>
      <w:r w:rsidRPr="00E47C2E">
        <w:rPr>
          <w:rFonts w:cs="Arial"/>
        </w:rPr>
        <w:t xml:space="preserve">Јавна набавка број </w:t>
      </w:r>
      <w:r w:rsidR="005532AD">
        <w:rPr>
          <w:rFonts w:cs="Arial"/>
          <w:lang w:val="sr-Cyrl-RS"/>
        </w:rPr>
        <w:t>167/2016-3000/1087/2016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D97F27">
      <w:pPr>
        <w:pStyle w:val="KDPodnaslov2"/>
        <w:numPr>
          <w:ilvl w:val="1"/>
          <w:numId w:val="18"/>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8D2B23" w:rsidRPr="008732D4" w:rsidRDefault="008D2B23" w:rsidP="008D2B23">
      <w:pPr>
        <w:spacing w:before="0"/>
        <w:rPr>
          <w:rFonts w:cs="Arial"/>
          <w:color w:val="00B0F0"/>
          <w:lang w:val="sr-Cyrl-RS"/>
        </w:rPr>
      </w:pPr>
    </w:p>
    <w:p w:rsidR="008D2B23" w:rsidRPr="00E47C2E" w:rsidRDefault="008D2B23" w:rsidP="00D97F27">
      <w:pPr>
        <w:pStyle w:val="KDPodnaslov2"/>
        <w:numPr>
          <w:ilvl w:val="1"/>
          <w:numId w:val="18"/>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97F27">
      <w:pPr>
        <w:pStyle w:val="KDPodnaslov2"/>
        <w:numPr>
          <w:ilvl w:val="1"/>
          <w:numId w:val="18"/>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proofErr w:type="gramStart"/>
      <w:r w:rsidR="006855DA" w:rsidRPr="00E47C2E">
        <w:rPr>
          <w:rFonts w:cs="Arial"/>
        </w:rPr>
        <w:t>и</w:t>
      </w:r>
      <w:proofErr w:type="gramEnd"/>
      <w:r w:rsidR="006855DA" w:rsidRPr="00E47C2E">
        <w:rPr>
          <w:rFonts w:cs="Arial"/>
        </w:rPr>
        <w:t xml:space="preserve"> 76.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855DA"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66644E" w:rsidRPr="00E47C2E" w:rsidRDefault="0066644E" w:rsidP="0066644E">
      <w:pPr>
        <w:pStyle w:val="KDParagraf"/>
        <w:spacing w:before="0"/>
        <w:rPr>
          <w:rFonts w:cs="Arial"/>
        </w:rPr>
      </w:pPr>
      <w:proofErr w:type="gramStart"/>
      <w:r w:rsidRPr="00E47C2E">
        <w:rPr>
          <w:rFonts w:cs="Arial"/>
        </w:rPr>
        <w:t xml:space="preserve">Понуђач не може ангажовати као подизвођача лице које није навео у понуди, у супротном </w:t>
      </w:r>
      <w:r w:rsidRPr="0049357B">
        <w:rPr>
          <w:rFonts w:cs="Arial"/>
        </w:rPr>
        <w:t xml:space="preserve">наручилац ће </w:t>
      </w:r>
      <w:r w:rsidR="00930E7E">
        <w:rPr>
          <w:rFonts w:cs="Arial"/>
          <w:lang w:val="sr-Cyrl-RS"/>
        </w:rPr>
        <w:t xml:space="preserve">реализовати средство финансијског обезбеђења и </w:t>
      </w:r>
      <w:r w:rsidRPr="00E47C2E">
        <w:rPr>
          <w:rFonts w:cs="Arial"/>
        </w:rPr>
        <w:t>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E47C2E">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0170BE" w:rsidRDefault="000170BE" w:rsidP="008D2B23">
      <w:pPr>
        <w:pStyle w:val="KDParagraf"/>
        <w:spacing w:before="0"/>
        <w:rPr>
          <w:rFonts w:cs="Arial"/>
          <w:b/>
          <w:lang w:val="sr-Cyrl-RS" w:bidi="en-US"/>
        </w:rPr>
      </w:pPr>
    </w:p>
    <w:p w:rsidR="008D2B23" w:rsidRPr="00E47C2E" w:rsidRDefault="008D2B23" w:rsidP="00D97F27">
      <w:pPr>
        <w:pStyle w:val="KDPodnaslov2"/>
        <w:numPr>
          <w:ilvl w:val="1"/>
          <w:numId w:val="18"/>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732D4" w:rsidRDefault="0066644E" w:rsidP="008732D4">
      <w:pPr>
        <w:pStyle w:val="KDNabrajanje"/>
      </w:pPr>
      <w:bookmarkStart w:id="223" w:name="_Toc441651587"/>
      <w:bookmarkStart w:id="224" w:name="_Toc442559898"/>
      <w:r w:rsidRPr="00E47C2E">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B16F29" w:rsidRPr="008732D4" w:rsidRDefault="0066644E" w:rsidP="008732D4">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w:t>
      </w:r>
      <w:r w:rsidR="008732D4">
        <w:rPr>
          <w:lang w:bidi="en-US"/>
        </w:rPr>
        <w:t>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97F27">
      <w:pPr>
        <w:pStyle w:val="KDPodnaslov2"/>
        <w:numPr>
          <w:ilvl w:val="1"/>
          <w:numId w:val="18"/>
        </w:numPr>
        <w:spacing w:before="0"/>
        <w:jc w:val="both"/>
        <w:rPr>
          <w:rFonts w:cs="Arial"/>
        </w:rPr>
      </w:pPr>
      <w:r w:rsidRPr="00E47C2E">
        <w:rPr>
          <w:rFonts w:cs="Arial"/>
        </w:rPr>
        <w:t>Понуђена цена</w:t>
      </w:r>
      <w:bookmarkEnd w:id="223"/>
      <w:bookmarkEnd w:id="224"/>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D97F27">
      <w:pPr>
        <w:pStyle w:val="KDPodnaslov2"/>
        <w:numPr>
          <w:ilvl w:val="1"/>
          <w:numId w:val="18"/>
        </w:numPr>
        <w:spacing w:before="0"/>
        <w:jc w:val="both"/>
        <w:rPr>
          <w:rFonts w:cs="Arial"/>
        </w:rPr>
      </w:pPr>
      <w:r w:rsidRPr="00E47C2E">
        <w:rPr>
          <w:rFonts w:cs="Arial"/>
        </w:rPr>
        <w:t>Корекција цене</w:t>
      </w:r>
    </w:p>
    <w:p w:rsidR="008D2B23" w:rsidRDefault="00243991"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1615E6" w:rsidRPr="00E47C2E" w:rsidRDefault="001615E6" w:rsidP="008D2B23">
      <w:pPr>
        <w:pStyle w:val="KDParagraf"/>
        <w:spacing w:before="0"/>
        <w:rPr>
          <w:rFonts w:cs="Arial"/>
          <w:lang w:eastAsia="sr-Latn-C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претходних година, је око 1</w:t>
      </w:r>
      <w:r w:rsidR="008732D4">
        <w:rPr>
          <w:rFonts w:cs="Arial"/>
          <w:lang w:val="sr-Cyrl-CS"/>
        </w:rPr>
        <w:t>0</w:t>
      </w:r>
      <w:r w:rsidRPr="00B50E3C">
        <w:rPr>
          <w:rFonts w:cs="Arial"/>
          <w:lang w:val="sr-Cyrl-CS"/>
        </w:rPr>
        <w:t xml:space="preserve"> %</w:t>
      </w:r>
      <w:r w:rsidR="00971B62">
        <w:rPr>
          <w:rFonts w:cs="Arial"/>
          <w:lang w:val="sr-Cyrl-CS"/>
        </w:rPr>
        <w:t>-15</w:t>
      </w:r>
      <w:r w:rsidR="00971B62" w:rsidRPr="00B50E3C">
        <w:rPr>
          <w:rFonts w:cs="Arial"/>
          <w:lang w:val="sr-Cyrl-CS"/>
        </w:rPr>
        <w:t>%</w:t>
      </w:r>
      <w:r w:rsidRPr="00B50E3C">
        <w:rPr>
          <w:rFonts w:cs="Arial"/>
          <w:lang w:val="sr-Cyrl-CS"/>
        </w:rPr>
        <w:t xml:space="preserve"> од уговореног броја норма сати.</w:t>
      </w:r>
    </w:p>
    <w:p w:rsidR="001227A3" w:rsidRPr="00E47C2E" w:rsidRDefault="001227A3" w:rsidP="0054056C">
      <w:pPr>
        <w:pStyle w:val="KDParagraf"/>
        <w:spacing w:before="0"/>
        <w:rPr>
          <w:rFonts w:eastAsia="Calibri" w:cs="Arial"/>
          <w:color w:val="00B0F0"/>
        </w:rPr>
      </w:pPr>
    </w:p>
    <w:p w:rsidR="006E6F46" w:rsidRPr="00E47C2E" w:rsidRDefault="006E6F46" w:rsidP="00D97F27">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B16F29" w:rsidRDefault="008732D4" w:rsidP="00041FE3">
      <w:pPr>
        <w:pStyle w:val="ListParagraph"/>
        <w:autoSpaceDE w:val="0"/>
        <w:autoSpaceDN w:val="0"/>
        <w:adjustRightInd w:val="0"/>
        <w:spacing w:before="0" w:after="0" w:line="240" w:lineRule="auto"/>
        <w:ind w:left="0"/>
        <w:contextualSpacing w:val="0"/>
        <w:rPr>
          <w:rFonts w:ascii="Arial" w:eastAsia="Times New Roman" w:hAnsi="Arial" w:cs="Arial"/>
          <w:color w:val="000000" w:themeColor="text1"/>
          <w:lang w:val="sr-Cyrl-RS"/>
        </w:rPr>
      </w:pPr>
      <w:r w:rsidRPr="008732D4">
        <w:rPr>
          <w:rFonts w:ascii="Arial" w:eastAsia="Times New Roman" w:hAnsi="Arial" w:cs="Arial"/>
          <w:color w:val="000000" w:themeColor="text1"/>
          <w:lang w:val="sr-Cyrl-RS"/>
        </w:rPr>
        <w:t xml:space="preserve">Рок извршења услуга је 12 месеци од дана обостраног  потписивања </w:t>
      </w:r>
      <w:r w:rsidR="00971B62">
        <w:rPr>
          <w:rFonts w:ascii="Arial" w:eastAsia="Times New Roman" w:hAnsi="Arial" w:cs="Arial"/>
          <w:color w:val="000000" w:themeColor="text1"/>
          <w:lang w:val="sr-Cyrl-RS"/>
        </w:rPr>
        <w:t>Уговора.</w:t>
      </w:r>
    </w:p>
    <w:p w:rsidR="00971B62" w:rsidRPr="00B16F29" w:rsidRDefault="00971B62"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BE3E59" w:rsidRDefault="006E6F46" w:rsidP="00D97F27">
      <w:pPr>
        <w:pStyle w:val="KDPodnaslov2"/>
        <w:numPr>
          <w:ilvl w:val="1"/>
          <w:numId w:val="18"/>
        </w:numPr>
        <w:spacing w:before="0"/>
        <w:jc w:val="both"/>
        <w:rPr>
          <w:rFonts w:cs="Arial"/>
          <w:color w:val="000000" w:themeColor="text1"/>
        </w:rPr>
      </w:pPr>
      <w:r w:rsidRPr="00BE3E59">
        <w:rPr>
          <w:rFonts w:cs="Arial"/>
          <w:color w:val="000000" w:themeColor="text1"/>
        </w:rPr>
        <w:t>Га</w:t>
      </w:r>
      <w:r w:rsidR="006F517A" w:rsidRPr="00BE3E59">
        <w:rPr>
          <w:rFonts w:cs="Arial"/>
          <w:color w:val="000000" w:themeColor="text1"/>
        </w:rPr>
        <w:t xml:space="preserve">рантни рок </w:t>
      </w:r>
    </w:p>
    <w:p w:rsidR="00286B1D" w:rsidRPr="001215CB" w:rsidRDefault="00041FE3" w:rsidP="00286B1D">
      <w:pPr>
        <w:spacing w:before="0"/>
        <w:rPr>
          <w:rFonts w:cs="Arial"/>
          <w:color w:val="000000" w:themeColor="text1"/>
          <w:lang w:eastAsia="zh-CN"/>
        </w:rPr>
      </w:pPr>
      <w:proofErr w:type="gramStart"/>
      <w:r w:rsidRPr="00BE3E59">
        <w:rPr>
          <w:rFonts w:cs="Arial"/>
          <w:color w:val="000000" w:themeColor="text1"/>
          <w:lang w:eastAsia="zh-CN"/>
        </w:rPr>
        <w:t>Гарантни рок</w:t>
      </w:r>
      <w:r w:rsidR="00814C99">
        <w:rPr>
          <w:rFonts w:cs="Arial"/>
          <w:color w:val="000000" w:themeColor="text1"/>
          <w:lang w:val="sr-Cyrl-RS" w:eastAsia="zh-CN"/>
        </w:rPr>
        <w:t xml:space="preserve"> </w:t>
      </w:r>
      <w:r w:rsidR="00286B1D">
        <w:rPr>
          <w:rFonts w:cs="Arial"/>
          <w:color w:val="000000" w:themeColor="text1"/>
          <w:lang w:val="sr-Cyrl-RS" w:eastAsia="zh-CN"/>
        </w:rPr>
        <w:t xml:space="preserve">је </w:t>
      </w:r>
      <w:r w:rsidR="00286B1D" w:rsidRPr="001215CB">
        <w:rPr>
          <w:rFonts w:cs="Arial"/>
          <w:color w:val="000000" w:themeColor="text1"/>
          <w:lang w:eastAsia="zh-CN"/>
        </w:rPr>
        <w:t xml:space="preserve">минимум </w:t>
      </w:r>
      <w:r w:rsidR="00286B1D">
        <w:rPr>
          <w:rFonts w:cs="Arial"/>
          <w:color w:val="000000" w:themeColor="text1"/>
          <w:lang w:val="sr-Cyrl-CS" w:eastAsia="zh-CN"/>
        </w:rPr>
        <w:t>12</w:t>
      </w:r>
      <w:r w:rsidR="00286B1D" w:rsidRPr="001215CB">
        <w:rPr>
          <w:rFonts w:cs="Arial"/>
          <w:color w:val="000000" w:themeColor="text1"/>
          <w:lang w:val="sr-Cyrl-CS" w:eastAsia="zh-CN"/>
        </w:rPr>
        <w:t xml:space="preserve"> месец</w:t>
      </w:r>
      <w:r w:rsidR="00286B1D">
        <w:rPr>
          <w:rFonts w:cs="Arial"/>
          <w:color w:val="000000" w:themeColor="text1"/>
          <w:lang w:val="sr-Cyrl-CS" w:eastAsia="zh-CN"/>
        </w:rPr>
        <w:t>и</w:t>
      </w:r>
      <w:r w:rsidR="00286B1D" w:rsidRPr="001215CB">
        <w:rPr>
          <w:rFonts w:cs="Arial"/>
          <w:color w:val="000000" w:themeColor="text1"/>
          <w:lang w:val="sr-Cyrl-CS" w:eastAsia="zh-CN"/>
        </w:rPr>
        <w:t xml:space="preserve"> </w:t>
      </w:r>
      <w:r w:rsidR="00286B1D" w:rsidRPr="001215CB">
        <w:rPr>
          <w:rFonts w:cs="Arial"/>
          <w:color w:val="000000" w:themeColor="text1"/>
          <w:lang w:eastAsia="zh-CN"/>
        </w:rPr>
        <w:t>од дана извршења услуге.</w:t>
      </w:r>
      <w:proofErr w:type="gramEnd"/>
    </w:p>
    <w:p w:rsidR="00041FE3" w:rsidRPr="00814C99" w:rsidRDefault="00286B1D" w:rsidP="00286B1D">
      <w:pPr>
        <w:spacing w:before="0"/>
        <w:rPr>
          <w:rFonts w:cs="Arial"/>
          <w:color w:val="00B0F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814C99">
        <w:rPr>
          <w:rFonts w:cs="Arial"/>
          <w:color w:val="000000" w:themeColor="text1"/>
          <w:lang w:val="sr-Cyrl-RS" w:eastAsia="zh-CN"/>
        </w:rPr>
        <w:t>.</w:t>
      </w:r>
    </w:p>
    <w:p w:rsidR="006E6F46" w:rsidRPr="004B305E" w:rsidRDefault="006E6F46" w:rsidP="006E6F46">
      <w:pPr>
        <w:spacing w:before="0"/>
        <w:rPr>
          <w:rFonts w:cs="Arial"/>
          <w:color w:val="00B0F0"/>
          <w:lang w:val="sr-Cyrl-RS" w:eastAsia="zh-CN"/>
        </w:rPr>
      </w:pPr>
    </w:p>
    <w:p w:rsidR="008D2B23" w:rsidRPr="00E47C2E" w:rsidRDefault="008D2B23" w:rsidP="00D97F27">
      <w:pPr>
        <w:pStyle w:val="KDPodnaslov2"/>
        <w:numPr>
          <w:ilvl w:val="1"/>
          <w:numId w:val="18"/>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Pr="004B305E" w:rsidRDefault="006005E4" w:rsidP="00041FE3">
      <w:pPr>
        <w:pStyle w:val="KDParagraf"/>
        <w:spacing w:before="0"/>
        <w:rPr>
          <w:rFonts w:eastAsia="Calibri" w:cs="Arial"/>
          <w:sz w:val="16"/>
          <w:szCs w:val="16"/>
        </w:rPr>
      </w:pPr>
    </w:p>
    <w:p w:rsidR="006005E4" w:rsidRPr="006005E4" w:rsidRDefault="006005E4" w:rsidP="00041FE3">
      <w:pPr>
        <w:pStyle w:val="KDParagraf"/>
        <w:spacing w:before="0"/>
        <w:rPr>
          <w:rFonts w:eastAsia="Calibri" w:cs="Arial"/>
          <w:lang w:val="sr-Cyrl-RS"/>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извршења уговорених усл</w:t>
      </w:r>
      <w:r w:rsidR="00930E7E">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930E7E">
        <w:rPr>
          <w:rFonts w:eastAsia="Calibri" w:cs="Arial"/>
          <w:lang w:val="sr-Cyrl-RS"/>
        </w:rPr>
        <w:t>Записника о извршеној услузи</w:t>
      </w:r>
      <w:r>
        <w:rPr>
          <w:rFonts w:eastAsia="Calibri" w:cs="Arial"/>
          <w:lang w:val="sr-Cyrl-RS"/>
        </w:rPr>
        <w:t>.</w:t>
      </w:r>
    </w:p>
    <w:p w:rsidR="00AB3AD1" w:rsidRPr="004B305E" w:rsidRDefault="00AB3AD1" w:rsidP="00AB3AD1">
      <w:pPr>
        <w:pStyle w:val="KDParagraf"/>
        <w:spacing w:before="0"/>
        <w:rPr>
          <w:rFonts w:eastAsia="Calibri" w:cs="Arial"/>
          <w:color w:val="00B0F0"/>
          <w:sz w:val="16"/>
          <w:szCs w:val="16"/>
          <w:lang w:val="sr-Cyrl-RS"/>
        </w:rPr>
      </w:pPr>
    </w:p>
    <w:p w:rsidR="003508B5" w:rsidRPr="00FF427B" w:rsidRDefault="005A3029" w:rsidP="005A3029">
      <w:pPr>
        <w:pStyle w:val="KDParagraf"/>
        <w:spacing w:before="0"/>
        <w:rPr>
          <w:rFonts w:cs="Arial"/>
          <w:color w:val="000000" w:themeColor="text1"/>
        </w:rPr>
      </w:pPr>
      <w:r w:rsidRPr="00E47C2E">
        <w:rPr>
          <w:rFonts w:cs="Arial"/>
        </w:rPr>
        <w:lastRenderedPageBreak/>
        <w:t>Рачун мора</w:t>
      </w:r>
      <w:r w:rsidR="004B305E">
        <w:rPr>
          <w:rFonts w:cs="Arial"/>
          <w:lang w:val="sr-Cyrl-RS"/>
        </w:rPr>
        <w:t xml:space="preserve"> да гласи и </w:t>
      </w:r>
      <w:r w:rsidRPr="00E47C2E">
        <w:rPr>
          <w:rFonts w:cs="Arial"/>
        </w:rPr>
        <w:t xml:space="preserve">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BE3E59">
        <w:rPr>
          <w:rFonts w:cs="Arial"/>
        </w:rPr>
        <w:t>огранак ТЕНТ,</w:t>
      </w:r>
      <w:r w:rsidR="00BE3E59">
        <w:rPr>
          <w:rFonts w:cs="Arial"/>
          <w:lang w:val="sr-Cyrl-RS"/>
        </w:rPr>
        <w:t xml:space="preserve"> </w:t>
      </w:r>
      <w:r w:rsidR="00BE3E59">
        <w:rPr>
          <w:rFonts w:cs="Arial"/>
        </w:rPr>
        <w:t xml:space="preserve">Богољуба Урошевића Црног </w:t>
      </w:r>
      <w:r w:rsidR="00BE3E59">
        <w:rPr>
          <w:rFonts w:cs="Arial"/>
          <w:lang w:val="sr-Cyrl-RS"/>
        </w:rPr>
        <w:t>44 – 11 500 Обреновац</w:t>
      </w:r>
      <w:r w:rsidR="00814C99">
        <w:rPr>
          <w:rFonts w:cs="Arial"/>
          <w:lang w:val="sr-Cyrl-RS"/>
        </w:rPr>
        <w:t xml:space="preserve"> (</w:t>
      </w:r>
      <w:r w:rsidR="00814C99" w:rsidRPr="005B0D0B">
        <w:rPr>
          <w:rFonts w:cs="Arial"/>
          <w:color w:val="000000" w:themeColor="text1"/>
          <w:lang w:val="ru-RU"/>
        </w:rPr>
        <w:t>ТЕ Колубара, 3. Октобар 146, 11563 Велики Црљени</w:t>
      </w:r>
      <w:r w:rsidR="00814C99">
        <w:rPr>
          <w:rFonts w:cs="Arial"/>
          <w:color w:val="000000" w:themeColor="text1"/>
          <w:lang w:val="ru-RU"/>
        </w:rPr>
        <w:t>)</w:t>
      </w:r>
      <w:r w:rsidR="0066644E" w:rsidRPr="00E47C2E">
        <w:rPr>
          <w:rFonts w:cs="Arial"/>
        </w:rPr>
        <w:t xml:space="preserve">, </w:t>
      </w:r>
      <w:r w:rsidRPr="00E47C2E">
        <w:rPr>
          <w:rFonts w:cs="Arial"/>
        </w:rPr>
        <w:t xml:space="preserve">ПИБ </w:t>
      </w:r>
      <w:r w:rsidR="005470EF" w:rsidRPr="005470EF">
        <w:rPr>
          <w:rFonts w:cs="Arial"/>
          <w:color w:val="000000" w:themeColor="text1"/>
          <w:lang w:val="sr-Cyrl-BA"/>
        </w:rPr>
        <w:t>103920327</w:t>
      </w:r>
      <w:r w:rsidR="00750A33" w:rsidRPr="005470EF">
        <w:rPr>
          <w:rFonts w:cs="Arial"/>
        </w:rPr>
        <w:t>,</w:t>
      </w:r>
      <w:r w:rsidR="00750A33" w:rsidRPr="00E47C2E">
        <w:rPr>
          <w:rFonts w:cs="Arial"/>
        </w:rPr>
        <w:t xml:space="preserve"> са обавезним прилозима-</w:t>
      </w:r>
      <w:r w:rsidRPr="00FF427B">
        <w:rPr>
          <w:rFonts w:cs="Arial"/>
          <w:color w:val="000000" w:themeColor="text1"/>
        </w:rPr>
        <w:t>Зап</w:t>
      </w:r>
      <w:r w:rsidR="004A499B" w:rsidRPr="00FF427B">
        <w:rPr>
          <w:rFonts w:cs="Arial"/>
          <w:color w:val="000000" w:themeColor="text1"/>
        </w:rPr>
        <w:t>исник о квалитативном</w:t>
      </w:r>
      <w:r w:rsidR="00FF427B" w:rsidRPr="00FF427B">
        <w:rPr>
          <w:rFonts w:cs="Arial"/>
          <w:color w:val="000000" w:themeColor="text1"/>
          <w:lang w:val="sr-Cyrl-RS"/>
        </w:rPr>
        <w:t xml:space="preserve">и квантитативном </w:t>
      </w:r>
      <w:r w:rsidR="004A499B" w:rsidRPr="00FF427B">
        <w:rPr>
          <w:rFonts w:cs="Arial"/>
          <w:color w:val="000000" w:themeColor="text1"/>
        </w:rPr>
        <w:t xml:space="preserve"> пријему</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3508B5" w:rsidRPr="004B305E" w:rsidRDefault="003508B5" w:rsidP="005A3029">
      <w:pPr>
        <w:pStyle w:val="KDParagraf"/>
        <w:spacing w:before="0"/>
        <w:rPr>
          <w:rFonts w:cs="Arial"/>
          <w:color w:val="FF0000"/>
          <w:sz w:val="16"/>
          <w:szCs w:val="16"/>
        </w:rPr>
      </w:pPr>
    </w:p>
    <w:p w:rsidR="00FF79F9" w:rsidRDefault="00B00642" w:rsidP="00B00642">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r w:rsidR="00FF79F9" w:rsidRPr="00FF79F9">
        <w:rPr>
          <w:rFonts w:cs="Arial"/>
          <w:lang w:val="sr-Cyrl-RS"/>
        </w:rPr>
        <w:t xml:space="preserve"> </w:t>
      </w:r>
    </w:p>
    <w:p w:rsidR="001308A9" w:rsidRPr="001308A9" w:rsidRDefault="001308A9" w:rsidP="001308A9">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B00642" w:rsidRDefault="001308A9" w:rsidP="001308A9">
      <w:pPr>
        <w:pStyle w:val="KDParagraf"/>
        <w:spacing w:before="0"/>
        <w:rPr>
          <w:color w:val="000000"/>
          <w:lang w:val="sr-Cyrl-RS"/>
        </w:rPr>
      </w:pPr>
      <w:proofErr w:type="gramStart"/>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roofErr w:type="gramEnd"/>
    </w:p>
    <w:p w:rsidR="00286B1D" w:rsidRPr="00286B1D" w:rsidRDefault="00286B1D" w:rsidP="00B00642">
      <w:pPr>
        <w:pStyle w:val="KDParagraf"/>
        <w:spacing w:before="0"/>
        <w:rPr>
          <w:rFonts w:cs="Arial"/>
          <w:lang w:val="sr-Cyrl-RS"/>
        </w:rPr>
      </w:pPr>
    </w:p>
    <w:p w:rsidR="008D2B23" w:rsidRPr="00E47C2E" w:rsidRDefault="008D2B23" w:rsidP="00D97F27">
      <w:pPr>
        <w:pStyle w:val="KDPodnaslov2"/>
        <w:numPr>
          <w:ilvl w:val="1"/>
          <w:numId w:val="18"/>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5B0D0B" w:rsidRDefault="008D2B23" w:rsidP="00D97F27">
      <w:pPr>
        <w:pStyle w:val="KDPodnaslov2"/>
        <w:numPr>
          <w:ilvl w:val="1"/>
          <w:numId w:val="18"/>
        </w:numPr>
        <w:spacing w:before="0"/>
        <w:jc w:val="both"/>
        <w:rPr>
          <w:rFonts w:cs="Arial"/>
        </w:rPr>
      </w:pPr>
      <w:bookmarkStart w:id="229" w:name="_Toc441651593"/>
      <w:bookmarkStart w:id="230" w:name="_Toc442559904"/>
      <w:r w:rsidRPr="005B0D0B">
        <w:rPr>
          <w:rFonts w:cs="Arial"/>
        </w:rPr>
        <w:t>Средства финансијског обезбеђења</w:t>
      </w:r>
      <w:bookmarkEnd w:id="229"/>
      <w:bookmarkEnd w:id="230"/>
      <w:r w:rsidR="00BE3E59" w:rsidRPr="005B0D0B">
        <w:rPr>
          <w:rFonts w:cs="Arial"/>
          <w:lang w:val="sr-Cyrl-RS"/>
        </w:rPr>
        <w:t xml:space="preserve"> (у даљем тексту:СФО)</w:t>
      </w:r>
    </w:p>
    <w:p w:rsidR="00541E19" w:rsidRPr="005B0D0B" w:rsidRDefault="00541E19" w:rsidP="00541E19">
      <w:pPr>
        <w:rPr>
          <w:rFonts w:eastAsia="TimesNewRomanPSMT" w:cs="Arial"/>
          <w:bCs/>
          <w:iCs/>
        </w:rPr>
      </w:pPr>
      <w:r w:rsidRPr="005B0D0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B0D0B" w:rsidRDefault="001A72BF" w:rsidP="00541E19">
      <w:pPr>
        <w:rPr>
          <w:rFonts w:eastAsia="TimesNewRomanPSMT" w:cs="Arial"/>
          <w:bCs/>
          <w:iCs/>
        </w:rPr>
      </w:pPr>
      <w:r w:rsidRPr="005B0D0B">
        <w:rPr>
          <w:rFonts w:eastAsia="TimesNewRomanPSMT" w:cs="Arial"/>
          <w:bCs/>
          <w:iCs/>
        </w:rPr>
        <w:t xml:space="preserve">Члан групе понуђача може бити налогодавац </w:t>
      </w:r>
      <w:r w:rsidR="002A0A12" w:rsidRPr="005B0D0B">
        <w:rPr>
          <w:rFonts w:eastAsia="TimesNewRomanPSMT" w:cs="Arial"/>
          <w:bCs/>
          <w:iCs/>
        </w:rPr>
        <w:t>СФО</w:t>
      </w:r>
      <w:r w:rsidRPr="005B0D0B">
        <w:rPr>
          <w:rFonts w:eastAsia="TimesNewRomanPSMT" w:cs="Arial"/>
          <w:bCs/>
          <w:iCs/>
        </w:rPr>
        <w:t>.</w:t>
      </w:r>
    </w:p>
    <w:p w:rsidR="00541E19" w:rsidRPr="005B0D0B" w:rsidRDefault="002A0A12" w:rsidP="00541E19">
      <w:pPr>
        <w:rPr>
          <w:rFonts w:eastAsia="TimesNewRomanPSMT" w:cs="Arial"/>
          <w:bCs/>
          <w:iCs/>
        </w:rPr>
      </w:pPr>
      <w:r w:rsidRPr="005B0D0B">
        <w:rPr>
          <w:rFonts w:eastAsia="TimesNewRomanPSMT" w:cs="Arial"/>
          <w:bCs/>
          <w:iCs/>
        </w:rPr>
        <w:t>СФО</w:t>
      </w:r>
      <w:r w:rsidR="001A72BF" w:rsidRPr="005B0D0B">
        <w:rPr>
          <w:rFonts w:eastAsia="TimesNewRomanPSMT" w:cs="Arial"/>
          <w:bCs/>
          <w:iCs/>
        </w:rPr>
        <w:t xml:space="preserve"> морају да буду у валути у којој је и понуда.</w:t>
      </w:r>
    </w:p>
    <w:p w:rsidR="00541E19" w:rsidRPr="00A75CC0" w:rsidRDefault="00541E19" w:rsidP="00541E19">
      <w:pPr>
        <w:rPr>
          <w:rFonts w:eastAsia="TimesNewRomanPSMT" w:cs="Arial"/>
          <w:bCs/>
          <w:iCs/>
          <w:color w:val="FF0000"/>
        </w:rPr>
      </w:pPr>
      <w:r w:rsidRPr="005B0D0B">
        <w:rPr>
          <w:rFonts w:eastAsia="TimesNewRomanPSMT" w:cs="Arial"/>
          <w:bCs/>
          <w:iCs/>
        </w:rPr>
        <w:t xml:space="preserve">Ако се за време трајања Уговора промене рокови за извршење уговорне обавезе, </w:t>
      </w:r>
      <w:proofErr w:type="gramStart"/>
      <w:r w:rsidRPr="005B0D0B">
        <w:rPr>
          <w:rFonts w:eastAsia="TimesNewRomanPSMT" w:cs="Arial"/>
          <w:bCs/>
          <w:iCs/>
        </w:rPr>
        <w:t>важност  СФО</w:t>
      </w:r>
      <w:proofErr w:type="gramEnd"/>
      <w:r w:rsidRPr="005B0D0B">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634C74" w:rsidRPr="005B0D0B" w:rsidRDefault="00343A18" w:rsidP="00845A7B">
      <w:pPr>
        <w:pStyle w:val="KDPodnaslov2"/>
        <w:spacing w:before="0"/>
        <w:ind w:left="450"/>
        <w:jc w:val="center"/>
        <w:rPr>
          <w:rFonts w:cs="Arial"/>
          <w:b w:val="0"/>
        </w:rPr>
      </w:pPr>
      <w:r w:rsidRPr="005B0D0B">
        <w:rPr>
          <w:rFonts w:cs="Arial"/>
        </w:rPr>
        <w:t>6</w:t>
      </w:r>
      <w:r w:rsidR="00210FF3" w:rsidRPr="005B0D0B">
        <w:rPr>
          <w:rFonts w:cs="Arial"/>
        </w:rPr>
        <w:t>.1</w:t>
      </w:r>
      <w:r w:rsidR="006E6F46" w:rsidRPr="005B0D0B">
        <w:rPr>
          <w:rFonts w:cs="Arial"/>
        </w:rPr>
        <w:t>7</w:t>
      </w:r>
      <w:r w:rsidR="00210FF3" w:rsidRPr="005B0D0B">
        <w:rPr>
          <w:rFonts w:cs="Arial"/>
        </w:rPr>
        <w:t>.1.</w:t>
      </w:r>
      <w:r w:rsidR="002A0A12" w:rsidRPr="005B0D0B">
        <w:rPr>
          <w:rFonts w:cs="Arial"/>
        </w:rPr>
        <w:t xml:space="preserve">СФО </w:t>
      </w:r>
      <w:r w:rsidR="00634C74" w:rsidRPr="005B0D0B">
        <w:rPr>
          <w:rFonts w:cs="Arial"/>
        </w:rPr>
        <w:t>за озбиљност понуде</w:t>
      </w:r>
    </w:p>
    <w:p w:rsidR="00634C74" w:rsidRPr="005B0D0B" w:rsidRDefault="00634C74" w:rsidP="00634C74">
      <w:pPr>
        <w:rPr>
          <w:rFonts w:cs="Arial"/>
        </w:rPr>
      </w:pPr>
      <w:r w:rsidRPr="005B0D0B">
        <w:rPr>
          <w:rFonts w:cs="Arial"/>
        </w:rPr>
        <w:t xml:space="preserve">Рок важења средства обезбеђења за озбиљност понуде мора да буде минимум </w:t>
      </w:r>
      <w:r w:rsidR="009F3952" w:rsidRPr="005B0D0B">
        <w:rPr>
          <w:rFonts w:cs="Arial"/>
        </w:rPr>
        <w:t>30</w:t>
      </w:r>
      <w:r w:rsidRPr="005B0D0B">
        <w:rPr>
          <w:rFonts w:cs="Arial"/>
        </w:rPr>
        <w:t xml:space="preserve"> календарских дана дужи од рока важења понуде (опција </w:t>
      </w:r>
      <w:r w:rsidR="00B00642" w:rsidRPr="005B0D0B">
        <w:rPr>
          <w:rFonts w:cs="Arial"/>
        </w:rPr>
        <w:t>понуде</w:t>
      </w:r>
      <w:r w:rsidRPr="005B0D0B">
        <w:rPr>
          <w:rFonts w:cs="Arial"/>
        </w:rPr>
        <w:t>).</w:t>
      </w:r>
    </w:p>
    <w:p w:rsidR="00634C74" w:rsidRPr="005B0D0B" w:rsidRDefault="00634C74" w:rsidP="00634C74">
      <w:pPr>
        <w:rPr>
          <w:rFonts w:cs="Arial"/>
        </w:rPr>
      </w:pPr>
      <w:r w:rsidRPr="005B0D0B">
        <w:rPr>
          <w:rFonts w:cs="Arial"/>
        </w:rPr>
        <w:t xml:space="preserve">Износ </w:t>
      </w:r>
      <w:proofErr w:type="gramStart"/>
      <w:r w:rsidR="002A0A12" w:rsidRPr="005B0D0B">
        <w:rPr>
          <w:rFonts w:cs="Arial"/>
        </w:rPr>
        <w:t xml:space="preserve">СФО </w:t>
      </w:r>
      <w:r w:rsidRPr="005B0D0B">
        <w:rPr>
          <w:rFonts w:cs="Arial"/>
        </w:rPr>
        <w:t xml:space="preserve"> за</w:t>
      </w:r>
      <w:proofErr w:type="gramEnd"/>
      <w:r w:rsidRPr="005B0D0B">
        <w:rPr>
          <w:rFonts w:cs="Arial"/>
        </w:rPr>
        <w:t xml:space="preserve"> озбиљност понуде </w:t>
      </w:r>
      <w:r w:rsidR="00845A7B" w:rsidRPr="00814C99">
        <w:rPr>
          <w:rFonts w:cs="Arial"/>
        </w:rPr>
        <w:t xml:space="preserve">је </w:t>
      </w:r>
      <w:r w:rsidR="001C1447">
        <w:rPr>
          <w:rFonts w:cs="Arial"/>
          <w:lang w:val="sr-Cyrl-RS"/>
        </w:rPr>
        <w:t>10</w:t>
      </w:r>
      <w:r w:rsidR="00B00642" w:rsidRPr="00814C99">
        <w:rPr>
          <w:rFonts w:cs="Arial"/>
        </w:rPr>
        <w:t>%</w:t>
      </w:r>
      <w:r w:rsidR="00845A7B" w:rsidRPr="005B0D0B">
        <w:rPr>
          <w:rFonts w:cs="Arial"/>
        </w:rPr>
        <w:t xml:space="preserve"> </w:t>
      </w:r>
      <w:r w:rsidRPr="005B0D0B">
        <w:rPr>
          <w:rFonts w:cs="Arial"/>
        </w:rPr>
        <w:t>вредности понуде без ПДВ.</w:t>
      </w:r>
    </w:p>
    <w:p w:rsidR="00634C74" w:rsidRPr="005B0D0B" w:rsidRDefault="00634C74" w:rsidP="00634C74">
      <w:pPr>
        <w:rPr>
          <w:rFonts w:cs="Arial"/>
        </w:rPr>
      </w:pPr>
      <w:r w:rsidRPr="005B0D0B">
        <w:rPr>
          <w:rFonts w:cs="Arial"/>
        </w:rPr>
        <w:t xml:space="preserve">Основи за наплату </w:t>
      </w:r>
      <w:r w:rsidR="002A0A12" w:rsidRPr="005B0D0B">
        <w:rPr>
          <w:rFonts w:cs="Arial"/>
        </w:rPr>
        <w:t>СФО</w:t>
      </w:r>
      <w:r w:rsidRPr="005B0D0B">
        <w:rPr>
          <w:rFonts w:cs="Arial"/>
        </w:rPr>
        <w:t xml:space="preserve"> за озбиљност понуде су:</w:t>
      </w:r>
    </w:p>
    <w:p w:rsidR="00634C74" w:rsidRPr="005B0D0B" w:rsidRDefault="00634C74" w:rsidP="00634C74">
      <w:pPr>
        <w:rPr>
          <w:rFonts w:cs="Arial"/>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након истека рока за подношење понуда повуче, опозове или измени своју понуду;</w:t>
      </w:r>
    </w:p>
    <w:p w:rsidR="00634C74" w:rsidRPr="005B0D0B" w:rsidRDefault="00634C74" w:rsidP="00634C74">
      <w:pPr>
        <w:rPr>
          <w:rFonts w:cs="Arial"/>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коме је додељен уговор благовремено не потпише уговор о јавној набавци;</w:t>
      </w:r>
    </w:p>
    <w:p w:rsidR="00634C74" w:rsidRDefault="00634C74" w:rsidP="00634C74">
      <w:pPr>
        <w:rPr>
          <w:rFonts w:cs="Arial"/>
          <w:color w:val="FF0000"/>
          <w:lang w:val="sr-Cyrl-RS"/>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коме је додељен уговор не поднесе исправно </w:t>
      </w:r>
      <w:r w:rsidR="002A0A12" w:rsidRPr="005B0D0B">
        <w:rPr>
          <w:rFonts w:cs="Arial"/>
        </w:rPr>
        <w:t>СФО</w:t>
      </w:r>
      <w:r w:rsidRPr="005B0D0B">
        <w:rPr>
          <w:rFonts w:cs="Arial"/>
        </w:rPr>
        <w:t xml:space="preserve"> за добро извршење посла у складу са захтевима из конкурсне документације.</w:t>
      </w:r>
    </w:p>
    <w:p w:rsidR="00A75CC0" w:rsidRDefault="00A75CC0" w:rsidP="00634C74">
      <w:pPr>
        <w:rPr>
          <w:rFonts w:cs="Arial"/>
          <w:color w:val="FF0000"/>
          <w:lang w:val="sr-Cyrl-RS"/>
        </w:rPr>
      </w:pPr>
    </w:p>
    <w:p w:rsidR="008732D4" w:rsidRDefault="008732D4" w:rsidP="00634C74">
      <w:pPr>
        <w:rPr>
          <w:rFonts w:cs="Arial"/>
          <w:color w:val="FF0000"/>
          <w:lang w:val="sr-Cyrl-RS"/>
        </w:rPr>
      </w:pPr>
    </w:p>
    <w:p w:rsidR="008732D4" w:rsidRPr="008732D4" w:rsidRDefault="008732D4" w:rsidP="00634C74">
      <w:pPr>
        <w:rPr>
          <w:rFonts w:cs="Arial"/>
          <w:color w:val="FF0000"/>
          <w:lang w:val="sr-Cyrl-RS"/>
        </w:rPr>
      </w:pPr>
    </w:p>
    <w:p w:rsidR="007F0490" w:rsidRPr="00FF7067" w:rsidRDefault="007F0490" w:rsidP="007F0490">
      <w:pPr>
        <w:pStyle w:val="KDPodnaslov2"/>
        <w:spacing w:before="0"/>
        <w:jc w:val="center"/>
        <w:rPr>
          <w:rFonts w:cs="Arial"/>
        </w:rPr>
      </w:pPr>
      <w:r w:rsidRPr="00FF7067">
        <w:rPr>
          <w:rFonts w:cs="Arial"/>
        </w:rPr>
        <w:lastRenderedPageBreak/>
        <w:t xml:space="preserve">6.17.2. </w:t>
      </w:r>
      <w:r w:rsidRPr="005B0D0B">
        <w:rPr>
          <w:rFonts w:cs="Arial"/>
        </w:rPr>
        <w:t>СФО</w:t>
      </w:r>
      <w:r w:rsidRPr="00FF7067">
        <w:rPr>
          <w:rFonts w:cs="Arial"/>
        </w:rPr>
        <w:t xml:space="preserve"> за добро извршење посла</w:t>
      </w:r>
    </w:p>
    <w:p w:rsidR="007F0490" w:rsidRPr="00F10346" w:rsidRDefault="007F0490" w:rsidP="007F0490">
      <w:pPr>
        <w:pStyle w:val="KDKomentar"/>
        <w:spacing w:before="0"/>
        <w:rPr>
          <w:rFonts w:cs="Arial"/>
          <w:i w:val="0"/>
          <w:sz w:val="22"/>
          <w:szCs w:val="22"/>
        </w:rPr>
      </w:pPr>
    </w:p>
    <w:p w:rsidR="007F0490" w:rsidRPr="00D01263" w:rsidRDefault="007F0490" w:rsidP="007F0490">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7F0490" w:rsidRPr="00D01263" w:rsidRDefault="007F0490" w:rsidP="007F0490">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7F0490" w:rsidRDefault="007F0490" w:rsidP="007F0490">
      <w:pPr>
        <w:rPr>
          <w:rFonts w:cs="Arial"/>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D2B23" w:rsidRPr="00A75CC0" w:rsidRDefault="008D2B23" w:rsidP="008D2B23">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8D2B23" w:rsidRPr="00A75CC0" w:rsidRDefault="008D2B23" w:rsidP="008D2B23">
      <w:pPr>
        <w:spacing w:before="0"/>
        <w:rPr>
          <w:rFonts w:cs="Arial"/>
          <w:color w:val="FF0000"/>
          <w:lang w:val="ru-RU"/>
        </w:rPr>
      </w:pPr>
    </w:p>
    <w:p w:rsidR="008D2B23" w:rsidRPr="005B0D0B" w:rsidRDefault="008D2B23" w:rsidP="008D2B23">
      <w:pPr>
        <w:pStyle w:val="ListParagraph"/>
        <w:spacing w:before="0" w:after="0" w:line="240" w:lineRule="auto"/>
        <w:ind w:left="0"/>
        <w:rPr>
          <w:rFonts w:ascii="Arial" w:hAnsi="Arial" w:cs="Arial"/>
          <w:b/>
          <w:u w:val="single"/>
        </w:rPr>
      </w:pPr>
      <w:r w:rsidRPr="005B0D0B">
        <w:rPr>
          <w:rFonts w:ascii="Arial" w:hAnsi="Arial" w:cs="Arial"/>
          <w:b/>
          <w:u w:val="single"/>
        </w:rPr>
        <w:t>У понуди:</w:t>
      </w:r>
    </w:p>
    <w:p w:rsidR="008D2B23" w:rsidRPr="007F0490" w:rsidRDefault="008D2B23" w:rsidP="008D2B23">
      <w:pPr>
        <w:pStyle w:val="ListParagraph"/>
        <w:spacing w:before="0" w:after="0" w:line="240" w:lineRule="auto"/>
        <w:ind w:left="0"/>
        <w:rPr>
          <w:rFonts w:ascii="Arial" w:hAnsi="Arial" w:cs="Arial"/>
          <w:b/>
          <w:sz w:val="10"/>
          <w:szCs w:val="10"/>
          <w:u w:val="single"/>
        </w:rPr>
      </w:pPr>
    </w:p>
    <w:p w:rsidR="002B072B" w:rsidRPr="00681D45" w:rsidRDefault="002B072B" w:rsidP="002B072B">
      <w:pPr>
        <w:pStyle w:val="KDPodnaslov3"/>
        <w:keepNext w:val="0"/>
        <w:spacing w:before="0"/>
        <w:ind w:left="851"/>
        <w:rPr>
          <w:rFonts w:cs="Arial"/>
          <w:b/>
        </w:rPr>
      </w:pPr>
      <w:bookmarkStart w:id="231" w:name="_Toc441651594"/>
      <w:bookmarkStart w:id="232" w:name="_Toc442559905"/>
      <w:r w:rsidRPr="00681D45">
        <w:rPr>
          <w:rFonts w:cs="Arial"/>
          <w:b/>
        </w:rPr>
        <w:t>Банкарска гаранција за озбиљност понуде</w:t>
      </w:r>
      <w:bookmarkEnd w:id="231"/>
      <w:bookmarkEnd w:id="232"/>
    </w:p>
    <w:p w:rsidR="002B072B" w:rsidRPr="00681D45" w:rsidRDefault="002B072B" w:rsidP="002B072B">
      <w:pPr>
        <w:rPr>
          <w:rFonts w:cs="Arial"/>
        </w:rPr>
      </w:pPr>
      <w:proofErr w:type="gramStart"/>
      <w:r w:rsidRPr="00681D45">
        <w:rPr>
          <w:rFonts w:cs="Arial"/>
        </w:rPr>
        <w:t xml:space="preserve">Понуђач доставља оригинал банкарску гаранцију за озбиљност понуде у висини од </w:t>
      </w:r>
      <w:r w:rsidR="007F0490">
        <w:rPr>
          <w:rFonts w:cs="Arial"/>
        </w:rPr>
        <w:t>10</w:t>
      </w:r>
      <w:r w:rsidRPr="00681D45">
        <w:rPr>
          <w:rFonts w:cs="Arial"/>
        </w:rPr>
        <w:t>% вредности понудe, без ПДВ.</w:t>
      </w:r>
      <w:proofErr w:type="gramEnd"/>
    </w:p>
    <w:p w:rsidR="002B072B" w:rsidRPr="00681D45" w:rsidRDefault="002B072B" w:rsidP="002B072B">
      <w:pPr>
        <w:rPr>
          <w:rFonts w:cs="Arial"/>
        </w:rPr>
      </w:pPr>
      <w:r w:rsidRPr="00681D4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B072B" w:rsidRPr="00681D45" w:rsidRDefault="002B072B" w:rsidP="002B072B">
      <w:pPr>
        <w:rPr>
          <w:rFonts w:cs="Arial"/>
        </w:rPr>
      </w:pPr>
      <w:r w:rsidRPr="00681D45">
        <w:rPr>
          <w:rFonts w:cs="Arial"/>
        </w:rPr>
        <w:t xml:space="preserve">Наручилац ће уновчити гаранцију за озбиљност понуде дату уз понуду уколико: </w:t>
      </w:r>
    </w:p>
    <w:p w:rsidR="002B072B" w:rsidRPr="00681D45" w:rsidRDefault="002B072B" w:rsidP="00D97F27">
      <w:pPr>
        <w:numPr>
          <w:ilvl w:val="0"/>
          <w:numId w:val="12"/>
        </w:numPr>
        <w:spacing w:before="0"/>
        <w:ind w:left="993" w:hanging="142"/>
        <w:rPr>
          <w:rFonts w:cs="Arial"/>
        </w:rPr>
      </w:pPr>
      <w:r w:rsidRPr="00681D45">
        <w:rPr>
          <w:rFonts w:cs="Arial"/>
        </w:rPr>
        <w:t>понуђач након истека рока за подношење понуда повуче, опозове или измени своју понуду или</w:t>
      </w:r>
    </w:p>
    <w:p w:rsidR="002B072B" w:rsidRPr="00681D45" w:rsidRDefault="002B072B" w:rsidP="00D97F27">
      <w:pPr>
        <w:numPr>
          <w:ilvl w:val="0"/>
          <w:numId w:val="12"/>
        </w:numPr>
        <w:spacing w:before="0"/>
        <w:ind w:left="993" w:hanging="142"/>
        <w:rPr>
          <w:rFonts w:cs="Arial"/>
        </w:rPr>
      </w:pPr>
      <w:r w:rsidRPr="00681D45">
        <w:rPr>
          <w:rFonts w:cs="Arial"/>
        </w:rPr>
        <w:t xml:space="preserve">понуђач коме је додељен уговор благовремено не потпише уговор о јавној набавци или </w:t>
      </w:r>
    </w:p>
    <w:p w:rsidR="002B072B" w:rsidRPr="00681D45" w:rsidRDefault="002B072B" w:rsidP="00D97F27">
      <w:pPr>
        <w:numPr>
          <w:ilvl w:val="0"/>
          <w:numId w:val="12"/>
        </w:numPr>
        <w:spacing w:before="0"/>
        <w:ind w:left="993" w:hanging="142"/>
        <w:rPr>
          <w:rFonts w:cs="Arial"/>
        </w:rPr>
      </w:pPr>
      <w:proofErr w:type="gramStart"/>
      <w:r w:rsidRPr="00681D45">
        <w:rPr>
          <w:rFonts w:cs="Arial"/>
        </w:rPr>
        <w:t>понуђач</w:t>
      </w:r>
      <w:proofErr w:type="gramEnd"/>
      <w:r w:rsidRPr="00681D45">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2B072B" w:rsidRPr="00681D45" w:rsidRDefault="002B072B" w:rsidP="002B072B">
      <w:pPr>
        <w:rPr>
          <w:rFonts w:cs="Arial"/>
        </w:rPr>
      </w:pPr>
      <w:proofErr w:type="gramStart"/>
      <w:r w:rsidRPr="00681D4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681D45">
        <w:rPr>
          <w:rFonts w:cs="Arial"/>
        </w:rPr>
        <w:t xml:space="preserve"> </w:t>
      </w:r>
    </w:p>
    <w:p w:rsidR="002B072B" w:rsidRPr="00681D45" w:rsidRDefault="002B072B" w:rsidP="002B072B">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B072B" w:rsidRPr="00681D45" w:rsidRDefault="002B072B" w:rsidP="002B072B">
      <w:pPr>
        <w:rPr>
          <w:rFonts w:cs="Arial"/>
        </w:rPr>
      </w:pPr>
      <w:proofErr w:type="gramStart"/>
      <w:r w:rsidRPr="00681D4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2B072B" w:rsidRPr="00681D45" w:rsidRDefault="002B072B" w:rsidP="002B072B">
      <w:pPr>
        <w:rPr>
          <w:rFonts w:cs="Arial"/>
        </w:rPr>
      </w:pPr>
      <w:proofErr w:type="gramStart"/>
      <w:r w:rsidRPr="00681D4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2B072B" w:rsidRPr="00681D45" w:rsidRDefault="002B072B" w:rsidP="002B072B">
      <w:pPr>
        <w:tabs>
          <w:tab w:val="left" w:pos="1786"/>
        </w:tabs>
        <w:spacing w:before="0"/>
        <w:ind w:left="1418" w:right="-6" w:hanging="567"/>
        <w:rPr>
          <w:rFonts w:cs="Arial"/>
        </w:rPr>
      </w:pPr>
    </w:p>
    <w:p w:rsidR="002B072B" w:rsidRPr="00681D45" w:rsidRDefault="002B072B" w:rsidP="002B072B">
      <w:pPr>
        <w:pStyle w:val="ListParagraph"/>
        <w:spacing w:before="0" w:after="0" w:line="240" w:lineRule="auto"/>
        <w:ind w:left="0"/>
        <w:rPr>
          <w:rFonts w:ascii="Arial" w:hAnsi="Arial" w:cs="Arial"/>
          <w:b/>
          <w:u w:val="single"/>
        </w:rPr>
      </w:pPr>
      <w:r w:rsidRPr="00681D45">
        <w:rPr>
          <w:rFonts w:ascii="Arial" w:hAnsi="Arial" w:cs="Arial"/>
          <w:b/>
          <w:u w:val="single"/>
        </w:rPr>
        <w:t>У року од 10 дана од закључења Уговора</w:t>
      </w:r>
    </w:p>
    <w:p w:rsidR="002B072B" w:rsidRPr="007F0490" w:rsidRDefault="002B072B" w:rsidP="002B072B">
      <w:pPr>
        <w:pStyle w:val="ListParagraph"/>
        <w:spacing w:before="0" w:after="0" w:line="240" w:lineRule="auto"/>
        <w:ind w:left="0"/>
        <w:rPr>
          <w:rFonts w:ascii="Arial" w:hAnsi="Arial" w:cs="Arial"/>
          <w:b/>
          <w:sz w:val="10"/>
          <w:szCs w:val="10"/>
          <w:u w:val="single"/>
        </w:rPr>
      </w:pPr>
    </w:p>
    <w:p w:rsidR="002B072B" w:rsidRPr="00681D45" w:rsidRDefault="002B072B" w:rsidP="002B072B">
      <w:pPr>
        <w:rPr>
          <w:rFonts w:cs="Arial"/>
          <w:b/>
        </w:rPr>
      </w:pPr>
      <w:r w:rsidRPr="00681D45">
        <w:rPr>
          <w:rFonts w:cs="Arial"/>
          <w:b/>
        </w:rPr>
        <w:t>Банкарску гаранцију за добро извршење посла</w:t>
      </w:r>
    </w:p>
    <w:p w:rsidR="002B072B" w:rsidRPr="00681D45" w:rsidRDefault="002B072B" w:rsidP="002B072B">
      <w:pPr>
        <w:rPr>
          <w:rFonts w:cs="Arial"/>
        </w:rPr>
      </w:pPr>
      <w:r w:rsidRPr="00681D45">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681D45">
        <w:rPr>
          <w:rFonts w:cs="Arial"/>
        </w:rPr>
        <w:t>,а</w:t>
      </w:r>
      <w:proofErr w:type="gramEnd"/>
      <w:r w:rsidRPr="00681D45">
        <w:rPr>
          <w:rFonts w:cs="Arial"/>
        </w:rPr>
        <w:t xml:space="preserve"> пре извршења, као одложни услов из члана 74. </w:t>
      </w:r>
      <w:proofErr w:type="gramStart"/>
      <w:r w:rsidRPr="00681D45">
        <w:rPr>
          <w:rFonts w:cs="Arial"/>
        </w:rPr>
        <w:t>став</w:t>
      </w:r>
      <w:proofErr w:type="gramEnd"/>
      <w:r w:rsidRPr="00681D45">
        <w:rPr>
          <w:rFonts w:cs="Arial"/>
        </w:rPr>
        <w:t xml:space="preserve"> 2. Закона о облигационим односима („Сл. лист СФРЈ“ бр. 29/78, 39/85, 45/89 – одлука УСЈ и 57/89, </w:t>
      </w:r>
      <w:r w:rsidRPr="00681D45">
        <w:rPr>
          <w:rFonts w:cs="Arial"/>
        </w:rPr>
        <w:lastRenderedPageBreak/>
        <w:t>„Сл.лист СРЈ“ бр. 31/93 и „Сл. лист СЦГ“ бр. 1/2003 – Уставна повеља), као средство финансијског обезбеђења за добро извршење посла преда Наручиоцу.</w:t>
      </w:r>
    </w:p>
    <w:p w:rsidR="002B072B" w:rsidRPr="00681D45" w:rsidRDefault="002B072B" w:rsidP="007F0490">
      <w:pPr>
        <w:spacing w:before="0"/>
        <w:rPr>
          <w:rFonts w:cs="Arial"/>
        </w:rPr>
      </w:pPr>
      <w:r w:rsidRPr="00681D45">
        <w:rPr>
          <w:rFonts w:cs="Arial"/>
        </w:rPr>
        <w:t>Изабрани понуђач је дужан да Наручиоцу достави неопозиву</w:t>
      </w:r>
      <w:proofErr w:type="gramStart"/>
      <w:r w:rsidRPr="00681D45">
        <w:rPr>
          <w:rFonts w:cs="Arial"/>
        </w:rPr>
        <w:t>,  безусловну</w:t>
      </w:r>
      <w:proofErr w:type="gramEnd"/>
      <w:r w:rsidRPr="00681D45">
        <w:rPr>
          <w:rFonts w:cs="Arial"/>
        </w:rPr>
        <w:t xml:space="preserve"> (без права на приговор) и на први писани позив наплативу банкарску гаранцију за доб</w:t>
      </w:r>
      <w:r>
        <w:rPr>
          <w:rFonts w:cs="Arial"/>
        </w:rPr>
        <w:t xml:space="preserve">ро извршење посла у износу од </w:t>
      </w:r>
      <w:r>
        <w:rPr>
          <w:rFonts w:cs="Arial"/>
          <w:lang w:val="sr-Cyrl-RS"/>
        </w:rPr>
        <w:t>10</w:t>
      </w:r>
      <w:r w:rsidRPr="00681D45">
        <w:rPr>
          <w:rFonts w:cs="Arial"/>
        </w:rPr>
        <w:t xml:space="preserve">%  вредности уговора без ПДВ. </w:t>
      </w:r>
    </w:p>
    <w:p w:rsidR="002B072B" w:rsidRPr="00681D45" w:rsidRDefault="002B072B" w:rsidP="007F0490">
      <w:pPr>
        <w:spacing w:before="0"/>
        <w:rPr>
          <w:rFonts w:cs="Arial"/>
        </w:rPr>
      </w:pPr>
      <w:r w:rsidRPr="00681D45">
        <w:rPr>
          <w:rFonts w:cs="Arial"/>
        </w:rPr>
        <w:t xml:space="preserve">Банкарска </w:t>
      </w:r>
      <w:r w:rsidR="007F0490">
        <w:rPr>
          <w:rFonts w:cs="Arial"/>
        </w:rPr>
        <w:t>гаранција мора трајати најмање 30 (словима</w:t>
      </w:r>
      <w:proofErr w:type="gramStart"/>
      <w:r w:rsidR="007F0490">
        <w:rPr>
          <w:rFonts w:cs="Arial"/>
        </w:rPr>
        <w:t>:</w:t>
      </w:r>
      <w:r w:rsidR="007F0490">
        <w:rPr>
          <w:rFonts w:cs="Arial"/>
          <w:lang w:val="sr-Cyrl-RS"/>
        </w:rPr>
        <w:t>три</w:t>
      </w:r>
      <w:r w:rsidRPr="00681D45">
        <w:rPr>
          <w:rFonts w:cs="Arial"/>
        </w:rPr>
        <w:t>десет</w:t>
      </w:r>
      <w:proofErr w:type="gramEnd"/>
      <w:r w:rsidRPr="00681D45">
        <w:rPr>
          <w:rFonts w:cs="Arial"/>
        </w:rPr>
        <w:t>) календарских дана дуже од рока одређеног за коначно извршење посла.</w:t>
      </w:r>
    </w:p>
    <w:p w:rsidR="002B072B" w:rsidRPr="00681D45" w:rsidRDefault="002B072B" w:rsidP="007F0490">
      <w:pPr>
        <w:spacing w:before="0"/>
        <w:rPr>
          <w:rFonts w:cs="Arial"/>
        </w:rPr>
      </w:pPr>
      <w:proofErr w:type="gramStart"/>
      <w:r w:rsidRPr="00681D4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2B072B" w:rsidRPr="00681D45" w:rsidRDefault="002B072B" w:rsidP="007F0490">
      <w:pPr>
        <w:spacing w:before="0"/>
        <w:rPr>
          <w:rFonts w:cs="Arial"/>
        </w:rPr>
      </w:pPr>
      <w:proofErr w:type="gramStart"/>
      <w:r w:rsidRPr="00681D45">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681D45">
        <w:rPr>
          <w:rFonts w:cs="Arial"/>
        </w:rPr>
        <w:t xml:space="preserve"> </w:t>
      </w:r>
    </w:p>
    <w:p w:rsidR="002B072B" w:rsidRPr="00681D45" w:rsidRDefault="002B072B" w:rsidP="007F0490">
      <w:pPr>
        <w:spacing w:before="0"/>
        <w:rPr>
          <w:rFonts w:cs="Arial"/>
        </w:rPr>
      </w:pPr>
      <w:proofErr w:type="gramStart"/>
      <w:r w:rsidRPr="00681D4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681D45">
        <w:rPr>
          <w:rFonts w:cs="Arial"/>
        </w:rPr>
        <w:t xml:space="preserve"> </w:t>
      </w:r>
    </w:p>
    <w:p w:rsidR="002B072B" w:rsidRPr="00681D45" w:rsidRDefault="002B072B" w:rsidP="007F0490">
      <w:pPr>
        <w:spacing w:before="0"/>
        <w:rPr>
          <w:rFonts w:cs="Arial"/>
        </w:rPr>
      </w:pPr>
      <w:proofErr w:type="gramStart"/>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2B072B" w:rsidRPr="00681D45" w:rsidRDefault="002B072B" w:rsidP="007F0490">
      <w:pPr>
        <w:spacing w:before="0"/>
        <w:rPr>
          <w:rFonts w:cs="Arial"/>
        </w:rPr>
      </w:pPr>
      <w:proofErr w:type="gramStart"/>
      <w:r w:rsidRPr="00681D4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4D4636" w:rsidRPr="005B0D0B" w:rsidRDefault="002B072B" w:rsidP="007F0490">
      <w:pPr>
        <w:spacing w:before="0"/>
        <w:rPr>
          <w:rFonts w:cs="Arial"/>
        </w:rPr>
      </w:pPr>
      <w:r w:rsidRPr="00681D4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03D8C" w:rsidRPr="00403D8C" w:rsidRDefault="00403D8C" w:rsidP="00403D8C">
      <w:pPr>
        <w:rPr>
          <w:rFonts w:eastAsia="TimesNewRomanPSMT"/>
          <w:lang w:val="sr-Cyrl-RS"/>
        </w:rPr>
      </w:pPr>
    </w:p>
    <w:p w:rsidR="004C3B38" w:rsidRPr="005B0D0B" w:rsidRDefault="004C3B38" w:rsidP="004C3B38">
      <w:pPr>
        <w:pStyle w:val="KDPodnaslov3"/>
        <w:keepNext w:val="0"/>
        <w:spacing w:before="0"/>
        <w:ind w:left="851"/>
        <w:rPr>
          <w:rFonts w:eastAsia="TimesNewRomanPSMT" w:cs="Arial"/>
          <w:b/>
          <w:bCs/>
          <w:iCs/>
        </w:rPr>
      </w:pPr>
      <w:r w:rsidRPr="005B0D0B">
        <w:rPr>
          <w:rFonts w:eastAsia="TimesNewRomanPSMT" w:cs="Arial"/>
          <w:b/>
          <w:bCs/>
          <w:iCs/>
        </w:rPr>
        <w:t>Достављање средстава финансијског обезбеђења</w:t>
      </w:r>
    </w:p>
    <w:p w:rsidR="00F066DE" w:rsidRDefault="00F066DE" w:rsidP="00F066DE">
      <w:pPr>
        <w:tabs>
          <w:tab w:val="left" w:pos="567"/>
          <w:tab w:val="left" w:pos="709"/>
        </w:tabs>
        <w:spacing w:after="120"/>
        <w:rPr>
          <w:rFonts w:cs="Arial"/>
          <w:color w:val="000000" w:themeColor="text1"/>
          <w:lang w:val="sr-Latn-RS"/>
        </w:rPr>
      </w:pPr>
      <w:r w:rsidRPr="005B0D0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B0D0B">
        <w:rPr>
          <w:rFonts w:eastAsia="TimesNewRomanPSMT" w:cs="Arial"/>
          <w:bCs/>
        </w:rPr>
        <w:t>царице Милице 2., 11000</w:t>
      </w:r>
      <w:r w:rsidRPr="005B0D0B">
        <w:rPr>
          <w:rFonts w:eastAsia="TimesNewRomanPSMT" w:cs="Arial"/>
          <w:bCs/>
        </w:rPr>
        <w:t xml:space="preserve"> Београд/</w:t>
      </w:r>
      <w:r w:rsidR="00A44AA6" w:rsidRPr="005B0D0B">
        <w:rPr>
          <w:rFonts w:cs="Arial"/>
        </w:rPr>
        <w:t xml:space="preserve"> Огранак ТЕНТ, </w:t>
      </w:r>
      <w:r w:rsidR="005B0D0B">
        <w:rPr>
          <w:rFonts w:cs="Arial"/>
          <w:b/>
          <w:color w:val="000000" w:themeColor="text1"/>
          <w:lang w:val="ru-RU"/>
        </w:rPr>
        <w:t xml:space="preserve">- </w:t>
      </w:r>
      <w:r w:rsidR="005B0D0B" w:rsidRPr="005B0D0B">
        <w:rPr>
          <w:rFonts w:cs="Arial"/>
          <w:color w:val="000000" w:themeColor="text1"/>
          <w:lang w:val="ru-RU"/>
        </w:rPr>
        <w:t>ТЕ Колубара, 3. Октобар 146, 11563 Велики Црљени</w:t>
      </w:r>
      <w:r w:rsidR="005B0D0B">
        <w:rPr>
          <w:rFonts w:cs="Arial"/>
          <w:color w:val="000000" w:themeColor="text1"/>
          <w:lang w:val="ru-RU"/>
        </w:rPr>
        <w:t>.</w:t>
      </w:r>
    </w:p>
    <w:p w:rsidR="002B072B" w:rsidRDefault="002B072B" w:rsidP="00F066DE">
      <w:pPr>
        <w:tabs>
          <w:tab w:val="left" w:pos="567"/>
          <w:tab w:val="left" w:pos="709"/>
        </w:tabs>
        <w:spacing w:after="120"/>
        <w:rPr>
          <w:rFonts w:cs="Arial"/>
          <w:b/>
        </w:rPr>
      </w:pPr>
      <w:r w:rsidRPr="00681D45">
        <w:rPr>
          <w:rFonts w:eastAsia="TimesNewRomanPSMT" w:cs="Arial"/>
          <w:bCs/>
        </w:rPr>
        <w:t>Средство финансијског обезбеђења за добро извршење посла  гласи на</w:t>
      </w:r>
      <w:r>
        <w:rPr>
          <w:rFonts w:eastAsia="TimesNewRomanPSMT" w:cs="Arial"/>
          <w:bCs/>
        </w:rPr>
        <w:t xml:space="preserve"> </w:t>
      </w:r>
      <w:r w:rsidRPr="005B0D0B">
        <w:rPr>
          <w:rFonts w:eastAsia="TimesNewRomanPSMT" w:cs="Arial"/>
          <w:bCs/>
        </w:rPr>
        <w:t>Јавно предузеће „Електропривреда Србије“ Београд,Улица царице Милице 2., 11000 Београд/</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sr-Latn-RS"/>
        </w:rPr>
        <w:t xml:space="preserve"> </w:t>
      </w:r>
      <w:r w:rsidRPr="00681D45">
        <w:rPr>
          <w:rFonts w:cs="Arial"/>
          <w:b/>
        </w:rPr>
        <w:t>и доставља се лично или поштом на адресу</w:t>
      </w:r>
      <w:r>
        <w:rPr>
          <w:rFonts w:cs="Arial"/>
          <w:b/>
        </w:rPr>
        <w:t>:</w:t>
      </w:r>
    </w:p>
    <w:p w:rsidR="002B072B" w:rsidRDefault="002B072B" w:rsidP="002B072B">
      <w:pPr>
        <w:tabs>
          <w:tab w:val="left" w:pos="567"/>
          <w:tab w:val="left" w:pos="709"/>
        </w:tabs>
        <w:spacing w:after="120"/>
        <w:jc w:val="center"/>
        <w:rPr>
          <w:rFonts w:cs="Arial"/>
          <w:color w:val="000000" w:themeColor="text1"/>
          <w:lang w:val="sr-Latn-RS"/>
        </w:rPr>
      </w:pPr>
      <w:r w:rsidRPr="005B0D0B">
        <w:rPr>
          <w:rFonts w:cs="Arial"/>
          <w:color w:val="000000" w:themeColor="text1"/>
          <w:lang w:val="ru-RU"/>
        </w:rPr>
        <w:t>ТЕ Колубара, 3. Октобар 146, 11563 Велики Црљени</w:t>
      </w:r>
    </w:p>
    <w:p w:rsidR="003B1E06" w:rsidRDefault="002B072B" w:rsidP="002B072B">
      <w:pPr>
        <w:tabs>
          <w:tab w:val="left" w:pos="567"/>
          <w:tab w:val="left" w:pos="709"/>
        </w:tabs>
        <w:spacing w:after="120"/>
        <w:jc w:val="center"/>
        <w:rPr>
          <w:rFonts w:cs="Arial"/>
          <w:b/>
          <w:lang w:val="sr-Cyrl-RS"/>
        </w:rPr>
      </w:pPr>
      <w:proofErr w:type="gramStart"/>
      <w:r w:rsidRPr="00FA2F31">
        <w:rPr>
          <w:rFonts w:cs="Arial"/>
        </w:rPr>
        <w:t>са</w:t>
      </w:r>
      <w:proofErr w:type="gramEnd"/>
      <w:r w:rsidRPr="00FA2F31">
        <w:rPr>
          <w:rFonts w:cs="Arial"/>
        </w:rPr>
        <w:t xml:space="preserve"> назнаком:</w:t>
      </w:r>
      <w:r w:rsidRPr="00FA2F31">
        <w:rPr>
          <w:rFonts w:cs="Arial"/>
          <w:b/>
        </w:rPr>
        <w:t xml:space="preserve"> Средство финансијског обезбеђења за ЈН</w:t>
      </w:r>
    </w:p>
    <w:p w:rsidR="002B072B" w:rsidRPr="002B072B" w:rsidRDefault="002B072B" w:rsidP="002B072B">
      <w:pPr>
        <w:tabs>
          <w:tab w:val="left" w:pos="567"/>
          <w:tab w:val="left" w:pos="709"/>
        </w:tabs>
        <w:spacing w:after="120"/>
        <w:jc w:val="center"/>
        <w:rPr>
          <w:rFonts w:eastAsia="TimesNewRomanPSMT" w:cs="Arial"/>
          <w:bCs/>
          <w:lang w:val="sr-Latn-RS"/>
        </w:rPr>
      </w:pPr>
      <w:r w:rsidRPr="00FA2F31">
        <w:rPr>
          <w:rFonts w:cs="Arial"/>
          <w:b/>
        </w:rPr>
        <w:t xml:space="preserve"> </w:t>
      </w:r>
      <w:proofErr w:type="gramStart"/>
      <w:r w:rsidRPr="00FA2F31">
        <w:rPr>
          <w:rFonts w:cs="Arial"/>
          <w:b/>
        </w:rPr>
        <w:t>бр</w:t>
      </w:r>
      <w:proofErr w:type="gramEnd"/>
      <w:r w:rsidRPr="00FA2F31">
        <w:rPr>
          <w:rFonts w:cs="Arial"/>
          <w:b/>
        </w:rPr>
        <w:t>.</w:t>
      </w:r>
      <w:r w:rsidRPr="00FA2F31">
        <w:rPr>
          <w:rFonts w:cs="Arial"/>
          <w:b/>
          <w:lang w:val="sr-Latn-RS"/>
        </w:rPr>
        <w:t xml:space="preserve"> </w:t>
      </w:r>
      <w:r w:rsidR="005532AD">
        <w:rPr>
          <w:rFonts w:cs="Arial"/>
          <w:b/>
          <w:lang w:val="sr-Latn-RS"/>
        </w:rPr>
        <w:t>167/2016-3000/1087/2016</w:t>
      </w:r>
    </w:p>
    <w:p w:rsidR="00FD4A4E" w:rsidRPr="006005E4" w:rsidRDefault="00FD4A4E" w:rsidP="006005E4">
      <w:pPr>
        <w:tabs>
          <w:tab w:val="left" w:pos="1134"/>
        </w:tabs>
        <w:rPr>
          <w:b/>
          <w:color w:val="FF0000"/>
          <w:lang w:val="sr-Cyrl-RS"/>
        </w:rPr>
      </w:pPr>
    </w:p>
    <w:p w:rsidR="0085348E" w:rsidRPr="00E47C2E" w:rsidRDefault="0085348E" w:rsidP="00D97F27">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97F27">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97F27">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97F27">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97F27">
      <w:pPr>
        <w:pStyle w:val="KDPodnaslov2"/>
        <w:numPr>
          <w:ilvl w:val="1"/>
          <w:numId w:val="18"/>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532AD">
        <w:rPr>
          <w:rFonts w:cs="Arial"/>
          <w:color w:val="000000"/>
          <w:lang w:val="ru-RU"/>
        </w:rPr>
        <w:t>167/2016-3000/1087/2016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C603D5" w:rsidRPr="00E87C42">
          <w:rPr>
            <w:rStyle w:val="Hyperlink"/>
            <w:rFonts w:cs="Arial"/>
          </w:rPr>
          <w:t>mirjana.borcic</w:t>
        </w:r>
        <w:r w:rsidR="00C603D5" w:rsidRPr="00E87C42">
          <w:rPr>
            <w:rStyle w:val="Hyperlink"/>
            <w:rFonts w:cs="Arial"/>
            <w:lang w:val="ru-RU"/>
          </w:rPr>
          <w:t>@</w:t>
        </w:r>
      </w:hyperlink>
      <w:r w:rsidR="00DD397E">
        <w:rPr>
          <w:rStyle w:val="Hyperlink"/>
          <w:rFonts w:cs="Arial"/>
        </w:rPr>
        <w:t>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97F27">
      <w:pPr>
        <w:pStyle w:val="KDPodnaslov2"/>
        <w:numPr>
          <w:ilvl w:val="1"/>
          <w:numId w:val="18"/>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97F27">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97F27">
      <w:pPr>
        <w:pStyle w:val="KDPodnaslov2"/>
        <w:numPr>
          <w:ilvl w:val="1"/>
          <w:numId w:val="18"/>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97F2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97F2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97F2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930E7E" w:rsidRDefault="00B20A6C" w:rsidP="00D97F27">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30E7E" w:rsidRPr="00E47C2E" w:rsidRDefault="00930E7E" w:rsidP="00D97F27">
      <w:pPr>
        <w:pStyle w:val="KDNabrajanje"/>
        <w:numPr>
          <w:ilvl w:val="0"/>
          <w:numId w:val="16"/>
        </w:numPr>
        <w:spacing w:before="0"/>
        <w:ind w:left="714" w:hanging="357"/>
        <w:rPr>
          <w:rFonts w:cs="Arial"/>
        </w:rPr>
      </w:pPr>
      <w:r>
        <w:rPr>
          <w:rFonts w:cs="Arial"/>
          <w:lang w:val="sr-Cyrl-RS"/>
        </w:rPr>
        <w:t>п</w:t>
      </w:r>
      <w:r w:rsidRPr="00E47C2E">
        <w:rPr>
          <w:rFonts w:cs="Arial"/>
        </w:rPr>
        <w:t xml:space="preserve">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D97F27">
      <w:pPr>
        <w:pStyle w:val="KDNabrajanje"/>
        <w:numPr>
          <w:ilvl w:val="0"/>
          <w:numId w:val="16"/>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D97F27">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97F27">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97F27">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97F27">
      <w:pPr>
        <w:pStyle w:val="KDPodnaslov2"/>
        <w:numPr>
          <w:ilvl w:val="1"/>
          <w:numId w:val="18"/>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97F27">
      <w:pPr>
        <w:pStyle w:val="KDPodnaslov2"/>
        <w:numPr>
          <w:ilvl w:val="1"/>
          <w:numId w:val="18"/>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97F27">
      <w:pPr>
        <w:pStyle w:val="KDPodnaslov2"/>
        <w:numPr>
          <w:ilvl w:val="1"/>
          <w:numId w:val="18"/>
        </w:numPr>
        <w:spacing w:before="0"/>
        <w:ind w:left="0" w:firstLine="0"/>
        <w:jc w:val="both"/>
        <w:rPr>
          <w:rFonts w:cs="Arial"/>
        </w:rPr>
      </w:pPr>
      <w:bookmarkStart w:id="243" w:name="_Toc441651609"/>
      <w:bookmarkStart w:id="244" w:name="_Toc442559920"/>
      <w:r w:rsidRPr="00E47C2E">
        <w:rPr>
          <w:rFonts w:cs="Arial"/>
          <w:lang w:val="ru-RU"/>
        </w:rPr>
        <w:lastRenderedPageBreak/>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702950" w:rsidRDefault="0031435B" w:rsidP="00DD397E">
      <w:pPr>
        <w:spacing w:before="0"/>
        <w:rPr>
          <w:rFonts w:cs="Arial"/>
          <w:b/>
        </w:rPr>
      </w:pPr>
      <w:r w:rsidRPr="00702950">
        <w:rPr>
          <w:rFonts w:cs="Arial"/>
          <w:b/>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5532AD">
        <w:rPr>
          <w:rFonts w:cs="Arial"/>
          <w:b w:val="0"/>
          <w:sz w:val="22"/>
          <w:szCs w:val="22"/>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5532AD">
        <w:rPr>
          <w:rFonts w:cs="Arial"/>
          <w:b w:val="0"/>
          <w:sz w:val="22"/>
          <w:szCs w:val="22"/>
          <w:lang w:val="sr-Cyrl-RS"/>
        </w:rPr>
        <w:t>167/2016-3000/1087/2016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AA7D75">
        <w:rPr>
          <w:rFonts w:cs="Arial"/>
        </w:rPr>
        <w:t>mirjana.borcic@eps.rs</w:t>
      </w:r>
      <w:r w:rsidR="00DD397E">
        <w:rPr>
          <w:rFonts w:cs="Arial"/>
        </w:rPr>
        <w:t>,</w:t>
      </w:r>
      <w:r w:rsidRPr="00E47C2E">
        <w:rPr>
          <w:rFonts w:cs="Arial"/>
        </w:rPr>
        <w:t xml:space="preserve"> радним данима (понедељак-петак) од </w:t>
      </w:r>
      <w:r w:rsidR="00643389" w:rsidRPr="000E1E44">
        <w:rPr>
          <w:rFonts w:cs="Arial"/>
        </w:rPr>
        <w:t>7</w:t>
      </w:r>
      <w:proofErr w:type="gramStart"/>
      <w:r w:rsidRPr="000E1E44">
        <w:rPr>
          <w:rFonts w:cs="Arial"/>
        </w:rPr>
        <w:t>,00</w:t>
      </w:r>
      <w:proofErr w:type="gramEnd"/>
      <w:r w:rsidRPr="000E1E44">
        <w:rPr>
          <w:rFonts w:cs="Arial"/>
        </w:rPr>
        <w:t xml:space="preserve"> до 1</w:t>
      </w:r>
      <w:r w:rsidR="00643389" w:rsidRPr="000E1E44">
        <w:rPr>
          <w:rFonts w:cs="Arial"/>
        </w:rPr>
        <w:t>4</w:t>
      </w:r>
      <w:r w:rsidRPr="000E1E44">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532AD">
        <w:rPr>
          <w:rFonts w:cs="Arial"/>
          <w:lang w:val="sr-Cyrl-RS"/>
        </w:rPr>
        <w:t>167/2016-3000/1087/2016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532AD">
        <w:rPr>
          <w:rFonts w:cs="Arial"/>
          <w:lang w:val="sr-Cyrl-RS"/>
        </w:rPr>
        <w:t>167/2016-3000/1087/2016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B1E06">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B1E06">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B1E06">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B1E06">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B1E06">
      <w:pPr>
        <w:spacing w:before="0"/>
        <w:rPr>
          <w:rFonts w:cs="Arial"/>
        </w:rPr>
      </w:pPr>
      <w:r w:rsidRPr="00E47C2E">
        <w:rPr>
          <w:rFonts w:cs="Arial"/>
        </w:rPr>
        <w:lastRenderedPageBreak/>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B1E06">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B1E06">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B1E06">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B1E06">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B1E06">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B1E06">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B1E06">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B1E06">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B1E06">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D97F27">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0E1E44">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97F27">
      <w:pPr>
        <w:pStyle w:val="KDPodnaslov2"/>
        <w:numPr>
          <w:ilvl w:val="1"/>
          <w:numId w:val="18"/>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8D2B23"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463544" w:rsidRPr="00E47C2E" w:rsidRDefault="00463544" w:rsidP="008D2B23">
      <w:pPr>
        <w:spacing w:before="0"/>
        <w:rPr>
          <w:rFonts w:cs="Arial"/>
          <w:lang w:eastAsia="sr-Latn-CS"/>
        </w:rPr>
      </w:pP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0E1E44">
        <w:rPr>
          <w:rFonts w:cs="Arial"/>
          <w:color w:val="000000" w:themeColor="text1"/>
          <w:lang w:val="sr-Cyrl-RS"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0E1E44" w:rsidRPr="003B1E06" w:rsidRDefault="000E1E44" w:rsidP="003B1E06">
      <w:pPr>
        <w:pStyle w:val="KDPodnaslov1"/>
        <w:spacing w:before="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930E7E" w:rsidRDefault="00930E7E" w:rsidP="000E1E44">
      <w:pPr>
        <w:pStyle w:val="KDPodnaslov1"/>
        <w:spacing w:before="0"/>
        <w:ind w:left="360"/>
        <w:rPr>
          <w:rFonts w:cs="Arial"/>
          <w:lang w:val="sr-Cyrl-RS"/>
        </w:rPr>
      </w:pPr>
    </w:p>
    <w:p w:rsidR="00930E7E" w:rsidRDefault="00930E7E"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0E1E44" w:rsidRDefault="000E1E44" w:rsidP="000E1E44">
      <w:pPr>
        <w:pStyle w:val="KDPodnaslov1"/>
        <w:spacing w:before="0"/>
        <w:ind w:left="360"/>
        <w:rPr>
          <w:rFonts w:cs="Arial"/>
        </w:rPr>
      </w:pPr>
    </w:p>
    <w:p w:rsidR="008C3986" w:rsidRPr="00E47C2E" w:rsidRDefault="008C3986" w:rsidP="00D97F27">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2C2CB0" w:rsidRDefault="002C2CB0" w:rsidP="00B043D1">
      <w:pPr>
        <w:pStyle w:val="KDPodnaslov1"/>
        <w:spacing w:before="0"/>
        <w:jc w:val="center"/>
        <w:rPr>
          <w:rFonts w:cs="Arial"/>
          <w:lang w:val="sr-Cyrl-RS"/>
        </w:rPr>
      </w:pPr>
    </w:p>
    <w:p w:rsidR="002C2CB0" w:rsidRPr="002C2CB0" w:rsidRDefault="002C2CB0" w:rsidP="00B043D1">
      <w:pPr>
        <w:pStyle w:val="KDPodnaslov1"/>
        <w:spacing w:before="0"/>
        <w:jc w:val="center"/>
        <w:rPr>
          <w:rFonts w:cs="Arial"/>
          <w:lang w:val="sr-Cyrl-RS"/>
        </w:rPr>
      </w:pPr>
    </w:p>
    <w:p w:rsidR="00B043D1" w:rsidRDefault="00B043D1" w:rsidP="00A70B78">
      <w:pPr>
        <w:pStyle w:val="Caption"/>
        <w:rPr>
          <w:i w:val="0"/>
        </w:rPr>
      </w:pPr>
    </w:p>
    <w:p w:rsidR="00B043D1" w:rsidRPr="00E47C2E" w:rsidRDefault="00526637" w:rsidP="00B043D1">
      <w:pPr>
        <w:pStyle w:val="KDObrazac"/>
        <w:spacing w:before="0"/>
        <w:rPr>
          <w:noProof/>
        </w:rPr>
      </w:pPr>
      <w:bookmarkStart w:id="249" w:name="_Toc442559924"/>
      <w:proofErr w:type="gramStart"/>
      <w:r>
        <w:lastRenderedPageBreak/>
        <w:t>ОБРАЗАЦ  1</w:t>
      </w:r>
      <w:proofErr w:type="gramEnd"/>
      <w:r w:rsidR="00B043D1" w:rsidRPr="00E47C2E">
        <w:rPr>
          <w:noProof/>
        </w:rPr>
        <w:t>.</w:t>
      </w:r>
      <w:bookmarkEnd w:id="249"/>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Понуда бр.___</w:t>
      </w:r>
      <w:r w:rsidR="000E1E44">
        <w:rPr>
          <w:rFonts w:eastAsia="TimesNewRomanPS-BoldMT" w:cs="Arial"/>
          <w:bCs/>
          <w:color w:val="000000"/>
          <w:lang w:val="sr-Cyrl-RS"/>
        </w:rPr>
        <w:t>___</w:t>
      </w:r>
      <w:r w:rsidRPr="00E47C2E">
        <w:rPr>
          <w:rFonts w:eastAsia="TimesNewRomanPS-BoldMT" w:cs="Arial"/>
          <w:bCs/>
          <w:color w:val="000000"/>
        </w:rPr>
        <w:t xml:space="preserve">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 </w:t>
      </w:r>
      <w:r w:rsidR="00A70B78">
        <w:rPr>
          <w:rFonts w:eastAsia="TimesNewRomanPS-BoldMT" w:cs="Arial"/>
          <w:bCs/>
          <w:color w:val="000000" w:themeColor="text1"/>
        </w:rPr>
        <w:t xml:space="preserve"> </w:t>
      </w:r>
      <w:r w:rsidR="005532AD">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A70B78">
        <w:rPr>
          <w:rFonts w:eastAsia="TimesNewRomanPS-BoldMT" w:cs="Arial"/>
          <w:bCs/>
          <w:color w:val="000000" w:themeColor="text1"/>
        </w:rPr>
        <w:t xml:space="preserve"> </w:t>
      </w:r>
      <w:r w:rsidR="00A51C4D">
        <w:rPr>
          <w:rFonts w:eastAsia="TimesNewRomanPS-BoldMT" w:cs="Arial"/>
          <w:bCs/>
          <w:color w:val="000000" w:themeColor="text1"/>
        </w:rPr>
        <w:t xml:space="preserve">ЈН бр. </w:t>
      </w:r>
      <w:r w:rsidR="005532AD">
        <w:rPr>
          <w:rFonts w:eastAsia="TimesNewRomanPS-BoldMT" w:cs="Arial"/>
          <w:bCs/>
          <w:color w:val="000000" w:themeColor="text1"/>
          <w:lang w:val="sr-Cyrl-RS"/>
        </w:rPr>
        <w:t>167/2016-3000/1087/2016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463544" w:rsidRDefault="00B043D1" w:rsidP="00BA2C2D">
      <w:pPr>
        <w:spacing w:before="0"/>
        <w:rPr>
          <w:rFonts w:eastAsia="TimesNewRomanPSMT" w:cs="Arial"/>
          <w:b/>
          <w:bCs/>
          <w:sz w:val="16"/>
          <w:szCs w:val="16"/>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463544" w:rsidRPr="00463544" w:rsidRDefault="00463544" w:rsidP="00B043D1">
      <w:pPr>
        <w:spacing w:before="0"/>
        <w:jc w:val="center"/>
        <w:rPr>
          <w:rFonts w:cs="Arial"/>
          <w:b/>
          <w:bCs/>
          <w:iCs/>
          <w:sz w:val="16"/>
          <w:szCs w:val="1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1"/>
        <w:gridCol w:w="387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971B62" w:rsidRDefault="005532AD" w:rsidP="000E1E44">
            <w:pPr>
              <w:spacing w:before="0"/>
              <w:ind w:left="284"/>
              <w:jc w:val="left"/>
              <w:rPr>
                <w:rFonts w:cs="Arial"/>
                <w:lang w:val="sr-Cyrl-RS"/>
              </w:rPr>
            </w:pPr>
            <w:r>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0E1E44">
              <w:rPr>
                <w:rFonts w:cs="Arial"/>
                <w:lang w:val="sr-Cyrl-RS"/>
              </w:rPr>
              <w:t xml:space="preserve"> </w:t>
            </w:r>
            <w:r w:rsidR="00DC0FC5">
              <w:rPr>
                <w:rFonts w:cs="Arial"/>
                <w:lang w:val="sr-Cyrl-RS"/>
              </w:rPr>
              <w:t xml:space="preserve">–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5532AD">
              <w:rPr>
                <w:rFonts w:cs="Arial"/>
                <w:lang w:val="sr-Cyrl-RS"/>
              </w:rPr>
              <w:t>167/2016-3000/1087/2016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463544" w:rsidRPr="00E47C2E" w:rsidRDefault="00463544"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463544" w:rsidRPr="00463544" w:rsidRDefault="00463544" w:rsidP="000E75A0">
      <w:pPr>
        <w:spacing w:before="0"/>
        <w:jc w:val="center"/>
        <w:rPr>
          <w:rFonts w:cs="Arial"/>
          <w:b/>
          <w:bCs/>
          <w:iCs/>
          <w:sz w:val="16"/>
          <w:szCs w:val="1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001"/>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C0FC5">
        <w:trPr>
          <w:trHeight w:val="1910"/>
        </w:trPr>
        <w:tc>
          <w:tcPr>
            <w:tcW w:w="5920" w:type="dxa"/>
            <w:vAlign w:val="center"/>
          </w:tcPr>
          <w:p w:rsidR="00750D53" w:rsidRPr="00C603D5" w:rsidRDefault="000E75A0" w:rsidP="00C603D5">
            <w:pPr>
              <w:spacing w:before="0"/>
              <w:jc w:val="center"/>
              <w:rPr>
                <w:rFonts w:cs="Arial"/>
                <w:b/>
                <w:bCs/>
                <w:iCs/>
              </w:rPr>
            </w:pPr>
            <w:r w:rsidRPr="00E47C2E">
              <w:rPr>
                <w:rFonts w:cs="Arial"/>
                <w:b/>
                <w:bCs/>
                <w:iCs/>
                <w:lang w:val="sr-Cyrl-CS"/>
              </w:rPr>
              <w:t>РОК И НАЧИН ПЛАЋАЊА:</w:t>
            </w:r>
          </w:p>
          <w:p w:rsidR="000E75A0" w:rsidRPr="00C603D5" w:rsidRDefault="00930E7E" w:rsidP="00C603D5">
            <w:pPr>
              <w:spacing w:before="0"/>
              <w:jc w:val="center"/>
              <w:rPr>
                <w:rFonts w:cs="Arial"/>
                <w:bCs/>
                <w:iCs/>
                <w:color w:val="000000" w:themeColor="text1"/>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4394" w:type="dxa"/>
            <w:vAlign w:val="center"/>
          </w:tcPr>
          <w:p w:rsidR="00750A33" w:rsidRPr="00E47C2E" w:rsidRDefault="00750A33" w:rsidP="00922EDB">
            <w:pPr>
              <w:spacing w:before="0"/>
              <w:jc w:val="center"/>
              <w:rPr>
                <w:rFonts w:cs="Arial"/>
                <w:bCs/>
                <w:iCs/>
                <w:color w:val="00B0F0"/>
                <w:lang w:val="sr-Cyrl-CS"/>
              </w:rPr>
            </w:pPr>
          </w:p>
          <w:p w:rsidR="00B93A6A" w:rsidRPr="00693E79" w:rsidRDefault="00B93A6A" w:rsidP="00B93A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B93A6A" w:rsidP="00B93A6A">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750D53" w:rsidRPr="00C603D5" w:rsidRDefault="000E75A0" w:rsidP="00C603D5">
            <w:pPr>
              <w:spacing w:before="0"/>
              <w:jc w:val="center"/>
              <w:rPr>
                <w:rFonts w:cs="Arial"/>
                <w:b/>
                <w:bCs/>
                <w:i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DC0FC5" w:rsidRPr="00E47C2E" w:rsidRDefault="00C603D5" w:rsidP="00971B62">
            <w:pPr>
              <w:spacing w:before="0"/>
              <w:jc w:val="center"/>
              <w:rPr>
                <w:rFonts w:cs="Arial"/>
                <w:bCs/>
                <w:iCs/>
                <w:color w:val="00B0F0"/>
                <w:lang w:val="sr-Cyrl-CS"/>
              </w:rPr>
            </w:pPr>
            <w:r w:rsidRPr="00C603D5">
              <w:rPr>
                <w:rFonts w:cs="Arial"/>
                <w:color w:val="000000" w:themeColor="text1"/>
                <w:lang w:val="sr-Cyrl-RS"/>
              </w:rPr>
              <w:t xml:space="preserve">Рок извршења услуга је 12 месеци од дана обостраног  потписивања Уговора. </w:t>
            </w:r>
          </w:p>
        </w:tc>
        <w:tc>
          <w:tcPr>
            <w:tcW w:w="4394"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276F91" w:rsidP="00276F91">
            <w:pPr>
              <w:spacing w:before="0"/>
              <w:jc w:val="center"/>
              <w:rPr>
                <w:rFonts w:cs="Arial"/>
                <w:bCs/>
                <w:iCs/>
                <w:color w:val="00B0F0"/>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750D53" w:rsidRPr="00C603D5" w:rsidRDefault="000E75A0" w:rsidP="00C603D5">
            <w:pPr>
              <w:spacing w:before="0"/>
              <w:jc w:val="center"/>
              <w:rPr>
                <w:rFonts w:cs="Arial"/>
                <w:b/>
                <w:bCs/>
                <w:iCs/>
              </w:rPr>
            </w:pPr>
            <w:r w:rsidRPr="00E47C2E">
              <w:rPr>
                <w:rFonts w:cs="Arial"/>
                <w:b/>
                <w:bCs/>
                <w:iCs/>
                <w:lang w:val="sr-Cyrl-CS"/>
              </w:rPr>
              <w:t>ГАРАНТНИ РОК:</w:t>
            </w:r>
          </w:p>
          <w:p w:rsidR="000E75A0" w:rsidRPr="00E47C2E" w:rsidRDefault="00463544" w:rsidP="00FA439F">
            <w:pPr>
              <w:spacing w:before="0"/>
              <w:jc w:val="center"/>
              <w:rPr>
                <w:rFonts w:cs="Arial"/>
                <w:b/>
                <w:bCs/>
                <w:iCs/>
                <w:color w:val="00B0F0"/>
                <w:lang w:val="sr-Cyrl-CS"/>
              </w:rPr>
            </w:pPr>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463544" w:rsidP="009E2FA8">
            <w:pPr>
              <w:spacing w:before="0"/>
              <w:jc w:val="center"/>
              <w:rPr>
                <w:rFonts w:cs="Arial"/>
                <w:b/>
                <w:bCs/>
                <w:iCs/>
                <w:color w:val="00B0F0"/>
                <w:lang w:val="sr-Cyrl-CS"/>
              </w:rPr>
            </w:pPr>
            <w:r>
              <w:rPr>
                <w:rFonts w:cs="Arial"/>
                <w:color w:val="000000" w:themeColor="text1"/>
                <w:lang w:val="sr-Cyrl-CS" w:eastAsia="zh-CN"/>
              </w:rPr>
              <w:t>______________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Pr="00750D53">
              <w:rPr>
                <w:rFonts w:cs="Arial"/>
                <w:bCs/>
                <w:iCs/>
                <w:color w:val="000000" w:themeColor="text1"/>
                <w:lang w:val="sr-Cyrl-CS"/>
              </w:rPr>
              <w:t>то:</w:t>
            </w:r>
          </w:p>
          <w:p w:rsidR="00750D53" w:rsidRPr="00750D53" w:rsidRDefault="00750D53" w:rsidP="00750D53">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sidR="00DC0FC5">
              <w:rPr>
                <w:rFonts w:cs="Arial"/>
                <w:bCs/>
                <w:iCs/>
                <w:color w:val="000000" w:themeColor="text1"/>
                <w:lang w:val="sr-Cyrl-CS"/>
              </w:rPr>
              <w:t xml:space="preserve"> Колубара</w:t>
            </w:r>
            <w:r w:rsidRPr="00750D53">
              <w:rPr>
                <w:rFonts w:cs="Arial"/>
                <w:bCs/>
                <w:iCs/>
                <w:color w:val="000000" w:themeColor="text1"/>
                <w:lang w:val="sr-Cyrl-CS"/>
              </w:rPr>
              <w:t xml:space="preserve"> – </w:t>
            </w:r>
            <w:r w:rsidR="00DC0FC5">
              <w:rPr>
                <w:rFonts w:cs="Arial"/>
                <w:bCs/>
                <w:iCs/>
                <w:color w:val="000000" w:themeColor="text1"/>
                <w:lang w:val="sr-Cyrl-CS"/>
              </w:rPr>
              <w:t>3. октобар 146</w:t>
            </w:r>
            <w:r w:rsidRPr="00750D53">
              <w:rPr>
                <w:rFonts w:cs="Arial"/>
                <w:bCs/>
                <w:iCs/>
                <w:color w:val="000000" w:themeColor="text1"/>
                <w:lang w:val="sr-Cyrl-CS"/>
              </w:rPr>
              <w:t xml:space="preserve">, </w:t>
            </w:r>
            <w:r w:rsidR="00DC0FC5">
              <w:rPr>
                <w:rFonts w:cs="Arial"/>
                <w:bCs/>
                <w:iCs/>
                <w:color w:val="000000" w:themeColor="text1"/>
                <w:lang w:val="sr-Cyrl-CS"/>
              </w:rPr>
              <w:t>Велики Црљени</w:t>
            </w:r>
          </w:p>
          <w:p w:rsidR="000E75A0" w:rsidRPr="00C603D5" w:rsidRDefault="000E75A0" w:rsidP="00AF3AF8">
            <w:pPr>
              <w:spacing w:before="0"/>
              <w:jc w:val="left"/>
              <w:rPr>
                <w:rFonts w:cs="Arial"/>
                <w:b/>
                <w:bCs/>
                <w:i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750D53" w:rsidRPr="00C603D5" w:rsidRDefault="000E75A0" w:rsidP="00C603D5">
            <w:pPr>
              <w:spacing w:before="0"/>
              <w:jc w:val="center"/>
              <w:rPr>
                <w:rFonts w:cs="Arial"/>
                <w:b/>
                <w:bCs/>
                <w:i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C603D5" w:rsidRDefault="00B043D1" w:rsidP="00BA2C2D">
      <w:pPr>
        <w:spacing w:before="0"/>
        <w:rPr>
          <w:rFonts w:cs="Arial"/>
          <w:b/>
          <w:bCs/>
          <w:iCs/>
        </w:rPr>
      </w:pPr>
    </w:p>
    <w:p w:rsidR="000E75A0" w:rsidRPr="00E47C2E" w:rsidRDefault="00463544"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A44AA6" w:rsidRPr="00E47C2E">
        <w:rPr>
          <w:rFonts w:eastAsia="TimesNewRomanPSMT" w:cs="Arial"/>
          <w:bCs/>
        </w:rPr>
        <w:t xml:space="preserve">                             </w:t>
      </w:r>
      <w:r>
        <w:rPr>
          <w:rFonts w:eastAsia="TimesNewRomanPSMT" w:cs="Arial"/>
          <w:bCs/>
          <w:lang w:val="sr-Cyrl-RS"/>
        </w:rPr>
        <w:t xml:space="preserve"> </w:t>
      </w:r>
      <w:r w:rsidR="000E75A0"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М.П.</w:t>
      </w:r>
      <w:proofErr w:type="gramEnd"/>
      <w:r w:rsidRPr="00E47C2E">
        <w:rPr>
          <w:rFonts w:eastAsia="TimesNewRomanPS-BoldMT" w:cs="Arial"/>
          <w:b/>
          <w:bCs/>
          <w:iCs/>
        </w:rPr>
        <w:tab/>
      </w:r>
      <w:r w:rsidR="00463544">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___</w:t>
      </w:r>
      <w:r w:rsidR="00463544">
        <w:rPr>
          <w:rFonts w:eastAsia="TimesNewRomanPS-BoldMT" w:cs="Arial"/>
          <w:b/>
          <w:bCs/>
          <w:iCs/>
          <w:lang w:val="sr-Cyrl-CS"/>
        </w:rPr>
        <w:t>__</w:t>
      </w:r>
      <w:r w:rsidRPr="00E47C2E">
        <w:rPr>
          <w:rFonts w:eastAsia="TimesNewRomanPS-BoldMT" w:cs="Arial"/>
          <w:b/>
          <w:bCs/>
          <w:iCs/>
          <w:lang w:val="sr-Cyrl-CS"/>
        </w:rPr>
        <w:t xml:space="preserve">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971B62" w:rsidRDefault="00971B62" w:rsidP="000E75A0">
      <w:pPr>
        <w:spacing w:before="0"/>
        <w:rPr>
          <w:rFonts w:cs="Arial"/>
          <w:b/>
          <w:bCs/>
          <w:iCs/>
          <w:u w:val="single"/>
          <w:lang w:val="sr-Cyrl-RS"/>
        </w:rPr>
      </w:pPr>
    </w:p>
    <w:p w:rsidR="00971B62" w:rsidRDefault="00971B62" w:rsidP="000E75A0">
      <w:pPr>
        <w:spacing w:before="0"/>
        <w:rPr>
          <w:rFonts w:cs="Arial"/>
          <w:b/>
          <w:bCs/>
          <w:iCs/>
          <w:u w:val="single"/>
          <w:lang w:val="sr-Cyrl-RS"/>
        </w:rPr>
      </w:pPr>
    </w:p>
    <w:p w:rsidR="00971B62" w:rsidRDefault="00971B62" w:rsidP="000E75A0">
      <w:pPr>
        <w:spacing w:before="0"/>
        <w:rPr>
          <w:rFonts w:cs="Arial"/>
          <w:b/>
          <w:bCs/>
          <w:iCs/>
          <w:u w:val="single"/>
          <w:lang w:val="sr-Cyrl-RS"/>
        </w:rPr>
      </w:pPr>
    </w:p>
    <w:p w:rsidR="00971B62" w:rsidRPr="00971B62" w:rsidRDefault="00971B62"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P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B1E06" w:rsidRDefault="003B1E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B1E06" w:rsidRDefault="003B1E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7C2E" w:rsidRDefault="00343A18" w:rsidP="00343A18">
      <w:pPr>
        <w:pStyle w:val="KDObrazac"/>
        <w:spacing w:before="0"/>
      </w:pPr>
      <w:bookmarkStart w:id="250" w:name="_Toc442559925"/>
      <w:proofErr w:type="gramStart"/>
      <w:r w:rsidRPr="00E47C2E">
        <w:lastRenderedPageBreak/>
        <w:t xml:space="preserve">ОБРАЗАЦ </w:t>
      </w:r>
      <w:r w:rsidR="00526637">
        <w:t>2</w:t>
      </w:r>
      <w:r w:rsidRPr="00E47C2E">
        <w:t>.</w:t>
      </w:r>
      <w:bookmarkEnd w:id="250"/>
      <w:proofErr w:type="gramEnd"/>
    </w:p>
    <w:p w:rsidR="00D2216F" w:rsidRDefault="00D2216F"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Default="00343A18" w:rsidP="00343A18">
      <w:pPr>
        <w:spacing w:before="0"/>
        <w:rPr>
          <w:rFonts w:cs="Arial"/>
          <w:lang w:val="sr-Cyrl-RS"/>
        </w:rPr>
      </w:pPr>
      <w:proofErr w:type="gramStart"/>
      <w:r w:rsidRPr="00E47C2E">
        <w:rPr>
          <w:rFonts w:cs="Arial"/>
        </w:rPr>
        <w:t>Табела 1.</w:t>
      </w:r>
      <w:proofErr w:type="gramEnd"/>
    </w:p>
    <w:p w:rsidR="00D2216F" w:rsidRPr="00D2216F" w:rsidRDefault="00D2216F"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992"/>
        <w:gridCol w:w="994"/>
        <w:gridCol w:w="1277"/>
        <w:gridCol w:w="1416"/>
        <w:gridCol w:w="1303"/>
      </w:tblGrid>
      <w:tr w:rsidR="005B50BD" w:rsidRPr="00E47C2E" w:rsidTr="00DB24B8">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DB24B8">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71B62" w:rsidRPr="00E47C2E" w:rsidTr="00DB24B8">
        <w:tc>
          <w:tcPr>
            <w:tcW w:w="336" w:type="pct"/>
            <w:shd w:val="clear" w:color="auto" w:fill="auto"/>
            <w:vAlign w:val="center"/>
          </w:tcPr>
          <w:p w:rsidR="00971B62" w:rsidRPr="00CB57D8" w:rsidRDefault="00971B62" w:rsidP="00DB24B8">
            <w:pPr>
              <w:spacing w:before="0"/>
              <w:jc w:val="center"/>
              <w:rPr>
                <w:rFonts w:cs="Arial"/>
                <w:sz w:val="24"/>
                <w:szCs w:val="24"/>
                <w:lang w:val="sr-Cyrl-RS" w:eastAsia="hr-HR"/>
              </w:rPr>
            </w:pPr>
            <w:r>
              <w:rPr>
                <w:sz w:val="18"/>
                <w:szCs w:val="18"/>
                <w:lang w:val="sr-Cyrl-CS"/>
              </w:rPr>
              <w:t>1.</w:t>
            </w:r>
          </w:p>
        </w:tc>
        <w:tc>
          <w:tcPr>
            <w:tcW w:w="1219" w:type="pct"/>
            <w:shd w:val="clear" w:color="auto" w:fill="auto"/>
            <w:vAlign w:val="center"/>
          </w:tcPr>
          <w:p w:rsidR="00971B62" w:rsidRPr="00047251" w:rsidRDefault="00971B62" w:rsidP="00171BF1">
            <w:pPr>
              <w:rPr>
                <w:rFonts w:cs="Arial"/>
                <w:lang w:eastAsia="hr-HR"/>
              </w:rPr>
            </w:pPr>
            <w:r>
              <w:rPr>
                <w:rFonts w:cs="Arial"/>
                <w:lang w:val="sr-Cyrl-CS"/>
              </w:rPr>
              <w:t>Извршилац, електричар</w:t>
            </w:r>
          </w:p>
        </w:tc>
        <w:tc>
          <w:tcPr>
            <w:tcW w:w="429" w:type="pct"/>
            <w:shd w:val="clear" w:color="auto" w:fill="auto"/>
            <w:vAlign w:val="center"/>
          </w:tcPr>
          <w:p w:rsidR="00971B62" w:rsidRPr="00047251" w:rsidRDefault="00971B62" w:rsidP="00171BF1">
            <w:pPr>
              <w:ind w:left="-40" w:right="-62"/>
              <w:jc w:val="center"/>
              <w:rPr>
                <w:rFonts w:cs="Arial"/>
                <w:lang w:val="sr-Cyrl-RS" w:eastAsia="hr-HR"/>
              </w:rPr>
            </w:pPr>
            <w:r>
              <w:rPr>
                <w:rFonts w:cs="Arial"/>
                <w:lang w:val="sr-Cyrl-CS"/>
              </w:rPr>
              <w:t>Норма час</w:t>
            </w:r>
          </w:p>
        </w:tc>
        <w:tc>
          <w:tcPr>
            <w:tcW w:w="500" w:type="pct"/>
            <w:shd w:val="clear" w:color="auto" w:fill="auto"/>
            <w:vAlign w:val="center"/>
          </w:tcPr>
          <w:p w:rsidR="00971B62" w:rsidRPr="00047251" w:rsidRDefault="00971B62" w:rsidP="00171BF1">
            <w:pPr>
              <w:jc w:val="center"/>
              <w:rPr>
                <w:rFonts w:cs="Arial"/>
                <w:lang w:val="sr-Cyrl-CS" w:eastAsia="hr-HR"/>
              </w:rPr>
            </w:pPr>
            <w:r>
              <w:rPr>
                <w:rFonts w:cs="Arial"/>
              </w:rPr>
              <w:t>6800</w:t>
            </w:r>
          </w:p>
        </w:tc>
        <w:tc>
          <w:tcPr>
            <w:tcW w:w="501" w:type="pct"/>
            <w:shd w:val="clear" w:color="auto" w:fill="auto"/>
            <w:vAlign w:val="center"/>
          </w:tcPr>
          <w:p w:rsidR="00971B62" w:rsidRPr="00E47C2E" w:rsidRDefault="00971B62" w:rsidP="00DB24B8">
            <w:pPr>
              <w:spacing w:before="0"/>
              <w:jc w:val="center"/>
              <w:rPr>
                <w:rFonts w:cs="Arial"/>
                <w:b/>
                <w:bCs/>
                <w:iCs/>
              </w:rPr>
            </w:pPr>
          </w:p>
        </w:tc>
        <w:tc>
          <w:tcPr>
            <w:tcW w:w="644" w:type="pct"/>
            <w:shd w:val="clear" w:color="auto" w:fill="auto"/>
            <w:vAlign w:val="center"/>
          </w:tcPr>
          <w:p w:rsidR="00971B62" w:rsidRPr="00E47C2E" w:rsidRDefault="00971B62" w:rsidP="00DB24B8">
            <w:pPr>
              <w:spacing w:before="0"/>
              <w:jc w:val="center"/>
              <w:rPr>
                <w:rFonts w:cs="Arial"/>
                <w:b/>
                <w:bCs/>
                <w:iCs/>
              </w:rPr>
            </w:pPr>
          </w:p>
        </w:tc>
        <w:tc>
          <w:tcPr>
            <w:tcW w:w="714" w:type="pct"/>
            <w:shd w:val="clear" w:color="auto" w:fill="auto"/>
            <w:vAlign w:val="center"/>
          </w:tcPr>
          <w:p w:rsidR="00971B62" w:rsidRPr="00E47C2E" w:rsidRDefault="00971B62" w:rsidP="00DB24B8">
            <w:pPr>
              <w:spacing w:before="0"/>
              <w:jc w:val="center"/>
              <w:rPr>
                <w:rFonts w:cs="Arial"/>
                <w:b/>
                <w:bCs/>
                <w:iCs/>
              </w:rPr>
            </w:pPr>
          </w:p>
        </w:tc>
        <w:tc>
          <w:tcPr>
            <w:tcW w:w="657" w:type="pct"/>
            <w:shd w:val="clear" w:color="auto" w:fill="auto"/>
            <w:vAlign w:val="center"/>
          </w:tcPr>
          <w:p w:rsidR="00971B62" w:rsidRPr="00E47C2E" w:rsidRDefault="00971B62" w:rsidP="00DB24B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 xml:space="preserve">Посебно исказани трошкови у дин/ </w:t>
            </w:r>
            <w:r w:rsidR="00C603D5">
              <w:rPr>
                <w:rFonts w:cs="Arial"/>
                <w:color w:val="000000" w:themeColor="text1"/>
                <w:lang w:val="sr-Latn-CS" w:eastAsia="sr-Latn-CS"/>
              </w:rPr>
              <w:t>/</w:t>
            </w:r>
            <w:r w:rsidRPr="00405D3F">
              <w:rPr>
                <w:rFonts w:cs="Arial"/>
                <w:color w:val="000000" w:themeColor="text1"/>
                <w:lang w:val="sr-Latn-CS" w:eastAsia="sr-Latn-CS"/>
              </w:rPr>
              <w:t>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276F91" w:rsidRPr="00971B62" w:rsidRDefault="00276F91"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lang w:val="sr-Cyrl-RS"/>
        </w:rPr>
      </w:pPr>
    </w:p>
    <w:p w:rsidR="00E47C2E" w:rsidRPr="00405D3F" w:rsidRDefault="00E47C2E" w:rsidP="00E47C2E">
      <w:pPr>
        <w:rPr>
          <w:rFonts w:eastAsia="TimesNewRomanPS-BoldMT" w:cs="Arial"/>
          <w:color w:val="000000" w:themeColor="text1"/>
        </w:rPr>
      </w:pPr>
      <w:proofErr w:type="gramStart"/>
      <w:r w:rsidRPr="00405D3F">
        <w:rPr>
          <w:rFonts w:cs="Arial"/>
          <w:iCs/>
          <w:color w:val="000000" w:themeColor="text1"/>
        </w:rPr>
        <w:t>*У складу са чл.</w:t>
      </w:r>
      <w:proofErr w:type="gramEnd"/>
      <w:r w:rsidRPr="00405D3F">
        <w:rPr>
          <w:rFonts w:cs="Arial"/>
          <w:iCs/>
          <w:color w:val="000000" w:themeColor="text1"/>
        </w:rPr>
        <w:t xml:space="preserve"> 12. </w:t>
      </w:r>
      <w:proofErr w:type="gramStart"/>
      <w:r w:rsidRPr="00405D3F">
        <w:rPr>
          <w:rFonts w:cs="Arial"/>
          <w:iCs/>
          <w:color w:val="000000" w:themeColor="text1"/>
        </w:rPr>
        <w:t>ст</w:t>
      </w:r>
      <w:proofErr w:type="gramEnd"/>
      <w:r w:rsidRPr="00405D3F">
        <w:rPr>
          <w:rFonts w:cs="Arial"/>
          <w:iCs/>
          <w:color w:val="000000" w:themeColor="text1"/>
        </w:rPr>
        <w:t xml:space="preserve">.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DC0FC5" w:rsidRDefault="00DC0FC5"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F77677" w:rsidRDefault="00F77677" w:rsidP="00537552">
      <w:pPr>
        <w:rPr>
          <w:rFonts w:eastAsia="TimesNewRomanPS-BoldMT" w:cs="Arial"/>
          <w:lang w:val="sr-Cyrl-RS"/>
        </w:rPr>
      </w:pPr>
    </w:p>
    <w:p w:rsidR="00971B62" w:rsidRDefault="00971B62" w:rsidP="00537552">
      <w:pPr>
        <w:rPr>
          <w:rFonts w:eastAsia="TimesNewRomanPS-BoldMT" w:cs="Arial"/>
          <w:lang w:val="sr-Cyrl-RS"/>
        </w:rPr>
      </w:pPr>
    </w:p>
    <w:p w:rsidR="00971B62" w:rsidRDefault="00971B62" w:rsidP="00537552">
      <w:pPr>
        <w:rPr>
          <w:rFonts w:eastAsia="TimesNewRomanPS-BoldMT" w:cs="Arial"/>
          <w:lang w:val="sr-Cyrl-RS"/>
        </w:rPr>
      </w:pPr>
    </w:p>
    <w:p w:rsidR="00971B62" w:rsidRDefault="00971B62" w:rsidP="00537552">
      <w:pPr>
        <w:rPr>
          <w:rFonts w:eastAsia="TimesNewRomanPS-BoldMT" w:cs="Arial"/>
          <w:lang w:val="sr-Cyrl-RS"/>
        </w:rPr>
      </w:pPr>
    </w:p>
    <w:p w:rsidR="00971B62" w:rsidRDefault="00971B62" w:rsidP="00537552">
      <w:pPr>
        <w:rPr>
          <w:rFonts w:eastAsia="TimesNewRomanPS-BoldMT" w:cs="Arial"/>
          <w:lang w:val="sr-Cyrl-RS"/>
        </w:rPr>
      </w:pPr>
    </w:p>
    <w:p w:rsidR="00971B62" w:rsidRDefault="00971B62" w:rsidP="00537552">
      <w:pPr>
        <w:rPr>
          <w:rFonts w:eastAsia="TimesNewRomanPS-BoldMT" w:cs="Arial"/>
          <w:lang w:val="sr-Cyrl-RS"/>
        </w:rPr>
      </w:pPr>
    </w:p>
    <w:p w:rsidR="00971B62" w:rsidRDefault="00971B62" w:rsidP="00537552">
      <w:pPr>
        <w:rPr>
          <w:rFonts w:eastAsia="TimesNewRomanPS-BoldMT" w:cs="Arial"/>
          <w:lang w:val="sr-Cyrl-RS"/>
        </w:rPr>
      </w:pPr>
    </w:p>
    <w:p w:rsidR="00971B62" w:rsidRDefault="00971B62" w:rsidP="00537552">
      <w:pPr>
        <w:rPr>
          <w:rFonts w:eastAsia="TimesNewRomanPS-BoldMT" w:cs="Arial"/>
          <w:lang w:val="sr-Cyrl-RS"/>
        </w:rPr>
      </w:pPr>
    </w:p>
    <w:p w:rsidR="00971B62" w:rsidRDefault="00971B62" w:rsidP="00537552">
      <w:pPr>
        <w:rPr>
          <w:rFonts w:eastAsia="TimesNewRomanPS-BoldMT" w:cs="Arial"/>
          <w:lang w:val="sr-Cyrl-RS"/>
        </w:rPr>
      </w:pPr>
    </w:p>
    <w:p w:rsidR="00971B62" w:rsidRDefault="00971B62" w:rsidP="00537552">
      <w:pPr>
        <w:rPr>
          <w:rFonts w:eastAsia="TimesNewRomanPS-BoldMT" w:cs="Arial"/>
          <w:lang w:val="sr-Cyrl-RS"/>
        </w:rPr>
      </w:pPr>
    </w:p>
    <w:p w:rsidR="00F77677" w:rsidRDefault="00F77677" w:rsidP="00537552">
      <w:pPr>
        <w:rPr>
          <w:rFonts w:eastAsia="TimesNewRomanPS-BoldMT" w:cs="Arial"/>
          <w:lang w:val="sr-Cyrl-RS"/>
        </w:rPr>
      </w:pPr>
    </w:p>
    <w:p w:rsidR="007E7BB8" w:rsidRPr="00FF427B"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1" w:name="_Toc442559926"/>
      <w:r w:rsidRPr="00E47C2E">
        <w:lastRenderedPageBreak/>
        <w:t xml:space="preserve">ОБРАЗАЦ </w:t>
      </w:r>
      <w:r w:rsidR="00526637">
        <w:t>3</w:t>
      </w:r>
      <w:r w:rsidRPr="00E47C2E">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82448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5532AD">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532AD">
        <w:rPr>
          <w:rFonts w:cs="Arial"/>
          <w:lang w:val="ru-RU"/>
        </w:rPr>
        <w:t>167/2016-3000/1087/2016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r w:rsidRPr="00E47C2E">
        <w:t xml:space="preserve">ОБРАЗАЦ </w:t>
      </w:r>
      <w:r w:rsidR="00526637">
        <w:t>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w:t>
      </w:r>
      <w:r w:rsidR="00C23F86">
        <w:rPr>
          <w:rFonts w:cs="Arial"/>
          <w:lang w:val="sr-Cyrl-RS"/>
        </w:rPr>
        <w:t>__</w:t>
      </w:r>
      <w:r w:rsidR="007E7BB8" w:rsidRPr="00E47C2E">
        <w:rPr>
          <w:rFonts w:cs="Arial"/>
        </w:rPr>
        <w:t>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5532AD">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5532AD">
        <w:rPr>
          <w:rFonts w:cs="Arial"/>
          <w:lang w:val="ru-RU"/>
        </w:rPr>
        <w:t>167/2016-3000/1087/2016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77677" w:rsidRDefault="00F77677" w:rsidP="00693E79">
      <w:pPr>
        <w:pStyle w:val="KDObrazac"/>
        <w:jc w:val="both"/>
        <w:rPr>
          <w:lang w:val="sr-Cyrl-RS"/>
        </w:rPr>
      </w:pPr>
    </w:p>
    <w:p w:rsidR="00F77677" w:rsidRDefault="00F77677" w:rsidP="00693E79">
      <w:pPr>
        <w:pStyle w:val="KDObrazac"/>
        <w:jc w:val="both"/>
        <w:rPr>
          <w:lang w:val="sr-Cyrl-RS"/>
        </w:rPr>
      </w:pPr>
    </w:p>
    <w:p w:rsidR="00FF427B" w:rsidRDefault="00FF427B" w:rsidP="00693E79">
      <w:pPr>
        <w:pStyle w:val="KDObrazac"/>
        <w:jc w:val="both"/>
        <w:rPr>
          <w:lang w:val="sr-Cyrl-RS"/>
        </w:rPr>
      </w:pPr>
    </w:p>
    <w:p w:rsidR="00FF427B" w:rsidRDefault="00FF427B" w:rsidP="00693E79">
      <w:pPr>
        <w:pStyle w:val="KDObrazac"/>
        <w:jc w:val="both"/>
        <w:rPr>
          <w:lang w:val="sr-Cyrl-RS"/>
        </w:rPr>
      </w:pPr>
    </w:p>
    <w:p w:rsidR="00C23F86" w:rsidRDefault="00C23F86" w:rsidP="00693E79">
      <w:pPr>
        <w:pStyle w:val="KDObrazac"/>
        <w:jc w:val="both"/>
        <w:rPr>
          <w:lang w:val="sr-Cyrl-RS"/>
        </w:rPr>
      </w:pPr>
    </w:p>
    <w:p w:rsidR="00BF41C9" w:rsidRDefault="00BF41C9" w:rsidP="00693E79">
      <w:pPr>
        <w:pStyle w:val="KDObrazac"/>
        <w:jc w:val="both"/>
        <w:rPr>
          <w:lang w:val="sr-Cyrl-RS"/>
        </w:rPr>
      </w:pPr>
    </w:p>
    <w:p w:rsidR="00F77677" w:rsidRPr="00F77677" w:rsidRDefault="00F77677" w:rsidP="00F77677">
      <w:pPr>
        <w:pStyle w:val="KDObrazac"/>
        <w:rPr>
          <w:lang w:val="sr-Cyrl-RS"/>
        </w:rPr>
      </w:pPr>
      <w:bookmarkStart w:id="254" w:name="_Toc442559940"/>
      <w:r w:rsidRPr="00F77677">
        <w:t xml:space="preserve">ОБРАЗАЦ </w:t>
      </w:r>
      <w:bookmarkEnd w:id="254"/>
      <w:r w:rsidRPr="00F77677">
        <w:rPr>
          <w:lang w:val="sr-Cyrl-RS"/>
        </w:rPr>
        <w:t>5</w:t>
      </w:r>
    </w:p>
    <w:p w:rsidR="00F77677" w:rsidRPr="00F77677" w:rsidRDefault="00F77677" w:rsidP="00F77677">
      <w:pPr>
        <w:spacing w:before="0"/>
        <w:rPr>
          <w:rFonts w:cs="Arial"/>
        </w:rPr>
      </w:pPr>
    </w:p>
    <w:p w:rsidR="00F77677" w:rsidRPr="00F77677" w:rsidRDefault="00F77677" w:rsidP="00F77677">
      <w:pPr>
        <w:spacing w:before="0"/>
        <w:jc w:val="center"/>
        <w:rPr>
          <w:rFonts w:cs="Arial"/>
          <w:b/>
        </w:rPr>
      </w:pPr>
    </w:p>
    <w:p w:rsidR="00971B62" w:rsidRDefault="00971B62" w:rsidP="00971B62">
      <w:pPr>
        <w:spacing w:before="0"/>
        <w:jc w:val="center"/>
        <w:rPr>
          <w:rFonts w:cs="Arial"/>
          <w:b/>
          <w:bCs/>
          <w:sz w:val="24"/>
          <w:szCs w:val="24"/>
          <w:lang w:val="sr-Cyrl-CS" w:eastAsia="hr-HR"/>
        </w:rPr>
      </w:pPr>
      <w:r w:rsidRPr="00971B62">
        <w:rPr>
          <w:rFonts w:cs="Arial"/>
          <w:b/>
          <w:bCs/>
          <w:sz w:val="24"/>
          <w:szCs w:val="24"/>
          <w:lang w:val="sr-Cyrl-CS" w:eastAsia="hr-HR"/>
        </w:rPr>
        <w:t>РЕФЕРЕНЦ ЛИСТА РАДНЕ СНАГЕ</w:t>
      </w:r>
    </w:p>
    <w:p w:rsidR="00971B62" w:rsidRDefault="00971B62" w:rsidP="00971B62">
      <w:pPr>
        <w:spacing w:before="0"/>
        <w:jc w:val="center"/>
        <w:rPr>
          <w:rFonts w:cs="Arial"/>
          <w:b/>
          <w:bCs/>
          <w:sz w:val="24"/>
          <w:szCs w:val="24"/>
          <w:lang w:val="sr-Cyrl-CS" w:eastAsia="hr-HR"/>
        </w:rPr>
      </w:pPr>
    </w:p>
    <w:p w:rsidR="00971B62" w:rsidRPr="00971B62" w:rsidRDefault="00971B62" w:rsidP="00971B62">
      <w:pPr>
        <w:spacing w:before="0"/>
        <w:jc w:val="center"/>
        <w:rPr>
          <w:rFonts w:cs="Arial"/>
          <w:b/>
          <w:bCs/>
          <w:sz w:val="24"/>
          <w:szCs w:val="24"/>
          <w:lang w:val="sr-Cyrl-CS" w:eastAsia="hr-HR"/>
        </w:rPr>
      </w:pPr>
    </w:p>
    <w:tbl>
      <w:tblPr>
        <w:tblW w:w="11205" w:type="dxa"/>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469"/>
        <w:gridCol w:w="1200"/>
        <w:gridCol w:w="1440"/>
        <w:gridCol w:w="1492"/>
        <w:gridCol w:w="1508"/>
        <w:gridCol w:w="2466"/>
      </w:tblGrid>
      <w:tr w:rsidR="00971B62" w:rsidRPr="00971B62" w:rsidTr="00171BF1">
        <w:tc>
          <w:tcPr>
            <w:tcW w:w="629" w:type="dxa"/>
            <w:tcBorders>
              <w:top w:val="single" w:sz="4" w:space="0" w:color="auto"/>
              <w:left w:val="single" w:sz="4" w:space="0" w:color="auto"/>
              <w:bottom w:val="single" w:sz="4" w:space="0" w:color="auto"/>
              <w:right w:val="single" w:sz="4" w:space="0" w:color="auto"/>
            </w:tcBorders>
            <w:vAlign w:val="center"/>
            <w:hideMark/>
          </w:tcPr>
          <w:p w:rsidR="00971B62" w:rsidRPr="00971B62" w:rsidRDefault="00971B62" w:rsidP="00971B62">
            <w:pPr>
              <w:spacing w:before="0"/>
              <w:jc w:val="left"/>
              <w:rPr>
                <w:rFonts w:cs="Arial"/>
                <w:b/>
                <w:lang w:val="sr-Cyrl-CS" w:eastAsia="hr-HR"/>
              </w:rPr>
            </w:pPr>
            <w:r w:rsidRPr="00971B62">
              <w:rPr>
                <w:rFonts w:cs="Arial"/>
                <w:b/>
                <w:lang w:val="sr-Cyrl-CS" w:eastAsia="hr-HR"/>
              </w:rPr>
              <w:t>Ред бр.</w:t>
            </w:r>
          </w:p>
        </w:tc>
        <w:tc>
          <w:tcPr>
            <w:tcW w:w="2468" w:type="dxa"/>
            <w:tcBorders>
              <w:top w:val="single" w:sz="4" w:space="0" w:color="auto"/>
              <w:left w:val="single" w:sz="4" w:space="0" w:color="auto"/>
              <w:bottom w:val="single" w:sz="4" w:space="0" w:color="auto"/>
              <w:right w:val="single" w:sz="4" w:space="0" w:color="auto"/>
            </w:tcBorders>
            <w:vAlign w:val="center"/>
            <w:hideMark/>
          </w:tcPr>
          <w:p w:rsidR="00971B62" w:rsidRPr="00971B62" w:rsidRDefault="00971B62" w:rsidP="00971B62">
            <w:pPr>
              <w:spacing w:before="0"/>
              <w:jc w:val="left"/>
              <w:rPr>
                <w:rFonts w:cs="Arial"/>
                <w:b/>
                <w:lang w:val="sr-Cyrl-CS" w:eastAsia="hr-HR"/>
              </w:rPr>
            </w:pPr>
            <w:r w:rsidRPr="00971B62">
              <w:rPr>
                <w:rFonts w:cs="Arial"/>
                <w:b/>
                <w:lang w:val="sr-Cyrl-CS" w:eastAsia="hr-HR"/>
              </w:rPr>
              <w:t>Име и презиме радника</w:t>
            </w:r>
          </w:p>
        </w:tc>
        <w:tc>
          <w:tcPr>
            <w:tcW w:w="1200" w:type="dxa"/>
            <w:tcBorders>
              <w:top w:val="single" w:sz="4" w:space="0" w:color="auto"/>
              <w:left w:val="single" w:sz="4" w:space="0" w:color="auto"/>
              <w:bottom w:val="single" w:sz="4" w:space="0" w:color="auto"/>
              <w:right w:val="single" w:sz="4" w:space="0" w:color="auto"/>
            </w:tcBorders>
            <w:vAlign w:val="center"/>
            <w:hideMark/>
          </w:tcPr>
          <w:p w:rsidR="00971B62" w:rsidRPr="00971B62" w:rsidRDefault="00971B62" w:rsidP="00971B62">
            <w:pPr>
              <w:spacing w:before="0"/>
              <w:jc w:val="left"/>
              <w:rPr>
                <w:rFonts w:cs="Arial"/>
                <w:b/>
                <w:color w:val="FF0000"/>
                <w:lang w:val="sr-Cyrl-CS" w:eastAsia="hr-HR"/>
              </w:rPr>
            </w:pPr>
            <w:r w:rsidRPr="00971B62">
              <w:rPr>
                <w:rFonts w:cs="Arial"/>
                <w:b/>
                <w:lang w:val="sr-Cyrl-CS" w:eastAsia="hr-HR"/>
              </w:rPr>
              <w:t>Стручна спрема и квалификација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971B62" w:rsidRPr="00971B62" w:rsidRDefault="00971B62" w:rsidP="00971B62">
            <w:pPr>
              <w:spacing w:before="0"/>
              <w:jc w:val="left"/>
              <w:rPr>
                <w:rFonts w:cs="Arial"/>
                <w:b/>
                <w:lang w:val="sr-Cyrl-CS" w:eastAsia="hr-HR"/>
              </w:rPr>
            </w:pPr>
            <w:r w:rsidRPr="00971B62">
              <w:rPr>
                <w:rFonts w:cs="Arial"/>
                <w:b/>
                <w:lang w:val="sr-Cyrl-CS" w:eastAsia="hr-HR"/>
              </w:rPr>
              <w:t>Назив фирме наручиоца радова</w:t>
            </w:r>
          </w:p>
        </w:tc>
        <w:tc>
          <w:tcPr>
            <w:tcW w:w="1492" w:type="dxa"/>
            <w:tcBorders>
              <w:top w:val="single" w:sz="4" w:space="0" w:color="auto"/>
              <w:left w:val="single" w:sz="4" w:space="0" w:color="auto"/>
              <w:bottom w:val="single" w:sz="4" w:space="0" w:color="auto"/>
              <w:right w:val="single" w:sz="4" w:space="0" w:color="auto"/>
            </w:tcBorders>
            <w:vAlign w:val="center"/>
            <w:hideMark/>
          </w:tcPr>
          <w:p w:rsidR="00971B62" w:rsidRPr="00971B62" w:rsidRDefault="00971B62" w:rsidP="00971B62">
            <w:pPr>
              <w:spacing w:before="0"/>
              <w:jc w:val="left"/>
              <w:rPr>
                <w:rFonts w:cs="Arial"/>
                <w:b/>
                <w:lang w:val="sr-Cyrl-CS" w:eastAsia="hr-HR"/>
              </w:rPr>
            </w:pPr>
            <w:r w:rsidRPr="00971B62">
              <w:rPr>
                <w:rFonts w:cs="Arial"/>
                <w:b/>
                <w:lang w:val="sr-Cyrl-CS" w:eastAsia="hr-HR"/>
              </w:rPr>
              <w:t>Назив постројења у коме је радник радио</w:t>
            </w:r>
          </w:p>
        </w:tc>
        <w:tc>
          <w:tcPr>
            <w:tcW w:w="1508" w:type="dxa"/>
            <w:tcBorders>
              <w:top w:val="single" w:sz="4" w:space="0" w:color="auto"/>
              <w:left w:val="single" w:sz="4" w:space="0" w:color="auto"/>
              <w:bottom w:val="single" w:sz="4" w:space="0" w:color="auto"/>
              <w:right w:val="single" w:sz="4" w:space="0" w:color="auto"/>
            </w:tcBorders>
            <w:vAlign w:val="center"/>
            <w:hideMark/>
          </w:tcPr>
          <w:p w:rsidR="00971B62" w:rsidRPr="00971B62" w:rsidRDefault="00971B62" w:rsidP="00971B62">
            <w:pPr>
              <w:spacing w:before="0"/>
              <w:jc w:val="left"/>
              <w:rPr>
                <w:rFonts w:cs="Arial"/>
                <w:b/>
                <w:lang w:val="sr-Cyrl-CS" w:eastAsia="hr-HR"/>
              </w:rPr>
            </w:pPr>
            <w:r w:rsidRPr="00971B62">
              <w:rPr>
                <w:rFonts w:cs="Arial"/>
                <w:b/>
                <w:lang w:val="sr-Cyrl-CS" w:eastAsia="hr-HR"/>
              </w:rPr>
              <w:t>Период рада на наведеном постројењу</w:t>
            </w:r>
          </w:p>
        </w:tc>
        <w:tc>
          <w:tcPr>
            <w:tcW w:w="2466" w:type="dxa"/>
            <w:tcBorders>
              <w:top w:val="single" w:sz="4" w:space="0" w:color="auto"/>
              <w:left w:val="single" w:sz="4" w:space="0" w:color="auto"/>
              <w:bottom w:val="single" w:sz="4" w:space="0" w:color="auto"/>
              <w:right w:val="single" w:sz="4" w:space="0" w:color="auto"/>
            </w:tcBorders>
            <w:vAlign w:val="center"/>
            <w:hideMark/>
          </w:tcPr>
          <w:p w:rsidR="00971B62" w:rsidRPr="00971B62" w:rsidRDefault="00971B62" w:rsidP="00971B62">
            <w:pPr>
              <w:spacing w:before="0"/>
              <w:jc w:val="left"/>
              <w:rPr>
                <w:rFonts w:cs="Arial"/>
                <w:b/>
                <w:lang w:val="sr-Cyrl-CS" w:eastAsia="hr-HR"/>
              </w:rPr>
            </w:pPr>
            <w:r w:rsidRPr="00971B62">
              <w:rPr>
                <w:rFonts w:cs="Arial"/>
                <w:b/>
                <w:lang w:val="sr-Cyrl-CS" w:eastAsia="hr-HR"/>
              </w:rPr>
              <w:t>Име и презиме одговорног лица наручиоца радова и број телефона</w:t>
            </w: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r w:rsidR="00971B62" w:rsidRPr="00971B62" w:rsidTr="00171BF1">
        <w:tc>
          <w:tcPr>
            <w:tcW w:w="629"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p w:rsidR="00971B62" w:rsidRPr="00971B62" w:rsidRDefault="00971B62" w:rsidP="00971B62">
            <w:pPr>
              <w:spacing w:before="0"/>
              <w:jc w:val="left"/>
              <w:rPr>
                <w:rFonts w:cs="Arial"/>
                <w:sz w:val="20"/>
                <w:szCs w:val="20"/>
                <w:lang w:val="sr-Cyrl-CS" w:eastAsia="hr-HR"/>
              </w:rPr>
            </w:pPr>
          </w:p>
        </w:tc>
        <w:tc>
          <w:tcPr>
            <w:tcW w:w="246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20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40"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492"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1508"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c>
          <w:tcPr>
            <w:tcW w:w="2466" w:type="dxa"/>
            <w:tcBorders>
              <w:top w:val="single" w:sz="4" w:space="0" w:color="auto"/>
              <w:left w:val="single" w:sz="4" w:space="0" w:color="auto"/>
              <w:bottom w:val="single" w:sz="4" w:space="0" w:color="auto"/>
              <w:right w:val="single" w:sz="4" w:space="0" w:color="auto"/>
            </w:tcBorders>
          </w:tcPr>
          <w:p w:rsidR="00971B62" w:rsidRPr="00971B62" w:rsidRDefault="00971B62" w:rsidP="00971B62">
            <w:pPr>
              <w:spacing w:before="0"/>
              <w:jc w:val="left"/>
              <w:rPr>
                <w:rFonts w:cs="Arial"/>
                <w:sz w:val="20"/>
                <w:szCs w:val="20"/>
                <w:lang w:val="sr-Cyrl-CS" w:eastAsia="hr-HR"/>
              </w:rPr>
            </w:pPr>
          </w:p>
        </w:tc>
      </w:tr>
    </w:tbl>
    <w:p w:rsidR="00971B62" w:rsidRPr="00971B62" w:rsidRDefault="00971B62" w:rsidP="00971B62">
      <w:pPr>
        <w:spacing w:before="0"/>
        <w:jc w:val="left"/>
        <w:rPr>
          <w:rFonts w:cs="Arial"/>
          <w:sz w:val="24"/>
          <w:szCs w:val="24"/>
          <w:lang w:val="sr-Cyrl-CS" w:eastAsia="hr-HR"/>
        </w:rPr>
      </w:pPr>
    </w:p>
    <w:p w:rsidR="00971B62" w:rsidRPr="00971B62" w:rsidRDefault="00971B62" w:rsidP="00971B62">
      <w:pPr>
        <w:spacing w:before="0"/>
        <w:jc w:val="center"/>
        <w:rPr>
          <w:rFonts w:cs="Arial"/>
          <w:b/>
          <w:i/>
          <w:sz w:val="24"/>
          <w:szCs w:val="24"/>
          <w:lang w:val="sr-Cyrl-CS" w:eastAsia="hr-HR"/>
        </w:rPr>
      </w:pPr>
    </w:p>
    <w:tbl>
      <w:tblPr>
        <w:tblW w:w="10031" w:type="dxa"/>
        <w:jc w:val="center"/>
        <w:tblLayout w:type="fixed"/>
        <w:tblLook w:val="0000" w:firstRow="0" w:lastRow="0" w:firstColumn="0" w:lastColumn="0" w:noHBand="0" w:noVBand="0"/>
      </w:tblPr>
      <w:tblGrid>
        <w:gridCol w:w="3882"/>
        <w:gridCol w:w="2127"/>
        <w:gridCol w:w="4022"/>
      </w:tblGrid>
      <w:tr w:rsidR="00971B62" w:rsidRPr="00F77677" w:rsidTr="00171BF1">
        <w:trPr>
          <w:jc w:val="center"/>
        </w:trPr>
        <w:tc>
          <w:tcPr>
            <w:tcW w:w="3882" w:type="dxa"/>
          </w:tcPr>
          <w:p w:rsidR="00971B62" w:rsidRPr="00F77677" w:rsidRDefault="00971B62" w:rsidP="00171BF1">
            <w:pPr>
              <w:spacing w:before="0"/>
              <w:jc w:val="center"/>
              <w:rPr>
                <w:rFonts w:cs="Arial"/>
              </w:rPr>
            </w:pPr>
            <w:r w:rsidRPr="00F77677">
              <w:rPr>
                <w:rFonts w:cs="Arial"/>
              </w:rPr>
              <w:t>Датум:</w:t>
            </w:r>
          </w:p>
        </w:tc>
        <w:tc>
          <w:tcPr>
            <w:tcW w:w="2127" w:type="dxa"/>
          </w:tcPr>
          <w:p w:rsidR="00971B62" w:rsidRPr="00F77677" w:rsidRDefault="00971B62" w:rsidP="00171BF1">
            <w:pPr>
              <w:spacing w:before="0"/>
              <w:jc w:val="center"/>
              <w:rPr>
                <w:rFonts w:cs="Arial"/>
                <w:lang w:val="ru-RU"/>
              </w:rPr>
            </w:pPr>
          </w:p>
        </w:tc>
        <w:tc>
          <w:tcPr>
            <w:tcW w:w="4022" w:type="dxa"/>
          </w:tcPr>
          <w:p w:rsidR="00971B62" w:rsidRPr="00F77677" w:rsidRDefault="00971B62" w:rsidP="00171BF1">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971B62" w:rsidRPr="00F77677" w:rsidTr="00171BF1">
        <w:trPr>
          <w:jc w:val="center"/>
        </w:trPr>
        <w:tc>
          <w:tcPr>
            <w:tcW w:w="3882" w:type="dxa"/>
          </w:tcPr>
          <w:p w:rsidR="00971B62" w:rsidRPr="00F77677" w:rsidRDefault="00971B62" w:rsidP="00171BF1">
            <w:pPr>
              <w:spacing w:before="0"/>
              <w:jc w:val="center"/>
              <w:rPr>
                <w:rFonts w:cs="Arial"/>
              </w:rPr>
            </w:pPr>
          </w:p>
        </w:tc>
        <w:tc>
          <w:tcPr>
            <w:tcW w:w="2127" w:type="dxa"/>
          </w:tcPr>
          <w:p w:rsidR="00971B62" w:rsidRPr="00F77677" w:rsidRDefault="00971B62" w:rsidP="00171BF1">
            <w:pPr>
              <w:spacing w:before="0"/>
              <w:jc w:val="center"/>
              <w:rPr>
                <w:rFonts w:cs="Arial"/>
              </w:rPr>
            </w:pPr>
            <w:r w:rsidRPr="00F77677">
              <w:rPr>
                <w:rFonts w:cs="Arial"/>
              </w:rPr>
              <w:t>М.П.</w:t>
            </w:r>
          </w:p>
        </w:tc>
        <w:tc>
          <w:tcPr>
            <w:tcW w:w="4022" w:type="dxa"/>
          </w:tcPr>
          <w:p w:rsidR="00971B62" w:rsidRPr="00F77677" w:rsidRDefault="00971B62" w:rsidP="00171BF1">
            <w:pPr>
              <w:spacing w:before="0"/>
              <w:jc w:val="center"/>
              <w:rPr>
                <w:rFonts w:cs="Arial"/>
                <w:lang w:val="ru-RU"/>
              </w:rPr>
            </w:pPr>
          </w:p>
        </w:tc>
      </w:tr>
      <w:tr w:rsidR="00971B62" w:rsidRPr="00F77677" w:rsidTr="00171BF1">
        <w:trPr>
          <w:jc w:val="center"/>
        </w:trPr>
        <w:tc>
          <w:tcPr>
            <w:tcW w:w="3882" w:type="dxa"/>
            <w:tcBorders>
              <w:bottom w:val="single" w:sz="4" w:space="0" w:color="auto"/>
            </w:tcBorders>
          </w:tcPr>
          <w:p w:rsidR="00971B62" w:rsidRPr="00F77677" w:rsidRDefault="00971B62" w:rsidP="00171BF1">
            <w:pPr>
              <w:spacing w:before="0"/>
              <w:jc w:val="center"/>
              <w:rPr>
                <w:rFonts w:cs="Arial"/>
              </w:rPr>
            </w:pPr>
          </w:p>
        </w:tc>
        <w:tc>
          <w:tcPr>
            <w:tcW w:w="2127" w:type="dxa"/>
          </w:tcPr>
          <w:p w:rsidR="00971B62" w:rsidRPr="00F77677" w:rsidRDefault="00971B62" w:rsidP="00171BF1">
            <w:pPr>
              <w:spacing w:before="0"/>
              <w:jc w:val="center"/>
              <w:rPr>
                <w:rFonts w:cs="Arial"/>
                <w:lang w:val="ru-RU"/>
              </w:rPr>
            </w:pPr>
          </w:p>
        </w:tc>
        <w:tc>
          <w:tcPr>
            <w:tcW w:w="4022" w:type="dxa"/>
            <w:tcBorders>
              <w:bottom w:val="single" w:sz="4" w:space="0" w:color="auto"/>
            </w:tcBorders>
          </w:tcPr>
          <w:p w:rsidR="00971B62" w:rsidRPr="00F77677" w:rsidRDefault="00971B62" w:rsidP="00171BF1">
            <w:pPr>
              <w:spacing w:before="0"/>
              <w:jc w:val="center"/>
              <w:rPr>
                <w:rFonts w:cs="Arial"/>
                <w:lang w:val="ru-RU"/>
              </w:rPr>
            </w:pPr>
          </w:p>
        </w:tc>
      </w:tr>
    </w:tbl>
    <w:p w:rsidR="00F77677" w:rsidRPr="00F77677" w:rsidRDefault="00F77677" w:rsidP="00F77677">
      <w:pPr>
        <w:rPr>
          <w:rFonts w:cs="Arial"/>
        </w:rPr>
      </w:pPr>
    </w:p>
    <w:p w:rsidR="00F77677" w:rsidRPr="00F77677" w:rsidRDefault="00F77677" w:rsidP="00F77677">
      <w:pPr>
        <w:tabs>
          <w:tab w:val="left" w:pos="4999"/>
        </w:tabs>
        <w:spacing w:before="0"/>
        <w:rPr>
          <w:rFonts w:eastAsia="Calibri" w:cs="Arial"/>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5532AD">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5532AD">
        <w:rPr>
          <w:rFonts w:cs="Arial"/>
        </w:rPr>
        <w:t>167/2016-3000/1087/2016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46850">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1B0370">
      <w:pPr>
        <w:pStyle w:val="ListParagraph"/>
        <w:spacing w:before="0" w:after="0" w:line="240" w:lineRule="auto"/>
        <w:rPr>
          <w:rFonts w:ascii="Arial" w:hAnsi="Arial" w:cs="Arial"/>
          <w:color w:val="00B0F0"/>
        </w:rPr>
      </w:pPr>
    </w:p>
    <w:p w:rsidR="00AD1279" w:rsidRPr="00C23F86" w:rsidRDefault="00414CFF" w:rsidP="00AD1279">
      <w:pPr>
        <w:spacing w:before="0"/>
        <w:rPr>
          <w:rFonts w:cs="Arial"/>
          <w:b/>
          <w:lang w:val="sr-Cyrl-RS"/>
        </w:rPr>
      </w:pPr>
      <w:r>
        <w:rPr>
          <w:rFonts w:cs="Arial"/>
          <w:color w:val="00B0F0"/>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roofErr w:type="gramStart"/>
      <w:r w:rsidR="00AD1279" w:rsidRPr="00C23F86">
        <w:rPr>
          <w:rFonts w:cs="Arial"/>
          <w:b/>
        </w:rPr>
        <w:t>ПРИЛОГ бр.</w:t>
      </w:r>
      <w:proofErr w:type="gramEnd"/>
      <w:r w:rsidR="00C23F86">
        <w:rPr>
          <w:rFonts w:cs="Arial"/>
          <w:b/>
          <w:lang w:val="sr-Cyrl-RS"/>
        </w:rPr>
        <w:t xml:space="preserve"> </w:t>
      </w:r>
      <w:r w:rsidR="00D2216F">
        <w:rPr>
          <w:rFonts w:cs="Arial"/>
          <w:b/>
          <w:lang w:val="sr-Cyrl-RS"/>
        </w:rPr>
        <w:t>2</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w:t>
      </w:r>
      <w:r w:rsidR="00C23F86">
        <w:rPr>
          <w:rFonts w:cs="Arial"/>
          <w:lang w:val="sr-Cyrl-RS"/>
        </w:rPr>
        <w:t>____</w:t>
      </w:r>
      <w:r w:rsidRPr="00414CFF">
        <w:rPr>
          <w:rFonts w:cs="Arial"/>
        </w:rPr>
        <w:t>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8B3566" w:rsidRDefault="00AD1279" w:rsidP="00AD1279">
      <w:pPr>
        <w:spacing w:before="0"/>
        <w:rPr>
          <w:rFonts w:cs="Arial"/>
        </w:rPr>
      </w:pPr>
      <w:r w:rsidRPr="008B3566">
        <w:rPr>
          <w:rFonts w:cs="Arial"/>
        </w:rPr>
        <w:t xml:space="preserve">    (Назив </w:t>
      </w:r>
      <w:proofErr w:type="gramStart"/>
      <w:r w:rsidRPr="008B3566">
        <w:rPr>
          <w:rFonts w:cs="Arial"/>
        </w:rPr>
        <w:t>пра</w:t>
      </w:r>
      <w:r w:rsidR="00212A5F" w:rsidRPr="008B3566">
        <w:rPr>
          <w:rFonts w:cs="Arial"/>
        </w:rPr>
        <w:t>вног  лица</w:t>
      </w:r>
      <w:proofErr w:type="gramEnd"/>
      <w:r w:rsidR="00212A5F" w:rsidRPr="008B3566">
        <w:rPr>
          <w:rFonts w:cs="Arial"/>
        </w:rPr>
        <w:t xml:space="preserve">) </w:t>
      </w:r>
      <w:r w:rsidR="00212A5F" w:rsidRPr="008B3566">
        <w:rPr>
          <w:rFonts w:cs="Arial"/>
        </w:rPr>
        <w:tab/>
      </w:r>
      <w:r w:rsidR="00212A5F" w:rsidRPr="008B3566">
        <w:rPr>
          <w:rFonts w:cs="Arial"/>
        </w:rPr>
        <w:tab/>
      </w:r>
      <w:r w:rsidR="00212A5F" w:rsidRPr="008B3566">
        <w:rPr>
          <w:rFonts w:cs="Arial"/>
        </w:rPr>
        <w:tab/>
        <w:t xml:space="preserve">(Назив организационог дела ЈП </w:t>
      </w:r>
      <w:r w:rsidRPr="008B3566">
        <w:rPr>
          <w:rFonts w:cs="Arial"/>
        </w:rPr>
        <w:t>ЕПС)</w:t>
      </w:r>
    </w:p>
    <w:p w:rsidR="00212A5F" w:rsidRPr="008B3566" w:rsidRDefault="00212A5F" w:rsidP="00AD1279">
      <w:pPr>
        <w:spacing w:before="0"/>
        <w:rPr>
          <w:rFonts w:cs="Arial"/>
        </w:rPr>
      </w:pPr>
    </w:p>
    <w:p w:rsidR="00212A5F" w:rsidRPr="008B3566" w:rsidRDefault="00212A5F" w:rsidP="00AD1279">
      <w:pPr>
        <w:spacing w:before="0"/>
        <w:rPr>
          <w:rFonts w:cs="Arial"/>
        </w:rPr>
      </w:pPr>
    </w:p>
    <w:p w:rsidR="00212A5F" w:rsidRPr="008B3566" w:rsidRDefault="00212A5F" w:rsidP="00212A5F">
      <w:pPr>
        <w:tabs>
          <w:tab w:val="center" w:pos="4514"/>
        </w:tabs>
        <w:spacing w:before="0"/>
        <w:rPr>
          <w:rFonts w:cs="Arial"/>
        </w:rPr>
      </w:pPr>
      <w:r w:rsidRPr="008B3566">
        <w:rPr>
          <w:rFonts w:cs="Arial"/>
        </w:rPr>
        <w:t>__________________________</w:t>
      </w:r>
      <w:r w:rsidRPr="008B3566">
        <w:rPr>
          <w:rFonts w:cs="Arial"/>
        </w:rPr>
        <w:tab/>
        <w:t xml:space="preserve">                      ______________________________</w:t>
      </w:r>
    </w:p>
    <w:p w:rsidR="00AD1279" w:rsidRPr="00414CFF" w:rsidRDefault="00AD1279" w:rsidP="00AD1279">
      <w:pPr>
        <w:spacing w:before="0"/>
        <w:rPr>
          <w:rFonts w:cs="Arial"/>
          <w:color w:val="FF0000"/>
        </w:rPr>
      </w:pPr>
      <w:r w:rsidRPr="008B3566">
        <w:rPr>
          <w:rFonts w:cs="Arial"/>
        </w:rPr>
        <w:t>(</w:t>
      </w:r>
      <w:r w:rsidR="00212A5F" w:rsidRPr="008B3566">
        <w:rPr>
          <w:rFonts w:cs="Arial"/>
        </w:rPr>
        <w:t xml:space="preserve">Адреса </w:t>
      </w:r>
      <w:proofErr w:type="gramStart"/>
      <w:r w:rsidR="00212A5F" w:rsidRPr="008B3566">
        <w:rPr>
          <w:rFonts w:cs="Arial"/>
        </w:rPr>
        <w:t>правног  лица</w:t>
      </w:r>
      <w:proofErr w:type="gramEnd"/>
      <w:r w:rsidR="00212A5F" w:rsidRPr="008B3566">
        <w:rPr>
          <w:rFonts w:cs="Arial"/>
        </w:rPr>
        <w:t xml:space="preserve">) </w:t>
      </w:r>
      <w:r w:rsidR="00212A5F" w:rsidRPr="008B3566">
        <w:rPr>
          <w:rFonts w:cs="Arial"/>
        </w:rPr>
        <w:tab/>
      </w:r>
      <w:r w:rsidR="00212A5F" w:rsidRPr="008B3566">
        <w:rPr>
          <w:rFonts w:cs="Arial"/>
        </w:rPr>
        <w:tab/>
      </w:r>
      <w:r w:rsidR="00212A5F" w:rsidRPr="008B3566">
        <w:rPr>
          <w:rFonts w:cs="Arial"/>
        </w:rPr>
        <w:tab/>
      </w:r>
      <w:r w:rsidRPr="008B3566">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B93A6A">
      <w:pPr>
        <w:spacing w:before="0"/>
        <w:rPr>
          <w:rFonts w:cs="Arial"/>
        </w:rPr>
      </w:pPr>
      <w:r w:rsidRPr="00414CFF">
        <w:rPr>
          <w:rFonts w:cs="Arial"/>
        </w:rPr>
        <w:t xml:space="preserve">ПРИЛОГ: </w:t>
      </w:r>
      <w:r w:rsidR="00B93A6A" w:rsidRPr="00B93A6A">
        <w:rPr>
          <w:rFonts w:cs="Arial"/>
          <w:lang w:val="sr-Cyrl-RS"/>
        </w:rPr>
        <w:t>Писани позив Наручиоц за почетак извршења услуге</w:t>
      </w:r>
      <w:r w:rsidRPr="00642BB8">
        <w:rPr>
          <w:rFonts w:cs="Arial"/>
        </w:rPr>
        <w:t>.</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lastRenderedPageBreak/>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8B3566" w:rsidRDefault="00414CFF" w:rsidP="00414CFF">
      <w:pPr>
        <w:rPr>
          <w:rFonts w:cs="Arial"/>
          <w:lang w:val="ru-RU"/>
        </w:rPr>
      </w:pPr>
      <w:r w:rsidRPr="008B3566">
        <w:rPr>
          <w:rFonts w:cs="Arial"/>
          <w:lang w:val="ru-RU"/>
        </w:rPr>
        <w:t xml:space="preserve">    (Име и презиме)</w:t>
      </w:r>
      <w:r w:rsidRPr="008B3566">
        <w:rPr>
          <w:rFonts w:cs="Arial"/>
          <w:lang w:val="ru-RU"/>
        </w:rPr>
        <w:tab/>
      </w:r>
      <w:r w:rsidRPr="008B3566">
        <w:rPr>
          <w:rFonts w:cs="Arial"/>
          <w:lang w:val="ru-RU"/>
        </w:rPr>
        <w:tab/>
        <w:t xml:space="preserve">   (Име и презиме)                   Руководилац пројекта/</w:t>
      </w:r>
    </w:p>
    <w:p w:rsidR="00414CFF" w:rsidRPr="008B3566" w:rsidRDefault="00414CFF" w:rsidP="00414CFF">
      <w:pPr>
        <w:rPr>
          <w:rFonts w:cs="Arial"/>
          <w:lang w:val="ru-RU"/>
        </w:rPr>
      </w:pPr>
      <w:r w:rsidRPr="008B3566">
        <w:rPr>
          <w:rFonts w:cs="Arial"/>
          <w:lang w:val="ru-RU"/>
        </w:rPr>
        <w:t xml:space="preserve">                                                                                            Одговорно лице по Решењу</w:t>
      </w:r>
    </w:p>
    <w:p w:rsidR="00AD1279" w:rsidRPr="008B3566" w:rsidRDefault="00AD1279" w:rsidP="00AD1279">
      <w:pPr>
        <w:spacing w:before="0"/>
        <w:rPr>
          <w:rFonts w:cs="Arial"/>
        </w:rPr>
      </w:pPr>
    </w:p>
    <w:p w:rsidR="00AD1279" w:rsidRPr="008B3566" w:rsidRDefault="00AD1279" w:rsidP="00AD1279">
      <w:pPr>
        <w:spacing w:before="0"/>
        <w:rPr>
          <w:rFonts w:cs="Arial"/>
        </w:rPr>
      </w:pPr>
    </w:p>
    <w:p w:rsidR="00AD1279" w:rsidRPr="008B3566" w:rsidRDefault="00AD1279" w:rsidP="00AD1279">
      <w:pPr>
        <w:spacing w:before="0"/>
        <w:rPr>
          <w:rFonts w:cs="Arial"/>
        </w:rPr>
      </w:pPr>
      <w:r w:rsidRPr="008B3566">
        <w:rPr>
          <w:rFonts w:cs="Arial"/>
        </w:rPr>
        <w:t>______________</w:t>
      </w:r>
      <w:r w:rsidR="00414CFF" w:rsidRPr="008B3566">
        <w:rPr>
          <w:rFonts w:cs="Arial"/>
        </w:rPr>
        <w:t>______</w:t>
      </w:r>
      <w:r w:rsidR="00414CFF" w:rsidRPr="008B3566">
        <w:rPr>
          <w:rFonts w:cs="Arial"/>
        </w:rPr>
        <w:tab/>
        <w:t xml:space="preserve">_____________________  </w:t>
      </w:r>
      <w:r w:rsidRPr="008B3566">
        <w:rPr>
          <w:rFonts w:cs="Arial"/>
        </w:rPr>
        <w:t xml:space="preserve">    __________________________</w:t>
      </w:r>
    </w:p>
    <w:p w:rsidR="00AD1279" w:rsidRPr="008B3566" w:rsidRDefault="00AD1279" w:rsidP="00AD1279">
      <w:pPr>
        <w:spacing w:before="0"/>
        <w:rPr>
          <w:rFonts w:cs="Arial"/>
        </w:rPr>
      </w:pPr>
      <w:r w:rsidRPr="008B3566">
        <w:rPr>
          <w:rFonts w:cs="Arial"/>
        </w:rPr>
        <w:t xml:space="preserve">    (Потпис)</w:t>
      </w:r>
      <w:r w:rsidRPr="008B3566">
        <w:rPr>
          <w:rFonts w:cs="Arial"/>
        </w:rPr>
        <w:tab/>
      </w:r>
      <w:r w:rsidRPr="008B3566">
        <w:rPr>
          <w:rFonts w:cs="Arial"/>
        </w:rPr>
        <w:tab/>
      </w:r>
      <w:r w:rsidRPr="008B3566">
        <w:rPr>
          <w:rFonts w:cs="Arial"/>
        </w:rPr>
        <w:tab/>
        <w:t xml:space="preserve">        (Потпис)                                (Потпис и лиценцни печат)</w:t>
      </w:r>
    </w:p>
    <w:p w:rsidR="00AD1279" w:rsidRPr="008B3566" w:rsidRDefault="00AD1279" w:rsidP="00AD1279">
      <w:pPr>
        <w:spacing w:before="0"/>
        <w:rPr>
          <w:rFonts w:cs="Arial"/>
        </w:rPr>
      </w:pPr>
    </w:p>
    <w:p w:rsidR="00AD1279" w:rsidRPr="008B3566" w:rsidRDefault="00AD1279" w:rsidP="00AD1279">
      <w:pPr>
        <w:spacing w:before="0"/>
        <w:rPr>
          <w:rFonts w:cs="Arial"/>
        </w:rPr>
      </w:pPr>
    </w:p>
    <w:p w:rsidR="00AD1279" w:rsidRPr="008B3566" w:rsidRDefault="00414CFF" w:rsidP="00AD1279">
      <w:pPr>
        <w:spacing w:before="0"/>
        <w:rPr>
          <w:rFonts w:cs="Arial"/>
        </w:rPr>
      </w:pPr>
      <w:r w:rsidRPr="008B3566">
        <w:rPr>
          <w:rFonts w:cs="Arial"/>
          <w:vertAlign w:val="superscript"/>
          <w:lang w:val="ru-RU"/>
        </w:rPr>
        <w:t>1)</w:t>
      </w:r>
      <w:r w:rsidR="00AD1279" w:rsidRPr="008B3566">
        <w:rPr>
          <w:rFonts w:cs="Arial"/>
        </w:rPr>
        <w:t xml:space="preserve">  у случају да се услуга односи на већи број МТ, уз Записник приложити посебну спецификацију по МТ</w:t>
      </w:r>
    </w:p>
    <w:p w:rsidR="00AD1279" w:rsidRPr="008B3566" w:rsidRDefault="00414CFF" w:rsidP="00AD1279">
      <w:pPr>
        <w:spacing w:before="0"/>
        <w:rPr>
          <w:rFonts w:cs="Arial"/>
        </w:rPr>
      </w:pPr>
      <w:r w:rsidRPr="008B3566">
        <w:rPr>
          <w:rFonts w:cs="Arial"/>
          <w:vertAlign w:val="superscript"/>
          <w:lang w:val="ru-RU"/>
        </w:rPr>
        <w:t>2)</w:t>
      </w:r>
      <w:r w:rsidRPr="008B3566">
        <w:rPr>
          <w:rFonts w:cs="Arial"/>
          <w:lang w:val="ru-RU"/>
        </w:rPr>
        <w:t xml:space="preserve">   </w:t>
      </w:r>
      <w:r w:rsidR="00AD1279" w:rsidRPr="008B3566">
        <w:rPr>
          <w:rFonts w:cs="Arial"/>
        </w:rPr>
        <w:t>потписује и печатира Надзорни орган за услуге инвестиционих пројеката</w:t>
      </w:r>
    </w:p>
    <w:p w:rsidR="00AD1279" w:rsidRPr="008B3566" w:rsidRDefault="00AD1279" w:rsidP="00AD1279">
      <w:pPr>
        <w:spacing w:before="0"/>
        <w:rPr>
          <w:rFonts w:cs="Arial"/>
        </w:rPr>
      </w:pPr>
    </w:p>
    <w:p w:rsidR="00AD1279" w:rsidRPr="008B3566" w:rsidRDefault="00414CFF" w:rsidP="00AD1279">
      <w:pPr>
        <w:spacing w:before="0"/>
        <w:rPr>
          <w:rFonts w:cs="Arial"/>
        </w:rPr>
      </w:pPr>
      <w:r w:rsidRPr="008B3566">
        <w:rPr>
          <w:rFonts w:cs="Arial"/>
        </w:rPr>
        <w:t>*</w:t>
      </w:r>
      <w:r w:rsidR="00AD1279" w:rsidRPr="008B3566">
        <w:rPr>
          <w:rFonts w:cs="Arial"/>
        </w:rPr>
        <w:t>Појашњења:</w:t>
      </w:r>
    </w:p>
    <w:p w:rsidR="00AD1279" w:rsidRPr="008B3566" w:rsidRDefault="00642BB8" w:rsidP="00AD1279">
      <w:pPr>
        <w:spacing w:before="0"/>
        <w:rPr>
          <w:rFonts w:cs="Arial"/>
        </w:rPr>
      </w:pPr>
      <w:r w:rsidRPr="008B3566">
        <w:rPr>
          <w:rFonts w:cs="Arial"/>
        </w:rPr>
        <w:t>-</w:t>
      </w:r>
      <w:r w:rsidR="00AD1279" w:rsidRPr="008B3566">
        <w:rPr>
          <w:rFonts w:cs="Arial"/>
        </w:rPr>
        <w:t xml:space="preserve">Налог за набавку=Наруџбеница </w:t>
      </w:r>
      <w:r w:rsidR="00B93A6A" w:rsidRPr="008B3566">
        <w:rPr>
          <w:rFonts w:cs="Arial"/>
          <w:lang w:val="sr-Cyrl-RS"/>
        </w:rPr>
        <w:t>= Писани позив Понуђачу за почетак извршења услуге</w:t>
      </w:r>
      <w:r w:rsidR="00B93A6A" w:rsidRPr="008B3566">
        <w:rPr>
          <w:rFonts w:cs="Arial"/>
        </w:rPr>
        <w:t xml:space="preserve"> </w:t>
      </w:r>
      <w:r w:rsidR="00AD1279" w:rsidRPr="008B3566">
        <w:rPr>
          <w:rFonts w:cs="Arial"/>
        </w:rPr>
        <w:t>(излазни документ ка добављачу, издат на основу Уговора) ОБАВЕЗАН ПРИЛОГ ЗАПИСНИКА без обзира на предмет набавке</w:t>
      </w:r>
    </w:p>
    <w:p w:rsidR="00AD1279" w:rsidRPr="008B3566" w:rsidRDefault="00642BB8" w:rsidP="00AD1279">
      <w:pPr>
        <w:spacing w:before="0"/>
        <w:rPr>
          <w:rFonts w:cs="Arial"/>
        </w:rPr>
      </w:pPr>
      <w:r w:rsidRPr="008B3566">
        <w:rPr>
          <w:rFonts w:cs="Arial"/>
        </w:rPr>
        <w:t>-</w:t>
      </w:r>
      <w:r w:rsidR="00AD1279" w:rsidRPr="008B356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8B3566" w:rsidRDefault="00642BB8" w:rsidP="00AD1279">
      <w:pPr>
        <w:spacing w:before="0"/>
        <w:rPr>
          <w:rFonts w:cs="Arial"/>
        </w:rPr>
      </w:pPr>
      <w:r w:rsidRPr="008B3566">
        <w:rPr>
          <w:rFonts w:cs="Arial"/>
        </w:rPr>
        <w:t>-</w:t>
      </w:r>
      <w:r w:rsidR="00AD1279" w:rsidRPr="008B3566">
        <w:rPr>
          <w:rFonts w:cs="Arial"/>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sidRPr="008B3566">
        <w:rPr>
          <w:rFonts w:cs="Arial"/>
        </w:rPr>
        <w:t>-</w:t>
      </w:r>
      <w:r w:rsidR="00AD1279" w:rsidRPr="008B3566">
        <w:rPr>
          <w:rFonts w:cs="Arial"/>
        </w:rPr>
        <w:t>Обавеза Наручиоца је издавање писменог Налога за набавк</w:t>
      </w:r>
      <w:r w:rsidR="00414CFF" w:rsidRPr="008B3566">
        <w:rPr>
          <w:rFonts w:cs="Arial"/>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23F8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Pr>
          <w:rFonts w:cs="Arial"/>
        </w:rPr>
        <w:t>екон</w:t>
      </w:r>
      <w:proofErr w:type="gramEnd"/>
      <w:r>
        <w:rPr>
          <w:rFonts w:cs="Arial"/>
        </w:rPr>
        <w:t xml:space="preserve">. </w:t>
      </w:r>
      <w:r w:rsidR="00EE793E" w:rsidRPr="00C23F86">
        <w:rPr>
          <w:rFonts w:cs="Arial"/>
        </w:rPr>
        <w:t>(</w:t>
      </w:r>
      <w:proofErr w:type="gramStart"/>
      <w:r w:rsidR="00EE793E" w:rsidRPr="00C23F86">
        <w:rPr>
          <w:rFonts w:cs="Arial"/>
        </w:rPr>
        <w:t>у</w:t>
      </w:r>
      <w:proofErr w:type="gramEnd"/>
      <w:r w:rsidR="00EE793E" w:rsidRPr="00C23F8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D97F27">
      <w:pPr>
        <w:pStyle w:val="ListParagraph"/>
        <w:numPr>
          <w:ilvl w:val="0"/>
          <w:numId w:val="7"/>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C23F86">
        <w:rPr>
          <w:rFonts w:cs="Arial"/>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97F27">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w:t>
      </w:r>
      <w:r w:rsidR="00425EC6">
        <w:rPr>
          <w:rFonts w:cs="Arial"/>
        </w:rPr>
        <w:t>авну набавку услуга -</w:t>
      </w:r>
      <w:r w:rsidR="00425EC6" w:rsidRPr="00425EC6">
        <w:rPr>
          <w:rFonts w:cs="Arial"/>
          <w:lang w:val="sr-Cyrl-RS"/>
        </w:rPr>
        <w:t xml:space="preserve"> </w:t>
      </w:r>
      <w:r w:rsidR="005532AD">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425EC6">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5532AD">
        <w:rPr>
          <w:rFonts w:cs="Arial"/>
        </w:rPr>
        <w:t>167/2016-3000/1087/2016</w:t>
      </w:r>
      <w:r w:rsidR="00425EC6">
        <w:rPr>
          <w:rFonts w:cs="Arial"/>
        </w:rPr>
        <w:t>.</w:t>
      </w:r>
    </w:p>
    <w:p w:rsidR="00B16DCF" w:rsidRDefault="00EE793E" w:rsidP="00D97F27">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D97F27">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71B62">
        <w:rPr>
          <w:rFonts w:cs="Arial"/>
          <w:lang w:val="sr-Cyrl-RS"/>
        </w:rPr>
        <w:t>167</w:t>
      </w:r>
      <w:r w:rsidR="00C603D5">
        <w:rPr>
          <w:rFonts w:cs="Arial"/>
          <w:lang w:val="en-US"/>
        </w:rPr>
        <w:t>/2016-3000/</w:t>
      </w:r>
      <w:r w:rsidR="00971B62">
        <w:rPr>
          <w:rFonts w:cs="Arial"/>
          <w:lang w:val="sr-Cyrl-RS"/>
        </w:rPr>
        <w:t>1087</w:t>
      </w:r>
      <w:r w:rsidR="00C603D5">
        <w:rPr>
          <w:rFonts w:cs="Arial"/>
          <w:lang w:val="en-US"/>
        </w:rPr>
        <w:t>/2016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C23F86">
      <w:pPr>
        <w:pStyle w:val="KDParagraf"/>
        <w:spacing w:before="0"/>
        <w:ind w:left="567" w:hanging="283"/>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 „</w:t>
      </w:r>
      <w:r w:rsidR="00425EC6" w:rsidRPr="00425EC6">
        <w:rPr>
          <w:rFonts w:cs="Arial"/>
          <w:lang w:val="sr-Cyrl-RS"/>
        </w:rPr>
        <w:t xml:space="preserve"> </w:t>
      </w:r>
      <w:r w:rsidR="005532AD">
        <w:rPr>
          <w:rFonts w:cs="Arial"/>
          <w:lang w:val="sr-Cyrl-RS"/>
        </w:rPr>
        <w:t>Ангажовање квалификованих извршилаца за послове одржавања електроенергетске расклопне и мерне опреме заједничких постројења ТЕ Колубаре (110kV, 35kV)</w:t>
      </w:r>
      <w:r w:rsidR="00425EC6" w:rsidRPr="00E47C2E">
        <w:rPr>
          <w:rFonts w:cs="Arial"/>
        </w:rPr>
        <w:t xml:space="preserve"> </w:t>
      </w:r>
      <w:proofErr w:type="gramStart"/>
      <w:r w:rsidR="00016893">
        <w:rPr>
          <w:rFonts w:cs="Arial"/>
        </w:rPr>
        <w:t>“ (</w:t>
      </w:r>
      <w:proofErr w:type="gramEnd"/>
      <w:r w:rsidR="00016893">
        <w:rPr>
          <w:rFonts w:cs="Arial"/>
        </w:rPr>
        <w:t>у даљем тексту: Услуга</w:t>
      </w:r>
      <w:r w:rsidR="00016893" w:rsidRPr="00173F1B">
        <w:rPr>
          <w:rFonts w:cs="Arial"/>
        </w:rPr>
        <w:t>)</w:t>
      </w:r>
      <w:r w:rsidR="00173F1B">
        <w:rPr>
          <w:rFonts w:cs="Arial"/>
          <w:lang w:val="sr-Cyrl-RS"/>
        </w:rPr>
        <w:t xml:space="preserve">, </w:t>
      </w:r>
      <w:r w:rsidR="00173F1B" w:rsidRPr="00173F1B">
        <w:rPr>
          <w:rFonts w:cs="Arial"/>
          <w:lang w:val="sr-Cyrl-RS"/>
        </w:rPr>
        <w:t>према усвојеној Понуди број ___________ од ________________</w:t>
      </w:r>
      <w:r w:rsidR="00173F1B">
        <w:rPr>
          <w:rFonts w:cs="Arial"/>
          <w:lang w:val="sr-Cyrl-RS"/>
        </w:rPr>
        <w:t xml:space="preserve"> </w:t>
      </w:r>
      <w:r w:rsidR="00173F1B" w:rsidRPr="00173F1B">
        <w:rPr>
          <w:rFonts w:cs="Arial"/>
          <w:lang w:val="sr-Cyrl-RS"/>
        </w:rPr>
        <w:t>која је у прилогу и саставни је део ово Уговора.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C01C40" w:rsidRPr="00E47C2E" w:rsidRDefault="00243991" w:rsidP="00C01C40">
      <w:pPr>
        <w:pStyle w:val="KDParagraf"/>
        <w:spacing w:before="0"/>
        <w:rPr>
          <w:rFonts w:cs="Arial"/>
          <w:lang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2216F" w:rsidRDefault="00B50E3C" w:rsidP="00EE793E">
      <w:pPr>
        <w:pStyle w:val="KDParagraf"/>
        <w:spacing w:before="0"/>
        <w:rPr>
          <w:rFonts w:cs="Arial"/>
          <w:b/>
          <w:lang w:val="sr-Cyrl-R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w:t>
      </w:r>
      <w:r w:rsidR="00971B62">
        <w:rPr>
          <w:rFonts w:cs="Arial"/>
          <w:lang w:val="sr-Cyrl-CS"/>
        </w:rPr>
        <w:t xml:space="preserve">Пружаоца </w:t>
      </w:r>
      <w:r w:rsidRPr="00B50E3C">
        <w:rPr>
          <w:rFonts w:cs="Arial"/>
          <w:lang w:val="sr-Cyrl-CS"/>
        </w:rPr>
        <w:t xml:space="preserve"> услуге. </w:t>
      </w:r>
    </w:p>
    <w:p w:rsidR="00971B62" w:rsidRDefault="00971B6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C01C40">
      <w:pPr>
        <w:pStyle w:val="KDParagraf"/>
        <w:spacing w:before="0"/>
        <w:rPr>
          <w:rFonts w:eastAsia="Calibri" w:cs="Arial"/>
          <w:lang w:val="sr-Cyrl-RS"/>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FF427B" w:rsidRDefault="00FF427B" w:rsidP="00C01C40">
      <w:pPr>
        <w:pStyle w:val="KDParagraf"/>
        <w:spacing w:before="0"/>
        <w:rPr>
          <w:rFonts w:eastAsia="Calibri" w:cs="Arial"/>
          <w:lang w:val="sr-Cyrl-RS"/>
        </w:rPr>
      </w:pPr>
    </w:p>
    <w:p w:rsidR="00C01C40" w:rsidRPr="00FF427B" w:rsidRDefault="00C01C40" w:rsidP="00C01C40">
      <w:pPr>
        <w:pStyle w:val="KDParagraf"/>
        <w:spacing w:before="0"/>
        <w:rPr>
          <w:rFonts w:cs="Arial"/>
          <w:color w:val="000000" w:themeColor="text1"/>
        </w:rPr>
      </w:pPr>
      <w:r w:rsidRPr="00FF427B">
        <w:rPr>
          <w:rFonts w:cs="Arial"/>
        </w:rPr>
        <w:lastRenderedPageBreak/>
        <w:t xml:space="preserve">Рачун </w:t>
      </w:r>
      <w:r w:rsidR="00173F1B" w:rsidRPr="00173F1B">
        <w:rPr>
          <w:rFonts w:cs="Arial"/>
        </w:rPr>
        <w:t>мора</w:t>
      </w:r>
      <w:r w:rsidR="00173F1B" w:rsidRPr="00173F1B">
        <w:rPr>
          <w:rFonts w:cs="Arial"/>
          <w:lang w:val="sr-Cyrl-RS"/>
        </w:rPr>
        <w:t xml:space="preserve"> да гласи на</w:t>
      </w:r>
      <w:r w:rsidRPr="00173F1B">
        <w:rPr>
          <w:rFonts w:cs="Arial"/>
        </w:rPr>
        <w:t>:</w:t>
      </w:r>
      <w:r w:rsidRPr="00FF427B">
        <w:rPr>
          <w:rFonts w:cs="Arial"/>
        </w:rPr>
        <w:t xml:space="preserve"> </w:t>
      </w:r>
      <w:r w:rsidR="00173F1B" w:rsidRPr="00173F1B">
        <w:rPr>
          <w:rFonts w:cs="Arial"/>
          <w:b/>
        </w:rPr>
        <w:t>Јавно предузеће „Електропривреда Србије</w:t>
      </w:r>
      <w:proofErr w:type="gramStart"/>
      <w:r w:rsidR="00173F1B" w:rsidRPr="00173F1B">
        <w:rPr>
          <w:rFonts w:cs="Arial"/>
          <w:b/>
        </w:rPr>
        <w:t>“ Београд</w:t>
      </w:r>
      <w:proofErr w:type="gramEnd"/>
      <w:r w:rsidR="00173F1B" w:rsidRPr="00173F1B">
        <w:rPr>
          <w:rFonts w:cs="Arial"/>
          <w:b/>
        </w:rPr>
        <w:t xml:space="preserve">, </w:t>
      </w:r>
      <w:r w:rsidR="00173F1B" w:rsidRPr="00173F1B">
        <w:rPr>
          <w:rFonts w:cs="Arial"/>
          <w:b/>
          <w:lang w:val="sr-Cyrl-RS"/>
        </w:rPr>
        <w:t xml:space="preserve">царице Милице 2   ПИБ: 103920327 </w:t>
      </w:r>
      <w:r w:rsidR="00173F1B" w:rsidRPr="00173F1B">
        <w:rPr>
          <w:rFonts w:cs="Arial"/>
          <w:b/>
        </w:rPr>
        <w:t>Огранак ТЕНТ</w:t>
      </w:r>
      <w:r w:rsidR="00173F1B" w:rsidRPr="00173F1B">
        <w:rPr>
          <w:rFonts w:cs="Arial"/>
          <w:b/>
          <w:lang w:val="sr-Cyrl-RS"/>
        </w:rPr>
        <w:t xml:space="preserve"> Београд-Обреновац</w:t>
      </w:r>
      <w:r w:rsidR="00173F1B" w:rsidRPr="00173F1B">
        <w:rPr>
          <w:rFonts w:cs="Arial"/>
          <w:b/>
        </w:rPr>
        <w:t>,</w:t>
      </w:r>
      <w:r w:rsidR="00173F1B" w:rsidRPr="00173F1B">
        <w:rPr>
          <w:rFonts w:cs="Arial"/>
          <w:b/>
          <w:lang w:val="sr-Cyrl-RS"/>
        </w:rPr>
        <w:t xml:space="preserve"> </w:t>
      </w:r>
      <w:r w:rsidR="00173F1B" w:rsidRPr="00173F1B">
        <w:rPr>
          <w:rFonts w:cs="Arial"/>
          <w:b/>
        </w:rPr>
        <w:t xml:space="preserve">Богољуба Урошевића Црног </w:t>
      </w:r>
      <w:r w:rsidR="00173F1B" w:rsidRPr="00173F1B">
        <w:rPr>
          <w:rFonts w:cs="Arial"/>
          <w:b/>
          <w:lang w:val="sr-Cyrl-RS"/>
        </w:rPr>
        <w:t xml:space="preserve">44 </w:t>
      </w:r>
      <w:r w:rsidR="00173F1B" w:rsidRPr="00173F1B">
        <w:rPr>
          <w:rFonts w:cs="Arial"/>
          <w:lang w:val="sr-Cyrl-RS"/>
        </w:rPr>
        <w:t>и</w:t>
      </w:r>
      <w:r w:rsidR="00173F1B" w:rsidRPr="00173F1B">
        <w:rPr>
          <w:rFonts w:cs="Arial"/>
        </w:rPr>
        <w:t xml:space="preserve"> бити достављен на адресу Корисника: </w:t>
      </w:r>
      <w:r w:rsidR="00173F1B" w:rsidRPr="00173F1B">
        <w:rPr>
          <w:rFonts w:cs="Arial"/>
          <w:b/>
        </w:rPr>
        <w:t>Јавно предузеће „Електропривреда Србије“ Београд, огранак ТЕНТ,</w:t>
      </w:r>
      <w:r w:rsidR="00173F1B" w:rsidRPr="00173F1B">
        <w:rPr>
          <w:rFonts w:cs="Arial"/>
          <w:b/>
          <w:lang w:val="sr-Cyrl-RS"/>
        </w:rPr>
        <w:t xml:space="preserve"> ТЕ Колубара, 3.октобар бр.146, 11563 Велики Црљени</w:t>
      </w:r>
      <w:r w:rsidR="00173F1B" w:rsidRPr="00173F1B">
        <w:rPr>
          <w:rFonts w:cs="Arial"/>
          <w:lang w:val="sr-Cyrl-RS"/>
        </w:rPr>
        <w:t xml:space="preserve">, </w:t>
      </w:r>
      <w:r w:rsidRPr="00173F1B">
        <w:rPr>
          <w:rFonts w:cs="Arial"/>
        </w:rPr>
        <w:t>са обавезним прилозима-</w:t>
      </w:r>
      <w:r w:rsidRPr="00173F1B">
        <w:rPr>
          <w:rFonts w:cs="Arial"/>
          <w:color w:val="000000" w:themeColor="text1"/>
        </w:rPr>
        <w:t>Записник</w:t>
      </w:r>
      <w:r w:rsidRPr="00FF427B">
        <w:rPr>
          <w:rFonts w:cs="Arial"/>
          <w:color w:val="000000" w:themeColor="text1"/>
        </w:rPr>
        <w:t xml:space="preserve"> о квалитативном</w:t>
      </w:r>
      <w:r w:rsidR="00FF427B" w:rsidRPr="00FF427B">
        <w:rPr>
          <w:rFonts w:cs="Arial"/>
          <w:color w:val="000000" w:themeColor="text1"/>
          <w:lang w:val="sr-Cyrl-RS"/>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1308A9" w:rsidRDefault="00D2216F" w:rsidP="00C01C40">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w:t>
      </w:r>
      <w:r w:rsidR="00DC08E9">
        <w:rPr>
          <w:b/>
          <w:color w:val="000000"/>
          <w:lang w:val="sr-Cyrl-RS"/>
        </w:rPr>
        <w:t xml:space="preserve">је </w:t>
      </w:r>
      <w:r w:rsidRPr="001308A9">
        <w:rPr>
          <w:b/>
          <w:color w:val="000000"/>
        </w:rPr>
        <w:t>oбaвeзaн дa нa фaктури нaвeдe брoj и дaтум угoвoрa нa oснoву кoje</w:t>
      </w:r>
      <w:r w:rsidR="00DC08E9">
        <w:rPr>
          <w:b/>
          <w:color w:val="000000"/>
          <w:lang w:val="sr-Cyrl-RS"/>
        </w:rPr>
        <w:t>г</w:t>
      </w:r>
      <w:r w:rsidRPr="001308A9">
        <w:rPr>
          <w:b/>
          <w:color w:val="000000"/>
        </w:rPr>
        <w:t xml:space="preserve"> je издao фaктуру.</w:t>
      </w:r>
    </w:p>
    <w:p w:rsidR="00C01C40" w:rsidRPr="00E47C2E" w:rsidRDefault="001308A9" w:rsidP="00EE793E">
      <w:pPr>
        <w:pStyle w:val="KDParagraf"/>
        <w:spacing w:before="0"/>
        <w:rPr>
          <w:rFonts w:cs="Arial"/>
        </w:rPr>
      </w:pPr>
      <w:proofErr w:type="gramStart"/>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roofErr w:type="gramEnd"/>
    </w:p>
    <w:p w:rsidR="007E7445" w:rsidRDefault="007E7445"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2048B6" w:rsidRPr="00E47C2E" w:rsidRDefault="002048B6" w:rsidP="002048B6">
      <w:pPr>
        <w:pStyle w:val="KDParagraf"/>
        <w:spacing w:before="0"/>
        <w:jc w:val="center"/>
        <w:rPr>
          <w:rFonts w:cs="Arial"/>
        </w:rPr>
      </w:pPr>
      <w:proofErr w:type="gramStart"/>
      <w:r w:rsidRPr="00E47C2E">
        <w:rPr>
          <w:rFonts w:cs="Arial"/>
          <w:b/>
        </w:rPr>
        <w:t>Члан 4</w:t>
      </w:r>
      <w:r w:rsidRPr="00E47C2E">
        <w:rPr>
          <w:rFonts w:cs="Arial"/>
        </w:rPr>
        <w:t>.</w:t>
      </w:r>
      <w:proofErr w:type="gramEnd"/>
    </w:p>
    <w:p w:rsidR="002048B6" w:rsidRPr="00100D43" w:rsidRDefault="002048B6" w:rsidP="002048B6">
      <w:pPr>
        <w:pStyle w:val="KDParagraf"/>
        <w:spacing w:before="0"/>
        <w:rPr>
          <w:rFonts w:cs="Arial"/>
        </w:rPr>
      </w:pPr>
      <w:r w:rsidRPr="00100D43">
        <w:rPr>
          <w:rFonts w:cs="Arial"/>
        </w:rPr>
        <w:t>Пружалац услуге се обавезује да Кориснику услуге у току реализације овог Уговора, достави следеће:</w:t>
      </w:r>
    </w:p>
    <w:p w:rsidR="002048B6" w:rsidRPr="00100D43" w:rsidRDefault="002048B6" w:rsidP="002048B6">
      <w:pPr>
        <w:pStyle w:val="KDParagraf"/>
        <w:spacing w:before="0"/>
        <w:rPr>
          <w:rFonts w:cs="Arial"/>
        </w:rPr>
      </w:pPr>
      <w:r w:rsidRPr="00100D43">
        <w:rPr>
          <w:rFonts w:cs="Arial"/>
        </w:rPr>
        <w:t>-</w:t>
      </w:r>
      <w:r w:rsidRPr="00100D43">
        <w:rPr>
          <w:rFonts w:cs="Arial"/>
        </w:rPr>
        <w:tab/>
      </w:r>
      <w:proofErr w:type="gramStart"/>
      <w:r w:rsidRPr="00100D43">
        <w:rPr>
          <w:rFonts w:cs="Arial"/>
        </w:rPr>
        <w:t>месечни</w:t>
      </w:r>
      <w:proofErr w:type="gramEnd"/>
      <w:r w:rsidRPr="00100D43">
        <w:rPr>
          <w:rFonts w:cs="Arial"/>
        </w:rPr>
        <w:t xml:space="preserve"> извештај и месечну рачун </w:t>
      </w:r>
    </w:p>
    <w:p w:rsidR="002048B6" w:rsidRPr="00100D43" w:rsidRDefault="002048B6" w:rsidP="002048B6">
      <w:pPr>
        <w:pStyle w:val="KDParagraf"/>
        <w:spacing w:before="0"/>
        <w:rPr>
          <w:rFonts w:cs="Arial"/>
        </w:rPr>
      </w:pPr>
      <w:r w:rsidRPr="00100D43">
        <w:rPr>
          <w:rFonts w:cs="Arial"/>
        </w:rPr>
        <w:t>-</w:t>
      </w:r>
      <w:r w:rsidRPr="00100D43">
        <w:rPr>
          <w:rFonts w:cs="Arial"/>
        </w:rPr>
        <w:tab/>
      </w:r>
      <w:proofErr w:type="gramStart"/>
      <w:r w:rsidRPr="00100D43">
        <w:rPr>
          <w:rFonts w:cs="Arial"/>
        </w:rPr>
        <w:t>коначни</w:t>
      </w:r>
      <w:proofErr w:type="gramEnd"/>
      <w:r w:rsidRPr="00100D43">
        <w:rPr>
          <w:rFonts w:cs="Arial"/>
        </w:rPr>
        <w:t xml:space="preserve"> извештај и њему припадајући рачун </w:t>
      </w:r>
    </w:p>
    <w:p w:rsidR="002048B6" w:rsidRPr="00100D43" w:rsidRDefault="002048B6" w:rsidP="002048B6">
      <w:pPr>
        <w:pStyle w:val="KDParagraf"/>
        <w:spacing w:before="0"/>
        <w:rPr>
          <w:rFonts w:cs="Arial"/>
        </w:rPr>
      </w:pPr>
      <w:proofErr w:type="gramStart"/>
      <w:r w:rsidRPr="00100D43">
        <w:rPr>
          <w:rFonts w:cs="Arial"/>
        </w:rPr>
        <w:t>Месечни извештај из става 1.</w:t>
      </w:r>
      <w:proofErr w:type="gramEnd"/>
      <w:r w:rsidRPr="00100D43">
        <w:rPr>
          <w:rFonts w:cs="Arial"/>
        </w:rPr>
        <w:t xml:space="preserve">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2048B6" w:rsidRPr="00100D43" w:rsidRDefault="002048B6" w:rsidP="002048B6">
      <w:pPr>
        <w:pStyle w:val="KDParagraf"/>
        <w:spacing w:before="0"/>
        <w:rPr>
          <w:rFonts w:cs="Arial"/>
        </w:rPr>
      </w:pPr>
      <w:r w:rsidRPr="00100D43">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2048B6" w:rsidRPr="00100D43" w:rsidRDefault="002048B6" w:rsidP="002048B6">
      <w:pPr>
        <w:pStyle w:val="KDParagraf"/>
        <w:spacing w:before="0"/>
        <w:rPr>
          <w:rFonts w:cs="Arial"/>
        </w:rPr>
      </w:pPr>
      <w:proofErr w:type="gramStart"/>
      <w:r w:rsidRPr="00100D43">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100D43">
        <w:rPr>
          <w:rFonts w:cs="Arial"/>
        </w:rPr>
        <w:t xml:space="preserve"> </w:t>
      </w:r>
    </w:p>
    <w:p w:rsidR="002048B6" w:rsidRPr="00100D43" w:rsidRDefault="002048B6" w:rsidP="002048B6">
      <w:pPr>
        <w:pStyle w:val="KDParagraf"/>
        <w:spacing w:before="0"/>
        <w:rPr>
          <w:rFonts w:cs="Arial"/>
        </w:rPr>
      </w:pPr>
      <w:proofErr w:type="gramStart"/>
      <w:r w:rsidRPr="00100D43">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100D43">
        <w:rPr>
          <w:rFonts w:cs="Arial"/>
        </w:rPr>
        <w:t xml:space="preserve"> (</w:t>
      </w:r>
      <w:proofErr w:type="gramStart"/>
      <w:r w:rsidRPr="00100D43">
        <w:rPr>
          <w:rFonts w:cs="Arial"/>
        </w:rPr>
        <w:t>словима:</w:t>
      </w:r>
      <w:proofErr w:type="gramEnd"/>
      <w:r w:rsidRPr="00100D43">
        <w:rPr>
          <w:rFonts w:cs="Arial"/>
        </w:rPr>
        <w:t>осмог) дана у месецу за претходни месец.</w:t>
      </w:r>
    </w:p>
    <w:p w:rsidR="002048B6" w:rsidRDefault="002048B6" w:rsidP="002048B6">
      <w:pPr>
        <w:pStyle w:val="KDParagraf"/>
        <w:spacing w:before="0"/>
        <w:rPr>
          <w:rFonts w:cs="Arial"/>
          <w:lang w:val="sr-Cyrl-RS"/>
        </w:rPr>
      </w:pPr>
      <w:r w:rsidRPr="00100D43">
        <w:rPr>
          <w:rFonts w:cs="Arial"/>
        </w:rPr>
        <w:t xml:space="preserve">Сви извештаји из овог члана морају бити прихваћени и одобрени од </w:t>
      </w:r>
      <w:proofErr w:type="gramStart"/>
      <w:r w:rsidRPr="00100D43">
        <w:rPr>
          <w:rFonts w:cs="Arial"/>
        </w:rPr>
        <w:t>стране  овлашћених</w:t>
      </w:r>
      <w:proofErr w:type="gramEnd"/>
      <w:r w:rsidRPr="00100D43">
        <w:rPr>
          <w:rFonts w:cs="Arial"/>
        </w:rPr>
        <w:t xml:space="preserve"> представника за праћење и реализацију Уговора на страни Корисника услуге.</w:t>
      </w:r>
    </w:p>
    <w:p w:rsidR="00971B62" w:rsidRPr="00971B62" w:rsidRDefault="00971B62" w:rsidP="00971B62">
      <w:pPr>
        <w:spacing w:before="0"/>
        <w:ind w:right="-2" w:firstLine="743"/>
        <w:rPr>
          <w:rFonts w:cs="Arial"/>
          <w:lang w:val="sr-Cyrl-CS"/>
        </w:rPr>
      </w:pPr>
      <w:r w:rsidRPr="00971B62">
        <w:rPr>
          <w:rFonts w:cs="Arial"/>
          <w:lang w:val="sr-Cyrl-CS"/>
        </w:rPr>
        <w:t>Број сати је орјентацион. Обрачун извршених радова врши се на основу стварно утрошених норма  часова евидентираних и потврђених у грађевинском дневнику</w:t>
      </w:r>
      <w:r w:rsidRPr="00971B62">
        <w:rPr>
          <w:rFonts w:cs="Arial"/>
          <w:lang w:val="sr-Cyrl-RS"/>
        </w:rPr>
        <w:t>.</w:t>
      </w:r>
    </w:p>
    <w:p w:rsidR="00971B62" w:rsidRPr="00971B62" w:rsidRDefault="00971B62" w:rsidP="002048B6">
      <w:pPr>
        <w:pStyle w:val="KDParagraf"/>
        <w:spacing w:before="0"/>
        <w:rPr>
          <w:rFonts w:cs="Arial"/>
          <w:lang w:val="sr-Cyrl-RS"/>
        </w:rPr>
      </w:pPr>
    </w:p>
    <w:p w:rsidR="002048B6" w:rsidRPr="00100D43" w:rsidRDefault="002048B6" w:rsidP="002048B6">
      <w:pPr>
        <w:pStyle w:val="KDParagraf"/>
        <w:spacing w:before="0"/>
        <w:rPr>
          <w:rFonts w:cs="Arial"/>
        </w:rPr>
      </w:pPr>
    </w:p>
    <w:p w:rsidR="002048B6" w:rsidRPr="00100D43" w:rsidRDefault="002048B6" w:rsidP="002048B6">
      <w:pPr>
        <w:pStyle w:val="KDParagraf"/>
        <w:spacing w:before="0"/>
        <w:jc w:val="center"/>
        <w:rPr>
          <w:rFonts w:cs="Arial"/>
        </w:rPr>
      </w:pPr>
      <w:proofErr w:type="gramStart"/>
      <w:r w:rsidRPr="00100D43">
        <w:rPr>
          <w:rFonts w:cs="Arial"/>
          <w:b/>
        </w:rPr>
        <w:t>Члан 5</w:t>
      </w:r>
      <w:r w:rsidRPr="00100D43">
        <w:rPr>
          <w:rFonts w:cs="Arial"/>
        </w:rPr>
        <w:t>.</w:t>
      </w:r>
      <w:proofErr w:type="gramEnd"/>
    </w:p>
    <w:p w:rsidR="002048B6" w:rsidRPr="00100D43" w:rsidRDefault="002048B6" w:rsidP="002048B6">
      <w:pPr>
        <w:pStyle w:val="KDParagraf"/>
        <w:spacing w:before="0"/>
        <w:rPr>
          <w:rFonts w:cs="Arial"/>
        </w:rPr>
      </w:pPr>
      <w:r w:rsidRPr="00100D43">
        <w:rPr>
          <w:rFonts w:cs="Arial"/>
        </w:rPr>
        <w:t xml:space="preserve">Након реализације </w:t>
      </w:r>
      <w:proofErr w:type="gramStart"/>
      <w:r w:rsidRPr="00100D43">
        <w:rPr>
          <w:rFonts w:cs="Arial"/>
        </w:rPr>
        <w:t>Услуге  утврђене</w:t>
      </w:r>
      <w:proofErr w:type="gramEnd"/>
      <w:r w:rsidRPr="00100D43">
        <w:rPr>
          <w:rFonts w:cs="Arial"/>
        </w:rPr>
        <w:t xml:space="preserve"> чланом 1. </w:t>
      </w:r>
      <w:proofErr w:type="gramStart"/>
      <w:r w:rsidRPr="00100D43">
        <w:rPr>
          <w:rFonts w:cs="Arial"/>
        </w:rPr>
        <w:t>овог</w:t>
      </w:r>
      <w:proofErr w:type="gramEnd"/>
      <w:r w:rsidRPr="00100D43">
        <w:rPr>
          <w:rFonts w:cs="Arial"/>
        </w:rPr>
        <w:t xml:space="preserve"> Уговора Пружалац услуге доставља Кориснику услуге Коначни извештај.</w:t>
      </w:r>
    </w:p>
    <w:p w:rsidR="002048B6" w:rsidRPr="00100D43" w:rsidRDefault="002048B6" w:rsidP="002048B6">
      <w:pPr>
        <w:pStyle w:val="KDParagraf"/>
        <w:spacing w:before="0"/>
        <w:rPr>
          <w:rFonts w:cs="Arial"/>
        </w:rPr>
      </w:pPr>
      <w:proofErr w:type="gramStart"/>
      <w:r w:rsidRPr="00100D43">
        <w:rPr>
          <w:rFonts w:cs="Arial"/>
        </w:rPr>
        <w:t>Коначни извештај из става 1.</w:t>
      </w:r>
      <w:proofErr w:type="gramEnd"/>
      <w:r w:rsidRPr="00100D43">
        <w:rPr>
          <w:rFonts w:cs="Arial"/>
        </w:rPr>
        <w:t xml:space="preserve"> </w:t>
      </w:r>
      <w:proofErr w:type="gramStart"/>
      <w:r w:rsidRPr="00100D43">
        <w:rPr>
          <w:rFonts w:cs="Arial"/>
        </w:rPr>
        <w:t>овог</w:t>
      </w:r>
      <w:proofErr w:type="gramEnd"/>
      <w:r w:rsidRPr="00100D43">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2048B6" w:rsidRPr="00100D43" w:rsidRDefault="002048B6" w:rsidP="002048B6">
      <w:pPr>
        <w:pStyle w:val="KDParagraf"/>
        <w:spacing w:before="0"/>
        <w:rPr>
          <w:rFonts w:cs="Arial"/>
        </w:rPr>
      </w:pPr>
      <w:proofErr w:type="gramStart"/>
      <w:r w:rsidRPr="00100D43">
        <w:rPr>
          <w:rFonts w:cs="Arial"/>
        </w:rPr>
        <w:lastRenderedPageBreak/>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100D43">
        <w:rPr>
          <w:rFonts w:cs="Arial"/>
        </w:rPr>
        <w:t xml:space="preserve"> </w:t>
      </w:r>
    </w:p>
    <w:p w:rsidR="002048B6" w:rsidRPr="00100D43" w:rsidRDefault="002048B6" w:rsidP="002048B6">
      <w:pPr>
        <w:pStyle w:val="KDParagraf"/>
        <w:spacing w:before="0"/>
        <w:rPr>
          <w:rFonts w:cs="Arial"/>
        </w:rPr>
      </w:pPr>
      <w:r w:rsidRPr="00100D43">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w:t>
      </w:r>
      <w:proofErr w:type="gramStart"/>
      <w:r w:rsidRPr="00100D43">
        <w:rPr>
          <w:rFonts w:cs="Arial"/>
        </w:rPr>
        <w:t>:пет</w:t>
      </w:r>
      <w:proofErr w:type="gramEnd"/>
      <w:r w:rsidRPr="00100D43">
        <w:rPr>
          <w:rFonts w:cs="Arial"/>
        </w:rPr>
        <w:t>) дана.</w:t>
      </w:r>
    </w:p>
    <w:p w:rsidR="002048B6" w:rsidRPr="00100D43" w:rsidRDefault="002048B6" w:rsidP="002048B6">
      <w:pPr>
        <w:pStyle w:val="KDParagraf"/>
        <w:spacing w:before="0"/>
        <w:rPr>
          <w:rFonts w:cs="Arial"/>
        </w:rPr>
      </w:pPr>
      <w:proofErr w:type="gramStart"/>
      <w:r w:rsidRPr="00100D43">
        <w:rPr>
          <w:rFonts w:cs="Arial"/>
        </w:rPr>
        <w:t xml:space="preserve">Уколико Пружалац услуга у року који одреди Корисник услуге не поступи по примедбама из неоправданих разлога Корисник услуге има право </w:t>
      </w:r>
      <w:r w:rsidRPr="002048B6">
        <w:rPr>
          <w:rFonts w:cs="Arial"/>
        </w:rPr>
        <w:t>да наплати средство обезбеђења</w:t>
      </w:r>
      <w:r w:rsidRPr="00100D43">
        <w:rPr>
          <w:rFonts w:cs="Arial"/>
          <w:color w:val="FF0000"/>
        </w:rPr>
        <w:t xml:space="preserve"> </w:t>
      </w:r>
      <w:r w:rsidRPr="00100D43">
        <w:rPr>
          <w:rFonts w:cs="Arial"/>
        </w:rPr>
        <w:t>дато на има доброг извршења посла или једнострано раскине овај Уговор.</w:t>
      </w:r>
      <w:proofErr w:type="gramEnd"/>
    </w:p>
    <w:p w:rsidR="002048B6" w:rsidRPr="00100D43" w:rsidRDefault="002048B6" w:rsidP="002048B6">
      <w:pPr>
        <w:pStyle w:val="KDParagraf"/>
        <w:spacing w:before="0"/>
        <w:rPr>
          <w:rFonts w:cs="Arial"/>
        </w:rPr>
      </w:pPr>
      <w:r w:rsidRPr="00100D43">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100D43">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E47C2E" w:rsidRDefault="002048B6" w:rsidP="002048B6">
      <w:pPr>
        <w:pStyle w:val="KDParagraf"/>
        <w:spacing w:before="0"/>
        <w:rPr>
          <w:rFonts w:cs="Arial"/>
        </w:rPr>
      </w:pPr>
      <w:r w:rsidRPr="00100D43">
        <w:rPr>
          <w:rFonts w:cs="Arial"/>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E3BA2">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огран</w:t>
      </w:r>
      <w:r w:rsidR="000350BD">
        <w:rPr>
          <w:rFonts w:cs="Arial"/>
        </w:rPr>
        <w:t>а</w:t>
      </w:r>
      <w:r w:rsidRPr="00E47C2E">
        <w:rPr>
          <w:rFonts w:cs="Arial"/>
        </w:rPr>
        <w:t>к</w:t>
      </w:r>
      <w:r w:rsidR="000350BD">
        <w:rPr>
          <w:rFonts w:cs="Arial"/>
        </w:rPr>
        <w:t xml:space="preserve"> ТЕНТ</w:t>
      </w:r>
      <w:r w:rsidR="0033696E">
        <w:rPr>
          <w:rFonts w:cs="Arial"/>
        </w:rPr>
        <w:t>, локација ТЕ</w:t>
      </w:r>
      <w:r w:rsidR="0094059E">
        <w:rPr>
          <w:rFonts w:cs="Arial"/>
          <w:lang w:val="sr-Cyrl-RS"/>
        </w:rPr>
        <w:t xml:space="preserve"> Колубара</w:t>
      </w:r>
      <w:r w:rsidR="000350BD">
        <w:rPr>
          <w:rFonts w:cs="Arial"/>
        </w:rPr>
        <w:t xml:space="preserve"> на адреси:</w:t>
      </w:r>
      <w:r w:rsidR="0033696E">
        <w:rPr>
          <w:rFonts w:cs="Arial"/>
        </w:rPr>
        <w:t xml:space="preserve"> </w:t>
      </w:r>
      <w:r w:rsidR="0094059E">
        <w:rPr>
          <w:rFonts w:cs="Arial"/>
          <w:lang w:val="sr-Cyrl-RS"/>
        </w:rPr>
        <w:t>3.октобар 146, 11563 Велики Црљени.</w:t>
      </w:r>
    </w:p>
    <w:p w:rsidR="00EE793E" w:rsidRPr="007E7445" w:rsidRDefault="00EE793E" w:rsidP="00EE793E">
      <w:pPr>
        <w:pStyle w:val="KDParagraf"/>
        <w:spacing w:before="0"/>
        <w:rPr>
          <w:rFonts w:cs="Arial"/>
          <w:sz w:val="16"/>
          <w:szCs w:val="16"/>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7E7445" w:rsidRDefault="000350BD" w:rsidP="000350BD">
      <w:pPr>
        <w:pStyle w:val="KDParagraf"/>
        <w:spacing w:before="0"/>
        <w:rPr>
          <w:rFonts w:cs="Arial"/>
          <w:sz w:val="16"/>
          <w:szCs w:val="16"/>
        </w:rPr>
      </w:pPr>
      <w:r>
        <w:rPr>
          <w:rFonts w:cs="Arial"/>
        </w:rPr>
        <w:tab/>
      </w:r>
      <w:r w:rsidRPr="007E7445">
        <w:rPr>
          <w:rFonts w:cs="Arial"/>
          <w:sz w:val="16"/>
          <w:szCs w:val="16"/>
        </w:rPr>
        <w:tab/>
      </w:r>
      <w:r w:rsidRPr="007E7445">
        <w:rPr>
          <w:rFonts w:cs="Arial"/>
          <w:sz w:val="16"/>
          <w:szCs w:val="16"/>
        </w:rPr>
        <w:tab/>
      </w:r>
      <w:r w:rsidRPr="007E7445">
        <w:rPr>
          <w:rFonts w:cs="Arial"/>
          <w:sz w:val="16"/>
          <w:szCs w:val="16"/>
        </w:rPr>
        <w:tab/>
      </w:r>
      <w:r w:rsidR="00EE793E" w:rsidRPr="007E7445">
        <w:rPr>
          <w:rFonts w:cs="Arial"/>
          <w:sz w:val="16"/>
          <w:szCs w:val="16"/>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E3BA2">
        <w:rPr>
          <w:rFonts w:cs="Arial"/>
          <w:b/>
          <w:lang w:val="sr-Cyrl-RS"/>
        </w:rPr>
        <w:t>7</w:t>
      </w:r>
      <w:r w:rsidRPr="00E47C2E">
        <w:rPr>
          <w:rFonts w:cs="Arial"/>
        </w:rPr>
        <w:t>.</w:t>
      </w:r>
      <w:proofErr w:type="gramEnd"/>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C01C40">
        <w:rPr>
          <w:rFonts w:cs="Arial"/>
          <w:color w:val="000000" w:themeColor="text1"/>
        </w:rPr>
        <w:t>у</w:t>
      </w:r>
      <w:proofErr w:type="gramEnd"/>
      <w:r w:rsidRPr="00C01C40">
        <w:rPr>
          <w:rFonts w:cs="Arial"/>
          <w:color w:val="000000" w:themeColor="text1"/>
        </w:rPr>
        <w:t xml:space="preserve"> складу са извршеним активностима из Прилога</w:t>
      </w:r>
      <w:r w:rsidR="00C01C40" w:rsidRPr="00C01C40">
        <w:rPr>
          <w:rFonts w:cs="Arial"/>
          <w:color w:val="000000" w:themeColor="text1"/>
        </w:rPr>
        <w:t xml:space="preserve"> </w:t>
      </w:r>
      <w:r w:rsidRPr="00C01C40">
        <w:rPr>
          <w:rFonts w:cs="Arial"/>
          <w:color w:val="000000" w:themeColor="text1"/>
        </w:rPr>
        <w:t xml:space="preserve"> 5</w:t>
      </w:r>
      <w:r w:rsidR="00C01C40" w:rsidRPr="00C01C40">
        <w:rPr>
          <w:rFonts w:cs="Arial"/>
          <w:color w:val="000000" w:themeColor="text1"/>
          <w:lang w:val="sr-Cyrl-RS"/>
        </w:rPr>
        <w:t>.</w:t>
      </w:r>
      <w:r w:rsidRPr="00C01C40">
        <w:rPr>
          <w:rFonts w:cs="Arial"/>
          <w:color w:val="000000" w:themeColor="text1"/>
        </w:rPr>
        <w:t xml:space="preserve">   овог Уговора, на начин и у роковима утврђеним чланом 3. </w:t>
      </w:r>
      <w:proofErr w:type="gramStart"/>
      <w:r w:rsidRPr="00C01C40">
        <w:rPr>
          <w:rFonts w:cs="Arial"/>
          <w:color w:val="000000" w:themeColor="text1"/>
        </w:rPr>
        <w:t>овог</w:t>
      </w:r>
      <w:proofErr w:type="gramEnd"/>
      <w:r w:rsidRPr="00C01C40">
        <w:rPr>
          <w:rFonts w:cs="Arial"/>
          <w:color w:val="000000" w:themeColor="text1"/>
        </w:rPr>
        <w:t xml:space="preserve">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proofErr w:type="gramStart"/>
      <w:r w:rsidRPr="00C01C40">
        <w:rPr>
          <w:rFonts w:cs="Arial"/>
          <w:color w:val="000000" w:themeColor="text1"/>
        </w:rPr>
        <w:t>бр</w:t>
      </w:r>
      <w:proofErr w:type="gramEnd"/>
      <w:r w:rsidRPr="00C01C40">
        <w:rPr>
          <w:rFonts w:cs="Arial"/>
          <w:color w:val="000000" w:themeColor="text1"/>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E3BA2">
        <w:rPr>
          <w:rFonts w:cs="Arial"/>
          <w:b/>
          <w:lang w:val="sr-Cyrl-RS"/>
        </w:rPr>
        <w:t>8</w:t>
      </w:r>
      <w:r w:rsidRPr="00E47C2E">
        <w:rPr>
          <w:rFonts w:cs="Arial"/>
        </w:rPr>
        <w:t>.</w:t>
      </w:r>
      <w:proofErr w:type="gramEnd"/>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C01C40">
        <w:rPr>
          <w:rFonts w:cs="Arial"/>
          <w:color w:val="000000" w:themeColor="text1"/>
        </w:rPr>
        <w:t xml:space="preserve">Корисник услуге има право да затражи од Пружаоца услуга сва </w:t>
      </w:r>
      <w:proofErr w:type="gramStart"/>
      <w:r w:rsidRPr="00C01C40">
        <w:rPr>
          <w:rFonts w:cs="Arial"/>
          <w:color w:val="000000" w:themeColor="text1"/>
        </w:rPr>
        <w:t>неопходна  образложења</w:t>
      </w:r>
      <w:proofErr w:type="gramEnd"/>
      <w:r w:rsidRPr="00C01C40">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C01C40" w:rsidRDefault="00EE793E" w:rsidP="00EE793E">
      <w:pPr>
        <w:pStyle w:val="KDParagraf"/>
        <w:spacing w:before="0"/>
        <w:rPr>
          <w:rFonts w:cs="Arial"/>
          <w:color w:val="000000" w:themeColor="text1"/>
        </w:rPr>
      </w:pPr>
    </w:p>
    <w:p w:rsidR="00EE793E" w:rsidRPr="00C01C40" w:rsidRDefault="00EE793E" w:rsidP="000350BD">
      <w:pPr>
        <w:pStyle w:val="KDParagraf"/>
        <w:spacing w:before="0"/>
        <w:jc w:val="center"/>
        <w:rPr>
          <w:rFonts w:cs="Arial"/>
          <w:color w:val="000000" w:themeColor="text1"/>
        </w:rPr>
      </w:pPr>
      <w:proofErr w:type="gramStart"/>
      <w:r w:rsidRPr="00C01C40">
        <w:rPr>
          <w:rFonts w:cs="Arial"/>
          <w:b/>
          <w:color w:val="000000" w:themeColor="text1"/>
        </w:rPr>
        <w:t xml:space="preserve">Члан </w:t>
      </w:r>
      <w:r w:rsidR="00FE3BA2">
        <w:rPr>
          <w:rFonts w:cs="Arial"/>
          <w:b/>
          <w:color w:val="000000" w:themeColor="text1"/>
          <w:lang w:val="sr-Cyrl-RS"/>
        </w:rPr>
        <w:t>9</w:t>
      </w:r>
      <w:r w:rsidRPr="00C01C40">
        <w:rPr>
          <w:rFonts w:cs="Arial"/>
          <w:color w:val="000000" w:themeColor="text1"/>
        </w:rPr>
        <w:t>.</w:t>
      </w:r>
      <w:proofErr w:type="gramEnd"/>
    </w:p>
    <w:p w:rsidR="00EE793E" w:rsidRPr="00586A59" w:rsidRDefault="00EE793E" w:rsidP="00EE793E">
      <w:pPr>
        <w:pStyle w:val="KDParagraf"/>
        <w:spacing w:before="0"/>
        <w:rPr>
          <w:rFonts w:cs="Arial"/>
          <w:color w:val="00B0F0"/>
        </w:rPr>
      </w:pPr>
      <w:r w:rsidRPr="00C01C40">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971B62" w:rsidRDefault="00971B62" w:rsidP="00971B62">
      <w:pPr>
        <w:pStyle w:val="KDParagraf"/>
        <w:spacing w:before="0"/>
        <w:rPr>
          <w:rFonts w:cs="Arial"/>
          <w:b/>
          <w:color w:val="000000" w:themeColor="text1"/>
          <w:lang w:val="sr-Cyrl-RS"/>
        </w:rPr>
      </w:pPr>
    </w:p>
    <w:p w:rsidR="00971B62" w:rsidRDefault="00971B62" w:rsidP="00971B62">
      <w:pPr>
        <w:pStyle w:val="KDParagraf"/>
        <w:spacing w:before="0"/>
        <w:rPr>
          <w:rFonts w:cs="Arial"/>
          <w:b/>
          <w:color w:val="000000" w:themeColor="text1"/>
          <w:lang w:val="sr-Cyrl-RS"/>
        </w:rPr>
      </w:pPr>
      <w:r>
        <w:rPr>
          <w:rFonts w:cs="Arial"/>
          <w:b/>
          <w:color w:val="000000" w:themeColor="text1"/>
          <w:lang w:val="sr-Cyrl-RS"/>
        </w:rPr>
        <w:lastRenderedPageBreak/>
        <w:t>Обавезе Корисника</w:t>
      </w:r>
      <w:r w:rsidRPr="00B50E3C">
        <w:rPr>
          <w:rFonts w:cs="Arial"/>
          <w:b/>
          <w:color w:val="000000" w:themeColor="text1"/>
        </w:rPr>
        <w:t xml:space="preserve"> услуге </w:t>
      </w:r>
      <w:r>
        <w:rPr>
          <w:rFonts w:cs="Arial"/>
          <w:b/>
          <w:color w:val="000000" w:themeColor="text1"/>
          <w:lang w:val="sr-Cyrl-RS"/>
        </w:rPr>
        <w:t>су</w:t>
      </w:r>
      <w:r w:rsidRPr="00B50E3C">
        <w:rPr>
          <w:rFonts w:cs="Arial"/>
          <w:b/>
          <w:color w:val="000000" w:themeColor="text1"/>
          <w:lang w:val="sr-Cyrl-RS"/>
        </w:rPr>
        <w:t>:</w:t>
      </w:r>
    </w:p>
    <w:p w:rsidR="00971B62" w:rsidRPr="00B50E3C" w:rsidRDefault="00971B62" w:rsidP="00971B62">
      <w:pPr>
        <w:pStyle w:val="KDParagraf"/>
        <w:spacing w:before="0"/>
        <w:rPr>
          <w:rFonts w:cs="Arial"/>
          <w:b/>
          <w:color w:val="000000" w:themeColor="text1"/>
          <w:lang w:val="sr-Cyrl-RS"/>
        </w:rPr>
      </w:pPr>
    </w:p>
    <w:p w:rsidR="00971B62" w:rsidRDefault="00971B62" w:rsidP="00971B62">
      <w:pPr>
        <w:pStyle w:val="ListParagraph"/>
        <w:numPr>
          <w:ilvl w:val="0"/>
          <w:numId w:val="39"/>
        </w:numPr>
        <w:spacing w:before="0"/>
        <w:ind w:right="-2"/>
        <w:rPr>
          <w:rFonts w:cs="Arial"/>
          <w:lang w:val="sr-Cyrl-CS"/>
        </w:rPr>
      </w:pPr>
      <w:r w:rsidRPr="00971B62">
        <w:rPr>
          <w:rFonts w:ascii="Arial" w:hAnsi="Arial" w:cs="Arial"/>
          <w:lang w:val="sr-Cyrl-CS"/>
        </w:rPr>
        <w:t>да обезбеди потребну одговарајућу расположиву</w:t>
      </w:r>
      <w:r w:rsidRPr="00971B62">
        <w:rPr>
          <w:rFonts w:ascii="Arial" w:hAnsi="Arial" w:cs="Arial"/>
        </w:rPr>
        <w:t xml:space="preserve"> </w:t>
      </w:r>
      <w:r w:rsidRPr="00971B62">
        <w:rPr>
          <w:rFonts w:ascii="Arial" w:hAnsi="Arial" w:cs="Arial"/>
          <w:lang w:val="sr-Cyrl-CS"/>
        </w:rPr>
        <w:t>документацију и технички надзор (пословођа, инжењер</w:t>
      </w:r>
      <w:r w:rsidRPr="00971B62">
        <w:rPr>
          <w:rFonts w:cs="Arial"/>
          <w:lang w:val="sr-Cyrl-CS"/>
        </w:rPr>
        <w:t>)</w:t>
      </w:r>
    </w:p>
    <w:p w:rsidR="00EE793E" w:rsidRPr="00971B62" w:rsidRDefault="00971B62" w:rsidP="00971B62">
      <w:pPr>
        <w:pStyle w:val="ListParagraph"/>
        <w:numPr>
          <w:ilvl w:val="0"/>
          <w:numId w:val="39"/>
        </w:numPr>
        <w:spacing w:before="0"/>
        <w:ind w:right="-2"/>
        <w:rPr>
          <w:rFonts w:ascii="Arial" w:hAnsi="Arial" w:cs="Arial"/>
          <w:lang w:val="sr-Cyrl-CS"/>
        </w:rPr>
      </w:pPr>
      <w:r w:rsidRPr="00971B62">
        <w:rPr>
          <w:rFonts w:ascii="Arial" w:hAnsi="Arial" w:cs="Arial"/>
          <w:lang w:val="sr-Cyrl-RS"/>
        </w:rPr>
        <w:t>д</w:t>
      </w:r>
      <w:r w:rsidRPr="00971B62">
        <w:rPr>
          <w:rFonts w:ascii="Arial" w:hAnsi="Arial" w:cs="Arial"/>
          <w:lang w:val="sr-Cyrl-CS"/>
        </w:rPr>
        <w:t>а обезбеди потребне резервне делове,  потрошни материјал.</w:t>
      </w: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E3BA2">
        <w:rPr>
          <w:rFonts w:cs="Arial"/>
          <w:b/>
          <w:lang w:val="sr-Cyrl-RS"/>
        </w:rPr>
        <w:t>10</w:t>
      </w:r>
      <w:r w:rsidRPr="00E47C2E">
        <w:rPr>
          <w:rFonts w:cs="Arial"/>
        </w:rPr>
        <w:t>.</w:t>
      </w:r>
      <w:proofErr w:type="gramEnd"/>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47C2E" w:rsidRDefault="00EE793E" w:rsidP="00EE793E">
      <w:pPr>
        <w:pStyle w:val="KDParagraf"/>
        <w:spacing w:before="0"/>
        <w:rPr>
          <w:rFonts w:cs="Arial"/>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proofErr w:type="gramStart"/>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6233F0" w:rsidRDefault="006233F0" w:rsidP="00EE793E">
      <w:pPr>
        <w:pStyle w:val="KDParagraf"/>
        <w:spacing w:before="0"/>
        <w:rPr>
          <w:rFonts w:cs="Arial"/>
          <w:b/>
          <w:color w:val="000000" w:themeColor="text1"/>
          <w:lang w:val="sr-Cyrl-RS"/>
        </w:rPr>
      </w:pPr>
    </w:p>
    <w:p w:rsidR="006233F0" w:rsidRDefault="006233F0" w:rsidP="00EE793E">
      <w:pPr>
        <w:pStyle w:val="KDParagraf"/>
        <w:spacing w:before="0"/>
        <w:rPr>
          <w:rFonts w:cs="Arial"/>
          <w:b/>
          <w:color w:val="000000" w:themeColor="text1"/>
          <w:lang w:val="sr-Cyrl-RS"/>
        </w:rPr>
      </w:pPr>
    </w:p>
    <w:p w:rsidR="00B50E3C" w:rsidRPr="00B50E3C" w:rsidRDefault="00B50E3C" w:rsidP="00EE793E">
      <w:pPr>
        <w:pStyle w:val="KDParagraf"/>
        <w:spacing w:before="0"/>
        <w:rPr>
          <w:rFonts w:cs="Arial"/>
          <w:b/>
          <w:color w:val="000000" w:themeColor="text1"/>
          <w:lang w:val="sr-Cyrl-RS"/>
        </w:rPr>
      </w:pPr>
      <w:r>
        <w:rPr>
          <w:rFonts w:cs="Arial"/>
          <w:b/>
          <w:color w:val="000000" w:themeColor="text1"/>
          <w:lang w:val="sr-Cyrl-RS"/>
        </w:rPr>
        <w:t>Обавезе П</w:t>
      </w:r>
      <w:r>
        <w:rPr>
          <w:rFonts w:cs="Arial"/>
          <w:b/>
          <w:color w:val="000000" w:themeColor="text1"/>
        </w:rPr>
        <w:t>ружа</w:t>
      </w:r>
      <w:r>
        <w:rPr>
          <w:rFonts w:cs="Arial"/>
          <w:b/>
          <w:color w:val="000000" w:themeColor="text1"/>
          <w:lang w:val="sr-Cyrl-RS"/>
        </w:rPr>
        <w:t>оца</w:t>
      </w:r>
      <w:r w:rsidRPr="00B50E3C">
        <w:rPr>
          <w:rFonts w:cs="Arial"/>
          <w:b/>
          <w:color w:val="000000" w:themeColor="text1"/>
        </w:rPr>
        <w:t xml:space="preserve"> услуге </w:t>
      </w:r>
      <w:r>
        <w:rPr>
          <w:rFonts w:cs="Arial"/>
          <w:b/>
          <w:color w:val="000000" w:themeColor="text1"/>
          <w:lang w:val="sr-Cyrl-RS"/>
        </w:rPr>
        <w:t>су</w:t>
      </w:r>
      <w:r w:rsidRPr="00B50E3C">
        <w:rPr>
          <w:rFonts w:cs="Arial"/>
          <w:b/>
          <w:color w:val="000000" w:themeColor="text1"/>
          <w:lang w:val="sr-Cyrl-RS"/>
        </w:rPr>
        <w:t>:</w:t>
      </w:r>
    </w:p>
    <w:p w:rsidR="00B50E3C" w:rsidRPr="00B50E3C" w:rsidRDefault="00B50E3C" w:rsidP="00B50E3C">
      <w:pPr>
        <w:spacing w:before="0"/>
        <w:ind w:right="-54"/>
        <w:rPr>
          <w:rFonts w:cs="Arial"/>
          <w:lang w:val="sr-Cyrl-CS"/>
        </w:rPr>
      </w:pPr>
      <w:r w:rsidRPr="00B50E3C">
        <w:rPr>
          <w:rFonts w:cs="Arial"/>
          <w:lang w:val="sr-Cyrl-CS"/>
        </w:rPr>
        <w:t xml:space="preserve"> </w:t>
      </w:r>
    </w:p>
    <w:p w:rsidR="00971B62" w:rsidRDefault="00971B62" w:rsidP="00971B62">
      <w:pPr>
        <w:pStyle w:val="ListParagraph"/>
        <w:numPr>
          <w:ilvl w:val="0"/>
          <w:numId w:val="38"/>
        </w:numPr>
        <w:ind w:right="-2"/>
        <w:rPr>
          <w:rFonts w:ascii="Arial" w:hAnsi="Arial" w:cs="Arial"/>
          <w:lang w:val="sr-Cyrl-RS"/>
        </w:rPr>
      </w:pPr>
      <w:r w:rsidRPr="00971B62">
        <w:rPr>
          <w:rFonts w:ascii="Arial" w:hAnsi="Arial" w:cs="Arial"/>
          <w:lang w:val="sr-Cyrl-RS"/>
        </w:rPr>
        <w:t>д</w:t>
      </w:r>
      <w:r w:rsidRPr="00971B62">
        <w:rPr>
          <w:rFonts w:ascii="Arial" w:hAnsi="Arial" w:cs="Arial"/>
          <w:lang w:val="sr-Cyrl-CS"/>
        </w:rPr>
        <w:t xml:space="preserve">а обезбеди радну групу састављену од </w:t>
      </w:r>
      <w:r w:rsidRPr="00971B62">
        <w:rPr>
          <w:rFonts w:ascii="Arial" w:hAnsi="Arial" w:cs="Arial"/>
        </w:rPr>
        <w:t>3</w:t>
      </w:r>
      <w:r w:rsidRPr="00971B62">
        <w:rPr>
          <w:rFonts w:ascii="Arial" w:hAnsi="Arial" w:cs="Arial"/>
          <w:lang w:val="sr-Cyrl-CS"/>
        </w:rPr>
        <w:t xml:space="preserve"> електричара, одговарајуће стручности и радног искуства на одржавању и ремонтима </w:t>
      </w:r>
      <w:r w:rsidRPr="00971B62">
        <w:rPr>
          <w:rFonts w:ascii="Arial" w:hAnsi="Arial" w:cs="Arial"/>
          <w:lang w:val="sr-Latn-CS"/>
        </w:rPr>
        <w:t xml:space="preserve">електроенергетске расклопне </w:t>
      </w:r>
      <w:r w:rsidRPr="00971B62">
        <w:rPr>
          <w:rFonts w:ascii="Arial" w:hAnsi="Arial" w:cs="Arial"/>
          <w:lang w:val="sr-Cyrl-CS"/>
        </w:rPr>
        <w:t xml:space="preserve"> и мерне опреме постројења 110kV, 35kV.</w:t>
      </w:r>
      <w:r w:rsidRPr="00971B62">
        <w:rPr>
          <w:rFonts w:ascii="Arial" w:hAnsi="Arial" w:cs="Arial"/>
        </w:rPr>
        <w:t xml:space="preserve"> </w:t>
      </w:r>
      <w:r w:rsidRPr="00971B62">
        <w:rPr>
          <w:rFonts w:ascii="Arial" w:hAnsi="Arial" w:cs="Arial"/>
          <w:lang w:val="sr-Cyrl-RS"/>
        </w:rPr>
        <w:t>По потреби се извршиоци могу ангажовати  за рад и на осталим електропостројењима у ТЕ Колубара.</w:t>
      </w:r>
    </w:p>
    <w:p w:rsidR="00971B62" w:rsidRPr="00971B62" w:rsidRDefault="00971B62" w:rsidP="00971B62">
      <w:pPr>
        <w:pStyle w:val="ListParagraph"/>
        <w:numPr>
          <w:ilvl w:val="0"/>
          <w:numId w:val="38"/>
        </w:numPr>
        <w:ind w:right="-2"/>
        <w:rPr>
          <w:rFonts w:ascii="Arial" w:hAnsi="Arial" w:cs="Arial"/>
          <w:lang w:val="sr-Cyrl-RS"/>
        </w:rPr>
      </w:pPr>
      <w:r w:rsidRPr="00971B62">
        <w:rPr>
          <w:rFonts w:ascii="Arial" w:hAnsi="Arial" w:cs="Arial"/>
          <w:lang w:val="sr-Cyrl-CS"/>
        </w:rPr>
        <w:t>да опреми групу средствима за рад (електро алат) и средствима за личну заштиту на раду, као и да се придржава правила БЗР.</w:t>
      </w:r>
    </w:p>
    <w:p w:rsidR="004540AA" w:rsidRPr="00971B62" w:rsidRDefault="00971B62" w:rsidP="00971B62">
      <w:pPr>
        <w:pStyle w:val="ListParagraph"/>
        <w:numPr>
          <w:ilvl w:val="0"/>
          <w:numId w:val="38"/>
        </w:numPr>
        <w:ind w:right="-2"/>
        <w:rPr>
          <w:rFonts w:ascii="Arial" w:hAnsi="Arial" w:cs="Arial"/>
          <w:lang w:val="sr-Cyrl-RS"/>
        </w:rPr>
      </w:pPr>
      <w:r w:rsidRPr="00971B62">
        <w:rPr>
          <w:rFonts w:ascii="Arial" w:hAnsi="Arial" w:cs="Arial"/>
          <w:lang w:val="sr-Cyrl-CS"/>
        </w:rPr>
        <w:t xml:space="preserve">да извршиоци самостално извршавају радове који ће бити дефинисани </w:t>
      </w:r>
      <w:r w:rsidRPr="00971B62">
        <w:rPr>
          <w:rFonts w:ascii="Arial" w:hAnsi="Arial" w:cs="Arial"/>
          <w:lang w:val="sr-Latn-CS"/>
        </w:rPr>
        <w:t>налозима</w:t>
      </w:r>
      <w:r w:rsidRPr="00971B62">
        <w:rPr>
          <w:rFonts w:ascii="Arial" w:hAnsi="Arial" w:cs="Arial"/>
          <w:lang w:val="sr-Cyrl-RS"/>
        </w:rPr>
        <w:t xml:space="preserve"> и захтевима </w:t>
      </w:r>
      <w:r w:rsidRPr="00971B62">
        <w:rPr>
          <w:rFonts w:ascii="Arial" w:hAnsi="Arial" w:cs="Arial"/>
          <w:lang w:val="sr-Latn-CS"/>
        </w:rPr>
        <w:t xml:space="preserve">за рад </w:t>
      </w:r>
      <w:r w:rsidRPr="00971B62">
        <w:rPr>
          <w:rFonts w:ascii="Arial" w:hAnsi="Arial" w:cs="Arial"/>
          <w:lang w:val="sr-Cyrl-RS"/>
        </w:rPr>
        <w:t xml:space="preserve">од стране </w:t>
      </w:r>
      <w:r w:rsidRPr="00971B62">
        <w:rPr>
          <w:rFonts w:ascii="Arial" w:hAnsi="Arial" w:cs="Arial"/>
          <w:lang w:val="sr-Cyrl-CS"/>
        </w:rPr>
        <w:t>техничког надзора наручиоца.</w:t>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540AA" w:rsidRPr="004540AA" w:rsidRDefault="004540AA" w:rsidP="00EE793E">
      <w:pPr>
        <w:pStyle w:val="KDParagraf"/>
        <w:spacing w:before="0"/>
        <w:rPr>
          <w:rFonts w:cs="Arial"/>
          <w:lang w:val="sr-Cyrl-RS"/>
        </w:rPr>
      </w:pPr>
    </w:p>
    <w:p w:rsidR="00971B62" w:rsidRDefault="00971B62" w:rsidP="00EE793E">
      <w:pPr>
        <w:pStyle w:val="KDParagraf"/>
        <w:spacing w:before="0"/>
        <w:rPr>
          <w:rFonts w:cs="Arial"/>
          <w:b/>
          <w:lang w:val="sr-Cyrl-RS"/>
        </w:rPr>
      </w:pPr>
    </w:p>
    <w:p w:rsidR="00971B62" w:rsidRDefault="00971B62" w:rsidP="00EE793E">
      <w:pPr>
        <w:pStyle w:val="KDParagraf"/>
        <w:spacing w:before="0"/>
        <w:rPr>
          <w:rFonts w:cs="Arial"/>
          <w:b/>
          <w:lang w:val="sr-Cyrl-RS"/>
        </w:rPr>
      </w:pPr>
    </w:p>
    <w:p w:rsidR="00971B62" w:rsidRDefault="00971B62" w:rsidP="00EE793E">
      <w:pPr>
        <w:pStyle w:val="KDParagraf"/>
        <w:spacing w:before="0"/>
        <w:rPr>
          <w:rFonts w:cs="Arial"/>
          <w:b/>
          <w:lang w:val="sr-Cyrl-RS"/>
        </w:rPr>
      </w:pPr>
    </w:p>
    <w:p w:rsidR="00971B62" w:rsidRDefault="00971B62" w:rsidP="00EE793E">
      <w:pPr>
        <w:pStyle w:val="KDParagraf"/>
        <w:spacing w:before="0"/>
        <w:rPr>
          <w:rFonts w:cs="Arial"/>
          <w:b/>
          <w:lang w:val="sr-Cyrl-RS"/>
        </w:rPr>
      </w:pPr>
    </w:p>
    <w:p w:rsidR="00971B62" w:rsidRDefault="00971B62" w:rsidP="00EE793E">
      <w:pPr>
        <w:pStyle w:val="KDParagraf"/>
        <w:spacing w:before="0"/>
        <w:rPr>
          <w:rFonts w:cs="Arial"/>
          <w:b/>
          <w:lang w:val="sr-Cyrl-RS"/>
        </w:rPr>
      </w:pPr>
    </w:p>
    <w:p w:rsidR="00971B62" w:rsidRDefault="00971B62" w:rsidP="00EE793E">
      <w:pPr>
        <w:pStyle w:val="KDParagraf"/>
        <w:spacing w:before="0"/>
        <w:rPr>
          <w:rFonts w:cs="Arial"/>
          <w:b/>
          <w:lang w:val="sr-Cyrl-RS"/>
        </w:rPr>
      </w:pPr>
    </w:p>
    <w:p w:rsidR="00EE793E" w:rsidRPr="00E47C2E" w:rsidRDefault="00DA3E7E" w:rsidP="00EE793E">
      <w:pPr>
        <w:pStyle w:val="KDParagraf"/>
        <w:spacing w:before="0"/>
        <w:rPr>
          <w:rFonts w:cs="Arial"/>
          <w:b/>
        </w:rPr>
      </w:pPr>
      <w:r>
        <w:rPr>
          <w:rFonts w:cs="Arial"/>
          <w:b/>
        </w:rPr>
        <w:lastRenderedPageBreak/>
        <w:t>РОК</w:t>
      </w:r>
      <w:r>
        <w:rPr>
          <w:rFonts w:cs="Arial"/>
          <w:b/>
          <w:lang w:val="sr-Cyrl-RS"/>
        </w:rPr>
        <w:t>,</w:t>
      </w:r>
      <w:r w:rsidR="00EE793E" w:rsidRPr="00E47C2E">
        <w:rPr>
          <w:rFonts w:cs="Arial"/>
          <w:b/>
        </w:rPr>
        <w:t xml:space="preserve"> ДИНАМ</w:t>
      </w:r>
      <w:r w:rsidR="00FA2D94">
        <w:rPr>
          <w:rFonts w:cs="Arial"/>
          <w:b/>
          <w:lang w:val="sr-Cyrl-RS"/>
        </w:rPr>
        <w:t>И</w:t>
      </w:r>
      <w:r w:rsidR="00EE793E" w:rsidRPr="00E47C2E">
        <w:rPr>
          <w:rFonts w:cs="Arial"/>
          <w:b/>
        </w:rPr>
        <w:t xml:space="preserve">КА </w:t>
      </w:r>
      <w:r>
        <w:rPr>
          <w:rFonts w:cs="Arial"/>
          <w:b/>
          <w:lang w:val="sr-Cyrl-RS"/>
        </w:rPr>
        <w:t xml:space="preserve">И МЕСТО </w:t>
      </w:r>
      <w:r w:rsidR="00EE793E" w:rsidRPr="00E47C2E">
        <w:rPr>
          <w:rFonts w:cs="Arial"/>
          <w:b/>
        </w:rPr>
        <w:t>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2</w:t>
      </w:r>
      <w:r w:rsidRPr="00E47C2E">
        <w:rPr>
          <w:rFonts w:cs="Arial"/>
        </w:rPr>
        <w:t>.</w:t>
      </w:r>
      <w:proofErr w:type="gramEnd"/>
    </w:p>
    <w:p w:rsidR="00EE793E" w:rsidRDefault="00EE793E" w:rsidP="00D71F5C">
      <w:pPr>
        <w:tabs>
          <w:tab w:val="right" w:pos="10255"/>
        </w:tabs>
        <w:rPr>
          <w:rFonts w:cs="Arial"/>
          <w:lang w:val="sr-Cyrl-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w:t>
      </w:r>
      <w:r w:rsidRPr="00D71F5C">
        <w:rPr>
          <w:rFonts w:cs="Arial"/>
        </w:rPr>
        <w:t xml:space="preserve">Уговора износи </w:t>
      </w:r>
      <w:r w:rsidR="001308A9">
        <w:rPr>
          <w:rFonts w:cs="Arial"/>
          <w:lang w:val="sr-Cyrl-RS"/>
        </w:rPr>
        <w:t>12 месеци почев од</w:t>
      </w:r>
      <w:r w:rsidR="001308A9" w:rsidRPr="001308A9">
        <w:rPr>
          <w:rFonts w:cs="Arial"/>
        </w:rPr>
        <w:t xml:space="preserve"> </w:t>
      </w:r>
      <w:r w:rsidR="001308A9" w:rsidRPr="00E47C2E">
        <w:rPr>
          <w:rFonts w:cs="Arial"/>
        </w:rPr>
        <w:t>дана ступања на снагу овог Уговора/закључења Уговора.</w:t>
      </w:r>
      <w:r w:rsidR="001308A9">
        <w:rPr>
          <w:rFonts w:cs="Arial"/>
          <w:lang w:val="sr-Cyrl-RS"/>
        </w:rPr>
        <w:t xml:space="preserve"> </w:t>
      </w:r>
      <w:r w:rsidR="002C2CB0" w:rsidRPr="00D71F5C">
        <w:rPr>
          <w:rFonts w:cs="Arial"/>
          <w:lang w:val="sr-Cyrl-RS"/>
        </w:rPr>
        <w:t>.</w:t>
      </w:r>
    </w:p>
    <w:p w:rsidR="00DA3E7E" w:rsidRPr="00D71F5C" w:rsidRDefault="00DA3E7E" w:rsidP="00D71F5C">
      <w:pPr>
        <w:tabs>
          <w:tab w:val="right" w:pos="10255"/>
        </w:tabs>
        <w:rPr>
          <w:rFonts w:cs="Arial"/>
          <w:lang w:val="sr-Cyrl-RS"/>
        </w:rPr>
      </w:pPr>
      <w:r w:rsidRPr="00DA3E7E">
        <w:rPr>
          <w:rFonts w:cs="Arial"/>
          <w:lang w:val="sr-Cyrl-RS"/>
        </w:rPr>
        <w:t>Место извшења услуге је</w:t>
      </w:r>
      <w:r w:rsidRPr="00DA3E7E">
        <w:rPr>
          <w:rFonts w:cs="Arial"/>
          <w:bCs/>
          <w:iCs/>
          <w:color w:val="000000" w:themeColor="text1"/>
          <w:lang w:val="sr-Cyrl-CS"/>
        </w:rPr>
        <w:t xml:space="preserve"> ЈП ЕПС Огранак ТЕНТ, локација ТЕ Колубара, 3.октобар бр.146, 11563 Велики Црљени</w:t>
      </w:r>
    </w:p>
    <w:p w:rsidR="00BF0590" w:rsidRPr="00BF0590" w:rsidRDefault="00BF0590" w:rsidP="00586A59">
      <w:pPr>
        <w:pStyle w:val="KDParagraf"/>
        <w:spacing w:before="0"/>
        <w:jc w:val="center"/>
        <w:rPr>
          <w:rFonts w:cs="Arial"/>
          <w:color w:val="FF0000"/>
          <w:lang w:val="sr-Cyrl-RS"/>
        </w:rPr>
      </w:pPr>
    </w:p>
    <w:p w:rsidR="00971B62" w:rsidRDefault="00971B62" w:rsidP="001308A9">
      <w:pPr>
        <w:tabs>
          <w:tab w:val="left" w:pos="567"/>
        </w:tabs>
        <w:spacing w:before="0"/>
        <w:rPr>
          <w:rFonts w:cs="Arial"/>
          <w:b/>
          <w:lang w:val="sr-Cyrl-RS"/>
        </w:rPr>
      </w:pPr>
    </w:p>
    <w:p w:rsidR="001308A9" w:rsidRPr="001308A9" w:rsidRDefault="001308A9" w:rsidP="001308A9">
      <w:pPr>
        <w:tabs>
          <w:tab w:val="left" w:pos="567"/>
        </w:tabs>
        <w:spacing w:before="0"/>
        <w:rPr>
          <w:rFonts w:cs="Arial"/>
          <w:b/>
        </w:rPr>
      </w:pPr>
      <w:r w:rsidRPr="001308A9">
        <w:rPr>
          <w:rFonts w:cs="Arial"/>
          <w:b/>
        </w:rPr>
        <w:t xml:space="preserve">СРЕДСТВА ФИНАНСИЈСКОГ ОБЕЗБЕЂЕЊА </w:t>
      </w:r>
    </w:p>
    <w:p w:rsidR="001308A9" w:rsidRPr="001308A9" w:rsidRDefault="001308A9" w:rsidP="001308A9">
      <w:pPr>
        <w:tabs>
          <w:tab w:val="left" w:pos="567"/>
        </w:tabs>
        <w:spacing w:before="0"/>
        <w:jc w:val="center"/>
        <w:rPr>
          <w:rFonts w:cs="Arial"/>
        </w:rPr>
      </w:pPr>
      <w:proofErr w:type="gramStart"/>
      <w:r w:rsidRPr="001308A9">
        <w:rPr>
          <w:rFonts w:cs="Arial"/>
          <w:b/>
        </w:rPr>
        <w:t>Члан 1</w:t>
      </w:r>
      <w:r w:rsidR="00FE3BA2">
        <w:rPr>
          <w:rFonts w:cs="Arial"/>
          <w:b/>
          <w:lang w:val="sr-Cyrl-RS"/>
        </w:rPr>
        <w:t>3</w:t>
      </w:r>
      <w:r w:rsidRPr="001308A9">
        <w:rPr>
          <w:rFonts w:cs="Arial"/>
        </w:rPr>
        <w:t>.</w:t>
      </w:r>
      <w:proofErr w:type="gramEnd"/>
    </w:p>
    <w:p w:rsidR="001308A9" w:rsidRPr="001308A9" w:rsidRDefault="001308A9" w:rsidP="001308A9">
      <w:pPr>
        <w:tabs>
          <w:tab w:val="left" w:pos="567"/>
        </w:tabs>
        <w:spacing w:before="0"/>
        <w:jc w:val="center"/>
        <w:rPr>
          <w:rFonts w:cs="Arial"/>
          <w:lang w:val="sr-Cyrl-RS"/>
        </w:rPr>
      </w:pPr>
    </w:p>
    <w:p w:rsidR="001308A9" w:rsidRPr="001308A9" w:rsidRDefault="001308A9" w:rsidP="001308A9">
      <w:pPr>
        <w:tabs>
          <w:tab w:val="left" w:pos="567"/>
        </w:tabs>
        <w:spacing w:before="0"/>
        <w:rPr>
          <w:rFonts w:cs="Arial"/>
        </w:rPr>
      </w:pPr>
      <w:r w:rsidRPr="001308A9">
        <w:rPr>
          <w:rFonts w:cs="Arial"/>
        </w:rPr>
        <w:t>Пружалац услуге је обавезан да у тренутку потписивања Уговора, а најкасније у року од 10 (словима</w:t>
      </w:r>
      <w:proofErr w:type="gramStart"/>
      <w:r w:rsidRPr="001308A9">
        <w:rPr>
          <w:rFonts w:cs="Arial"/>
        </w:rPr>
        <w:t>:десет</w:t>
      </w:r>
      <w:proofErr w:type="gramEnd"/>
      <w:r w:rsidRPr="001308A9">
        <w:rPr>
          <w:rFonts w:cs="Arial"/>
        </w:rPr>
        <w:t xml:space="preserve">) дана од дана обостраног потписивања овог Уговора, као одложни услов из чл. </w:t>
      </w:r>
      <w:proofErr w:type="gramStart"/>
      <w:r w:rsidRPr="001308A9">
        <w:rPr>
          <w:rFonts w:cs="Arial"/>
        </w:rPr>
        <w:t>74.ст.2.</w:t>
      </w:r>
      <w:proofErr w:type="gramEnd"/>
      <w:r w:rsidRPr="001308A9">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1308A9" w:rsidRDefault="001308A9" w:rsidP="001308A9">
      <w:pPr>
        <w:pStyle w:val="KDParagraf"/>
        <w:spacing w:before="0"/>
        <w:rPr>
          <w:rFonts w:cs="Arial"/>
          <w:lang w:val="sr-Cyrl-RS"/>
        </w:rPr>
      </w:pPr>
      <w:proofErr w:type="gramStart"/>
      <w:r w:rsidRPr="001308A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308A9">
        <w:rPr>
          <w:rFonts w:cs="Arial"/>
        </w:rPr>
        <w:t xml:space="preserve"> </w:t>
      </w:r>
      <w:proofErr w:type="gramStart"/>
      <w:r w:rsidRPr="001308A9">
        <w:rPr>
          <w:rFonts w:cs="Arial"/>
        </w:rPr>
        <w:t>овог</w:t>
      </w:r>
      <w:proofErr w:type="gramEnd"/>
      <w:r w:rsidRPr="001308A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1308A9" w:rsidRPr="001308A9" w:rsidRDefault="001308A9" w:rsidP="001308A9">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4</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4540AA" w:rsidRDefault="00EE793E" w:rsidP="00EE793E">
      <w:pPr>
        <w:pStyle w:val="KDParagraf"/>
        <w:spacing w:before="0"/>
        <w:rPr>
          <w:rFonts w:cs="Arial"/>
        </w:rPr>
      </w:pPr>
      <w:r w:rsidRPr="004540AA">
        <w:rPr>
          <w:rFonts w:cs="Arial"/>
        </w:rPr>
        <w:t>Пружалац услуге доставља Кориснику услуге:</w:t>
      </w:r>
    </w:p>
    <w:p w:rsidR="00EE793E" w:rsidRPr="004540AA" w:rsidRDefault="00EE793E" w:rsidP="00971B62">
      <w:pPr>
        <w:pStyle w:val="KDParagraf"/>
        <w:numPr>
          <w:ilvl w:val="0"/>
          <w:numId w:val="11"/>
        </w:numPr>
        <w:spacing w:before="0"/>
        <w:rPr>
          <w:rFonts w:cs="Arial"/>
        </w:rPr>
      </w:pPr>
      <w:r w:rsidRPr="004540AA">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971B62">
      <w:pPr>
        <w:pStyle w:val="KDParagraf"/>
        <w:numPr>
          <w:ilvl w:val="0"/>
          <w:numId w:val="11"/>
        </w:numPr>
        <w:spacing w:before="0"/>
        <w:rPr>
          <w:rFonts w:cs="Arial"/>
        </w:rPr>
      </w:pPr>
      <w:r w:rsidRPr="004540AA">
        <w:rPr>
          <w:rFonts w:cs="Arial"/>
        </w:rPr>
        <w:t xml:space="preserve">Резервни списак извршилаца са наведеним квалификацијама резервних извршилаца (Списак резервних </w:t>
      </w:r>
      <w:proofErr w:type="gramStart"/>
      <w:r w:rsidRPr="004540AA">
        <w:rPr>
          <w:rFonts w:cs="Arial"/>
        </w:rPr>
        <w:t>извршилаца  дат</w:t>
      </w:r>
      <w:proofErr w:type="gramEnd"/>
      <w:r w:rsidRPr="004540AA">
        <w:rPr>
          <w:rFonts w:cs="Arial"/>
        </w:rPr>
        <w:t xml:space="preserve"> је у Прилогу 6 овог Уговора). </w:t>
      </w:r>
    </w:p>
    <w:p w:rsidR="00EE793E" w:rsidRPr="00586A59" w:rsidRDefault="00971B62" w:rsidP="00971B62">
      <w:pPr>
        <w:pStyle w:val="KDParagraf"/>
        <w:spacing w:before="0"/>
        <w:ind w:left="567"/>
        <w:rPr>
          <w:rFonts w:cs="Arial"/>
        </w:rPr>
      </w:pPr>
      <w:r>
        <w:rPr>
          <w:rFonts w:cs="Arial"/>
          <w:lang w:val="sr-Cyrl-RS"/>
        </w:rPr>
        <w:tab/>
      </w:r>
      <w:r w:rsidR="00EE793E" w:rsidRPr="00E47C2E">
        <w:rPr>
          <w:rFonts w:cs="Arial"/>
        </w:rPr>
        <w:t>Уколико се током извршења Услуге, појави оправдана потреба за заменом једног или више извршилаца</w:t>
      </w:r>
      <w:proofErr w:type="gramStart"/>
      <w:r w:rsidR="00EE793E" w:rsidRPr="00E47C2E">
        <w:rPr>
          <w:rFonts w:cs="Arial"/>
        </w:rPr>
        <w:t>,  као</w:t>
      </w:r>
      <w:proofErr w:type="gramEnd"/>
      <w:r w:rsidR="00EE793E"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Default="00971B62" w:rsidP="00971B62">
      <w:pPr>
        <w:pStyle w:val="KDParagraf"/>
        <w:spacing w:before="0"/>
        <w:ind w:left="567"/>
        <w:rPr>
          <w:rFonts w:cs="Arial"/>
          <w:lang w:val="sr-Cyrl-RS"/>
        </w:rPr>
      </w:pPr>
      <w:r>
        <w:rPr>
          <w:rFonts w:cs="Arial"/>
          <w:lang w:val="sr-Cyrl-RS"/>
        </w:rPr>
        <w:tab/>
      </w:r>
      <w:proofErr w:type="gramStart"/>
      <w:r w:rsidR="00EE793E"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971B62" w:rsidRPr="00971B62" w:rsidRDefault="00971B62" w:rsidP="00971B62">
      <w:pPr>
        <w:pStyle w:val="KDParagraf"/>
        <w:numPr>
          <w:ilvl w:val="0"/>
          <w:numId w:val="11"/>
        </w:numPr>
        <w:spacing w:before="0"/>
        <w:rPr>
          <w:rFonts w:cs="Arial"/>
          <w:lang w:val="sr-Cyrl-RS"/>
        </w:rPr>
      </w:pPr>
      <w:r w:rsidRPr="00971B62">
        <w:rPr>
          <w:rFonts w:cs="Arial"/>
          <w:lang w:val="sr-Cyrl-CS"/>
        </w:rPr>
        <w:t xml:space="preserve">Број потребних извршилаца, који може </w:t>
      </w:r>
      <w:r>
        <w:rPr>
          <w:rFonts w:cs="Arial"/>
          <w:lang w:val="sr-Cyrl-CS"/>
        </w:rPr>
        <w:t xml:space="preserve">бити од 0 до 6 извршилаца, биће </w:t>
      </w:r>
      <w:r w:rsidRPr="00971B62">
        <w:rPr>
          <w:rFonts w:cs="Arial"/>
          <w:lang w:val="sr-Cyrl-CS"/>
        </w:rPr>
        <w:t xml:space="preserve">записнички дефинисан </w:t>
      </w:r>
      <w:r w:rsidRPr="00971B62">
        <w:rPr>
          <w:rFonts w:cs="Arial"/>
          <w:lang w:val="sr-Cyrl-RS"/>
        </w:rPr>
        <w:t>кроз грађевински дневник</w:t>
      </w:r>
      <w:r w:rsidRPr="00971B62">
        <w:rPr>
          <w:rFonts w:cs="Arial"/>
          <w:lang w:val="sr-Cyrl-CS"/>
        </w:rPr>
        <w:t xml:space="preserve"> између представника Наручиоца и Извођача радова</w:t>
      </w:r>
      <w:r w:rsidRPr="00971B62">
        <w:rPr>
          <w:rFonts w:cs="Arial"/>
        </w:rPr>
        <w:t xml:space="preserve">, </w:t>
      </w:r>
      <w:r w:rsidRPr="00971B62">
        <w:rPr>
          <w:rFonts w:cs="Arial"/>
          <w:lang w:val="sr-Cyrl-RS"/>
        </w:rPr>
        <w:t>у случају потребе за смањењем или повећањем броја истих.</w:t>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5</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w:t>
      </w:r>
      <w:r w:rsidRPr="0097203F">
        <w:rPr>
          <w:rFonts w:cs="Arial"/>
          <w:color w:val="000000" w:themeColor="text1"/>
        </w:rPr>
        <w:lastRenderedPageBreak/>
        <w:t>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4540AA" w:rsidRDefault="004540AA"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6</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7</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97203F" w:rsidRDefault="00EE793E" w:rsidP="00EE793E">
      <w:pPr>
        <w:pStyle w:val="KDParagraf"/>
        <w:spacing w:before="0"/>
        <w:rPr>
          <w:rFonts w:cs="Arial"/>
          <w:color w:val="000000" w:themeColor="text1"/>
        </w:rPr>
      </w:pPr>
      <w:r w:rsidRPr="0097203F">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FE3BA2">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3464C6" w:rsidP="00EE793E">
      <w:pPr>
        <w:pStyle w:val="KDParagraf"/>
        <w:spacing w:before="0"/>
        <w:rPr>
          <w:rFonts w:cs="Arial"/>
        </w:rPr>
      </w:pPr>
      <w:proofErr w:type="gramStart"/>
      <w:r w:rsidRPr="00E47C2E">
        <w:rPr>
          <w:rFonts w:cs="Arial"/>
        </w:rPr>
        <w:t xml:space="preserve">Овај Уговор ступа на снагу када Пружалац услуге </w:t>
      </w:r>
      <w:r>
        <w:rPr>
          <w:rFonts w:cs="Arial"/>
        </w:rPr>
        <w:t>у складу са роковима из члана 1</w:t>
      </w:r>
      <w:r>
        <w:rPr>
          <w:rFonts w:cs="Arial"/>
          <w:lang w:val="sr-Cyrl-RS"/>
        </w:rPr>
        <w:t>2</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w:t>
      </w:r>
    </w:p>
    <w:p w:rsidR="00DC08E9" w:rsidRDefault="00DC08E9" w:rsidP="00586A59">
      <w:pPr>
        <w:pStyle w:val="KDParagraf"/>
        <w:spacing w:before="0"/>
        <w:jc w:val="center"/>
        <w:rPr>
          <w:rFonts w:cs="Arial"/>
          <w:b/>
          <w:lang w:val="sr-Cyrl-RS"/>
        </w:rPr>
      </w:pPr>
    </w:p>
    <w:p w:rsidR="00EE793E" w:rsidRPr="00E47C2E" w:rsidRDefault="0097203F" w:rsidP="00586A59">
      <w:pPr>
        <w:pStyle w:val="KDParagraf"/>
        <w:spacing w:before="0"/>
        <w:jc w:val="center"/>
        <w:rPr>
          <w:rFonts w:cs="Arial"/>
        </w:rPr>
      </w:pPr>
      <w:proofErr w:type="gramStart"/>
      <w:r>
        <w:rPr>
          <w:rFonts w:cs="Arial"/>
          <w:b/>
        </w:rPr>
        <w:t>Члан 1</w:t>
      </w:r>
      <w:r w:rsidR="00FE3BA2">
        <w:rPr>
          <w:rFonts w:cs="Arial"/>
          <w:b/>
          <w:lang w:val="sr-Cyrl-RS"/>
        </w:rPr>
        <w:t>9</w:t>
      </w:r>
      <w:r w:rsidR="00EE793E"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w:t>
      </w:r>
      <w:r w:rsidR="009A6C07">
        <w:rPr>
          <w:rFonts w:cs="Arial"/>
          <w:color w:val="000000" w:themeColor="text1"/>
          <w:lang w:val="sr-Cyrl-RS"/>
        </w:rPr>
        <w:t>5</w:t>
      </w:r>
      <w:r w:rsidR="0097203F" w:rsidRPr="0097203F">
        <w:rPr>
          <w:rFonts w:cs="Arial"/>
          <w:color w:val="000000" w:themeColor="text1"/>
        </w:rPr>
        <w:t xml:space="preserve"> (словима</w:t>
      </w:r>
      <w:proofErr w:type="gramStart"/>
      <w:r w:rsidR="0097203F" w:rsidRPr="0097203F">
        <w:rPr>
          <w:rFonts w:cs="Arial"/>
          <w:color w:val="000000" w:themeColor="text1"/>
        </w:rPr>
        <w:t>:</w:t>
      </w:r>
      <w:r w:rsidR="009A6C07">
        <w:rPr>
          <w:rFonts w:cs="Arial"/>
          <w:color w:val="000000" w:themeColor="text1"/>
          <w:lang w:val="sr-Cyrl-RS"/>
        </w:rPr>
        <w:t>петнаест</w:t>
      </w:r>
      <w:proofErr w:type="gramEnd"/>
      <w:r w:rsidR="0097203F" w:rsidRPr="0097203F">
        <w:rPr>
          <w:rFonts w:cs="Arial"/>
          <w:color w:val="000000" w:themeColor="text1"/>
        </w:rPr>
        <w:t xml:space="preserve">) месеци, </w:t>
      </w:r>
      <w:r w:rsidRPr="0097203F">
        <w:rPr>
          <w:rFonts w:cs="Arial"/>
          <w:color w:val="000000" w:themeColor="text1"/>
        </w:rPr>
        <w:t>односно до  исцрпљења уговореног износа из члана 2. овог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A3E7E" w:rsidRDefault="00DA3E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E3BA2">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DA3E7E">
        <w:rPr>
          <w:rFonts w:cs="Arial"/>
        </w:rPr>
        <w:t xml:space="preserve">до </w:t>
      </w:r>
      <w:r w:rsidR="009A6C07">
        <w:rPr>
          <w:rFonts w:cs="Arial"/>
          <w:lang w:val="sr-Cyrl-RS"/>
        </w:rPr>
        <w:t>6</w:t>
      </w:r>
      <w:r w:rsidRPr="00DA3E7E">
        <w:rPr>
          <w:rFonts w:cs="Arial"/>
        </w:rPr>
        <w:t xml:space="preserve"> </w:t>
      </w:r>
      <w:r w:rsidRPr="00E47C2E">
        <w:rPr>
          <w:rFonts w:cs="Arial"/>
          <w:color w:val="00B0F0"/>
        </w:rPr>
        <w:t xml:space="preserve"> </w:t>
      </w:r>
      <w:r w:rsidRPr="00E47C2E">
        <w:rPr>
          <w:rFonts w:cs="Arial"/>
        </w:rPr>
        <w:t>из члан</w:t>
      </w:r>
      <w:r w:rsidR="0097203F">
        <w:rPr>
          <w:rFonts w:cs="Arial"/>
        </w:rPr>
        <w:t>а 3</w:t>
      </w:r>
      <w:r w:rsidR="00FE3BA2">
        <w:rPr>
          <w:rFonts w:cs="Arial"/>
          <w:lang w:val="sr-Cyrl-RS"/>
        </w:rPr>
        <w:t>1</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464C6">
        <w:rPr>
          <w:rFonts w:cs="Arial"/>
          <w:b/>
          <w:lang w:val="sr-Cyrl-RS"/>
        </w:rPr>
        <w:t>2</w:t>
      </w:r>
      <w:r w:rsidR="00FE3BA2">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lastRenderedPageBreak/>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3C2E0B" w:rsidP="00EE793E">
      <w:pPr>
        <w:pStyle w:val="KDParagraf"/>
        <w:spacing w:before="0"/>
        <w:rPr>
          <w:rFonts w:cs="Arial"/>
        </w:rPr>
      </w:pPr>
      <w:r>
        <w:rPr>
          <w:rFonts w:cs="Arial"/>
        </w:rPr>
        <w:t xml:space="preserve">-      </w:t>
      </w:r>
      <w:proofErr w:type="gramStart"/>
      <w:r>
        <w:rPr>
          <w:rFonts w:cs="Arial"/>
          <w:lang w:val="sr-Cyrl-RS"/>
        </w:rPr>
        <w:t>д</w:t>
      </w:r>
      <w:r w:rsidR="00FD5422" w:rsidRPr="00E47C2E">
        <w:rPr>
          <w:rFonts w:cs="Arial"/>
        </w:rPr>
        <w:t>а</w:t>
      </w:r>
      <w:proofErr w:type="gramEnd"/>
      <w:r w:rsidR="00FD5422" w:rsidRPr="00E47C2E">
        <w:rPr>
          <w:rFonts w:cs="Arial"/>
        </w:rPr>
        <w:t xml:space="preserve">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Default="00DA3E7E" w:rsidP="00EE793E">
      <w:pPr>
        <w:pStyle w:val="KDParagraf"/>
        <w:spacing w:before="0"/>
        <w:rPr>
          <w:rFonts w:cs="Arial"/>
          <w:lang w:val="sr-Cyrl-RS"/>
        </w:rPr>
      </w:pPr>
      <w:r w:rsidRPr="00DA3E7E">
        <w:rPr>
          <w:rFonts w:cs="Arial"/>
          <w:lang w:val="sr-Cyrl-RS"/>
        </w:rPr>
        <w:t>Уговорне стране могу доставити једна другој списак овлашћених лица након потписивања уговора а пре почетка извршења уговорене услуге.</w:t>
      </w:r>
    </w:p>
    <w:p w:rsidR="00DA3E7E" w:rsidRPr="00E47C2E" w:rsidRDefault="00DA3E7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Члан 2</w:t>
      </w:r>
      <w:r w:rsidR="00FE3BA2">
        <w:rPr>
          <w:rFonts w:cs="Arial"/>
          <w:b/>
          <w:lang w:val="sr-Cyrl-RS"/>
        </w:rPr>
        <w:t>2</w:t>
      </w:r>
      <w:r w:rsidRPr="00E47C2E">
        <w:rPr>
          <w:rFonts w:cs="Arial"/>
        </w:rPr>
        <w:t>.</w:t>
      </w:r>
      <w:proofErr w:type="gramEnd"/>
    </w:p>
    <w:p w:rsidR="00EE793E" w:rsidRPr="003C2E0B" w:rsidRDefault="00EE793E" w:rsidP="00EE793E">
      <w:pPr>
        <w:pStyle w:val="KDParagraf"/>
        <w:spacing w:before="0"/>
        <w:rPr>
          <w:rFonts w:cs="Arial"/>
        </w:rPr>
      </w:pPr>
      <w:proofErr w:type="gramStart"/>
      <w:r w:rsidRPr="003C2E0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3C2E0B">
        <w:rPr>
          <w:rFonts w:cs="Arial"/>
        </w:rPr>
        <w:t>.</w:t>
      </w:r>
      <w:proofErr w:type="gramEnd"/>
    </w:p>
    <w:p w:rsidR="00EE793E" w:rsidRPr="003C2E0B" w:rsidRDefault="00EE793E" w:rsidP="00EE793E">
      <w:pPr>
        <w:pStyle w:val="KDParagraf"/>
        <w:spacing w:before="0"/>
        <w:rPr>
          <w:rFonts w:cs="Arial"/>
        </w:rPr>
      </w:pPr>
      <w:r w:rsidRPr="003C2E0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C2E0B">
        <w:rPr>
          <w:rFonts w:cs="Arial"/>
        </w:rPr>
        <w:t xml:space="preserve">ви Пружаоцу услуге у року од </w:t>
      </w:r>
      <w:r w:rsidR="00BF0590" w:rsidRPr="003C2E0B">
        <w:rPr>
          <w:rFonts w:cs="Arial"/>
          <w:lang w:val="sr-Cyrl-RS"/>
        </w:rPr>
        <w:t xml:space="preserve">5 </w:t>
      </w:r>
      <w:r w:rsidR="00BF0590" w:rsidRPr="003C2E0B">
        <w:rPr>
          <w:rFonts w:cs="Arial"/>
        </w:rPr>
        <w:t>(словима</w:t>
      </w:r>
      <w:proofErr w:type="gramStart"/>
      <w:r w:rsidR="00BF0590" w:rsidRPr="003C2E0B">
        <w:rPr>
          <w:rFonts w:cs="Arial"/>
        </w:rPr>
        <w:t>:</w:t>
      </w:r>
      <w:r w:rsidR="00BF0590" w:rsidRPr="003C2E0B">
        <w:rPr>
          <w:rFonts w:cs="Arial"/>
          <w:lang w:val="sr-Cyrl-RS"/>
        </w:rPr>
        <w:t>пет</w:t>
      </w:r>
      <w:proofErr w:type="gramEnd"/>
      <w:r w:rsidRPr="003C2E0B">
        <w:rPr>
          <w:rFonts w:cs="Arial"/>
        </w:rPr>
        <w:t>) дана.</w:t>
      </w:r>
    </w:p>
    <w:p w:rsidR="00EE793E" w:rsidRPr="00E47C2E" w:rsidRDefault="00EE793E" w:rsidP="00EE793E">
      <w:pPr>
        <w:pStyle w:val="KDParagraf"/>
        <w:spacing w:before="0"/>
        <w:rPr>
          <w:rFonts w:cs="Arial"/>
        </w:rPr>
      </w:pPr>
      <w:r w:rsidRPr="003C2E0B">
        <w:rPr>
          <w:rFonts w:cs="Arial"/>
        </w:rPr>
        <w:t xml:space="preserve">Пружалац </w:t>
      </w:r>
      <w:proofErr w:type="gramStart"/>
      <w:r w:rsidRPr="003C2E0B">
        <w:rPr>
          <w:rFonts w:cs="Arial"/>
        </w:rPr>
        <w:t>услуге  се</w:t>
      </w:r>
      <w:proofErr w:type="gramEnd"/>
      <w:r w:rsidRPr="003C2E0B">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3C2E0B">
        <w:rPr>
          <w:rFonts w:cs="Arial"/>
        </w:rPr>
        <w:t xml:space="preserve">(словима: </w:t>
      </w:r>
      <w:r w:rsidR="00BF0590" w:rsidRPr="003C2E0B">
        <w:rPr>
          <w:rFonts w:cs="Arial"/>
          <w:lang w:val="sr-Cyrl-RS"/>
        </w:rPr>
        <w:t>десет</w:t>
      </w:r>
      <w:r w:rsidRPr="003C2E0B">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FE3BA2">
        <w:rPr>
          <w:rFonts w:cs="Arial"/>
          <w:b/>
          <w:lang w:val="sr-Cyrl-RS"/>
        </w:rPr>
        <w:t>3</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Default="00D71F5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FE3BA2">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8226F">
        <w:rPr>
          <w:rFonts w:cs="Arial"/>
          <w:lang w:val="sr-Cyrl-RS"/>
        </w:rPr>
        <w:t>7</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FE3BA2" w:rsidRDefault="00FE3BA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08226F">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08226F">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621829">
        <w:rPr>
          <w:rFonts w:cs="Arial"/>
          <w:lang w:val="sr-Cyrl-RS"/>
        </w:rPr>
        <w:t>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71F5C" w:rsidRDefault="00D71F5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97203F" w:rsidP="00B17826">
      <w:pPr>
        <w:pStyle w:val="KDParagraf"/>
        <w:spacing w:before="0"/>
        <w:jc w:val="center"/>
        <w:rPr>
          <w:rFonts w:cs="Arial"/>
        </w:rPr>
      </w:pPr>
      <w:proofErr w:type="gramStart"/>
      <w:r>
        <w:rPr>
          <w:rFonts w:cs="Arial"/>
          <w:b/>
        </w:rPr>
        <w:t>Члан 2</w:t>
      </w:r>
      <w:r w:rsidR="0008226F">
        <w:rPr>
          <w:rFonts w:cs="Arial"/>
          <w:b/>
          <w:lang w:val="sr-Cyrl-RS"/>
        </w:rPr>
        <w:t>7</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lang w:val="sr-Cyrl-RS"/>
        </w:rPr>
      </w:pPr>
    </w:p>
    <w:p w:rsidR="00DC08E9" w:rsidRDefault="00DC08E9"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C2E0B">
        <w:rPr>
          <w:rFonts w:cs="Arial"/>
          <w:b/>
          <w:lang w:val="sr-Cyrl-RS"/>
        </w:rPr>
        <w:t>2</w:t>
      </w:r>
      <w:r w:rsidR="0008226F">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C2E0B">
        <w:rPr>
          <w:rFonts w:cs="Arial"/>
          <w:b/>
          <w:lang w:val="sr-Cyrl-RS"/>
        </w:rPr>
        <w:t>2</w:t>
      </w:r>
      <w:r w:rsidR="0008226F">
        <w:rPr>
          <w:rFonts w:cs="Arial"/>
          <w:b/>
          <w:lang w:val="sr-Cyrl-RS"/>
        </w:rPr>
        <w:t>9</w:t>
      </w:r>
      <w:r w:rsidRPr="00E47C2E">
        <w:rPr>
          <w:rFonts w:cs="Arial"/>
        </w:rPr>
        <w:t>.</w:t>
      </w:r>
      <w:proofErr w:type="gramEnd"/>
    </w:p>
    <w:p w:rsidR="0008226F" w:rsidRPr="003B1E06" w:rsidRDefault="00EE793E" w:rsidP="00EE793E">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08226F" w:rsidRDefault="0008226F"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08226F">
        <w:rPr>
          <w:rFonts w:cs="Arial"/>
          <w:b/>
          <w:lang w:val="sr-Cyrl-RS"/>
        </w:rPr>
        <w:t>30</w:t>
      </w:r>
      <w:r w:rsidRPr="00E47C2E">
        <w:rPr>
          <w:rFonts w:cs="Arial"/>
        </w:rPr>
        <w:t>.</w:t>
      </w:r>
      <w:proofErr w:type="gramEnd"/>
    </w:p>
    <w:p w:rsidR="003464C6" w:rsidRDefault="003464C6" w:rsidP="00B17826">
      <w:pPr>
        <w:pStyle w:val="KDParagraf"/>
        <w:spacing w:before="0"/>
        <w:jc w:val="center"/>
        <w:rPr>
          <w:rFonts w:cs="Arial"/>
          <w:lang w:val="sr-Cyrl-RS"/>
        </w:rPr>
      </w:pPr>
    </w:p>
    <w:p w:rsidR="003464C6" w:rsidRDefault="003464C6" w:rsidP="003464C6">
      <w:pPr>
        <w:pStyle w:val="KDParagraf"/>
        <w:spacing w:before="0"/>
        <w:jc w:val="left"/>
        <w:rPr>
          <w:rFonts w:cs="Arial"/>
          <w:b/>
          <w:lang w:val="sr-Cyrl-RS"/>
        </w:rPr>
      </w:pPr>
      <w:proofErr w:type="gramStart"/>
      <w:r w:rsidRPr="007B294D">
        <w:rPr>
          <w:rFonts w:cs="Arial"/>
          <w:b/>
        </w:rPr>
        <w:t xml:space="preserve">Овај уговор се сматра закљученим када га потпишу овлашћена лица обе стране, а ступа на снагу предајом инструмената обезбеђења плаћања за </w:t>
      </w:r>
      <w:r>
        <w:rPr>
          <w:rFonts w:cs="Arial"/>
          <w:b/>
          <w:lang w:val="sr-Cyrl-RS"/>
        </w:rPr>
        <w:t xml:space="preserve">добро </w:t>
      </w:r>
      <w:r w:rsidRPr="007B294D">
        <w:rPr>
          <w:rFonts w:cs="Arial"/>
          <w:b/>
        </w:rPr>
        <w:t>извршење посла.</w:t>
      </w:r>
      <w:proofErr w:type="gramEnd"/>
    </w:p>
    <w:p w:rsidR="003464C6" w:rsidRDefault="003464C6" w:rsidP="003464C6">
      <w:pPr>
        <w:pStyle w:val="KDParagraf"/>
        <w:spacing w:before="0"/>
        <w:jc w:val="left"/>
        <w:rPr>
          <w:rFonts w:cs="Arial"/>
          <w:lang w:val="sr-Cyrl-RS"/>
        </w:rPr>
      </w:pPr>
    </w:p>
    <w:p w:rsidR="00DC08E9" w:rsidRPr="003464C6" w:rsidRDefault="00DC08E9" w:rsidP="003464C6">
      <w:pPr>
        <w:pStyle w:val="KDParagraf"/>
        <w:spacing w:before="0"/>
        <w:jc w:val="left"/>
        <w:rPr>
          <w:rFonts w:cs="Arial"/>
          <w:lang w:val="sr-Cyrl-RS"/>
        </w:rPr>
      </w:pPr>
    </w:p>
    <w:p w:rsidR="00EE793E"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C08E9" w:rsidRPr="00DC08E9" w:rsidRDefault="00DC08E9"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464C6">
        <w:rPr>
          <w:rFonts w:cs="Arial"/>
          <w:b/>
          <w:lang w:val="sr-Cyrl-RS"/>
        </w:rPr>
        <w:t>3</w:t>
      </w:r>
      <w:r w:rsidR="0008226F">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D71F5C">
      <w:pPr>
        <w:pStyle w:val="KDParagraf"/>
        <w:spacing w:before="0"/>
        <w:rPr>
          <w:rFonts w:cs="Arial"/>
        </w:rPr>
      </w:pPr>
      <w:r w:rsidRPr="00E47C2E">
        <w:rPr>
          <w:rFonts w:cs="Arial"/>
        </w:rPr>
        <w:t xml:space="preserve">Прилог број </w:t>
      </w:r>
      <w:r w:rsidR="007E7445">
        <w:rPr>
          <w:rFonts w:cs="Arial"/>
          <w:lang w:val="sr-Cyrl-RS"/>
        </w:rPr>
        <w:t>1</w:t>
      </w:r>
      <w:r w:rsidR="00D71F5C">
        <w:rPr>
          <w:rFonts w:cs="Arial"/>
          <w:lang w:val="sr-Cyrl-RS"/>
        </w:rPr>
        <w:t xml:space="preserve"> </w:t>
      </w:r>
      <w:r w:rsidRPr="00E47C2E">
        <w:rPr>
          <w:rFonts w:cs="Arial"/>
        </w:rPr>
        <w:t>Понуда;</w:t>
      </w:r>
      <w:r w:rsidRPr="00E47C2E">
        <w:rPr>
          <w:rFonts w:cs="Arial"/>
        </w:rPr>
        <w:tab/>
      </w:r>
    </w:p>
    <w:p w:rsidR="00EE793E" w:rsidRDefault="00EE793E" w:rsidP="00EE793E">
      <w:pPr>
        <w:pStyle w:val="KDParagraf"/>
        <w:spacing w:before="0"/>
        <w:rPr>
          <w:rFonts w:cs="Arial"/>
          <w:lang w:val="sr-Cyrl-RS"/>
        </w:rPr>
      </w:pPr>
      <w:r w:rsidRPr="00E47C2E">
        <w:rPr>
          <w:rFonts w:cs="Arial"/>
        </w:rPr>
        <w:t xml:space="preserve">Прилог број </w:t>
      </w:r>
      <w:r w:rsidR="007E7445">
        <w:rPr>
          <w:rFonts w:cs="Arial"/>
          <w:lang w:val="sr-Cyrl-RS"/>
        </w:rPr>
        <w:t>2</w:t>
      </w:r>
      <w:r w:rsidRPr="00E47C2E">
        <w:rPr>
          <w:rFonts w:cs="Arial"/>
        </w:rPr>
        <w:tab/>
      </w:r>
      <w:r w:rsidR="00D71F5C">
        <w:rPr>
          <w:rFonts w:cs="Arial"/>
          <w:lang w:val="sr-Cyrl-RS"/>
        </w:rPr>
        <w:t xml:space="preserve"> </w:t>
      </w:r>
      <w:r w:rsidR="009A6C07">
        <w:rPr>
          <w:rFonts w:cs="Arial"/>
          <w:lang w:val="sr-Cyrl-RS"/>
        </w:rPr>
        <w:t>Технички опис набавке</w:t>
      </w:r>
      <w:r w:rsidRPr="00E47C2E">
        <w:rPr>
          <w:rFonts w:cs="Arial"/>
        </w:rPr>
        <w:t>;</w:t>
      </w:r>
    </w:p>
    <w:p w:rsidR="009A6C07" w:rsidRPr="009A6C07" w:rsidRDefault="009A6C07" w:rsidP="00EE793E">
      <w:pPr>
        <w:pStyle w:val="KDParagraf"/>
        <w:spacing w:before="0"/>
        <w:rPr>
          <w:rFonts w:cs="Arial"/>
          <w:lang w:val="sr-Cyrl-RS"/>
        </w:rPr>
      </w:pPr>
      <w:r>
        <w:rPr>
          <w:rFonts w:cs="Arial"/>
          <w:lang w:val="sr-Cyrl-RS"/>
        </w:rPr>
        <w:t>Прилог број 3 Ценовник набавке</w:t>
      </w:r>
    </w:p>
    <w:p w:rsidR="00EE793E" w:rsidRPr="00E47C2E" w:rsidRDefault="00D06CFD" w:rsidP="00EE793E">
      <w:pPr>
        <w:pStyle w:val="KDParagraf"/>
        <w:spacing w:before="0"/>
        <w:rPr>
          <w:rFonts w:cs="Arial"/>
        </w:rPr>
      </w:pPr>
      <w:r w:rsidRPr="00E47C2E">
        <w:rPr>
          <w:rFonts w:cs="Arial"/>
        </w:rPr>
        <w:t xml:space="preserve">Прилог број </w:t>
      </w:r>
      <w:r w:rsidR="009A6C07">
        <w:rPr>
          <w:rFonts w:cs="Arial"/>
          <w:lang w:val="sr-Cyrl-RS"/>
        </w:rPr>
        <w:t>4</w:t>
      </w:r>
      <w:r w:rsidRPr="00E47C2E">
        <w:rPr>
          <w:rFonts w:cs="Arial"/>
        </w:rPr>
        <w:t xml:space="preserve"> </w:t>
      </w:r>
      <w:r w:rsidR="00EE793E" w:rsidRPr="00DA3E7E">
        <w:rPr>
          <w:rFonts w:cs="Arial"/>
        </w:rPr>
        <w:t>Списак извршилаца и Резервни списак извршилаца;</w:t>
      </w:r>
    </w:p>
    <w:p w:rsidR="00EE793E" w:rsidRPr="00E47C2E" w:rsidRDefault="00A51C4D" w:rsidP="00EE793E">
      <w:pPr>
        <w:pStyle w:val="KDParagraf"/>
        <w:spacing w:before="0"/>
        <w:rPr>
          <w:rFonts w:cs="Arial"/>
        </w:rPr>
      </w:pPr>
      <w:r>
        <w:rPr>
          <w:rFonts w:cs="Arial"/>
        </w:rPr>
        <w:t xml:space="preserve">Прилог број </w:t>
      </w:r>
      <w:r w:rsidR="009A6C07">
        <w:rPr>
          <w:rFonts w:cs="Arial"/>
          <w:lang w:val="sr-Cyrl-RS"/>
        </w:rPr>
        <w:t>5</w:t>
      </w:r>
      <w:r w:rsidR="00EE793E" w:rsidRPr="00E47C2E">
        <w:rPr>
          <w:rFonts w:cs="Arial"/>
        </w:rPr>
        <w:tab/>
      </w:r>
      <w:r w:rsidR="00D71F5C">
        <w:rPr>
          <w:rFonts w:cs="Arial"/>
          <w:lang w:val="sr-Cyrl-RS"/>
        </w:rPr>
        <w:t xml:space="preserve"> </w:t>
      </w:r>
      <w:r w:rsidR="00EE793E" w:rsidRPr="00E47C2E">
        <w:rPr>
          <w:rFonts w:cs="Arial"/>
        </w:rPr>
        <w:t xml:space="preserve">Безбедност и здравље на раду; </w:t>
      </w:r>
    </w:p>
    <w:p w:rsidR="00D06CFD" w:rsidRPr="009A6C07" w:rsidRDefault="00A51C4D" w:rsidP="00EE793E">
      <w:pPr>
        <w:pStyle w:val="KDParagraf"/>
        <w:spacing w:before="0"/>
        <w:rPr>
          <w:rFonts w:cs="Arial"/>
        </w:rPr>
      </w:pPr>
      <w:r>
        <w:rPr>
          <w:rFonts w:cs="Arial"/>
        </w:rPr>
        <w:t xml:space="preserve">Прилог број </w:t>
      </w:r>
      <w:r w:rsidR="009A6C07">
        <w:rPr>
          <w:rFonts w:cs="Arial"/>
          <w:lang w:val="sr-Cyrl-RS"/>
        </w:rPr>
        <w:t>6</w:t>
      </w:r>
      <w:r w:rsidR="00B17826">
        <w:rPr>
          <w:rFonts w:cs="Arial"/>
        </w:rPr>
        <w:t xml:space="preserve"> </w:t>
      </w:r>
      <w:r w:rsidR="00EE793E" w:rsidRPr="009A6C07">
        <w:rPr>
          <w:rFonts w:cs="Arial"/>
        </w:rPr>
        <w:t>Споразум о заједничком извршењу услуге</w:t>
      </w:r>
    </w:p>
    <w:p w:rsidR="00DC08E9" w:rsidRDefault="00DC08E9"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Члан 3</w:t>
      </w:r>
      <w:r w:rsidR="0008226F">
        <w:rPr>
          <w:rFonts w:cs="Arial"/>
          <w:b/>
          <w:lang w:val="sr-Cyrl-RS"/>
        </w:rPr>
        <w:t>2</w:t>
      </w:r>
      <w:r w:rsidRPr="00E47C2E">
        <w:rPr>
          <w:rFonts w:cs="Arial"/>
        </w:rPr>
        <w:t>.</w:t>
      </w:r>
      <w:proofErr w:type="gramEnd"/>
    </w:p>
    <w:p w:rsidR="00DC08E9" w:rsidRPr="00DC08E9" w:rsidRDefault="00DC08E9"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E7445" w:rsidRDefault="004540AA" w:rsidP="0092140D">
      <w:pPr>
        <w:spacing w:before="0"/>
        <w:rPr>
          <w:rFonts w:cs="Arial"/>
          <w:lang w:val="sr-Cyrl-RS"/>
        </w:rPr>
      </w:pPr>
      <w:r>
        <w:rPr>
          <w:rFonts w:cs="Arial"/>
        </w:rPr>
        <w:t>Финансијски директор</w:t>
      </w:r>
      <w:r>
        <w:rPr>
          <w:rFonts w:cs="Arial"/>
          <w:lang w:val="sr-Cyrl-RS"/>
        </w:rPr>
        <w:t xml:space="preserve"> </w:t>
      </w:r>
      <w:r w:rsidR="00B17826">
        <w:rPr>
          <w:rFonts w:cs="Arial"/>
        </w:rPr>
        <w:t>ТЕНТ,</w:t>
      </w:r>
      <w:r w:rsidR="00B17826">
        <w:rPr>
          <w:rFonts w:cs="Arial"/>
          <w:color w:val="00B0F0"/>
        </w:rPr>
        <w:t xml:space="preserve">                  </w:t>
      </w:r>
      <w:r w:rsidR="00B17826">
        <w:rPr>
          <w:rFonts w:cs="Arial"/>
          <w:color w:val="FF0000"/>
        </w:rPr>
        <w:t>име и презиме</w:t>
      </w:r>
      <w:proofErr w:type="gramStart"/>
      <w:r w:rsidR="00B17826">
        <w:rPr>
          <w:rFonts w:cs="Arial"/>
          <w:color w:val="FF0000"/>
        </w:rPr>
        <w:t>,функција</w:t>
      </w:r>
      <w:proofErr w:type="gramEnd"/>
      <w:r w:rsidR="00B17826">
        <w:rPr>
          <w:rFonts w:cs="Arial"/>
        </w:rPr>
        <w:t xml:space="preserve">                                            Милорад Лазић, дипл.екон.   </w:t>
      </w:r>
    </w:p>
    <w:p w:rsidR="007E7445" w:rsidRDefault="007E7445" w:rsidP="0092140D">
      <w:pPr>
        <w:spacing w:before="0"/>
        <w:rPr>
          <w:rFonts w:cs="Arial"/>
          <w:lang w:val="sr-Cyrl-RS"/>
        </w:rPr>
      </w:pPr>
    </w:p>
    <w:p w:rsidR="007E7445" w:rsidRDefault="007E7445" w:rsidP="0092140D">
      <w:pPr>
        <w:spacing w:before="0"/>
        <w:rPr>
          <w:rFonts w:cs="Arial"/>
          <w:lang w:val="sr-Cyrl-RS"/>
        </w:rPr>
      </w:pPr>
    </w:p>
    <w:p w:rsidR="001308A9" w:rsidRPr="001308A9" w:rsidRDefault="001308A9" w:rsidP="001308A9">
      <w:pPr>
        <w:tabs>
          <w:tab w:val="left" w:pos="567"/>
        </w:tabs>
        <w:spacing w:before="0"/>
        <w:rPr>
          <w:rFonts w:cs="Arial"/>
          <w:b/>
        </w:rPr>
      </w:pPr>
      <w:r w:rsidRPr="001308A9">
        <w:rPr>
          <w:rFonts w:cs="Arial"/>
          <w:b/>
        </w:rPr>
        <w:t>НАПОМЕНА:</w:t>
      </w:r>
    </w:p>
    <w:p w:rsidR="007E7445" w:rsidRDefault="001308A9" w:rsidP="001308A9">
      <w:pPr>
        <w:spacing w:before="0"/>
        <w:rPr>
          <w:rFonts w:cs="Arial"/>
          <w:lang w:val="sr-Cyrl-RS"/>
        </w:rPr>
      </w:pPr>
      <w:proofErr w:type="gramStart"/>
      <w:r w:rsidRPr="001308A9">
        <w:rPr>
          <w:rFonts w:cs="Arial"/>
          <w:b/>
        </w:rPr>
        <w:t>НАКОН ИЗБОРА НАЈПОВЉНИЈЕ ПОНУДЕ, СВЕ ОПЦИОНЕ ФОРМУАЛЦИЈЕ ОВОГ МОДЕЛА УГОВРА ЋЕ СЕ ПРИЛАГОДТИ КОНКРЕТНО ИОЗАБРНОЈ ПОНУДИ.</w:t>
      </w:r>
      <w:proofErr w:type="gramEnd"/>
    </w:p>
    <w:p w:rsidR="004540AA" w:rsidRDefault="004540AA" w:rsidP="0092140D">
      <w:pPr>
        <w:spacing w:before="0"/>
        <w:rPr>
          <w:rFonts w:cs="Arial"/>
          <w:lang w:val="sr-Cyrl-RS"/>
        </w:rPr>
      </w:pPr>
    </w:p>
    <w:p w:rsidR="007D07C5" w:rsidRPr="00862FAD" w:rsidRDefault="007D07C5" w:rsidP="007D07C5">
      <w:pPr>
        <w:spacing w:before="40"/>
        <w:rPr>
          <w:lang w:val="sr-Cyrl-CS"/>
        </w:rPr>
      </w:pPr>
      <w:r>
        <w:rPr>
          <w:noProof/>
        </w:rPr>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3B1E06"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3B1E06">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62FAD">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D97F27">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D97F27">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3B1E06" w:rsidRDefault="007D07C5" w:rsidP="003B1E06">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D97F27">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D97F27">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w:t>
      </w:r>
      <w:r w:rsidRPr="00862FAD">
        <w:rPr>
          <w:lang w:val="ru-RU"/>
        </w:rPr>
        <w:lastRenderedPageBreak/>
        <w:t>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D97F27">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D97F27">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862FAD">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D97F27">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D97F27">
      <w:pPr>
        <w:numPr>
          <w:ilvl w:val="0"/>
          <w:numId w:val="2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D97F27">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D97F27">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D97F27">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D97F27">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D97F27">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D97F27">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D97F27">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D97F27">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D97F27">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D97F27">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D97F27">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D97F27">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D97F27">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D97F27">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D97F27">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D97F27">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D97F27">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D97F27">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D97F27">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D97F27">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D97F27">
      <w:pPr>
        <w:numPr>
          <w:ilvl w:val="0"/>
          <w:numId w:val="2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D97F27">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D97F27">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D97F27">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D97F27">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D97F27">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D97F27">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E7445" w:rsidRPr="003B1E06" w:rsidRDefault="007D07C5" w:rsidP="003B1E06">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3B1E06"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D97F27">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D97F27">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D97F27">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D97F27">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D97F27">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D97F27">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D97F27">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D97F27">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D97F27">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D97F27">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D97F27">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FA2D94" w:rsidRPr="00FA2D94" w:rsidRDefault="00FA2D94" w:rsidP="00EE793E">
      <w:pPr>
        <w:pStyle w:val="KDParagraf"/>
        <w:spacing w:before="0"/>
        <w:rPr>
          <w:rFonts w:cs="Arial"/>
          <w:lang w:val="sr-Cyrl-RS"/>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3A49ED" w:rsidRPr="00E47C2E" w:rsidRDefault="003A49ED"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E87" w:rsidRDefault="00EA5E87">
      <w:r>
        <w:separator/>
      </w:r>
    </w:p>
    <w:p w:rsidR="00EA5E87" w:rsidRDefault="00EA5E87"/>
  </w:endnote>
  <w:endnote w:type="continuationSeparator" w:id="0">
    <w:p w:rsidR="00EA5E87" w:rsidRDefault="00EA5E87">
      <w:r>
        <w:continuationSeparator/>
      </w:r>
    </w:p>
    <w:p w:rsidR="00EA5E87" w:rsidRDefault="00EA5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FAE" w:rsidRDefault="00D95FA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5FAE" w:rsidRDefault="00D95FAE" w:rsidP="00841BE7">
    <w:pPr>
      <w:pStyle w:val="Footer"/>
      <w:ind w:right="360"/>
    </w:pPr>
  </w:p>
  <w:p w:rsidR="00D95FAE" w:rsidRDefault="00D95FA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FAE" w:rsidRPr="00EC5BB4" w:rsidRDefault="00D95F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C18DF">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C18DF">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FAE" w:rsidRPr="00EC5BB4" w:rsidRDefault="00D95F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C18DF">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C18DF">
      <w:rPr>
        <w:rStyle w:val="PageNumber"/>
        <w:rFonts w:cs="Arial"/>
        <w:b/>
        <w:noProof/>
        <w:szCs w:val="24"/>
      </w:rPr>
      <w:t>41</w:t>
    </w:r>
    <w:r w:rsidRPr="00EC5BB4">
      <w:rPr>
        <w:rStyle w:val="PageNumber"/>
        <w:rFonts w:cs="Arial"/>
        <w:b/>
        <w:szCs w:val="24"/>
      </w:rPr>
      <w:fldChar w:fldCharType="end"/>
    </w:r>
  </w:p>
  <w:p w:rsidR="00D95FAE" w:rsidRDefault="00D95F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E87" w:rsidRDefault="00EA5E87">
      <w:r>
        <w:separator/>
      </w:r>
    </w:p>
    <w:p w:rsidR="00EA5E87" w:rsidRDefault="00EA5E87"/>
  </w:footnote>
  <w:footnote w:type="continuationSeparator" w:id="0">
    <w:p w:rsidR="00EA5E87" w:rsidRDefault="00EA5E87">
      <w:r>
        <w:continuationSeparator/>
      </w:r>
    </w:p>
    <w:p w:rsidR="00EA5E87" w:rsidRDefault="00EA5E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FAE" w:rsidRDefault="00D95FAE" w:rsidP="004276AD">
    <w:pPr>
      <w:pStyle w:val="Header"/>
      <w:rPr>
        <w:sz w:val="20"/>
      </w:rPr>
    </w:pPr>
  </w:p>
  <w:p w:rsidR="00D95FAE" w:rsidRDefault="00D95FAE" w:rsidP="004276AD">
    <w:pPr>
      <w:pStyle w:val="Header"/>
      <w:rPr>
        <w:b/>
        <w:szCs w:val="24"/>
        <w:lang w:val="sr-Cyrl-RS"/>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b/>
        <w:szCs w:val="24"/>
      </w:rPr>
      <w:t xml:space="preserve"> </w:t>
    </w:r>
  </w:p>
  <w:p w:rsidR="00D95FAE" w:rsidRPr="00F01878" w:rsidRDefault="00D95FAE" w:rsidP="004276A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167/2016-3000/1087/2016</w:t>
    </w:r>
  </w:p>
  <w:p w:rsidR="00D95FAE" w:rsidRPr="004276AD" w:rsidRDefault="00D95FA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FAE" w:rsidRDefault="00D95FAE" w:rsidP="004276AD">
    <w:pPr>
      <w:pStyle w:val="Header"/>
    </w:pPr>
  </w:p>
  <w:p w:rsidR="00D95FAE" w:rsidRPr="00FF086B" w:rsidRDefault="00D95FAE"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p>
  <w:p w:rsidR="00D95FAE" w:rsidRPr="00210557" w:rsidRDefault="00D95FA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85225B"/>
    <w:multiLevelType w:val="multilevel"/>
    <w:tmpl w:val="53EA8A3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8400708"/>
    <w:multiLevelType w:val="hybridMultilevel"/>
    <w:tmpl w:val="EC96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AB83EC4"/>
    <w:multiLevelType w:val="hybridMultilevel"/>
    <w:tmpl w:val="5A389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36486"/>
    <w:multiLevelType w:val="hybridMultilevel"/>
    <w:tmpl w:val="562AFB8C"/>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1EB5E95"/>
    <w:multiLevelType w:val="hybridMultilevel"/>
    <w:tmpl w:val="97B0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295970D3"/>
    <w:multiLevelType w:val="hybridMultilevel"/>
    <w:tmpl w:val="3414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3A34D2"/>
    <w:multiLevelType w:val="multilevel"/>
    <w:tmpl w:val="2E1403D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6"/>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6"/>
  </w:num>
  <w:num w:numId="10">
    <w:abstractNumId w:val="69"/>
  </w:num>
  <w:num w:numId="11">
    <w:abstractNumId w:val="59"/>
  </w:num>
  <w:num w:numId="12">
    <w:abstractNumId w:val="56"/>
  </w:num>
  <w:num w:numId="13">
    <w:abstractNumId w:val="72"/>
  </w:num>
  <w:num w:numId="14">
    <w:abstractNumId w:val="64"/>
  </w:num>
  <w:num w:numId="15">
    <w:abstractNumId w:val="87"/>
  </w:num>
  <w:num w:numId="16">
    <w:abstractNumId w:val="81"/>
  </w:num>
  <w:num w:numId="17">
    <w:abstractNumId w:val="89"/>
  </w:num>
  <w:num w:numId="18">
    <w:abstractNumId w:val="68"/>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num>
  <w:num w:numId="30">
    <w:abstractNumId w:val="78"/>
  </w:num>
  <w:num w:numId="31">
    <w:abstractNumId w:val="49"/>
  </w:num>
  <w:num w:numId="32">
    <w:abstractNumId w:val="70"/>
  </w:num>
  <w:num w:numId="33">
    <w:abstractNumId w:val="95"/>
  </w:num>
  <w:num w:numId="34">
    <w:abstractNumId w:val="62"/>
  </w:num>
  <w:num w:numId="35">
    <w:abstractNumId w:val="50"/>
  </w:num>
  <w:num w:numId="36">
    <w:abstractNumId w:val="51"/>
  </w:num>
  <w:num w:numId="37">
    <w:abstractNumId w:val="71"/>
  </w:num>
  <w:num w:numId="38">
    <w:abstractNumId w:val="67"/>
  </w:num>
  <w:num w:numId="39">
    <w:abstractNumId w:val="61"/>
  </w:num>
  <w:num w:numId="40">
    <w:abstractNumId w:val="6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3F2"/>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433"/>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26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1B6"/>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3B4"/>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C7D"/>
    <w:rsid w:val="00127FB9"/>
    <w:rsid w:val="001301EA"/>
    <w:rsid w:val="0013047A"/>
    <w:rsid w:val="00130595"/>
    <w:rsid w:val="00130633"/>
    <w:rsid w:val="001308A9"/>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A38"/>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672"/>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5E6"/>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9FC"/>
    <w:rsid w:val="00172DB6"/>
    <w:rsid w:val="001732B3"/>
    <w:rsid w:val="001732B9"/>
    <w:rsid w:val="00173465"/>
    <w:rsid w:val="00173565"/>
    <w:rsid w:val="00173637"/>
    <w:rsid w:val="00173CD8"/>
    <w:rsid w:val="00173D1D"/>
    <w:rsid w:val="00173DCE"/>
    <w:rsid w:val="00173F1B"/>
    <w:rsid w:val="00173F91"/>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33B"/>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447"/>
    <w:rsid w:val="001C18DF"/>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396"/>
    <w:rsid w:val="001E77A5"/>
    <w:rsid w:val="001F05D3"/>
    <w:rsid w:val="001F10C6"/>
    <w:rsid w:val="001F11A0"/>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8B6"/>
    <w:rsid w:val="002049BE"/>
    <w:rsid w:val="00204F32"/>
    <w:rsid w:val="00205B96"/>
    <w:rsid w:val="00205C4A"/>
    <w:rsid w:val="0020662B"/>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99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89E"/>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64"/>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749"/>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1D"/>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A00"/>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72B"/>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7F"/>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5EB"/>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5F87"/>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C6"/>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B2"/>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78"/>
    <w:rsid w:val="0039048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06"/>
    <w:rsid w:val="003B1E10"/>
    <w:rsid w:val="003B2544"/>
    <w:rsid w:val="003B26B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59"/>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D7B"/>
    <w:rsid w:val="0040144C"/>
    <w:rsid w:val="00401787"/>
    <w:rsid w:val="00401AF8"/>
    <w:rsid w:val="00401CD9"/>
    <w:rsid w:val="00401F5B"/>
    <w:rsid w:val="004023EA"/>
    <w:rsid w:val="0040245C"/>
    <w:rsid w:val="0040259D"/>
    <w:rsid w:val="00403B69"/>
    <w:rsid w:val="00403BD9"/>
    <w:rsid w:val="00403C47"/>
    <w:rsid w:val="00403D8C"/>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8E6"/>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AA"/>
    <w:rsid w:val="0045455C"/>
    <w:rsid w:val="0045469A"/>
    <w:rsid w:val="0045575A"/>
    <w:rsid w:val="004559F1"/>
    <w:rsid w:val="00455D19"/>
    <w:rsid w:val="00455E5C"/>
    <w:rsid w:val="00456435"/>
    <w:rsid w:val="0045685C"/>
    <w:rsid w:val="00456A8F"/>
    <w:rsid w:val="00457A99"/>
    <w:rsid w:val="0046072D"/>
    <w:rsid w:val="004612CD"/>
    <w:rsid w:val="004618A5"/>
    <w:rsid w:val="00461F43"/>
    <w:rsid w:val="0046240B"/>
    <w:rsid w:val="0046293B"/>
    <w:rsid w:val="00463455"/>
    <w:rsid w:val="00463544"/>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05E"/>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5E5C"/>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27"/>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2AD"/>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9F0"/>
    <w:rsid w:val="00571EC5"/>
    <w:rsid w:val="00571ECD"/>
    <w:rsid w:val="00572146"/>
    <w:rsid w:val="005723A9"/>
    <w:rsid w:val="005724FE"/>
    <w:rsid w:val="0057279F"/>
    <w:rsid w:val="00572B5D"/>
    <w:rsid w:val="00572C64"/>
    <w:rsid w:val="00572E11"/>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829"/>
    <w:rsid w:val="006220D5"/>
    <w:rsid w:val="006222FF"/>
    <w:rsid w:val="0062245B"/>
    <w:rsid w:val="006225D2"/>
    <w:rsid w:val="00622B66"/>
    <w:rsid w:val="00622D01"/>
    <w:rsid w:val="00622E65"/>
    <w:rsid w:val="00622EE8"/>
    <w:rsid w:val="006231F4"/>
    <w:rsid w:val="006233F0"/>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8ED"/>
    <w:rsid w:val="00637A09"/>
    <w:rsid w:val="00637C0F"/>
    <w:rsid w:val="00637DE0"/>
    <w:rsid w:val="006400DC"/>
    <w:rsid w:val="0064032E"/>
    <w:rsid w:val="006407FE"/>
    <w:rsid w:val="006408E0"/>
    <w:rsid w:val="00640FAD"/>
    <w:rsid w:val="00641324"/>
    <w:rsid w:val="00641947"/>
    <w:rsid w:val="00641ED3"/>
    <w:rsid w:val="00642267"/>
    <w:rsid w:val="00642389"/>
    <w:rsid w:val="006425B1"/>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A72"/>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950"/>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5E0A"/>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850"/>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5F5"/>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486"/>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434"/>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90"/>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D10"/>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356"/>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8C"/>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2D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66"/>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DE3"/>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9EE"/>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976"/>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E7E"/>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2"/>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C07"/>
    <w:rsid w:val="009A6D33"/>
    <w:rsid w:val="009A6FAB"/>
    <w:rsid w:val="009A7244"/>
    <w:rsid w:val="009A76CE"/>
    <w:rsid w:val="009A7A41"/>
    <w:rsid w:val="009A7D05"/>
    <w:rsid w:val="009A7EBE"/>
    <w:rsid w:val="009B08F0"/>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2D2"/>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E63"/>
    <w:rsid w:val="00A35F56"/>
    <w:rsid w:val="00A363A1"/>
    <w:rsid w:val="00A369B3"/>
    <w:rsid w:val="00A376F9"/>
    <w:rsid w:val="00A3774E"/>
    <w:rsid w:val="00A37FA3"/>
    <w:rsid w:val="00A400D5"/>
    <w:rsid w:val="00A40992"/>
    <w:rsid w:val="00A41229"/>
    <w:rsid w:val="00A41655"/>
    <w:rsid w:val="00A416A2"/>
    <w:rsid w:val="00A419B5"/>
    <w:rsid w:val="00A42020"/>
    <w:rsid w:val="00A4250B"/>
    <w:rsid w:val="00A425AA"/>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35"/>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108"/>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D75"/>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24D"/>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6F29"/>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0E3C"/>
    <w:rsid w:val="00B51B5D"/>
    <w:rsid w:val="00B51E94"/>
    <w:rsid w:val="00B521ED"/>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2D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A6A"/>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ECC"/>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4FA0"/>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DC6"/>
    <w:rsid w:val="00BC3179"/>
    <w:rsid w:val="00BC319E"/>
    <w:rsid w:val="00BC31F1"/>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8D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FF9"/>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797"/>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88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412"/>
    <w:rsid w:val="00C21E26"/>
    <w:rsid w:val="00C22002"/>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8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0"/>
    <w:rsid w:val="00C54780"/>
    <w:rsid w:val="00C5484C"/>
    <w:rsid w:val="00C54CEE"/>
    <w:rsid w:val="00C5515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3D5"/>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722"/>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507"/>
    <w:rsid w:val="00C81B98"/>
    <w:rsid w:val="00C81C20"/>
    <w:rsid w:val="00C81C47"/>
    <w:rsid w:val="00C81DE2"/>
    <w:rsid w:val="00C8251B"/>
    <w:rsid w:val="00C827C3"/>
    <w:rsid w:val="00C829FF"/>
    <w:rsid w:val="00C82BB5"/>
    <w:rsid w:val="00C8306F"/>
    <w:rsid w:val="00C83878"/>
    <w:rsid w:val="00C83939"/>
    <w:rsid w:val="00C83F08"/>
    <w:rsid w:val="00C841BF"/>
    <w:rsid w:val="00C849D5"/>
    <w:rsid w:val="00C84F89"/>
    <w:rsid w:val="00C85331"/>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16F"/>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57355"/>
    <w:rsid w:val="00D603C5"/>
    <w:rsid w:val="00D604D9"/>
    <w:rsid w:val="00D607AB"/>
    <w:rsid w:val="00D60E10"/>
    <w:rsid w:val="00D60F7A"/>
    <w:rsid w:val="00D61040"/>
    <w:rsid w:val="00D61439"/>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1F5C"/>
    <w:rsid w:val="00D73495"/>
    <w:rsid w:val="00D73918"/>
    <w:rsid w:val="00D73E0F"/>
    <w:rsid w:val="00D741FC"/>
    <w:rsid w:val="00D7442C"/>
    <w:rsid w:val="00D744E5"/>
    <w:rsid w:val="00D7594C"/>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5FAE"/>
    <w:rsid w:val="00D964CE"/>
    <w:rsid w:val="00D96616"/>
    <w:rsid w:val="00D96ED3"/>
    <w:rsid w:val="00D9736F"/>
    <w:rsid w:val="00D97437"/>
    <w:rsid w:val="00D976FA"/>
    <w:rsid w:val="00D97B1F"/>
    <w:rsid w:val="00D97F27"/>
    <w:rsid w:val="00DA07EB"/>
    <w:rsid w:val="00DA0CFC"/>
    <w:rsid w:val="00DA180F"/>
    <w:rsid w:val="00DA18EC"/>
    <w:rsid w:val="00DA2052"/>
    <w:rsid w:val="00DA2456"/>
    <w:rsid w:val="00DA2519"/>
    <w:rsid w:val="00DA2849"/>
    <w:rsid w:val="00DA2D2B"/>
    <w:rsid w:val="00DA2F9D"/>
    <w:rsid w:val="00DA3461"/>
    <w:rsid w:val="00DA3995"/>
    <w:rsid w:val="00DA3C4E"/>
    <w:rsid w:val="00DA3E7E"/>
    <w:rsid w:val="00DA3EAE"/>
    <w:rsid w:val="00DA495A"/>
    <w:rsid w:val="00DA49E3"/>
    <w:rsid w:val="00DA50CD"/>
    <w:rsid w:val="00DA50F0"/>
    <w:rsid w:val="00DA535C"/>
    <w:rsid w:val="00DA569F"/>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4B8"/>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E9"/>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A7"/>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68A"/>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67A"/>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9C3"/>
    <w:rsid w:val="00E8464D"/>
    <w:rsid w:val="00E84F16"/>
    <w:rsid w:val="00E8519B"/>
    <w:rsid w:val="00E85281"/>
    <w:rsid w:val="00E85A88"/>
    <w:rsid w:val="00E85EB6"/>
    <w:rsid w:val="00E860EB"/>
    <w:rsid w:val="00E86317"/>
    <w:rsid w:val="00E86603"/>
    <w:rsid w:val="00E876B2"/>
    <w:rsid w:val="00E87F34"/>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87"/>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0DF"/>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FCB"/>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6D0"/>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47E"/>
    <w:rsid w:val="00F93D07"/>
    <w:rsid w:val="00F93D7B"/>
    <w:rsid w:val="00F93DC8"/>
    <w:rsid w:val="00F946CA"/>
    <w:rsid w:val="00F94869"/>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D94"/>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BA2"/>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43A"/>
    <w:rsid w:val="00FF59A9"/>
    <w:rsid w:val="00FF59ED"/>
    <w:rsid w:val="00FF5A49"/>
    <w:rsid w:val="00FF608F"/>
    <w:rsid w:val="00FF61E8"/>
    <w:rsid w:val="00FF6433"/>
    <w:rsid w:val="00FF6602"/>
    <w:rsid w:val="00FF6A0B"/>
    <w:rsid w:val="00FF6B7C"/>
    <w:rsid w:val="00FF7003"/>
    <w:rsid w:val="00FF7751"/>
    <w:rsid w:val="00FF79F9"/>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8CD1064-3886-42AC-9A70-64F51529CD62}">
  <ds:schemaRefs>
    <ds:schemaRef ds:uri="http://schemas.openxmlformats.org/officeDocument/2006/bibliography"/>
  </ds:schemaRefs>
</ds:datastoreItem>
</file>

<file path=customXml/itemProps100.xml><?xml version="1.0" encoding="utf-8"?>
<ds:datastoreItem xmlns:ds="http://schemas.openxmlformats.org/officeDocument/2006/customXml" ds:itemID="{A0A2FFDD-8F4D-4B1E-990F-464497CC7DDD}">
  <ds:schemaRefs>
    <ds:schemaRef ds:uri="http://schemas.openxmlformats.org/officeDocument/2006/bibliography"/>
  </ds:schemaRefs>
</ds:datastoreItem>
</file>

<file path=customXml/itemProps101.xml><?xml version="1.0" encoding="utf-8"?>
<ds:datastoreItem xmlns:ds="http://schemas.openxmlformats.org/officeDocument/2006/customXml" ds:itemID="{2939F44C-5615-4542-8669-5AEBB13EA0D7}">
  <ds:schemaRefs>
    <ds:schemaRef ds:uri="http://schemas.openxmlformats.org/officeDocument/2006/bibliography"/>
  </ds:schemaRefs>
</ds:datastoreItem>
</file>

<file path=customXml/itemProps102.xml><?xml version="1.0" encoding="utf-8"?>
<ds:datastoreItem xmlns:ds="http://schemas.openxmlformats.org/officeDocument/2006/customXml" ds:itemID="{17DEF826-715E-4A7C-8F8A-B31D4FA23C1E}">
  <ds:schemaRefs>
    <ds:schemaRef ds:uri="http://schemas.openxmlformats.org/officeDocument/2006/bibliography"/>
  </ds:schemaRefs>
</ds:datastoreItem>
</file>

<file path=customXml/itemProps103.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04.xml><?xml version="1.0" encoding="utf-8"?>
<ds:datastoreItem xmlns:ds="http://schemas.openxmlformats.org/officeDocument/2006/customXml" ds:itemID="{6E010DD3-C0A0-414A-939A-817181D16478}">
  <ds:schemaRefs>
    <ds:schemaRef ds:uri="http://schemas.openxmlformats.org/officeDocument/2006/bibliography"/>
  </ds:schemaRefs>
</ds:datastoreItem>
</file>

<file path=customXml/itemProps105.xml><?xml version="1.0" encoding="utf-8"?>
<ds:datastoreItem xmlns:ds="http://schemas.openxmlformats.org/officeDocument/2006/customXml" ds:itemID="{27FB6B0D-B67F-4EB6-8ACB-5C62100A366A}">
  <ds:schemaRefs>
    <ds:schemaRef ds:uri="http://schemas.openxmlformats.org/officeDocument/2006/bibliography"/>
  </ds:schemaRefs>
</ds:datastoreItem>
</file>

<file path=customXml/itemProps106.xml><?xml version="1.0" encoding="utf-8"?>
<ds:datastoreItem xmlns:ds="http://schemas.openxmlformats.org/officeDocument/2006/customXml" ds:itemID="{DB74043F-87A7-4229-A38F-19B0FE69D1D7}">
  <ds:schemaRefs>
    <ds:schemaRef ds:uri="http://schemas.openxmlformats.org/officeDocument/2006/bibliography"/>
  </ds:schemaRefs>
</ds:datastoreItem>
</file>

<file path=customXml/itemProps107.xml><?xml version="1.0" encoding="utf-8"?>
<ds:datastoreItem xmlns:ds="http://schemas.openxmlformats.org/officeDocument/2006/customXml" ds:itemID="{FA4DA39F-5914-4812-BA99-B2676119D642}">
  <ds:schemaRefs>
    <ds:schemaRef ds:uri="http://schemas.openxmlformats.org/officeDocument/2006/bibliography"/>
  </ds:schemaRefs>
</ds:datastoreItem>
</file>

<file path=customXml/itemProps10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9.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11.xml><?xml version="1.0" encoding="utf-8"?>
<ds:datastoreItem xmlns:ds="http://schemas.openxmlformats.org/officeDocument/2006/customXml" ds:itemID="{282F1D27-70E6-4B32-8E0B-608B1F58EF49}">
  <ds:schemaRefs>
    <ds:schemaRef ds:uri="http://schemas.openxmlformats.org/officeDocument/2006/bibliography"/>
  </ds:schemaRefs>
</ds:datastoreItem>
</file>

<file path=customXml/itemProps110.xml><?xml version="1.0" encoding="utf-8"?>
<ds:datastoreItem xmlns:ds="http://schemas.openxmlformats.org/officeDocument/2006/customXml" ds:itemID="{8A24620D-0E98-442E-A404-6FF5036E00C4}">
  <ds:schemaRefs>
    <ds:schemaRef ds:uri="http://schemas.openxmlformats.org/officeDocument/2006/bibliography"/>
  </ds:schemaRefs>
</ds:datastoreItem>
</file>

<file path=customXml/itemProps111.xml><?xml version="1.0" encoding="utf-8"?>
<ds:datastoreItem xmlns:ds="http://schemas.openxmlformats.org/officeDocument/2006/customXml" ds:itemID="{648167A3-E8CD-4D6E-BE32-1B30B86EE27F}">
  <ds:schemaRefs>
    <ds:schemaRef ds:uri="http://schemas.openxmlformats.org/officeDocument/2006/bibliography"/>
  </ds:schemaRefs>
</ds:datastoreItem>
</file>

<file path=customXml/itemProps112.xml><?xml version="1.0" encoding="utf-8"?>
<ds:datastoreItem xmlns:ds="http://schemas.openxmlformats.org/officeDocument/2006/customXml" ds:itemID="{0E57F73C-ED8F-479F-B9B6-49F3A69092DC}">
  <ds:schemaRefs>
    <ds:schemaRef ds:uri="http://schemas.openxmlformats.org/officeDocument/2006/bibliography"/>
  </ds:schemaRefs>
</ds:datastoreItem>
</file>

<file path=customXml/itemProps113.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114.xml><?xml version="1.0" encoding="utf-8"?>
<ds:datastoreItem xmlns:ds="http://schemas.openxmlformats.org/officeDocument/2006/customXml" ds:itemID="{CB79383B-E72C-465B-A801-BE0A1DD00998}">
  <ds:schemaRefs>
    <ds:schemaRef ds:uri="http://schemas.openxmlformats.org/officeDocument/2006/bibliography"/>
  </ds:schemaRefs>
</ds:datastoreItem>
</file>

<file path=customXml/itemProps115.xml><?xml version="1.0" encoding="utf-8"?>
<ds:datastoreItem xmlns:ds="http://schemas.openxmlformats.org/officeDocument/2006/customXml" ds:itemID="{F5280EAB-35C4-4055-B823-272AAA2A5B11}">
  <ds:schemaRefs>
    <ds:schemaRef ds:uri="http://schemas.openxmlformats.org/officeDocument/2006/bibliography"/>
  </ds:schemaRefs>
</ds:datastoreItem>
</file>

<file path=customXml/itemProps11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17.xml><?xml version="1.0" encoding="utf-8"?>
<ds:datastoreItem xmlns:ds="http://schemas.openxmlformats.org/officeDocument/2006/customXml" ds:itemID="{4E1075C4-AE98-463C-A40D-E43239B4CCBB}">
  <ds:schemaRefs>
    <ds:schemaRef ds:uri="http://schemas.openxmlformats.org/officeDocument/2006/bibliography"/>
  </ds:schemaRefs>
</ds:datastoreItem>
</file>

<file path=customXml/itemProps118.xml><?xml version="1.0" encoding="utf-8"?>
<ds:datastoreItem xmlns:ds="http://schemas.openxmlformats.org/officeDocument/2006/customXml" ds:itemID="{70FA980B-EA92-46AA-AAE0-299A35DFA593}">
  <ds:schemaRefs>
    <ds:schemaRef ds:uri="http://schemas.openxmlformats.org/officeDocument/2006/bibliography"/>
  </ds:schemaRefs>
</ds:datastoreItem>
</file>

<file path=customXml/itemProps119.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2.xml><?xml version="1.0" encoding="utf-8"?>
<ds:datastoreItem xmlns:ds="http://schemas.openxmlformats.org/officeDocument/2006/customXml" ds:itemID="{9B6B4E32-19FD-4D08-9DE4-A5D6AC77A33F}">
  <ds:schemaRefs>
    <ds:schemaRef ds:uri="http://schemas.openxmlformats.org/officeDocument/2006/bibliography"/>
  </ds:schemaRefs>
</ds:datastoreItem>
</file>

<file path=customXml/itemProps120.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121.xml><?xml version="1.0" encoding="utf-8"?>
<ds:datastoreItem xmlns:ds="http://schemas.openxmlformats.org/officeDocument/2006/customXml" ds:itemID="{2ADC1077-3DBC-4136-8CF2-B86CC4569E5E}">
  <ds:schemaRefs>
    <ds:schemaRef ds:uri="http://schemas.openxmlformats.org/officeDocument/2006/bibliography"/>
  </ds:schemaRefs>
</ds:datastoreItem>
</file>

<file path=customXml/itemProps122.xml><?xml version="1.0" encoding="utf-8"?>
<ds:datastoreItem xmlns:ds="http://schemas.openxmlformats.org/officeDocument/2006/customXml" ds:itemID="{D2C1A1C4-A76D-48DA-9A99-3B6E75009467}">
  <ds:schemaRefs>
    <ds:schemaRef ds:uri="http://schemas.openxmlformats.org/officeDocument/2006/bibliography"/>
  </ds:schemaRefs>
</ds:datastoreItem>
</file>

<file path=customXml/itemProps123.xml><?xml version="1.0" encoding="utf-8"?>
<ds:datastoreItem xmlns:ds="http://schemas.openxmlformats.org/officeDocument/2006/customXml" ds:itemID="{281F88E0-98F5-4DF7-AE80-7F5701F7E3C0}">
  <ds:schemaRefs>
    <ds:schemaRef ds:uri="http://schemas.openxmlformats.org/officeDocument/2006/bibliography"/>
  </ds:schemaRefs>
</ds:datastoreItem>
</file>

<file path=customXml/itemProps124.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25.xml><?xml version="1.0" encoding="utf-8"?>
<ds:datastoreItem xmlns:ds="http://schemas.openxmlformats.org/officeDocument/2006/customXml" ds:itemID="{3F9BA4C4-E99B-4325-86D6-4A1580D55A42}">
  <ds:schemaRefs>
    <ds:schemaRef ds:uri="http://schemas.openxmlformats.org/officeDocument/2006/bibliography"/>
  </ds:schemaRefs>
</ds:datastoreItem>
</file>

<file path=customXml/itemProps126.xml><?xml version="1.0" encoding="utf-8"?>
<ds:datastoreItem xmlns:ds="http://schemas.openxmlformats.org/officeDocument/2006/customXml" ds:itemID="{8BA56548-6F0A-4DB4-9C5B-D0BEBC4126D9}">
  <ds:schemaRefs>
    <ds:schemaRef ds:uri="http://schemas.openxmlformats.org/officeDocument/2006/bibliography"/>
  </ds:schemaRefs>
</ds:datastoreItem>
</file>

<file path=customXml/itemProps127.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28.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29.xml><?xml version="1.0" encoding="utf-8"?>
<ds:datastoreItem xmlns:ds="http://schemas.openxmlformats.org/officeDocument/2006/customXml" ds:itemID="{DCB177D2-876E-4419-80D9-584A763F2E80}">
  <ds:schemaRefs>
    <ds:schemaRef ds:uri="http://schemas.openxmlformats.org/officeDocument/2006/bibliography"/>
  </ds:schemaRefs>
</ds:datastoreItem>
</file>

<file path=customXml/itemProps13.xml><?xml version="1.0" encoding="utf-8"?>
<ds:datastoreItem xmlns:ds="http://schemas.openxmlformats.org/officeDocument/2006/customXml" ds:itemID="{A0EF896D-D077-4B5E-90E3-459954191C54}">
  <ds:schemaRefs>
    <ds:schemaRef ds:uri="http://schemas.openxmlformats.org/officeDocument/2006/bibliography"/>
  </ds:schemaRefs>
</ds:datastoreItem>
</file>

<file path=customXml/itemProps130.xml><?xml version="1.0" encoding="utf-8"?>
<ds:datastoreItem xmlns:ds="http://schemas.openxmlformats.org/officeDocument/2006/customXml" ds:itemID="{DDA083CC-4ACC-4057-8FB7-8C499A4AC028}">
  <ds:schemaRefs>
    <ds:schemaRef ds:uri="http://schemas.openxmlformats.org/officeDocument/2006/bibliography"/>
  </ds:schemaRefs>
</ds:datastoreItem>
</file>

<file path=customXml/itemProps131.xml><?xml version="1.0" encoding="utf-8"?>
<ds:datastoreItem xmlns:ds="http://schemas.openxmlformats.org/officeDocument/2006/customXml" ds:itemID="{931827FB-D0D2-4B56-B455-B96CBEBD9145}">
  <ds:schemaRefs>
    <ds:schemaRef ds:uri="http://schemas.openxmlformats.org/officeDocument/2006/bibliography"/>
  </ds:schemaRefs>
</ds:datastoreItem>
</file>

<file path=customXml/itemProps132.xml><?xml version="1.0" encoding="utf-8"?>
<ds:datastoreItem xmlns:ds="http://schemas.openxmlformats.org/officeDocument/2006/customXml" ds:itemID="{BDAA8B5B-AE39-45D4-AE48-DF89FACDF7C7}">
  <ds:schemaRefs>
    <ds:schemaRef ds:uri="http://schemas.openxmlformats.org/officeDocument/2006/bibliography"/>
  </ds:schemaRefs>
</ds:datastoreItem>
</file>

<file path=customXml/itemProps133.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134.xml><?xml version="1.0" encoding="utf-8"?>
<ds:datastoreItem xmlns:ds="http://schemas.openxmlformats.org/officeDocument/2006/customXml" ds:itemID="{B65F4D71-2BA4-4531-8CC9-56CBE76E0ACD}">
  <ds:schemaRefs>
    <ds:schemaRef ds:uri="http://schemas.openxmlformats.org/officeDocument/2006/bibliography"/>
  </ds:schemaRefs>
</ds:datastoreItem>
</file>

<file path=customXml/itemProps135.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36.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137.xml><?xml version="1.0" encoding="utf-8"?>
<ds:datastoreItem xmlns:ds="http://schemas.openxmlformats.org/officeDocument/2006/customXml" ds:itemID="{D3CDD73D-146D-4D78-BF1B-113C07D06DE1}">
  <ds:schemaRefs>
    <ds:schemaRef ds:uri="http://schemas.openxmlformats.org/officeDocument/2006/bibliography"/>
  </ds:schemaRefs>
</ds:datastoreItem>
</file>

<file path=customXml/itemProps138.xml><?xml version="1.0" encoding="utf-8"?>
<ds:datastoreItem xmlns:ds="http://schemas.openxmlformats.org/officeDocument/2006/customXml" ds:itemID="{86DB184C-C80F-4B37-9F54-82A7A4B970B2}">
  <ds:schemaRefs>
    <ds:schemaRef ds:uri="http://schemas.openxmlformats.org/officeDocument/2006/bibliography"/>
  </ds:schemaRefs>
</ds:datastoreItem>
</file>

<file path=customXml/itemProps139.xml><?xml version="1.0" encoding="utf-8"?>
<ds:datastoreItem xmlns:ds="http://schemas.openxmlformats.org/officeDocument/2006/customXml" ds:itemID="{9C799815-C738-4F3E-8A5F-9F7A5FEBD975}">
  <ds:schemaRefs>
    <ds:schemaRef ds:uri="http://schemas.openxmlformats.org/officeDocument/2006/bibliography"/>
  </ds:schemaRefs>
</ds:datastoreItem>
</file>

<file path=customXml/itemProps14.xml><?xml version="1.0" encoding="utf-8"?>
<ds:datastoreItem xmlns:ds="http://schemas.openxmlformats.org/officeDocument/2006/customXml" ds:itemID="{C156BC10-3017-4B15-82D3-8EB9CB2F54BC}">
  <ds:schemaRefs>
    <ds:schemaRef ds:uri="http://schemas.openxmlformats.org/officeDocument/2006/bibliography"/>
  </ds:schemaRefs>
</ds:datastoreItem>
</file>

<file path=customXml/itemProps140.xml><?xml version="1.0" encoding="utf-8"?>
<ds:datastoreItem xmlns:ds="http://schemas.openxmlformats.org/officeDocument/2006/customXml" ds:itemID="{F66C14C5-326F-4993-9E2E-7D2EFAF99925}">
  <ds:schemaRefs>
    <ds:schemaRef ds:uri="http://schemas.openxmlformats.org/officeDocument/2006/bibliography"/>
  </ds:schemaRefs>
</ds:datastoreItem>
</file>

<file path=customXml/itemProps141.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42.xml><?xml version="1.0" encoding="utf-8"?>
<ds:datastoreItem xmlns:ds="http://schemas.openxmlformats.org/officeDocument/2006/customXml" ds:itemID="{5B30C775-5D4C-4BC6-ABBE-8478918C5DBF}">
  <ds:schemaRefs>
    <ds:schemaRef ds:uri="http://schemas.openxmlformats.org/officeDocument/2006/bibliography"/>
  </ds:schemaRefs>
</ds:datastoreItem>
</file>

<file path=customXml/itemProps143.xml><?xml version="1.0" encoding="utf-8"?>
<ds:datastoreItem xmlns:ds="http://schemas.openxmlformats.org/officeDocument/2006/customXml" ds:itemID="{86E042C2-5CD6-4667-A94B-2D010D7F8B05}">
  <ds:schemaRefs>
    <ds:schemaRef ds:uri="http://schemas.openxmlformats.org/officeDocument/2006/bibliography"/>
  </ds:schemaRefs>
</ds:datastoreItem>
</file>

<file path=customXml/itemProps144.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45.xml><?xml version="1.0" encoding="utf-8"?>
<ds:datastoreItem xmlns:ds="http://schemas.openxmlformats.org/officeDocument/2006/customXml" ds:itemID="{0202355C-3C1B-4C59-B5CE-8CCBF3A321BF}">
  <ds:schemaRefs>
    <ds:schemaRef ds:uri="http://schemas.openxmlformats.org/officeDocument/2006/bibliography"/>
  </ds:schemaRefs>
</ds:datastoreItem>
</file>

<file path=customXml/itemProps146.xml><?xml version="1.0" encoding="utf-8"?>
<ds:datastoreItem xmlns:ds="http://schemas.openxmlformats.org/officeDocument/2006/customXml" ds:itemID="{AE527C74-046A-48FD-A871-2C5EFF8F7749}">
  <ds:schemaRefs>
    <ds:schemaRef ds:uri="http://schemas.openxmlformats.org/officeDocument/2006/bibliography"/>
  </ds:schemaRefs>
</ds:datastoreItem>
</file>

<file path=customXml/itemProps147.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148.xml><?xml version="1.0" encoding="utf-8"?>
<ds:datastoreItem xmlns:ds="http://schemas.openxmlformats.org/officeDocument/2006/customXml" ds:itemID="{7DAF3054-7684-4861-A547-890487524E57}">
  <ds:schemaRefs>
    <ds:schemaRef ds:uri="http://schemas.openxmlformats.org/officeDocument/2006/bibliography"/>
  </ds:schemaRefs>
</ds:datastoreItem>
</file>

<file path=customXml/itemProps149.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15.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50.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51.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52.xml><?xml version="1.0" encoding="utf-8"?>
<ds:datastoreItem xmlns:ds="http://schemas.openxmlformats.org/officeDocument/2006/customXml" ds:itemID="{3A613816-D0D3-4385-AAA0-E7981D1DC10D}">
  <ds:schemaRefs>
    <ds:schemaRef ds:uri="http://schemas.openxmlformats.org/officeDocument/2006/bibliography"/>
  </ds:schemaRefs>
</ds:datastoreItem>
</file>

<file path=customXml/itemProps153.xml><?xml version="1.0" encoding="utf-8"?>
<ds:datastoreItem xmlns:ds="http://schemas.openxmlformats.org/officeDocument/2006/customXml" ds:itemID="{EF4CAF5C-59F1-4DEF-A757-9672F825BCDF}">
  <ds:schemaRefs>
    <ds:schemaRef ds:uri="http://schemas.openxmlformats.org/officeDocument/2006/bibliography"/>
  </ds:schemaRefs>
</ds:datastoreItem>
</file>

<file path=customXml/itemProps154.xml><?xml version="1.0" encoding="utf-8"?>
<ds:datastoreItem xmlns:ds="http://schemas.openxmlformats.org/officeDocument/2006/customXml" ds:itemID="{78C11816-414F-4F06-92F0-7496F682876E}">
  <ds:schemaRefs>
    <ds:schemaRef ds:uri="http://schemas.openxmlformats.org/officeDocument/2006/bibliography"/>
  </ds:schemaRefs>
</ds:datastoreItem>
</file>

<file path=customXml/itemProps155.xml><?xml version="1.0" encoding="utf-8"?>
<ds:datastoreItem xmlns:ds="http://schemas.openxmlformats.org/officeDocument/2006/customXml" ds:itemID="{D3131961-14E1-4E0B-AE2D-6E19D0E49464}">
  <ds:schemaRefs>
    <ds:schemaRef ds:uri="http://schemas.openxmlformats.org/officeDocument/2006/bibliography"/>
  </ds:schemaRefs>
</ds:datastoreItem>
</file>

<file path=customXml/itemProps156.xml><?xml version="1.0" encoding="utf-8"?>
<ds:datastoreItem xmlns:ds="http://schemas.openxmlformats.org/officeDocument/2006/customXml" ds:itemID="{20512E74-0209-479F-95EA-25E7F931401D}">
  <ds:schemaRefs>
    <ds:schemaRef ds:uri="http://schemas.openxmlformats.org/officeDocument/2006/bibliography"/>
  </ds:schemaRefs>
</ds:datastoreItem>
</file>

<file path=customXml/itemProps157.xml><?xml version="1.0" encoding="utf-8"?>
<ds:datastoreItem xmlns:ds="http://schemas.openxmlformats.org/officeDocument/2006/customXml" ds:itemID="{B47B2F10-4BDE-481B-BB0D-4AD93B37A5E3}">
  <ds:schemaRefs>
    <ds:schemaRef ds:uri="http://schemas.openxmlformats.org/officeDocument/2006/bibliography"/>
  </ds:schemaRefs>
</ds:datastoreItem>
</file>

<file path=customXml/itemProps16.xml><?xml version="1.0" encoding="utf-8"?>
<ds:datastoreItem xmlns:ds="http://schemas.openxmlformats.org/officeDocument/2006/customXml" ds:itemID="{29592156-027D-4087-83FB-2B140606A299}">
  <ds:schemaRefs>
    <ds:schemaRef ds:uri="http://schemas.openxmlformats.org/officeDocument/2006/bibliography"/>
  </ds:schemaRefs>
</ds:datastoreItem>
</file>

<file path=customXml/itemProps17.xml><?xml version="1.0" encoding="utf-8"?>
<ds:datastoreItem xmlns:ds="http://schemas.openxmlformats.org/officeDocument/2006/customXml" ds:itemID="{28EA9509-82AD-4D71-818E-4BEE04EB05B1}">
  <ds:schemaRefs>
    <ds:schemaRef ds:uri="http://schemas.openxmlformats.org/officeDocument/2006/bibliography"/>
  </ds:schemaRefs>
</ds:datastoreItem>
</file>

<file path=customXml/itemProps18.xml><?xml version="1.0" encoding="utf-8"?>
<ds:datastoreItem xmlns:ds="http://schemas.openxmlformats.org/officeDocument/2006/customXml" ds:itemID="{10DD1277-BC3A-4F04-BB90-6B05D36472D4}">
  <ds:schemaRefs>
    <ds:schemaRef ds:uri="http://schemas.openxmlformats.org/officeDocument/2006/bibliography"/>
  </ds:schemaRefs>
</ds:datastoreItem>
</file>

<file path=customXml/itemProps19.xml><?xml version="1.0" encoding="utf-8"?>
<ds:datastoreItem xmlns:ds="http://schemas.openxmlformats.org/officeDocument/2006/customXml" ds:itemID="{1C103C80-1483-4038-B691-07D331D4A734}">
  <ds:schemaRefs>
    <ds:schemaRef ds:uri="http://schemas.openxmlformats.org/officeDocument/2006/bibliography"/>
  </ds:schemaRefs>
</ds:datastoreItem>
</file>

<file path=customXml/itemProps2.xml><?xml version="1.0" encoding="utf-8"?>
<ds:datastoreItem xmlns:ds="http://schemas.openxmlformats.org/officeDocument/2006/customXml" ds:itemID="{AF7B7505-1BB0-4E90-AC1F-4D2171CC20BC}">
  <ds:schemaRefs>
    <ds:schemaRef ds:uri="http://schemas.openxmlformats.org/officeDocument/2006/bibliography"/>
  </ds:schemaRefs>
</ds:datastoreItem>
</file>

<file path=customXml/itemProps20.xml><?xml version="1.0" encoding="utf-8"?>
<ds:datastoreItem xmlns:ds="http://schemas.openxmlformats.org/officeDocument/2006/customXml" ds:itemID="{14D21601-63CD-48D4-A2E4-4ED9579F4DDE}">
  <ds:schemaRefs>
    <ds:schemaRef ds:uri="http://schemas.openxmlformats.org/officeDocument/2006/bibliography"/>
  </ds:schemaRefs>
</ds:datastoreItem>
</file>

<file path=customXml/itemProps21.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22.xml><?xml version="1.0" encoding="utf-8"?>
<ds:datastoreItem xmlns:ds="http://schemas.openxmlformats.org/officeDocument/2006/customXml" ds:itemID="{F8CCC3B5-52BC-4EB1-B204-1BAC089C3394}">
  <ds:schemaRefs>
    <ds:schemaRef ds:uri="http://schemas.openxmlformats.org/officeDocument/2006/bibliography"/>
  </ds:schemaRefs>
</ds:datastoreItem>
</file>

<file path=customXml/itemProps23.xml><?xml version="1.0" encoding="utf-8"?>
<ds:datastoreItem xmlns:ds="http://schemas.openxmlformats.org/officeDocument/2006/customXml" ds:itemID="{85BB18A6-8185-4AB4-86E1-543B47B8EDAB}">
  <ds:schemaRefs>
    <ds:schemaRef ds:uri="http://schemas.openxmlformats.org/officeDocument/2006/bibliography"/>
  </ds:schemaRefs>
</ds:datastoreItem>
</file>

<file path=customXml/itemProps24.xml><?xml version="1.0" encoding="utf-8"?>
<ds:datastoreItem xmlns:ds="http://schemas.openxmlformats.org/officeDocument/2006/customXml" ds:itemID="{1AB6BA3E-DDC6-487E-A41B-91D5A08119B2}">
  <ds:schemaRefs>
    <ds:schemaRef ds:uri="http://schemas.openxmlformats.org/officeDocument/2006/bibliography"/>
  </ds:schemaRefs>
</ds:datastoreItem>
</file>

<file path=customXml/itemProps25.xml><?xml version="1.0" encoding="utf-8"?>
<ds:datastoreItem xmlns:ds="http://schemas.openxmlformats.org/officeDocument/2006/customXml" ds:itemID="{0F9FA5DF-12B3-45E5-BA53-948CFDFE0133}">
  <ds:schemaRefs>
    <ds:schemaRef ds:uri="http://schemas.openxmlformats.org/officeDocument/2006/bibliography"/>
  </ds:schemaRefs>
</ds:datastoreItem>
</file>

<file path=customXml/itemProps26.xml><?xml version="1.0" encoding="utf-8"?>
<ds:datastoreItem xmlns:ds="http://schemas.openxmlformats.org/officeDocument/2006/customXml" ds:itemID="{807DA35D-CFC6-472A-9826-16DA689B0E23}">
  <ds:schemaRefs>
    <ds:schemaRef ds:uri="http://schemas.openxmlformats.org/officeDocument/2006/bibliography"/>
  </ds:schemaRefs>
</ds:datastoreItem>
</file>

<file path=customXml/itemProps27.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28.xml><?xml version="1.0" encoding="utf-8"?>
<ds:datastoreItem xmlns:ds="http://schemas.openxmlformats.org/officeDocument/2006/customXml" ds:itemID="{D9F66617-5822-470D-A5C0-9ABC8901EF9F}">
  <ds:schemaRefs>
    <ds:schemaRef ds:uri="http://schemas.openxmlformats.org/officeDocument/2006/bibliography"/>
  </ds:schemaRefs>
</ds:datastoreItem>
</file>

<file path=customXml/itemProps29.xml><?xml version="1.0" encoding="utf-8"?>
<ds:datastoreItem xmlns:ds="http://schemas.openxmlformats.org/officeDocument/2006/customXml" ds:itemID="{11A24ED4-EA3A-4A79-A86F-83CE37E51495}">
  <ds:schemaRefs>
    <ds:schemaRef ds:uri="http://schemas.openxmlformats.org/officeDocument/2006/bibliography"/>
  </ds:schemaRefs>
</ds:datastoreItem>
</file>

<file path=customXml/itemProps3.xml><?xml version="1.0" encoding="utf-8"?>
<ds:datastoreItem xmlns:ds="http://schemas.openxmlformats.org/officeDocument/2006/customXml" ds:itemID="{C215A080-65EA-46B0-85A3-F9A062194FA3}">
  <ds:schemaRefs>
    <ds:schemaRef ds:uri="http://schemas.openxmlformats.org/officeDocument/2006/bibliography"/>
  </ds:schemaRefs>
</ds:datastoreItem>
</file>

<file path=customXml/itemProps30.xml><?xml version="1.0" encoding="utf-8"?>
<ds:datastoreItem xmlns:ds="http://schemas.openxmlformats.org/officeDocument/2006/customXml" ds:itemID="{ECABBCB4-7753-42E5-B9A3-E807FD12049D}">
  <ds:schemaRefs>
    <ds:schemaRef ds:uri="http://schemas.openxmlformats.org/officeDocument/2006/bibliography"/>
  </ds:schemaRefs>
</ds:datastoreItem>
</file>

<file path=customXml/itemProps31.xml><?xml version="1.0" encoding="utf-8"?>
<ds:datastoreItem xmlns:ds="http://schemas.openxmlformats.org/officeDocument/2006/customXml" ds:itemID="{76263D56-C20B-4988-8ABA-EA65AFBB05CD}">
  <ds:schemaRefs>
    <ds:schemaRef ds:uri="http://schemas.openxmlformats.org/officeDocument/2006/bibliography"/>
  </ds:schemaRefs>
</ds:datastoreItem>
</file>

<file path=customXml/itemProps32.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33.xml><?xml version="1.0" encoding="utf-8"?>
<ds:datastoreItem xmlns:ds="http://schemas.openxmlformats.org/officeDocument/2006/customXml" ds:itemID="{7A510425-0FB8-414B-B47C-8A845BA5FABC}">
  <ds:schemaRefs>
    <ds:schemaRef ds:uri="http://schemas.openxmlformats.org/officeDocument/2006/bibliography"/>
  </ds:schemaRefs>
</ds:datastoreItem>
</file>

<file path=customXml/itemProps34.xml><?xml version="1.0" encoding="utf-8"?>
<ds:datastoreItem xmlns:ds="http://schemas.openxmlformats.org/officeDocument/2006/customXml" ds:itemID="{6215C89C-03C0-4A96-92BF-97AFA4294BFE}">
  <ds:schemaRefs>
    <ds:schemaRef ds:uri="http://schemas.openxmlformats.org/officeDocument/2006/bibliography"/>
  </ds:schemaRefs>
</ds:datastoreItem>
</file>

<file path=customXml/itemProps35.xml><?xml version="1.0" encoding="utf-8"?>
<ds:datastoreItem xmlns:ds="http://schemas.openxmlformats.org/officeDocument/2006/customXml" ds:itemID="{EBF601D5-8D74-4529-B303-0FBBEF70E8BF}">
  <ds:schemaRefs>
    <ds:schemaRef ds:uri="http://schemas.openxmlformats.org/officeDocument/2006/bibliography"/>
  </ds:schemaRefs>
</ds:datastoreItem>
</file>

<file path=customXml/itemProps36.xml><?xml version="1.0" encoding="utf-8"?>
<ds:datastoreItem xmlns:ds="http://schemas.openxmlformats.org/officeDocument/2006/customXml" ds:itemID="{31359A35-81A0-499C-94BB-C3D8172734D5}">
  <ds:schemaRefs>
    <ds:schemaRef ds:uri="http://schemas.openxmlformats.org/officeDocument/2006/bibliography"/>
  </ds:schemaRefs>
</ds:datastoreItem>
</file>

<file path=customXml/itemProps37.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38.xml><?xml version="1.0" encoding="utf-8"?>
<ds:datastoreItem xmlns:ds="http://schemas.openxmlformats.org/officeDocument/2006/customXml" ds:itemID="{22903119-2060-4FC4-8F83-7A2264CF3EBE}">
  <ds:schemaRefs>
    <ds:schemaRef ds:uri="http://schemas.openxmlformats.org/officeDocument/2006/bibliography"/>
  </ds:schemaRefs>
</ds:datastoreItem>
</file>

<file path=customXml/itemProps39.xml><?xml version="1.0" encoding="utf-8"?>
<ds:datastoreItem xmlns:ds="http://schemas.openxmlformats.org/officeDocument/2006/customXml" ds:itemID="{38C5895D-5274-4B54-B7EC-1BCC17D05FEF}">
  <ds:schemaRefs>
    <ds:schemaRef ds:uri="http://schemas.openxmlformats.org/officeDocument/2006/bibliography"/>
  </ds:schemaRefs>
</ds:datastoreItem>
</file>

<file path=customXml/itemProps4.xml><?xml version="1.0" encoding="utf-8"?>
<ds:datastoreItem xmlns:ds="http://schemas.openxmlformats.org/officeDocument/2006/customXml" ds:itemID="{35EB6C9D-296E-4A63-9BBC-8AC685C13973}">
  <ds:schemaRefs>
    <ds:schemaRef ds:uri="http://schemas.openxmlformats.org/officeDocument/2006/bibliography"/>
  </ds:schemaRefs>
</ds:datastoreItem>
</file>

<file path=customXml/itemProps4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41.xml><?xml version="1.0" encoding="utf-8"?>
<ds:datastoreItem xmlns:ds="http://schemas.openxmlformats.org/officeDocument/2006/customXml" ds:itemID="{B2FE10A1-FF6B-4FF1-8224-670CE313AFDF}">
  <ds:schemaRefs>
    <ds:schemaRef ds:uri="http://schemas.openxmlformats.org/officeDocument/2006/bibliography"/>
  </ds:schemaRefs>
</ds:datastoreItem>
</file>

<file path=customXml/itemProps42.xml><?xml version="1.0" encoding="utf-8"?>
<ds:datastoreItem xmlns:ds="http://schemas.openxmlformats.org/officeDocument/2006/customXml" ds:itemID="{73BACEEC-71A3-4D9E-90D9-4BFFAADA0D8C}">
  <ds:schemaRefs>
    <ds:schemaRef ds:uri="http://schemas.openxmlformats.org/officeDocument/2006/bibliography"/>
  </ds:schemaRefs>
</ds:datastoreItem>
</file>

<file path=customXml/itemProps43.xml><?xml version="1.0" encoding="utf-8"?>
<ds:datastoreItem xmlns:ds="http://schemas.openxmlformats.org/officeDocument/2006/customXml" ds:itemID="{81C35528-05EB-4467-AA40-FFC7B9B6F7DB}">
  <ds:schemaRefs>
    <ds:schemaRef ds:uri="http://schemas.openxmlformats.org/officeDocument/2006/bibliography"/>
  </ds:schemaRefs>
</ds:datastoreItem>
</file>

<file path=customXml/itemProps44.xml><?xml version="1.0" encoding="utf-8"?>
<ds:datastoreItem xmlns:ds="http://schemas.openxmlformats.org/officeDocument/2006/customXml" ds:itemID="{6133C622-DD56-43D3-A0FC-4A03CB5A6198}">
  <ds:schemaRefs>
    <ds:schemaRef ds:uri="http://schemas.openxmlformats.org/officeDocument/2006/bibliography"/>
  </ds:schemaRefs>
</ds:datastoreItem>
</file>

<file path=customXml/itemProps45.xml><?xml version="1.0" encoding="utf-8"?>
<ds:datastoreItem xmlns:ds="http://schemas.openxmlformats.org/officeDocument/2006/customXml" ds:itemID="{55F63CD5-B0B4-4AC7-9F7B-20AA8995AD3E}">
  <ds:schemaRefs>
    <ds:schemaRef ds:uri="http://schemas.openxmlformats.org/officeDocument/2006/bibliography"/>
  </ds:schemaRefs>
</ds:datastoreItem>
</file>

<file path=customXml/itemProps46.xml><?xml version="1.0" encoding="utf-8"?>
<ds:datastoreItem xmlns:ds="http://schemas.openxmlformats.org/officeDocument/2006/customXml" ds:itemID="{357979A3-35B7-4C49-8E34-BB21BBAAEA42}">
  <ds:schemaRefs>
    <ds:schemaRef ds:uri="http://schemas.openxmlformats.org/officeDocument/2006/bibliography"/>
  </ds:schemaRefs>
</ds:datastoreItem>
</file>

<file path=customXml/itemProps47.xml><?xml version="1.0" encoding="utf-8"?>
<ds:datastoreItem xmlns:ds="http://schemas.openxmlformats.org/officeDocument/2006/customXml" ds:itemID="{97C471D5-EC5E-4A41-A89C-41F88566C334}">
  <ds:schemaRefs>
    <ds:schemaRef ds:uri="http://schemas.openxmlformats.org/officeDocument/2006/bibliography"/>
  </ds:schemaRefs>
</ds:datastoreItem>
</file>

<file path=customXml/itemProps48.xml><?xml version="1.0" encoding="utf-8"?>
<ds:datastoreItem xmlns:ds="http://schemas.openxmlformats.org/officeDocument/2006/customXml" ds:itemID="{32544B6C-000A-40C8-9F8A-C8C0791D2C59}">
  <ds:schemaRefs>
    <ds:schemaRef ds:uri="http://schemas.openxmlformats.org/officeDocument/2006/bibliography"/>
  </ds:schemaRefs>
</ds:datastoreItem>
</file>

<file path=customXml/itemProps49.xml><?xml version="1.0" encoding="utf-8"?>
<ds:datastoreItem xmlns:ds="http://schemas.openxmlformats.org/officeDocument/2006/customXml" ds:itemID="{E556DE85-56DB-4EAC-838C-61892DDB8763}">
  <ds:schemaRefs>
    <ds:schemaRef ds:uri="http://schemas.openxmlformats.org/officeDocument/2006/bibliography"/>
  </ds:schemaRefs>
</ds:datastoreItem>
</file>

<file path=customXml/itemProps5.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50.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51.xml><?xml version="1.0" encoding="utf-8"?>
<ds:datastoreItem xmlns:ds="http://schemas.openxmlformats.org/officeDocument/2006/customXml" ds:itemID="{EE732EBE-30D2-4AA8-92A5-80EBD0E2395A}">
  <ds:schemaRefs>
    <ds:schemaRef ds:uri="http://schemas.openxmlformats.org/officeDocument/2006/bibliography"/>
  </ds:schemaRefs>
</ds:datastoreItem>
</file>

<file path=customXml/itemProps52.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53.xml><?xml version="1.0" encoding="utf-8"?>
<ds:datastoreItem xmlns:ds="http://schemas.openxmlformats.org/officeDocument/2006/customXml" ds:itemID="{5535C89C-AF92-4BC2-9167-28FADB8A318C}">
  <ds:schemaRefs>
    <ds:schemaRef ds:uri="http://schemas.openxmlformats.org/officeDocument/2006/bibliography"/>
  </ds:schemaRefs>
</ds:datastoreItem>
</file>

<file path=customXml/itemProps54.xml><?xml version="1.0" encoding="utf-8"?>
<ds:datastoreItem xmlns:ds="http://schemas.openxmlformats.org/officeDocument/2006/customXml" ds:itemID="{B1FD3EC3-22BA-4C89-B369-674E3162967B}">
  <ds:schemaRefs>
    <ds:schemaRef ds:uri="http://schemas.openxmlformats.org/officeDocument/2006/bibliography"/>
  </ds:schemaRefs>
</ds:datastoreItem>
</file>

<file path=customXml/itemProps55.xml><?xml version="1.0" encoding="utf-8"?>
<ds:datastoreItem xmlns:ds="http://schemas.openxmlformats.org/officeDocument/2006/customXml" ds:itemID="{7E77CCF0-5369-4F3F-93E1-196BE2FDDE94}">
  <ds:schemaRefs>
    <ds:schemaRef ds:uri="http://schemas.openxmlformats.org/officeDocument/2006/bibliography"/>
  </ds:schemaRefs>
</ds:datastoreItem>
</file>

<file path=customXml/itemProps56.xml><?xml version="1.0" encoding="utf-8"?>
<ds:datastoreItem xmlns:ds="http://schemas.openxmlformats.org/officeDocument/2006/customXml" ds:itemID="{47E64F00-63B0-4864-9A7E-EB8EBE4833F2}">
  <ds:schemaRefs>
    <ds:schemaRef ds:uri="http://schemas.openxmlformats.org/officeDocument/2006/bibliography"/>
  </ds:schemaRefs>
</ds:datastoreItem>
</file>

<file path=customXml/itemProps57.xml><?xml version="1.0" encoding="utf-8"?>
<ds:datastoreItem xmlns:ds="http://schemas.openxmlformats.org/officeDocument/2006/customXml" ds:itemID="{3FDE98DD-C9A3-475A-A322-99422F57FCEE}">
  <ds:schemaRefs>
    <ds:schemaRef ds:uri="http://schemas.openxmlformats.org/officeDocument/2006/bibliography"/>
  </ds:schemaRefs>
</ds:datastoreItem>
</file>

<file path=customXml/itemProps58.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5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xml><?xml version="1.0" encoding="utf-8"?>
<ds:datastoreItem xmlns:ds="http://schemas.openxmlformats.org/officeDocument/2006/customXml" ds:itemID="{7865A394-0B2B-4F73-938A-220B095CFD9D}">
  <ds:schemaRefs>
    <ds:schemaRef ds:uri="http://schemas.openxmlformats.org/officeDocument/2006/bibliography"/>
  </ds:schemaRefs>
</ds:datastoreItem>
</file>

<file path=customXml/itemProps60.xml><?xml version="1.0" encoding="utf-8"?>
<ds:datastoreItem xmlns:ds="http://schemas.openxmlformats.org/officeDocument/2006/customXml" ds:itemID="{93F291AD-8337-4A98-B500-05E029E8A366}">
  <ds:schemaRefs>
    <ds:schemaRef ds:uri="http://schemas.openxmlformats.org/officeDocument/2006/bibliography"/>
  </ds:schemaRefs>
</ds:datastoreItem>
</file>

<file path=customXml/itemProps61.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62.xml><?xml version="1.0" encoding="utf-8"?>
<ds:datastoreItem xmlns:ds="http://schemas.openxmlformats.org/officeDocument/2006/customXml" ds:itemID="{2B266E67-5BE1-4C2C-962B-D42238312BFB}">
  <ds:schemaRefs>
    <ds:schemaRef ds:uri="http://schemas.openxmlformats.org/officeDocument/2006/bibliography"/>
  </ds:schemaRefs>
</ds:datastoreItem>
</file>

<file path=customXml/itemProps63.xml><?xml version="1.0" encoding="utf-8"?>
<ds:datastoreItem xmlns:ds="http://schemas.openxmlformats.org/officeDocument/2006/customXml" ds:itemID="{DFB4D7FB-42A4-449B-9A0E-60D540AFFB51}">
  <ds:schemaRefs>
    <ds:schemaRef ds:uri="http://schemas.openxmlformats.org/officeDocument/2006/bibliography"/>
  </ds:schemaRefs>
</ds:datastoreItem>
</file>

<file path=customXml/itemProps64.xml><?xml version="1.0" encoding="utf-8"?>
<ds:datastoreItem xmlns:ds="http://schemas.openxmlformats.org/officeDocument/2006/customXml" ds:itemID="{2C622A2B-C7A4-4594-865F-4609D7768190}">
  <ds:schemaRefs>
    <ds:schemaRef ds:uri="http://schemas.openxmlformats.org/officeDocument/2006/bibliography"/>
  </ds:schemaRefs>
</ds:datastoreItem>
</file>

<file path=customXml/itemProps65.xml><?xml version="1.0" encoding="utf-8"?>
<ds:datastoreItem xmlns:ds="http://schemas.openxmlformats.org/officeDocument/2006/customXml" ds:itemID="{E8A92D04-1F93-46E1-8CC0-B9A16FA7A59E}">
  <ds:schemaRefs>
    <ds:schemaRef ds:uri="http://schemas.openxmlformats.org/officeDocument/2006/bibliography"/>
  </ds:schemaRefs>
</ds:datastoreItem>
</file>

<file path=customXml/itemProps66.xml><?xml version="1.0" encoding="utf-8"?>
<ds:datastoreItem xmlns:ds="http://schemas.openxmlformats.org/officeDocument/2006/customXml" ds:itemID="{0D2E3C2B-23AE-41A5-901F-5A60C81F13B0}">
  <ds:schemaRefs>
    <ds:schemaRef ds:uri="http://schemas.openxmlformats.org/officeDocument/2006/bibliography"/>
  </ds:schemaRefs>
</ds:datastoreItem>
</file>

<file path=customXml/itemProps67.xml><?xml version="1.0" encoding="utf-8"?>
<ds:datastoreItem xmlns:ds="http://schemas.openxmlformats.org/officeDocument/2006/customXml" ds:itemID="{17A6C9D0-BC37-4DB9-B8A7-B6037D8F76D7}">
  <ds:schemaRefs>
    <ds:schemaRef ds:uri="http://schemas.openxmlformats.org/officeDocument/2006/bibliography"/>
  </ds:schemaRefs>
</ds:datastoreItem>
</file>

<file path=customXml/itemProps68.xml><?xml version="1.0" encoding="utf-8"?>
<ds:datastoreItem xmlns:ds="http://schemas.openxmlformats.org/officeDocument/2006/customXml" ds:itemID="{4EC66F4E-D524-4A08-A5E7-3D2CF73C1359}">
  <ds:schemaRefs>
    <ds:schemaRef ds:uri="http://schemas.openxmlformats.org/officeDocument/2006/bibliography"/>
  </ds:schemaRefs>
</ds:datastoreItem>
</file>

<file path=customXml/itemProps69.xml><?xml version="1.0" encoding="utf-8"?>
<ds:datastoreItem xmlns:ds="http://schemas.openxmlformats.org/officeDocument/2006/customXml" ds:itemID="{8D4508D1-A28E-415B-89D2-7AC45C1BC136}">
  <ds:schemaRefs>
    <ds:schemaRef ds:uri="http://schemas.openxmlformats.org/officeDocument/2006/bibliography"/>
  </ds:schemaRefs>
</ds:datastoreItem>
</file>

<file path=customXml/itemProps7.xml><?xml version="1.0" encoding="utf-8"?>
<ds:datastoreItem xmlns:ds="http://schemas.openxmlformats.org/officeDocument/2006/customXml" ds:itemID="{747C75D6-9E4E-4A09-8561-E8FBF7A27AA8}">
  <ds:schemaRefs>
    <ds:schemaRef ds:uri="http://schemas.openxmlformats.org/officeDocument/2006/bibliography"/>
  </ds:schemaRefs>
</ds:datastoreItem>
</file>

<file path=customXml/itemProps70.xml><?xml version="1.0" encoding="utf-8"?>
<ds:datastoreItem xmlns:ds="http://schemas.openxmlformats.org/officeDocument/2006/customXml" ds:itemID="{A13E75C2-A1EC-4235-AA05-E7AC44D2726B}">
  <ds:schemaRefs>
    <ds:schemaRef ds:uri="http://schemas.openxmlformats.org/officeDocument/2006/bibliography"/>
  </ds:schemaRefs>
</ds:datastoreItem>
</file>

<file path=customXml/itemProps71.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72.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73.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74.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75.xml><?xml version="1.0" encoding="utf-8"?>
<ds:datastoreItem xmlns:ds="http://schemas.openxmlformats.org/officeDocument/2006/customXml" ds:itemID="{FCCEC17C-FF57-413B-8A26-A99D11375CC0}">
  <ds:schemaRefs>
    <ds:schemaRef ds:uri="http://schemas.openxmlformats.org/officeDocument/2006/bibliography"/>
  </ds:schemaRefs>
</ds:datastoreItem>
</file>

<file path=customXml/itemProps76.xml><?xml version="1.0" encoding="utf-8"?>
<ds:datastoreItem xmlns:ds="http://schemas.openxmlformats.org/officeDocument/2006/customXml" ds:itemID="{2BB2B19C-9F82-4559-BDE8-1DA3DC288009}">
  <ds:schemaRefs>
    <ds:schemaRef ds:uri="http://schemas.openxmlformats.org/officeDocument/2006/bibliography"/>
  </ds:schemaRefs>
</ds:datastoreItem>
</file>

<file path=customXml/itemProps7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8.xml><?xml version="1.0" encoding="utf-8"?>
<ds:datastoreItem xmlns:ds="http://schemas.openxmlformats.org/officeDocument/2006/customXml" ds:itemID="{AFB03156-B516-49BB-B185-99BF66447D19}">
  <ds:schemaRefs>
    <ds:schemaRef ds:uri="http://schemas.openxmlformats.org/officeDocument/2006/bibliography"/>
  </ds:schemaRefs>
</ds:datastoreItem>
</file>

<file path=customXml/itemProps79.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8.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80.xml><?xml version="1.0" encoding="utf-8"?>
<ds:datastoreItem xmlns:ds="http://schemas.openxmlformats.org/officeDocument/2006/customXml" ds:itemID="{39AE5CD9-BC62-4322-B803-6F7025D68C28}">
  <ds:schemaRefs>
    <ds:schemaRef ds:uri="http://schemas.openxmlformats.org/officeDocument/2006/bibliography"/>
  </ds:schemaRefs>
</ds:datastoreItem>
</file>

<file path=customXml/itemProps81.xml><?xml version="1.0" encoding="utf-8"?>
<ds:datastoreItem xmlns:ds="http://schemas.openxmlformats.org/officeDocument/2006/customXml" ds:itemID="{78315BDF-C9C4-4515-9CCE-D289D1E911CB}">
  <ds:schemaRefs>
    <ds:schemaRef ds:uri="http://schemas.openxmlformats.org/officeDocument/2006/bibliography"/>
  </ds:schemaRefs>
</ds:datastoreItem>
</file>

<file path=customXml/itemProps82.xml><?xml version="1.0" encoding="utf-8"?>
<ds:datastoreItem xmlns:ds="http://schemas.openxmlformats.org/officeDocument/2006/customXml" ds:itemID="{269F4446-9D6A-448F-92E6-8BDB2B5E0DC5}">
  <ds:schemaRefs>
    <ds:schemaRef ds:uri="http://schemas.openxmlformats.org/officeDocument/2006/bibliography"/>
  </ds:schemaRefs>
</ds:datastoreItem>
</file>

<file path=customXml/itemProps83.xml><?xml version="1.0" encoding="utf-8"?>
<ds:datastoreItem xmlns:ds="http://schemas.openxmlformats.org/officeDocument/2006/customXml" ds:itemID="{F6E47AED-33FD-4A82-BD54-ACB32D13E84F}">
  <ds:schemaRefs>
    <ds:schemaRef ds:uri="http://schemas.openxmlformats.org/officeDocument/2006/bibliography"/>
  </ds:schemaRefs>
</ds:datastoreItem>
</file>

<file path=customXml/itemProps84.xml><?xml version="1.0" encoding="utf-8"?>
<ds:datastoreItem xmlns:ds="http://schemas.openxmlformats.org/officeDocument/2006/customXml" ds:itemID="{0A81818D-943E-464F-ABAB-32E7D805A136}">
  <ds:schemaRefs>
    <ds:schemaRef ds:uri="http://schemas.openxmlformats.org/officeDocument/2006/bibliography"/>
  </ds:schemaRefs>
</ds:datastoreItem>
</file>

<file path=customXml/itemProps85.xml><?xml version="1.0" encoding="utf-8"?>
<ds:datastoreItem xmlns:ds="http://schemas.openxmlformats.org/officeDocument/2006/customXml" ds:itemID="{5FCD6787-6D50-48BA-82BB-DEF65C614C53}">
  <ds:schemaRefs>
    <ds:schemaRef ds:uri="http://schemas.openxmlformats.org/officeDocument/2006/bibliography"/>
  </ds:schemaRefs>
</ds:datastoreItem>
</file>

<file path=customXml/itemProps86.xml><?xml version="1.0" encoding="utf-8"?>
<ds:datastoreItem xmlns:ds="http://schemas.openxmlformats.org/officeDocument/2006/customXml" ds:itemID="{D17CA144-C050-4BDE-83A5-8898A4C779B8}">
  <ds:schemaRefs>
    <ds:schemaRef ds:uri="http://schemas.openxmlformats.org/officeDocument/2006/bibliography"/>
  </ds:schemaRefs>
</ds:datastoreItem>
</file>

<file path=customXml/itemProps87.xml><?xml version="1.0" encoding="utf-8"?>
<ds:datastoreItem xmlns:ds="http://schemas.openxmlformats.org/officeDocument/2006/customXml" ds:itemID="{3B2CA27E-FE56-4B1A-8055-AEF7758737F7}">
  <ds:schemaRefs>
    <ds:schemaRef ds:uri="http://schemas.openxmlformats.org/officeDocument/2006/bibliography"/>
  </ds:schemaRefs>
</ds:datastoreItem>
</file>

<file path=customXml/itemProps88.xml><?xml version="1.0" encoding="utf-8"?>
<ds:datastoreItem xmlns:ds="http://schemas.openxmlformats.org/officeDocument/2006/customXml" ds:itemID="{0C7F586E-77F1-43AC-82B7-6CAAC58D8A7D}">
  <ds:schemaRefs>
    <ds:schemaRef ds:uri="http://schemas.openxmlformats.org/officeDocument/2006/bibliography"/>
  </ds:schemaRefs>
</ds:datastoreItem>
</file>

<file path=customXml/itemProps89.xml><?xml version="1.0" encoding="utf-8"?>
<ds:datastoreItem xmlns:ds="http://schemas.openxmlformats.org/officeDocument/2006/customXml" ds:itemID="{657FE1C5-4B87-4780-A9D7-6E89CF792469}">
  <ds:schemaRefs>
    <ds:schemaRef ds:uri="http://schemas.openxmlformats.org/officeDocument/2006/bibliography"/>
  </ds:schemaRefs>
</ds:datastoreItem>
</file>

<file path=customXml/itemProps9.xml><?xml version="1.0" encoding="utf-8"?>
<ds:datastoreItem xmlns:ds="http://schemas.openxmlformats.org/officeDocument/2006/customXml" ds:itemID="{8424650C-B11C-47DD-8198-05418946EA2E}">
  <ds:schemaRefs>
    <ds:schemaRef ds:uri="http://schemas.openxmlformats.org/officeDocument/2006/bibliography"/>
  </ds:schemaRefs>
</ds:datastoreItem>
</file>

<file path=customXml/itemProps90.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91.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92.xml><?xml version="1.0" encoding="utf-8"?>
<ds:datastoreItem xmlns:ds="http://schemas.openxmlformats.org/officeDocument/2006/customXml" ds:itemID="{C13EDED4-C165-409F-9B21-40D64D2BD544}">
  <ds:schemaRefs>
    <ds:schemaRef ds:uri="http://schemas.openxmlformats.org/officeDocument/2006/bibliography"/>
  </ds:schemaRefs>
</ds:datastoreItem>
</file>

<file path=customXml/itemProps93.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94.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95.xml><?xml version="1.0" encoding="utf-8"?>
<ds:datastoreItem xmlns:ds="http://schemas.openxmlformats.org/officeDocument/2006/customXml" ds:itemID="{E6D5E478-57E7-4C6A-BCF1-58A1600C3FC6}">
  <ds:schemaRefs>
    <ds:schemaRef ds:uri="http://schemas.openxmlformats.org/officeDocument/2006/bibliography"/>
  </ds:schemaRefs>
</ds:datastoreItem>
</file>

<file path=customXml/itemProps96.xml><?xml version="1.0" encoding="utf-8"?>
<ds:datastoreItem xmlns:ds="http://schemas.openxmlformats.org/officeDocument/2006/customXml" ds:itemID="{119DA162-0048-4081-9D92-AF957C8E7624}">
  <ds:schemaRefs>
    <ds:schemaRef ds:uri="http://schemas.openxmlformats.org/officeDocument/2006/bibliography"/>
  </ds:schemaRefs>
</ds:datastoreItem>
</file>

<file path=customXml/itemProps97.xml><?xml version="1.0" encoding="utf-8"?>
<ds:datastoreItem xmlns:ds="http://schemas.openxmlformats.org/officeDocument/2006/customXml" ds:itemID="{A81EC59E-7492-4A9D-BEE6-5636749A047C}">
  <ds:schemaRefs>
    <ds:schemaRef ds:uri="http://schemas.openxmlformats.org/officeDocument/2006/bibliography"/>
  </ds:schemaRefs>
</ds:datastoreItem>
</file>

<file path=customXml/itemProps98.xml><?xml version="1.0" encoding="utf-8"?>
<ds:datastoreItem xmlns:ds="http://schemas.openxmlformats.org/officeDocument/2006/customXml" ds:itemID="{593BD545-21AB-4E9E-A77C-BEE45E1EAE83}">
  <ds:schemaRefs>
    <ds:schemaRef ds:uri="http://schemas.openxmlformats.org/officeDocument/2006/bibliography"/>
  </ds:schemaRefs>
</ds:datastoreItem>
</file>

<file path=customXml/itemProps99.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58</Pages>
  <Words>19043</Words>
  <Characters>108546</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127335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38</cp:revision>
  <cp:lastPrinted>2016-05-09T08:37:00Z</cp:lastPrinted>
  <dcterms:created xsi:type="dcterms:W3CDTF">2016-04-21T06:36:00Z</dcterms:created>
  <dcterms:modified xsi:type="dcterms:W3CDTF">2016-05-16T11:07:00Z</dcterms:modified>
</cp:coreProperties>
</file>