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FB7D60">
        <w:rPr>
          <w:rFonts w:cs="Arial"/>
          <w:b/>
        </w:rPr>
        <w:t>3000/1322/2015 (101723/2015</w:t>
      </w:r>
      <w:r w:rsidR="00E26C8F">
        <w:rPr>
          <w:rFonts w:cs="Arial"/>
          <w:b/>
        </w:rPr>
        <w:t>)</w:t>
      </w:r>
    </w:p>
    <w:p w:rsidR="00210557" w:rsidRPr="00E26C8F" w:rsidRDefault="00210557" w:rsidP="00781B02">
      <w:pPr>
        <w:jc w:val="center"/>
        <w:rPr>
          <w:rFonts w:cs="Arial"/>
        </w:rPr>
      </w:pPr>
    </w:p>
    <w:p w:rsidR="00210557" w:rsidRPr="00E47C2E" w:rsidRDefault="00210557" w:rsidP="00781B02">
      <w:pPr>
        <w:rPr>
          <w:rFonts w:cs="Arial"/>
        </w:rPr>
      </w:pPr>
    </w:p>
    <w:p w:rsidR="00210557" w:rsidRPr="00E26C8F" w:rsidRDefault="00FB7D60" w:rsidP="00210557">
      <w:pPr>
        <w:pStyle w:val="Title"/>
        <w:spacing w:before="0"/>
        <w:rPr>
          <w:rFonts w:cs="Arial"/>
          <w:sz w:val="22"/>
          <w:szCs w:val="22"/>
        </w:rPr>
      </w:pPr>
      <w:r>
        <w:rPr>
          <w:rFonts w:cs="Arial"/>
          <w:sz w:val="22"/>
          <w:szCs w:val="22"/>
          <w:lang w:val="sr-Cyrl-RS"/>
        </w:rPr>
        <w:t>Израда техничке документације изведеног стања електрокоманде (УВ 1-7) и ЕР лајсни са заменом лајсни</w:t>
      </w:r>
      <w:r w:rsidR="00E26C8F" w:rsidRPr="00C9765A">
        <w:rPr>
          <w:rFonts w:cs="Arial"/>
          <w:sz w:val="22"/>
          <w:szCs w:val="22"/>
        </w:rPr>
        <w:t xml:space="preserve"> према техничкој </w:t>
      </w:r>
      <w:r w:rsidR="00E26C8F">
        <w:rPr>
          <w:rFonts w:cs="Arial"/>
          <w:sz w:val="22"/>
          <w:szCs w:val="22"/>
        </w:rPr>
        <w:t>спецификацији</w:t>
      </w:r>
    </w:p>
    <w:p w:rsidR="00E13FFC" w:rsidRPr="00E26C8F" w:rsidRDefault="00E13FFC" w:rsidP="00E13FFC">
      <w:pPr>
        <w:pStyle w:val="Title"/>
        <w:spacing w:before="0"/>
        <w:rPr>
          <w:rFonts w:cs="Arial"/>
          <w:color w:val="FF0000"/>
          <w:sz w:val="22"/>
          <w:szCs w:val="22"/>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FB7D60" w:rsidP="00E13FFC">
      <w:pPr>
        <w:spacing w:before="0"/>
        <w:jc w:val="center"/>
        <w:rPr>
          <w:rFonts w:eastAsia="Arial Unicode MS" w:cs="Arial"/>
          <w:kern w:val="2"/>
          <w:lang w:val="ru-RU"/>
        </w:rPr>
      </w:pPr>
      <w:r>
        <w:rPr>
          <w:rFonts w:eastAsia="Arial Unicode MS" w:cs="Arial"/>
          <w:kern w:val="2"/>
          <w:lang w:val="ru-RU"/>
        </w:rPr>
        <w:t xml:space="preserve">(заведено у </w:t>
      </w:r>
      <w:r w:rsidR="00E95C7D">
        <w:rPr>
          <w:rFonts w:eastAsia="Arial Unicode MS" w:cs="Arial"/>
          <w:kern w:val="2"/>
          <w:lang w:val="ru-RU"/>
        </w:rPr>
        <w:t>ЈП ЕПС број 5366-Е.03.03.-</w:t>
      </w:r>
      <w:r w:rsidR="00E95C7D">
        <w:rPr>
          <w:rFonts w:eastAsia="Arial Unicode MS" w:cs="Arial"/>
          <w:kern w:val="2"/>
          <w:lang w:val="sr-Latn-RS"/>
        </w:rPr>
        <w:t>186442</w:t>
      </w:r>
      <w:r w:rsidR="00E95C7D">
        <w:rPr>
          <w:rFonts w:eastAsia="Arial Unicode MS" w:cs="Arial"/>
          <w:kern w:val="2"/>
          <w:lang w:val="ru-RU"/>
        </w:rPr>
        <w:t>/</w:t>
      </w:r>
      <w:r w:rsidR="00E95C7D">
        <w:rPr>
          <w:rFonts w:eastAsia="Arial Unicode MS" w:cs="Arial"/>
          <w:kern w:val="2"/>
          <w:lang w:val="sr-Latn-RS"/>
        </w:rPr>
        <w:t>3</w:t>
      </w:r>
      <w:r w:rsidR="00E13FFC" w:rsidRPr="00E47C2E">
        <w:rPr>
          <w:rFonts w:eastAsia="Arial Unicode MS" w:cs="Arial"/>
          <w:kern w:val="2"/>
          <w:lang w:val="ru-RU"/>
        </w:rPr>
        <w:t>-</w:t>
      </w:r>
      <w:r>
        <w:rPr>
          <w:rFonts w:eastAsia="Arial Unicode MS" w:cs="Arial"/>
          <w:kern w:val="2"/>
          <w:lang w:val="ru-RU"/>
        </w:rPr>
        <w:t>20</w:t>
      </w:r>
      <w:r w:rsidR="00E95C7D">
        <w:rPr>
          <w:rFonts w:eastAsia="Arial Unicode MS" w:cs="Arial"/>
          <w:kern w:val="2"/>
          <w:lang w:val="ru-RU"/>
        </w:rPr>
        <w:t xml:space="preserve">16 од </w:t>
      </w:r>
      <w:r w:rsidR="00E95C7D">
        <w:rPr>
          <w:rFonts w:eastAsia="Arial Unicode MS" w:cs="Arial"/>
          <w:kern w:val="2"/>
          <w:lang w:val="sr-Latn-RS"/>
        </w:rPr>
        <w:t>17</w:t>
      </w:r>
      <w:r w:rsidR="00E95C7D">
        <w:rPr>
          <w:rFonts w:eastAsia="Arial Unicode MS" w:cs="Arial"/>
          <w:kern w:val="2"/>
          <w:lang w:val="ru-RU"/>
        </w:rPr>
        <w:t>.</w:t>
      </w:r>
      <w:r w:rsidR="00E95C7D">
        <w:rPr>
          <w:rFonts w:eastAsia="Arial Unicode MS" w:cs="Arial"/>
          <w:kern w:val="2"/>
          <w:lang w:val="sr-Latn-RS"/>
        </w:rPr>
        <w:t>05</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B7D60" w:rsidP="00E13FFC">
      <w:pPr>
        <w:spacing w:before="0"/>
        <w:jc w:val="center"/>
        <w:rPr>
          <w:rFonts w:cs="Arial"/>
          <w:lang w:val="ru-RU"/>
        </w:rPr>
      </w:pPr>
      <w:r>
        <w:rPr>
          <w:rFonts w:cs="Arial"/>
          <w:lang w:val="ru-RU"/>
        </w:rPr>
        <w:t>Свилајнац</w:t>
      </w:r>
      <w:r w:rsidR="00E26C8F">
        <w:rPr>
          <w:rFonts w:cs="Arial"/>
          <w:lang w:val="ru-RU"/>
        </w:rPr>
        <w:t xml:space="preserve">, Април </w:t>
      </w:r>
      <w:r w:rsidR="00E13FFC" w:rsidRPr="00E47C2E">
        <w:rPr>
          <w:rFonts w:cs="Arial"/>
          <w:lang w:val="ru-RU"/>
        </w:rPr>
        <w:t>2016. 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421D3C" w:rsidRDefault="000C50A0" w:rsidP="00421D3C">
      <w:pPr>
        <w:tabs>
          <w:tab w:val="left" w:pos="8640"/>
        </w:tabs>
        <w:ind w:left="-360" w:right="-19"/>
        <w:rPr>
          <w:rFonts w:cs="Arial"/>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FB7D60">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FB7D60">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B7D60">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25023">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25023">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21D3C">
        <w:rPr>
          <w:rFonts w:cs="Arial"/>
        </w:rPr>
        <w:t xml:space="preserve">     </w:t>
      </w:r>
      <w:r w:rsidR="00421D3C">
        <w:rPr>
          <w:rFonts w:cs="Arial"/>
          <w:lang w:val="sr-Cyrl-CS"/>
        </w:rPr>
        <w:t>Број:</w:t>
      </w:r>
      <w:r w:rsidR="00725023">
        <w:rPr>
          <w:rFonts w:cs="Arial"/>
        </w:rPr>
        <w:t xml:space="preserve"> </w:t>
      </w:r>
      <w:r w:rsidR="00725023">
        <w:rPr>
          <w:rFonts w:cs="Arial"/>
          <w:lang w:val="sr-Cyrl-RS"/>
        </w:rPr>
        <w:t>03.03-65259/2-15</w:t>
      </w:r>
      <w:r w:rsidR="00725023">
        <w:rPr>
          <w:rFonts w:cs="Arial"/>
        </w:rPr>
        <w:t xml:space="preserve"> </w:t>
      </w:r>
      <w:proofErr w:type="gramStart"/>
      <w:r w:rsidR="00725023">
        <w:rPr>
          <w:rFonts w:cs="Arial"/>
        </w:rPr>
        <w:t>od</w:t>
      </w:r>
      <w:proofErr w:type="gramEnd"/>
      <w:r w:rsidR="00725023">
        <w:rPr>
          <w:rFonts w:cs="Arial"/>
        </w:rPr>
        <w:t xml:space="preserve"> </w:t>
      </w:r>
      <w:r w:rsidR="00725023">
        <w:rPr>
          <w:rFonts w:cs="Arial"/>
          <w:lang w:val="sr-Cyrl-RS"/>
        </w:rPr>
        <w:t>31</w:t>
      </w:r>
      <w:r w:rsidR="00725023">
        <w:rPr>
          <w:rFonts w:cs="Arial"/>
        </w:rPr>
        <w:t>.</w:t>
      </w:r>
      <w:r w:rsidR="00725023">
        <w:rPr>
          <w:rFonts w:cs="Arial"/>
          <w:lang w:val="sr-Cyrl-RS"/>
        </w:rPr>
        <w:t>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725023">
        <w:rPr>
          <w:rFonts w:eastAsia="Arial Unicode MS" w:cs="Arial"/>
          <w:color w:val="000000"/>
          <w:kern w:val="2"/>
          <w:lang w:val="ru-RU"/>
        </w:rPr>
        <w:t>5</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25023">
        <w:rPr>
          <w:rFonts w:cs="Arial"/>
          <w:lang w:val="sr-Cyrl-RS"/>
        </w:rPr>
        <w:t>03.03-65259/3-15</w:t>
      </w:r>
      <w:r w:rsidR="00421D3C">
        <w:rPr>
          <w:rFonts w:cs="Arial"/>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725023">
        <w:rPr>
          <w:rFonts w:eastAsia="Arial Unicode MS" w:cs="Arial"/>
          <w:color w:val="000000"/>
          <w:kern w:val="2"/>
          <w:lang w:val="sr-Cyrl-RS"/>
        </w:rPr>
        <w:t>31</w:t>
      </w:r>
      <w:r w:rsidR="00725023">
        <w:rPr>
          <w:rFonts w:eastAsia="Arial Unicode MS" w:cs="Arial"/>
          <w:color w:val="000000"/>
          <w:kern w:val="2"/>
          <w:lang w:val="sr-Latn-RS"/>
        </w:rPr>
        <w:t>.</w:t>
      </w:r>
      <w:r w:rsidR="00725023">
        <w:rPr>
          <w:rFonts w:eastAsia="Arial Unicode MS" w:cs="Arial"/>
          <w:color w:val="000000"/>
          <w:kern w:val="2"/>
          <w:lang w:val="sr-Cyrl-RS"/>
        </w:rPr>
        <w:t>12</w:t>
      </w:r>
      <w:r w:rsidR="00421D3C">
        <w:rPr>
          <w:rFonts w:eastAsia="Arial Unicode MS" w:cs="Arial"/>
          <w:color w:val="000000"/>
          <w:kern w:val="2"/>
          <w:lang w:val="sr-Latn-RS"/>
        </w:rPr>
        <w:t>.</w:t>
      </w:r>
      <w:r w:rsidR="00005800" w:rsidRPr="00E47C2E">
        <w:rPr>
          <w:rFonts w:eastAsia="Arial Unicode MS" w:cs="Arial"/>
          <w:color w:val="000000"/>
          <w:kern w:val="2"/>
          <w:lang w:val="ru-RU"/>
        </w:rPr>
        <w:t>.201</w:t>
      </w:r>
      <w:r w:rsidR="00725023">
        <w:rPr>
          <w:rFonts w:eastAsia="Arial Unicode MS" w:cs="Arial"/>
          <w:color w:val="000000"/>
          <w:kern w:val="2"/>
          <w:lang w:val="ru-RU"/>
        </w:rPr>
        <w:t>5</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25023">
        <w:rPr>
          <w:rFonts w:cs="Arial"/>
          <w:b/>
        </w:rPr>
        <w:t>3000/</w:t>
      </w:r>
      <w:r w:rsidR="00725023">
        <w:rPr>
          <w:rFonts w:cs="Arial"/>
          <w:b/>
          <w:lang w:val="sr-Cyrl-RS"/>
        </w:rPr>
        <w:t>1322</w:t>
      </w:r>
      <w:r w:rsidR="00725023">
        <w:rPr>
          <w:rFonts w:cs="Arial"/>
          <w:b/>
        </w:rPr>
        <w:t>/201</w:t>
      </w:r>
      <w:r w:rsidR="00725023">
        <w:rPr>
          <w:rFonts w:cs="Arial"/>
          <w:b/>
          <w:lang w:val="sr-Cyrl-RS"/>
        </w:rPr>
        <w:t>5</w:t>
      </w:r>
      <w:r w:rsidR="00725023">
        <w:rPr>
          <w:rFonts w:cs="Arial"/>
          <w:b/>
        </w:rPr>
        <w:t xml:space="preserve"> (</w:t>
      </w:r>
      <w:r w:rsidR="00725023">
        <w:rPr>
          <w:rFonts w:cs="Arial"/>
          <w:b/>
          <w:lang w:val="sr-Cyrl-RS"/>
        </w:rPr>
        <w:t>101723</w:t>
      </w:r>
      <w:r w:rsidR="00725023">
        <w:rPr>
          <w:rFonts w:cs="Arial"/>
          <w:b/>
        </w:rPr>
        <w:t>/201</w:t>
      </w:r>
      <w:r w:rsidR="00725023">
        <w:rPr>
          <w:rFonts w:cs="Arial"/>
          <w:b/>
          <w:lang w:val="sr-Cyrl-RS"/>
        </w:rPr>
        <w:t>5</w:t>
      </w:r>
      <w:r w:rsidR="00E26C8F">
        <w:rPr>
          <w:rFonts w:cs="Arial"/>
          <w:b/>
        </w:rPr>
        <w:t>)</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B0096F">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11F72" w:rsidRDefault="00B11F72"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C6292" w:rsidRDefault="00CF0165" w:rsidP="004C3B38">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1</w:t>
            </w:r>
            <w:r w:rsidR="007B4A37">
              <w:rPr>
                <w:rFonts w:cs="Arial"/>
              </w:rPr>
              <w:t>2</w:t>
            </w:r>
          </w:p>
        </w:tc>
      </w:tr>
      <w:tr w:rsidR="00B0096F" w:rsidRPr="00E47C2E" w:rsidTr="00C62AA7">
        <w:tc>
          <w:tcPr>
            <w:tcW w:w="564" w:type="dxa"/>
          </w:tcPr>
          <w:p w:rsidR="00B0096F" w:rsidRPr="00E47C2E" w:rsidRDefault="00B0096F" w:rsidP="004C3B38">
            <w:pPr>
              <w:tabs>
                <w:tab w:val="left" w:pos="360"/>
                <w:tab w:val="left" w:pos="567"/>
                <w:tab w:val="right" w:leader="dot" w:pos="9639"/>
              </w:tabs>
              <w:jc w:val="center"/>
              <w:rPr>
                <w:rFonts w:cs="Arial"/>
              </w:rPr>
            </w:pPr>
            <w:r w:rsidRPr="00E47C2E">
              <w:rPr>
                <w:rFonts w:cs="Arial"/>
              </w:rPr>
              <w:t>7.</w:t>
            </w:r>
          </w:p>
        </w:tc>
        <w:tc>
          <w:tcPr>
            <w:tcW w:w="7574" w:type="dxa"/>
          </w:tcPr>
          <w:p w:rsidR="00B0096F" w:rsidRPr="008C4FB8" w:rsidRDefault="00B0096F" w:rsidP="00A956D3">
            <w:pPr>
              <w:tabs>
                <w:tab w:val="left" w:pos="360"/>
                <w:tab w:val="left" w:pos="567"/>
                <w:tab w:val="right" w:leader="dot" w:pos="9639"/>
              </w:tabs>
              <w:rPr>
                <w:rFonts w:cs="Arial"/>
                <w:lang w:val="sr-Cyrl-RS"/>
              </w:rPr>
            </w:pPr>
            <w:r>
              <w:rPr>
                <w:rFonts w:cs="Arial"/>
                <w:lang w:val="sr-Cyrl-RS"/>
              </w:rPr>
              <w:t>Обрасци (</w:t>
            </w:r>
            <w:r>
              <w:rPr>
                <w:rFonts w:cs="Arial"/>
                <w:lang w:val="sr-Latn-RS"/>
              </w:rPr>
              <w:t>1</w:t>
            </w:r>
            <w:r w:rsidRPr="008C4FB8">
              <w:rPr>
                <w:rFonts w:cs="Arial"/>
                <w:lang w:val="sr-Cyrl-RS"/>
              </w:rPr>
              <w:t>-</w:t>
            </w:r>
            <w:r>
              <w:rPr>
                <w:rFonts w:cs="Arial"/>
                <w:lang w:val="sr-Cyrl-RS"/>
              </w:rPr>
              <w:t>7</w:t>
            </w:r>
            <w:r w:rsidRPr="008C4FB8">
              <w:rPr>
                <w:rFonts w:cs="Arial"/>
                <w:lang w:val="sr-Cyrl-RS"/>
              </w:rPr>
              <w:t>)</w:t>
            </w:r>
            <w:r w:rsidR="002C3F14">
              <w:rPr>
                <w:rFonts w:cs="Arial"/>
                <w:lang w:val="sr-Cyrl-RS"/>
              </w:rPr>
              <w:t xml:space="preserve"> и Прилози (1-5</w:t>
            </w:r>
            <w:r w:rsidRPr="008C4FB8">
              <w:rPr>
                <w:rFonts w:cs="Arial"/>
                <w:lang w:val="sr-Cyrl-RS"/>
              </w:rPr>
              <w:t>)</w:t>
            </w:r>
          </w:p>
        </w:tc>
        <w:tc>
          <w:tcPr>
            <w:tcW w:w="810" w:type="dxa"/>
          </w:tcPr>
          <w:p w:rsidR="00B0096F" w:rsidRPr="009C6292" w:rsidRDefault="00B0096F" w:rsidP="004C3B38">
            <w:pPr>
              <w:tabs>
                <w:tab w:val="left" w:pos="360"/>
                <w:tab w:val="left" w:pos="567"/>
                <w:tab w:val="right" w:leader="dot" w:pos="9639"/>
              </w:tabs>
              <w:jc w:val="center"/>
              <w:rPr>
                <w:rFonts w:cs="Arial"/>
              </w:rPr>
            </w:pPr>
            <w:r>
              <w:rPr>
                <w:rFonts w:cs="Arial"/>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D0E6F" w:rsidRDefault="009C6292" w:rsidP="004C3B38">
            <w:pPr>
              <w:tabs>
                <w:tab w:val="left" w:pos="360"/>
                <w:tab w:val="left" w:pos="567"/>
                <w:tab w:val="right" w:leader="dot" w:pos="9639"/>
              </w:tabs>
              <w:jc w:val="center"/>
              <w:rPr>
                <w:rFonts w:cs="Arial"/>
                <w:lang w:val="sr-Cyrl-RS"/>
              </w:rPr>
            </w:pPr>
            <w:r>
              <w:rPr>
                <w:rFonts w:cs="Arial"/>
              </w:rPr>
              <w:t>5</w:t>
            </w:r>
            <w:r w:rsidR="00BD0E6F">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725023" w:rsidRDefault="00C53AC6" w:rsidP="00C53AC6">
      <w:pPr>
        <w:jc w:val="right"/>
        <w:rPr>
          <w:rFonts w:cs="Arial"/>
          <w:color w:val="548DD4" w:themeColor="text2" w:themeTint="99"/>
          <w:lang w:val="sr-Cyrl-RS"/>
        </w:rPr>
      </w:pPr>
      <w:r w:rsidRPr="00E47C2E">
        <w:rPr>
          <w:rFonts w:cs="Arial"/>
          <w:bCs/>
          <w:noProof/>
          <w:lang w:val="sr-Cyrl-CS"/>
        </w:rPr>
        <w:t>Укупа</w:t>
      </w:r>
      <w:r w:rsidR="00F777D6">
        <w:rPr>
          <w:rFonts w:cs="Arial"/>
          <w:bCs/>
          <w:noProof/>
          <w:lang w:val="sr-Cyrl-CS"/>
        </w:rPr>
        <w:t>н број страна докум</w:t>
      </w:r>
      <w:r w:rsidR="00725023">
        <w:rPr>
          <w:rFonts w:cs="Arial"/>
          <w:bCs/>
          <w:noProof/>
          <w:lang w:val="sr-Cyrl-CS"/>
        </w:rPr>
        <w:t xml:space="preserve">ентације: </w:t>
      </w:r>
      <w:r w:rsidR="001F66AE">
        <w:rPr>
          <w:rFonts w:cs="Arial"/>
          <w:bCs/>
          <w:noProof/>
          <w:lang w:val="sr-Cyrl-CS"/>
        </w:rPr>
        <w:t>67</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Default="00C6752E" w:rsidP="00C6752E">
            <w:pPr>
              <w:suppressAutoHyphens/>
              <w:spacing w:line="100" w:lineRule="atLeast"/>
              <w:jc w:val="center"/>
              <w:rPr>
                <w:rFonts w:cs="Arial"/>
              </w:rPr>
            </w:pPr>
            <w:r w:rsidRPr="00E47C2E">
              <w:rPr>
                <w:rFonts w:cs="Arial"/>
              </w:rPr>
              <w:t>11500 Обреновац</w:t>
            </w:r>
          </w:p>
          <w:p w:rsidR="007B4A37" w:rsidRPr="00484EAD" w:rsidRDefault="007B4A37" w:rsidP="007B4A37">
            <w:pPr>
              <w:suppressAutoHyphens/>
              <w:jc w:val="center"/>
              <w:rPr>
                <w:rFonts w:cs="Arial"/>
                <w:lang w:val="sr-Cyrl-RS"/>
              </w:rPr>
            </w:pPr>
            <w:r w:rsidRPr="00484EAD">
              <w:rPr>
                <w:rFonts w:cs="Arial"/>
                <w:lang w:val="sr-Cyrl-RS"/>
              </w:rPr>
              <w:t>ТЕ „Морава“ Свилајнац, Кнеза Милоша 89</w:t>
            </w:r>
          </w:p>
          <w:p w:rsidR="007B4A37" w:rsidRPr="00E47C2E" w:rsidRDefault="007B4A37" w:rsidP="007B4A37">
            <w:pPr>
              <w:suppressAutoHyphens/>
              <w:spacing w:line="100" w:lineRule="atLeast"/>
              <w:jc w:val="center"/>
              <w:rPr>
                <w:rFonts w:cs="Arial"/>
              </w:rPr>
            </w:pPr>
            <w:r w:rsidRPr="00484EAD">
              <w:rPr>
                <w:rFonts w:cs="Arial"/>
                <w:lang w:val="sr-Cyrl-RS"/>
              </w:rPr>
              <w:t>35210 Свилајнац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21D2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26C8F" w:rsidRDefault="004276AD" w:rsidP="002E12CC">
            <w:pPr>
              <w:pStyle w:val="Heading10"/>
              <w:jc w:val="center"/>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1706D9">
              <w:rPr>
                <w:rFonts w:cs="Arial"/>
                <w:lang w:val="sr-Cyrl-RS"/>
              </w:rPr>
              <w:t xml:space="preserve">Израда техничке документације изведеног стања електрокоманде (УВ 1-7) и ЕР лајсне са заменом лајсни </w:t>
            </w:r>
            <w:r w:rsidR="00E26C8F" w:rsidRPr="00C9765A">
              <w:rPr>
                <w:rFonts w:cs="Arial"/>
              </w:rPr>
              <w:t xml:space="preserve">према техничкој </w:t>
            </w:r>
            <w:r w:rsidR="00E26C8F">
              <w:rPr>
                <w:rFonts w:cs="Arial"/>
              </w:rPr>
              <w:t>спецификацији</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706D9" w:rsidRDefault="001706D9" w:rsidP="00E13FFC">
            <w:pPr>
              <w:jc w:val="center"/>
              <w:rPr>
                <w:rFonts w:cs="Arial"/>
                <w:color w:val="00B0F0"/>
                <w:lang w:val="sr-Cyrl-RS"/>
              </w:rPr>
            </w:pPr>
            <w:r>
              <w:rPr>
                <w:rFonts w:cs="Arial"/>
                <w:lang w:val="sr-Cyrl-RS"/>
              </w:rPr>
              <w:t>Ненад Димитријевић</w:t>
            </w:r>
          </w:p>
          <w:p w:rsidR="00E13FFC" w:rsidRPr="00E47C2E" w:rsidRDefault="00E13FFC" w:rsidP="00E13FFC">
            <w:pPr>
              <w:jc w:val="center"/>
              <w:rPr>
                <w:rFonts w:cs="Arial"/>
              </w:rPr>
            </w:pPr>
            <w:r w:rsidRPr="00E47C2E">
              <w:rPr>
                <w:rFonts w:cs="Arial"/>
              </w:rPr>
              <w:t xml:space="preserve">e-mail: </w:t>
            </w:r>
            <w:hyperlink r:id="rId167" w:history="1">
              <w:r w:rsidR="001706D9" w:rsidRPr="00E95DAD">
                <w:rPr>
                  <w:rStyle w:val="Hyperlink"/>
                  <w:lang w:val="sr-Latn-RS"/>
                </w:rPr>
                <w:t>nenad.dimitrijevic</w:t>
              </w:r>
              <w:r w:rsidR="001706D9" w:rsidRPr="00E95DAD">
                <w:rPr>
                  <w:rStyle w:val="Hyperlink"/>
                  <w:rFonts w:cs="Arial"/>
                </w:rPr>
                <w:t>@</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26C8F" w:rsidRDefault="002E12CC" w:rsidP="0032186E">
      <w:pPr>
        <w:spacing w:before="0"/>
        <w:rPr>
          <w:rFonts w:cs="Arial"/>
          <w:lang w:eastAsia="zh-CN"/>
        </w:rPr>
      </w:pPr>
      <w:r w:rsidRPr="00E47C2E">
        <w:rPr>
          <w:rFonts w:cs="Arial"/>
          <w:lang w:eastAsia="zh-CN"/>
        </w:rPr>
        <w:t xml:space="preserve">Опис предмета јавне набавке: </w:t>
      </w:r>
      <w:r w:rsidR="001706D9">
        <w:rPr>
          <w:rFonts w:cs="Arial"/>
          <w:lang w:val="sr-Cyrl-RS"/>
        </w:rPr>
        <w:t>Израда техничке документације изведеног стања електрокоманде (УВ 1-7) и ЕР лајсне са заменом лајсни</w:t>
      </w:r>
      <w:r w:rsidR="00E26C8F" w:rsidRPr="00C9765A">
        <w:rPr>
          <w:rFonts w:cs="Arial"/>
        </w:rPr>
        <w:t xml:space="preserve"> према техничкој </w:t>
      </w:r>
      <w:r w:rsidR="00E26C8F">
        <w:rPr>
          <w:rFonts w:cs="Arial"/>
        </w:rPr>
        <w:t>спецификацији</w:t>
      </w:r>
    </w:p>
    <w:p w:rsidR="00E26C8F" w:rsidRPr="00E26C8F"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1706D9">
        <w:rPr>
          <w:rFonts w:cs="Arial"/>
          <w:lang w:val="ru-RU"/>
        </w:rPr>
        <w:t>Услуге</w:t>
      </w:r>
      <w:proofErr w:type="gramEnd"/>
      <w:r w:rsidR="001706D9">
        <w:rPr>
          <w:rFonts w:cs="Arial"/>
          <w:lang w:val="ru-RU"/>
        </w:rPr>
        <w:t xml:space="preserve"> техничког пројектовања</w:t>
      </w:r>
      <w:r w:rsidR="00E26C8F" w:rsidRPr="00E26C8F">
        <w:rPr>
          <w:rFonts w:cs="Arial"/>
          <w:lang w:val="ru-RU"/>
        </w:rPr>
        <w:t>.</w:t>
      </w:r>
    </w:p>
    <w:p w:rsidR="00C6752E" w:rsidRPr="001706D9"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1706D9">
        <w:rPr>
          <w:rFonts w:cs="Arial"/>
          <w:lang w:val="sr-Cyrl-RS" w:eastAsia="zh-CN"/>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A956D3" w:rsidRDefault="00A956D3" w:rsidP="002E12CC">
      <w:pPr>
        <w:tabs>
          <w:tab w:val="left" w:pos="1134"/>
        </w:tabs>
        <w:rPr>
          <w:rFonts w:cs="Arial"/>
          <w:lang w:val="sr-Cyrl-RS"/>
        </w:rPr>
      </w:pPr>
    </w:p>
    <w:p w:rsidR="00A956D3" w:rsidRDefault="00A956D3" w:rsidP="002E12CC">
      <w:pPr>
        <w:tabs>
          <w:tab w:val="left" w:pos="1134"/>
        </w:tabs>
        <w:rPr>
          <w:rFonts w:cs="Arial"/>
          <w:lang w:val="sr-Cyrl-RS"/>
        </w:rPr>
      </w:pPr>
    </w:p>
    <w:p w:rsidR="00A956D3" w:rsidRDefault="00A956D3" w:rsidP="002E12CC">
      <w:pPr>
        <w:tabs>
          <w:tab w:val="left" w:pos="1134"/>
        </w:tabs>
        <w:rPr>
          <w:rFonts w:cs="Arial"/>
          <w:lang w:val="sr-Cyrl-RS"/>
        </w:rPr>
      </w:pPr>
    </w:p>
    <w:p w:rsidR="00A956D3" w:rsidRPr="00A956D3" w:rsidRDefault="00A956D3" w:rsidP="002E12CC">
      <w:pPr>
        <w:tabs>
          <w:tab w:val="left" w:pos="1134"/>
        </w:tabs>
        <w:rPr>
          <w:rFonts w:cs="Arial"/>
          <w:lang w:val="sr-Cyrl-RS"/>
        </w:rPr>
      </w:pPr>
    </w:p>
    <w:p w:rsidR="0032186E" w:rsidRPr="00E47C2E" w:rsidRDefault="00DB369C" w:rsidP="0053239F">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bookmarkEnd w:id="16"/>
    <w:p w:rsidR="003D0127" w:rsidRPr="003D0127" w:rsidRDefault="003D0127" w:rsidP="003D0127">
      <w:pPr>
        <w:pStyle w:val="ListParagraph"/>
        <w:ind w:left="360"/>
        <w:rPr>
          <w:rFonts w:ascii="Arial" w:hAnsi="Arial" w:cs="Arial"/>
          <w:lang w:val="sr-Cyrl-RS"/>
        </w:rPr>
      </w:pPr>
      <w:r w:rsidRPr="003D0127">
        <w:rPr>
          <w:rFonts w:ascii="Arial" w:hAnsi="Arial" w:cs="Arial"/>
          <w:lang w:val="sr-Cyrl-RS"/>
        </w:rPr>
        <w:t>(Врста</w:t>
      </w:r>
      <w:r>
        <w:rPr>
          <w:rFonts w:ascii="Arial" w:hAnsi="Arial" w:cs="Arial"/>
          <w:lang w:val="sr-Cyrl-RS"/>
        </w:rPr>
        <w:t xml:space="preserve"> и обим услуга</w:t>
      </w:r>
      <w:r w:rsidRPr="003D0127">
        <w:rPr>
          <w:rFonts w:ascii="Arial" w:hAnsi="Arial" w:cs="Arial"/>
          <w:lang w:val="sr-Cyrl-RS"/>
        </w:rPr>
        <w:t xml:space="preserve">, </w:t>
      </w:r>
      <w:r>
        <w:rPr>
          <w:rFonts w:ascii="Arial" w:hAnsi="Arial" w:cs="Arial"/>
          <w:lang w:val="sr-Cyrl-RS"/>
        </w:rPr>
        <w:t>квалитет и техничке карактеристике, рок извршења, место извршења услуга</w:t>
      </w:r>
      <w:r w:rsidRPr="003D0127">
        <w:rPr>
          <w:rFonts w:ascii="Arial" w:hAnsi="Arial" w:cs="Arial"/>
          <w:lang w:val="sr-Cyrl-RS"/>
        </w:rPr>
        <w:t>, гарантни рок, евентуалне додатне услуге и сл.)</w:t>
      </w:r>
    </w:p>
    <w:p w:rsidR="00E13FFC" w:rsidRPr="00E47C2E" w:rsidRDefault="00E13FFC" w:rsidP="00E13FFC">
      <w:pPr>
        <w:spacing w:before="0"/>
        <w:rPr>
          <w:rFonts w:cs="Arial"/>
          <w:iCs/>
          <w:color w:val="00B0F0"/>
        </w:rPr>
      </w:pPr>
    </w:p>
    <w:p w:rsidR="00DB369C" w:rsidRPr="00E47C2E" w:rsidRDefault="0032186E" w:rsidP="0032186E">
      <w:pPr>
        <w:pStyle w:val="Heading10"/>
        <w:ind w:left="0" w:firstLine="0"/>
        <w:jc w:val="both"/>
        <w:rPr>
          <w:rFonts w:cs="Arial"/>
        </w:rPr>
      </w:pPr>
      <w:bookmarkStart w:id="18" w:name="_Toc441651541"/>
      <w:bookmarkStart w:id="19"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8E73EC">
        <w:rPr>
          <w:rFonts w:cs="Arial"/>
        </w:rPr>
        <w:t xml:space="preserve"> </w:t>
      </w:r>
      <w:r w:rsidR="00A63575" w:rsidRPr="00E47C2E">
        <w:rPr>
          <w:rFonts w:cs="Arial"/>
        </w:rPr>
        <w:t>услуга</w:t>
      </w:r>
    </w:p>
    <w:p w:rsidR="008806D8" w:rsidRPr="004E535D" w:rsidRDefault="008806D8" w:rsidP="008806D8">
      <w:pPr>
        <w:jc w:val="center"/>
        <w:rPr>
          <w:rFonts w:cs="Arial"/>
          <w:color w:val="000000"/>
          <w:lang w:val="sr-Latn-RS" w:eastAsia="hr-HR"/>
        </w:rPr>
      </w:pPr>
    </w:p>
    <w:tbl>
      <w:tblPr>
        <w:tblW w:w="1066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399"/>
        <w:gridCol w:w="1134"/>
        <w:gridCol w:w="1418"/>
      </w:tblGrid>
      <w:tr w:rsidR="00F15E3E" w:rsidRPr="004E535D" w:rsidTr="00F15E3E">
        <w:trPr>
          <w:trHeight w:val="683"/>
        </w:trPr>
        <w:tc>
          <w:tcPr>
            <w:tcW w:w="710" w:type="dxa"/>
            <w:tcBorders>
              <w:top w:val="single" w:sz="4" w:space="0" w:color="auto"/>
              <w:left w:val="single" w:sz="4" w:space="0" w:color="auto"/>
              <w:bottom w:val="single" w:sz="4" w:space="0" w:color="auto"/>
              <w:right w:val="single" w:sz="4" w:space="0" w:color="auto"/>
            </w:tcBorders>
            <w:shd w:val="clear" w:color="auto" w:fill="BFBFBF"/>
            <w:hideMark/>
          </w:tcPr>
          <w:p w:rsidR="00F15E3E" w:rsidRPr="004E535D" w:rsidRDefault="00F15E3E" w:rsidP="00175F66">
            <w:pPr>
              <w:jc w:val="center"/>
              <w:rPr>
                <w:rFonts w:cs="Arial"/>
                <w:b/>
                <w:color w:val="000000"/>
                <w:lang w:val="hr-HR" w:eastAsia="hr-HR"/>
              </w:rPr>
            </w:pPr>
            <w:r w:rsidRPr="004E535D">
              <w:rPr>
                <w:rFonts w:cs="Arial"/>
                <w:b/>
                <w:color w:val="000000"/>
              </w:rPr>
              <w:t>Ред.</w:t>
            </w:r>
          </w:p>
          <w:p w:rsidR="00F15E3E" w:rsidRPr="004E535D" w:rsidRDefault="00F15E3E" w:rsidP="00175F66">
            <w:pPr>
              <w:jc w:val="center"/>
              <w:rPr>
                <w:rFonts w:cs="Arial"/>
                <w:b/>
                <w:color w:val="000000"/>
                <w:lang w:val="hr-HR" w:eastAsia="hr-HR"/>
              </w:rPr>
            </w:pPr>
            <w:r w:rsidRPr="004E535D">
              <w:rPr>
                <w:rFonts w:cs="Arial"/>
                <w:b/>
                <w:color w:val="000000"/>
              </w:rPr>
              <w:t>број</w:t>
            </w:r>
          </w:p>
        </w:tc>
        <w:tc>
          <w:tcPr>
            <w:tcW w:w="7399" w:type="dxa"/>
            <w:tcBorders>
              <w:top w:val="single" w:sz="4" w:space="0" w:color="auto"/>
              <w:left w:val="single" w:sz="4" w:space="0" w:color="auto"/>
              <w:bottom w:val="single" w:sz="4" w:space="0" w:color="auto"/>
              <w:right w:val="single" w:sz="4" w:space="0" w:color="auto"/>
            </w:tcBorders>
            <w:shd w:val="clear" w:color="auto" w:fill="BFBFBF"/>
          </w:tcPr>
          <w:p w:rsidR="00F15E3E" w:rsidRPr="004E535D" w:rsidRDefault="00F15E3E" w:rsidP="00175F66">
            <w:pPr>
              <w:jc w:val="center"/>
              <w:rPr>
                <w:rFonts w:cs="Arial"/>
                <w:b/>
                <w:color w:val="000000"/>
                <w:lang w:val="hr-HR" w:eastAsia="hr-HR"/>
              </w:rPr>
            </w:pPr>
          </w:p>
          <w:p w:rsidR="00F15E3E" w:rsidRPr="004E535D" w:rsidRDefault="00F15E3E" w:rsidP="00175F66">
            <w:pPr>
              <w:jc w:val="center"/>
              <w:rPr>
                <w:rFonts w:cs="Arial"/>
                <w:b/>
                <w:color w:val="000000"/>
                <w:lang w:eastAsia="hr-HR"/>
              </w:rPr>
            </w:pPr>
            <w:r w:rsidRPr="004E535D">
              <w:rPr>
                <w:rFonts w:cs="Arial"/>
                <w:b/>
                <w:color w:val="000000"/>
                <w:lang w:val="hr-HR" w:eastAsia="hr-HR"/>
              </w:rPr>
              <w:t xml:space="preserve">НАЗИВ </w:t>
            </w:r>
            <w:r w:rsidRPr="004E535D">
              <w:rPr>
                <w:rFonts w:cs="Arial"/>
                <w:b/>
                <w:color w:val="000000"/>
                <w:lang w:eastAsia="hr-HR"/>
              </w:rPr>
              <w:t xml:space="preserve">УСЛУГЕ </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F15E3E" w:rsidRPr="004E535D" w:rsidRDefault="00F15E3E" w:rsidP="00175F66">
            <w:pPr>
              <w:jc w:val="center"/>
              <w:rPr>
                <w:rFonts w:cs="Arial"/>
                <w:b/>
                <w:color w:val="000000"/>
                <w:lang w:eastAsia="hr-HR"/>
              </w:rPr>
            </w:pPr>
            <w:r w:rsidRPr="004E535D">
              <w:rPr>
                <w:rFonts w:cs="Arial"/>
                <w:b/>
                <w:color w:val="000000"/>
                <w:lang w:eastAsia="hr-HR"/>
              </w:rPr>
              <w:t>Јед.</w:t>
            </w:r>
          </w:p>
          <w:p w:rsidR="00F15E3E" w:rsidRPr="004E535D" w:rsidRDefault="00F15E3E" w:rsidP="00175F66">
            <w:pPr>
              <w:jc w:val="center"/>
              <w:rPr>
                <w:rFonts w:cs="Arial"/>
                <w:b/>
                <w:color w:val="000000"/>
                <w:lang w:eastAsia="hr-HR"/>
              </w:rPr>
            </w:pPr>
            <w:r w:rsidRPr="004E535D">
              <w:rPr>
                <w:rFonts w:cs="Arial"/>
                <w:b/>
                <w:color w:val="000000"/>
                <w:lang w:eastAsia="hr-HR"/>
              </w:rPr>
              <w:t>мере</w:t>
            </w:r>
          </w:p>
        </w:tc>
        <w:tc>
          <w:tcPr>
            <w:tcW w:w="1418" w:type="dxa"/>
            <w:tcBorders>
              <w:top w:val="single" w:sz="4" w:space="0" w:color="auto"/>
              <w:left w:val="single" w:sz="4" w:space="0" w:color="auto"/>
              <w:bottom w:val="single" w:sz="4" w:space="0" w:color="auto"/>
              <w:right w:val="single" w:sz="4" w:space="0" w:color="auto"/>
            </w:tcBorders>
            <w:shd w:val="clear" w:color="auto" w:fill="BFBFBF"/>
            <w:hideMark/>
          </w:tcPr>
          <w:p w:rsidR="00F15E3E" w:rsidRPr="00F15E3E" w:rsidRDefault="00F15E3E" w:rsidP="00175F66">
            <w:pPr>
              <w:jc w:val="center"/>
              <w:rPr>
                <w:rFonts w:cs="Arial"/>
                <w:b/>
                <w:color w:val="000000"/>
                <w:lang w:val="sr-Cyrl-RS" w:eastAsia="hr-HR"/>
              </w:rPr>
            </w:pPr>
            <w:r w:rsidRPr="004E535D">
              <w:rPr>
                <w:rFonts w:cs="Arial"/>
                <w:b/>
                <w:color w:val="000000"/>
                <w:lang w:eastAsia="hr-HR"/>
              </w:rPr>
              <w:t>Кол</w:t>
            </w:r>
            <w:r>
              <w:rPr>
                <w:rFonts w:cs="Arial"/>
                <w:b/>
                <w:color w:val="000000"/>
                <w:lang w:val="sr-Cyrl-RS" w:eastAsia="hr-HR"/>
              </w:rPr>
              <w:t>ичина</w:t>
            </w:r>
          </w:p>
        </w:tc>
      </w:tr>
      <w:tr w:rsidR="00F15E3E" w:rsidRPr="004E535D" w:rsidTr="00F15E3E">
        <w:trPr>
          <w:trHeight w:val="2799"/>
        </w:trPr>
        <w:tc>
          <w:tcPr>
            <w:tcW w:w="710" w:type="dxa"/>
            <w:tcBorders>
              <w:top w:val="single" w:sz="4" w:space="0" w:color="auto"/>
              <w:left w:val="single" w:sz="4" w:space="0" w:color="auto"/>
              <w:bottom w:val="single" w:sz="4" w:space="0" w:color="auto"/>
              <w:right w:val="single" w:sz="4" w:space="0" w:color="auto"/>
            </w:tcBorders>
          </w:tcPr>
          <w:p w:rsidR="00F15E3E" w:rsidRPr="004E535D" w:rsidRDefault="00F15E3E" w:rsidP="00175F66">
            <w:pPr>
              <w:rPr>
                <w:rFonts w:cs="Arial"/>
                <w:color w:val="000000"/>
                <w:lang w:val="sr-Latn-RS" w:eastAsia="hr-HR"/>
              </w:rPr>
            </w:pPr>
            <w:r w:rsidRPr="004E535D">
              <w:rPr>
                <w:rFonts w:cs="Arial"/>
                <w:color w:val="000000"/>
                <w:lang w:val="sr-Cyrl-CS"/>
              </w:rPr>
              <w:t>1</w:t>
            </w:r>
            <w:r w:rsidRPr="004E535D">
              <w:rPr>
                <w:rFonts w:cs="Arial"/>
                <w:color w:val="000000"/>
                <w:lang w:val="sr-Latn-RS"/>
              </w:rPr>
              <w:t>.</w:t>
            </w:r>
          </w:p>
        </w:tc>
        <w:tc>
          <w:tcPr>
            <w:tcW w:w="7399" w:type="dxa"/>
            <w:tcBorders>
              <w:top w:val="single" w:sz="4" w:space="0" w:color="auto"/>
              <w:left w:val="single" w:sz="4" w:space="0" w:color="auto"/>
              <w:bottom w:val="single" w:sz="4" w:space="0" w:color="auto"/>
              <w:right w:val="single" w:sz="4" w:space="0" w:color="auto"/>
            </w:tcBorders>
            <w:hideMark/>
          </w:tcPr>
          <w:p w:rsidR="00F15E3E" w:rsidRPr="004E535D" w:rsidRDefault="00F15E3E" w:rsidP="00175F66">
            <w:pPr>
              <w:rPr>
                <w:rFonts w:cs="Arial"/>
                <w:color w:val="000000"/>
                <w:lang w:val="sr-Cyrl-RS" w:eastAsia="hr-HR"/>
              </w:rPr>
            </w:pPr>
            <w:r w:rsidRPr="004E535D">
              <w:rPr>
                <w:rFonts w:cs="Arial"/>
                <w:color w:val="000000"/>
                <w:lang w:val="sr-Cyrl-RS" w:eastAsia="hr-HR"/>
              </w:rPr>
              <w:t xml:space="preserve">Одспајање свих комадних,сигналних кабловских проводника који су у склопу електрокоманде у </w:t>
            </w:r>
            <w:r w:rsidRPr="004E535D">
              <w:rPr>
                <w:rFonts w:cs="Arial"/>
                <w:color w:val="000000"/>
                <w:lang w:eastAsia="hr-HR"/>
              </w:rPr>
              <w:t>UV</w:t>
            </w:r>
            <w:r w:rsidRPr="004E535D">
              <w:rPr>
                <w:rFonts w:cs="Arial"/>
                <w:color w:val="000000"/>
                <w:lang w:val="sr-Cyrl-RS" w:eastAsia="hr-HR"/>
              </w:rPr>
              <w:t xml:space="preserve"> пољима од 1-7 и ЕП лајсне.Замена свих клема електрокоманде </w:t>
            </w:r>
            <w:r w:rsidRPr="004E535D">
              <w:rPr>
                <w:rFonts w:cs="Arial"/>
                <w:color w:val="000000"/>
                <w:lang w:eastAsia="hr-HR"/>
              </w:rPr>
              <w:t>UV</w:t>
            </w:r>
            <w:r w:rsidRPr="004E535D">
              <w:rPr>
                <w:rFonts w:cs="Arial"/>
                <w:color w:val="000000"/>
                <w:lang w:val="sr-Cyrl-RS" w:eastAsia="hr-HR"/>
              </w:rPr>
              <w:t xml:space="preserve"> пољима од 1-7 и ЕП лајсне,са испитивањем и усаглашавање са постојећом документацијом. Клеме(феникс) је обавеза наручиоца радова. Обележавање свих кабловских проводника. Oбележити све проводнике кабла адекватним ознакама. Ознаке морају бити исписане на рачунару и одговарајућем штампачу са могућношћу лаког постављања на проводнике. На каблу поставити угравиране ознаке (алуминијумске плочице) које остају трајно,тако да  не би дошло до погрешног повезивања проводника кабла на клем лајсну након завршетка радова.Одклањање свих каблова који нису у функцији и уклањање са регала.</w:t>
            </w:r>
          </w:p>
        </w:tc>
        <w:tc>
          <w:tcPr>
            <w:tcW w:w="1134" w:type="dxa"/>
            <w:tcBorders>
              <w:top w:val="single" w:sz="4" w:space="0" w:color="auto"/>
              <w:left w:val="single" w:sz="4" w:space="0" w:color="auto"/>
              <w:bottom w:val="single" w:sz="4" w:space="0" w:color="auto"/>
              <w:right w:val="single" w:sz="4" w:space="0" w:color="auto"/>
            </w:tcBorders>
          </w:tcPr>
          <w:p w:rsidR="00F15E3E" w:rsidRPr="004E535D" w:rsidRDefault="00F15E3E" w:rsidP="00175F66">
            <w:pPr>
              <w:jc w:val="center"/>
              <w:rPr>
                <w:rFonts w:cs="Arial"/>
                <w:color w:val="000000"/>
                <w:lang w:val="sr-Cyrl-CS" w:eastAsia="hr-HR"/>
              </w:rPr>
            </w:pPr>
          </w:p>
          <w:p w:rsidR="00F15E3E" w:rsidRPr="004E535D" w:rsidRDefault="00F15E3E" w:rsidP="00175F66">
            <w:pPr>
              <w:jc w:val="center"/>
              <w:rPr>
                <w:rFonts w:cs="Arial"/>
                <w:color w:val="000000"/>
                <w:lang w:val="sr-Cyrl-CS" w:eastAsia="hr-HR"/>
              </w:rPr>
            </w:pPr>
          </w:p>
          <w:p w:rsidR="00F15E3E" w:rsidRPr="004E535D" w:rsidRDefault="00F15E3E" w:rsidP="00175F66">
            <w:pPr>
              <w:jc w:val="center"/>
              <w:rPr>
                <w:rFonts w:cs="Arial"/>
                <w:color w:val="000000"/>
                <w:lang w:val="sr-Latn-RS" w:eastAsia="hr-HR"/>
              </w:rPr>
            </w:pPr>
          </w:p>
          <w:p w:rsidR="00F15E3E" w:rsidRPr="004E535D" w:rsidRDefault="00F15E3E" w:rsidP="00175F66">
            <w:pPr>
              <w:jc w:val="center"/>
              <w:rPr>
                <w:rFonts w:cs="Arial"/>
                <w:color w:val="000000"/>
                <w:lang w:val="sr-Latn-RS" w:eastAsia="hr-HR"/>
              </w:rPr>
            </w:pPr>
          </w:p>
          <w:p w:rsidR="00F15E3E" w:rsidRPr="004E535D" w:rsidRDefault="00F15E3E" w:rsidP="00175F66">
            <w:pPr>
              <w:jc w:val="center"/>
              <w:rPr>
                <w:rFonts w:cs="Arial"/>
                <w:color w:val="000000"/>
                <w:lang w:val="sr-Latn-RS" w:eastAsia="hr-HR"/>
              </w:rPr>
            </w:pPr>
          </w:p>
          <w:p w:rsidR="00F15E3E" w:rsidRPr="004E535D" w:rsidRDefault="00F15E3E" w:rsidP="00175F66">
            <w:pPr>
              <w:jc w:val="center"/>
              <w:rPr>
                <w:rFonts w:cs="Arial"/>
                <w:color w:val="000000"/>
                <w:lang w:val="sr-Cyrl-CS" w:eastAsia="hr-HR"/>
              </w:rPr>
            </w:pPr>
            <w:r w:rsidRPr="004E535D">
              <w:rPr>
                <w:rFonts w:cs="Arial"/>
                <w:color w:val="000000"/>
                <w:lang w:val="sr-Cyrl-CS" w:eastAsia="hr-HR"/>
              </w:rPr>
              <w:t>Комплет</w:t>
            </w:r>
          </w:p>
        </w:tc>
        <w:tc>
          <w:tcPr>
            <w:tcW w:w="1418" w:type="dxa"/>
            <w:tcBorders>
              <w:top w:val="single" w:sz="4" w:space="0" w:color="auto"/>
              <w:left w:val="single" w:sz="4" w:space="0" w:color="auto"/>
              <w:bottom w:val="single" w:sz="4" w:space="0" w:color="auto"/>
              <w:right w:val="single" w:sz="4" w:space="0" w:color="auto"/>
            </w:tcBorders>
          </w:tcPr>
          <w:p w:rsidR="00F15E3E" w:rsidRPr="004E535D" w:rsidRDefault="00F15E3E" w:rsidP="00175F66">
            <w:pPr>
              <w:jc w:val="center"/>
              <w:rPr>
                <w:rFonts w:cs="Arial"/>
                <w:color w:val="000000"/>
                <w:lang w:eastAsia="hr-HR"/>
              </w:rPr>
            </w:pPr>
          </w:p>
          <w:p w:rsidR="00F15E3E" w:rsidRPr="004E535D" w:rsidRDefault="00F15E3E" w:rsidP="00175F66">
            <w:pPr>
              <w:jc w:val="center"/>
              <w:rPr>
                <w:rFonts w:cs="Arial"/>
                <w:color w:val="000000"/>
                <w:lang w:eastAsia="hr-HR"/>
              </w:rPr>
            </w:pPr>
          </w:p>
          <w:p w:rsidR="00F15E3E" w:rsidRPr="004E535D" w:rsidRDefault="00F15E3E" w:rsidP="00175F66">
            <w:pPr>
              <w:jc w:val="center"/>
              <w:rPr>
                <w:rFonts w:cs="Arial"/>
                <w:color w:val="000000"/>
                <w:lang w:eastAsia="hr-HR"/>
              </w:rPr>
            </w:pPr>
          </w:p>
          <w:p w:rsidR="00F15E3E" w:rsidRPr="004E535D" w:rsidRDefault="00F15E3E" w:rsidP="00175F66">
            <w:pPr>
              <w:jc w:val="center"/>
              <w:rPr>
                <w:rFonts w:cs="Arial"/>
                <w:color w:val="000000"/>
                <w:lang w:eastAsia="hr-HR"/>
              </w:rPr>
            </w:pPr>
          </w:p>
          <w:p w:rsidR="00F15E3E" w:rsidRPr="004E535D" w:rsidRDefault="00F15E3E" w:rsidP="00175F66">
            <w:pPr>
              <w:jc w:val="center"/>
              <w:rPr>
                <w:rFonts w:cs="Arial"/>
                <w:color w:val="000000"/>
                <w:lang w:eastAsia="hr-HR"/>
              </w:rPr>
            </w:pPr>
          </w:p>
          <w:p w:rsidR="00F15E3E" w:rsidRPr="004E535D" w:rsidRDefault="00F15E3E" w:rsidP="00175F66">
            <w:pPr>
              <w:jc w:val="center"/>
              <w:rPr>
                <w:rFonts w:cs="Arial"/>
                <w:color w:val="000000"/>
                <w:lang w:eastAsia="hr-HR"/>
              </w:rPr>
            </w:pPr>
            <w:r w:rsidRPr="004E535D">
              <w:rPr>
                <w:rFonts w:cs="Arial"/>
                <w:color w:val="000000"/>
                <w:lang w:val="sr-Cyrl-RS" w:eastAsia="hr-HR"/>
              </w:rPr>
              <w:t>1</w:t>
            </w:r>
          </w:p>
        </w:tc>
      </w:tr>
      <w:tr w:rsidR="00F15E3E" w:rsidRPr="004E535D" w:rsidTr="00F15E3E">
        <w:trPr>
          <w:trHeight w:val="599"/>
        </w:trPr>
        <w:tc>
          <w:tcPr>
            <w:tcW w:w="710" w:type="dxa"/>
            <w:tcBorders>
              <w:top w:val="single" w:sz="4" w:space="0" w:color="auto"/>
              <w:left w:val="single" w:sz="4" w:space="0" w:color="auto"/>
              <w:bottom w:val="single" w:sz="4" w:space="0" w:color="auto"/>
              <w:right w:val="single" w:sz="4" w:space="0" w:color="auto"/>
            </w:tcBorders>
          </w:tcPr>
          <w:p w:rsidR="00F15E3E" w:rsidRPr="004E535D" w:rsidRDefault="00F15E3E" w:rsidP="00175F66">
            <w:pPr>
              <w:rPr>
                <w:rFonts w:cs="Arial"/>
                <w:color w:val="000000"/>
                <w:lang w:val="sr-Cyrl-RS"/>
              </w:rPr>
            </w:pPr>
            <w:r w:rsidRPr="004E535D">
              <w:rPr>
                <w:rFonts w:cs="Arial"/>
                <w:color w:val="000000"/>
                <w:lang w:val="sr-Cyrl-RS"/>
              </w:rPr>
              <w:t>2.</w:t>
            </w:r>
          </w:p>
        </w:tc>
        <w:tc>
          <w:tcPr>
            <w:tcW w:w="7399" w:type="dxa"/>
            <w:tcBorders>
              <w:top w:val="single" w:sz="4" w:space="0" w:color="auto"/>
              <w:left w:val="single" w:sz="4" w:space="0" w:color="auto"/>
              <w:bottom w:val="single" w:sz="4" w:space="0" w:color="auto"/>
              <w:right w:val="single" w:sz="4" w:space="0" w:color="auto"/>
            </w:tcBorders>
          </w:tcPr>
          <w:p w:rsidR="00F15E3E" w:rsidRPr="004E535D" w:rsidRDefault="00F15E3E" w:rsidP="00175F66">
            <w:pPr>
              <w:rPr>
                <w:rFonts w:cs="Arial"/>
                <w:color w:val="000000"/>
                <w:lang w:val="sr-Cyrl-RS" w:eastAsia="hr-HR"/>
              </w:rPr>
            </w:pPr>
            <w:r w:rsidRPr="004E535D">
              <w:rPr>
                <w:rFonts w:cs="Arial"/>
                <w:color w:val="000000"/>
                <w:lang w:val="sr-Cyrl-RS" w:eastAsia="hr-HR"/>
              </w:rPr>
              <w:t>Снимање постојећег стања улазних и излазних сигналних и комадних функција поља УВ од 1-7,и ЕП лајсне. Израда техничке документације изведеног стања у пет примерка. Оверене од стране стручног лица</w:t>
            </w:r>
            <w:r w:rsidRPr="004E535D">
              <w:rPr>
                <w:rFonts w:cs="Arial"/>
                <w:color w:val="000000"/>
                <w:lang w:val="sr-Latn-RS" w:eastAsia="hr-HR"/>
              </w:rPr>
              <w:t xml:space="preserve"> </w:t>
            </w:r>
            <w:r w:rsidRPr="004E535D">
              <w:rPr>
                <w:rFonts w:cs="Arial"/>
                <w:color w:val="000000"/>
                <w:lang w:val="sr-Cyrl-RS" w:eastAsia="hr-HR"/>
              </w:rPr>
              <w:t xml:space="preserve">пројектанта са лиценцом. Електричне шеме везивања и деловања доставити у електронском облику које морају бити рађене у </w:t>
            </w:r>
            <w:r w:rsidRPr="004E535D">
              <w:rPr>
                <w:rFonts w:cs="Arial"/>
                <w:color w:val="000000"/>
                <w:lang w:eastAsia="hr-HR"/>
              </w:rPr>
              <w:t>AutoCAD-</w:t>
            </w:r>
            <w:r w:rsidRPr="004E535D">
              <w:rPr>
                <w:rFonts w:cs="Arial"/>
                <w:color w:val="000000"/>
                <w:lang w:val="sr-Cyrl-RS" w:eastAsia="hr-HR"/>
              </w:rPr>
              <w:t>у.</w:t>
            </w:r>
            <w:r w:rsidRPr="004E535D">
              <w:rPr>
                <w:rFonts w:cs="Arial"/>
                <w:color w:val="000000"/>
                <w:lang w:eastAsia="hr-HR"/>
              </w:rPr>
              <w:t xml:space="preserve"> Дати гаранциј</w:t>
            </w:r>
            <w:r w:rsidRPr="004E535D">
              <w:rPr>
                <w:rFonts w:cs="Arial"/>
                <w:color w:val="000000"/>
                <w:lang w:val="sr-Cyrl-RS" w:eastAsia="hr-HR"/>
              </w:rPr>
              <w:t>у</w:t>
            </w:r>
            <w:r w:rsidRPr="004E535D">
              <w:rPr>
                <w:rFonts w:cs="Arial"/>
                <w:color w:val="000000"/>
                <w:lang w:eastAsia="hr-HR"/>
              </w:rPr>
              <w:t xml:space="preserve"> </w:t>
            </w:r>
            <w:r w:rsidRPr="004E535D">
              <w:rPr>
                <w:rFonts w:cs="Arial"/>
                <w:color w:val="000000"/>
                <w:lang w:val="sr-Cyrl-RS" w:eastAsia="hr-HR"/>
              </w:rPr>
              <w:t>н</w:t>
            </w:r>
            <w:r w:rsidRPr="004E535D">
              <w:rPr>
                <w:rFonts w:cs="Arial"/>
                <w:color w:val="000000"/>
                <w:lang w:eastAsia="hr-HR"/>
              </w:rPr>
              <w:t xml:space="preserve">а изведене </w:t>
            </w:r>
            <w:proofErr w:type="gramStart"/>
            <w:r w:rsidRPr="004E535D">
              <w:rPr>
                <w:rFonts w:cs="Arial"/>
                <w:color w:val="000000"/>
                <w:lang w:eastAsia="hr-HR"/>
              </w:rPr>
              <w:t xml:space="preserve">радове </w:t>
            </w:r>
            <w:r w:rsidRPr="004E535D">
              <w:rPr>
                <w:rFonts w:cs="Arial"/>
                <w:color w:val="000000"/>
                <w:lang w:val="sr-Cyrl-RS" w:eastAsia="hr-HR"/>
              </w:rPr>
              <w:t>,провера</w:t>
            </w:r>
            <w:proofErr w:type="gramEnd"/>
            <w:r w:rsidRPr="004E535D">
              <w:rPr>
                <w:rFonts w:cs="Arial"/>
                <w:color w:val="000000"/>
                <w:lang w:val="sr-Cyrl-RS" w:eastAsia="hr-HR"/>
              </w:rPr>
              <w:t xml:space="preserve"> исправности рада комадно сигналних функција.</w:t>
            </w:r>
          </w:p>
        </w:tc>
        <w:tc>
          <w:tcPr>
            <w:tcW w:w="1134" w:type="dxa"/>
            <w:tcBorders>
              <w:top w:val="single" w:sz="4" w:space="0" w:color="auto"/>
              <w:left w:val="single" w:sz="4" w:space="0" w:color="auto"/>
              <w:bottom w:val="single" w:sz="4" w:space="0" w:color="auto"/>
              <w:right w:val="single" w:sz="4" w:space="0" w:color="auto"/>
            </w:tcBorders>
          </w:tcPr>
          <w:p w:rsidR="00F15E3E" w:rsidRDefault="00F15E3E" w:rsidP="00175F66">
            <w:pPr>
              <w:jc w:val="center"/>
              <w:rPr>
                <w:rFonts w:cs="Arial"/>
                <w:color w:val="000000"/>
                <w:lang w:val="sr-Latn-RS" w:eastAsia="hr-HR"/>
              </w:rPr>
            </w:pPr>
          </w:p>
          <w:p w:rsidR="00F15E3E" w:rsidRDefault="00F15E3E" w:rsidP="00175F66">
            <w:pPr>
              <w:jc w:val="center"/>
              <w:rPr>
                <w:rFonts w:cs="Arial"/>
                <w:color w:val="000000"/>
                <w:lang w:val="sr-Latn-RS" w:eastAsia="hr-HR"/>
              </w:rPr>
            </w:pPr>
          </w:p>
          <w:p w:rsidR="00F15E3E" w:rsidRPr="004E535D" w:rsidRDefault="00F15E3E" w:rsidP="00175F66">
            <w:pPr>
              <w:jc w:val="center"/>
              <w:rPr>
                <w:rFonts w:cs="Arial"/>
                <w:color w:val="000000"/>
                <w:lang w:val="sr-Cyrl-CS" w:eastAsia="hr-HR"/>
              </w:rPr>
            </w:pPr>
            <w:r w:rsidRPr="004E535D">
              <w:rPr>
                <w:rFonts w:cs="Arial"/>
                <w:color w:val="000000"/>
                <w:lang w:val="sr-Cyrl-CS" w:eastAsia="hr-HR"/>
              </w:rPr>
              <w:t>Комплет</w:t>
            </w:r>
          </w:p>
        </w:tc>
        <w:tc>
          <w:tcPr>
            <w:tcW w:w="1418" w:type="dxa"/>
            <w:tcBorders>
              <w:top w:val="single" w:sz="4" w:space="0" w:color="auto"/>
              <w:left w:val="single" w:sz="4" w:space="0" w:color="auto"/>
              <w:bottom w:val="single" w:sz="4" w:space="0" w:color="auto"/>
              <w:right w:val="single" w:sz="4" w:space="0" w:color="auto"/>
            </w:tcBorders>
          </w:tcPr>
          <w:p w:rsidR="00F15E3E" w:rsidRDefault="00F15E3E" w:rsidP="00175F66">
            <w:pPr>
              <w:jc w:val="center"/>
              <w:rPr>
                <w:rFonts w:cs="Arial"/>
                <w:color w:val="000000"/>
                <w:lang w:val="sr-Latn-RS" w:eastAsia="hr-HR"/>
              </w:rPr>
            </w:pPr>
          </w:p>
          <w:p w:rsidR="00F15E3E" w:rsidRDefault="00F15E3E" w:rsidP="00175F66">
            <w:pPr>
              <w:jc w:val="center"/>
              <w:rPr>
                <w:rFonts w:cs="Arial"/>
                <w:color w:val="000000"/>
                <w:lang w:val="sr-Latn-RS" w:eastAsia="hr-HR"/>
              </w:rPr>
            </w:pPr>
          </w:p>
          <w:p w:rsidR="00F15E3E" w:rsidRPr="004E535D" w:rsidRDefault="00F15E3E" w:rsidP="00175F66">
            <w:pPr>
              <w:jc w:val="center"/>
              <w:rPr>
                <w:rFonts w:cs="Arial"/>
                <w:color w:val="000000"/>
                <w:lang w:eastAsia="hr-HR"/>
              </w:rPr>
            </w:pPr>
            <w:r w:rsidRPr="004E535D">
              <w:rPr>
                <w:rFonts w:cs="Arial"/>
                <w:color w:val="000000"/>
                <w:lang w:val="sr-Cyrl-RS" w:eastAsia="hr-HR"/>
              </w:rPr>
              <w:t>1</w:t>
            </w:r>
          </w:p>
        </w:tc>
      </w:tr>
    </w:tbl>
    <w:p w:rsidR="00E13FFC" w:rsidRPr="00E47C2E" w:rsidRDefault="008806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r w:rsidRPr="004E535D">
        <w:rPr>
          <w:rFonts w:ascii="Arial" w:hAnsi="Arial" w:cs="Arial"/>
          <w:color w:val="000000"/>
        </w:rPr>
        <w:br/>
      </w:r>
    </w:p>
    <w:p w:rsidR="00DB369C" w:rsidRPr="008806D8" w:rsidRDefault="008806D8" w:rsidP="0032186E">
      <w:pPr>
        <w:pStyle w:val="Heading10"/>
        <w:ind w:left="0" w:firstLine="0"/>
        <w:jc w:val="both"/>
        <w:rPr>
          <w:rFonts w:cs="Arial"/>
          <w:lang w:val="sr-Cyrl-RS"/>
        </w:rPr>
      </w:pPr>
      <w:r>
        <w:rPr>
          <w:rFonts w:cs="Arial"/>
        </w:rPr>
        <w:t xml:space="preserve">3.2 </w:t>
      </w:r>
      <w:r w:rsidRPr="008806D8">
        <w:rPr>
          <w:rFonts w:cs="Arial"/>
          <w:lang w:val="sr-Cyrl-RS"/>
        </w:rPr>
        <w:t>Остале обавезе пружаоца услуге</w:t>
      </w:r>
    </w:p>
    <w:p w:rsidR="008806D8" w:rsidRPr="00F15E3E" w:rsidRDefault="008806D8" w:rsidP="008806D8">
      <w:pPr>
        <w:pStyle w:val="NoSpacing"/>
        <w:jc w:val="left"/>
        <w:rPr>
          <w:rFonts w:cs="Arial"/>
          <w:sz w:val="22"/>
          <w:szCs w:val="22"/>
          <w:lang w:val="sr-Cyrl-RS"/>
        </w:rPr>
      </w:pPr>
      <w:r w:rsidRPr="008806D8">
        <w:rPr>
          <w:rFonts w:cs="Arial"/>
          <w:sz w:val="22"/>
          <w:szCs w:val="22"/>
          <w:lang w:val="sl-SI"/>
        </w:rPr>
        <w:sym w:font="Symbol" w:char="F02D"/>
      </w:r>
      <w:r w:rsidRPr="008806D8">
        <w:rPr>
          <w:rFonts w:cs="Arial"/>
          <w:sz w:val="22"/>
          <w:szCs w:val="22"/>
        </w:rPr>
        <w:t xml:space="preserve"> Израда  термин плана радова и усаглашавање са терминима кретања ТЕ Морава у</w:t>
      </w:r>
      <w:r w:rsidRPr="008806D8">
        <w:rPr>
          <w:rFonts w:cs="Arial"/>
          <w:sz w:val="22"/>
          <w:szCs w:val="22"/>
          <w:lang w:val="sr-Cyrl-RS"/>
        </w:rPr>
        <w:t xml:space="preserve"> </w:t>
      </w:r>
      <w:r w:rsidRPr="008806D8">
        <w:rPr>
          <w:rFonts w:cs="Arial"/>
          <w:sz w:val="22"/>
          <w:szCs w:val="22"/>
        </w:rPr>
        <w:t xml:space="preserve">погон и тоталног искључења ради неопходних испитивања </w:t>
      </w:r>
      <w:r w:rsidRPr="008806D8">
        <w:rPr>
          <w:rFonts w:cs="Arial"/>
          <w:sz w:val="22"/>
          <w:szCs w:val="22"/>
        </w:rPr>
        <w:br/>
      </w:r>
      <w:r w:rsidRPr="008806D8">
        <w:rPr>
          <w:rFonts w:cs="Arial"/>
          <w:sz w:val="22"/>
          <w:szCs w:val="22"/>
          <w:lang w:val="sl-SI"/>
        </w:rPr>
        <w:sym w:font="Symbol" w:char="F02D"/>
      </w:r>
      <w:r w:rsidRPr="008806D8">
        <w:rPr>
          <w:rFonts w:cs="Arial"/>
          <w:sz w:val="22"/>
          <w:szCs w:val="22"/>
          <w:lang w:val="sl-SI"/>
        </w:rPr>
        <w:t xml:space="preserve"> Поседовање </w:t>
      </w:r>
      <w:r w:rsidRPr="008806D8">
        <w:rPr>
          <w:rFonts w:cs="Arial"/>
          <w:sz w:val="22"/>
          <w:szCs w:val="22"/>
        </w:rPr>
        <w:t xml:space="preserve">стручне радне снаге и </w:t>
      </w:r>
      <w:r w:rsidRPr="008806D8">
        <w:rPr>
          <w:rFonts w:cs="Arial"/>
          <w:sz w:val="22"/>
          <w:szCs w:val="22"/>
          <w:lang w:val="sl-SI"/>
        </w:rPr>
        <w:t>свог потребног алата</w:t>
      </w:r>
      <w:r w:rsidRPr="008806D8">
        <w:rPr>
          <w:rFonts w:cs="Arial"/>
          <w:sz w:val="22"/>
          <w:szCs w:val="22"/>
        </w:rPr>
        <w:t xml:space="preserve"> и опреме </w:t>
      </w:r>
      <w:r w:rsidRPr="008806D8">
        <w:rPr>
          <w:rFonts w:cs="Arial"/>
          <w:sz w:val="22"/>
          <w:szCs w:val="22"/>
          <w:lang w:val="sl-SI"/>
        </w:rPr>
        <w:t>за извођење</w:t>
      </w:r>
      <w:r w:rsidRPr="008806D8">
        <w:rPr>
          <w:rFonts w:cs="Arial"/>
          <w:sz w:val="22"/>
          <w:szCs w:val="22"/>
        </w:rPr>
        <w:t xml:space="preserve">  </w:t>
      </w:r>
      <w:r w:rsidRPr="008806D8">
        <w:rPr>
          <w:rFonts w:cs="Arial"/>
          <w:sz w:val="22"/>
          <w:szCs w:val="22"/>
          <w:lang w:val="sl-SI"/>
        </w:rPr>
        <w:t xml:space="preserve"> радова </w:t>
      </w:r>
      <w:r w:rsidRPr="008806D8">
        <w:rPr>
          <w:rFonts w:cs="Arial"/>
          <w:sz w:val="22"/>
          <w:szCs w:val="22"/>
        </w:rPr>
        <w:br/>
      </w:r>
      <w:r w:rsidRPr="008806D8">
        <w:rPr>
          <w:rFonts w:cs="Arial"/>
          <w:sz w:val="22"/>
          <w:szCs w:val="22"/>
        </w:rPr>
        <w:sym w:font="Symbol" w:char="F02D"/>
      </w:r>
      <w:r w:rsidRPr="008806D8">
        <w:rPr>
          <w:rFonts w:cs="Arial"/>
          <w:sz w:val="22"/>
          <w:szCs w:val="22"/>
        </w:rPr>
        <w:t xml:space="preserve"> Стручно и квалитетно вођење радова уз поштовање законских и техничких прописа,</w:t>
      </w:r>
      <w:r w:rsidRPr="008806D8">
        <w:rPr>
          <w:rFonts w:cs="Arial"/>
          <w:sz w:val="22"/>
          <w:szCs w:val="22"/>
          <w:lang w:val="sr-Cyrl-RS"/>
        </w:rPr>
        <w:t xml:space="preserve"> </w:t>
      </w:r>
      <w:r w:rsidRPr="008806D8">
        <w:rPr>
          <w:rFonts w:cs="Arial"/>
          <w:sz w:val="22"/>
          <w:szCs w:val="22"/>
        </w:rPr>
        <w:t xml:space="preserve">према нормама важећим за ову врсту делатности </w:t>
      </w:r>
      <w:r w:rsidRPr="008806D8">
        <w:rPr>
          <w:rFonts w:cs="Arial"/>
          <w:sz w:val="22"/>
          <w:szCs w:val="22"/>
          <w:lang w:val="sr-Cyrl-RS"/>
        </w:rPr>
        <w:t>.</w:t>
      </w:r>
      <w:r w:rsidRPr="008806D8">
        <w:rPr>
          <w:rFonts w:cs="Arial"/>
          <w:sz w:val="22"/>
          <w:szCs w:val="22"/>
        </w:rPr>
        <w:br/>
      </w:r>
      <w:r w:rsidRPr="008806D8">
        <w:rPr>
          <w:rFonts w:cs="Arial"/>
          <w:sz w:val="22"/>
          <w:szCs w:val="22"/>
        </w:rPr>
        <w:sym w:font="Symbol" w:char="F02D"/>
      </w:r>
      <w:r w:rsidRPr="008806D8">
        <w:rPr>
          <w:rFonts w:cs="Arial"/>
          <w:sz w:val="22"/>
          <w:szCs w:val="22"/>
        </w:rPr>
        <w:t xml:space="preserve"> Да се стручно и технички повинује свим одлукама одговорног особља наручиоца и да се придржава прописаних правила понашања у ТЕ Морава</w:t>
      </w:r>
      <w:r w:rsidRPr="008806D8">
        <w:rPr>
          <w:rFonts w:cs="Arial"/>
          <w:sz w:val="22"/>
          <w:szCs w:val="22"/>
        </w:rPr>
        <w:br/>
      </w:r>
      <w:r w:rsidR="00F15E3E">
        <w:rPr>
          <w:rFonts w:cs="Arial"/>
          <w:sz w:val="22"/>
          <w:szCs w:val="22"/>
          <w:lang w:val="sr-Cyrl-RS"/>
        </w:rPr>
        <w:t xml:space="preserve">- </w:t>
      </w:r>
      <w:r w:rsidRPr="008806D8">
        <w:rPr>
          <w:rFonts w:cs="Arial"/>
          <w:sz w:val="22"/>
          <w:szCs w:val="22"/>
        </w:rPr>
        <w:t>Поседовање комплетне опреме за заштиту радника,  поштовање законом прописаних мера ППЗ и ХТЗ и интерних прописа у ТЕ Морава</w:t>
      </w:r>
      <w:r w:rsidRPr="008806D8">
        <w:rPr>
          <w:rFonts w:cs="Arial"/>
          <w:sz w:val="22"/>
          <w:szCs w:val="22"/>
        </w:rPr>
        <w:br/>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D06691" w:rsidRPr="00E07C61">
        <w:rPr>
          <w:rFonts w:ascii="Arial" w:hAnsi="Arial" w:cs="Arial"/>
        </w:rPr>
        <w:t>изврши у року који не може бити</w:t>
      </w:r>
      <w:r w:rsidR="008806D8">
        <w:rPr>
          <w:rFonts w:ascii="Arial" w:hAnsi="Arial" w:cs="Arial"/>
        </w:rPr>
        <w:t xml:space="preserve"> дужи од </w:t>
      </w:r>
      <w:r w:rsidR="008806D8">
        <w:rPr>
          <w:rFonts w:ascii="Arial" w:hAnsi="Arial" w:cs="Arial"/>
          <w:lang w:val="sr-Cyrl-RS"/>
        </w:rPr>
        <w:t>9</w:t>
      </w:r>
      <w:r w:rsidR="007C5229" w:rsidRPr="00E07C61">
        <w:rPr>
          <w:rFonts w:ascii="Arial" w:hAnsi="Arial" w:cs="Arial"/>
        </w:rPr>
        <w:t>0</w:t>
      </w:r>
      <w:r w:rsidRPr="00E07C61">
        <w:rPr>
          <w:rFonts w:ascii="Arial" w:hAnsi="Arial" w:cs="Arial"/>
        </w:rPr>
        <w:t xml:space="preserve"> календарских дана</w:t>
      </w:r>
      <w:r w:rsidR="00D06691" w:rsidRPr="00E07C61">
        <w:rPr>
          <w:rFonts w:ascii="Arial" w:hAnsi="Arial" w:cs="Arial"/>
        </w:rPr>
        <w:t xml:space="preserve"> од дана</w:t>
      </w:r>
      <w:r w:rsidR="007C5229" w:rsidRPr="00E07C61">
        <w:rPr>
          <w:rFonts w:ascii="Arial" w:hAnsi="Arial" w:cs="Arial"/>
          <w:b/>
          <w:lang w:val="sr-Cyrl-CS"/>
        </w:rPr>
        <w:t xml:space="preserve"> </w:t>
      </w:r>
      <w:r w:rsidR="00F15E3E">
        <w:rPr>
          <w:rFonts w:ascii="Arial" w:hAnsi="Arial" w:cs="Arial"/>
          <w:b/>
          <w:lang w:val="sr-Cyrl-CS"/>
        </w:rPr>
        <w:t>обостраног потписивања уговора</w:t>
      </w:r>
      <w:r w:rsidR="007C5229" w:rsidRPr="00E07C61">
        <w:rPr>
          <w:rFonts w:ascii="Arial" w:hAnsi="Arial" w:cs="Arial"/>
          <w:b/>
          <w:lang w:val="sr-Cyrl-CS"/>
        </w:rPr>
        <w:t>, с тим да је рок важности</w:t>
      </w:r>
      <w:r w:rsidR="003F6D4E" w:rsidRPr="00E07C61">
        <w:rPr>
          <w:rFonts w:ascii="Arial" w:hAnsi="Arial" w:cs="Arial"/>
          <w:b/>
        </w:rPr>
        <w:t xml:space="preserve"> уговора</w:t>
      </w:r>
      <w:r w:rsidR="007C5229" w:rsidRPr="00E07C61">
        <w:rPr>
          <w:rFonts w:ascii="Arial" w:hAnsi="Arial" w:cs="Arial"/>
          <w:b/>
          <w:lang w:val="sr-Cyrl-CS"/>
        </w:rPr>
        <w:t xml:space="preserve"> 12 месеци </w:t>
      </w:r>
      <w:r w:rsidR="007C5229" w:rsidRPr="00E07C61">
        <w:rPr>
          <w:rFonts w:ascii="Arial" w:hAnsi="Arial" w:cs="Arial"/>
        </w:rPr>
        <w:t xml:space="preserve">од </w:t>
      </w:r>
      <w:r w:rsidR="00A45AC3" w:rsidRPr="00E07C61">
        <w:rPr>
          <w:rFonts w:ascii="Arial" w:hAnsi="Arial" w:cs="Arial"/>
        </w:rPr>
        <w:t>закључења уговора.</w:t>
      </w:r>
    </w:p>
    <w:p w:rsidR="00F15E3E" w:rsidRDefault="00F15E3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07C61" w:rsidRDefault="00781B02" w:rsidP="00781B02">
      <w:pPr>
        <w:pStyle w:val="Heading10"/>
        <w:rPr>
          <w:rFonts w:cs="Arial"/>
        </w:rPr>
      </w:pPr>
      <w:bookmarkStart w:id="20" w:name="_Toc441651542"/>
      <w:bookmarkStart w:id="21" w:name="_Toc442559880"/>
      <w:r w:rsidRPr="00E07C61">
        <w:rPr>
          <w:rFonts w:cs="Arial"/>
        </w:rPr>
        <w:lastRenderedPageBreak/>
        <w:t>3.4.</w:t>
      </w:r>
      <w:r w:rsidR="00DB369C" w:rsidRPr="00E07C61">
        <w:rPr>
          <w:rFonts w:cs="Arial"/>
        </w:rPr>
        <w:t xml:space="preserve">Место </w:t>
      </w:r>
      <w:bookmarkEnd w:id="20"/>
      <w:bookmarkEnd w:id="21"/>
      <w:r w:rsidR="00A63575" w:rsidRPr="00E07C61">
        <w:rPr>
          <w:rFonts w:cs="Arial"/>
        </w:rPr>
        <w:t>извршења услуга</w:t>
      </w:r>
    </w:p>
    <w:p w:rsidR="004559F1" w:rsidRPr="003F6D4E" w:rsidRDefault="004D14FC" w:rsidP="003F6D4E">
      <w:pPr>
        <w:suppressAutoHyphens/>
        <w:spacing w:line="100" w:lineRule="atLeast"/>
        <w:jc w:val="left"/>
        <w:rPr>
          <w:rFonts w:cs="Arial"/>
          <w:b/>
        </w:rPr>
      </w:pPr>
      <w:r w:rsidRPr="00E07C61">
        <w:rPr>
          <w:rFonts w:cs="Arial"/>
          <w:lang w:val="sr-Cyrl-CS" w:eastAsia="zh-CN"/>
        </w:rPr>
        <w:t>М</w:t>
      </w:r>
      <w:r w:rsidR="00D45DAA" w:rsidRPr="00E07C61">
        <w:rPr>
          <w:rFonts w:cs="Arial"/>
          <w:lang w:eastAsia="zh-CN"/>
        </w:rPr>
        <w:t xml:space="preserve">есто </w:t>
      </w:r>
      <w:r w:rsidR="00A63575" w:rsidRPr="00E07C61">
        <w:rPr>
          <w:rFonts w:cs="Arial"/>
          <w:lang w:eastAsia="zh-CN"/>
        </w:rPr>
        <w:t>извршења</w:t>
      </w:r>
      <w:r w:rsidR="007B4A37">
        <w:rPr>
          <w:rFonts w:cs="Arial"/>
          <w:lang w:eastAsia="zh-CN"/>
        </w:rPr>
        <w:t xml:space="preserve"> </w:t>
      </w:r>
      <w:r w:rsidR="007C5229" w:rsidRPr="00E07C61">
        <w:rPr>
          <w:rFonts w:cs="Arial"/>
          <w:lang w:eastAsia="zh-CN"/>
        </w:rPr>
        <w:t>је погон пружаоца услуге с тим да је паритет франко Наручилац</w:t>
      </w:r>
      <w:r w:rsidR="003F6D4E" w:rsidRPr="00E07C61">
        <w:rPr>
          <w:rFonts w:cs="Arial"/>
          <w:lang w:eastAsia="zh-CN"/>
        </w:rPr>
        <w:t xml:space="preserve"> </w:t>
      </w:r>
      <w:r w:rsidR="003F6D4E" w:rsidRPr="00E07C61">
        <w:rPr>
          <w:rFonts w:cs="Arial"/>
          <w:b/>
          <w:lang w:eastAsia="zh-CN"/>
        </w:rPr>
        <w:t>(</w:t>
      </w:r>
      <w:r w:rsidR="00F15E3E">
        <w:rPr>
          <w:rFonts w:cs="Arial"/>
          <w:b/>
          <w:lang w:val="sr-Cyrl-RS"/>
        </w:rPr>
        <w:t>ТЕ „Морава“ Свилајнац, Кнеза Милоша бр. 89, 35210 Свилајнац</w:t>
      </w:r>
      <w:r w:rsidR="003F6D4E" w:rsidRPr="00E07C61">
        <w:rPr>
          <w:rFonts w:cs="Arial"/>
          <w:b/>
          <w:lang w:eastAsia="zh-CN"/>
        </w:rPr>
        <w:t>)</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7C273A" w:rsidRPr="00717AA3" w:rsidRDefault="007C273A" w:rsidP="007C273A">
      <w:pPr>
        <w:rPr>
          <w:rFonts w:cs="Arial"/>
          <w:color w:val="000000"/>
          <w:lang w:val="sr-Cyrl-RS"/>
        </w:rPr>
      </w:pPr>
      <w:r w:rsidRPr="00A73726">
        <w:rPr>
          <w:rFonts w:cs="Arial"/>
          <w:lang w:val="sr-Cyrl-RS"/>
        </w:rPr>
        <w:t>Контролу</w:t>
      </w:r>
      <w:r w:rsidRPr="00717AA3">
        <w:rPr>
          <w:rFonts w:cs="Arial"/>
          <w:color w:val="000000"/>
          <w:lang w:val="sr-Cyrl-RS"/>
        </w:rPr>
        <w:t xml:space="preserve"> поштовања термин планова, квалитета, обима </w:t>
      </w:r>
      <w:r>
        <w:rPr>
          <w:rFonts w:cs="Arial"/>
          <w:color w:val="000000"/>
          <w:lang w:val="sr-Cyrl-RS"/>
        </w:rPr>
        <w:t>услуга</w:t>
      </w:r>
      <w:r w:rsidRPr="00717AA3">
        <w:rPr>
          <w:rFonts w:cs="Arial"/>
          <w:color w:val="000000"/>
          <w:lang w:val="sr-Cyrl-RS"/>
        </w:rPr>
        <w:t xml:space="preserve"> и рокова,</w:t>
      </w:r>
      <w:r>
        <w:rPr>
          <w:rFonts w:cs="Arial"/>
          <w:color w:val="000000"/>
          <w:lang w:val="sr-Cyrl-RS"/>
        </w:rPr>
        <w:t xml:space="preserve"> </w:t>
      </w:r>
      <w:r w:rsidRPr="00717AA3">
        <w:rPr>
          <w:rFonts w:cs="Arial"/>
          <w:color w:val="000000"/>
          <w:lang w:val="sr-Cyrl-RS"/>
        </w:rPr>
        <w:t xml:space="preserve">поштовања наведених мера и правила понашања у ТЕМ, вршиће </w:t>
      </w:r>
      <w:r w:rsidRPr="00484EAD">
        <w:rPr>
          <w:rFonts w:cs="Arial"/>
          <w:lang w:val="sr-Cyrl-RS"/>
        </w:rPr>
        <w:t>лиц</w:t>
      </w:r>
      <w:r>
        <w:rPr>
          <w:rFonts w:cs="Arial"/>
          <w:lang w:val="sr-Cyrl-RS"/>
        </w:rPr>
        <w:t xml:space="preserve">е </w:t>
      </w:r>
      <w:r>
        <w:rPr>
          <w:rFonts w:cs="Arial"/>
          <w:color w:val="000000"/>
          <w:lang w:val="sr-Cyrl-RS"/>
        </w:rPr>
        <w:t>именовано решењем</w:t>
      </w:r>
      <w:r>
        <w:rPr>
          <w:rFonts w:cs="Arial"/>
          <w:lang w:val="sr-Cyrl-RS"/>
        </w:rPr>
        <w:t xml:space="preserve"> задужено</w:t>
      </w:r>
      <w:r w:rsidRPr="00484EAD">
        <w:rPr>
          <w:rFonts w:cs="Arial"/>
          <w:lang w:val="sr-Cyrl-RS"/>
        </w:rPr>
        <w:t xml:space="preserve"> за праћење уговора</w:t>
      </w:r>
      <w:r>
        <w:rPr>
          <w:rFonts w:cs="Arial"/>
          <w:color w:val="000000"/>
          <w:lang w:val="sr-Cyrl-RS"/>
        </w:rPr>
        <w:t>.</w:t>
      </w:r>
    </w:p>
    <w:p w:rsidR="007C273A" w:rsidRDefault="007C273A" w:rsidP="007C273A">
      <w:pPr>
        <w:rPr>
          <w:rFonts w:cs="Arial"/>
          <w:lang w:val="sr-Cyrl-RS"/>
        </w:rPr>
      </w:pPr>
      <w:r w:rsidRPr="00484EAD">
        <w:rPr>
          <w:rFonts w:cs="Arial"/>
          <w:lang w:val="sr-Cyrl-RS"/>
        </w:rPr>
        <w:t xml:space="preserve">По обављеном послу, Пружалац услуга доставља </w:t>
      </w:r>
      <w:r>
        <w:rPr>
          <w:rFonts w:cs="Arial"/>
          <w:lang w:val="sr-Cyrl-RS"/>
        </w:rPr>
        <w:t>Записник о пруженим услугама (Прилог бр. 3)</w:t>
      </w:r>
      <w:r w:rsidRPr="00484EAD">
        <w:rPr>
          <w:rFonts w:cs="Arial"/>
          <w:lang w:val="sr-Cyrl-RS"/>
        </w:rPr>
        <w:t>.</w:t>
      </w:r>
    </w:p>
    <w:p w:rsidR="007C273A" w:rsidRDefault="007C273A" w:rsidP="007C273A">
      <w:pPr>
        <w:rPr>
          <w:rFonts w:cs="Arial"/>
          <w:lang w:val="sr-Cyrl-RS"/>
        </w:rPr>
      </w:pPr>
      <w:r>
        <w:rPr>
          <w:rFonts w:cs="Arial"/>
          <w:lang w:val="sr-Cyrl-RS"/>
        </w:rPr>
        <w:t>Записник о пруженим услугама</w:t>
      </w:r>
      <w:r w:rsidRPr="00484EAD">
        <w:rPr>
          <w:rFonts w:cs="Arial"/>
          <w:lang w:val="sr-Cyrl-RS"/>
        </w:rPr>
        <w:t xml:space="preserve"> се доставља лицу задуженом за праћење уговора који доставља шефу </w:t>
      </w:r>
      <w:r>
        <w:rPr>
          <w:rFonts w:cs="Arial"/>
          <w:lang w:val="sr-Cyrl-RS"/>
        </w:rPr>
        <w:t>с</w:t>
      </w:r>
      <w:r w:rsidRPr="00484EAD">
        <w:rPr>
          <w:rFonts w:cs="Arial"/>
          <w:lang w:val="sr-Cyrl-RS"/>
        </w:rPr>
        <w:t xml:space="preserve">лужбе, </w:t>
      </w:r>
      <w:r>
        <w:rPr>
          <w:rFonts w:cs="Arial"/>
          <w:lang w:val="sr-Cyrl-RS"/>
        </w:rPr>
        <w:t>техничком директору</w:t>
      </w:r>
      <w:r w:rsidRPr="00484EAD">
        <w:rPr>
          <w:rFonts w:cs="Arial"/>
          <w:lang w:val="sr-Cyrl-RS"/>
        </w:rPr>
        <w:t xml:space="preserve"> и </w:t>
      </w:r>
      <w:r>
        <w:rPr>
          <w:rFonts w:cs="Arial"/>
          <w:lang w:val="sr-Cyrl-RS"/>
        </w:rPr>
        <w:t>директору локације ТЕМ</w:t>
      </w:r>
      <w:r w:rsidRPr="00484EAD">
        <w:rPr>
          <w:rFonts w:cs="Arial"/>
          <w:lang w:val="sr-Cyrl-RS"/>
        </w:rPr>
        <w:t xml:space="preserve"> на </w:t>
      </w:r>
      <w:r>
        <w:rPr>
          <w:rFonts w:cs="Arial"/>
          <w:lang w:val="sr-Cyrl-RS"/>
        </w:rPr>
        <w:t>оверу.</w:t>
      </w:r>
    </w:p>
    <w:p w:rsidR="007C273A" w:rsidRPr="00484EAD" w:rsidRDefault="007C273A" w:rsidP="007C273A">
      <w:pPr>
        <w:rPr>
          <w:rFonts w:cs="Arial"/>
          <w:b/>
          <w:color w:val="FF0000"/>
          <w:lang w:val="sr-Cyrl-RS"/>
        </w:rPr>
      </w:pPr>
      <w:r w:rsidRPr="00484EAD">
        <w:rPr>
          <w:rFonts w:cs="Arial"/>
          <w:lang w:val="sr-Cyrl-RS"/>
        </w:rPr>
        <w:t>Након овере</w:t>
      </w:r>
      <w:r>
        <w:rPr>
          <w:rFonts w:cs="Arial"/>
          <w:lang w:val="sr-Cyrl-RS"/>
        </w:rPr>
        <w:t xml:space="preserve"> Пружалац услуга</w:t>
      </w:r>
      <w:r w:rsidRPr="00484EAD">
        <w:rPr>
          <w:rFonts w:cs="Arial"/>
          <w:lang w:val="sr-Cyrl-RS"/>
        </w:rPr>
        <w:t xml:space="preserve"> узима</w:t>
      </w:r>
      <w:r>
        <w:rPr>
          <w:rFonts w:cs="Arial"/>
          <w:lang w:val="sr-Cyrl-RS"/>
        </w:rPr>
        <w:t xml:space="preserve"> један примерак записника</w:t>
      </w:r>
      <w:r w:rsidRPr="00484EAD">
        <w:rPr>
          <w:rFonts w:cs="Arial"/>
          <w:lang w:val="sr-Cyrl-RS"/>
        </w:rPr>
        <w:t xml:space="preserve">. </w:t>
      </w:r>
    </w:p>
    <w:p w:rsidR="008112A2" w:rsidRPr="007C5229" w:rsidRDefault="008112A2"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7C5229" w:rsidRDefault="004D14FC" w:rsidP="00280127">
      <w:pPr>
        <w:spacing w:before="0"/>
        <w:rPr>
          <w:rFonts w:cs="Arial"/>
          <w:lang w:eastAsia="zh-CN"/>
        </w:rPr>
      </w:pPr>
      <w:proofErr w:type="gramStart"/>
      <w:r w:rsidRPr="007C5229">
        <w:rPr>
          <w:rFonts w:cs="Arial"/>
          <w:lang w:eastAsia="zh-CN"/>
        </w:rPr>
        <w:t xml:space="preserve">Гарантни рок за предмет набавке је </w:t>
      </w:r>
      <w:r w:rsidR="00BF39C7" w:rsidRPr="007C5229">
        <w:rPr>
          <w:rFonts w:cs="Arial"/>
          <w:lang w:eastAsia="zh-CN"/>
        </w:rPr>
        <w:t xml:space="preserve">минимум </w:t>
      </w:r>
      <w:r w:rsidR="007C5229" w:rsidRPr="007C5229">
        <w:rPr>
          <w:rFonts w:cs="Arial"/>
          <w:lang w:val="sr-Cyrl-CS" w:eastAsia="zh-CN"/>
        </w:rPr>
        <w:t>12</w:t>
      </w:r>
      <w:r w:rsidRPr="007C5229">
        <w:rPr>
          <w:rFonts w:cs="Arial"/>
          <w:lang w:val="sr-Cyrl-CS" w:eastAsia="zh-CN"/>
        </w:rPr>
        <w:t xml:space="preserve"> месеци</w:t>
      </w:r>
      <w:r w:rsidR="00F2064D" w:rsidRPr="007C5229">
        <w:rPr>
          <w:rFonts w:cs="Arial"/>
          <w:lang w:eastAsia="zh-CN"/>
        </w:rPr>
        <w:t xml:space="preserve"> од</w:t>
      </w:r>
      <w:r w:rsidR="001C7972" w:rsidRPr="007C5229">
        <w:rPr>
          <w:rFonts w:cs="Arial"/>
          <w:lang w:eastAsia="zh-CN"/>
        </w:rPr>
        <w:t xml:space="preserve"> дана </w:t>
      </w:r>
      <w:r w:rsidR="00776191" w:rsidRPr="007C5229">
        <w:rPr>
          <w:rFonts w:cs="Arial"/>
          <w:lang w:eastAsia="zh-CN"/>
        </w:rPr>
        <w:t>извршења услуге</w:t>
      </w:r>
      <w:r w:rsidR="00F2064D" w:rsidRPr="007C5229">
        <w:rPr>
          <w:rFonts w:cs="Arial"/>
          <w:lang w:eastAsia="zh-CN"/>
        </w:rPr>
        <w:t>.</w:t>
      </w:r>
      <w:proofErr w:type="gramEnd"/>
    </w:p>
    <w:p w:rsidR="004D14FC" w:rsidRPr="007C5229" w:rsidRDefault="004D14FC" w:rsidP="00280127">
      <w:pPr>
        <w:spacing w:before="0"/>
        <w:rPr>
          <w:rFonts w:cs="Arial"/>
          <w:lang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8E73EC" w:rsidP="00781B02">
      <w:pPr>
        <w:pStyle w:val="Heading10"/>
        <w:rPr>
          <w:rFonts w:cs="Arial"/>
        </w:rPr>
      </w:pPr>
      <w:bookmarkStart w:id="24" w:name="_Toc441651544"/>
      <w:bookmarkStart w:id="25" w:name="_Toc442559882"/>
      <w:r>
        <w:rPr>
          <w:rFonts w:cs="Arial"/>
        </w:rPr>
        <w:t>3.</w:t>
      </w:r>
      <w:r w:rsidR="00781B02" w:rsidRPr="00E47C2E">
        <w:rPr>
          <w:rFonts w:cs="Arial"/>
        </w:rPr>
        <w:t xml:space="preserve">7. </w:t>
      </w:r>
      <w:r w:rsidR="00D45DAA" w:rsidRPr="00E47C2E">
        <w:rPr>
          <w:rFonts w:cs="Arial"/>
        </w:rPr>
        <w:t>Евентуалне додатне услуге</w:t>
      </w:r>
      <w:bookmarkEnd w:id="24"/>
      <w:bookmarkEnd w:id="25"/>
    </w:p>
    <w:p w:rsidR="00532089" w:rsidRPr="007C5229" w:rsidRDefault="007C5229" w:rsidP="008112A2">
      <w:pPr>
        <w:spacing w:before="0"/>
        <w:rPr>
          <w:rFonts w:cs="Arial"/>
          <w:lang w:eastAsia="zh-CN"/>
        </w:rPr>
      </w:pPr>
      <w:proofErr w:type="gramStart"/>
      <w:r w:rsidRPr="007C5229">
        <w:rPr>
          <w:rFonts w:cs="Arial"/>
          <w:lang w:eastAsia="zh-CN"/>
        </w:rPr>
        <w:t>Нема.</w:t>
      </w:r>
      <w:proofErr w:type="gramEnd"/>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Cyrl-RS" w:eastAsia="zh-CN"/>
        </w:rPr>
      </w:pPr>
    </w:p>
    <w:p w:rsidR="00F15E3E" w:rsidRDefault="00F15E3E" w:rsidP="008112A2">
      <w:pPr>
        <w:spacing w:before="0"/>
        <w:rPr>
          <w:rFonts w:cs="Arial"/>
          <w:color w:val="00B0F0"/>
          <w:lang w:val="sr-Latn-RS" w:eastAsia="zh-CN"/>
        </w:rPr>
      </w:pPr>
    </w:p>
    <w:p w:rsidR="007B4A37" w:rsidRPr="007B4A37" w:rsidRDefault="007B4A37" w:rsidP="008112A2">
      <w:pPr>
        <w:spacing w:before="0"/>
        <w:rPr>
          <w:rFonts w:cs="Arial"/>
          <w:color w:val="00B0F0"/>
          <w:lang w:val="sr-Latn-RS" w:eastAsia="zh-CN"/>
        </w:rPr>
      </w:pPr>
    </w:p>
    <w:p w:rsidR="00756A02" w:rsidRDefault="00756A02" w:rsidP="0053239F">
      <w:pPr>
        <w:pStyle w:val="Heading10"/>
        <w:numPr>
          <w:ilvl w:val="0"/>
          <w:numId w:val="15"/>
        </w:numPr>
        <w:jc w:val="both"/>
        <w:rPr>
          <w:rFonts w:cs="Arial"/>
          <w:lang w:val="sr-Cyrl-RS"/>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B02B3" w:rsidRDefault="000B02B3" w:rsidP="00562AED">
            <w:pPr>
              <w:ind w:right="-180"/>
              <w:jc w:val="center"/>
              <w:rPr>
                <w:rFonts w:cs="Arial"/>
                <w:b/>
                <w:color w:val="00B0F0"/>
                <w:lang w:eastAsia="sr-Latn-CS"/>
              </w:rPr>
            </w:pPr>
          </w:p>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E26C8F" w:rsidP="003A4822">
            <w:pPr>
              <w:jc w:val="center"/>
              <w:rPr>
                <w:rFonts w:cs="Arial"/>
              </w:rPr>
            </w:pPr>
            <w:r w:rsidRPr="00E26C8F">
              <w:rPr>
                <w:rFonts w:cs="Arial"/>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926B08" w:rsidRPr="00E26C8F" w:rsidRDefault="00926B08" w:rsidP="00926B08">
            <w:pPr>
              <w:autoSpaceDE w:val="0"/>
              <w:autoSpaceDN w:val="0"/>
              <w:adjustRightInd w:val="0"/>
              <w:spacing w:before="0"/>
              <w:rPr>
                <w:rFonts w:cs="Arial"/>
                <w:lang w:val="sr-Latn-C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926B08" w:rsidRPr="00E47C2E" w:rsidRDefault="00926B08" w:rsidP="00926B08">
            <w:pPr>
              <w:pStyle w:val="ListParagraph"/>
              <w:autoSpaceDE w:val="0"/>
              <w:autoSpaceDN w:val="0"/>
              <w:adjustRightInd w:val="0"/>
              <w:spacing w:before="0" w:after="0" w:line="240" w:lineRule="auto"/>
              <w:ind w:left="-108"/>
              <w:rPr>
                <w:rFonts w:ascii="Arial" w:hAnsi="Arial" w:cs="Arial"/>
                <w:color w:val="FF0000"/>
                <w:lang w:val="sr-Latn-CS" w:eastAsia="sr-Latn-CS"/>
              </w:rPr>
            </w:pPr>
            <w:r w:rsidRPr="00E26C8F">
              <w:rPr>
                <w:rFonts w:ascii="Arial" w:hAnsi="Arial" w:cs="Arial"/>
                <w:lang w:val="sr-Latn-CS" w:eastAsia="sr-Latn-CS"/>
              </w:rPr>
              <w:t xml:space="preserve">-је у </w:t>
            </w:r>
            <w:r w:rsidRPr="00E26C8F">
              <w:rPr>
                <w:rFonts w:ascii="Arial" w:hAnsi="Arial" w:cs="Arial"/>
                <w:lang w:val="sr-Cyrl-CS" w:eastAsia="sr-Latn-CS"/>
              </w:rPr>
              <w:t>претходне</w:t>
            </w:r>
            <w:r w:rsidR="00E148A5">
              <w:rPr>
                <w:rFonts w:ascii="Arial" w:hAnsi="Arial" w:cs="Arial"/>
                <w:lang w:val="sr-Latn-CS" w:eastAsia="sr-Latn-CS"/>
              </w:rPr>
              <w:t xml:space="preserve"> </w:t>
            </w:r>
            <w:r w:rsidR="00E148A5">
              <w:rPr>
                <w:rFonts w:ascii="Arial" w:hAnsi="Arial" w:cs="Arial"/>
                <w:lang w:val="sr-Cyrl-RS" w:eastAsia="sr-Latn-CS"/>
              </w:rPr>
              <w:t>две</w:t>
            </w:r>
            <w:r w:rsidRPr="00E26C8F">
              <w:rPr>
                <w:rFonts w:ascii="Arial" w:hAnsi="Arial" w:cs="Arial"/>
                <w:lang w:val="sr-Latn-CS" w:eastAsia="sr-Latn-CS"/>
              </w:rPr>
              <w:t xml:space="preserve">  године </w:t>
            </w:r>
            <w:r w:rsidR="00E148A5">
              <w:rPr>
                <w:rFonts w:ascii="Arial" w:hAnsi="Arial" w:cs="Arial"/>
                <w:lang w:eastAsia="sr-Latn-CS"/>
              </w:rPr>
              <w:t xml:space="preserve">(2014 и 2015.год.) </w:t>
            </w:r>
            <w:proofErr w:type="gramStart"/>
            <w:r w:rsidR="00E148A5">
              <w:rPr>
                <w:rFonts w:ascii="Arial" w:hAnsi="Arial" w:cs="Arial"/>
                <w:lang w:eastAsia="sr-Latn-CS"/>
              </w:rPr>
              <w:t>успешно</w:t>
            </w:r>
            <w:proofErr w:type="gramEnd"/>
            <w:r w:rsidR="00E148A5">
              <w:rPr>
                <w:rFonts w:ascii="Arial" w:hAnsi="Arial" w:cs="Arial"/>
                <w:lang w:eastAsia="sr-Latn-CS"/>
              </w:rPr>
              <w:t xml:space="preserve"> извршио услуге чији су предмет “</w:t>
            </w:r>
            <w:r w:rsidR="00E148A5" w:rsidRPr="007B4A37">
              <w:rPr>
                <w:rFonts w:ascii="Arial" w:hAnsi="Arial" w:cs="Arial"/>
                <w:b/>
                <w:lang w:val="sr-Cyrl-RS" w:eastAsia="sr-Latn-CS"/>
              </w:rPr>
              <w:t>уградња</w:t>
            </w:r>
            <w:r w:rsidR="00F242F5">
              <w:rPr>
                <w:rFonts w:ascii="Arial" w:hAnsi="Arial" w:cs="Arial"/>
                <w:b/>
                <w:lang w:val="sr-Cyrl-RS" w:eastAsia="sr-Latn-CS"/>
              </w:rPr>
              <w:t xml:space="preserve"> </w:t>
            </w:r>
            <w:r w:rsidR="00E148A5" w:rsidRPr="007B4A37">
              <w:rPr>
                <w:rFonts w:ascii="Arial" w:hAnsi="Arial" w:cs="Arial"/>
                <w:b/>
                <w:lang w:val="sr-Cyrl-RS" w:eastAsia="sr-Latn-CS"/>
              </w:rPr>
              <w:t>електро опреме у разводном орману</w:t>
            </w:r>
            <w:r w:rsidR="00E148A5">
              <w:rPr>
                <w:rFonts w:ascii="Arial" w:hAnsi="Arial" w:cs="Arial"/>
                <w:lang w:val="sr-Cyrl-RS" w:eastAsia="sr-Latn-CS"/>
              </w:rPr>
              <w:t>“</w:t>
            </w:r>
            <w:r w:rsidR="00E148A5">
              <w:rPr>
                <w:rFonts w:ascii="Arial" w:hAnsi="Arial" w:cs="Arial"/>
                <w:lang w:val="ru-RU"/>
              </w:rPr>
              <w:t xml:space="preserve"> чија укупна вредност за наведени период износи најмање 1.</w:t>
            </w:r>
            <w:r w:rsidR="00E26C8F" w:rsidRPr="00E26C8F">
              <w:rPr>
                <w:rFonts w:ascii="Arial" w:hAnsi="Arial" w:cs="Arial"/>
                <w:lang w:val="ru-RU"/>
              </w:rPr>
              <w:t>000.000,00 дин</w:t>
            </w:r>
            <w:r w:rsidR="00E148A5">
              <w:rPr>
                <w:rFonts w:ascii="Arial" w:hAnsi="Arial" w:cs="Arial"/>
                <w:lang w:val="ru-RU"/>
              </w:rPr>
              <w:t>ара без ПДВ-а.</w:t>
            </w:r>
          </w:p>
          <w:p w:rsidR="00926B08" w:rsidRDefault="00926B08" w:rsidP="0053239F">
            <w:pPr>
              <w:pStyle w:val="ListParagraph"/>
              <w:numPr>
                <w:ilvl w:val="0"/>
                <w:numId w:val="24"/>
              </w:numPr>
              <w:autoSpaceDE w:val="0"/>
              <w:autoSpaceDN w:val="0"/>
              <w:adjustRightInd w:val="0"/>
              <w:spacing w:before="0" w:after="0" w:line="240" w:lineRule="auto"/>
              <w:ind w:left="-108" w:firstLine="0"/>
              <w:rPr>
                <w:rFonts w:ascii="Arial" w:hAnsi="Arial" w:cs="Arial"/>
                <w:lang w:val="sr-Latn-CS" w:eastAsia="sr-Latn-CS"/>
              </w:rPr>
            </w:pPr>
            <w:r w:rsidRPr="00E26C8F">
              <w:rPr>
                <w:rFonts w:ascii="Arial" w:hAnsi="Arial" w:cs="Arial"/>
                <w:lang w:val="sr-Latn-CS" w:eastAsia="sr-Latn-CS"/>
              </w:rPr>
              <w:t xml:space="preserve">има </w:t>
            </w:r>
            <w:r w:rsidR="00E148A5">
              <w:rPr>
                <w:rFonts w:ascii="Arial" w:hAnsi="Arial" w:cs="Arial"/>
                <w:lang w:val="sr-Cyrl-RS" w:eastAsia="sr-Latn-CS"/>
              </w:rPr>
              <w:t xml:space="preserve">поседује важећи сертификат о стандарду квалитета </w:t>
            </w:r>
            <w:r w:rsidRPr="00E26C8F">
              <w:rPr>
                <w:rFonts w:ascii="Arial" w:hAnsi="Arial" w:cs="Arial"/>
                <w:lang w:val="sr-Latn-CS" w:eastAsia="sr-Latn-CS"/>
              </w:rPr>
              <w:t>ISO 9001:2008</w:t>
            </w:r>
          </w:p>
          <w:p w:rsidR="00926B08" w:rsidRPr="00FA1936" w:rsidRDefault="00926B08" w:rsidP="00926B08">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rsidR="00926B08" w:rsidRPr="00FA1936" w:rsidRDefault="00926B08" w:rsidP="00926B08">
            <w:pPr>
              <w:autoSpaceDE w:val="0"/>
              <w:autoSpaceDN w:val="0"/>
              <w:adjustRightInd w:val="0"/>
              <w:spacing w:before="0"/>
              <w:ind w:left="279" w:hanging="220"/>
              <w:rPr>
                <w:rFonts w:cs="Arial"/>
                <w:lang w:eastAsia="sr-Latn-CS"/>
              </w:rPr>
            </w:pPr>
            <w:r w:rsidRPr="00FA1936">
              <w:rPr>
                <w:rFonts w:cs="Arial"/>
                <w:lang w:val="sr-Latn-CS" w:eastAsia="sr-Latn-CS"/>
              </w:rPr>
              <w:t xml:space="preserve">- </w:t>
            </w:r>
            <w:r w:rsidR="00FA1936" w:rsidRPr="00FA1936">
              <w:rPr>
                <w:rFonts w:cs="Arial"/>
                <w:lang w:eastAsia="sr-Latn-CS"/>
              </w:rPr>
              <w:t>Списак извршених услуга – стручне референце</w:t>
            </w:r>
          </w:p>
          <w:p w:rsidR="00082233" w:rsidRPr="00FA1936" w:rsidRDefault="00926B08" w:rsidP="00E148A5">
            <w:pPr>
              <w:autoSpaceDE w:val="0"/>
              <w:autoSpaceDN w:val="0"/>
              <w:adjustRightInd w:val="0"/>
              <w:spacing w:before="0"/>
              <w:ind w:left="279" w:hanging="220"/>
              <w:rPr>
                <w:rFonts w:cs="Arial"/>
                <w:lang w:eastAsia="sr-Latn-CS"/>
              </w:rPr>
            </w:pPr>
            <w:r w:rsidRPr="00E47C2E">
              <w:rPr>
                <w:rFonts w:cs="Arial"/>
                <w:color w:val="00B0F0"/>
                <w:lang w:val="sr-Latn-CS" w:eastAsia="sr-Latn-CS"/>
              </w:rPr>
              <w:t>-</w:t>
            </w:r>
            <w:r w:rsidRPr="00FA1936">
              <w:rPr>
                <w:rFonts w:cs="Arial"/>
                <w:lang w:val="sr-Latn-CS" w:eastAsia="sr-Latn-CS"/>
              </w:rPr>
              <w:t>По</w:t>
            </w:r>
            <w:r w:rsidR="00FA1936" w:rsidRPr="00FA1936">
              <w:rPr>
                <w:rFonts w:cs="Arial"/>
                <w:lang w:val="sr-Latn-CS" w:eastAsia="sr-Latn-CS"/>
              </w:rPr>
              <w:t>т</w:t>
            </w:r>
            <w:r w:rsidR="00FA1936" w:rsidRPr="00FA1936">
              <w:rPr>
                <w:rFonts w:cs="Arial"/>
                <w:lang w:eastAsia="sr-Latn-CS"/>
              </w:rPr>
              <w:t>врда о референтним набавкама</w:t>
            </w:r>
          </w:p>
          <w:p w:rsidR="00926B08" w:rsidRPr="00E26C8F" w:rsidRDefault="00926B08" w:rsidP="00926B08">
            <w:pPr>
              <w:autoSpaceDE w:val="0"/>
              <w:autoSpaceDN w:val="0"/>
              <w:adjustRightInd w:val="0"/>
              <w:spacing w:before="0"/>
              <w:ind w:left="279" w:hanging="220"/>
              <w:rPr>
                <w:rFonts w:cs="Arial"/>
                <w:lang w:eastAsia="sr-Latn-CS"/>
              </w:rPr>
            </w:pPr>
            <w:r w:rsidRPr="00E26C8F">
              <w:rPr>
                <w:rFonts w:cs="Arial"/>
                <w:lang w:val="sr-Latn-CS" w:eastAsia="sr-Latn-CS"/>
              </w:rPr>
              <w:t>- Копија важећег сертификата  ISO 9001:2008</w:t>
            </w: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926B08" w:rsidRPr="00E26C8F" w:rsidRDefault="00926B08" w:rsidP="0053239F">
            <w:pPr>
              <w:numPr>
                <w:ilvl w:val="0"/>
                <w:numId w:val="23"/>
              </w:numPr>
              <w:snapToGrid w:val="0"/>
              <w:rPr>
                <w:rFonts w:cs="Arial"/>
                <w:lang w:val="sr-Latn-CS" w:eastAsia="sr-Latn-CS"/>
              </w:rPr>
            </w:pPr>
            <w:r w:rsidRPr="00E26C8F">
              <w:rPr>
                <w:rFonts w:cs="Arial"/>
                <w:lang w:val="sr-Latn-CS" w:eastAsia="sr-Latn-CS"/>
              </w:rPr>
              <w:t xml:space="preserve">У случају да понуду подноси група </w:t>
            </w:r>
            <w:r w:rsidR="00E26C8F" w:rsidRPr="00E26C8F">
              <w:rPr>
                <w:rFonts w:cs="Arial"/>
                <w:lang w:val="sr-Latn-CS" w:eastAsia="sr-Latn-CS"/>
              </w:rPr>
              <w:t xml:space="preserve">понуђача, доказ из тачке </w:t>
            </w:r>
            <w:r w:rsidR="00E26C8F" w:rsidRPr="00E26C8F">
              <w:rPr>
                <w:rFonts w:cs="Arial"/>
                <w:lang w:eastAsia="sr-Latn-CS"/>
              </w:rPr>
              <w:t>5</w:t>
            </w:r>
            <w:r w:rsidRPr="00E26C8F">
              <w:rPr>
                <w:rFonts w:cs="Arial"/>
                <w:lang w:val="sr-Latn-CS" w:eastAsia="sr-Latn-CS"/>
              </w:rPr>
              <w:t xml:space="preserve"> доставити за оног члана групе који испуњава тражени услов (довољно </w:t>
            </w:r>
            <w:r w:rsidR="00E26C8F" w:rsidRPr="00E26C8F">
              <w:rPr>
                <w:rFonts w:cs="Arial"/>
                <w:lang w:val="sr-Latn-CS" w:eastAsia="sr-Latn-CS"/>
              </w:rPr>
              <w:t xml:space="preserve">је да 1 члан групе достави </w:t>
            </w:r>
            <w:r w:rsidR="00E26C8F" w:rsidRPr="00E26C8F">
              <w:rPr>
                <w:rFonts w:cs="Arial"/>
                <w:lang w:eastAsia="sr-Latn-CS"/>
              </w:rPr>
              <w:t xml:space="preserve">копију </w:t>
            </w:r>
            <w:r w:rsidR="00E26C8F" w:rsidRPr="00E26C8F">
              <w:rPr>
                <w:rFonts w:cs="Arial"/>
                <w:lang w:val="sr-Latn-CS" w:eastAsia="sr-Latn-CS"/>
              </w:rPr>
              <w:t>сертификата  ISO 9001:2008</w:t>
            </w:r>
            <w:r w:rsidRPr="00E26C8F">
              <w:rPr>
                <w:rFonts w:cs="Arial"/>
                <w:lang w:val="sr-Latn-CS" w:eastAsia="sr-Latn-CS"/>
              </w:rPr>
              <w:t>), а уколико више њих заједн</w:t>
            </w:r>
            <w:r w:rsidR="00E26C8F" w:rsidRPr="00E26C8F">
              <w:rPr>
                <w:rFonts w:cs="Arial"/>
                <w:lang w:val="sr-Latn-CS" w:eastAsia="sr-Latn-CS"/>
              </w:rPr>
              <w:t xml:space="preserve">о испуњавају услов из тачке </w:t>
            </w:r>
            <w:r w:rsidR="00E26C8F" w:rsidRPr="00E26C8F">
              <w:rPr>
                <w:rFonts w:cs="Arial"/>
                <w:lang w:eastAsia="sr-Latn-CS"/>
              </w:rPr>
              <w:t>5</w:t>
            </w:r>
            <w:r w:rsidR="00E26C8F" w:rsidRPr="00E26C8F">
              <w:rPr>
                <w:rFonts w:cs="Arial"/>
                <w:lang w:val="sr-Latn-CS" w:eastAsia="sr-Latn-CS"/>
              </w:rPr>
              <w:t>. (</w:t>
            </w:r>
            <w:r w:rsidR="00E26C8F" w:rsidRPr="00E26C8F">
              <w:rPr>
                <w:rFonts w:cs="Arial"/>
                <w:lang w:eastAsia="sr-Latn-CS"/>
              </w:rPr>
              <w:t>референце</w:t>
            </w:r>
            <w:r w:rsidRPr="00E26C8F">
              <w:rPr>
                <w:rFonts w:cs="Arial"/>
                <w:lang w:val="sr-Latn-CS" w:eastAsia="sr-Latn-CS"/>
              </w:rPr>
              <w:t>)- овај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E26C8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F15E3E" w:rsidRDefault="00F15E3E" w:rsidP="003A4822">
            <w:pPr>
              <w:jc w:val="center"/>
              <w:rPr>
                <w:rFonts w:cs="Arial"/>
                <w:lang w:val="sr-Cyrl-RS"/>
              </w:rPr>
            </w:pPr>
          </w:p>
          <w:p w:rsidR="00F15E3E" w:rsidRDefault="00F15E3E" w:rsidP="003A4822">
            <w:pPr>
              <w:jc w:val="center"/>
              <w:rPr>
                <w:rFonts w:cs="Arial"/>
                <w:lang w:val="sr-Cyrl-RS"/>
              </w:rPr>
            </w:pPr>
          </w:p>
          <w:p w:rsidR="00F15E3E" w:rsidRDefault="00F15E3E" w:rsidP="003A4822">
            <w:pPr>
              <w:jc w:val="center"/>
              <w:rPr>
                <w:rFonts w:cs="Arial"/>
                <w:lang w:val="sr-Cyrl-RS"/>
              </w:rPr>
            </w:pPr>
          </w:p>
          <w:p w:rsidR="00F15E3E" w:rsidRDefault="00F15E3E" w:rsidP="003A4822">
            <w:pPr>
              <w:jc w:val="center"/>
              <w:rPr>
                <w:rFonts w:cs="Arial"/>
                <w:lang w:val="sr-Cyrl-RS"/>
              </w:rPr>
            </w:pPr>
          </w:p>
          <w:p w:rsidR="00F15E3E" w:rsidRDefault="00F15E3E" w:rsidP="003A4822">
            <w:pPr>
              <w:jc w:val="center"/>
              <w:rPr>
                <w:rFonts w:cs="Arial"/>
                <w:lang w:val="sr-Cyrl-RS"/>
              </w:rPr>
            </w:pPr>
          </w:p>
          <w:p w:rsidR="00F15E3E" w:rsidRDefault="00F15E3E" w:rsidP="003A4822">
            <w:pPr>
              <w:jc w:val="center"/>
              <w:rPr>
                <w:rFonts w:cs="Arial"/>
                <w:lang w:val="sr-Cyrl-RS"/>
              </w:rPr>
            </w:pPr>
          </w:p>
          <w:p w:rsidR="00175774" w:rsidRPr="001F027C" w:rsidRDefault="0097756A" w:rsidP="003A4822">
            <w:pPr>
              <w:jc w:val="center"/>
              <w:rPr>
                <w:rFonts w:cs="Arial"/>
              </w:rPr>
            </w:pPr>
            <w:r>
              <w:rPr>
                <w:rFonts w:cs="Arial"/>
                <w:lang w:val="sr-Cyrl-RS"/>
              </w:rPr>
              <w:t>6</w:t>
            </w:r>
            <w:r w:rsidR="00175774" w:rsidRPr="001F027C">
              <w:rPr>
                <w:rFonts w:cs="Arial"/>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lastRenderedPageBreak/>
              <w:t>Услов:</w:t>
            </w:r>
          </w:p>
          <w:p w:rsidR="00926B08" w:rsidRPr="00173431" w:rsidRDefault="00926B08" w:rsidP="00926B08">
            <w:pPr>
              <w:autoSpaceDE w:val="0"/>
              <w:autoSpaceDN w:val="0"/>
              <w:adjustRightInd w:val="0"/>
              <w:rPr>
                <w:rFonts w:cs="Arial"/>
                <w:lang w:val="sr-Latn-CS" w:eastAsia="sr-Latn-CS"/>
              </w:rPr>
            </w:pPr>
            <w:r w:rsidRPr="00173431">
              <w:rPr>
                <w:rFonts w:cs="Arial"/>
                <w:lang w:val="sr-Latn-CS" w:eastAsia="sr-Latn-CS"/>
              </w:rPr>
              <w:t>Кадровски капацитет</w:t>
            </w:r>
          </w:p>
          <w:p w:rsidR="00926B08" w:rsidRPr="00173431" w:rsidRDefault="00926B08" w:rsidP="00926B08">
            <w:pPr>
              <w:autoSpaceDE w:val="0"/>
              <w:autoSpaceDN w:val="0"/>
              <w:adjustRightInd w:val="0"/>
              <w:spacing w:before="0"/>
              <w:rPr>
                <w:rFonts w:cs="Arial"/>
                <w:lang w:val="sr-Cyrl-CS" w:eastAsia="sr-Latn-CS"/>
              </w:rPr>
            </w:pPr>
            <w:r w:rsidRPr="00173431">
              <w:rPr>
                <w:rFonts w:cs="Arial"/>
                <w:lang w:val="sr-Latn-CS" w:eastAsia="sr-Latn-CS"/>
              </w:rPr>
              <w:lastRenderedPageBreak/>
              <w:t>Понуђач располаже довољним кадровским капацитетом ако има најмање</w:t>
            </w:r>
            <w:r w:rsidR="00173431" w:rsidRPr="00173431">
              <w:rPr>
                <w:rFonts w:cs="Arial"/>
                <w:lang w:val="sr-Cyrl-CS" w:eastAsia="sr-Latn-CS"/>
              </w:rPr>
              <w:t>:</w:t>
            </w:r>
          </w:p>
          <w:p w:rsidR="00173431" w:rsidRPr="00173431" w:rsidRDefault="0097756A" w:rsidP="0053239F">
            <w:pPr>
              <w:pStyle w:val="ListParagraph"/>
              <w:numPr>
                <w:ilvl w:val="0"/>
                <w:numId w:val="28"/>
              </w:numPr>
              <w:spacing w:before="0" w:after="0" w:line="240" w:lineRule="auto"/>
              <w:rPr>
                <w:rFonts w:ascii="Arial" w:hAnsi="Arial" w:cs="Arial"/>
              </w:rPr>
            </w:pPr>
            <w:r>
              <w:rPr>
                <w:rFonts w:ascii="Arial" w:hAnsi="Arial" w:cs="Arial"/>
              </w:rPr>
              <w:t>2</w:t>
            </w:r>
            <w:r w:rsidR="00173431" w:rsidRPr="00173431">
              <w:rPr>
                <w:rFonts w:ascii="Arial" w:hAnsi="Arial" w:cs="Arial"/>
              </w:rPr>
              <w:t xml:space="preserve"> дипломирани инжењер</w:t>
            </w:r>
            <w:r>
              <w:rPr>
                <w:rFonts w:ascii="Arial" w:hAnsi="Arial" w:cs="Arial"/>
              </w:rPr>
              <w:t xml:space="preserve">a </w:t>
            </w:r>
            <w:r>
              <w:rPr>
                <w:rFonts w:ascii="Arial" w:hAnsi="Arial" w:cs="Arial"/>
                <w:lang w:val="sr-Cyrl-RS"/>
              </w:rPr>
              <w:t>електротехнике са лиценцом 451</w:t>
            </w:r>
          </w:p>
          <w:p w:rsidR="00173431" w:rsidRPr="0097756A" w:rsidRDefault="0097756A" w:rsidP="0053239F">
            <w:pPr>
              <w:pStyle w:val="ListParagraph"/>
              <w:numPr>
                <w:ilvl w:val="0"/>
                <w:numId w:val="28"/>
              </w:numPr>
              <w:spacing w:before="0" w:after="0" w:line="240" w:lineRule="auto"/>
              <w:rPr>
                <w:rFonts w:ascii="Arial" w:hAnsi="Arial" w:cs="Arial"/>
              </w:rPr>
            </w:pPr>
            <w:r>
              <w:rPr>
                <w:rFonts w:ascii="Arial" w:hAnsi="Arial" w:cs="Arial"/>
                <w:lang w:val="sr-Cyrl-RS"/>
              </w:rPr>
              <w:t>3 електромеханичара</w:t>
            </w:r>
          </w:p>
          <w:p w:rsidR="0097756A" w:rsidRPr="00173431" w:rsidRDefault="0097756A" w:rsidP="0053239F">
            <w:pPr>
              <w:pStyle w:val="ListParagraph"/>
              <w:numPr>
                <w:ilvl w:val="0"/>
                <w:numId w:val="28"/>
              </w:numPr>
              <w:spacing w:before="0" w:after="0" w:line="240" w:lineRule="auto"/>
              <w:rPr>
                <w:rFonts w:ascii="Arial" w:hAnsi="Arial" w:cs="Arial"/>
              </w:rPr>
            </w:pPr>
            <w:r>
              <w:rPr>
                <w:rFonts w:ascii="Arial" w:hAnsi="Arial" w:cs="Arial"/>
                <w:lang w:val="sr-Cyrl-RS"/>
              </w:rPr>
              <w:t>1 бравар- вариоц</w:t>
            </w:r>
          </w:p>
          <w:p w:rsidR="00173431" w:rsidRPr="00173431" w:rsidRDefault="00173431" w:rsidP="00926B08">
            <w:pPr>
              <w:autoSpaceDE w:val="0"/>
              <w:autoSpaceDN w:val="0"/>
              <w:adjustRightInd w:val="0"/>
              <w:spacing w:before="0"/>
              <w:rPr>
                <w:rFonts w:cs="Arial"/>
                <w:lang w:val="sr-Latn-CS" w:eastAsia="sr-Latn-CS"/>
              </w:rPr>
            </w:pPr>
          </w:p>
          <w:p w:rsidR="00926B08" w:rsidRPr="00173431" w:rsidRDefault="00926B08" w:rsidP="00926B08">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 xml:space="preserve">Доказ: </w:t>
            </w:r>
          </w:p>
          <w:p w:rsidR="00926B08" w:rsidRPr="00877564" w:rsidRDefault="00926B08" w:rsidP="0053239F">
            <w:pPr>
              <w:numPr>
                <w:ilvl w:val="0"/>
                <w:numId w:val="25"/>
              </w:numPr>
              <w:autoSpaceDE w:val="0"/>
              <w:autoSpaceDN w:val="0"/>
              <w:adjustRightInd w:val="0"/>
              <w:spacing w:before="0"/>
              <w:rPr>
                <w:rFonts w:cs="Arial"/>
                <w:lang w:val="sr-Latn-CS" w:eastAsia="sr-Latn-CS"/>
              </w:rPr>
            </w:pPr>
            <w:r w:rsidRPr="00173431">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w:t>
            </w:r>
            <w:r w:rsidR="008D1BAD">
              <w:rPr>
                <w:rFonts w:cs="Arial"/>
                <w:lang w:val="sr-Latn-CS" w:eastAsia="sr-Latn-CS"/>
              </w:rPr>
              <w:t>ници</w:t>
            </w:r>
            <w:r w:rsidRPr="00173431">
              <w:rPr>
                <w:rFonts w:cs="Arial"/>
                <w:lang w:val="sr-Latn-CS" w:eastAsia="sr-Latn-CS"/>
              </w:rPr>
              <w:t xml:space="preserve"> запослени код понуђача - </w:t>
            </w:r>
            <w:r w:rsidRPr="00173431">
              <w:rPr>
                <w:rFonts w:eastAsia="Calibri" w:cs="Arial"/>
                <w:lang w:val="sr-Latn-CS" w:eastAsia="sr-Latn-CS"/>
              </w:rPr>
              <w:t>за лица у радном односу</w:t>
            </w:r>
          </w:p>
          <w:p w:rsidR="00877564" w:rsidRPr="00877564" w:rsidRDefault="00877564" w:rsidP="00877564">
            <w:pPr>
              <w:pStyle w:val="ListParagraph"/>
              <w:numPr>
                <w:ilvl w:val="0"/>
                <w:numId w:val="25"/>
              </w:numPr>
              <w:tabs>
                <w:tab w:val="left" w:pos="122"/>
                <w:tab w:val="left" w:pos="287"/>
              </w:tabs>
              <w:spacing w:before="0" w:after="0" w:line="240" w:lineRule="auto"/>
              <w:ind w:left="720"/>
              <w:rPr>
                <w:rFonts w:ascii="Arial" w:hAnsi="Arial" w:cs="Arial"/>
                <w:b/>
                <w:lang w:val="sr-Latn-CS" w:eastAsia="sr-Latn-CS"/>
              </w:rPr>
            </w:pPr>
            <w:r w:rsidRPr="00877564">
              <w:rPr>
                <w:rFonts w:ascii="Arial" w:hAnsi="Arial" w:cs="Arial"/>
                <w:lang w:val="sr-Latn-CS" w:eastAsia="sr-Latn-CS"/>
              </w:rPr>
              <w:t xml:space="preserve">Фотокопија </w:t>
            </w:r>
            <w:r w:rsidRPr="00877564">
              <w:rPr>
                <w:rFonts w:ascii="Arial" w:hAnsi="Arial" w:cs="Arial"/>
                <w:lang w:val="sr-Cyrl-CS" w:eastAsia="sr-Latn-CS"/>
              </w:rPr>
              <w:t xml:space="preserve">важећег </w:t>
            </w:r>
            <w:r w:rsidRPr="00877564">
              <w:rPr>
                <w:rFonts w:ascii="Arial" w:hAnsi="Arial" w:cs="Arial"/>
                <w:lang w:val="sr-Latn-CS" w:eastAsia="sr-Latn-CS"/>
              </w:rPr>
              <w:t>уговора о ангажовању (за лица ангажована ван радног односа)</w:t>
            </w:r>
          </w:p>
          <w:p w:rsidR="00926B08" w:rsidRPr="00173431" w:rsidRDefault="0097756A" w:rsidP="0053239F">
            <w:pPr>
              <w:numPr>
                <w:ilvl w:val="0"/>
                <w:numId w:val="25"/>
              </w:numPr>
              <w:autoSpaceDE w:val="0"/>
              <w:autoSpaceDN w:val="0"/>
              <w:adjustRightInd w:val="0"/>
              <w:spacing w:before="0"/>
              <w:rPr>
                <w:rFonts w:cs="Arial"/>
                <w:lang w:val="sr-Latn-CS" w:eastAsia="sr-Latn-CS"/>
              </w:rPr>
            </w:pPr>
            <w:r>
              <w:rPr>
                <w:rFonts w:cs="Arial"/>
                <w:lang w:val="sr-Cyrl-CS" w:eastAsia="sr-Latn-CS"/>
              </w:rPr>
              <w:t>Фотокопије важећих лиценци за електроинжењере.</w:t>
            </w: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из тачке </w:t>
            </w:r>
            <w:r w:rsidR="000B02B3" w:rsidRPr="000B02B3">
              <w:rPr>
                <w:rFonts w:cs="Arial"/>
                <w:lang w:eastAsia="sr-Latn-CS"/>
              </w:rPr>
              <w:t>7</w:t>
            </w:r>
            <w:r w:rsidR="000B02B3" w:rsidRPr="000B02B3">
              <w:rPr>
                <w:rFonts w:cs="Arial"/>
                <w:lang w:val="sr-Latn-CS" w:eastAsia="sr-Latn-CS"/>
              </w:rPr>
              <w:t xml:space="preserve">. </w:t>
            </w:r>
            <w:r w:rsidR="000B02B3"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97756A">
        <w:rPr>
          <w:rFonts w:cs="Arial"/>
          <w:lang w:eastAsia="zh-CN"/>
        </w:rPr>
        <w:t xml:space="preserve">датне услове из тачака 1.до </w:t>
      </w:r>
      <w:r w:rsidR="0097756A">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E47C2E">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F67464" w:rsidRDefault="00F67464" w:rsidP="00B13CD3">
      <w:pPr>
        <w:spacing w:before="0"/>
        <w:rPr>
          <w:rFonts w:cs="Arial"/>
          <w:color w:val="00B0F0"/>
          <w:lang w:val="sr-Cyrl-RS" w:eastAsia="zh-CN"/>
        </w:rPr>
      </w:pPr>
    </w:p>
    <w:p w:rsidR="00F242F5" w:rsidRDefault="00F242F5" w:rsidP="00B13CD3">
      <w:pPr>
        <w:spacing w:before="0"/>
        <w:rPr>
          <w:rFonts w:cs="Arial"/>
          <w:color w:val="00B0F0"/>
          <w:lang w:val="sr-Cyrl-RS" w:eastAsia="zh-CN"/>
        </w:rPr>
      </w:pPr>
    </w:p>
    <w:p w:rsidR="00F15E3E" w:rsidRDefault="00F15E3E"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t xml:space="preserve">5. </w:t>
      </w:r>
      <w:r w:rsidR="00322313" w:rsidRPr="00E47C2E">
        <w:rPr>
          <w:rFonts w:cs="Arial"/>
        </w:rPr>
        <w:t>КРИТЕРИЈУМ ЗА ДОДЕЛУ УГОВОРА</w:t>
      </w:r>
      <w:bookmarkEnd w:id="195"/>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70AFD" w:rsidP="00370AFD">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w:t>
      </w:r>
      <w:r w:rsidR="00082233" w:rsidRPr="00082233">
        <w:rPr>
          <w:rFonts w:cs="Arial"/>
        </w:rPr>
        <w:t>аног понуђача који 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370AFD" w:rsidRPr="00082233" w:rsidRDefault="00370AFD" w:rsidP="00370AFD">
      <w:pPr>
        <w:pStyle w:val="KDParagraf"/>
        <w:rPr>
          <w:rFonts w:cs="Arial"/>
        </w:rPr>
      </w:pPr>
      <w:proofErr w:type="gramStart"/>
      <w:r w:rsidRPr="00082233">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70AFD" w:rsidRPr="00082233" w:rsidRDefault="00370AFD" w:rsidP="00370AFD">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70AFD" w:rsidRPr="00082233" w:rsidRDefault="00370AFD" w:rsidP="00370AFD">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73431" w:rsidRDefault="00BE2596" w:rsidP="0053239F">
      <w:pPr>
        <w:pStyle w:val="KDPodnaslov2"/>
        <w:numPr>
          <w:ilvl w:val="1"/>
          <w:numId w:val="18"/>
        </w:numPr>
        <w:spacing w:before="0"/>
        <w:jc w:val="both"/>
        <w:rPr>
          <w:b w:val="0"/>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ED5046">
        <w:rPr>
          <w:rFonts w:eastAsia="TimesNewRomanPSMT" w:cs="Arial"/>
          <w:bCs/>
          <w:iCs/>
        </w:rPr>
        <w:t>понуђеном ценом</w:t>
      </w:r>
      <w:r w:rsidRPr="00173431">
        <w:rPr>
          <w:rFonts w:eastAsia="TimesNewRomanPSMT" w:cs="Arial"/>
          <w:b w:val="0"/>
          <w:bCs/>
          <w:iCs/>
        </w:rPr>
        <w:t xml:space="preserve"> :</w:t>
      </w:r>
    </w:p>
    <w:p w:rsidR="001A3659" w:rsidRPr="001A3659" w:rsidRDefault="00BE2596" w:rsidP="001A3659">
      <w:pPr>
        <w:spacing w:before="0"/>
        <w:rPr>
          <w:rFonts w:cs="Arial"/>
          <w:lang w:val="sr-Cyrl-RS"/>
        </w:rPr>
      </w:pPr>
      <w:proofErr w:type="gramStart"/>
      <w:r w:rsidRPr="00173431">
        <w:rPr>
          <w:rFonts w:cs="Arial"/>
        </w:rPr>
        <w:t>Уколико две или више понуда имају исту најнижу понуђену цену</w:t>
      </w:r>
      <w:r w:rsidR="00F242F5">
        <w:rPr>
          <w:rFonts w:cs="Arial"/>
          <w:lang w:val="sr-Cyrl-RS"/>
        </w:rPr>
        <w:t>,</w:t>
      </w:r>
      <w:r w:rsidR="00F242F5" w:rsidRPr="00F242F5">
        <w:rPr>
          <w:rFonts w:cs="Arial"/>
        </w:rPr>
        <w:t xml:space="preserve"> </w:t>
      </w:r>
      <w:r w:rsidR="00F242F5" w:rsidRPr="00173431">
        <w:rPr>
          <w:rFonts w:cs="Arial"/>
        </w:rPr>
        <w:t xml:space="preserve">као најповољнија биће изабрана понуда оног понуђача који је </w:t>
      </w:r>
      <w:r w:rsidR="00F242F5">
        <w:rPr>
          <w:rFonts w:cs="Arial"/>
        </w:rPr>
        <w:t xml:space="preserve">понудио </w:t>
      </w:r>
      <w:r w:rsidR="00F242F5">
        <w:rPr>
          <w:rFonts w:cs="Arial"/>
          <w:lang w:val="sr-Cyrl-RS"/>
        </w:rPr>
        <w:t>краћи рок извршења.</w:t>
      </w:r>
      <w:proofErr w:type="gramEnd"/>
      <w:r w:rsidR="00F242F5">
        <w:rPr>
          <w:rFonts w:cs="Arial"/>
          <w:lang w:val="sr-Cyrl-RS"/>
        </w:rPr>
        <w:t xml:space="preserve"> </w:t>
      </w:r>
      <w:r w:rsidR="001A3659" w:rsidRPr="00470A80">
        <w:rPr>
          <w:rFonts w:eastAsia="TimesNewRomanPSMT" w:cs="Arial"/>
          <w:bCs/>
          <w:color w:val="000000"/>
          <w:lang w:val="sr-Cyrl-CS"/>
        </w:rPr>
        <w:t>Уколико и за тај елемент критерију</w:t>
      </w:r>
      <w:r w:rsidR="001A3659">
        <w:rPr>
          <w:rFonts w:eastAsia="TimesNewRomanPSMT" w:cs="Arial"/>
          <w:bCs/>
          <w:color w:val="000000"/>
          <w:lang w:val="sr-Cyrl-CS"/>
        </w:rPr>
        <w:t>ма понуђачи имају исте услове, н</w:t>
      </w:r>
      <w:r w:rsidR="001A3659" w:rsidRPr="00470A80">
        <w:rPr>
          <w:rFonts w:eastAsia="TimesNewRomanPSMT" w:cs="Arial"/>
          <w:bCs/>
          <w:color w:val="000000"/>
          <w:lang w:val="sr-Cyrl-CS"/>
        </w:rPr>
        <w:t xml:space="preserve">аручилац ће </w:t>
      </w:r>
      <w:r w:rsidR="001A3659">
        <w:rPr>
          <w:rFonts w:eastAsia="TimesNewRomanPSMT" w:cs="Arial"/>
          <w:bCs/>
          <w:color w:val="000000"/>
          <w:lang w:val="sr-Cyrl-CS"/>
        </w:rPr>
        <w:t>донети одлуку да уговор додели п</w:t>
      </w:r>
      <w:r w:rsidR="001A3659" w:rsidRPr="00470A80">
        <w:rPr>
          <w:rFonts w:eastAsia="TimesNewRomanPSMT" w:cs="Arial"/>
          <w:bCs/>
          <w:color w:val="000000"/>
          <w:lang w:val="sr-Cyrl-CS"/>
        </w:rPr>
        <w:t xml:space="preserve">онуђачу који је понудио </w:t>
      </w:r>
      <w:r w:rsidRPr="00173431">
        <w:rPr>
          <w:rFonts w:cs="Arial"/>
        </w:rPr>
        <w:t>дужи гарантни рок.</w:t>
      </w: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F67464">
        <w:rPr>
          <w:rFonts w:cs="Arial"/>
          <w:lang w:val="sr-Cyrl-RS"/>
        </w:rPr>
        <w:t xml:space="preserve"> </w:t>
      </w:r>
      <w:proofErr w:type="gramStart"/>
      <w:r w:rsidRPr="00E47C2E">
        <w:rPr>
          <w:rFonts w:cs="Arial"/>
        </w:rPr>
        <w:t xml:space="preserve">На посебним папирима који су исте величине и боје </w:t>
      </w:r>
      <w:r w:rsidR="00F67464">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DD372F">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p>
    <w:p w:rsidR="00B773D6" w:rsidRDefault="00B773D6" w:rsidP="00BE2596">
      <w:pPr>
        <w:spacing w:before="0"/>
        <w:rPr>
          <w:rFonts w:eastAsia="TimesNewRomanPSMT" w:cs="Arial"/>
          <w:b/>
          <w:bCs/>
          <w:lang w:val="sr-Latn-RS"/>
        </w:rPr>
      </w:pPr>
      <w:r w:rsidRPr="00B773D6">
        <w:rPr>
          <w:rFonts w:eastAsia="TimesNewRomanPSMT" w:cs="Arial"/>
          <w:b/>
          <w:bCs/>
          <w:lang w:val="sr-Cyrl-RS"/>
        </w:rPr>
        <w:t>О извршеном жребању сачињава се Записник који потписују предс</w:t>
      </w:r>
      <w:r w:rsidR="001D2023">
        <w:rPr>
          <w:rFonts w:eastAsia="TimesNewRomanPSMT" w:cs="Arial"/>
          <w:b/>
          <w:bCs/>
          <w:lang w:val="sr-Cyrl-RS"/>
        </w:rPr>
        <w:t>тавници Наручиоца  и присутних П</w:t>
      </w:r>
      <w:r w:rsidRPr="00B773D6">
        <w:rPr>
          <w:rFonts w:eastAsia="TimesNewRomanPSMT" w:cs="Arial"/>
          <w:b/>
          <w:bCs/>
          <w:lang w:val="sr-Cyrl-RS"/>
        </w:rPr>
        <w:t>онуђача.</w:t>
      </w: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Default="00283D1C" w:rsidP="00BE2596">
      <w:pPr>
        <w:spacing w:before="0"/>
        <w:rPr>
          <w:rFonts w:eastAsia="TimesNewRomanPSMT" w:cs="Arial"/>
          <w:b/>
          <w:bCs/>
          <w:lang w:val="sr-Latn-RS"/>
        </w:rPr>
      </w:pPr>
    </w:p>
    <w:p w:rsidR="00283D1C" w:rsidRPr="00283D1C" w:rsidRDefault="00283D1C" w:rsidP="00BE2596">
      <w:pPr>
        <w:spacing w:before="0"/>
        <w:rPr>
          <w:rFonts w:eastAsia="TimesNewRomanPSMT" w:cs="Arial"/>
          <w:b/>
          <w:bCs/>
          <w:lang w:val="sr-Latn-RS"/>
        </w:rPr>
      </w:pPr>
      <w:bookmarkStart w:id="201" w:name="_GoBack"/>
      <w:bookmarkEnd w:id="201"/>
    </w:p>
    <w:p w:rsidR="00B96CFC" w:rsidRDefault="00B96CFC" w:rsidP="00BE2596">
      <w:pPr>
        <w:spacing w:before="0"/>
        <w:rPr>
          <w:rFonts w:eastAsia="TimesNewRomanPSMT" w:cs="Arial"/>
          <w:b/>
          <w:bCs/>
          <w:lang w:val="sr-Latn-RS"/>
        </w:rPr>
      </w:pPr>
    </w:p>
    <w:p w:rsidR="00F754AE" w:rsidRPr="00F754AE" w:rsidRDefault="00F754AE" w:rsidP="0053239F">
      <w:pPr>
        <w:pStyle w:val="KDPodnaslov1"/>
        <w:numPr>
          <w:ilvl w:val="0"/>
          <w:numId w:val="32"/>
        </w:numPr>
        <w:spacing w:before="0"/>
        <w:rPr>
          <w:rFonts w:cs="Arial"/>
        </w:rPr>
      </w:pPr>
      <w:bookmarkStart w:id="202" w:name="_Toc442559887"/>
      <w:bookmarkEnd w:id="196"/>
      <w:bookmarkEnd w:id="197"/>
      <w:bookmarkEnd w:id="198"/>
      <w:bookmarkEnd w:id="199"/>
      <w:bookmarkEnd w:id="200"/>
      <w:r w:rsidRPr="00F754AE">
        <w:rPr>
          <w:rFonts w:cs="Arial"/>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3CD1" w:rsidRPr="008C4FB8" w:rsidRDefault="008D2B23" w:rsidP="001D3CD1">
      <w:pPr>
        <w:pStyle w:val="KDParagraf"/>
        <w:spacing w:before="0" w:after="120"/>
        <w:rPr>
          <w:rFonts w:cs="Arial"/>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1D3CD1" w:rsidRPr="008C4FB8">
        <w:rPr>
          <w:rFonts w:cs="Arial"/>
          <w:bCs/>
          <w:lang w:val="sr-Cyrl-RS"/>
        </w:rPr>
        <w:t xml:space="preserve">Јавно </w:t>
      </w:r>
      <w:r w:rsidR="001D3CD1" w:rsidRPr="008C4FB8">
        <w:rPr>
          <w:rFonts w:cs="Arial"/>
          <w:lang w:val="sr-Cyrl-RS"/>
        </w:rPr>
        <w:t>предузеће</w:t>
      </w:r>
      <w:r w:rsidR="001D3CD1" w:rsidRPr="008C4FB8">
        <w:rPr>
          <w:rFonts w:cs="Arial"/>
          <w:bCs/>
          <w:lang w:val="sr-Cyrl-RS"/>
        </w:rPr>
        <w:t xml:space="preserve"> „Електропривреда Србије“ Београд, Огранак ТЕНТ, Београд-Обреновац, </w:t>
      </w:r>
      <w:r w:rsidR="001D3CD1" w:rsidRPr="008C4FB8">
        <w:rPr>
          <w:rFonts w:cs="Arial"/>
          <w:b/>
          <w:lang w:val="sr-Cyrl-RS"/>
        </w:rPr>
        <w:t>ТЕ „Морава“ Свилајнац, Кнеза Милоша 89, 35210 Свилајнац</w:t>
      </w:r>
      <w:r w:rsidR="001D3CD1" w:rsidRPr="008C4FB8">
        <w:rPr>
          <w:rFonts w:cs="Arial"/>
          <w:lang w:val="sr-Cyrl-RS"/>
        </w:rPr>
        <w:t xml:space="preserve">, писарница - са назнаком: „Понуда за јавну набавку: </w:t>
      </w:r>
      <w:r w:rsidR="001D3CD1">
        <w:rPr>
          <w:rFonts w:cs="Arial"/>
          <w:lang w:val="sr-Cyrl-RS"/>
        </w:rPr>
        <w:t>Израда техничке документације изведеног стања електрокоманде (УВ 1-7) и ЕР лајсне са заменом лајсни</w:t>
      </w:r>
      <w:r w:rsidR="001D3CD1" w:rsidRPr="008C4FB8">
        <w:rPr>
          <w:rFonts w:cs="Arial"/>
          <w:lang w:val="sr-Cyrl-RS"/>
        </w:rPr>
        <w:t xml:space="preserve"> - Јавна набавка број </w:t>
      </w:r>
      <w:r w:rsidR="001D3CD1">
        <w:rPr>
          <w:rFonts w:cs="Arial"/>
          <w:b/>
          <w:bCs/>
          <w:lang w:val="sr-Cyrl-RS"/>
        </w:rPr>
        <w:t>ЈН/3000/1322/2015 (101723/2015</w:t>
      </w:r>
      <w:r w:rsidR="001D3CD1" w:rsidRPr="008C4FB8">
        <w:rPr>
          <w:rFonts w:cs="Arial"/>
          <w:b/>
          <w:bCs/>
          <w:lang w:val="sr-Cyrl-RS"/>
        </w:rPr>
        <w:t xml:space="preserve">) </w:t>
      </w:r>
      <w:r w:rsidR="001D3CD1" w:rsidRPr="008C4FB8">
        <w:rPr>
          <w:rFonts w:cs="Arial"/>
          <w:lang w:val="sr-Cyrl-RS"/>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3239F">
      <w:pPr>
        <w:pStyle w:val="KDPodnaslov2"/>
        <w:numPr>
          <w:ilvl w:val="1"/>
          <w:numId w:val="19"/>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001D3CD1">
        <w:rPr>
          <w:rFonts w:cs="Arial"/>
          <w:lang w:val="ru-RU" w:bidi="en-US"/>
        </w:rPr>
        <w:t xml:space="preserve"> </w:t>
      </w:r>
      <w:proofErr w:type="gramStart"/>
      <w:r w:rsidRPr="00AC36BD">
        <w:rPr>
          <w:rFonts w:cs="Arial"/>
        </w:rPr>
        <w:t>Закона о јавним</w:t>
      </w:r>
      <w:r w:rsidRPr="00AC36BD">
        <w:rPr>
          <w:rFonts w:cs="Arial"/>
          <w:lang w:bidi="en-US"/>
        </w:rPr>
        <w:t xml:space="preserve"> набавкама, предвиђени чл.</w:t>
      </w:r>
      <w:proofErr w:type="gramEnd"/>
      <w:r w:rsidRPr="00AC36BD">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324D87" w:rsidRDefault="009B6CFC" w:rsidP="008D2B23">
      <w:pPr>
        <w:pStyle w:val="KDNabrajanje"/>
        <w:spacing w:before="0"/>
        <w:rPr>
          <w:rFonts w:cs="Arial"/>
        </w:rPr>
      </w:pPr>
      <w:r w:rsidRPr="00324D87">
        <w:rPr>
          <w:rFonts w:cs="Arial"/>
          <w:lang w:val="sr-Cyrl-CS"/>
        </w:rPr>
        <w:t>Овлашћење из тачке 6.2 Конкурсне документације</w:t>
      </w:r>
    </w:p>
    <w:p w:rsidR="00645F72" w:rsidRPr="00324D87" w:rsidRDefault="00F76D54" w:rsidP="00645F72">
      <w:pPr>
        <w:pStyle w:val="KDNabrajanje"/>
        <w:spacing w:before="0"/>
        <w:rPr>
          <w:rFonts w:cs="Arial"/>
        </w:rPr>
      </w:pPr>
      <w:r w:rsidRPr="00324D87">
        <w:rPr>
          <w:rFonts w:cs="Arial"/>
        </w:rPr>
        <w:t>С</w:t>
      </w:r>
      <w:r w:rsidR="00645F72" w:rsidRPr="00324D87">
        <w:rPr>
          <w:rFonts w:cs="Arial"/>
        </w:rPr>
        <w:t xml:space="preserve">редства финансијског обезбеђења </w:t>
      </w:r>
      <w:r w:rsidRPr="00324D87">
        <w:rPr>
          <w:rFonts w:cs="Arial"/>
        </w:rPr>
        <w:t>за озбиљност понуде</w:t>
      </w:r>
    </w:p>
    <w:p w:rsidR="0056571E" w:rsidRPr="00324D87" w:rsidRDefault="007267FC" w:rsidP="00645F72">
      <w:pPr>
        <w:pStyle w:val="KDNabrajanje"/>
        <w:spacing w:before="0"/>
        <w:rPr>
          <w:rFonts w:cs="Arial"/>
        </w:rPr>
      </w:pPr>
      <w:r w:rsidRPr="00324D87">
        <w:rPr>
          <w:rFonts w:cs="Arial"/>
          <w:lang w:val="sr-Cyrl-CS"/>
        </w:rPr>
        <w:t xml:space="preserve">Списак </w:t>
      </w:r>
      <w:r w:rsidR="00AE4A05" w:rsidRPr="00324D87">
        <w:rPr>
          <w:rFonts w:cs="Arial"/>
          <w:lang w:val="sr-Cyrl-CS"/>
        </w:rPr>
        <w:t>извршених услуга</w:t>
      </w:r>
    </w:p>
    <w:p w:rsidR="0056571E" w:rsidRPr="00324D87" w:rsidRDefault="007267FC" w:rsidP="00645F72">
      <w:pPr>
        <w:pStyle w:val="KDNabrajanje"/>
        <w:spacing w:before="0"/>
        <w:rPr>
          <w:rFonts w:cs="Arial"/>
        </w:rPr>
      </w:pPr>
      <w:r w:rsidRPr="00324D87">
        <w:rPr>
          <w:rFonts w:cs="Arial"/>
          <w:lang w:val="sr-Cyrl-CS"/>
        </w:rPr>
        <w:t>Потврда о референтним набавкама</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2A4077" w:rsidRPr="007A161C" w:rsidRDefault="002A4077" w:rsidP="002A4077">
      <w:pPr>
        <w:pStyle w:val="KDNabrajanje"/>
      </w:pPr>
      <w:r w:rsidRPr="007A161C">
        <w:t>Овлашћење за потписника (ако не потписује заступник)</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AB13CF" w:rsidRPr="008C4FB8" w:rsidRDefault="00AB13CF" w:rsidP="00AB13CF">
      <w:pPr>
        <w:pStyle w:val="KDParagraf"/>
        <w:rPr>
          <w:rFonts w:cs="Arial"/>
          <w:lang w:val="sr-Cyrl-RS"/>
        </w:rPr>
      </w:pPr>
      <w:r w:rsidRPr="008C4FB8">
        <w:rPr>
          <w:rFonts w:cs="Arial"/>
          <w:lang w:val="sr-Cyrl-R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8C4FB8">
        <w:rPr>
          <w:rFonts w:cs="Arial"/>
          <w:bCs/>
          <w:lang w:val="sr-Cyrl-RS"/>
        </w:rPr>
        <w:t>управне зграде ТЕ „Морава“ Свилајнац, на адреси Кнеза Милоша 89</w:t>
      </w:r>
      <w:r w:rsidRPr="008C4FB8">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A8670A">
        <w:rPr>
          <w:rFonts w:cs="Arial"/>
          <w:lang w:val="ru-RU"/>
        </w:rPr>
        <w:t>Израда техничке документације изведеног стања електрокоманде (УВ 1-7) и ЕР лајсне са заменом лај</w:t>
      </w:r>
      <w:r w:rsidR="006F77D1">
        <w:rPr>
          <w:rFonts w:cs="Arial"/>
          <w:lang w:val="ru-RU"/>
        </w:rPr>
        <w:t>сни</w:t>
      </w:r>
      <w:r w:rsidRPr="00E47C2E">
        <w:rPr>
          <w:rFonts w:cs="Arial"/>
          <w:lang w:val="ru-RU"/>
        </w:rPr>
        <w:t xml:space="preserve"> -</w:t>
      </w:r>
      <w:r w:rsidR="00AC36BD">
        <w:rPr>
          <w:rFonts w:cs="Arial"/>
          <w:lang w:val="ru-RU"/>
        </w:rPr>
        <w:t xml:space="preserve"> Јавна набавка број </w:t>
      </w:r>
      <w:r w:rsidR="00A8670A">
        <w:rPr>
          <w:rFonts w:cs="Arial"/>
          <w:b/>
        </w:rPr>
        <w:t>3000/</w:t>
      </w:r>
      <w:r w:rsidR="00A8670A">
        <w:rPr>
          <w:rFonts w:cs="Arial"/>
          <w:b/>
          <w:lang w:val="sr-Cyrl-RS"/>
        </w:rPr>
        <w:t>1322</w:t>
      </w:r>
      <w:r w:rsidR="00AC36BD">
        <w:rPr>
          <w:rFonts w:cs="Arial"/>
          <w:b/>
        </w:rPr>
        <w:t>/</w:t>
      </w:r>
      <w:r w:rsidR="00A8670A">
        <w:rPr>
          <w:rFonts w:cs="Arial"/>
          <w:b/>
        </w:rPr>
        <w:t>201</w:t>
      </w:r>
      <w:r w:rsidR="00A8670A">
        <w:rPr>
          <w:rFonts w:cs="Arial"/>
          <w:b/>
          <w:lang w:val="sr-Cyrl-RS"/>
        </w:rPr>
        <w:t>5</w:t>
      </w:r>
      <w:r w:rsidR="00A8670A">
        <w:rPr>
          <w:rFonts w:cs="Arial"/>
          <w:b/>
        </w:rPr>
        <w:t xml:space="preserve"> (</w:t>
      </w:r>
      <w:r w:rsidR="00A8670A">
        <w:rPr>
          <w:rFonts w:cs="Arial"/>
          <w:b/>
          <w:lang w:val="sr-Cyrl-RS"/>
        </w:rPr>
        <w:t>101723</w:t>
      </w:r>
      <w:r w:rsidR="00A8670A">
        <w:rPr>
          <w:rFonts w:cs="Arial"/>
          <w:b/>
        </w:rPr>
        <w:t>/201</w:t>
      </w:r>
      <w:r w:rsidR="00A8670A">
        <w:rPr>
          <w:rFonts w:cs="Arial"/>
          <w:b/>
          <w:lang w:val="sr-Cyrl-RS"/>
        </w:rPr>
        <w:t>5</w:t>
      </w:r>
      <w:r w:rsidR="00AC36BD">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8670A">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A8670A">
        <w:rPr>
          <w:rFonts w:cs="Arial"/>
          <w:lang w:val="ru-RU"/>
        </w:rPr>
        <w:t>Израда техничке документације изведеног стања електрокоманде (УВ 1-7</w:t>
      </w:r>
      <w:r w:rsidR="006F77D1">
        <w:rPr>
          <w:rFonts w:cs="Arial"/>
          <w:lang w:val="ru-RU"/>
        </w:rPr>
        <w:t>) и ЕР лајсне са заменом лајсни</w:t>
      </w:r>
      <w:r w:rsidR="00A8670A" w:rsidRPr="00E47C2E">
        <w:rPr>
          <w:rFonts w:cs="Arial"/>
          <w:lang w:val="ru-RU"/>
        </w:rPr>
        <w:t xml:space="preserve"> -</w:t>
      </w:r>
      <w:r w:rsidR="00A8670A">
        <w:rPr>
          <w:rFonts w:cs="Arial"/>
          <w:lang w:val="ru-RU"/>
        </w:rPr>
        <w:t xml:space="preserve"> Јавна набавка број </w:t>
      </w:r>
      <w:r w:rsidR="00A8670A">
        <w:rPr>
          <w:rFonts w:cs="Arial"/>
          <w:b/>
        </w:rPr>
        <w:t>3000/</w:t>
      </w:r>
      <w:r w:rsidR="00A8670A">
        <w:rPr>
          <w:rFonts w:cs="Arial"/>
          <w:b/>
          <w:lang w:val="sr-Cyrl-RS"/>
        </w:rPr>
        <w:t>1322</w:t>
      </w:r>
      <w:r w:rsidR="00A8670A">
        <w:rPr>
          <w:rFonts w:cs="Arial"/>
          <w:b/>
        </w:rPr>
        <w:t>/201</w:t>
      </w:r>
      <w:r w:rsidR="00A8670A">
        <w:rPr>
          <w:rFonts w:cs="Arial"/>
          <w:b/>
          <w:lang w:val="sr-Cyrl-RS"/>
        </w:rPr>
        <w:t>5</w:t>
      </w:r>
      <w:r w:rsidR="00A8670A">
        <w:rPr>
          <w:rFonts w:cs="Arial"/>
          <w:b/>
        </w:rPr>
        <w:t xml:space="preserve"> (</w:t>
      </w:r>
      <w:r w:rsidR="00A8670A">
        <w:rPr>
          <w:rFonts w:cs="Arial"/>
          <w:b/>
          <w:lang w:val="sr-Cyrl-RS"/>
        </w:rPr>
        <w:t>101723</w:t>
      </w:r>
      <w:r w:rsidR="00A8670A">
        <w:rPr>
          <w:rFonts w:cs="Arial"/>
          <w:b/>
        </w:rPr>
        <w:t>/201</w:t>
      </w:r>
      <w:r w:rsidR="00A8670A">
        <w:rPr>
          <w:rFonts w:cs="Arial"/>
          <w:b/>
          <w:lang w:val="sr-Cyrl-RS"/>
        </w:rPr>
        <w:t>5</w:t>
      </w:r>
      <w:r w:rsidR="00A8670A">
        <w:rPr>
          <w:rFonts w:cs="Arial"/>
          <w:b/>
        </w:rPr>
        <w:t>)</w:t>
      </w:r>
      <w:r w:rsidR="00A8670A" w:rsidRPr="00E47C2E">
        <w:rPr>
          <w:rFonts w:cs="Arial"/>
          <w:lang w:val="ru-RU"/>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40454D"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w:t>
      </w:r>
      <w:proofErr w:type="gramEnd"/>
      <w:r w:rsidR="0040454D">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917FC" w:rsidRDefault="0066644E" w:rsidP="0066644E">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3" w:name="_Toc441651587"/>
      <w:bookmarkStart w:id="224" w:name="_Toc442559898"/>
      <w:r w:rsidRPr="00340E94">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w:t>
      </w:r>
      <w:r w:rsidR="00AD2AC8">
        <w:rPr>
          <w:lang w:val="sr-Cyrl-RS"/>
        </w:rPr>
        <w:t xml:space="preserve"> </w:t>
      </w:r>
      <w:r w:rsidRPr="00340E94">
        <w:t>Закона, понуђа</w:t>
      </w:r>
      <w:r w:rsidR="00AD2AC8">
        <w:t>чи из групе испуњавају заједно,</w:t>
      </w:r>
      <w:r w:rsidR="00AD2AC8">
        <w:rPr>
          <w:lang w:val="sr-Cyrl-RS"/>
        </w:rPr>
        <w:t xml:space="preserve"> </w:t>
      </w:r>
      <w:r w:rsidRPr="00340E94">
        <w:t>на основу достављених доказа дефинисаних</w:t>
      </w:r>
      <w:r w:rsidR="00AD2AC8">
        <w:rPr>
          <w:lang w:val="sr-Cyrl-RS"/>
        </w:rPr>
        <w:t xml:space="preserve"> </w:t>
      </w:r>
      <w:r w:rsidRPr="00340E94">
        <w:t>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632374" w:rsidRDefault="008D2B23" w:rsidP="008D2B23">
      <w:pPr>
        <w:pStyle w:val="KDPodnaslov2"/>
        <w:numPr>
          <w:ilvl w:val="1"/>
          <w:numId w:val="19"/>
        </w:numPr>
        <w:spacing w:before="0"/>
        <w:jc w:val="both"/>
        <w:rPr>
          <w:rFonts w:cs="Arial"/>
        </w:rPr>
      </w:pPr>
      <w:r w:rsidRPr="00E47C2E">
        <w:rPr>
          <w:rFonts w:cs="Arial"/>
        </w:rPr>
        <w:t>Понуђена цена</w:t>
      </w:r>
      <w:bookmarkEnd w:id="223"/>
      <w:bookmarkEnd w:id="224"/>
    </w:p>
    <w:p w:rsidR="00632374" w:rsidRPr="008C4FB8" w:rsidRDefault="00CE0688" w:rsidP="00632374">
      <w:pPr>
        <w:pStyle w:val="KDParagraf"/>
        <w:spacing w:before="100"/>
        <w:rPr>
          <w:rFonts w:cs="Arial"/>
          <w:lang w:val="sr-Cyrl-RS"/>
        </w:rPr>
      </w:pPr>
      <w:r>
        <w:rPr>
          <w:rFonts w:cs="Arial"/>
          <w:lang w:val="sr-Cyrl-RS"/>
        </w:rPr>
        <w:t>Цена се исказује у динарима/</w:t>
      </w:r>
      <w:r w:rsidR="00632374">
        <w:rPr>
          <w:rFonts w:cs="Arial"/>
          <w:lang w:val="sr-Latn-RS"/>
        </w:rPr>
        <w:t xml:space="preserve">EUR, </w:t>
      </w:r>
      <w:r w:rsidR="00632374" w:rsidRPr="008C4FB8">
        <w:rPr>
          <w:rFonts w:cs="Arial"/>
          <w:lang w:val="sr-Cyrl-RS"/>
        </w:rPr>
        <w:t>без пореза на додату вредност.</w:t>
      </w:r>
    </w:p>
    <w:p w:rsidR="00632374" w:rsidRPr="00E47C2E" w:rsidRDefault="00632374" w:rsidP="00632374">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632374" w:rsidRPr="00E47C2E" w:rsidRDefault="00632374" w:rsidP="00632374">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632374" w:rsidRPr="00E47C2E" w:rsidRDefault="00632374" w:rsidP="00632374">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632374" w:rsidRDefault="00632374" w:rsidP="00632374">
      <w:pPr>
        <w:pStyle w:val="KDParagraf"/>
        <w:spacing w:before="100"/>
        <w:rPr>
          <w:rFonts w:cs="Arial"/>
          <w:lang w:val="sr-Cyrl-RS"/>
        </w:rPr>
      </w:pPr>
      <w:r w:rsidRPr="005A0A5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r>
        <w:rPr>
          <w:rFonts w:cs="Arial"/>
          <w:lang w:val="sr-Cyrl-RS"/>
        </w:rPr>
        <w:t>.</w:t>
      </w:r>
    </w:p>
    <w:p w:rsidR="00632374" w:rsidRPr="00E47C2E" w:rsidRDefault="00632374" w:rsidP="00632374">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632374" w:rsidRPr="00E30A82" w:rsidRDefault="00632374" w:rsidP="00632374">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Default="002E2F11" w:rsidP="002E2F11">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B702C6" w:rsidRPr="008C4FB8" w:rsidRDefault="00B702C6" w:rsidP="00B702C6">
      <w:pPr>
        <w:pStyle w:val="KDParagraf"/>
        <w:spacing w:before="0"/>
        <w:rPr>
          <w:rFonts w:eastAsia="Calibri" w:cs="Arial"/>
          <w:color w:val="00B0F0"/>
          <w:lang w:val="sr-Cyrl-RS"/>
        </w:rPr>
      </w:pPr>
    </w:p>
    <w:p w:rsidR="00B702C6" w:rsidRPr="008C4FB8" w:rsidRDefault="00B702C6" w:rsidP="00B702C6">
      <w:pPr>
        <w:pStyle w:val="KDPodnaslov2"/>
        <w:numPr>
          <w:ilvl w:val="1"/>
          <w:numId w:val="32"/>
        </w:numPr>
        <w:spacing w:before="0" w:after="120"/>
        <w:jc w:val="both"/>
        <w:rPr>
          <w:rFonts w:cs="Arial"/>
          <w:lang w:val="sr-Cyrl-RS"/>
        </w:rPr>
      </w:pPr>
      <w:r>
        <w:rPr>
          <w:rFonts w:cs="Arial"/>
          <w:lang w:val="sr-Cyrl-RS"/>
        </w:rPr>
        <w:t>Рок извршења услуге</w:t>
      </w:r>
    </w:p>
    <w:p w:rsidR="00F15E3E" w:rsidRPr="00F611FD" w:rsidRDefault="00B702C6" w:rsidP="00F15E3E">
      <w:pPr>
        <w:pStyle w:val="ListParagraph"/>
        <w:autoSpaceDE w:val="0"/>
        <w:autoSpaceDN w:val="0"/>
        <w:adjustRightInd w:val="0"/>
        <w:spacing w:before="0" w:after="0" w:line="240" w:lineRule="auto"/>
        <w:ind w:left="0"/>
        <w:contextualSpacing w:val="0"/>
        <w:rPr>
          <w:rFonts w:ascii="Arial" w:hAnsi="Arial" w:cs="Arial"/>
          <w:lang w:val="sr-Cyrl-RS"/>
        </w:rPr>
      </w:pPr>
      <w:r w:rsidRPr="00F611FD">
        <w:rPr>
          <w:rFonts w:ascii="Arial" w:hAnsi="Arial" w:cs="Arial"/>
          <w:lang w:val="sr-Cyrl-RS"/>
        </w:rPr>
        <w:t>Изабрани понуђач је обавезан да изврши услугу у року који не може бити дужи од 90</w:t>
      </w:r>
      <w:r w:rsidR="00F15E3E" w:rsidRPr="00F611FD">
        <w:rPr>
          <w:rFonts w:ascii="Arial" w:hAnsi="Arial" w:cs="Arial"/>
          <w:lang w:val="sr-Cyrl-RS"/>
        </w:rPr>
        <w:t xml:space="preserve"> </w:t>
      </w:r>
      <w:r w:rsidRPr="00F611FD">
        <w:rPr>
          <w:rFonts w:ascii="Arial" w:hAnsi="Arial" w:cs="Arial"/>
          <w:lang w:val="sr-Cyrl-RS"/>
        </w:rPr>
        <w:t>календар</w:t>
      </w:r>
      <w:r w:rsidR="00F15E3E" w:rsidRPr="00F611FD">
        <w:rPr>
          <w:rFonts w:ascii="Arial" w:hAnsi="Arial" w:cs="Arial"/>
          <w:lang w:val="sr-Cyrl-RS"/>
        </w:rPr>
        <w:t>ских дана</w:t>
      </w:r>
      <w:r w:rsidRPr="00F611FD">
        <w:rPr>
          <w:rFonts w:ascii="Arial" w:hAnsi="Arial" w:cs="Arial"/>
          <w:lang w:val="sr-Cyrl-RS"/>
        </w:rPr>
        <w:t xml:space="preserve"> од</w:t>
      </w:r>
      <w:r w:rsidR="00F15E3E" w:rsidRPr="00F611FD">
        <w:rPr>
          <w:rFonts w:ascii="Arial" w:hAnsi="Arial" w:cs="Arial"/>
          <w:lang w:val="sr-Cyrl-RS"/>
        </w:rPr>
        <w:t xml:space="preserve"> дана ступања Уговора на снагу, </w:t>
      </w:r>
      <w:r w:rsidR="00F15E3E" w:rsidRPr="00F611FD">
        <w:rPr>
          <w:rFonts w:ascii="Arial" w:hAnsi="Arial" w:cs="Arial"/>
          <w:lang w:val="sr-Cyrl-CS"/>
        </w:rPr>
        <w:t>с тим да је рок важности</w:t>
      </w:r>
      <w:r w:rsidR="00F15E3E" w:rsidRPr="00F611FD">
        <w:rPr>
          <w:rFonts w:ascii="Arial" w:hAnsi="Arial" w:cs="Arial"/>
        </w:rPr>
        <w:t xml:space="preserve"> уговора</w:t>
      </w:r>
      <w:r w:rsidR="00F15E3E" w:rsidRPr="00F611FD">
        <w:rPr>
          <w:rFonts w:ascii="Arial" w:hAnsi="Arial" w:cs="Arial"/>
          <w:lang w:val="sr-Cyrl-CS"/>
        </w:rPr>
        <w:t xml:space="preserve"> 12 месеци</w:t>
      </w:r>
      <w:r w:rsidR="00F15E3E" w:rsidRPr="00F611FD">
        <w:rPr>
          <w:rFonts w:ascii="Arial" w:hAnsi="Arial" w:cs="Arial"/>
          <w:b/>
          <w:lang w:val="sr-Cyrl-CS"/>
        </w:rPr>
        <w:t xml:space="preserve"> </w:t>
      </w:r>
      <w:r w:rsidR="00F15E3E" w:rsidRPr="00F611FD">
        <w:rPr>
          <w:rFonts w:ascii="Arial" w:hAnsi="Arial" w:cs="Arial"/>
        </w:rPr>
        <w:t>од закључења уговора.</w:t>
      </w:r>
    </w:p>
    <w:p w:rsidR="00B702C6" w:rsidRPr="00F611FD" w:rsidRDefault="00B702C6" w:rsidP="00B702C6">
      <w:pPr>
        <w:pStyle w:val="KDParagraf"/>
        <w:spacing w:before="100"/>
        <w:rPr>
          <w:rFonts w:cs="Arial"/>
          <w:lang w:val="sr-Cyrl-RS"/>
        </w:rPr>
      </w:pPr>
    </w:p>
    <w:p w:rsidR="00B702C6" w:rsidRPr="008C4FB8" w:rsidRDefault="00B702C6" w:rsidP="00B702C6">
      <w:pPr>
        <w:pStyle w:val="KDPodnaslov2"/>
        <w:numPr>
          <w:ilvl w:val="1"/>
          <w:numId w:val="32"/>
        </w:numPr>
        <w:spacing w:before="0" w:after="120"/>
        <w:jc w:val="both"/>
        <w:rPr>
          <w:rFonts w:cs="Arial"/>
          <w:lang w:val="sr-Cyrl-RS"/>
        </w:rPr>
      </w:pPr>
      <w:r w:rsidRPr="008C4FB8">
        <w:rPr>
          <w:rFonts w:cs="Arial"/>
          <w:lang w:val="sr-Cyrl-RS"/>
        </w:rPr>
        <w:t>Гарантни рок</w:t>
      </w:r>
    </w:p>
    <w:p w:rsidR="00B702C6" w:rsidRPr="00B702C6" w:rsidRDefault="00B702C6" w:rsidP="00B702C6">
      <w:pPr>
        <w:pStyle w:val="KDParagraf"/>
        <w:spacing w:before="100"/>
        <w:rPr>
          <w:rFonts w:cs="Arial"/>
          <w:lang w:val="sr-Cyrl-RS"/>
        </w:rPr>
      </w:pPr>
      <w:r w:rsidRPr="008C4FB8">
        <w:rPr>
          <w:rFonts w:cs="Arial"/>
          <w:lang w:val="sr-Cyrl-RS"/>
        </w:rPr>
        <w:t>Гарантни</w:t>
      </w:r>
      <w:r w:rsidRPr="008C4FB8">
        <w:rPr>
          <w:rFonts w:cs="Arial"/>
          <w:lang w:val="sr-Cyrl-RS" w:eastAsia="zh-CN"/>
        </w:rPr>
        <w:t xml:space="preserve"> рок за предмет набавке је минимум </w:t>
      </w:r>
      <w:r>
        <w:rPr>
          <w:rFonts w:cs="Arial"/>
          <w:lang w:val="sr-Cyrl-RS" w:eastAsia="zh-CN"/>
        </w:rPr>
        <w:t>12 (дванаест</w:t>
      </w:r>
      <w:r w:rsidRPr="008C4FB8">
        <w:rPr>
          <w:rFonts w:cs="Arial"/>
          <w:lang w:val="sr-Cyrl-RS" w:eastAsia="zh-CN"/>
        </w:rPr>
        <w:t xml:space="preserve">) месеци од дана </w:t>
      </w:r>
      <w:r>
        <w:rPr>
          <w:rFonts w:cs="Arial"/>
          <w:lang w:val="sr-Cyrl-RS" w:eastAsia="zh-CN"/>
        </w:rPr>
        <w:t>извршења услуге.</w:t>
      </w:r>
    </w:p>
    <w:p w:rsidR="006E6F46" w:rsidRPr="005E1F57" w:rsidRDefault="006E6F46" w:rsidP="006E6F46">
      <w:pPr>
        <w:spacing w:before="0"/>
        <w:rPr>
          <w:rFonts w:cs="Arial"/>
          <w:color w:val="00B0F0"/>
          <w:lang w:val="sr-Cyrl-RS" w:eastAsia="zh-CN"/>
        </w:rPr>
      </w:pPr>
    </w:p>
    <w:p w:rsidR="008D2B23" w:rsidRPr="00E47C2E" w:rsidRDefault="008D2B23" w:rsidP="00B702C6">
      <w:pPr>
        <w:pStyle w:val="KDPodnaslov2"/>
        <w:numPr>
          <w:ilvl w:val="1"/>
          <w:numId w:val="32"/>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07C61" w:rsidRDefault="00041FE3" w:rsidP="00041FE3">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041FE3" w:rsidRPr="00E07C61" w:rsidRDefault="00F611FD" w:rsidP="00041FE3">
      <w:pPr>
        <w:pStyle w:val="KDParagraf"/>
        <w:spacing w:before="0"/>
        <w:rPr>
          <w:rFonts w:eastAsia="Calibri" w:cs="Arial"/>
        </w:rPr>
      </w:pPr>
      <w:r>
        <w:rPr>
          <w:rFonts w:eastAsia="Calibri" w:cs="Arial"/>
        </w:rPr>
        <w:t>•</w:t>
      </w:r>
      <w:r>
        <w:rPr>
          <w:rFonts w:eastAsia="Calibri" w:cs="Arial"/>
        </w:rPr>
        <w:tab/>
      </w:r>
      <w:r>
        <w:rPr>
          <w:rFonts w:eastAsia="Calibri" w:cs="Arial"/>
          <w:lang w:val="sr-Cyrl-RS"/>
        </w:rPr>
        <w:t>И</w:t>
      </w:r>
      <w:r w:rsidRPr="00470A80">
        <w:rPr>
          <w:rFonts w:cs="Arial"/>
          <w:lang w:val="sr-Cyrl-CS"/>
        </w:rPr>
        <w:t xml:space="preserve">змирење новчаних обавеза </w:t>
      </w:r>
      <w:r w:rsidR="00041FE3" w:rsidRPr="00E07C61">
        <w:rPr>
          <w:rFonts w:eastAsia="Calibri" w:cs="Arial"/>
        </w:rPr>
        <w:t xml:space="preserve">у року </w:t>
      </w:r>
      <w:r w:rsidR="00D91A7F" w:rsidRPr="00E07C61">
        <w:rPr>
          <w:rFonts w:eastAsia="Calibri" w:cs="Arial"/>
        </w:rPr>
        <w:t>до</w:t>
      </w:r>
      <w:r w:rsidR="00041FE3" w:rsidRPr="00E07C61">
        <w:rPr>
          <w:rFonts w:eastAsia="Calibri" w:cs="Arial"/>
        </w:rPr>
        <w:t xml:space="preserve"> 45 (словима: четрдесетпет) дана од дана </w:t>
      </w:r>
      <w:proofErr w:type="gramStart"/>
      <w:r w:rsidR="00041FE3" w:rsidRPr="00E07C61">
        <w:rPr>
          <w:rFonts w:eastAsia="Calibri" w:cs="Arial"/>
        </w:rPr>
        <w:t>пријема</w:t>
      </w:r>
      <w:r w:rsidR="007C4882" w:rsidRPr="00E07C61">
        <w:rPr>
          <w:rFonts w:eastAsia="Calibri" w:cs="Arial"/>
        </w:rPr>
        <w:t xml:space="preserve">  </w:t>
      </w:r>
      <w:r w:rsidR="007C4882" w:rsidRPr="00E07C61">
        <w:rPr>
          <w:rFonts w:eastAsia="Calibri" w:cs="Arial"/>
          <w:b/>
        </w:rPr>
        <w:t>исправног</w:t>
      </w:r>
      <w:proofErr w:type="gramEnd"/>
      <w:r w:rsidR="00041FE3" w:rsidRPr="00E07C61">
        <w:rPr>
          <w:rFonts w:eastAsia="Calibri" w:cs="Arial"/>
        </w:rPr>
        <w:t xml:space="preserve"> рачуна, издатог на основу </w:t>
      </w:r>
      <w:r w:rsidR="00845C80" w:rsidRPr="00E07C61">
        <w:rPr>
          <w:rFonts w:eastAsia="Calibri" w:cs="Arial"/>
        </w:rPr>
        <w:t xml:space="preserve">прихваћених и одобрених </w:t>
      </w:r>
      <w:r w:rsidR="00041FE3" w:rsidRPr="00E07C61">
        <w:rPr>
          <w:rFonts w:eastAsia="Calibri" w:cs="Arial"/>
        </w:rPr>
        <w:t xml:space="preserve"> Извеш</w:t>
      </w:r>
      <w:r w:rsidR="00845C80" w:rsidRPr="00E07C61">
        <w:rPr>
          <w:rFonts w:eastAsia="Calibri" w:cs="Arial"/>
        </w:rPr>
        <w:t>таја</w:t>
      </w:r>
      <w:r w:rsidR="007C4882" w:rsidRPr="00E07C61">
        <w:rPr>
          <w:rFonts w:eastAsia="Calibri" w:cs="Arial"/>
        </w:rPr>
        <w:t xml:space="preserve"> (</w:t>
      </w:r>
      <w:r w:rsidR="007C4882" w:rsidRPr="00E07C61">
        <w:rPr>
          <w:rFonts w:eastAsia="Calibri" w:cs="Arial"/>
          <w:b/>
        </w:rPr>
        <w:t>Записника, који је саставни део рачуна</w:t>
      </w:r>
      <w:r w:rsidR="007C4882" w:rsidRPr="00E07C61">
        <w:rPr>
          <w:rFonts w:eastAsia="Calibri" w:cs="Arial"/>
        </w:rPr>
        <w:t>)</w:t>
      </w:r>
      <w:r w:rsidR="00845C80" w:rsidRPr="00E07C61">
        <w:rPr>
          <w:rFonts w:eastAsia="Calibri" w:cs="Arial"/>
        </w:rPr>
        <w:t>.</w:t>
      </w:r>
    </w:p>
    <w:p w:rsidR="00041FE3" w:rsidRPr="00E07C61" w:rsidRDefault="00041FE3" w:rsidP="00041FE3">
      <w:pPr>
        <w:pStyle w:val="KDParagraf"/>
        <w:spacing w:before="0"/>
        <w:rPr>
          <w:rFonts w:eastAsia="Calibri" w:cs="Arial"/>
          <w:color w:val="00B0F0"/>
        </w:rPr>
      </w:pPr>
    </w:p>
    <w:p w:rsidR="003508B5" w:rsidRPr="007C4882" w:rsidRDefault="005A3029" w:rsidP="005A3029">
      <w:pPr>
        <w:pStyle w:val="KDParagraf"/>
        <w:spacing w:before="0"/>
        <w:rPr>
          <w:rFonts w:cs="Arial"/>
          <w:b/>
        </w:rPr>
      </w:pPr>
      <w:r w:rsidRPr="00E07C61">
        <w:rPr>
          <w:rFonts w:cs="Arial"/>
        </w:rPr>
        <w:t>Рачун мора</w:t>
      </w:r>
      <w:r w:rsidR="007C4882" w:rsidRPr="00E07C61">
        <w:rPr>
          <w:rFonts w:cs="Arial"/>
        </w:rPr>
        <w:t xml:space="preserve"> </w:t>
      </w:r>
      <w:r w:rsidR="007C4882" w:rsidRPr="00E07C61">
        <w:rPr>
          <w:rFonts w:cs="Arial"/>
          <w:b/>
        </w:rPr>
        <w:t xml:space="preserve">гласити на: </w:t>
      </w:r>
      <w:r w:rsidR="00AD2AC8" w:rsidRPr="00AD2AC8">
        <w:rPr>
          <w:rFonts w:cs="Arial"/>
          <w:b/>
          <w:lang w:val="sr-Cyrl-RS"/>
        </w:rPr>
        <w:t>Јавно предузеће „Електропривреда Србије</w:t>
      </w:r>
      <w:proofErr w:type="gramStart"/>
      <w:r w:rsidR="00AD2AC8" w:rsidRPr="00AD2AC8">
        <w:rPr>
          <w:rFonts w:cs="Arial"/>
          <w:b/>
          <w:lang w:val="sr-Cyrl-RS"/>
        </w:rPr>
        <w:t>“ Београд</w:t>
      </w:r>
      <w:proofErr w:type="gramEnd"/>
      <w:r w:rsidR="00AD2AC8" w:rsidRPr="00AD2AC8">
        <w:rPr>
          <w:rFonts w:cs="Arial"/>
          <w:b/>
          <w:lang w:val="sr-Cyrl-RS"/>
        </w:rPr>
        <w:t xml:space="preserve">, огранак ТЕНТ Београд-Обреновац, Богољуба Урошевића 44, ТЕ „Морава“ </w:t>
      </w:r>
      <w:r w:rsidR="00AD2AC8" w:rsidRPr="00AD2AC8">
        <w:rPr>
          <w:rFonts w:cs="Arial"/>
          <w:b/>
          <w:lang w:val="sr-Cyrl-RS"/>
        </w:rPr>
        <w:lastRenderedPageBreak/>
        <w:t>Свилајнац</w:t>
      </w:r>
      <w:r w:rsidR="00AD2AC8" w:rsidRPr="008C4FB8">
        <w:rPr>
          <w:rFonts w:cs="Arial"/>
          <w:lang w:val="sr-Cyrl-RS"/>
        </w:rPr>
        <w:t>, ПИБ 103920327  и мора  бити достављен на адресу Наручиоца: Јавно предузеће „Електропривреда Србије“ Београд, огранак ТЕНТ, Београд-Обреновац, ТЕ „Морава“ Свилајнац, Кнеза Милоша 89, 35210 Свилајнац,</w:t>
      </w:r>
      <w:r w:rsidR="00750A33" w:rsidRPr="00E07C61">
        <w:rPr>
          <w:rFonts w:cs="Arial"/>
        </w:rPr>
        <w:t xml:space="preserve"> са обавезним прилозима-/</w:t>
      </w:r>
      <w:r w:rsidRPr="00E07C61">
        <w:rPr>
          <w:rFonts w:cs="Arial"/>
        </w:rPr>
        <w:t>Зап</w:t>
      </w:r>
      <w:r w:rsidR="004A499B" w:rsidRPr="00E07C61">
        <w:rPr>
          <w:rFonts w:cs="Arial"/>
        </w:rPr>
        <w:t>исник о квалитативном пријему</w:t>
      </w:r>
      <w:r w:rsidR="00750A33" w:rsidRPr="00E07C61">
        <w:rPr>
          <w:rFonts w:cs="Arial"/>
        </w:rPr>
        <w:t xml:space="preserve">, </w:t>
      </w:r>
      <w:r w:rsidRPr="00E07C61">
        <w:rPr>
          <w:rFonts w:cs="Arial"/>
        </w:rPr>
        <w:t xml:space="preserve">са читко написаним именом и презименом и потписом овлашћеног лица </w:t>
      </w:r>
      <w:r w:rsidR="006B40D5" w:rsidRPr="00E07C61">
        <w:rPr>
          <w:rFonts w:cs="Arial"/>
        </w:rPr>
        <w:t>Корисника услуга</w:t>
      </w:r>
      <w:r w:rsidR="008B6E76" w:rsidRPr="00E07C61">
        <w:rPr>
          <w:rFonts w:cs="Arial"/>
        </w:rPr>
        <w:t>.</w:t>
      </w:r>
      <w:r w:rsidR="007C4882" w:rsidRPr="00E07C61">
        <w:rPr>
          <w:rFonts w:cs="Arial"/>
        </w:rPr>
        <w:t xml:space="preserve"> </w:t>
      </w:r>
      <w:proofErr w:type="gramStart"/>
      <w:r w:rsidR="007C4882" w:rsidRPr="00E07C61">
        <w:rPr>
          <w:rFonts w:cs="Arial"/>
          <w:b/>
        </w:rPr>
        <w:t>Пружаоц услуге је обавезан да на рачуну/рачунима наведе угов</w:t>
      </w:r>
      <w:r w:rsidR="00F754AE" w:rsidRPr="00E07C61">
        <w:rPr>
          <w:rFonts w:cs="Arial"/>
          <w:b/>
        </w:rPr>
        <w:t>o</w:t>
      </w:r>
      <w:r w:rsidR="007C4882" w:rsidRPr="00E07C61">
        <w:rPr>
          <w:rFonts w:cs="Arial"/>
          <w:b/>
        </w:rPr>
        <w:t>р на основу којег се рачун издаје (број и датум).</w:t>
      </w:r>
      <w:proofErr w:type="gramEnd"/>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F611FD">
      <w:pPr>
        <w:autoSpaceDE w:val="0"/>
        <w:autoSpaceDN w:val="0"/>
        <w:adjustRightInd w:val="0"/>
        <w:spacing w:before="0"/>
        <w:ind w:right="-426"/>
        <w:rPr>
          <w:rFonts w:eastAsia="Calibri" w:cs="Arial"/>
        </w:rPr>
      </w:pPr>
    </w:p>
    <w:p w:rsidR="008D2B23" w:rsidRPr="00E07C61" w:rsidRDefault="008D2B23" w:rsidP="00F611FD">
      <w:pPr>
        <w:pStyle w:val="KDPodnaslov2"/>
        <w:numPr>
          <w:ilvl w:val="1"/>
          <w:numId w:val="32"/>
        </w:numPr>
        <w:spacing w:before="0"/>
        <w:ind w:left="837"/>
        <w:jc w:val="both"/>
        <w:rPr>
          <w:rFonts w:cs="Arial"/>
          <w:lang w:val="ru-RU"/>
        </w:rPr>
      </w:pPr>
      <w:bookmarkStart w:id="227" w:name="_Toc441651589"/>
      <w:bookmarkStart w:id="228" w:name="_Toc442559900"/>
      <w:r w:rsidRPr="00E07C61">
        <w:rPr>
          <w:rFonts w:cs="Arial"/>
        </w:rPr>
        <w:t>Рок важења понуде</w:t>
      </w:r>
      <w:bookmarkEnd w:id="227"/>
      <w:bookmarkEnd w:id="228"/>
    </w:p>
    <w:p w:rsidR="0066644E" w:rsidRPr="00845C80" w:rsidRDefault="0066644E" w:rsidP="00F611FD">
      <w:pPr>
        <w:pStyle w:val="ListParagraph"/>
        <w:spacing w:before="0"/>
        <w:ind w:left="0"/>
        <w:rPr>
          <w:rFonts w:ascii="Arial" w:hAnsi="Arial" w:cs="Arial"/>
          <w:lang w:val="ru-RU"/>
        </w:rPr>
      </w:pPr>
      <w:r w:rsidRPr="00E07C61">
        <w:rPr>
          <w:rFonts w:ascii="Arial" w:hAnsi="Arial" w:cs="Arial"/>
          <w:lang w:val="ru-RU"/>
        </w:rPr>
        <w:t xml:space="preserve">Понуда мора да важи најмање </w:t>
      </w:r>
      <w:r w:rsidR="00B702C6">
        <w:rPr>
          <w:rFonts w:ascii="Arial" w:hAnsi="Arial" w:cs="Arial"/>
          <w:lang w:val="ru-RU"/>
        </w:rPr>
        <w:t>60</w:t>
      </w:r>
      <w:r w:rsidRPr="00E07C61">
        <w:rPr>
          <w:rFonts w:ascii="Arial" w:hAnsi="Arial" w:cs="Arial"/>
          <w:lang w:val="ru-RU"/>
        </w:rPr>
        <w:t xml:space="preserve"> (словим</w:t>
      </w:r>
      <w:r w:rsidR="00845C80" w:rsidRPr="00E07C61">
        <w:rPr>
          <w:rFonts w:ascii="Arial" w:hAnsi="Arial" w:cs="Arial"/>
          <w:lang w:val="ru-RU"/>
        </w:rPr>
        <w:t>а</w:t>
      </w:r>
      <w:r w:rsidR="00B702C6">
        <w:rPr>
          <w:rFonts w:ascii="Arial" w:hAnsi="Arial" w:cs="Arial"/>
          <w:lang w:val="ru-RU"/>
        </w:rPr>
        <w:t>: шесдесет</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F611FD">
      <w:pPr>
        <w:pStyle w:val="ListParagraph"/>
        <w:spacing w:before="0"/>
        <w:ind w:left="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8D2B23" w:rsidRPr="00845C80" w:rsidRDefault="008D2B23" w:rsidP="00F611FD">
      <w:pPr>
        <w:pStyle w:val="KDPodnaslov2"/>
        <w:numPr>
          <w:ilvl w:val="1"/>
          <w:numId w:val="32"/>
        </w:numPr>
        <w:spacing w:before="0"/>
        <w:ind w:left="720"/>
        <w:jc w:val="both"/>
        <w:rPr>
          <w:rFonts w:cs="Arial"/>
        </w:rPr>
      </w:pPr>
      <w:bookmarkStart w:id="229" w:name="_Toc441651593"/>
      <w:bookmarkStart w:id="230" w:name="_Toc442559904"/>
      <w:r w:rsidRPr="00845C80">
        <w:rPr>
          <w:rFonts w:cs="Arial"/>
        </w:rPr>
        <w:t>Средства финансијског обезбеђења</w:t>
      </w:r>
      <w:bookmarkEnd w:id="229"/>
      <w:bookmarkEnd w:id="230"/>
    </w:p>
    <w:p w:rsidR="00541E19" w:rsidRPr="00845C80" w:rsidRDefault="00541E19" w:rsidP="00F611FD">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45C80" w:rsidRDefault="001A72BF" w:rsidP="00F611FD">
      <w:pPr>
        <w:rPr>
          <w:rFonts w:eastAsia="TimesNewRomanPSMT" w:cs="Arial"/>
          <w:bCs/>
          <w:iCs/>
        </w:rPr>
      </w:pPr>
      <w:proofErr w:type="gramStart"/>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roofErr w:type="gramEnd"/>
    </w:p>
    <w:p w:rsidR="00541E19" w:rsidRPr="00845C80" w:rsidRDefault="002A0A12" w:rsidP="00F611FD">
      <w:pPr>
        <w:rPr>
          <w:rFonts w:eastAsia="TimesNewRomanPSMT" w:cs="Arial"/>
          <w:bCs/>
          <w:iCs/>
        </w:rPr>
      </w:pPr>
      <w:proofErr w:type="gramStart"/>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roofErr w:type="gramEnd"/>
    </w:p>
    <w:p w:rsidR="00541E19" w:rsidRPr="00845C80" w:rsidRDefault="00541E19" w:rsidP="00F611FD">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541E19" w:rsidRPr="00E47C2E" w:rsidRDefault="00541E19" w:rsidP="00F611FD">
      <w:pPr>
        <w:pStyle w:val="KDParagraf"/>
        <w:spacing w:before="0"/>
        <w:rPr>
          <w:rFonts w:cs="Arial"/>
          <w:color w:val="00B0F0"/>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D2B23" w:rsidRPr="007A161C" w:rsidRDefault="008D2B23" w:rsidP="008D2B23">
      <w:pPr>
        <w:spacing w:before="0"/>
        <w:rPr>
          <w:rFonts w:cs="Arial"/>
          <w:lang w:val="ru-RU"/>
        </w:rPr>
      </w:pPr>
    </w:p>
    <w:p w:rsidR="008D2B23" w:rsidRPr="007A161C" w:rsidRDefault="008D2B23" w:rsidP="008D2B23">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8D2B23" w:rsidRPr="007A161C" w:rsidRDefault="008D2B23" w:rsidP="008D2B23">
      <w:pPr>
        <w:pStyle w:val="ListParagraph"/>
        <w:spacing w:before="0" w:after="0" w:line="240" w:lineRule="auto"/>
        <w:ind w:left="0"/>
        <w:rPr>
          <w:rFonts w:ascii="Arial" w:hAnsi="Arial" w:cs="Arial"/>
          <w:b/>
          <w:u w:val="single"/>
        </w:rPr>
      </w:pPr>
    </w:p>
    <w:p w:rsidR="008D2B23" w:rsidRPr="007A161C" w:rsidRDefault="008D2B23" w:rsidP="007C0E7C">
      <w:pPr>
        <w:pStyle w:val="KDPodnaslov3"/>
        <w:keepNext w:val="0"/>
        <w:spacing w:before="0"/>
        <w:ind w:left="851"/>
        <w:rPr>
          <w:rFonts w:cs="Arial"/>
          <w:b/>
        </w:rPr>
      </w:pPr>
      <w:bookmarkStart w:id="231" w:name="_Toc441651595"/>
      <w:bookmarkStart w:id="232" w:name="_Toc442559906"/>
      <w:r w:rsidRPr="007A161C">
        <w:rPr>
          <w:rFonts w:cs="Arial"/>
          <w:b/>
        </w:rPr>
        <w:t>Меница за озбиљност понуде</w:t>
      </w:r>
      <w:bookmarkEnd w:id="231"/>
      <w:bookmarkEnd w:id="232"/>
    </w:p>
    <w:p w:rsidR="002A0A12" w:rsidRPr="007A161C" w:rsidRDefault="0046240B" w:rsidP="002A0A12">
      <w:pPr>
        <w:rPr>
          <w:rFonts w:cs="Arial"/>
        </w:rPr>
      </w:pPr>
      <w:r w:rsidRPr="007A161C">
        <w:rPr>
          <w:rFonts w:cs="Arial"/>
        </w:rPr>
        <w:t>Понуђач је обавезан да уз понуду Наручиоцу достави:</w:t>
      </w:r>
    </w:p>
    <w:p w:rsidR="0046240B" w:rsidRPr="007A161C" w:rsidRDefault="002A0A12" w:rsidP="002A0A12">
      <w:pPr>
        <w:rPr>
          <w:rFonts w:cs="Arial"/>
        </w:rPr>
      </w:pPr>
      <w:r w:rsidRPr="007A161C">
        <w:rPr>
          <w:rFonts w:cs="Arial"/>
        </w:rPr>
        <w:t xml:space="preserve">1) </w:t>
      </w:r>
      <w:proofErr w:type="gramStart"/>
      <w:r w:rsidR="0046240B" w:rsidRPr="007A161C">
        <w:rPr>
          <w:rFonts w:cs="Arial"/>
        </w:rPr>
        <w:t>бланко</w:t>
      </w:r>
      <w:proofErr w:type="gramEnd"/>
      <w:r w:rsidR="0046240B" w:rsidRPr="007A161C">
        <w:rPr>
          <w:rFonts w:cs="Arial"/>
        </w:rPr>
        <w:t xml:space="preserve"> сопствену меницу за озбиљност понуде која је</w:t>
      </w:r>
    </w:p>
    <w:p w:rsidR="0046240B" w:rsidRPr="007A161C" w:rsidRDefault="0046240B" w:rsidP="0046240B">
      <w:pPr>
        <w:numPr>
          <w:ilvl w:val="0"/>
          <w:numId w:val="14"/>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A161C" w:rsidRDefault="0046240B" w:rsidP="0046240B">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w:t>
      </w:r>
      <w:r w:rsidRPr="007A161C">
        <w:rPr>
          <w:rFonts w:cs="Arial"/>
        </w:rPr>
        <w:lastRenderedPageBreak/>
        <w:t>кога се издаје меница и менично овлашћење (број ЈН) и износ из основа (тачка 4. став 2. Одлуке).</w:t>
      </w:r>
    </w:p>
    <w:p w:rsidR="0046240B" w:rsidRPr="007A161C" w:rsidRDefault="0046240B" w:rsidP="0046240B">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sidR="0094244D">
        <w:rPr>
          <w:rFonts w:cs="Arial"/>
        </w:rPr>
        <w:t xml:space="preserve">латити меницу  на износ </w:t>
      </w:r>
      <w:r w:rsidR="0094244D" w:rsidRPr="00F754AE">
        <w:rPr>
          <w:rFonts w:cs="Arial"/>
        </w:rPr>
        <w:t>од 2</w:t>
      </w:r>
      <w:r w:rsidRPr="00F754AE">
        <w:rPr>
          <w:rFonts w:cs="Arial"/>
        </w:rPr>
        <w:t>% од</w:t>
      </w:r>
      <w:r w:rsidRPr="007A161C">
        <w:rPr>
          <w:rFonts w:cs="Arial"/>
        </w:rPr>
        <w:t xml:space="preserve"> вредности понуде (без ПДВ-а)</w:t>
      </w:r>
      <w:r w:rsidR="0094244D">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A161C" w:rsidRDefault="0046240B" w:rsidP="0046240B">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A161C" w:rsidRDefault="002A0A12" w:rsidP="002A0A12">
      <w:pPr>
        <w:rPr>
          <w:rFonts w:cs="Arial"/>
        </w:rPr>
      </w:pPr>
      <w:r w:rsidRPr="007A161C">
        <w:rPr>
          <w:rFonts w:cs="Arial"/>
        </w:rPr>
        <w:t xml:space="preserve">2)  </w:t>
      </w:r>
      <w:proofErr w:type="gramStart"/>
      <w:r w:rsidR="004D4636" w:rsidRPr="007A161C">
        <w:rPr>
          <w:rFonts w:cs="Arial"/>
        </w:rPr>
        <w:t>фотокопију</w:t>
      </w:r>
      <w:proofErr w:type="gramEnd"/>
      <w:r w:rsidR="004D4636"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A161C" w:rsidRDefault="002A0A12" w:rsidP="002A0A12">
      <w:pPr>
        <w:rPr>
          <w:rFonts w:cs="Arial"/>
        </w:rPr>
      </w:pPr>
      <w:r w:rsidRPr="007A161C">
        <w:rPr>
          <w:rFonts w:cs="Arial"/>
        </w:rPr>
        <w:t xml:space="preserve">3)  </w:t>
      </w:r>
      <w:proofErr w:type="gramStart"/>
      <w:r w:rsidR="004D4636" w:rsidRPr="007A161C">
        <w:rPr>
          <w:rFonts w:cs="Arial"/>
        </w:rPr>
        <w:t>фотокопију</w:t>
      </w:r>
      <w:proofErr w:type="gramEnd"/>
      <w:r w:rsidR="004D4636" w:rsidRPr="007A161C">
        <w:rPr>
          <w:rFonts w:cs="Arial"/>
        </w:rPr>
        <w:t xml:space="preserve"> ОП обрасца.</w:t>
      </w:r>
    </w:p>
    <w:p w:rsidR="004D4636" w:rsidRPr="007A161C" w:rsidRDefault="002A0A12" w:rsidP="002A0A12">
      <w:pPr>
        <w:rPr>
          <w:rFonts w:cs="Arial"/>
        </w:rPr>
      </w:pPr>
      <w:r w:rsidRPr="007A161C">
        <w:rPr>
          <w:rFonts w:cs="Arial"/>
        </w:rPr>
        <w:t xml:space="preserve">4) </w:t>
      </w:r>
      <w:r w:rsidR="004D4636" w:rsidRPr="007A161C">
        <w:rPr>
          <w:rFonts w:cs="Arial"/>
        </w:rPr>
        <w:t>Доказ о регистрацији менице у Регистру меница Народне банке Србије (</w:t>
      </w:r>
      <w:proofErr w:type="gramStart"/>
      <w:r w:rsidR="004D4636" w:rsidRPr="007A161C">
        <w:rPr>
          <w:rFonts w:cs="Arial"/>
        </w:rPr>
        <w:t>фотокопија  Захтева</w:t>
      </w:r>
      <w:proofErr w:type="gramEnd"/>
      <w:r w:rsidR="004D4636"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A161C" w:rsidRDefault="004D4636" w:rsidP="004D4636">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A161C" w:rsidRDefault="004D4636" w:rsidP="004D4636">
      <w:pPr>
        <w:rPr>
          <w:rFonts w:cs="Arial"/>
        </w:rPr>
      </w:pPr>
      <w:proofErr w:type="gramStart"/>
      <w:r w:rsidRPr="007A161C">
        <w:rPr>
          <w:rFonts w:cs="Arial"/>
        </w:rPr>
        <w:t>Меница ће бити враћена Пр</w:t>
      </w:r>
      <w:r w:rsidR="00591222" w:rsidRPr="007A161C">
        <w:rPr>
          <w:rFonts w:cs="Arial"/>
        </w:rPr>
        <w:t>ужаоцу</w:t>
      </w:r>
      <w:r w:rsidRPr="007A161C">
        <w:rPr>
          <w:rFonts w:cs="Arial"/>
        </w:rPr>
        <w:t xml:space="preserve"> у року од осам дана од дана предаје К</w:t>
      </w:r>
      <w:r w:rsidR="00591222" w:rsidRPr="007A161C">
        <w:rPr>
          <w:rFonts w:cs="Arial"/>
        </w:rPr>
        <w:t>ориснику</w:t>
      </w:r>
      <w:r w:rsidRPr="007A161C">
        <w:rPr>
          <w:rFonts w:cs="Arial"/>
        </w:rPr>
        <w:t xml:space="preserve"> средства финансијског обезбеђења која су захтевана у закљученом уговору.</w:t>
      </w:r>
      <w:proofErr w:type="gramEnd"/>
    </w:p>
    <w:p w:rsidR="004D4636" w:rsidRPr="007A161C" w:rsidRDefault="004D4636" w:rsidP="004D4636">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A161C" w:rsidRDefault="004D4636" w:rsidP="004D4636">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7A161C" w:rsidRDefault="008D2B23" w:rsidP="008D2B23">
      <w:pPr>
        <w:tabs>
          <w:tab w:val="left" w:pos="1786"/>
        </w:tabs>
        <w:spacing w:before="0"/>
        <w:ind w:left="1418" w:right="-6" w:hanging="567"/>
        <w:rPr>
          <w:rFonts w:cs="Arial"/>
        </w:rPr>
      </w:pPr>
    </w:p>
    <w:p w:rsidR="008D2B23" w:rsidRPr="007A161C" w:rsidRDefault="00572146" w:rsidP="008D2B23">
      <w:pPr>
        <w:pStyle w:val="ListParagraph"/>
        <w:spacing w:before="0" w:after="0" w:line="240" w:lineRule="auto"/>
        <w:ind w:left="0"/>
        <w:rPr>
          <w:rFonts w:ascii="Arial" w:hAnsi="Arial" w:cs="Arial"/>
          <w:b/>
          <w:u w:val="single"/>
        </w:rPr>
      </w:pPr>
      <w:r w:rsidRPr="007A161C">
        <w:rPr>
          <w:rFonts w:ascii="Arial" w:hAnsi="Arial" w:cs="Arial"/>
          <w:b/>
          <w:u w:val="single"/>
        </w:rPr>
        <w:t xml:space="preserve">У року од </w:t>
      </w:r>
      <w:r w:rsidR="005923FD">
        <w:rPr>
          <w:rFonts w:ascii="Arial" w:hAnsi="Arial" w:cs="Arial"/>
          <w:b/>
          <w:u w:val="single"/>
          <w:lang w:val="sr-Cyrl-RS"/>
        </w:rPr>
        <w:t>5</w:t>
      </w:r>
      <w:r w:rsidRPr="007A161C">
        <w:rPr>
          <w:rFonts w:ascii="Arial" w:hAnsi="Arial" w:cs="Arial"/>
          <w:b/>
          <w:u w:val="single"/>
        </w:rPr>
        <w:t xml:space="preserve"> дана од</w:t>
      </w:r>
      <w:r w:rsidR="008D2B23" w:rsidRPr="007A161C">
        <w:rPr>
          <w:rFonts w:ascii="Arial" w:hAnsi="Arial" w:cs="Arial"/>
          <w:b/>
          <w:u w:val="single"/>
        </w:rPr>
        <w:t xml:space="preserve"> закључења Уговора</w:t>
      </w:r>
    </w:p>
    <w:p w:rsidR="008D2B23" w:rsidRPr="007A161C" w:rsidRDefault="008D2B23" w:rsidP="008D2B23">
      <w:pPr>
        <w:pStyle w:val="ListParagraph"/>
        <w:spacing w:before="0" w:after="0" w:line="240" w:lineRule="auto"/>
        <w:ind w:left="0"/>
        <w:rPr>
          <w:rFonts w:ascii="Arial" w:hAnsi="Arial" w:cs="Arial"/>
          <w:b/>
          <w:u w:val="single"/>
        </w:rPr>
      </w:pPr>
    </w:p>
    <w:p w:rsidR="00FD4A4E" w:rsidRPr="007A161C" w:rsidRDefault="00FD4A4E" w:rsidP="00FD4A4E">
      <w:pPr>
        <w:rPr>
          <w:rFonts w:cs="Arial"/>
          <w:b/>
        </w:rPr>
      </w:pPr>
      <w:r w:rsidRPr="007A161C">
        <w:rPr>
          <w:rFonts w:cs="Arial"/>
          <w:b/>
        </w:rPr>
        <w:t>Меницу као гаранцију за добро извршење посла</w:t>
      </w:r>
    </w:p>
    <w:p w:rsidR="00845C80" w:rsidRPr="007A161C" w:rsidRDefault="00845C80" w:rsidP="00B65EFB">
      <w:pPr>
        <w:tabs>
          <w:tab w:val="left" w:pos="1786"/>
        </w:tabs>
        <w:spacing w:before="0"/>
        <w:ind w:right="-6"/>
        <w:rPr>
          <w:rFonts w:cs="Arial"/>
        </w:rPr>
      </w:pPr>
    </w:p>
    <w:p w:rsidR="008D2B23" w:rsidRPr="007A161C" w:rsidRDefault="008D2B23" w:rsidP="00510945">
      <w:pPr>
        <w:pStyle w:val="KDPodnaslov3"/>
        <w:keepNext w:val="0"/>
        <w:spacing w:before="0"/>
        <w:ind w:left="851"/>
        <w:rPr>
          <w:rFonts w:cs="Arial"/>
          <w:b/>
        </w:rPr>
      </w:pPr>
      <w:bookmarkStart w:id="233" w:name="_Toc441651599"/>
      <w:bookmarkStart w:id="234" w:name="_Toc442559910"/>
      <w:r w:rsidRPr="007A161C">
        <w:rPr>
          <w:rFonts w:cs="Arial"/>
          <w:b/>
        </w:rPr>
        <w:t xml:space="preserve">Меница за добро извршење посла </w:t>
      </w:r>
      <w:bookmarkEnd w:id="233"/>
      <w:bookmarkEnd w:id="234"/>
    </w:p>
    <w:p w:rsidR="00BC1827" w:rsidRPr="007A161C" w:rsidRDefault="00BC1827" w:rsidP="00BC1827">
      <w:pPr>
        <w:rPr>
          <w:rFonts w:cs="Arial"/>
        </w:rPr>
      </w:pPr>
      <w:r w:rsidRPr="007A161C">
        <w:rPr>
          <w:rFonts w:cs="Arial"/>
        </w:rPr>
        <w:t>Понуђач је обавезан да Наручиоцу достави:</w:t>
      </w:r>
    </w:p>
    <w:p w:rsidR="00BC1827" w:rsidRPr="007A161C" w:rsidRDefault="00BC1827" w:rsidP="00BC1827">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A161C" w:rsidRDefault="00BC1827" w:rsidP="00BC1827">
      <w:pPr>
        <w:numPr>
          <w:ilvl w:val="0"/>
          <w:numId w:val="14"/>
        </w:numPr>
        <w:rPr>
          <w:rFonts w:cs="Arial"/>
        </w:rPr>
      </w:pPr>
      <w:r w:rsidRPr="007A161C">
        <w:rPr>
          <w:rFonts w:cs="Arial"/>
        </w:rPr>
        <w:t>Менично писмо – овлашћење којим понуђач овлашћује наручиоца да може наплат</w:t>
      </w:r>
      <w:r w:rsidR="0094244D">
        <w:rPr>
          <w:rFonts w:cs="Arial"/>
        </w:rPr>
        <w:t xml:space="preserve">ити меницу  на износ </w:t>
      </w:r>
      <w:r w:rsidR="0094244D" w:rsidRPr="00F754AE">
        <w:rPr>
          <w:rFonts w:cs="Arial"/>
        </w:rPr>
        <w:t>од 10</w:t>
      </w:r>
      <w:r w:rsidRPr="00F754AE">
        <w:rPr>
          <w:rFonts w:cs="Arial"/>
        </w:rPr>
        <w:t>%</w:t>
      </w:r>
      <w:r w:rsidRPr="007A161C">
        <w:rPr>
          <w:rFonts w:cs="Arial"/>
        </w:rPr>
        <w:t xml:space="preserve"> од вредности уговора (без ПДВ-а) са ро</w:t>
      </w:r>
      <w:r w:rsidR="0094244D">
        <w:rPr>
          <w:rFonts w:cs="Arial"/>
        </w:rPr>
        <w:t xml:space="preserve">ком важења минимално </w:t>
      </w:r>
      <w:r w:rsidR="00B02ADD" w:rsidRPr="007A161C">
        <w:rPr>
          <w:rFonts w:cs="Arial"/>
        </w:rPr>
        <w:t>3</w:t>
      </w:r>
      <w:r w:rsidR="0094244D">
        <w:rPr>
          <w:rFonts w:cs="Arial"/>
        </w:rPr>
        <w:t>0 дана</w:t>
      </w:r>
      <w:r w:rsidRPr="007A161C">
        <w:rPr>
          <w:rFonts w:cs="Arial"/>
        </w:rPr>
        <w:t xml:space="preserve"> дужим од рока важења </w:t>
      </w:r>
      <w:r w:rsidRPr="007A161C">
        <w:rPr>
          <w:rFonts w:cs="Arial"/>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BC1827" w:rsidRPr="007A161C" w:rsidRDefault="00BC1827" w:rsidP="00FD4A4E">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A161C" w:rsidRDefault="00BC1827" w:rsidP="00BC1827">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BC1827" w:rsidRPr="007A161C" w:rsidRDefault="00BC1827" w:rsidP="00BC182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A161C" w:rsidRDefault="008D2B23" w:rsidP="00143DEB">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8D2B23" w:rsidRPr="007A161C" w:rsidRDefault="008D2B23" w:rsidP="008D2B23">
      <w:pPr>
        <w:spacing w:before="0"/>
        <w:ind w:left="851"/>
        <w:rPr>
          <w:rFonts w:cs="Arial"/>
        </w:rPr>
      </w:pPr>
    </w:p>
    <w:p w:rsidR="00EA1925" w:rsidRPr="007A161C" w:rsidRDefault="00EA1925" w:rsidP="00EA1925">
      <w:pPr>
        <w:pStyle w:val="ListParagraph"/>
        <w:spacing w:before="0" w:after="0" w:line="240" w:lineRule="auto"/>
        <w:ind w:left="0"/>
        <w:rPr>
          <w:rFonts w:ascii="Arial" w:hAnsi="Arial" w:cs="Arial"/>
          <w:b/>
          <w:u w:val="single"/>
        </w:rPr>
      </w:pPr>
      <w:r w:rsidRPr="007A161C">
        <w:rPr>
          <w:rFonts w:ascii="Arial" w:hAnsi="Arial" w:cs="Arial"/>
          <w:b/>
          <w:u w:val="single"/>
        </w:rPr>
        <w:t xml:space="preserve">  По потписивању Записника о квалитативно пријему</w:t>
      </w:r>
    </w:p>
    <w:p w:rsidR="00510945" w:rsidRPr="007A161C" w:rsidRDefault="00510945" w:rsidP="008D2B23">
      <w:pPr>
        <w:spacing w:before="0"/>
        <w:ind w:left="851"/>
        <w:rPr>
          <w:rFonts w:cs="Arial"/>
        </w:rPr>
      </w:pPr>
    </w:p>
    <w:p w:rsidR="00510945" w:rsidRPr="007A161C" w:rsidRDefault="00510945" w:rsidP="00510945">
      <w:pPr>
        <w:pStyle w:val="KDPodnaslov3"/>
        <w:keepNext w:val="0"/>
        <w:spacing w:before="0"/>
        <w:ind w:left="851"/>
        <w:rPr>
          <w:rFonts w:eastAsia="TimesNewRomanPSMT" w:cs="Arial"/>
          <w:b/>
          <w:bCs/>
          <w:iCs/>
        </w:rPr>
      </w:pPr>
      <w:bookmarkStart w:id="235" w:name="_Toc441651601"/>
      <w:bookmarkStart w:id="236"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35"/>
      <w:bookmarkEnd w:id="236"/>
    </w:p>
    <w:p w:rsidR="00567B57" w:rsidRPr="007A161C" w:rsidRDefault="00567B57" w:rsidP="00567B57">
      <w:pPr>
        <w:rPr>
          <w:rFonts w:cs="Arial"/>
        </w:rPr>
      </w:pPr>
      <w:r w:rsidRPr="007A161C">
        <w:rPr>
          <w:rFonts w:cs="Arial"/>
        </w:rPr>
        <w:t xml:space="preserve">Понуђач је обавезан да Наручиоцу </w:t>
      </w:r>
      <w:r w:rsidR="008576CB" w:rsidRPr="007A161C">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7A161C">
        <w:rPr>
          <w:rFonts w:cs="Arial"/>
        </w:rPr>
        <w:t>,</w:t>
      </w:r>
      <w:r w:rsidRPr="007A161C">
        <w:rPr>
          <w:rFonts w:cs="Arial"/>
        </w:rPr>
        <w:t>достави</w:t>
      </w:r>
      <w:proofErr w:type="gramEnd"/>
      <w:r w:rsidRPr="007A161C">
        <w:rPr>
          <w:rFonts w:cs="Arial"/>
        </w:rPr>
        <w:t>:</w:t>
      </w:r>
    </w:p>
    <w:p w:rsidR="00567B57" w:rsidRPr="007A161C" w:rsidRDefault="00567B57" w:rsidP="00567B57">
      <w:pPr>
        <w:numPr>
          <w:ilvl w:val="0"/>
          <w:numId w:val="14"/>
        </w:numPr>
        <w:rPr>
          <w:rFonts w:cs="Arial"/>
        </w:rPr>
      </w:pPr>
      <w:r w:rsidRPr="007A161C">
        <w:rPr>
          <w:rFonts w:cs="Arial"/>
        </w:rPr>
        <w:t xml:space="preserve">бланко сопствену меницу за </w:t>
      </w:r>
      <w:r w:rsidR="00F066DE" w:rsidRPr="007A161C">
        <w:rPr>
          <w:rFonts w:cs="Arial"/>
        </w:rPr>
        <w:t>отклањање недостатака у гарантном року</w:t>
      </w:r>
      <w:r w:rsidRPr="007A161C">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7A161C" w:rsidRDefault="00567B57" w:rsidP="00567B57">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sidR="0094244D">
        <w:rPr>
          <w:rFonts w:cs="Arial"/>
        </w:rPr>
        <w:t xml:space="preserve">оком важења минимално </w:t>
      </w:r>
      <w:r w:rsidR="00B02ADD" w:rsidRPr="007A161C">
        <w:rPr>
          <w:rFonts w:cs="Arial"/>
        </w:rPr>
        <w:t>30</w:t>
      </w:r>
      <w:r w:rsidR="0094244D">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7A161C" w:rsidRDefault="00567B57" w:rsidP="00567B57">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7A161C" w:rsidRDefault="00567B57" w:rsidP="00567B57">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567B57" w:rsidRPr="007A161C" w:rsidRDefault="00567B57" w:rsidP="00567B5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7A161C" w:rsidRDefault="00567B57" w:rsidP="00567B57">
      <w:pPr>
        <w:rPr>
          <w:rFonts w:cs="Arial"/>
        </w:rPr>
      </w:pPr>
      <w:proofErr w:type="gramStart"/>
      <w:r w:rsidRPr="007A161C">
        <w:rPr>
          <w:rFonts w:cs="Arial"/>
        </w:rPr>
        <w:t xml:space="preserve">Меница може бити наплаћена у случају да изабрани понуђач </w:t>
      </w:r>
      <w:r w:rsidR="00F066DE" w:rsidRPr="007A161C">
        <w:rPr>
          <w:rFonts w:cs="Arial"/>
        </w:rPr>
        <w:t>не отклони недостатке у гарантном року</w:t>
      </w:r>
      <w:r w:rsidRPr="007A161C">
        <w:rPr>
          <w:rFonts w:cs="Arial"/>
        </w:rPr>
        <w:t>.</w:t>
      </w:r>
      <w:proofErr w:type="gramEnd"/>
      <w:r w:rsidRPr="007A161C">
        <w:rPr>
          <w:rFonts w:cs="Arial"/>
        </w:rPr>
        <w:t xml:space="preserve"> </w:t>
      </w:r>
    </w:p>
    <w:p w:rsidR="00EA6A03" w:rsidRPr="007A161C" w:rsidRDefault="00EA6A03" w:rsidP="00EA6A03">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EA6A03" w:rsidRPr="007A161C" w:rsidRDefault="00EA6A03" w:rsidP="00EA6A03">
      <w:pPr>
        <w:pStyle w:val="KDParagraf"/>
        <w:spacing w:before="0"/>
        <w:rPr>
          <w:rFonts w:cs="Arial"/>
        </w:rPr>
      </w:pPr>
    </w:p>
    <w:p w:rsidR="00EA6A03" w:rsidRPr="007A161C" w:rsidRDefault="00EA6A03" w:rsidP="00EA6A03">
      <w:pPr>
        <w:tabs>
          <w:tab w:val="left" w:pos="284"/>
          <w:tab w:val="left" w:pos="330"/>
        </w:tabs>
        <w:rPr>
          <w:rFonts w:cs="Arial"/>
        </w:rPr>
      </w:pPr>
      <w:r w:rsidRPr="007A161C">
        <w:rPr>
          <w:rFonts w:cs="Arial"/>
          <w:lang w:val="ru-RU"/>
        </w:rPr>
        <w:t>У случају сукцесивних и</w:t>
      </w:r>
      <w:r w:rsidR="000D6A36" w:rsidRPr="007A161C">
        <w:rPr>
          <w:rFonts w:cs="Arial"/>
          <w:lang w:val="ru-RU"/>
        </w:rPr>
        <w:t>звршења предмета набавке</w:t>
      </w:r>
      <w:r w:rsidRPr="007A161C">
        <w:rPr>
          <w:rFonts w:cs="Arial"/>
          <w:lang w:val="ru-RU"/>
        </w:rPr>
        <w:t xml:space="preserve">, </w:t>
      </w:r>
      <w:r w:rsidR="00873133" w:rsidRPr="007A161C">
        <w:rPr>
          <w:rFonts w:cs="Arial"/>
          <w:lang w:val="ru-RU"/>
        </w:rPr>
        <w:t>Пружалац</w:t>
      </w:r>
      <w:r w:rsidR="007C4882">
        <w:rPr>
          <w:rFonts w:cs="Arial"/>
          <w:lang w:val="ru-RU"/>
        </w:rPr>
        <w:t xml:space="preserve"> </w:t>
      </w:r>
      <w:r w:rsidR="00873133" w:rsidRPr="007A161C">
        <w:rPr>
          <w:rFonts w:cs="Arial"/>
          <w:lang w:val="ru-RU"/>
        </w:rPr>
        <w:t xml:space="preserve">услуге </w:t>
      </w:r>
      <w:r w:rsidRPr="007A161C">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7A161C">
        <w:rPr>
          <w:rFonts w:cs="Arial"/>
          <w:lang w:val="ru-RU"/>
        </w:rPr>
        <w:lastRenderedPageBreak/>
        <w:t xml:space="preserve">дана пре истека претходног, тако да буде обезбеђен гарантни рок за </w:t>
      </w:r>
      <w:r w:rsidR="00873133" w:rsidRPr="007A161C">
        <w:rPr>
          <w:rFonts w:cs="Arial"/>
          <w:lang w:val="ru-RU"/>
        </w:rPr>
        <w:t>све извршене</w:t>
      </w:r>
      <w:r w:rsidR="00836D64">
        <w:rPr>
          <w:rFonts w:cs="Arial"/>
          <w:lang w:val="ru-RU"/>
        </w:rPr>
        <w:t xml:space="preserve"> </w:t>
      </w:r>
      <w:r w:rsidR="00041FE3" w:rsidRPr="007A161C">
        <w:rPr>
          <w:rFonts w:cs="Arial"/>
          <w:lang w:val="ru-RU"/>
        </w:rPr>
        <w:t>услуге</w:t>
      </w:r>
      <w:r w:rsidRPr="007A161C">
        <w:rPr>
          <w:rFonts w:cs="Arial"/>
          <w:lang w:val="ru-RU"/>
        </w:rPr>
        <w:t xml:space="preserve"> која су предмет набавке.</w:t>
      </w:r>
    </w:p>
    <w:p w:rsidR="00EA6A03" w:rsidRPr="00E47C2E" w:rsidRDefault="00EA6A03" w:rsidP="00781B02">
      <w:pPr>
        <w:rPr>
          <w:rFonts w:eastAsia="TimesNewRomanPSMT" w:cs="Arial"/>
        </w:rPr>
      </w:pPr>
    </w:p>
    <w:p w:rsidR="004C3B38" w:rsidRPr="00437993" w:rsidRDefault="004C3B38" w:rsidP="004C3B38">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F066DE" w:rsidRPr="00836D64" w:rsidRDefault="00F066DE" w:rsidP="00F066DE">
      <w:pPr>
        <w:tabs>
          <w:tab w:val="left" w:pos="567"/>
          <w:tab w:val="left" w:pos="709"/>
        </w:tabs>
        <w:spacing w:after="120"/>
        <w:rPr>
          <w:rFonts w:eastAsia="TimesNewRomanPSMT" w:cs="Arial"/>
          <w:bCs/>
          <w:lang w:val="sr-Cyrl-R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w:t>
      </w:r>
      <w:r w:rsidR="00836D64" w:rsidRPr="008C4FB8">
        <w:rPr>
          <w:rFonts w:cs="Arial"/>
          <w:lang w:val="sr-Cyrl-RS"/>
        </w:rPr>
        <w:t>Јавно предузеће „Електропривреда Србије“ Београд, огранак ТЕНТ Београд-Обреновац, Богољуба Урошевића</w:t>
      </w:r>
      <w:r w:rsidR="00836D64">
        <w:rPr>
          <w:rFonts w:cs="Arial"/>
          <w:lang w:val="sr-Cyrl-RS"/>
        </w:rPr>
        <w:t xml:space="preserve"> Црног</w:t>
      </w:r>
      <w:r w:rsidR="00836D64" w:rsidRPr="008C4FB8">
        <w:rPr>
          <w:rFonts w:cs="Arial"/>
          <w:lang w:val="sr-Cyrl-RS"/>
        </w:rPr>
        <w:t xml:space="preserve"> 44, ТЕ „Морава“ Свилајнац,</w:t>
      </w:r>
      <w:r w:rsidR="00836D64">
        <w:rPr>
          <w:rFonts w:cs="Arial"/>
          <w:lang w:val="sr-Cyrl-RS"/>
        </w:rPr>
        <w:t xml:space="preserve"> Кнеза Милоша бр. 89</w:t>
      </w:r>
      <w:r w:rsidR="00836D64" w:rsidRPr="008C4FB8">
        <w:rPr>
          <w:rFonts w:cs="Arial"/>
          <w:lang w:val="sr-Cyrl-RS"/>
        </w:rPr>
        <w:t>, 35210 Свилајнац</w:t>
      </w:r>
      <w:r w:rsidR="00836D64">
        <w:rPr>
          <w:rFonts w:cs="Arial"/>
          <w:lang w:val="sr-Cyrl-RS"/>
        </w:rPr>
        <w:t>.</w:t>
      </w:r>
    </w:p>
    <w:p w:rsidR="00F066DE" w:rsidRPr="00E07C61" w:rsidRDefault="00F066DE" w:rsidP="00F066DE">
      <w:pPr>
        <w:tabs>
          <w:tab w:val="left" w:pos="567"/>
          <w:tab w:val="left" w:pos="709"/>
        </w:tabs>
        <w:spacing w:after="120"/>
        <w:rPr>
          <w:rFonts w:cs="Arial"/>
          <w:b/>
        </w:rPr>
      </w:pPr>
      <w:r w:rsidRPr="00437993">
        <w:rPr>
          <w:rFonts w:eastAsia="TimesNewRomanPSMT" w:cs="Arial"/>
          <w:bCs/>
        </w:rPr>
        <w:t xml:space="preserve">Средство финансијског обезбеђења за добро извршење посла  гласи на </w:t>
      </w:r>
      <w:r w:rsidR="00836D64" w:rsidRPr="008C4FB8">
        <w:rPr>
          <w:rFonts w:cs="Arial"/>
          <w:lang w:val="sr-Cyrl-RS"/>
        </w:rPr>
        <w:t xml:space="preserve">Јавно предузеће „Електропривреда Србије“ Београд, огранак ТЕНТ Београд-Обреновац, Богољуба Урошевића </w:t>
      </w:r>
      <w:r w:rsidR="00836D64">
        <w:rPr>
          <w:rFonts w:cs="Arial"/>
          <w:lang w:val="sr-Cyrl-RS"/>
        </w:rPr>
        <w:t xml:space="preserve">Црног </w:t>
      </w:r>
      <w:r w:rsidR="00836D64" w:rsidRPr="008C4FB8">
        <w:rPr>
          <w:rFonts w:cs="Arial"/>
          <w:lang w:val="sr-Cyrl-RS"/>
        </w:rPr>
        <w:t>44, ТЕ „Морава“ Свилајнац,</w:t>
      </w:r>
      <w:r w:rsidR="00836D64">
        <w:rPr>
          <w:rFonts w:cs="Arial"/>
          <w:lang w:val="sr-Cyrl-RS"/>
        </w:rPr>
        <w:t xml:space="preserve"> Кнеза Милоша бр. 89</w:t>
      </w:r>
      <w:r w:rsidR="00836D64" w:rsidRPr="008C4FB8">
        <w:rPr>
          <w:rFonts w:cs="Arial"/>
          <w:lang w:val="sr-Cyrl-RS"/>
        </w:rPr>
        <w:t>, 35210 Свилајнац</w:t>
      </w:r>
      <w:r w:rsidR="00836D64" w:rsidRPr="00437993">
        <w:rPr>
          <w:rFonts w:eastAsia="TimesNewRomanPSMT" w:cs="Arial"/>
          <w:bCs/>
        </w:rPr>
        <w:t xml:space="preserve"> </w:t>
      </w:r>
      <w:r w:rsidRPr="00E07C61">
        <w:rPr>
          <w:rFonts w:cs="Arial"/>
          <w:b/>
        </w:rPr>
        <w:t>и доставља се лично или</w:t>
      </w:r>
      <w:r w:rsidR="00711FC0" w:rsidRPr="00E07C61">
        <w:rPr>
          <w:rFonts w:cs="Arial"/>
          <w:b/>
        </w:rPr>
        <w:t xml:space="preserve"> на одговарајући начин</w:t>
      </w:r>
      <w:r w:rsidRPr="00E07C61">
        <w:rPr>
          <w:rFonts w:cs="Arial"/>
          <w:b/>
        </w:rPr>
        <w:t xml:space="preserve"> поштом на адресу: </w:t>
      </w:r>
    </w:p>
    <w:p w:rsidR="00437993" w:rsidRPr="00E07C61" w:rsidRDefault="00836D64" w:rsidP="00437993">
      <w:pPr>
        <w:suppressAutoHyphens/>
        <w:spacing w:line="100" w:lineRule="atLeast"/>
        <w:jc w:val="center"/>
        <w:rPr>
          <w:rFonts w:cs="Arial"/>
        </w:rPr>
      </w:pPr>
      <w:r>
        <w:rPr>
          <w:rFonts w:cs="Arial"/>
          <w:lang w:val="sr-Cyrl-RS"/>
        </w:rPr>
        <w:t>ТЕ „Морава“ Свилајнац, Кнеза Милоша бр. 89, 35210 Свилајнац</w:t>
      </w:r>
    </w:p>
    <w:p w:rsidR="00F066DE" w:rsidRPr="00E07C61" w:rsidRDefault="00F066DE" w:rsidP="00437993">
      <w:pPr>
        <w:suppressAutoHyphens/>
        <w:spacing w:line="100" w:lineRule="atLeast"/>
        <w:jc w:val="center"/>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w:t>
      </w:r>
      <w:r w:rsidR="00437993" w:rsidRPr="00E07C61">
        <w:rPr>
          <w:rFonts w:cs="Arial"/>
          <w:b/>
        </w:rPr>
        <w:t>иј</w:t>
      </w:r>
      <w:r w:rsidR="00836D64">
        <w:rPr>
          <w:rFonts w:cs="Arial"/>
          <w:b/>
        </w:rPr>
        <w:t>ског обезбеђења за ЈН бр. 3000/</w:t>
      </w:r>
      <w:r w:rsidR="00836D64">
        <w:rPr>
          <w:rFonts w:cs="Arial"/>
          <w:b/>
          <w:lang w:val="sr-Cyrl-RS"/>
        </w:rPr>
        <w:t>1322</w:t>
      </w:r>
      <w:r w:rsidR="00836D64">
        <w:rPr>
          <w:rFonts w:cs="Arial"/>
          <w:b/>
        </w:rPr>
        <w:t>/201</w:t>
      </w:r>
      <w:r w:rsidR="00836D64">
        <w:rPr>
          <w:rFonts w:cs="Arial"/>
          <w:b/>
          <w:lang w:val="sr-Cyrl-RS"/>
        </w:rPr>
        <w:t>5</w:t>
      </w:r>
      <w:r w:rsidR="00836D64">
        <w:rPr>
          <w:rFonts w:cs="Arial"/>
          <w:b/>
        </w:rPr>
        <w:t xml:space="preserve"> (</w:t>
      </w:r>
      <w:r w:rsidR="00836D64">
        <w:rPr>
          <w:rFonts w:cs="Arial"/>
          <w:b/>
          <w:lang w:val="sr-Cyrl-RS"/>
        </w:rPr>
        <w:t>101723</w:t>
      </w:r>
      <w:r w:rsidR="00836D64">
        <w:rPr>
          <w:rFonts w:cs="Arial"/>
          <w:b/>
        </w:rPr>
        <w:t>/201</w:t>
      </w:r>
      <w:r w:rsidR="00836D64">
        <w:rPr>
          <w:rFonts w:cs="Arial"/>
          <w:b/>
          <w:lang w:val="sr-Cyrl-RS"/>
        </w:rPr>
        <w:t>5</w:t>
      </w:r>
      <w:r w:rsidR="00437993" w:rsidRPr="00E07C61">
        <w:rPr>
          <w:rFonts w:cs="Arial"/>
          <w:b/>
        </w:rPr>
        <w:t>)</w:t>
      </w:r>
    </w:p>
    <w:p w:rsidR="00F066DE" w:rsidRPr="00E07C61" w:rsidRDefault="00F066DE" w:rsidP="00F066DE">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w:t>
      </w:r>
      <w:r w:rsidR="00836D64">
        <w:rPr>
          <w:rFonts w:eastAsia="TimesNewRomanPSMT" w:cs="Arial"/>
          <w:bCs/>
          <w:lang w:val="sr-Cyrl-RS"/>
        </w:rPr>
        <w:t xml:space="preserve"> </w:t>
      </w:r>
      <w:r w:rsidR="00836D64" w:rsidRPr="008C4FB8">
        <w:rPr>
          <w:rFonts w:cs="Arial"/>
          <w:lang w:val="sr-Cyrl-RS"/>
        </w:rPr>
        <w:t>Јавно предузеће „Електропривреда Србије“ Београд, огранак ТЕНТ Београд-Обреновац, Богољуба Урошевића</w:t>
      </w:r>
      <w:r w:rsidR="00836D64">
        <w:rPr>
          <w:rFonts w:cs="Arial"/>
          <w:lang w:val="sr-Cyrl-RS"/>
        </w:rPr>
        <w:t xml:space="preserve"> Црног</w:t>
      </w:r>
      <w:r w:rsidR="00836D64" w:rsidRPr="008C4FB8">
        <w:rPr>
          <w:rFonts w:cs="Arial"/>
          <w:lang w:val="sr-Cyrl-RS"/>
        </w:rPr>
        <w:t xml:space="preserve"> 44, ТЕ „Морава“ Свилајнац,</w:t>
      </w:r>
      <w:r w:rsidR="00836D64">
        <w:rPr>
          <w:rFonts w:cs="Arial"/>
          <w:lang w:val="sr-Cyrl-RS"/>
        </w:rPr>
        <w:t xml:space="preserve"> Кнеза Милоша бр. 89</w:t>
      </w:r>
      <w:r w:rsidR="00836D64" w:rsidRPr="008C4FB8">
        <w:rPr>
          <w:rFonts w:cs="Arial"/>
          <w:lang w:val="sr-Cyrl-RS"/>
        </w:rPr>
        <w:t>, 35210 Свилајнац</w:t>
      </w:r>
      <w:r w:rsidR="00836D64">
        <w:rPr>
          <w:rFonts w:cs="Arial"/>
          <w:lang w:val="sr-Cyrl-RS"/>
        </w:rPr>
        <w:t xml:space="preserve"> </w:t>
      </w:r>
      <w:r w:rsidRPr="00E07C61">
        <w:rPr>
          <w:rFonts w:cs="Arial"/>
        </w:rPr>
        <w:t>и доставља се приликом примопредаје предмета уговора или поштом на адресу корисника уговора:</w:t>
      </w:r>
    </w:p>
    <w:p w:rsidR="00836D64" w:rsidRPr="00836D64" w:rsidRDefault="00836D64" w:rsidP="00836D64">
      <w:pPr>
        <w:suppressAutoHyphens/>
        <w:spacing w:line="100" w:lineRule="atLeast"/>
        <w:jc w:val="center"/>
        <w:rPr>
          <w:rFonts w:cs="Arial"/>
          <w:b/>
        </w:rPr>
      </w:pPr>
      <w:r w:rsidRPr="00836D64">
        <w:rPr>
          <w:rFonts w:cs="Arial"/>
          <w:b/>
          <w:lang w:val="sr-Cyrl-RS"/>
        </w:rPr>
        <w:t>ТЕ „Морава“ Свилајнац, Кнеза Милоша бр. 89, 35210 Свилајнац</w:t>
      </w:r>
    </w:p>
    <w:p w:rsidR="00FD4A4E" w:rsidRPr="00E07C61" w:rsidRDefault="00FD4A4E" w:rsidP="00FD4A4E">
      <w:pPr>
        <w:tabs>
          <w:tab w:val="left" w:pos="1134"/>
        </w:tabs>
        <w:jc w:val="center"/>
        <w:rPr>
          <w:rFonts w:cs="Arial"/>
          <w:b/>
        </w:rPr>
      </w:pPr>
      <w:proofErr w:type="gramStart"/>
      <w:r w:rsidRPr="00E07C61">
        <w:t>са</w:t>
      </w:r>
      <w:proofErr w:type="gramEnd"/>
      <w:r w:rsidRPr="00E07C61">
        <w:t xml:space="preserve"> назнаком:</w:t>
      </w:r>
      <w:r w:rsidRPr="00E07C61">
        <w:rPr>
          <w:b/>
        </w:rPr>
        <w:t xml:space="preserve"> Средства финанс</w:t>
      </w:r>
      <w:r w:rsidR="00437993" w:rsidRPr="00E07C61">
        <w:rPr>
          <w:b/>
        </w:rPr>
        <w:t>ијског обезбеђења за ЈН бр.</w:t>
      </w:r>
      <w:r w:rsidR="00836D64">
        <w:rPr>
          <w:rFonts w:cs="Arial"/>
          <w:b/>
        </w:rPr>
        <w:t xml:space="preserve"> 3000/</w:t>
      </w:r>
      <w:r w:rsidR="00836D64">
        <w:rPr>
          <w:rFonts w:cs="Arial"/>
          <w:b/>
          <w:lang w:val="sr-Cyrl-RS"/>
        </w:rPr>
        <w:t>1322</w:t>
      </w:r>
      <w:r w:rsidR="00836D64">
        <w:rPr>
          <w:rFonts w:cs="Arial"/>
          <w:b/>
        </w:rPr>
        <w:t>/201</w:t>
      </w:r>
      <w:r w:rsidR="00836D64">
        <w:rPr>
          <w:rFonts w:cs="Arial"/>
          <w:b/>
          <w:lang w:val="sr-Cyrl-RS"/>
        </w:rPr>
        <w:t>5</w:t>
      </w:r>
      <w:r w:rsidR="00836D64">
        <w:rPr>
          <w:rFonts w:cs="Arial"/>
          <w:b/>
        </w:rPr>
        <w:t xml:space="preserve"> (</w:t>
      </w:r>
      <w:r w:rsidR="00836D64">
        <w:rPr>
          <w:rFonts w:cs="Arial"/>
          <w:b/>
          <w:lang w:val="sr-Cyrl-RS"/>
        </w:rPr>
        <w:t>101723</w:t>
      </w:r>
      <w:r w:rsidR="00836D64">
        <w:rPr>
          <w:rFonts w:cs="Arial"/>
          <w:b/>
        </w:rPr>
        <w:t>/201</w:t>
      </w:r>
      <w:r w:rsidR="00836D64">
        <w:rPr>
          <w:rFonts w:cs="Arial"/>
          <w:b/>
          <w:lang w:val="sr-Cyrl-RS"/>
        </w:rPr>
        <w:t>5</w:t>
      </w:r>
      <w:r w:rsidR="00437993" w:rsidRPr="00E07C61">
        <w:rPr>
          <w:rFonts w:cs="Arial"/>
          <w:b/>
        </w:rPr>
        <w:t>)</w:t>
      </w:r>
    </w:p>
    <w:p w:rsidR="007C4882" w:rsidRPr="00E07C61" w:rsidRDefault="00F754AE" w:rsidP="007C4882">
      <w:pPr>
        <w:tabs>
          <w:tab w:val="left" w:pos="1134"/>
        </w:tabs>
        <w:rPr>
          <w:rFonts w:cs="Arial"/>
          <w:b/>
        </w:rPr>
      </w:pPr>
      <w:proofErr w:type="gramStart"/>
      <w:r w:rsidRPr="00E07C61">
        <w:rPr>
          <w:rFonts w:cs="Arial"/>
          <w:b/>
        </w:rPr>
        <w:t>Пружалац услуге је одгoв</w:t>
      </w:r>
      <w:r w:rsidR="007C4882" w:rsidRPr="00E07C61">
        <w:rPr>
          <w:rFonts w:cs="Arial"/>
          <w:b/>
        </w:rPr>
        <w:t>оран за прописан и безбедан начин доставњања средстава финансијског обезбеђења.</w:t>
      </w:r>
      <w:proofErr w:type="gramEnd"/>
    </w:p>
    <w:p w:rsidR="007C4882" w:rsidRPr="00E07C61" w:rsidRDefault="007C4882" w:rsidP="00FD4A4E">
      <w:pPr>
        <w:tabs>
          <w:tab w:val="left" w:pos="1134"/>
        </w:tabs>
        <w:jc w:val="center"/>
        <w:rPr>
          <w:b/>
          <w:color w:val="00B0F0"/>
        </w:rPr>
      </w:pPr>
    </w:p>
    <w:p w:rsidR="0085348E" w:rsidRPr="00E07C61" w:rsidRDefault="0085348E" w:rsidP="00B702C6">
      <w:pPr>
        <w:pStyle w:val="KDPodnaslov2"/>
        <w:numPr>
          <w:ilvl w:val="1"/>
          <w:numId w:val="32"/>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702C6">
      <w:pPr>
        <w:pStyle w:val="KDPodnaslov2"/>
        <w:numPr>
          <w:ilvl w:val="1"/>
          <w:numId w:val="3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6304D9" w:rsidRPr="008C4FB8">
        <w:rPr>
          <w:rFonts w:cs="Arial"/>
          <w:lang w:val="sr-Cyrl-RS"/>
        </w:rPr>
        <w:t>Образац 4. из конкурсне документације</w:t>
      </w:r>
      <w:r w:rsidRPr="00E47C2E">
        <w:rPr>
          <w:rFonts w:cs="Arial"/>
          <w:lang w:val="ru-RU"/>
        </w:rPr>
        <w:t>).</w:t>
      </w:r>
    </w:p>
    <w:p w:rsidR="0085348E" w:rsidRPr="00E47C2E" w:rsidRDefault="0085348E" w:rsidP="0085348E">
      <w:pPr>
        <w:pStyle w:val="KDParagraf"/>
        <w:spacing w:before="0"/>
        <w:rPr>
          <w:rFonts w:cs="Arial"/>
          <w:lang w:val="ru-RU"/>
        </w:rPr>
      </w:pPr>
    </w:p>
    <w:p w:rsidR="0085348E" w:rsidRPr="00E47C2E" w:rsidRDefault="0085348E" w:rsidP="00B702C6">
      <w:pPr>
        <w:pStyle w:val="KDPodnaslov2"/>
        <w:numPr>
          <w:ilvl w:val="1"/>
          <w:numId w:val="3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702C6">
      <w:pPr>
        <w:pStyle w:val="KDPodnaslov2"/>
        <w:numPr>
          <w:ilvl w:val="1"/>
          <w:numId w:val="3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702C6">
      <w:pPr>
        <w:pStyle w:val="KDPodnaslov2"/>
        <w:numPr>
          <w:ilvl w:val="1"/>
          <w:numId w:val="32"/>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304D9">
        <w:rPr>
          <w:rFonts w:cs="Arial"/>
          <w:b/>
        </w:rPr>
        <w:t>3000/</w:t>
      </w:r>
      <w:r w:rsidR="006304D9">
        <w:rPr>
          <w:rFonts w:cs="Arial"/>
          <w:b/>
          <w:lang w:val="sr-Cyrl-RS"/>
        </w:rPr>
        <w:t>1322</w:t>
      </w:r>
      <w:r w:rsidR="006304D9">
        <w:rPr>
          <w:rFonts w:cs="Arial"/>
          <w:b/>
        </w:rPr>
        <w:t>/201</w:t>
      </w:r>
      <w:r w:rsidR="006304D9">
        <w:rPr>
          <w:rFonts w:cs="Arial"/>
          <w:b/>
          <w:lang w:val="sr-Cyrl-RS"/>
        </w:rPr>
        <w:t>5</w:t>
      </w:r>
      <w:r w:rsidR="006304D9">
        <w:rPr>
          <w:rFonts w:cs="Arial"/>
          <w:b/>
        </w:rPr>
        <w:t xml:space="preserve"> (</w:t>
      </w:r>
      <w:r w:rsidR="006304D9">
        <w:rPr>
          <w:rFonts w:cs="Arial"/>
          <w:b/>
          <w:lang w:val="sr-Cyrl-RS"/>
        </w:rPr>
        <w:t>101723</w:t>
      </w:r>
      <w:r w:rsidR="00437993">
        <w:rPr>
          <w:rFonts w:cs="Arial"/>
          <w:b/>
        </w:rPr>
        <w:t>/201</w:t>
      </w:r>
      <w:r w:rsidR="006304D9">
        <w:rPr>
          <w:rFonts w:cs="Arial"/>
          <w:b/>
          <w:lang w:val="sr-Cyrl-RS"/>
        </w:rPr>
        <w:t>5)</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6304D9" w:rsidRPr="00E95DAD">
          <w:rPr>
            <w:rStyle w:val="Hyperlink"/>
            <w:rFonts w:cs="Arial"/>
          </w:rPr>
          <w:t xml:space="preserve"> nenad.dimitrijevic</w:t>
        </w:r>
        <w:r w:rsidR="006304D9" w:rsidRPr="00E95DAD">
          <w:rPr>
            <w:rStyle w:val="Hyperlink"/>
            <w:rFonts w:cs="Arial"/>
            <w:lang w:val="ru-RU"/>
          </w:rPr>
          <w:t>@</w:t>
        </w:r>
      </w:hyperlink>
      <w:r w:rsidR="00437993">
        <w:rPr>
          <w:rFonts w:cs="Arial"/>
        </w:rPr>
        <w:t>eps.rs</w:t>
      </w:r>
      <w:r w:rsidRPr="00E47C2E">
        <w:rPr>
          <w:rFonts w:cs="Arial"/>
          <w:lang w:val="ru-RU"/>
        </w:rPr>
        <w:t>,</w:t>
      </w:r>
      <w:r w:rsidR="006304D9">
        <w:rPr>
          <w:rFonts w:cs="Arial"/>
          <w:lang w:val="sr-Latn-RS"/>
        </w:rPr>
        <w:t xml:space="preserve">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702C6">
      <w:pPr>
        <w:pStyle w:val="KDPodnaslov2"/>
        <w:numPr>
          <w:ilvl w:val="1"/>
          <w:numId w:val="32"/>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702C6">
      <w:pPr>
        <w:pStyle w:val="KDPodnaslov2"/>
        <w:numPr>
          <w:ilvl w:val="1"/>
          <w:numId w:val="3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702C6">
      <w:pPr>
        <w:pStyle w:val="KDPodnaslov2"/>
        <w:numPr>
          <w:ilvl w:val="1"/>
          <w:numId w:val="32"/>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702C6">
      <w:pPr>
        <w:pStyle w:val="KDPodnaslov2"/>
        <w:numPr>
          <w:ilvl w:val="1"/>
          <w:numId w:val="3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702C6">
      <w:pPr>
        <w:pStyle w:val="KDPodnaslov2"/>
        <w:numPr>
          <w:ilvl w:val="1"/>
          <w:numId w:val="32"/>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7C4303">
        <w:rPr>
          <w:rFonts w:cs="Arial"/>
          <w:lang w:val="sr-Latn-RS"/>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702C6">
      <w:pPr>
        <w:pStyle w:val="KDPodnaslov2"/>
        <w:numPr>
          <w:ilvl w:val="1"/>
          <w:numId w:val="32"/>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B702C6">
      <w:pPr>
        <w:pStyle w:val="KDPodnaslov2"/>
        <w:numPr>
          <w:ilvl w:val="1"/>
          <w:numId w:val="32"/>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 xml:space="preserve">Захтев за заштиту права подноси се лично или путем поште на адресу: </w:t>
      </w:r>
      <w:r w:rsidR="007C4303" w:rsidRPr="008C4FB8">
        <w:rPr>
          <w:rFonts w:cs="Arial"/>
          <w:lang w:val="sr-Cyrl-RS"/>
        </w:rPr>
        <w:t>Јавно предузеће „Електропривреда Србије</w:t>
      </w:r>
      <w:proofErr w:type="gramStart"/>
      <w:r w:rsidR="007C4303" w:rsidRPr="008C4FB8">
        <w:rPr>
          <w:rFonts w:cs="Arial"/>
          <w:lang w:val="sr-Cyrl-RS"/>
        </w:rPr>
        <w:t>“ Београд</w:t>
      </w:r>
      <w:proofErr w:type="gramEnd"/>
      <w:r w:rsidR="007C4303" w:rsidRPr="008C4FB8">
        <w:rPr>
          <w:rFonts w:cs="Arial"/>
          <w:lang w:val="sr-Cyrl-RS"/>
        </w:rPr>
        <w:t>, огранак ТЕНТ Београд-Обреновац, Богољуба Урошевића</w:t>
      </w:r>
      <w:r w:rsidR="007C4303">
        <w:rPr>
          <w:rFonts w:cs="Arial"/>
          <w:lang w:val="sr-Cyrl-RS"/>
        </w:rPr>
        <w:t xml:space="preserve"> Црног</w:t>
      </w:r>
      <w:r w:rsidR="007C4303" w:rsidRPr="008C4FB8">
        <w:rPr>
          <w:rFonts w:cs="Arial"/>
          <w:lang w:val="sr-Cyrl-RS"/>
        </w:rPr>
        <w:t xml:space="preserve"> 44, ТЕ „Морава“ Свилајнац,</w:t>
      </w:r>
      <w:r w:rsidR="007C4303">
        <w:rPr>
          <w:rFonts w:cs="Arial"/>
          <w:lang w:val="sr-Cyrl-RS"/>
        </w:rPr>
        <w:t xml:space="preserve"> Кнеза Милоша бр. 89</w:t>
      </w:r>
      <w:r w:rsidR="007C4303" w:rsidRPr="008C4FB8">
        <w:rPr>
          <w:rFonts w:cs="Arial"/>
          <w:lang w:val="sr-Cyrl-RS"/>
        </w:rPr>
        <w:t>, 35210 Свилајнац</w:t>
      </w:r>
      <w:r w:rsidR="007C4303" w:rsidRPr="00E47C2E">
        <w:rPr>
          <w:rFonts w:cs="Arial"/>
        </w:rPr>
        <w:t xml:space="preserve"> </w:t>
      </w:r>
      <w:r w:rsidRPr="00E47C2E">
        <w:rPr>
          <w:rFonts w:cs="Arial"/>
        </w:rPr>
        <w:t xml:space="preserve">са назнаком Захтев за заштиту права за ЈН </w:t>
      </w:r>
      <w:r w:rsidR="00873133" w:rsidRPr="00E47C2E">
        <w:rPr>
          <w:rFonts w:cs="Arial"/>
        </w:rPr>
        <w:t>услуга</w:t>
      </w:r>
      <w:r w:rsidR="007C4303">
        <w:rPr>
          <w:rFonts w:cs="Arial"/>
        </w:rPr>
        <w:t xml:space="preserve"> </w:t>
      </w:r>
      <w:r w:rsidR="007C4303">
        <w:rPr>
          <w:rFonts w:cs="Arial"/>
          <w:lang w:val="sr-Cyrl-RS"/>
        </w:rPr>
        <w:t xml:space="preserve">Израда техничке </w:t>
      </w:r>
      <w:r w:rsidR="007C4303">
        <w:rPr>
          <w:rFonts w:cs="Arial"/>
          <w:lang w:val="sr-Cyrl-RS"/>
        </w:rPr>
        <w:lastRenderedPageBreak/>
        <w:t xml:space="preserve">документације изведеног стања електрокоманде (УВ 1-7) и ЕР лајсне са заменом лајсни </w:t>
      </w:r>
      <w:r w:rsidR="006270B2" w:rsidRPr="00C9765A">
        <w:rPr>
          <w:rFonts w:cs="Arial"/>
        </w:rPr>
        <w:t xml:space="preserve">према техничкој </w:t>
      </w:r>
      <w:r w:rsidR="006270B2">
        <w:rPr>
          <w:rFonts w:cs="Arial"/>
        </w:rPr>
        <w:t>спецификацији</w:t>
      </w:r>
      <w:r w:rsidR="00437993">
        <w:rPr>
          <w:rFonts w:cs="Arial"/>
        </w:rPr>
        <w:t xml:space="preserve"> бр.ЈН </w:t>
      </w:r>
      <w:r w:rsidR="007C4303">
        <w:rPr>
          <w:rFonts w:cs="Arial"/>
          <w:b/>
        </w:rPr>
        <w:t>3000/</w:t>
      </w:r>
      <w:r w:rsidR="007C4303">
        <w:rPr>
          <w:rFonts w:cs="Arial"/>
          <w:b/>
          <w:lang w:val="sr-Cyrl-RS"/>
        </w:rPr>
        <w:t>1322</w:t>
      </w:r>
      <w:r w:rsidR="007C4303">
        <w:rPr>
          <w:rFonts w:cs="Arial"/>
          <w:b/>
        </w:rPr>
        <w:t>/201</w:t>
      </w:r>
      <w:r w:rsidR="007C4303">
        <w:rPr>
          <w:rFonts w:cs="Arial"/>
          <w:b/>
          <w:lang w:val="sr-Cyrl-RS"/>
        </w:rPr>
        <w:t>5</w:t>
      </w:r>
      <w:r w:rsidR="00437993" w:rsidRPr="00437993">
        <w:rPr>
          <w:rFonts w:cs="Arial"/>
          <w:b/>
        </w:rPr>
        <w:t xml:space="preserve"> </w:t>
      </w:r>
      <w:r w:rsidR="007C4303">
        <w:rPr>
          <w:rFonts w:cs="Arial"/>
          <w:b/>
        </w:rPr>
        <w:t>(</w:t>
      </w:r>
      <w:r w:rsidR="00B6370F">
        <w:rPr>
          <w:rFonts w:cs="Arial"/>
          <w:b/>
          <w:lang w:val="sr-Cyrl-RS"/>
        </w:rPr>
        <w:t>10</w:t>
      </w:r>
      <w:r w:rsidR="007C4303">
        <w:rPr>
          <w:rFonts w:cs="Arial"/>
          <w:b/>
          <w:lang w:val="sr-Cyrl-RS"/>
        </w:rPr>
        <w:t>1723</w:t>
      </w:r>
      <w:r w:rsidR="007C4303">
        <w:rPr>
          <w:rFonts w:cs="Arial"/>
          <w:b/>
        </w:rPr>
        <w:t>/201</w:t>
      </w:r>
      <w:r w:rsidR="007C4303">
        <w:rPr>
          <w:rFonts w:cs="Arial"/>
          <w:b/>
          <w:lang w:val="sr-Cyrl-RS"/>
        </w:rPr>
        <w:t>5</w:t>
      </w:r>
      <w:r w:rsidR="00437993">
        <w:rPr>
          <w:rFonts w:cs="Arial"/>
          <w:b/>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B55CA4" w:rsidRPr="00E95DAD">
          <w:rPr>
            <w:rStyle w:val="Hyperlink"/>
            <w:rFonts w:cs="Arial"/>
          </w:rPr>
          <w:t xml:space="preserve"> </w:t>
        </w:r>
        <w:r w:rsidR="00B55CA4" w:rsidRPr="00E95DAD">
          <w:rPr>
            <w:rStyle w:val="Hyperlink"/>
            <w:rFonts w:cs="Arial"/>
            <w:lang w:val="sr-Latn-RS"/>
          </w:rPr>
          <w:t>nenad.dimitrijevic</w:t>
        </w:r>
        <w:r w:rsidR="00B55CA4" w:rsidRPr="00E95DAD">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D1BAD" w:rsidRDefault="0031435B" w:rsidP="008D1BAD">
      <w:pPr>
        <w:tabs>
          <w:tab w:val="left" w:pos="1134"/>
        </w:tabs>
        <w:jc w:val="left"/>
        <w:rPr>
          <w:b/>
          <w:color w:val="00B0F0"/>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B55CA4">
        <w:rPr>
          <w:rFonts w:cs="Arial"/>
          <w:b/>
        </w:rPr>
        <w:t>3000 1322</w:t>
      </w:r>
      <w:r w:rsidR="00437993">
        <w:rPr>
          <w:rFonts w:cs="Arial"/>
          <w:b/>
        </w:rPr>
        <w:t xml:space="preserve"> </w:t>
      </w:r>
      <w:r w:rsidR="00B55CA4">
        <w:rPr>
          <w:rFonts w:cs="Arial"/>
          <w:b/>
        </w:rPr>
        <w:t>2015</w:t>
      </w:r>
      <w:r w:rsidR="00437993" w:rsidRPr="00437993">
        <w:rPr>
          <w:rFonts w:cs="Arial"/>
          <w:b/>
        </w:rPr>
        <w:t xml:space="preserve"> </w:t>
      </w:r>
      <w:r w:rsidR="00B55CA4">
        <w:rPr>
          <w:rFonts w:cs="Arial"/>
          <w:b/>
        </w:rPr>
        <w:t>(101723</w:t>
      </w:r>
      <w:r w:rsidR="00437993">
        <w:rPr>
          <w:rFonts w:cs="Arial"/>
          <w:b/>
        </w:rPr>
        <w:t xml:space="preserve"> 2016)</w:t>
      </w:r>
      <w:r w:rsidRPr="00E47C2E">
        <w:rPr>
          <w:rFonts w:cs="Arial"/>
        </w:rPr>
        <w:t xml:space="preserve">, сврха: ЗЗП, </w:t>
      </w:r>
      <w:r w:rsidR="00B55CA4" w:rsidRPr="008C4FB8">
        <w:rPr>
          <w:rFonts w:cs="Arial"/>
          <w:lang w:val="sr-Cyrl-RS"/>
        </w:rPr>
        <w:t xml:space="preserve">Јавно предузеће „Електропривреда Србије“ Београд, огранак ТЕНТ Београд-Обреновац, Богољуба Урошевића </w:t>
      </w:r>
      <w:r w:rsidR="00B55CA4">
        <w:rPr>
          <w:rFonts w:cs="Arial"/>
          <w:lang w:val="sr-Cyrl-RS"/>
        </w:rPr>
        <w:t xml:space="preserve">Црног </w:t>
      </w:r>
      <w:r w:rsidR="00B55CA4" w:rsidRPr="008C4FB8">
        <w:rPr>
          <w:rFonts w:cs="Arial"/>
          <w:lang w:val="sr-Cyrl-RS"/>
        </w:rPr>
        <w:t>44, ТЕ „Морава“ Свилајнац,</w:t>
      </w:r>
      <w:r w:rsidR="00B55CA4">
        <w:rPr>
          <w:rFonts w:cs="Arial"/>
          <w:lang w:val="sr-Cyrl-RS"/>
        </w:rPr>
        <w:t xml:space="preserve"> Кнеза Милоша бр. 89</w:t>
      </w:r>
      <w:r w:rsidR="00B55CA4" w:rsidRPr="008C4FB8">
        <w:rPr>
          <w:rFonts w:cs="Arial"/>
          <w:lang w:val="sr-Cyrl-RS"/>
        </w:rPr>
        <w:t>, 35210 Свилајнац</w:t>
      </w:r>
      <w:r w:rsidR="00437993">
        <w:rPr>
          <w:rFonts w:cs="Arial"/>
        </w:rPr>
        <w:t>, јн. бр.</w:t>
      </w:r>
      <w:r w:rsidR="00B55CA4">
        <w:rPr>
          <w:rFonts w:cs="Arial"/>
          <w:b/>
        </w:rPr>
        <w:t xml:space="preserve"> 3000/1322/2015</w:t>
      </w:r>
      <w:r w:rsidR="00437993" w:rsidRPr="00437993">
        <w:rPr>
          <w:rFonts w:cs="Arial"/>
          <w:b/>
        </w:rPr>
        <w:t xml:space="preserve"> </w:t>
      </w:r>
      <w:r w:rsidR="00B55CA4">
        <w:rPr>
          <w:rFonts w:cs="Arial"/>
          <w:b/>
        </w:rPr>
        <w:t>(101723/2015</w:t>
      </w:r>
      <w:r w:rsidR="00437993">
        <w:rPr>
          <w:rFonts w:cs="Arial"/>
          <w:b/>
        </w:rPr>
        <w:t>)</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37993">
        <w:rPr>
          <w:rFonts w:cs="Arial"/>
        </w:rPr>
        <w:t>,00</w:t>
      </w:r>
      <w:proofErr w:type="gramEnd"/>
      <w:r w:rsidRPr="00437993">
        <w:rPr>
          <w:rFonts w:cs="Arial"/>
        </w:rPr>
        <w:t xml:space="preserve"> динара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437993">
        <w:rPr>
          <w:rFonts w:cs="Arial"/>
        </w:rPr>
        <w:t>,00</w:t>
      </w:r>
      <w:proofErr w:type="gramEnd"/>
      <w:r w:rsidR="0031435B" w:rsidRPr="00437993">
        <w:rPr>
          <w:rFonts w:cs="Arial"/>
        </w:rPr>
        <w:t xml:space="preserve"> динара </w:t>
      </w:r>
    </w:p>
    <w:p w:rsidR="0031435B" w:rsidRPr="00437993"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lastRenderedPageBreak/>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B702C6">
      <w:pPr>
        <w:pStyle w:val="KDPodnaslov2"/>
        <w:numPr>
          <w:ilvl w:val="1"/>
          <w:numId w:val="3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270B2" w:rsidRDefault="007E3AF6" w:rsidP="007E3AF6">
      <w:pPr>
        <w:spacing w:before="0"/>
        <w:rPr>
          <w:rFonts w:cs="Arial"/>
        </w:rPr>
      </w:pPr>
      <w:r w:rsidRPr="006270B2">
        <w:rPr>
          <w:rFonts w:cs="Arial"/>
        </w:rPr>
        <w:t>Понуђач којем буде додељен уговор, обавезан је да приликом закључења у</w:t>
      </w:r>
      <w:r w:rsidR="00AE4724">
        <w:rPr>
          <w:rFonts w:cs="Arial"/>
        </w:rPr>
        <w:t xml:space="preserve">говора, а најкасније у року од </w:t>
      </w:r>
      <w:r w:rsidR="00E27E1D">
        <w:rPr>
          <w:rFonts w:cs="Arial"/>
        </w:rPr>
        <w:t>5 (</w:t>
      </w:r>
      <w:r w:rsidR="00E27E1D">
        <w:rPr>
          <w:rFonts w:cs="Arial"/>
          <w:lang w:val="sr-Cyrl-RS"/>
        </w:rPr>
        <w:t>пет</w:t>
      </w:r>
      <w:proofErr w:type="gramStart"/>
      <w:r w:rsidR="00E27E1D">
        <w:rPr>
          <w:rFonts w:cs="Arial"/>
          <w:lang w:val="sr-Cyrl-RS"/>
        </w:rPr>
        <w:t>)</w:t>
      </w:r>
      <w:r w:rsidRPr="006270B2">
        <w:rPr>
          <w:rFonts w:cs="Arial"/>
        </w:rPr>
        <w:t xml:space="preserve">  дана</w:t>
      </w:r>
      <w:proofErr w:type="gramEnd"/>
      <w:r w:rsidRPr="006270B2">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E27E1D">
        <w:rPr>
          <w:rFonts w:cs="Arial"/>
          <w:lang w:val="ru-RU"/>
        </w:rPr>
        <w:t xml:space="preserve"> (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702C6">
      <w:pPr>
        <w:pStyle w:val="KDPodnaslov2"/>
        <w:numPr>
          <w:ilvl w:val="1"/>
          <w:numId w:val="32"/>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8C3986">
      <w:pPr>
        <w:spacing w:before="0"/>
        <w:rPr>
          <w:rFonts w:cs="Arial"/>
          <w:color w:val="00B0F0"/>
          <w:lang w:eastAsia="sr-Latn-CS"/>
        </w:rPr>
      </w:pPr>
    </w:p>
    <w:p w:rsidR="00704F78" w:rsidRDefault="00704F78" w:rsidP="008C3986">
      <w:pPr>
        <w:spacing w:before="0"/>
        <w:rPr>
          <w:rFonts w:cs="Arial"/>
          <w:color w:val="00B0F0"/>
          <w:lang w:eastAsia="sr-Latn-CS"/>
        </w:rPr>
      </w:pPr>
    </w:p>
    <w:p w:rsidR="00704F78" w:rsidRDefault="00704F78" w:rsidP="008C3986">
      <w:pPr>
        <w:spacing w:before="0"/>
        <w:rPr>
          <w:rFonts w:cs="Arial"/>
          <w:color w:val="00B0F0"/>
          <w:lang w:eastAsia="sr-Latn-CS"/>
        </w:rPr>
      </w:pPr>
    </w:p>
    <w:p w:rsidR="00704F78" w:rsidRDefault="00704F78" w:rsidP="008C3986">
      <w:pPr>
        <w:spacing w:before="0"/>
        <w:rPr>
          <w:rFonts w:cs="Arial"/>
          <w:color w:val="00B0F0"/>
          <w:lang w:eastAsia="sr-Latn-CS"/>
        </w:rPr>
      </w:pPr>
    </w:p>
    <w:p w:rsidR="00704F78" w:rsidRPr="00704F78" w:rsidRDefault="00704F78"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702C6">
      <w:pPr>
        <w:pStyle w:val="KDPodnaslov1"/>
        <w:numPr>
          <w:ilvl w:val="0"/>
          <w:numId w:val="3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53" w:name="_Toc442559924"/>
      <w:proofErr w:type="gramStart"/>
      <w:r>
        <w:t>ОБРАЗАЦ  1</w:t>
      </w:r>
      <w:proofErr w:type="gramEnd"/>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proofErr w:type="gramStart"/>
      <w:r w:rsidRPr="00E47C2E">
        <w:rPr>
          <w:rFonts w:eastAsia="TimesNewRomanPS-BoldMT" w:cs="Arial"/>
          <w:bCs/>
          <w:color w:val="000000"/>
        </w:rPr>
        <w:t>Понуда бр._____</w:t>
      </w:r>
      <w:r w:rsidR="008A763B">
        <w:rPr>
          <w:rFonts w:eastAsia="TimesNewRomanPS-BoldMT" w:cs="Arial"/>
          <w:bCs/>
          <w:color w:val="000000"/>
          <w:lang w:val="sr-Cyrl-RS"/>
        </w:rPr>
        <w:t>___</w:t>
      </w:r>
      <w:r w:rsidR="008A763B">
        <w:rPr>
          <w:rFonts w:eastAsia="TimesNewRomanPS-BoldMT" w:cs="Arial"/>
          <w:bCs/>
          <w:color w:val="000000"/>
        </w:rPr>
        <w:t xml:space="preserve">____ од </w:t>
      </w:r>
      <w:r w:rsidR="008A763B">
        <w:rPr>
          <w:rFonts w:eastAsia="TimesNewRomanPS-BoldMT" w:cs="Arial"/>
          <w:bCs/>
          <w:color w:val="000000"/>
          <w:lang w:val="sr-Cyrl-RS"/>
        </w:rPr>
        <w:t>__.__.2016.</w:t>
      </w:r>
      <w:proofErr w:type="gramEnd"/>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8A763B">
        <w:rPr>
          <w:rFonts w:eastAsia="TimesNewRomanPS-BoldMT" w:cs="Arial"/>
          <w:bCs/>
          <w:color w:val="000000" w:themeColor="text1"/>
          <w:lang w:val="sr-Cyrl-RS"/>
        </w:rPr>
        <w:t xml:space="preserve"> Израда техничке документације изведеног стања електрокоманде (УВ 1-7) и ЕР лајсне са заменом лајсни </w:t>
      </w:r>
      <w:r w:rsidR="006C551C" w:rsidRPr="00C9765A">
        <w:rPr>
          <w:rFonts w:cs="Arial"/>
        </w:rPr>
        <w:t xml:space="preserve">према техничкој </w:t>
      </w:r>
      <w:r w:rsidR="006C551C">
        <w:rPr>
          <w:rFonts w:cs="Arial"/>
        </w:rPr>
        <w:t>спецификацији</w:t>
      </w:r>
      <w:r w:rsidR="004A603E">
        <w:rPr>
          <w:rFonts w:cs="Arial"/>
          <w:lang w:val="sr-Cyrl-RS"/>
        </w:rPr>
        <w:t xml:space="preserve"> </w:t>
      </w:r>
      <w:r w:rsidR="006C551C">
        <w:rPr>
          <w:rFonts w:eastAsia="TimesNewRomanPS-BoldMT" w:cs="Arial"/>
          <w:bCs/>
          <w:color w:val="000000" w:themeColor="text1"/>
        </w:rPr>
        <w:t>ЈН бр.</w:t>
      </w:r>
      <w:r w:rsidR="008A763B">
        <w:rPr>
          <w:rFonts w:cs="Arial"/>
          <w:b/>
        </w:rPr>
        <w:t>3000/</w:t>
      </w:r>
      <w:r w:rsidR="008A763B">
        <w:rPr>
          <w:rFonts w:cs="Arial"/>
          <w:b/>
          <w:lang w:val="sr-Cyrl-RS"/>
        </w:rPr>
        <w:t>1322</w:t>
      </w:r>
      <w:r w:rsidR="008A763B">
        <w:rPr>
          <w:rFonts w:cs="Arial"/>
          <w:b/>
        </w:rPr>
        <w:t>/201</w:t>
      </w:r>
      <w:r w:rsidR="008A763B">
        <w:rPr>
          <w:rFonts w:cs="Arial"/>
          <w:b/>
          <w:lang w:val="sr-Cyrl-RS"/>
        </w:rPr>
        <w:t>5</w:t>
      </w:r>
      <w:r w:rsidR="008A763B">
        <w:rPr>
          <w:rFonts w:cs="Arial"/>
          <w:b/>
        </w:rPr>
        <w:t xml:space="preserve"> (</w:t>
      </w:r>
      <w:r w:rsidR="008A763B">
        <w:rPr>
          <w:rFonts w:cs="Arial"/>
          <w:b/>
          <w:lang w:val="sr-Cyrl-RS"/>
        </w:rPr>
        <w:t>101723</w:t>
      </w:r>
      <w:r w:rsidR="008A763B">
        <w:rPr>
          <w:rFonts w:cs="Arial"/>
          <w:b/>
        </w:rPr>
        <w:t>/201</w:t>
      </w:r>
      <w:r w:rsidR="008A763B">
        <w:rPr>
          <w:rFonts w:cs="Arial"/>
          <w:b/>
          <w:lang w:val="sr-Cyrl-RS"/>
        </w:rPr>
        <w:t>5</w:t>
      </w:r>
      <w:r w:rsidR="006C551C">
        <w:rPr>
          <w:rFonts w:cs="Arial"/>
          <w:b/>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CE0688" w:rsidRPr="008C4FB8" w:rsidRDefault="00BA2C2D" w:rsidP="00CE0688">
      <w:pPr>
        <w:numPr>
          <w:ilvl w:val="0"/>
          <w:numId w:val="34"/>
        </w:numPr>
        <w:spacing w:before="0" w:after="120"/>
        <w:ind w:left="714" w:hanging="357"/>
        <w:rPr>
          <w:rFonts w:cs="Arial"/>
          <w:b/>
          <w:bCs/>
          <w:iCs/>
          <w:lang w:val="sr-Cyrl-RS"/>
        </w:rPr>
      </w:pPr>
      <w:r w:rsidRPr="00E47C2E">
        <w:rPr>
          <w:rFonts w:eastAsia="TimesNewRomanPSMT" w:cs="Arial"/>
          <w:b/>
          <w:bCs/>
          <w:lang w:val="sr-Cyrl-CS"/>
        </w:rPr>
        <w:lastRenderedPageBreak/>
        <w:t xml:space="preserve">5) </w:t>
      </w:r>
      <w:r w:rsidR="00CE0688" w:rsidRPr="008C4FB8">
        <w:rPr>
          <w:rFonts w:cs="Arial"/>
          <w:b/>
          <w:bCs/>
          <w:iCs/>
          <w:lang w:val="sr-Cyrl-RS"/>
        </w:rPr>
        <w:t>ЦЕНА И КОМЕРЦИЈАЛНИ УСЛОВИ ПОНУДЕ</w:t>
      </w:r>
    </w:p>
    <w:p w:rsidR="00CE0688" w:rsidRPr="008C4FB8" w:rsidRDefault="00CE0688" w:rsidP="00CE0688">
      <w:pPr>
        <w:spacing w:before="240" w:after="120"/>
        <w:jc w:val="center"/>
        <w:rPr>
          <w:rFonts w:cs="Arial"/>
          <w:b/>
          <w:bCs/>
          <w:iCs/>
          <w:u w:val="single"/>
          <w:lang w:val="sr-Cyrl-RS"/>
        </w:rPr>
      </w:pPr>
      <w:r w:rsidRPr="008C4FB8">
        <w:rPr>
          <w:rFonts w:cs="Arial"/>
          <w:b/>
          <w:bCs/>
          <w:iCs/>
          <w:u w:val="single"/>
          <w:lang w:val="sr-Cyrl-RS"/>
        </w:rPr>
        <w:t>ЦЕНА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4257"/>
      </w:tblGrid>
      <w:tr w:rsidR="00CE0688" w:rsidRPr="008C4FB8" w:rsidTr="003F0E8B">
        <w:trPr>
          <w:trHeight w:val="485"/>
        </w:trPr>
        <w:tc>
          <w:tcPr>
            <w:tcW w:w="5525" w:type="dxa"/>
            <w:shd w:val="clear" w:color="auto" w:fill="C6D9F1"/>
            <w:vAlign w:val="center"/>
          </w:tcPr>
          <w:p w:rsidR="00CE0688" w:rsidRPr="008C4FB8" w:rsidRDefault="00CE0688" w:rsidP="00520FDB">
            <w:pPr>
              <w:spacing w:before="0"/>
              <w:jc w:val="center"/>
              <w:rPr>
                <w:rFonts w:cs="Arial"/>
                <w:b/>
                <w:bCs/>
                <w:iCs/>
                <w:lang w:val="sr-Cyrl-RS"/>
              </w:rPr>
            </w:pPr>
            <w:r w:rsidRPr="008C4FB8">
              <w:rPr>
                <w:rFonts w:eastAsia="TimesNewRomanPSMT" w:cs="Arial"/>
                <w:b/>
                <w:bCs/>
                <w:lang w:val="sr-Cyrl-RS"/>
              </w:rPr>
              <w:t>ПРЕДМЕТ И БРОЈ НАБАВКЕ</w:t>
            </w:r>
          </w:p>
        </w:tc>
        <w:tc>
          <w:tcPr>
            <w:tcW w:w="4257" w:type="dxa"/>
            <w:shd w:val="clear" w:color="auto" w:fill="C6D9F1"/>
            <w:vAlign w:val="center"/>
          </w:tcPr>
          <w:p w:rsidR="00CE0688" w:rsidRPr="008C4FB8" w:rsidRDefault="00CE0688" w:rsidP="00520FDB">
            <w:pPr>
              <w:spacing w:before="0"/>
              <w:jc w:val="center"/>
              <w:rPr>
                <w:rFonts w:cs="Arial"/>
                <w:b/>
                <w:bCs/>
                <w:iCs/>
                <w:lang w:val="sr-Cyrl-RS"/>
              </w:rPr>
            </w:pPr>
            <w:r w:rsidRPr="008C4FB8">
              <w:rPr>
                <w:rFonts w:cs="Arial"/>
                <w:b/>
                <w:bCs/>
                <w:iCs/>
                <w:lang w:val="sr-Cyrl-RS"/>
              </w:rPr>
              <w:t xml:space="preserve">УКУПНА ЦЕНА </w:t>
            </w:r>
            <w:r w:rsidRPr="008C4FB8">
              <w:rPr>
                <w:rFonts w:eastAsia="Arial Unicode MS" w:cs="Arial"/>
                <w:b/>
                <w:bCs/>
                <w:iCs/>
                <w:kern w:val="1"/>
                <w:lang w:val="sr-Cyrl-RS" w:eastAsia="ar-SA"/>
              </w:rPr>
              <w:t>дин.</w:t>
            </w:r>
            <w:r>
              <w:rPr>
                <w:rFonts w:eastAsia="Arial Unicode MS" w:cs="Arial"/>
                <w:b/>
                <w:bCs/>
                <w:iCs/>
                <w:kern w:val="1"/>
                <w:lang w:val="sr-Latn-RS" w:eastAsia="ar-SA"/>
              </w:rPr>
              <w:t>/</w:t>
            </w:r>
            <w:r>
              <w:t xml:space="preserve"> </w:t>
            </w:r>
            <w:r w:rsidRPr="00B41EC7">
              <w:rPr>
                <w:rFonts w:eastAsia="Arial Unicode MS" w:cs="Arial"/>
                <w:b/>
                <w:bCs/>
                <w:iCs/>
                <w:kern w:val="1"/>
                <w:lang w:val="sr-Latn-RS" w:eastAsia="ar-SA"/>
              </w:rPr>
              <w:t>€</w:t>
            </w:r>
            <w:r w:rsidRPr="008C4FB8">
              <w:rPr>
                <w:rFonts w:eastAsia="Arial Unicode MS" w:cs="Arial"/>
                <w:b/>
                <w:bCs/>
                <w:iCs/>
                <w:color w:val="00B0F0"/>
                <w:kern w:val="1"/>
                <w:lang w:val="sr-Cyrl-RS" w:eastAsia="ar-SA"/>
              </w:rPr>
              <w:t xml:space="preserve"> </w:t>
            </w:r>
            <w:r w:rsidRPr="008C4FB8">
              <w:rPr>
                <w:rFonts w:cs="Arial"/>
                <w:b/>
                <w:bCs/>
                <w:iCs/>
                <w:lang w:val="sr-Cyrl-RS"/>
              </w:rPr>
              <w:t>без ПДВ-а</w:t>
            </w:r>
          </w:p>
        </w:tc>
      </w:tr>
      <w:tr w:rsidR="00CE0688" w:rsidRPr="008C4FB8" w:rsidTr="003F0E8B">
        <w:trPr>
          <w:trHeight w:val="440"/>
        </w:trPr>
        <w:tc>
          <w:tcPr>
            <w:tcW w:w="5525" w:type="dxa"/>
            <w:vAlign w:val="center"/>
          </w:tcPr>
          <w:p w:rsidR="00CE0688" w:rsidRPr="008C4FB8" w:rsidRDefault="00CE0688" w:rsidP="00520FDB">
            <w:pPr>
              <w:spacing w:after="120"/>
              <w:jc w:val="center"/>
              <w:rPr>
                <w:rFonts w:cs="Arial"/>
                <w:b/>
                <w:lang w:val="sr-Cyrl-RS"/>
              </w:rPr>
            </w:pPr>
            <w:r>
              <w:rPr>
                <w:rFonts w:cs="Arial"/>
                <w:b/>
                <w:lang w:val="sr-Cyrl-RS"/>
              </w:rPr>
              <w:t>Израда техничке документације изведеног стања електрокоманде (УВ 1-7) и ЕР лајсне са заменом лајсни</w:t>
            </w:r>
            <w:r w:rsidR="004A603E">
              <w:rPr>
                <w:rFonts w:cs="Arial"/>
                <w:b/>
                <w:lang w:val="sr-Cyrl-RS"/>
              </w:rPr>
              <w:t xml:space="preserve"> према техничкој спецификацији</w:t>
            </w:r>
            <w:r w:rsidRPr="008C4FB8">
              <w:rPr>
                <w:rFonts w:cs="Arial"/>
                <w:b/>
                <w:lang w:val="sr-Cyrl-RS"/>
              </w:rPr>
              <w:t xml:space="preserve"> ЈН бр. </w:t>
            </w:r>
            <w:r>
              <w:rPr>
                <w:rFonts w:cs="Arial"/>
                <w:b/>
                <w:bCs/>
                <w:lang w:val="sr-Cyrl-RS"/>
              </w:rPr>
              <w:t>ЈН/3000/1322/2015 (101723/2015</w:t>
            </w:r>
            <w:r w:rsidRPr="008C4FB8">
              <w:rPr>
                <w:rFonts w:cs="Arial"/>
                <w:b/>
                <w:bCs/>
                <w:lang w:val="sr-Cyrl-RS"/>
              </w:rPr>
              <w:t>)</w:t>
            </w:r>
          </w:p>
        </w:tc>
        <w:tc>
          <w:tcPr>
            <w:tcW w:w="4257" w:type="dxa"/>
            <w:vAlign w:val="center"/>
          </w:tcPr>
          <w:p w:rsidR="00CE0688" w:rsidRPr="008C4FB8" w:rsidRDefault="00CE0688" w:rsidP="00520FDB">
            <w:pPr>
              <w:spacing w:before="0"/>
              <w:jc w:val="right"/>
              <w:rPr>
                <w:rFonts w:cs="Arial"/>
                <w:b/>
                <w:bCs/>
                <w:iCs/>
                <w:lang w:val="sr-Cyrl-RS"/>
              </w:rPr>
            </w:pPr>
          </w:p>
        </w:tc>
      </w:tr>
    </w:tbl>
    <w:p w:rsidR="00CE0688" w:rsidRPr="008C4FB8" w:rsidRDefault="00CE0688" w:rsidP="00CE0688">
      <w:pPr>
        <w:spacing w:before="240" w:after="120"/>
        <w:jc w:val="center"/>
        <w:rPr>
          <w:rFonts w:cs="Arial"/>
          <w:b/>
          <w:bCs/>
          <w:iCs/>
          <w:u w:val="single"/>
          <w:lang w:val="sr-Cyrl-RS"/>
        </w:rPr>
      </w:pPr>
      <w:r w:rsidRPr="008C4FB8">
        <w:rPr>
          <w:rFonts w:cs="Arial"/>
          <w:b/>
          <w:bCs/>
          <w:iCs/>
          <w:u w:val="single"/>
          <w:lang w:val="sr-Cyrl-RS"/>
        </w:rPr>
        <w:t>КОМЕРЦИЈАЛНИ УСЛОВИ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5"/>
        <w:gridCol w:w="4337"/>
      </w:tblGrid>
      <w:tr w:rsidR="00520FDB" w:rsidRPr="008C4FB8" w:rsidTr="003F0E8B">
        <w:trPr>
          <w:trHeight w:val="647"/>
        </w:trPr>
        <w:tc>
          <w:tcPr>
            <w:tcW w:w="5445" w:type="dxa"/>
            <w:shd w:val="clear" w:color="auto" w:fill="C6D9F1"/>
            <w:vAlign w:val="center"/>
          </w:tcPr>
          <w:p w:rsidR="00CE0688" w:rsidRPr="008C4FB8" w:rsidRDefault="00CE0688" w:rsidP="00520FDB">
            <w:pPr>
              <w:spacing w:before="0"/>
              <w:jc w:val="center"/>
              <w:rPr>
                <w:rFonts w:cs="Arial"/>
                <w:b/>
                <w:bCs/>
                <w:iCs/>
                <w:lang w:val="sr-Cyrl-RS"/>
              </w:rPr>
            </w:pPr>
            <w:r w:rsidRPr="008C4FB8">
              <w:rPr>
                <w:rFonts w:cs="Arial"/>
                <w:b/>
                <w:bCs/>
                <w:iCs/>
                <w:lang w:val="sr-Cyrl-RS"/>
              </w:rPr>
              <w:t>УСЛОВ НАРУЧИОЦА</w:t>
            </w:r>
          </w:p>
        </w:tc>
        <w:tc>
          <w:tcPr>
            <w:tcW w:w="4337" w:type="dxa"/>
            <w:shd w:val="clear" w:color="auto" w:fill="C6D9F1"/>
            <w:vAlign w:val="center"/>
          </w:tcPr>
          <w:p w:rsidR="00CE0688" w:rsidRPr="008C4FB8" w:rsidRDefault="00CE0688" w:rsidP="00520FDB">
            <w:pPr>
              <w:spacing w:before="0"/>
              <w:jc w:val="center"/>
              <w:rPr>
                <w:rFonts w:cs="Arial"/>
                <w:b/>
                <w:bCs/>
                <w:iCs/>
                <w:lang w:val="sr-Cyrl-RS"/>
              </w:rPr>
            </w:pPr>
            <w:r w:rsidRPr="008C4FB8">
              <w:rPr>
                <w:rFonts w:cs="Arial"/>
                <w:b/>
                <w:bCs/>
                <w:iCs/>
                <w:lang w:val="sr-Cyrl-RS"/>
              </w:rPr>
              <w:t>ПОНУДА ПОНУЂАЧА</w:t>
            </w:r>
          </w:p>
        </w:tc>
      </w:tr>
      <w:tr w:rsidR="00520FDB" w:rsidRPr="008C4FB8" w:rsidTr="003F0E8B">
        <w:tc>
          <w:tcPr>
            <w:tcW w:w="5445" w:type="dxa"/>
            <w:vAlign w:val="center"/>
          </w:tcPr>
          <w:p w:rsidR="00CE0688" w:rsidRPr="008C4FB8" w:rsidRDefault="00CE0688" w:rsidP="00520FDB">
            <w:pPr>
              <w:jc w:val="center"/>
              <w:rPr>
                <w:rFonts w:cs="Arial"/>
                <w:b/>
                <w:bCs/>
                <w:iCs/>
                <w:lang w:val="sr-Cyrl-RS"/>
              </w:rPr>
            </w:pPr>
            <w:r w:rsidRPr="008C4FB8">
              <w:rPr>
                <w:rFonts w:cs="Arial"/>
                <w:b/>
                <w:bCs/>
                <w:iCs/>
                <w:lang w:val="sr-Cyrl-RS"/>
              </w:rPr>
              <w:t>РОК И НАЧИН ПЛАЋАЊА:</w:t>
            </w:r>
          </w:p>
          <w:p w:rsidR="00CE0688" w:rsidRPr="008C4FB8" w:rsidRDefault="00CE0688" w:rsidP="00520FDB">
            <w:pPr>
              <w:spacing w:before="0" w:after="120"/>
              <w:jc w:val="center"/>
              <w:rPr>
                <w:rFonts w:cs="Arial"/>
                <w:b/>
                <w:bCs/>
                <w:iCs/>
                <w:lang w:val="sr-Cyrl-RS"/>
              </w:rPr>
            </w:pPr>
            <w:r w:rsidRPr="008C4FB8">
              <w:rPr>
                <w:rFonts w:cs="Arial"/>
                <w:bCs/>
                <w:iCs/>
                <w:lang w:val="sr-Cyrl-RS"/>
              </w:rPr>
              <w:t xml:space="preserve">У законском року до 45 дана од пријема исправног рачуна издатог </w:t>
            </w:r>
            <w:r w:rsidR="00520FDB" w:rsidRPr="00E07C61">
              <w:rPr>
                <w:rFonts w:eastAsia="Calibri" w:cs="Arial"/>
              </w:rPr>
              <w:t>на основу прихваћених и одобрених  Извештаја</w:t>
            </w:r>
            <w:r w:rsidR="00520FDB">
              <w:rPr>
                <w:rFonts w:eastAsia="Calibri" w:cs="Arial"/>
                <w:lang w:val="sr-Cyrl-RS"/>
              </w:rPr>
              <w:t xml:space="preserve"> </w:t>
            </w:r>
            <w:r w:rsidR="00520FDB" w:rsidRPr="00E07C61">
              <w:rPr>
                <w:rFonts w:eastAsia="Calibri" w:cs="Arial"/>
              </w:rPr>
              <w:t>(</w:t>
            </w:r>
            <w:r w:rsidR="00520FDB" w:rsidRPr="00E07C61">
              <w:rPr>
                <w:rFonts w:eastAsia="Calibri" w:cs="Arial"/>
                <w:b/>
              </w:rPr>
              <w:t>Записника</w:t>
            </w:r>
            <w:r w:rsidR="00520FDB" w:rsidRPr="00E07C61">
              <w:rPr>
                <w:rFonts w:eastAsia="Calibri" w:cs="Arial"/>
              </w:rPr>
              <w:t>)</w:t>
            </w:r>
          </w:p>
        </w:tc>
        <w:tc>
          <w:tcPr>
            <w:tcW w:w="4337" w:type="dxa"/>
            <w:vAlign w:val="center"/>
          </w:tcPr>
          <w:p w:rsidR="00CE0688" w:rsidRPr="008C4FB8" w:rsidRDefault="00CE0688" w:rsidP="00520FDB">
            <w:pPr>
              <w:spacing w:before="0"/>
              <w:jc w:val="center"/>
              <w:rPr>
                <w:rFonts w:cs="Arial"/>
                <w:bCs/>
                <w:iCs/>
                <w:color w:val="00B0F0"/>
                <w:lang w:val="sr-Cyrl-RS"/>
              </w:rPr>
            </w:pPr>
          </w:p>
          <w:p w:rsidR="00CE0688" w:rsidRPr="008C4FB8" w:rsidRDefault="00CE0688" w:rsidP="00520FDB">
            <w:pPr>
              <w:spacing w:before="0"/>
              <w:jc w:val="center"/>
              <w:rPr>
                <w:rFonts w:cs="Arial"/>
                <w:b/>
                <w:bCs/>
                <w:iCs/>
                <w:lang w:val="sr-Cyrl-RS"/>
              </w:rPr>
            </w:pPr>
            <w:r w:rsidRPr="008C4FB8">
              <w:rPr>
                <w:rFonts w:cs="Arial"/>
                <w:b/>
                <w:bCs/>
                <w:iCs/>
                <w:lang w:val="sr-Cyrl-RS"/>
              </w:rPr>
              <w:t>Прихвата   ДА    /    НЕ</w:t>
            </w:r>
          </w:p>
          <w:p w:rsidR="00CE0688" w:rsidRPr="008C4FB8" w:rsidRDefault="00CE0688" w:rsidP="00520FDB">
            <w:pPr>
              <w:spacing w:before="0"/>
              <w:jc w:val="center"/>
              <w:rPr>
                <w:rFonts w:cs="Arial"/>
                <w:b/>
                <w:bCs/>
                <w:iCs/>
                <w:lang w:val="sr-Cyrl-RS"/>
              </w:rPr>
            </w:pPr>
          </w:p>
          <w:p w:rsidR="00CE0688" w:rsidRPr="008C4FB8" w:rsidRDefault="00CE0688" w:rsidP="00520FDB">
            <w:pPr>
              <w:spacing w:before="0"/>
              <w:jc w:val="center"/>
              <w:rPr>
                <w:rFonts w:cs="Arial"/>
                <w:b/>
                <w:bCs/>
                <w:iCs/>
                <w:lang w:val="sr-Cyrl-RS"/>
              </w:rPr>
            </w:pPr>
            <w:r w:rsidRPr="008C4FB8">
              <w:rPr>
                <w:rFonts w:cs="Arial"/>
                <w:b/>
                <w:bCs/>
                <w:iCs/>
                <w:lang w:val="sr-Cyrl-RS"/>
              </w:rPr>
              <w:t>(заокружити)</w:t>
            </w:r>
          </w:p>
        </w:tc>
      </w:tr>
      <w:tr w:rsidR="00520FDB" w:rsidRPr="008C4FB8" w:rsidTr="003F0E8B">
        <w:tc>
          <w:tcPr>
            <w:tcW w:w="5445" w:type="dxa"/>
            <w:vAlign w:val="center"/>
          </w:tcPr>
          <w:p w:rsidR="00520FDB" w:rsidRPr="00E07C61" w:rsidRDefault="00520FDB" w:rsidP="00520FDB">
            <w:pPr>
              <w:spacing w:before="0"/>
              <w:jc w:val="center"/>
              <w:rPr>
                <w:rFonts w:cs="Arial"/>
                <w:b/>
                <w:bCs/>
                <w:iCs/>
                <w:lang w:val="sr-Cyrl-CS"/>
              </w:rPr>
            </w:pPr>
            <w:r w:rsidRPr="00E07C61">
              <w:rPr>
                <w:rFonts w:cs="Arial"/>
                <w:b/>
                <w:bCs/>
                <w:iCs/>
                <w:lang w:val="sr-Cyrl-CS"/>
              </w:rPr>
              <w:t xml:space="preserve">РОК ИЗВРШЕЊА: </w:t>
            </w:r>
          </w:p>
          <w:p w:rsidR="00520FDB" w:rsidRPr="00E07C61" w:rsidRDefault="00520FDB" w:rsidP="00520FDB">
            <w:pPr>
              <w:spacing w:before="0"/>
              <w:jc w:val="center"/>
              <w:rPr>
                <w:rFonts w:cs="Arial"/>
                <w:bCs/>
                <w:iCs/>
                <w:color w:val="00B0F0"/>
                <w:lang w:val="sr-Cyrl-CS"/>
              </w:rPr>
            </w:pPr>
            <w:r w:rsidRPr="00E07C61">
              <w:rPr>
                <w:rFonts w:cs="Arial"/>
              </w:rPr>
              <w:t xml:space="preserve">Изабрани понуђач је обавезан да услугу изврши у </w:t>
            </w:r>
            <w:r>
              <w:rPr>
                <w:rFonts w:cs="Arial"/>
              </w:rPr>
              <w:t>року који не може бити дужи од 9</w:t>
            </w:r>
            <w:r w:rsidRPr="00E07C61">
              <w:rPr>
                <w:rFonts w:cs="Arial"/>
              </w:rPr>
              <w:t>0 календарских дана од дана</w:t>
            </w:r>
            <w:r>
              <w:rPr>
                <w:rFonts w:cs="Arial"/>
                <w:b/>
                <w:lang w:val="sr-Cyrl-CS"/>
              </w:rPr>
              <w:t xml:space="preserve"> </w:t>
            </w:r>
            <w:r>
              <w:rPr>
                <w:rFonts w:cs="Arial"/>
                <w:b/>
                <w:lang w:val="sr-Cyrl-RS"/>
              </w:rPr>
              <w:t>обостраног потписивања уговора</w:t>
            </w:r>
            <w:r w:rsidRPr="00E07C61">
              <w:rPr>
                <w:rFonts w:cs="Arial"/>
                <w:b/>
                <w:lang w:val="sr-Cyrl-CS"/>
              </w:rPr>
              <w:t xml:space="preserve">, с тим да је рок важности </w:t>
            </w:r>
            <w:r w:rsidR="00C7107F">
              <w:rPr>
                <w:rFonts w:cs="Arial"/>
                <w:b/>
                <w:lang w:val="sr-Cyrl-RS"/>
              </w:rPr>
              <w:t xml:space="preserve">уговора </w:t>
            </w:r>
            <w:r w:rsidRPr="00E07C61">
              <w:rPr>
                <w:rFonts w:cs="Arial"/>
                <w:b/>
                <w:lang w:val="sr-Cyrl-CS"/>
              </w:rPr>
              <w:t xml:space="preserve">12 месеци </w:t>
            </w:r>
            <w:r w:rsidRPr="00E07C61">
              <w:rPr>
                <w:rFonts w:cs="Arial"/>
              </w:rPr>
              <w:t>од закључења уговора</w:t>
            </w:r>
          </w:p>
        </w:tc>
        <w:tc>
          <w:tcPr>
            <w:tcW w:w="4337" w:type="dxa"/>
            <w:vAlign w:val="center"/>
          </w:tcPr>
          <w:p w:rsidR="00520FDB" w:rsidRPr="00E07C61" w:rsidRDefault="00520FDB" w:rsidP="00520FDB">
            <w:pPr>
              <w:spacing w:before="0"/>
              <w:jc w:val="center"/>
              <w:rPr>
                <w:rFonts w:cs="Arial"/>
                <w:b/>
                <w:bCs/>
                <w:iCs/>
                <w:lang w:val="sr-Cyrl-CS"/>
              </w:rPr>
            </w:pPr>
          </w:p>
          <w:p w:rsidR="00520FDB" w:rsidRPr="00E07C61" w:rsidRDefault="00520FDB" w:rsidP="00520FDB">
            <w:pPr>
              <w:spacing w:before="0"/>
              <w:jc w:val="center"/>
              <w:rPr>
                <w:rFonts w:cs="Arial"/>
                <w:bCs/>
                <w:iCs/>
                <w:color w:val="00B0F0"/>
              </w:rPr>
            </w:pPr>
            <w:r w:rsidRPr="00E07C61">
              <w:rPr>
                <w:rFonts w:cs="Arial"/>
                <w:bCs/>
                <w:iCs/>
                <w:lang w:val="sr-Cyrl-CS"/>
              </w:rPr>
              <w:t>____</w:t>
            </w:r>
            <w:r w:rsidRPr="00E07C61">
              <w:rPr>
                <w:rFonts w:cs="Arial"/>
              </w:rPr>
              <w:t xml:space="preserve"> календарских дана од дана</w:t>
            </w:r>
            <w:r w:rsidR="0053176F">
              <w:rPr>
                <w:rFonts w:cs="Arial"/>
                <w:b/>
                <w:lang w:val="sr-Cyrl-CS"/>
              </w:rPr>
              <w:t xml:space="preserve"> обостраног потписивања уговора</w:t>
            </w:r>
            <w:r w:rsidRPr="00E07C61">
              <w:rPr>
                <w:rFonts w:cs="Arial"/>
                <w:b/>
                <w:lang w:val="sr-Cyrl-CS"/>
              </w:rPr>
              <w:t xml:space="preserve">, с тим да је рок важности </w:t>
            </w:r>
            <w:r w:rsidR="00C7107F">
              <w:rPr>
                <w:rFonts w:cs="Arial"/>
                <w:b/>
                <w:lang w:val="sr-Cyrl-CS"/>
              </w:rPr>
              <w:t xml:space="preserve">уговора </w:t>
            </w:r>
            <w:r w:rsidRPr="00E07C61">
              <w:rPr>
                <w:rFonts w:cs="Arial"/>
                <w:b/>
                <w:lang w:val="sr-Cyrl-CS"/>
              </w:rPr>
              <w:t xml:space="preserve">__ месеци </w:t>
            </w:r>
            <w:r w:rsidRPr="00E07C61">
              <w:rPr>
                <w:rFonts w:cs="Arial"/>
              </w:rPr>
              <w:t>од закључења уговора</w:t>
            </w:r>
          </w:p>
        </w:tc>
      </w:tr>
      <w:tr w:rsidR="00520FDB" w:rsidRPr="008C4FB8" w:rsidTr="003F0E8B">
        <w:tc>
          <w:tcPr>
            <w:tcW w:w="5445" w:type="dxa"/>
            <w:vAlign w:val="center"/>
          </w:tcPr>
          <w:p w:rsidR="00520FDB" w:rsidRPr="008C4FB8" w:rsidRDefault="00520FDB" w:rsidP="00520FDB">
            <w:pPr>
              <w:jc w:val="center"/>
              <w:rPr>
                <w:rFonts w:cs="Arial"/>
                <w:b/>
                <w:bCs/>
                <w:iCs/>
                <w:lang w:val="sr-Cyrl-RS"/>
              </w:rPr>
            </w:pPr>
            <w:r w:rsidRPr="008C4FB8">
              <w:rPr>
                <w:rFonts w:cs="Arial"/>
                <w:b/>
                <w:bCs/>
                <w:iCs/>
                <w:lang w:val="sr-Cyrl-RS"/>
              </w:rPr>
              <w:t>ГАРАНТНИ РОК:</w:t>
            </w:r>
          </w:p>
          <w:p w:rsidR="00520FDB" w:rsidRPr="008C4FB8" w:rsidRDefault="00520FDB" w:rsidP="00520FDB">
            <w:pPr>
              <w:spacing w:before="0" w:after="120"/>
              <w:jc w:val="center"/>
              <w:rPr>
                <w:rFonts w:cs="Arial"/>
                <w:b/>
                <w:bCs/>
                <w:iCs/>
                <w:lang w:val="sr-Cyrl-RS"/>
              </w:rPr>
            </w:pPr>
            <w:r w:rsidRPr="008C4FB8">
              <w:rPr>
                <w:rFonts w:cs="Arial"/>
                <w:bCs/>
                <w:iCs/>
                <w:lang w:val="sr-Cyrl-RS"/>
              </w:rPr>
              <w:t>Не може бити краћи од 12 месеци од дана и</w:t>
            </w:r>
            <w:r w:rsidR="0053176F">
              <w:rPr>
                <w:rFonts w:cs="Arial"/>
                <w:bCs/>
                <w:iCs/>
                <w:lang w:val="sr-Cyrl-RS"/>
              </w:rPr>
              <w:t>звршења услуге</w:t>
            </w:r>
          </w:p>
        </w:tc>
        <w:tc>
          <w:tcPr>
            <w:tcW w:w="4337" w:type="dxa"/>
            <w:vAlign w:val="center"/>
          </w:tcPr>
          <w:p w:rsidR="00520FDB" w:rsidRPr="008C4FB8" w:rsidRDefault="00520FDB" w:rsidP="00520FDB">
            <w:pPr>
              <w:spacing w:before="0"/>
              <w:jc w:val="center"/>
              <w:rPr>
                <w:rFonts w:cs="Arial"/>
                <w:b/>
                <w:bCs/>
                <w:iCs/>
                <w:lang w:val="sr-Cyrl-RS"/>
              </w:rPr>
            </w:pPr>
          </w:p>
          <w:p w:rsidR="00520FDB" w:rsidRPr="008C4FB8" w:rsidRDefault="00520FDB" w:rsidP="00520FDB">
            <w:pPr>
              <w:spacing w:before="0"/>
              <w:jc w:val="center"/>
              <w:rPr>
                <w:rFonts w:cs="Arial"/>
                <w:b/>
                <w:bCs/>
                <w:iCs/>
                <w:lang w:val="sr-Cyrl-RS"/>
              </w:rPr>
            </w:pPr>
            <w:r w:rsidRPr="008C4FB8">
              <w:rPr>
                <w:rFonts w:cs="Arial"/>
                <w:bCs/>
                <w:iCs/>
                <w:lang w:val="sr-Cyrl-RS"/>
              </w:rPr>
              <w:t>____ месеци од дана и</w:t>
            </w:r>
            <w:r w:rsidR="0053176F">
              <w:rPr>
                <w:rFonts w:cs="Arial"/>
                <w:bCs/>
                <w:iCs/>
                <w:lang w:val="sr-Cyrl-RS"/>
              </w:rPr>
              <w:t>звршења услуге</w:t>
            </w:r>
          </w:p>
        </w:tc>
      </w:tr>
      <w:tr w:rsidR="00520FDB" w:rsidRPr="008C4FB8" w:rsidTr="003F0E8B">
        <w:trPr>
          <w:trHeight w:val="818"/>
        </w:trPr>
        <w:tc>
          <w:tcPr>
            <w:tcW w:w="5445" w:type="dxa"/>
            <w:vAlign w:val="center"/>
          </w:tcPr>
          <w:p w:rsidR="00520FDB" w:rsidRPr="008C4FB8" w:rsidRDefault="0053176F" w:rsidP="00520FDB">
            <w:pPr>
              <w:jc w:val="center"/>
              <w:rPr>
                <w:rFonts w:cs="Arial"/>
                <w:b/>
                <w:bCs/>
                <w:iCs/>
                <w:lang w:val="sr-Cyrl-RS"/>
              </w:rPr>
            </w:pPr>
            <w:r>
              <w:rPr>
                <w:rFonts w:cs="Arial"/>
                <w:b/>
                <w:bCs/>
                <w:iCs/>
                <w:lang w:val="sr-Cyrl-RS"/>
              </w:rPr>
              <w:t>МЕСТО И ПАРИТЕТ ИЗВРШЕЊА УСЛУГЕ</w:t>
            </w:r>
            <w:r w:rsidR="00520FDB" w:rsidRPr="008C4FB8">
              <w:rPr>
                <w:rFonts w:cs="Arial"/>
                <w:b/>
                <w:bCs/>
                <w:iCs/>
                <w:lang w:val="sr-Cyrl-RS"/>
              </w:rPr>
              <w:t xml:space="preserve">: </w:t>
            </w:r>
          </w:p>
          <w:p w:rsidR="00520FDB" w:rsidRPr="008C4FB8" w:rsidRDefault="0053176F" w:rsidP="0053176F">
            <w:pPr>
              <w:spacing w:before="0"/>
              <w:jc w:val="center"/>
              <w:rPr>
                <w:rFonts w:cs="Arial"/>
                <w:b/>
                <w:bCs/>
                <w:iCs/>
                <w:lang w:val="sr-Cyrl-RS"/>
              </w:rPr>
            </w:pPr>
            <w:r>
              <w:rPr>
                <w:rFonts w:cs="Arial"/>
                <w:bCs/>
                <w:iCs/>
                <w:lang w:val="sr-Cyrl-RS"/>
              </w:rPr>
              <w:t xml:space="preserve">Паритет је ф-ко наручилаца, а место извршења је локација </w:t>
            </w:r>
            <w:r w:rsidR="00520FDB" w:rsidRPr="008C4FB8">
              <w:rPr>
                <w:rFonts w:eastAsia="TimesNewRomanPSMT" w:cs="Arial"/>
                <w:bCs/>
                <w:lang w:val="sr-Cyrl-RS"/>
              </w:rPr>
              <w:t>ТЕ „</w:t>
            </w:r>
            <w:r w:rsidR="00520FDB" w:rsidRPr="008C4FB8">
              <w:rPr>
                <w:rFonts w:cs="Arial"/>
                <w:bCs/>
                <w:iCs/>
                <w:lang w:val="sr-Cyrl-RS"/>
              </w:rPr>
              <w:t>Морава</w:t>
            </w:r>
            <w:r w:rsidR="00520FDB" w:rsidRPr="008C4FB8">
              <w:rPr>
                <w:rFonts w:eastAsia="TimesNewRomanPSMT" w:cs="Arial"/>
                <w:bCs/>
                <w:lang w:val="sr-Cyrl-RS"/>
              </w:rPr>
              <w:t>“ Свилајнац</w:t>
            </w:r>
          </w:p>
        </w:tc>
        <w:tc>
          <w:tcPr>
            <w:tcW w:w="4337" w:type="dxa"/>
            <w:vAlign w:val="center"/>
          </w:tcPr>
          <w:p w:rsidR="00520FDB" w:rsidRPr="008C4FB8" w:rsidRDefault="00520FDB" w:rsidP="00520FDB">
            <w:pPr>
              <w:spacing w:before="0"/>
              <w:jc w:val="center"/>
              <w:rPr>
                <w:rFonts w:cs="Arial"/>
                <w:bCs/>
                <w:iCs/>
                <w:lang w:val="sr-Cyrl-RS"/>
              </w:rPr>
            </w:pPr>
            <w:r w:rsidRPr="008C4FB8">
              <w:rPr>
                <w:rFonts w:cs="Arial"/>
                <w:bCs/>
                <w:iCs/>
                <w:lang w:val="sr-Cyrl-RS"/>
              </w:rPr>
              <w:t>Сагласан са захтевом наручиоца</w:t>
            </w:r>
          </w:p>
          <w:p w:rsidR="00520FDB" w:rsidRPr="008C4FB8" w:rsidRDefault="00520FDB" w:rsidP="00520FDB">
            <w:pPr>
              <w:spacing w:before="0"/>
              <w:jc w:val="center"/>
              <w:rPr>
                <w:rFonts w:cs="Arial"/>
                <w:bCs/>
                <w:iCs/>
                <w:lang w:val="sr-Cyrl-RS"/>
              </w:rPr>
            </w:pPr>
            <w:r w:rsidRPr="008C4FB8">
              <w:rPr>
                <w:rFonts w:cs="Arial"/>
                <w:bCs/>
                <w:iCs/>
                <w:lang w:val="sr-Cyrl-RS"/>
              </w:rPr>
              <w:t>ДА    /    НЕ</w:t>
            </w:r>
          </w:p>
          <w:p w:rsidR="00520FDB" w:rsidRPr="008C4FB8" w:rsidRDefault="00520FDB" w:rsidP="00520FDB">
            <w:pPr>
              <w:spacing w:before="0"/>
              <w:jc w:val="center"/>
              <w:rPr>
                <w:rFonts w:cs="Arial"/>
                <w:b/>
                <w:bCs/>
                <w:iCs/>
                <w:lang w:val="sr-Cyrl-RS"/>
              </w:rPr>
            </w:pPr>
            <w:r w:rsidRPr="008C4FB8">
              <w:rPr>
                <w:rFonts w:cs="Arial"/>
                <w:bCs/>
                <w:iCs/>
                <w:lang w:val="sr-Cyrl-RS"/>
              </w:rPr>
              <w:t>(заокружити)</w:t>
            </w:r>
          </w:p>
        </w:tc>
      </w:tr>
      <w:tr w:rsidR="00520FDB" w:rsidRPr="008C4FB8" w:rsidTr="003F0E8B">
        <w:trPr>
          <w:trHeight w:val="800"/>
        </w:trPr>
        <w:tc>
          <w:tcPr>
            <w:tcW w:w="5445" w:type="dxa"/>
            <w:vAlign w:val="center"/>
          </w:tcPr>
          <w:p w:rsidR="00520FDB" w:rsidRPr="008C4FB8" w:rsidRDefault="00520FDB" w:rsidP="00520FDB">
            <w:pPr>
              <w:jc w:val="center"/>
              <w:rPr>
                <w:rFonts w:cs="Arial"/>
                <w:b/>
                <w:bCs/>
                <w:iCs/>
                <w:lang w:val="sr-Cyrl-RS"/>
              </w:rPr>
            </w:pPr>
            <w:r w:rsidRPr="008C4FB8">
              <w:rPr>
                <w:rFonts w:cs="Arial"/>
                <w:b/>
                <w:bCs/>
                <w:iCs/>
                <w:lang w:val="sr-Cyrl-RS"/>
              </w:rPr>
              <w:t>РОК ВАЖЕЊА ПОНУДЕ:</w:t>
            </w:r>
          </w:p>
          <w:p w:rsidR="00520FDB" w:rsidRPr="008C4FB8" w:rsidRDefault="00520FDB" w:rsidP="00520FDB">
            <w:pPr>
              <w:spacing w:before="0" w:after="120"/>
              <w:jc w:val="center"/>
              <w:rPr>
                <w:rFonts w:cs="Arial"/>
                <w:b/>
                <w:bCs/>
                <w:iCs/>
                <w:lang w:val="sr-Cyrl-RS"/>
              </w:rPr>
            </w:pPr>
            <w:r w:rsidRPr="008C4FB8">
              <w:rPr>
                <w:rFonts w:cs="Arial"/>
                <w:bCs/>
                <w:iCs/>
                <w:lang w:val="sr-Cyrl-RS"/>
              </w:rPr>
              <w:t>не може бити краћи од 60 дана од дана отварања понуда</w:t>
            </w:r>
          </w:p>
        </w:tc>
        <w:tc>
          <w:tcPr>
            <w:tcW w:w="4337" w:type="dxa"/>
            <w:vAlign w:val="center"/>
          </w:tcPr>
          <w:p w:rsidR="00520FDB" w:rsidRPr="008C4FB8" w:rsidRDefault="00520FDB" w:rsidP="00520FDB">
            <w:pPr>
              <w:spacing w:before="0"/>
              <w:jc w:val="center"/>
              <w:rPr>
                <w:rFonts w:cs="Arial"/>
                <w:b/>
                <w:bCs/>
                <w:iCs/>
                <w:lang w:val="sr-Cyrl-RS"/>
              </w:rPr>
            </w:pPr>
          </w:p>
          <w:p w:rsidR="00520FDB" w:rsidRPr="008C4FB8" w:rsidRDefault="00520FDB" w:rsidP="00520FDB">
            <w:pPr>
              <w:spacing w:before="0"/>
              <w:jc w:val="center"/>
              <w:rPr>
                <w:rFonts w:cs="Arial"/>
                <w:b/>
                <w:bCs/>
                <w:iCs/>
                <w:lang w:val="sr-Cyrl-RS"/>
              </w:rPr>
            </w:pPr>
            <w:r w:rsidRPr="008C4FB8">
              <w:rPr>
                <w:rFonts w:cs="Arial"/>
                <w:bCs/>
                <w:iCs/>
                <w:lang w:val="sr-Cyrl-RS"/>
              </w:rPr>
              <w:t>_____ дана од дана отварања понуда</w:t>
            </w:r>
          </w:p>
        </w:tc>
      </w:tr>
      <w:tr w:rsidR="00520FDB" w:rsidRPr="008C4FB8" w:rsidTr="003F0E8B">
        <w:tc>
          <w:tcPr>
            <w:tcW w:w="9782" w:type="dxa"/>
            <w:gridSpan w:val="2"/>
          </w:tcPr>
          <w:p w:rsidR="005C4F6B" w:rsidRPr="008C4FB8" w:rsidRDefault="00520FDB" w:rsidP="00520FDB">
            <w:pPr>
              <w:spacing w:before="0"/>
              <w:rPr>
                <w:rFonts w:cs="Arial"/>
                <w:bCs/>
                <w:iCs/>
                <w:lang w:val="sr-Cyrl-RS"/>
              </w:rPr>
            </w:pPr>
            <w:r w:rsidRPr="008C4FB8">
              <w:rPr>
                <w:rFonts w:cs="Arial"/>
                <w:bCs/>
                <w:iCs/>
                <w:lang w:val="sr-Cyrl-RS"/>
              </w:rPr>
              <w:t xml:space="preserve">Понуда понуђача који не прихвата услове наручиоца за рок и начин плаћања, </w:t>
            </w:r>
            <w:r w:rsidR="003F0E8B">
              <w:rPr>
                <w:rFonts w:cs="Arial"/>
                <w:bCs/>
                <w:iCs/>
                <w:lang w:val="sr-Cyrl-RS"/>
              </w:rPr>
              <w:t>рок извршења, гарантни рок, место извршења</w:t>
            </w:r>
            <w:r w:rsidRPr="008C4FB8">
              <w:rPr>
                <w:rFonts w:cs="Arial"/>
                <w:bCs/>
                <w:iCs/>
                <w:lang w:val="sr-Cyrl-RS"/>
              </w:rPr>
              <w:t xml:space="preserve"> и рок важења понуде сматраће се неприхватљивом.</w:t>
            </w:r>
          </w:p>
        </w:tc>
      </w:tr>
    </w:tbl>
    <w:p w:rsidR="00CE0688" w:rsidRDefault="00CE0688" w:rsidP="00CE0688">
      <w:pPr>
        <w:spacing w:before="0"/>
        <w:rPr>
          <w:rFonts w:cs="Arial"/>
          <w:bCs/>
          <w:iCs/>
          <w:lang w:val="sr-Cyrl-RS"/>
        </w:rPr>
      </w:pPr>
    </w:p>
    <w:p w:rsidR="003F0E8B" w:rsidRPr="008C4FB8" w:rsidRDefault="003F0E8B" w:rsidP="00CE0688">
      <w:pPr>
        <w:spacing w:before="0"/>
        <w:rPr>
          <w:rFonts w:cs="Arial"/>
          <w:bCs/>
          <w:iCs/>
          <w:lang w:val="sr-Cyrl-RS"/>
        </w:rPr>
      </w:pPr>
    </w:p>
    <w:tbl>
      <w:tblPr>
        <w:tblW w:w="10031" w:type="dxa"/>
        <w:jc w:val="center"/>
        <w:tblLayout w:type="fixed"/>
        <w:tblLook w:val="0000" w:firstRow="0" w:lastRow="0" w:firstColumn="0" w:lastColumn="0" w:noHBand="0" w:noVBand="0"/>
      </w:tblPr>
      <w:tblGrid>
        <w:gridCol w:w="3314"/>
        <w:gridCol w:w="3260"/>
        <w:gridCol w:w="3457"/>
      </w:tblGrid>
      <w:tr w:rsidR="00CE0688" w:rsidRPr="008C4FB8" w:rsidTr="00520FDB">
        <w:trPr>
          <w:jc w:val="center"/>
        </w:trPr>
        <w:tc>
          <w:tcPr>
            <w:tcW w:w="3314" w:type="dxa"/>
          </w:tcPr>
          <w:p w:rsidR="00CE0688" w:rsidRPr="008C4FB8" w:rsidRDefault="00CE0688" w:rsidP="00520FDB">
            <w:pPr>
              <w:spacing w:before="0"/>
              <w:jc w:val="center"/>
              <w:rPr>
                <w:rFonts w:cs="Arial"/>
                <w:lang w:val="sr-Cyrl-RS"/>
              </w:rPr>
            </w:pPr>
            <w:r w:rsidRPr="008C4FB8">
              <w:rPr>
                <w:rFonts w:cs="Arial"/>
                <w:lang w:val="sr-Cyrl-RS"/>
              </w:rPr>
              <w:t>Датум:</w:t>
            </w:r>
          </w:p>
        </w:tc>
        <w:tc>
          <w:tcPr>
            <w:tcW w:w="3260" w:type="dxa"/>
          </w:tcPr>
          <w:p w:rsidR="00CE0688" w:rsidRPr="008C4FB8" w:rsidRDefault="00CE0688" w:rsidP="00520FDB">
            <w:pPr>
              <w:spacing w:before="0"/>
              <w:jc w:val="center"/>
              <w:rPr>
                <w:rFonts w:cs="Arial"/>
                <w:lang w:val="sr-Cyrl-RS"/>
              </w:rPr>
            </w:pPr>
          </w:p>
        </w:tc>
        <w:tc>
          <w:tcPr>
            <w:tcW w:w="3457" w:type="dxa"/>
          </w:tcPr>
          <w:p w:rsidR="00CE0688" w:rsidRPr="008C4FB8" w:rsidRDefault="00CE0688" w:rsidP="00520FDB">
            <w:pPr>
              <w:spacing w:before="0"/>
              <w:jc w:val="center"/>
              <w:rPr>
                <w:rFonts w:cs="Arial"/>
                <w:lang w:val="sr-Cyrl-RS"/>
              </w:rPr>
            </w:pPr>
            <w:r w:rsidRPr="008C4FB8">
              <w:rPr>
                <w:rFonts w:cs="Arial"/>
                <w:lang w:val="sr-Cyrl-RS"/>
              </w:rPr>
              <w:t>Понуђач</w:t>
            </w:r>
          </w:p>
        </w:tc>
      </w:tr>
      <w:tr w:rsidR="00CE0688" w:rsidRPr="008C4FB8" w:rsidTr="00520FDB">
        <w:trPr>
          <w:jc w:val="center"/>
        </w:trPr>
        <w:tc>
          <w:tcPr>
            <w:tcW w:w="3314" w:type="dxa"/>
          </w:tcPr>
          <w:p w:rsidR="00CE0688" w:rsidRPr="008C4FB8" w:rsidRDefault="00CE0688" w:rsidP="00520FDB">
            <w:pPr>
              <w:spacing w:before="0"/>
              <w:jc w:val="center"/>
              <w:rPr>
                <w:rFonts w:cs="Arial"/>
                <w:lang w:val="sr-Cyrl-RS"/>
              </w:rPr>
            </w:pPr>
          </w:p>
        </w:tc>
        <w:tc>
          <w:tcPr>
            <w:tcW w:w="3260" w:type="dxa"/>
          </w:tcPr>
          <w:p w:rsidR="00CE0688" w:rsidRPr="008C4FB8" w:rsidRDefault="00CE0688" w:rsidP="00520FDB">
            <w:pPr>
              <w:spacing w:before="0"/>
              <w:jc w:val="center"/>
              <w:rPr>
                <w:rFonts w:cs="Arial"/>
                <w:lang w:val="sr-Cyrl-RS"/>
              </w:rPr>
            </w:pPr>
            <w:r w:rsidRPr="008C4FB8">
              <w:rPr>
                <w:rFonts w:cs="Arial"/>
                <w:lang w:val="sr-Cyrl-RS"/>
              </w:rPr>
              <w:t>М.П.</w:t>
            </w:r>
          </w:p>
        </w:tc>
        <w:tc>
          <w:tcPr>
            <w:tcW w:w="3457" w:type="dxa"/>
          </w:tcPr>
          <w:p w:rsidR="00CE0688" w:rsidRPr="008C4FB8" w:rsidRDefault="00CE0688" w:rsidP="00520FDB">
            <w:pPr>
              <w:spacing w:before="0"/>
              <w:jc w:val="center"/>
              <w:rPr>
                <w:rFonts w:cs="Arial"/>
                <w:lang w:val="sr-Cyrl-RS"/>
              </w:rPr>
            </w:pPr>
          </w:p>
        </w:tc>
      </w:tr>
      <w:tr w:rsidR="00CE0688" w:rsidRPr="008C4FB8" w:rsidTr="00520FDB">
        <w:trPr>
          <w:jc w:val="center"/>
        </w:trPr>
        <w:tc>
          <w:tcPr>
            <w:tcW w:w="3314" w:type="dxa"/>
            <w:tcBorders>
              <w:bottom w:val="single" w:sz="4" w:space="0" w:color="auto"/>
            </w:tcBorders>
          </w:tcPr>
          <w:p w:rsidR="00CE0688" w:rsidRPr="008C4FB8" w:rsidRDefault="00CE0688" w:rsidP="00520FDB">
            <w:pPr>
              <w:spacing w:before="0"/>
              <w:jc w:val="center"/>
              <w:rPr>
                <w:rFonts w:cs="Arial"/>
                <w:lang w:val="sr-Cyrl-RS"/>
              </w:rPr>
            </w:pPr>
          </w:p>
        </w:tc>
        <w:tc>
          <w:tcPr>
            <w:tcW w:w="3260" w:type="dxa"/>
          </w:tcPr>
          <w:p w:rsidR="00CE0688" w:rsidRPr="008C4FB8" w:rsidRDefault="00CE0688" w:rsidP="00520FDB">
            <w:pPr>
              <w:spacing w:before="0"/>
              <w:jc w:val="center"/>
              <w:rPr>
                <w:rFonts w:cs="Arial"/>
                <w:lang w:val="sr-Cyrl-RS"/>
              </w:rPr>
            </w:pPr>
          </w:p>
        </w:tc>
        <w:tc>
          <w:tcPr>
            <w:tcW w:w="3457" w:type="dxa"/>
            <w:tcBorders>
              <w:bottom w:val="single" w:sz="4" w:space="0" w:color="auto"/>
            </w:tcBorders>
          </w:tcPr>
          <w:p w:rsidR="00CE0688" w:rsidRPr="008C4FB8" w:rsidRDefault="00CE0688" w:rsidP="00520FDB">
            <w:pPr>
              <w:spacing w:before="0"/>
              <w:jc w:val="center"/>
              <w:rPr>
                <w:rFonts w:cs="Arial"/>
                <w:lang w:val="sr-Cyrl-RS"/>
              </w:rPr>
            </w:pPr>
          </w:p>
        </w:tc>
      </w:tr>
    </w:tbl>
    <w:p w:rsidR="00CE0688" w:rsidRDefault="00CE0688" w:rsidP="00CE0688">
      <w:pPr>
        <w:spacing w:before="0"/>
        <w:rPr>
          <w:rFonts w:cs="Arial"/>
          <w:bCs/>
          <w:iCs/>
          <w:lang w:val="sr-Cyrl-RS"/>
        </w:rPr>
      </w:pPr>
    </w:p>
    <w:p w:rsidR="003F0E8B" w:rsidRDefault="003F0E8B" w:rsidP="00CE0688">
      <w:pPr>
        <w:spacing w:before="0"/>
        <w:rPr>
          <w:rFonts w:cs="Arial"/>
          <w:bCs/>
          <w:iCs/>
          <w:lang w:val="sr-Cyrl-RS"/>
        </w:rPr>
      </w:pPr>
    </w:p>
    <w:p w:rsidR="003F0E8B" w:rsidRDefault="003F0E8B" w:rsidP="00CE0688">
      <w:pPr>
        <w:spacing w:before="0"/>
        <w:rPr>
          <w:rFonts w:cs="Arial"/>
          <w:bCs/>
          <w:iCs/>
          <w:lang w:val="sr-Cyrl-RS"/>
        </w:rPr>
      </w:pPr>
    </w:p>
    <w:p w:rsidR="003F0E8B" w:rsidRDefault="003F0E8B" w:rsidP="00CE0688">
      <w:pPr>
        <w:spacing w:before="0"/>
        <w:rPr>
          <w:rFonts w:cs="Arial"/>
          <w:bCs/>
          <w:iCs/>
          <w:lang w:val="sr-Cyrl-RS"/>
        </w:rPr>
      </w:pPr>
    </w:p>
    <w:p w:rsidR="003F0E8B" w:rsidRDefault="003F0E8B" w:rsidP="00CE0688">
      <w:pPr>
        <w:spacing w:before="0"/>
        <w:rPr>
          <w:rFonts w:cs="Arial"/>
          <w:bCs/>
          <w:iCs/>
          <w:lang w:val="sr-Cyrl-RS"/>
        </w:rPr>
      </w:pPr>
    </w:p>
    <w:p w:rsidR="003F0E8B" w:rsidRDefault="003F0E8B" w:rsidP="00CE0688">
      <w:pPr>
        <w:spacing w:before="0"/>
        <w:rPr>
          <w:rFonts w:cs="Arial"/>
          <w:bCs/>
          <w:iCs/>
          <w:lang w:val="sr-Cyrl-RS"/>
        </w:rPr>
      </w:pPr>
    </w:p>
    <w:p w:rsidR="003F0E8B" w:rsidRPr="008C4FB8" w:rsidRDefault="003F0E8B" w:rsidP="00CE0688">
      <w:pPr>
        <w:spacing w:before="0"/>
        <w:rPr>
          <w:rFonts w:cs="Arial"/>
          <w:bCs/>
          <w:iCs/>
          <w:lang w:val="sr-Cyrl-RS"/>
        </w:rPr>
      </w:pPr>
    </w:p>
    <w:p w:rsidR="00CE0688" w:rsidRPr="008C4FB8" w:rsidRDefault="00CE0688" w:rsidP="00CE0688">
      <w:pPr>
        <w:spacing w:before="0"/>
        <w:rPr>
          <w:rFonts w:cs="Arial"/>
          <w:b/>
          <w:bCs/>
          <w:iCs/>
          <w:u w:val="single"/>
          <w:lang w:val="sr-Cyrl-RS"/>
        </w:rPr>
      </w:pPr>
      <w:r w:rsidRPr="008C4FB8">
        <w:rPr>
          <w:rFonts w:cs="Arial"/>
          <w:b/>
          <w:bCs/>
          <w:iCs/>
          <w:u w:val="single"/>
          <w:lang w:val="sr-Cyrl-RS"/>
        </w:rPr>
        <w:lastRenderedPageBreak/>
        <w:t>Напомене:</w:t>
      </w:r>
    </w:p>
    <w:p w:rsidR="00CE0688" w:rsidRPr="008C4FB8" w:rsidRDefault="00CE0688" w:rsidP="00CE0688">
      <w:pPr>
        <w:numPr>
          <w:ilvl w:val="0"/>
          <w:numId w:val="13"/>
        </w:numPr>
        <w:autoSpaceDE w:val="0"/>
        <w:autoSpaceDN w:val="0"/>
        <w:adjustRightInd w:val="0"/>
        <w:ind w:left="426"/>
        <w:rPr>
          <w:rFonts w:eastAsia="TimesNewRomanPS-BoldMT" w:cs="Arial"/>
          <w:bCs/>
          <w:iCs/>
          <w:lang w:val="sr-Cyrl-RS"/>
        </w:rPr>
      </w:pPr>
      <w:r w:rsidRPr="008C4FB8">
        <w:rPr>
          <w:rFonts w:eastAsia="TimesNewRomanPS-BoldMT" w:cs="Arial"/>
          <w:bCs/>
          <w:iCs/>
          <w:lang w:val="sr-Cyrl-RS"/>
        </w:rPr>
        <w:t>Понуђач је обавезан да у обрасцу понуде попуни све комерцијалне услове (сва празна поља).</w:t>
      </w:r>
    </w:p>
    <w:p w:rsidR="00CE0688" w:rsidRPr="008C4FB8" w:rsidRDefault="00CE0688" w:rsidP="00CE0688">
      <w:pPr>
        <w:numPr>
          <w:ilvl w:val="0"/>
          <w:numId w:val="13"/>
        </w:numPr>
        <w:autoSpaceDE w:val="0"/>
        <w:autoSpaceDN w:val="0"/>
        <w:adjustRightInd w:val="0"/>
        <w:ind w:left="426"/>
        <w:rPr>
          <w:rFonts w:eastAsia="TimesNewRomanPS-BoldMT" w:cs="Arial"/>
          <w:bCs/>
          <w:iCs/>
          <w:lang w:val="sr-Cyrl-RS"/>
        </w:rPr>
      </w:pPr>
      <w:r w:rsidRPr="008C4FB8">
        <w:rPr>
          <w:rFonts w:eastAsia="TimesNewRomanPS-BoldMT" w:cs="Arial"/>
          <w:bCs/>
          <w:iCs/>
          <w:lang w:val="sr-Cyrl-RS"/>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F0E8B" w:rsidRPr="00E47C2E" w:rsidRDefault="00CE0688" w:rsidP="003F0E8B">
      <w:pPr>
        <w:pStyle w:val="KDObrazac"/>
        <w:spacing w:before="0"/>
      </w:pPr>
      <w:r w:rsidRPr="008C4FB8">
        <w:rPr>
          <w:lang w:val="sr-Cyrl-RS"/>
        </w:rPr>
        <w:br w:type="page"/>
      </w:r>
      <w:proofErr w:type="gramStart"/>
      <w:r w:rsidR="003F0E8B" w:rsidRPr="00E47C2E">
        <w:lastRenderedPageBreak/>
        <w:t xml:space="preserve">ОБРАЗАЦ </w:t>
      </w:r>
      <w:r w:rsidR="003F0E8B">
        <w:t>2</w:t>
      </w:r>
      <w:r w:rsidR="003F0E8B" w:rsidRPr="00E47C2E">
        <w:t>.</w:t>
      </w:r>
      <w:proofErr w:type="gramEnd"/>
    </w:p>
    <w:p w:rsidR="003F0E8B" w:rsidRPr="00E47C2E" w:rsidRDefault="003F0E8B" w:rsidP="003F0E8B">
      <w:pPr>
        <w:spacing w:before="0"/>
        <w:jc w:val="center"/>
        <w:rPr>
          <w:rFonts w:cs="Arial"/>
          <w:b/>
        </w:rPr>
      </w:pPr>
      <w:r w:rsidRPr="00E47C2E">
        <w:rPr>
          <w:rFonts w:cs="Arial"/>
          <w:b/>
        </w:rPr>
        <w:t>ОБРАЗАЦ СТРУКУТРЕ ЦЕНЕ</w:t>
      </w:r>
    </w:p>
    <w:p w:rsidR="003F0E8B" w:rsidRPr="00E47C2E" w:rsidRDefault="003F0E8B" w:rsidP="003F0E8B">
      <w:pPr>
        <w:spacing w:before="0"/>
        <w:rPr>
          <w:rFonts w:cs="Arial"/>
        </w:rPr>
      </w:pPr>
    </w:p>
    <w:p w:rsidR="003F0E8B" w:rsidRPr="00E47C2E" w:rsidRDefault="003F0E8B" w:rsidP="003F0E8B">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693"/>
        <w:gridCol w:w="854"/>
        <w:gridCol w:w="709"/>
        <w:gridCol w:w="1275"/>
        <w:gridCol w:w="1260"/>
        <w:gridCol w:w="1351"/>
        <w:gridCol w:w="1525"/>
      </w:tblGrid>
      <w:tr w:rsidR="00B552E6" w:rsidRPr="00E47C2E" w:rsidTr="007B7718">
        <w:tc>
          <w:tcPr>
            <w:tcW w:w="405" w:type="pct"/>
            <w:shd w:val="clear" w:color="auto" w:fill="C6D9F1" w:themeFill="text2" w:themeFillTint="33"/>
            <w:vAlign w:val="center"/>
          </w:tcPr>
          <w:p w:rsidR="00B552E6" w:rsidRPr="00E47C2E" w:rsidRDefault="00B552E6" w:rsidP="00F11871">
            <w:pPr>
              <w:spacing w:before="0"/>
              <w:jc w:val="center"/>
              <w:rPr>
                <w:rFonts w:cs="Arial"/>
                <w:bCs/>
                <w:iCs/>
                <w:lang w:val="sr-Cyrl-CS"/>
              </w:rPr>
            </w:pPr>
            <w:r w:rsidRPr="00E47C2E">
              <w:rPr>
                <w:rFonts w:cs="Arial"/>
                <w:bCs/>
                <w:iCs/>
                <w:lang w:val="sr-Cyrl-CS"/>
              </w:rPr>
              <w:t>Рбр</w:t>
            </w:r>
          </w:p>
        </w:tc>
        <w:tc>
          <w:tcPr>
            <w:tcW w:w="1280" w:type="pct"/>
            <w:shd w:val="clear" w:color="auto" w:fill="C6D9F1" w:themeFill="text2" w:themeFillTint="33"/>
            <w:vAlign w:val="center"/>
          </w:tcPr>
          <w:p w:rsidR="00B552E6" w:rsidRPr="00E47C2E" w:rsidRDefault="00B552E6" w:rsidP="00F1187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06" w:type="pct"/>
            <w:shd w:val="clear" w:color="auto" w:fill="C6D9F1" w:themeFill="text2" w:themeFillTint="33"/>
            <w:vAlign w:val="center"/>
          </w:tcPr>
          <w:p w:rsidR="00B552E6" w:rsidRPr="00E47C2E" w:rsidRDefault="00B552E6" w:rsidP="00F11871">
            <w:pPr>
              <w:spacing w:before="0"/>
              <w:jc w:val="center"/>
              <w:rPr>
                <w:rFonts w:cs="Arial"/>
                <w:b/>
                <w:bCs/>
                <w:iCs/>
                <w:lang w:val="sr-Cyrl-CS"/>
              </w:rPr>
            </w:pPr>
            <w:r w:rsidRPr="00E47C2E">
              <w:rPr>
                <w:rFonts w:cs="Arial"/>
                <w:b/>
                <w:bCs/>
                <w:iCs/>
                <w:lang w:val="sr-Cyrl-CS"/>
              </w:rPr>
              <w:t>Јед.</w:t>
            </w:r>
          </w:p>
          <w:p w:rsidR="00B552E6" w:rsidRPr="00E47C2E" w:rsidRDefault="00B552E6" w:rsidP="00F11871">
            <w:pPr>
              <w:spacing w:before="0"/>
              <w:jc w:val="center"/>
              <w:rPr>
                <w:rFonts w:cs="Arial"/>
                <w:b/>
                <w:bCs/>
                <w:iCs/>
                <w:lang w:val="sr-Cyrl-CS"/>
              </w:rPr>
            </w:pPr>
            <w:r w:rsidRPr="00E47C2E">
              <w:rPr>
                <w:rFonts w:cs="Arial"/>
                <w:b/>
                <w:bCs/>
                <w:iCs/>
                <w:lang w:val="sr-Cyrl-CS"/>
              </w:rPr>
              <w:t>мере</w:t>
            </w:r>
          </w:p>
        </w:tc>
        <w:tc>
          <w:tcPr>
            <w:tcW w:w="337" w:type="pct"/>
            <w:shd w:val="clear" w:color="auto" w:fill="C6D9F1" w:themeFill="text2" w:themeFillTint="33"/>
            <w:vAlign w:val="center"/>
          </w:tcPr>
          <w:p w:rsidR="00B552E6" w:rsidRPr="00E47C2E" w:rsidRDefault="00B552E6" w:rsidP="00F11871">
            <w:pPr>
              <w:spacing w:before="0"/>
              <w:jc w:val="center"/>
              <w:rPr>
                <w:rFonts w:cs="Arial"/>
                <w:b/>
                <w:bCs/>
                <w:iCs/>
                <w:lang w:val="sr-Cyrl-CS"/>
              </w:rPr>
            </w:pPr>
            <w:r w:rsidRPr="00E47C2E">
              <w:rPr>
                <w:rFonts w:cs="Arial"/>
                <w:b/>
                <w:bCs/>
                <w:iCs/>
                <w:lang w:val="sr-Cyrl-CS"/>
              </w:rPr>
              <w:t>Обим (количина)</w:t>
            </w:r>
          </w:p>
        </w:tc>
        <w:tc>
          <w:tcPr>
            <w:tcW w:w="606" w:type="pct"/>
            <w:shd w:val="clear" w:color="auto" w:fill="C6D9F1" w:themeFill="text2" w:themeFillTint="33"/>
            <w:vAlign w:val="center"/>
          </w:tcPr>
          <w:p w:rsidR="00B552E6" w:rsidRPr="008C4FB8" w:rsidRDefault="00B552E6" w:rsidP="00F11871">
            <w:pPr>
              <w:spacing w:before="0"/>
              <w:jc w:val="center"/>
              <w:rPr>
                <w:rFonts w:cs="Arial"/>
                <w:b/>
                <w:bCs/>
                <w:iCs/>
                <w:lang w:val="sr-Cyrl-RS"/>
              </w:rPr>
            </w:pPr>
            <w:r w:rsidRPr="008C4FB8">
              <w:rPr>
                <w:rFonts w:cs="Arial"/>
                <w:b/>
                <w:bCs/>
                <w:iCs/>
                <w:lang w:val="sr-Cyrl-RS"/>
              </w:rPr>
              <w:t>Јед.</w:t>
            </w:r>
          </w:p>
          <w:p w:rsidR="00B552E6" w:rsidRPr="008C4FB8" w:rsidRDefault="00B552E6" w:rsidP="00F11871">
            <w:pPr>
              <w:spacing w:before="0"/>
              <w:jc w:val="center"/>
              <w:rPr>
                <w:rFonts w:cs="Arial"/>
                <w:b/>
                <w:bCs/>
                <w:iCs/>
                <w:lang w:val="sr-Cyrl-RS"/>
              </w:rPr>
            </w:pPr>
            <w:r w:rsidRPr="008C4FB8">
              <w:rPr>
                <w:rFonts w:cs="Arial"/>
                <w:b/>
                <w:bCs/>
                <w:iCs/>
                <w:lang w:val="sr-Cyrl-RS"/>
              </w:rPr>
              <w:t>цена без ПДВ</w:t>
            </w:r>
          </w:p>
          <w:p w:rsidR="00B552E6" w:rsidRPr="008C4FB8" w:rsidRDefault="00B552E6" w:rsidP="00F11871">
            <w:pPr>
              <w:spacing w:before="0"/>
              <w:ind w:left="-57" w:right="-57"/>
              <w:jc w:val="center"/>
              <w:rPr>
                <w:rFonts w:cs="Arial"/>
                <w:b/>
                <w:bCs/>
                <w:iCs/>
                <w:lang w:val="sr-Cyrl-RS"/>
              </w:rPr>
            </w:pPr>
            <w:r w:rsidRPr="008C4FB8">
              <w:rPr>
                <w:rFonts w:cs="Arial"/>
                <w:b/>
                <w:bCs/>
                <w:iCs/>
                <w:lang w:val="sr-Cyrl-RS"/>
              </w:rPr>
              <w:t>дин.</w:t>
            </w:r>
            <w:r>
              <w:rPr>
                <w:rFonts w:cs="Arial"/>
                <w:b/>
                <w:bCs/>
                <w:iCs/>
                <w:lang w:val="sr-Latn-RS"/>
              </w:rPr>
              <w:t>/</w:t>
            </w:r>
            <w:r w:rsidRPr="00B41EC7">
              <w:rPr>
                <w:rFonts w:cs="Arial"/>
                <w:b/>
                <w:bCs/>
                <w:iCs/>
                <w:lang w:val="sr-Latn-RS"/>
              </w:rPr>
              <w:t>€</w:t>
            </w:r>
            <w:r w:rsidRPr="008C4FB8">
              <w:rPr>
                <w:rFonts w:cs="Arial"/>
                <w:b/>
                <w:bCs/>
                <w:iCs/>
                <w:lang w:val="sr-Cyrl-RS"/>
              </w:rPr>
              <w:t xml:space="preserve"> </w:t>
            </w:r>
          </w:p>
        </w:tc>
        <w:tc>
          <w:tcPr>
            <w:tcW w:w="599" w:type="pct"/>
            <w:shd w:val="clear" w:color="auto" w:fill="C6D9F1" w:themeFill="text2" w:themeFillTint="33"/>
            <w:vAlign w:val="center"/>
          </w:tcPr>
          <w:p w:rsidR="00B552E6" w:rsidRPr="008C4FB8" w:rsidRDefault="00B552E6" w:rsidP="00F11871">
            <w:pPr>
              <w:spacing w:before="0"/>
              <w:jc w:val="center"/>
              <w:rPr>
                <w:rFonts w:cs="Arial"/>
                <w:b/>
                <w:bCs/>
                <w:iCs/>
                <w:lang w:val="sr-Cyrl-RS"/>
              </w:rPr>
            </w:pPr>
            <w:r w:rsidRPr="008C4FB8">
              <w:rPr>
                <w:rFonts w:cs="Arial"/>
                <w:b/>
                <w:bCs/>
                <w:iCs/>
                <w:lang w:val="sr-Cyrl-RS"/>
              </w:rPr>
              <w:t>Јед.</w:t>
            </w:r>
          </w:p>
          <w:p w:rsidR="00B552E6" w:rsidRPr="008C4FB8" w:rsidRDefault="00B552E6" w:rsidP="00F11871">
            <w:pPr>
              <w:spacing w:before="0"/>
              <w:jc w:val="center"/>
              <w:rPr>
                <w:rFonts w:cs="Arial"/>
                <w:b/>
                <w:bCs/>
                <w:iCs/>
                <w:lang w:val="sr-Cyrl-RS"/>
              </w:rPr>
            </w:pPr>
            <w:r w:rsidRPr="008C4FB8">
              <w:rPr>
                <w:rFonts w:cs="Arial"/>
                <w:b/>
                <w:bCs/>
                <w:iCs/>
                <w:lang w:val="sr-Cyrl-RS"/>
              </w:rPr>
              <w:t>цена са ПДВ</w:t>
            </w:r>
          </w:p>
          <w:p w:rsidR="00B552E6" w:rsidRPr="008C4FB8" w:rsidRDefault="00B552E6" w:rsidP="00F11871">
            <w:pPr>
              <w:spacing w:before="0"/>
              <w:jc w:val="center"/>
              <w:rPr>
                <w:rFonts w:cs="Arial"/>
                <w:b/>
                <w:bCs/>
                <w:iCs/>
                <w:lang w:val="sr-Cyrl-RS"/>
              </w:rPr>
            </w:pPr>
            <w:r w:rsidRPr="008C4FB8">
              <w:rPr>
                <w:rFonts w:cs="Arial"/>
                <w:b/>
                <w:bCs/>
                <w:iCs/>
                <w:lang w:val="sr-Cyrl-RS"/>
              </w:rPr>
              <w:t>дин.</w:t>
            </w:r>
            <w:r>
              <w:rPr>
                <w:rFonts w:cs="Arial"/>
                <w:b/>
                <w:bCs/>
                <w:iCs/>
                <w:lang w:val="sr-Latn-RS"/>
              </w:rPr>
              <w:t>/</w:t>
            </w:r>
            <w:r w:rsidRPr="00B41EC7">
              <w:rPr>
                <w:rFonts w:cs="Arial"/>
                <w:b/>
                <w:bCs/>
                <w:iCs/>
                <w:lang w:val="sr-Latn-RS"/>
              </w:rPr>
              <w:t>€</w:t>
            </w:r>
          </w:p>
        </w:tc>
        <w:tc>
          <w:tcPr>
            <w:tcW w:w="642" w:type="pct"/>
            <w:shd w:val="clear" w:color="auto" w:fill="C6D9F1" w:themeFill="text2" w:themeFillTint="33"/>
            <w:vAlign w:val="center"/>
          </w:tcPr>
          <w:p w:rsidR="00B552E6" w:rsidRPr="008C4FB8" w:rsidRDefault="00B552E6" w:rsidP="00F11871">
            <w:pPr>
              <w:spacing w:before="0"/>
              <w:jc w:val="center"/>
              <w:rPr>
                <w:rFonts w:cs="Arial"/>
                <w:b/>
                <w:bCs/>
                <w:iCs/>
                <w:lang w:val="sr-Cyrl-RS"/>
              </w:rPr>
            </w:pPr>
            <w:r w:rsidRPr="008C4FB8">
              <w:rPr>
                <w:rFonts w:cs="Arial"/>
                <w:b/>
                <w:bCs/>
                <w:iCs/>
                <w:lang w:val="sr-Cyrl-RS"/>
              </w:rPr>
              <w:t>Укупна цена без ПДВ</w:t>
            </w:r>
          </w:p>
          <w:p w:rsidR="00B552E6" w:rsidRPr="008C4FB8" w:rsidRDefault="00B552E6" w:rsidP="00F11871">
            <w:pPr>
              <w:spacing w:before="0"/>
              <w:jc w:val="center"/>
              <w:rPr>
                <w:rFonts w:cs="Arial"/>
                <w:b/>
                <w:bCs/>
                <w:iCs/>
                <w:lang w:val="sr-Cyrl-RS"/>
              </w:rPr>
            </w:pPr>
            <w:r w:rsidRPr="008C4FB8">
              <w:rPr>
                <w:rFonts w:cs="Arial"/>
                <w:b/>
                <w:bCs/>
                <w:iCs/>
                <w:lang w:val="sr-Cyrl-RS"/>
              </w:rPr>
              <w:t>дин.</w:t>
            </w:r>
            <w:r>
              <w:rPr>
                <w:rFonts w:cs="Arial"/>
                <w:b/>
                <w:bCs/>
                <w:iCs/>
                <w:lang w:val="sr-Latn-RS"/>
              </w:rPr>
              <w:t>/</w:t>
            </w:r>
            <w:r w:rsidRPr="00B41EC7">
              <w:rPr>
                <w:rFonts w:cs="Arial"/>
                <w:b/>
                <w:bCs/>
                <w:iCs/>
                <w:lang w:val="sr-Latn-RS"/>
              </w:rPr>
              <w:t>€</w:t>
            </w:r>
            <w:r w:rsidRPr="008C4FB8">
              <w:rPr>
                <w:rFonts w:cs="Arial"/>
                <w:b/>
                <w:bCs/>
                <w:iCs/>
                <w:lang w:val="sr-Cyrl-RS"/>
              </w:rPr>
              <w:t xml:space="preserve"> </w:t>
            </w:r>
          </w:p>
        </w:tc>
        <w:tc>
          <w:tcPr>
            <w:tcW w:w="726" w:type="pct"/>
            <w:shd w:val="clear" w:color="auto" w:fill="C6D9F1" w:themeFill="text2" w:themeFillTint="33"/>
            <w:vAlign w:val="center"/>
          </w:tcPr>
          <w:p w:rsidR="00B552E6" w:rsidRPr="008C4FB8" w:rsidRDefault="00B552E6" w:rsidP="00F11871">
            <w:pPr>
              <w:spacing w:before="0"/>
              <w:jc w:val="center"/>
              <w:rPr>
                <w:rFonts w:cs="Arial"/>
                <w:b/>
                <w:bCs/>
                <w:iCs/>
                <w:lang w:val="sr-Cyrl-RS"/>
              </w:rPr>
            </w:pPr>
            <w:r w:rsidRPr="008C4FB8">
              <w:rPr>
                <w:rFonts w:cs="Arial"/>
                <w:b/>
                <w:bCs/>
                <w:iCs/>
                <w:lang w:val="sr-Cyrl-RS"/>
              </w:rPr>
              <w:t>Укупна цена са ПДВ</w:t>
            </w:r>
          </w:p>
          <w:p w:rsidR="00B552E6" w:rsidRPr="008C4FB8" w:rsidRDefault="00B552E6" w:rsidP="00F11871">
            <w:pPr>
              <w:spacing w:before="0"/>
              <w:jc w:val="center"/>
              <w:rPr>
                <w:rFonts w:cs="Arial"/>
                <w:b/>
                <w:bCs/>
                <w:iCs/>
                <w:lang w:val="sr-Cyrl-RS"/>
              </w:rPr>
            </w:pPr>
            <w:r w:rsidRPr="008C4FB8">
              <w:rPr>
                <w:rFonts w:cs="Arial"/>
                <w:b/>
                <w:bCs/>
                <w:iCs/>
                <w:lang w:val="sr-Cyrl-RS"/>
              </w:rPr>
              <w:t>дин.</w:t>
            </w:r>
            <w:r>
              <w:rPr>
                <w:rFonts w:cs="Arial"/>
                <w:b/>
                <w:bCs/>
                <w:iCs/>
                <w:lang w:val="sr-Latn-RS"/>
              </w:rPr>
              <w:t>/</w:t>
            </w:r>
            <w:r w:rsidRPr="00B41EC7">
              <w:rPr>
                <w:rFonts w:cs="Arial"/>
                <w:b/>
                <w:bCs/>
                <w:iCs/>
                <w:lang w:val="sr-Latn-RS"/>
              </w:rPr>
              <w:t>€</w:t>
            </w:r>
          </w:p>
        </w:tc>
      </w:tr>
      <w:tr w:rsidR="003F0E8B" w:rsidRPr="00E47C2E" w:rsidTr="007B7718">
        <w:tc>
          <w:tcPr>
            <w:tcW w:w="405"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(1)</w:t>
            </w:r>
          </w:p>
        </w:tc>
        <w:tc>
          <w:tcPr>
            <w:tcW w:w="1280"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(2)</w:t>
            </w:r>
          </w:p>
        </w:tc>
        <w:tc>
          <w:tcPr>
            <w:tcW w:w="406"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(3)</w:t>
            </w:r>
          </w:p>
        </w:tc>
        <w:tc>
          <w:tcPr>
            <w:tcW w:w="337"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(4)</w:t>
            </w:r>
          </w:p>
        </w:tc>
        <w:tc>
          <w:tcPr>
            <w:tcW w:w="606"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(5)</w:t>
            </w:r>
          </w:p>
        </w:tc>
        <w:tc>
          <w:tcPr>
            <w:tcW w:w="599"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(7)</w:t>
            </w:r>
          </w:p>
        </w:tc>
        <w:tc>
          <w:tcPr>
            <w:tcW w:w="726" w:type="pct"/>
            <w:shd w:val="clear" w:color="auto" w:fill="auto"/>
          </w:tcPr>
          <w:p w:rsidR="003F0E8B" w:rsidRPr="00E47C2E" w:rsidRDefault="003F0E8B" w:rsidP="00F11871">
            <w:pPr>
              <w:spacing w:before="0"/>
              <w:jc w:val="center"/>
              <w:rPr>
                <w:rFonts w:cs="Arial"/>
                <w:b/>
                <w:bCs/>
                <w:iCs/>
                <w:lang w:val="sr-Cyrl-CS"/>
              </w:rPr>
            </w:pPr>
            <w:r w:rsidRPr="00E47C2E">
              <w:rPr>
                <w:rFonts w:cs="Arial"/>
                <w:b/>
                <w:bCs/>
                <w:iCs/>
                <w:lang w:val="sr-Cyrl-CS"/>
              </w:rPr>
              <w:t>(8)</w:t>
            </w:r>
          </w:p>
        </w:tc>
      </w:tr>
      <w:tr w:rsidR="007B7718" w:rsidRPr="00E47C2E" w:rsidTr="007B7718">
        <w:tc>
          <w:tcPr>
            <w:tcW w:w="405" w:type="pct"/>
            <w:shd w:val="clear" w:color="auto" w:fill="auto"/>
            <w:vAlign w:val="center"/>
          </w:tcPr>
          <w:p w:rsidR="007B7718" w:rsidRPr="00E47C2E" w:rsidRDefault="007B7718" w:rsidP="00F11871">
            <w:pPr>
              <w:spacing w:before="0"/>
              <w:jc w:val="center"/>
              <w:rPr>
                <w:rFonts w:cs="Arial"/>
                <w:b/>
                <w:bCs/>
                <w:iCs/>
                <w:lang w:val="sr-Cyrl-CS"/>
              </w:rPr>
            </w:pPr>
            <w:r w:rsidRPr="00E47C2E">
              <w:rPr>
                <w:rFonts w:cs="Arial"/>
                <w:b/>
                <w:bCs/>
                <w:iCs/>
                <w:lang w:val="sr-Cyrl-CS"/>
              </w:rPr>
              <w:t>1.</w:t>
            </w:r>
          </w:p>
        </w:tc>
        <w:tc>
          <w:tcPr>
            <w:tcW w:w="1280" w:type="pct"/>
            <w:shd w:val="clear" w:color="auto" w:fill="auto"/>
          </w:tcPr>
          <w:p w:rsidR="007B7718" w:rsidRPr="004E535D" w:rsidRDefault="007B7718" w:rsidP="00175F66">
            <w:pPr>
              <w:rPr>
                <w:rFonts w:cs="Arial"/>
                <w:color w:val="000000"/>
                <w:lang w:val="sr-Cyrl-RS" w:eastAsia="hr-HR"/>
              </w:rPr>
            </w:pPr>
            <w:r w:rsidRPr="004E535D">
              <w:rPr>
                <w:rFonts w:cs="Arial"/>
                <w:color w:val="000000"/>
                <w:lang w:val="sr-Cyrl-RS" w:eastAsia="hr-HR"/>
              </w:rPr>
              <w:t>Одспајање свих кома</w:t>
            </w:r>
            <w:r>
              <w:rPr>
                <w:rFonts w:cs="Arial"/>
                <w:color w:val="000000"/>
                <w:lang w:val="sr-Cyrl-RS" w:eastAsia="hr-HR"/>
              </w:rPr>
              <w:t>-</w:t>
            </w:r>
            <w:r w:rsidRPr="004E535D">
              <w:rPr>
                <w:rFonts w:cs="Arial"/>
                <w:color w:val="000000"/>
                <w:lang w:val="sr-Cyrl-RS" w:eastAsia="hr-HR"/>
              </w:rPr>
              <w:t>дних,</w:t>
            </w:r>
            <w:r>
              <w:rPr>
                <w:rFonts w:cs="Arial"/>
                <w:color w:val="000000"/>
                <w:lang w:val="sr-Cyrl-RS" w:eastAsia="hr-HR"/>
              </w:rPr>
              <w:t xml:space="preserve"> </w:t>
            </w:r>
            <w:r w:rsidRPr="004E535D">
              <w:rPr>
                <w:rFonts w:cs="Arial"/>
                <w:color w:val="000000"/>
                <w:lang w:val="sr-Cyrl-RS" w:eastAsia="hr-HR"/>
              </w:rPr>
              <w:t>сигналних кабло</w:t>
            </w:r>
            <w:r>
              <w:rPr>
                <w:rFonts w:cs="Arial"/>
                <w:color w:val="000000"/>
                <w:lang w:val="sr-Cyrl-RS" w:eastAsia="hr-HR"/>
              </w:rPr>
              <w:t>-</w:t>
            </w:r>
            <w:r w:rsidRPr="004E535D">
              <w:rPr>
                <w:rFonts w:cs="Arial"/>
                <w:color w:val="000000"/>
                <w:lang w:val="sr-Cyrl-RS" w:eastAsia="hr-HR"/>
              </w:rPr>
              <w:t>вских проводника који су у склопу електро</w:t>
            </w:r>
            <w:r>
              <w:rPr>
                <w:rFonts w:cs="Arial"/>
                <w:color w:val="000000"/>
                <w:lang w:val="sr-Cyrl-RS" w:eastAsia="hr-HR"/>
              </w:rPr>
              <w:t>-</w:t>
            </w:r>
            <w:r w:rsidRPr="004E535D">
              <w:rPr>
                <w:rFonts w:cs="Arial"/>
                <w:color w:val="000000"/>
                <w:lang w:val="sr-Cyrl-RS" w:eastAsia="hr-HR"/>
              </w:rPr>
              <w:t xml:space="preserve">команде у </w:t>
            </w:r>
            <w:r w:rsidRPr="004E535D">
              <w:rPr>
                <w:rFonts w:cs="Arial"/>
                <w:color w:val="000000"/>
                <w:lang w:eastAsia="hr-HR"/>
              </w:rPr>
              <w:t>UV</w:t>
            </w:r>
            <w:r w:rsidRPr="004E535D">
              <w:rPr>
                <w:rFonts w:cs="Arial"/>
                <w:color w:val="000000"/>
                <w:lang w:val="sr-Cyrl-RS" w:eastAsia="hr-HR"/>
              </w:rPr>
              <w:t xml:space="preserve"> пољима од 1-7 и ЕП лајсне.</w:t>
            </w:r>
            <w:r>
              <w:rPr>
                <w:rFonts w:cs="Arial"/>
                <w:color w:val="000000"/>
                <w:lang w:val="sr-Cyrl-RS" w:eastAsia="hr-HR"/>
              </w:rPr>
              <w:t xml:space="preserve"> </w:t>
            </w:r>
            <w:r w:rsidRPr="004E535D">
              <w:rPr>
                <w:rFonts w:cs="Arial"/>
                <w:color w:val="000000"/>
                <w:lang w:val="sr-Cyrl-RS" w:eastAsia="hr-HR"/>
              </w:rPr>
              <w:t xml:space="preserve">Замена свих клема електрокоманде </w:t>
            </w:r>
            <w:r w:rsidRPr="004E535D">
              <w:rPr>
                <w:rFonts w:cs="Arial"/>
                <w:color w:val="000000"/>
                <w:lang w:eastAsia="hr-HR"/>
              </w:rPr>
              <w:t>UV</w:t>
            </w:r>
            <w:r w:rsidRPr="004E535D">
              <w:rPr>
                <w:rFonts w:cs="Arial"/>
                <w:color w:val="000000"/>
                <w:lang w:val="sr-Cyrl-RS" w:eastAsia="hr-HR"/>
              </w:rPr>
              <w:t xml:space="preserve"> пољима од 1-7 и ЕП лајсне,</w:t>
            </w:r>
            <w:r>
              <w:rPr>
                <w:rFonts w:cs="Arial"/>
                <w:color w:val="000000"/>
                <w:lang w:val="sr-Cyrl-RS" w:eastAsia="hr-HR"/>
              </w:rPr>
              <w:t xml:space="preserve"> </w:t>
            </w:r>
            <w:r w:rsidRPr="004E535D">
              <w:rPr>
                <w:rFonts w:cs="Arial"/>
                <w:color w:val="000000"/>
                <w:lang w:val="sr-Cyrl-RS" w:eastAsia="hr-HR"/>
              </w:rPr>
              <w:t>са испитивањем и усаглашавање са постојећом документа</w:t>
            </w:r>
            <w:r>
              <w:rPr>
                <w:rFonts w:cs="Arial"/>
                <w:color w:val="000000"/>
                <w:lang w:val="sr-Cyrl-RS" w:eastAsia="hr-HR"/>
              </w:rPr>
              <w:t>-</w:t>
            </w:r>
            <w:r w:rsidRPr="004E535D">
              <w:rPr>
                <w:rFonts w:cs="Arial"/>
                <w:color w:val="000000"/>
                <w:lang w:val="sr-Cyrl-RS" w:eastAsia="hr-HR"/>
              </w:rPr>
              <w:t>цијом. Клеме</w:t>
            </w:r>
            <w:r>
              <w:rPr>
                <w:rFonts w:cs="Arial"/>
                <w:color w:val="000000"/>
                <w:lang w:val="sr-Cyrl-RS" w:eastAsia="hr-HR"/>
              </w:rPr>
              <w:t xml:space="preserve"> </w:t>
            </w:r>
            <w:r w:rsidRPr="004E535D">
              <w:rPr>
                <w:rFonts w:cs="Arial"/>
                <w:color w:val="000000"/>
                <w:lang w:val="sr-Cyrl-RS" w:eastAsia="hr-HR"/>
              </w:rPr>
              <w:t>(феникс) је обавеза наручиоца радова. Обележавање свих кабловских прово</w:t>
            </w:r>
            <w:r>
              <w:rPr>
                <w:rFonts w:cs="Arial"/>
                <w:color w:val="000000"/>
                <w:lang w:val="sr-Cyrl-RS" w:eastAsia="hr-HR"/>
              </w:rPr>
              <w:t>-</w:t>
            </w:r>
            <w:r w:rsidRPr="004E535D">
              <w:rPr>
                <w:rFonts w:cs="Arial"/>
                <w:color w:val="000000"/>
                <w:lang w:val="sr-Cyrl-RS" w:eastAsia="hr-HR"/>
              </w:rPr>
              <w:t>дника. Oбележити све проводнике кабла адекватним ознакама. Ознаке морају бити исписане на рачунару и одговарајућем штам</w:t>
            </w:r>
            <w:r>
              <w:rPr>
                <w:rFonts w:cs="Arial"/>
                <w:color w:val="000000"/>
                <w:lang w:val="sr-Cyrl-RS" w:eastAsia="hr-HR"/>
              </w:rPr>
              <w:t>па-</w:t>
            </w:r>
            <w:r w:rsidRPr="004E535D">
              <w:rPr>
                <w:rFonts w:cs="Arial"/>
                <w:color w:val="000000"/>
                <w:lang w:val="sr-Cyrl-RS" w:eastAsia="hr-HR"/>
              </w:rPr>
              <w:t>чу са могућношћу лаког постављања на прово</w:t>
            </w:r>
            <w:r>
              <w:rPr>
                <w:rFonts w:cs="Arial"/>
                <w:color w:val="000000"/>
                <w:lang w:val="sr-Cyrl-RS" w:eastAsia="hr-HR"/>
              </w:rPr>
              <w:t>-</w:t>
            </w:r>
            <w:r w:rsidRPr="004E535D">
              <w:rPr>
                <w:rFonts w:cs="Arial"/>
                <w:color w:val="000000"/>
                <w:lang w:val="sr-Cyrl-RS" w:eastAsia="hr-HR"/>
              </w:rPr>
              <w:t>днике. На каблу поста</w:t>
            </w:r>
            <w:r>
              <w:rPr>
                <w:rFonts w:cs="Arial"/>
                <w:color w:val="000000"/>
                <w:lang w:val="sr-Cyrl-RS" w:eastAsia="hr-HR"/>
              </w:rPr>
              <w:t>-</w:t>
            </w:r>
            <w:r w:rsidRPr="004E535D">
              <w:rPr>
                <w:rFonts w:cs="Arial"/>
                <w:color w:val="000000"/>
                <w:lang w:val="sr-Cyrl-RS" w:eastAsia="hr-HR"/>
              </w:rPr>
              <w:t>вити угравиране ознаке (алуминијумске плочи</w:t>
            </w:r>
            <w:r>
              <w:rPr>
                <w:rFonts w:cs="Arial"/>
                <w:color w:val="000000"/>
                <w:lang w:val="sr-Cyrl-RS" w:eastAsia="hr-HR"/>
              </w:rPr>
              <w:t>-</w:t>
            </w:r>
            <w:r w:rsidRPr="004E535D">
              <w:rPr>
                <w:rFonts w:cs="Arial"/>
                <w:color w:val="000000"/>
                <w:lang w:val="sr-Cyrl-RS" w:eastAsia="hr-HR"/>
              </w:rPr>
              <w:t>це) које остају трајно,</w:t>
            </w:r>
            <w:r>
              <w:rPr>
                <w:rFonts w:cs="Arial"/>
                <w:color w:val="000000"/>
                <w:lang w:val="sr-Cyrl-RS" w:eastAsia="hr-HR"/>
              </w:rPr>
              <w:t xml:space="preserve"> </w:t>
            </w:r>
            <w:r w:rsidRPr="004E535D">
              <w:rPr>
                <w:rFonts w:cs="Arial"/>
                <w:color w:val="000000"/>
                <w:lang w:val="sr-Cyrl-RS" w:eastAsia="hr-HR"/>
              </w:rPr>
              <w:t>тако да  не би дошло до погрешног повези</w:t>
            </w:r>
            <w:r>
              <w:rPr>
                <w:rFonts w:cs="Arial"/>
                <w:color w:val="000000"/>
                <w:lang w:val="sr-Cyrl-RS" w:eastAsia="hr-HR"/>
              </w:rPr>
              <w:t>-</w:t>
            </w:r>
            <w:r w:rsidRPr="004E535D">
              <w:rPr>
                <w:rFonts w:cs="Arial"/>
                <w:color w:val="000000"/>
                <w:lang w:val="sr-Cyrl-RS" w:eastAsia="hr-HR"/>
              </w:rPr>
              <w:t>вања проводника кабла на клем лајсну након завршетка радова.</w:t>
            </w:r>
            <w:r>
              <w:rPr>
                <w:rFonts w:cs="Arial"/>
                <w:color w:val="000000"/>
                <w:lang w:val="sr-Cyrl-RS" w:eastAsia="hr-HR"/>
              </w:rPr>
              <w:t xml:space="preserve"> </w:t>
            </w:r>
            <w:r w:rsidRPr="004E535D">
              <w:rPr>
                <w:rFonts w:cs="Arial"/>
                <w:color w:val="000000"/>
                <w:lang w:val="sr-Cyrl-RS" w:eastAsia="hr-HR"/>
              </w:rPr>
              <w:t>Одклањање свих ка</w:t>
            </w:r>
            <w:r w:rsidR="0029021C">
              <w:rPr>
                <w:rFonts w:cs="Arial"/>
                <w:color w:val="000000"/>
                <w:lang w:val="sr-Cyrl-RS" w:eastAsia="hr-HR"/>
              </w:rPr>
              <w:t>-</w:t>
            </w:r>
            <w:r w:rsidRPr="004E535D">
              <w:rPr>
                <w:rFonts w:cs="Arial"/>
                <w:color w:val="000000"/>
                <w:lang w:val="sr-Cyrl-RS" w:eastAsia="hr-HR"/>
              </w:rPr>
              <w:t>блова који нису у функ</w:t>
            </w:r>
            <w:r w:rsidR="0029021C">
              <w:rPr>
                <w:rFonts w:cs="Arial"/>
                <w:color w:val="000000"/>
                <w:lang w:val="sr-Cyrl-RS" w:eastAsia="hr-HR"/>
              </w:rPr>
              <w:t>-</w:t>
            </w:r>
            <w:r w:rsidRPr="004E535D">
              <w:rPr>
                <w:rFonts w:cs="Arial"/>
                <w:color w:val="000000"/>
                <w:lang w:val="sr-Cyrl-RS" w:eastAsia="hr-HR"/>
              </w:rPr>
              <w:t>цији и уклањање са регала.</w:t>
            </w:r>
          </w:p>
        </w:tc>
        <w:tc>
          <w:tcPr>
            <w:tcW w:w="406" w:type="pct"/>
            <w:shd w:val="clear" w:color="auto" w:fill="auto"/>
          </w:tcPr>
          <w:p w:rsidR="007B7718" w:rsidRPr="004E535D" w:rsidRDefault="007B7718" w:rsidP="00175F66">
            <w:pPr>
              <w:jc w:val="center"/>
              <w:rPr>
                <w:rFonts w:cs="Arial"/>
                <w:color w:val="000000"/>
                <w:lang w:val="sr-Cyrl-CS" w:eastAsia="hr-HR"/>
              </w:rPr>
            </w:pPr>
          </w:p>
          <w:p w:rsidR="007B7718" w:rsidRPr="004E535D" w:rsidRDefault="007B7718" w:rsidP="00175F66">
            <w:pPr>
              <w:jc w:val="center"/>
              <w:rPr>
                <w:rFonts w:cs="Arial"/>
                <w:color w:val="000000"/>
                <w:lang w:val="sr-Cyrl-CS" w:eastAsia="hr-HR"/>
              </w:rPr>
            </w:pPr>
          </w:p>
          <w:p w:rsidR="007B7718" w:rsidRPr="004E535D" w:rsidRDefault="007B7718" w:rsidP="00175F66">
            <w:pPr>
              <w:jc w:val="center"/>
              <w:rPr>
                <w:rFonts w:cs="Arial"/>
                <w:color w:val="000000"/>
                <w:lang w:val="sr-Latn-RS" w:eastAsia="hr-HR"/>
              </w:rPr>
            </w:pPr>
          </w:p>
          <w:p w:rsidR="007B7718" w:rsidRPr="004E535D" w:rsidRDefault="007B7718" w:rsidP="00175F66">
            <w:pPr>
              <w:jc w:val="center"/>
              <w:rPr>
                <w:rFonts w:cs="Arial"/>
                <w:color w:val="000000"/>
                <w:lang w:val="sr-Latn-RS" w:eastAsia="hr-HR"/>
              </w:rPr>
            </w:pPr>
          </w:p>
          <w:p w:rsidR="007B7718" w:rsidRPr="004E535D" w:rsidRDefault="007B7718" w:rsidP="00175F66">
            <w:pPr>
              <w:jc w:val="center"/>
              <w:rPr>
                <w:rFonts w:cs="Arial"/>
                <w:color w:val="000000"/>
                <w:lang w:val="sr-Latn-RS" w:eastAsia="hr-HR"/>
              </w:rPr>
            </w:pPr>
          </w:p>
          <w:p w:rsidR="007B7718" w:rsidRPr="004E535D" w:rsidRDefault="007B7718" w:rsidP="00175F66">
            <w:pPr>
              <w:jc w:val="center"/>
              <w:rPr>
                <w:rFonts w:cs="Arial"/>
                <w:color w:val="000000"/>
                <w:lang w:val="sr-Cyrl-CS" w:eastAsia="hr-HR"/>
              </w:rPr>
            </w:pPr>
            <w:r w:rsidRPr="004E535D">
              <w:rPr>
                <w:rFonts w:cs="Arial"/>
                <w:color w:val="000000"/>
                <w:lang w:val="sr-Cyrl-CS" w:eastAsia="hr-HR"/>
              </w:rPr>
              <w:t>Ком</w:t>
            </w:r>
            <w:r>
              <w:rPr>
                <w:rFonts w:cs="Arial"/>
                <w:color w:val="000000"/>
                <w:lang w:val="sr-Latn-RS" w:eastAsia="hr-HR"/>
              </w:rPr>
              <w:t>-</w:t>
            </w:r>
            <w:r w:rsidRPr="004E535D">
              <w:rPr>
                <w:rFonts w:cs="Arial"/>
                <w:color w:val="000000"/>
                <w:lang w:val="sr-Cyrl-CS" w:eastAsia="hr-HR"/>
              </w:rPr>
              <w:t>плет</w:t>
            </w:r>
          </w:p>
        </w:tc>
        <w:tc>
          <w:tcPr>
            <w:tcW w:w="337" w:type="pct"/>
            <w:shd w:val="clear" w:color="auto" w:fill="auto"/>
          </w:tcPr>
          <w:p w:rsidR="007B7718" w:rsidRPr="004E535D" w:rsidRDefault="007B7718" w:rsidP="00175F66">
            <w:pPr>
              <w:jc w:val="center"/>
              <w:rPr>
                <w:rFonts w:cs="Arial"/>
                <w:color w:val="000000"/>
                <w:lang w:eastAsia="hr-HR"/>
              </w:rPr>
            </w:pPr>
          </w:p>
          <w:p w:rsidR="007B7718" w:rsidRPr="004E535D" w:rsidRDefault="007B7718" w:rsidP="00175F66">
            <w:pPr>
              <w:jc w:val="center"/>
              <w:rPr>
                <w:rFonts w:cs="Arial"/>
                <w:color w:val="000000"/>
                <w:lang w:eastAsia="hr-HR"/>
              </w:rPr>
            </w:pPr>
          </w:p>
          <w:p w:rsidR="007B7718" w:rsidRPr="004E535D" w:rsidRDefault="007B7718" w:rsidP="00175F66">
            <w:pPr>
              <w:jc w:val="center"/>
              <w:rPr>
                <w:rFonts w:cs="Arial"/>
                <w:color w:val="000000"/>
                <w:lang w:eastAsia="hr-HR"/>
              </w:rPr>
            </w:pPr>
          </w:p>
          <w:p w:rsidR="007B7718" w:rsidRPr="004E535D" w:rsidRDefault="007B7718" w:rsidP="00175F66">
            <w:pPr>
              <w:jc w:val="center"/>
              <w:rPr>
                <w:rFonts w:cs="Arial"/>
                <w:color w:val="000000"/>
                <w:lang w:eastAsia="hr-HR"/>
              </w:rPr>
            </w:pPr>
          </w:p>
          <w:p w:rsidR="007B7718" w:rsidRPr="004E535D" w:rsidRDefault="007B7718" w:rsidP="00175F66">
            <w:pPr>
              <w:jc w:val="center"/>
              <w:rPr>
                <w:rFonts w:cs="Arial"/>
                <w:color w:val="000000"/>
                <w:lang w:eastAsia="hr-HR"/>
              </w:rPr>
            </w:pPr>
          </w:p>
          <w:p w:rsidR="007B7718" w:rsidRPr="004E535D" w:rsidRDefault="007B7718" w:rsidP="00175F66">
            <w:pPr>
              <w:jc w:val="center"/>
              <w:rPr>
                <w:rFonts w:cs="Arial"/>
                <w:color w:val="000000"/>
                <w:lang w:val="sr-Cyrl-RS" w:eastAsia="hr-HR"/>
              </w:rPr>
            </w:pPr>
            <w:r w:rsidRPr="004E535D">
              <w:rPr>
                <w:rFonts w:cs="Arial"/>
                <w:color w:val="000000"/>
                <w:lang w:val="sr-Cyrl-RS" w:eastAsia="hr-HR"/>
              </w:rPr>
              <w:t>1</w:t>
            </w:r>
          </w:p>
        </w:tc>
        <w:tc>
          <w:tcPr>
            <w:tcW w:w="606" w:type="pct"/>
            <w:shd w:val="clear" w:color="auto" w:fill="auto"/>
            <w:vAlign w:val="center"/>
          </w:tcPr>
          <w:p w:rsidR="007B7718" w:rsidRPr="00E47C2E" w:rsidRDefault="007B7718" w:rsidP="00F11871">
            <w:pPr>
              <w:spacing w:before="0"/>
              <w:jc w:val="center"/>
              <w:rPr>
                <w:rFonts w:cs="Arial"/>
                <w:b/>
                <w:bCs/>
                <w:iCs/>
              </w:rPr>
            </w:pPr>
          </w:p>
        </w:tc>
        <w:tc>
          <w:tcPr>
            <w:tcW w:w="599" w:type="pct"/>
            <w:shd w:val="clear" w:color="auto" w:fill="auto"/>
            <w:vAlign w:val="center"/>
          </w:tcPr>
          <w:p w:rsidR="007B7718" w:rsidRPr="00E47C2E" w:rsidRDefault="007B7718" w:rsidP="00F11871">
            <w:pPr>
              <w:spacing w:before="0"/>
              <w:jc w:val="center"/>
              <w:rPr>
                <w:rFonts w:cs="Arial"/>
                <w:b/>
                <w:bCs/>
                <w:iCs/>
              </w:rPr>
            </w:pPr>
          </w:p>
        </w:tc>
        <w:tc>
          <w:tcPr>
            <w:tcW w:w="642" w:type="pct"/>
            <w:shd w:val="clear" w:color="auto" w:fill="auto"/>
            <w:vAlign w:val="center"/>
          </w:tcPr>
          <w:p w:rsidR="007B7718" w:rsidRPr="00E47C2E" w:rsidRDefault="007B7718" w:rsidP="00F11871">
            <w:pPr>
              <w:spacing w:before="0"/>
              <w:jc w:val="center"/>
              <w:rPr>
                <w:rFonts w:cs="Arial"/>
                <w:b/>
                <w:bCs/>
                <w:iCs/>
              </w:rPr>
            </w:pPr>
          </w:p>
        </w:tc>
        <w:tc>
          <w:tcPr>
            <w:tcW w:w="726" w:type="pct"/>
            <w:shd w:val="clear" w:color="auto" w:fill="auto"/>
            <w:vAlign w:val="center"/>
          </w:tcPr>
          <w:p w:rsidR="007B7718" w:rsidRPr="00E47C2E" w:rsidRDefault="007B7718" w:rsidP="00F11871">
            <w:pPr>
              <w:spacing w:before="0"/>
              <w:jc w:val="center"/>
              <w:rPr>
                <w:rFonts w:cs="Arial"/>
                <w:b/>
                <w:bCs/>
                <w:iCs/>
              </w:rPr>
            </w:pPr>
          </w:p>
        </w:tc>
      </w:tr>
      <w:tr w:rsidR="007B7718" w:rsidRPr="00E47C2E" w:rsidTr="007B7718">
        <w:tc>
          <w:tcPr>
            <w:tcW w:w="405" w:type="pct"/>
            <w:shd w:val="clear" w:color="auto" w:fill="auto"/>
            <w:vAlign w:val="center"/>
          </w:tcPr>
          <w:p w:rsidR="007B7718" w:rsidRPr="00E47C2E" w:rsidRDefault="007B7718" w:rsidP="00F11871">
            <w:pPr>
              <w:spacing w:before="0"/>
              <w:jc w:val="center"/>
              <w:rPr>
                <w:rFonts w:cs="Arial"/>
                <w:b/>
                <w:bCs/>
                <w:iCs/>
                <w:lang w:val="sr-Cyrl-CS"/>
              </w:rPr>
            </w:pPr>
            <w:r w:rsidRPr="00E47C2E">
              <w:rPr>
                <w:rFonts w:cs="Arial"/>
                <w:b/>
                <w:bCs/>
                <w:iCs/>
                <w:lang w:val="sr-Cyrl-CS"/>
              </w:rPr>
              <w:t>2.</w:t>
            </w:r>
          </w:p>
        </w:tc>
        <w:tc>
          <w:tcPr>
            <w:tcW w:w="1280" w:type="pct"/>
            <w:shd w:val="clear" w:color="auto" w:fill="auto"/>
          </w:tcPr>
          <w:p w:rsidR="007B7718" w:rsidRPr="004E535D" w:rsidRDefault="007B7718" w:rsidP="00175F66">
            <w:pPr>
              <w:rPr>
                <w:rFonts w:cs="Arial"/>
                <w:color w:val="000000"/>
                <w:lang w:val="sr-Cyrl-RS" w:eastAsia="hr-HR"/>
              </w:rPr>
            </w:pPr>
            <w:r w:rsidRPr="004E535D">
              <w:rPr>
                <w:rFonts w:cs="Arial"/>
                <w:color w:val="000000"/>
                <w:lang w:val="sr-Cyrl-RS" w:eastAsia="hr-HR"/>
              </w:rPr>
              <w:t xml:space="preserve">Снимање постојећег стања улазних и излазних сигналних и комадних функција поља УВ од 1-7,и ЕП </w:t>
            </w:r>
            <w:r w:rsidRPr="004E535D">
              <w:rPr>
                <w:rFonts w:cs="Arial"/>
                <w:color w:val="000000"/>
                <w:lang w:val="sr-Cyrl-RS" w:eastAsia="hr-HR"/>
              </w:rPr>
              <w:lastRenderedPageBreak/>
              <w:t>лајсне. Израда техни</w:t>
            </w:r>
            <w:r w:rsidR="0029021C">
              <w:rPr>
                <w:rFonts w:cs="Arial"/>
                <w:color w:val="000000"/>
                <w:lang w:val="sr-Cyrl-RS" w:eastAsia="hr-HR"/>
              </w:rPr>
              <w:t>-</w:t>
            </w:r>
            <w:r w:rsidRPr="004E535D">
              <w:rPr>
                <w:rFonts w:cs="Arial"/>
                <w:color w:val="000000"/>
                <w:lang w:val="sr-Cyrl-RS" w:eastAsia="hr-HR"/>
              </w:rPr>
              <w:t>чке документације из</w:t>
            </w:r>
            <w:r w:rsidR="0029021C">
              <w:rPr>
                <w:rFonts w:cs="Arial"/>
                <w:color w:val="000000"/>
                <w:lang w:val="sr-Cyrl-RS" w:eastAsia="hr-HR"/>
              </w:rPr>
              <w:t>-</w:t>
            </w:r>
            <w:r w:rsidRPr="004E535D">
              <w:rPr>
                <w:rFonts w:cs="Arial"/>
                <w:color w:val="000000"/>
                <w:lang w:val="sr-Cyrl-RS" w:eastAsia="hr-HR"/>
              </w:rPr>
              <w:t>веденог стања у пет примерка. Оверене од стране стручног лица</w:t>
            </w:r>
            <w:r w:rsidRPr="004E535D">
              <w:rPr>
                <w:rFonts w:cs="Arial"/>
                <w:color w:val="000000"/>
                <w:lang w:val="sr-Latn-RS" w:eastAsia="hr-HR"/>
              </w:rPr>
              <w:t xml:space="preserve"> </w:t>
            </w:r>
            <w:r w:rsidRPr="004E535D">
              <w:rPr>
                <w:rFonts w:cs="Arial"/>
                <w:color w:val="000000"/>
                <w:lang w:val="sr-Cyrl-RS" w:eastAsia="hr-HR"/>
              </w:rPr>
              <w:t>пројектанта са лице</w:t>
            </w:r>
            <w:r w:rsidR="0029021C">
              <w:rPr>
                <w:rFonts w:cs="Arial"/>
                <w:color w:val="000000"/>
                <w:lang w:val="sr-Cyrl-RS" w:eastAsia="hr-HR"/>
              </w:rPr>
              <w:t>-</w:t>
            </w:r>
            <w:r w:rsidRPr="004E535D">
              <w:rPr>
                <w:rFonts w:cs="Arial"/>
                <w:color w:val="000000"/>
                <w:lang w:val="sr-Cyrl-RS" w:eastAsia="hr-HR"/>
              </w:rPr>
              <w:t>нцом. Електричне шеме везивања и деловања доставити у електро</w:t>
            </w:r>
            <w:r w:rsidR="0029021C">
              <w:rPr>
                <w:rFonts w:cs="Arial"/>
                <w:color w:val="000000"/>
                <w:lang w:val="sr-Cyrl-RS" w:eastAsia="hr-HR"/>
              </w:rPr>
              <w:t>-</w:t>
            </w:r>
            <w:r w:rsidRPr="004E535D">
              <w:rPr>
                <w:rFonts w:cs="Arial"/>
                <w:color w:val="000000"/>
                <w:lang w:val="sr-Cyrl-RS" w:eastAsia="hr-HR"/>
              </w:rPr>
              <w:t xml:space="preserve">нском облику које морају бити рађене у </w:t>
            </w:r>
            <w:r w:rsidRPr="004E535D">
              <w:rPr>
                <w:rFonts w:cs="Arial"/>
                <w:color w:val="000000"/>
                <w:lang w:eastAsia="hr-HR"/>
              </w:rPr>
              <w:t>AutoCAD-</w:t>
            </w:r>
            <w:r w:rsidRPr="004E535D">
              <w:rPr>
                <w:rFonts w:cs="Arial"/>
                <w:color w:val="000000"/>
                <w:lang w:val="sr-Cyrl-RS" w:eastAsia="hr-HR"/>
              </w:rPr>
              <w:t>у.</w:t>
            </w:r>
            <w:r w:rsidRPr="004E535D">
              <w:rPr>
                <w:rFonts w:cs="Arial"/>
                <w:color w:val="000000"/>
                <w:lang w:eastAsia="hr-HR"/>
              </w:rPr>
              <w:t xml:space="preserve"> Дати гара</w:t>
            </w:r>
            <w:r w:rsidR="0029021C">
              <w:rPr>
                <w:rFonts w:cs="Arial"/>
                <w:color w:val="000000"/>
                <w:lang w:val="sr-Cyrl-RS" w:eastAsia="hr-HR"/>
              </w:rPr>
              <w:t>-</w:t>
            </w:r>
            <w:r w:rsidRPr="004E535D">
              <w:rPr>
                <w:rFonts w:cs="Arial"/>
                <w:color w:val="000000"/>
                <w:lang w:eastAsia="hr-HR"/>
              </w:rPr>
              <w:t>нциј</w:t>
            </w:r>
            <w:r w:rsidRPr="004E535D">
              <w:rPr>
                <w:rFonts w:cs="Arial"/>
                <w:color w:val="000000"/>
                <w:lang w:val="sr-Cyrl-RS" w:eastAsia="hr-HR"/>
              </w:rPr>
              <w:t>у</w:t>
            </w:r>
            <w:r w:rsidRPr="004E535D">
              <w:rPr>
                <w:rFonts w:cs="Arial"/>
                <w:color w:val="000000"/>
                <w:lang w:eastAsia="hr-HR"/>
              </w:rPr>
              <w:t xml:space="preserve"> </w:t>
            </w:r>
            <w:r w:rsidRPr="004E535D">
              <w:rPr>
                <w:rFonts w:cs="Arial"/>
                <w:color w:val="000000"/>
                <w:lang w:val="sr-Cyrl-RS" w:eastAsia="hr-HR"/>
              </w:rPr>
              <w:t>н</w:t>
            </w:r>
            <w:r w:rsidR="0029021C">
              <w:rPr>
                <w:rFonts w:cs="Arial"/>
                <w:color w:val="000000"/>
                <w:lang w:eastAsia="hr-HR"/>
              </w:rPr>
              <w:t>а изведене радове</w:t>
            </w:r>
            <w:r w:rsidRPr="004E535D">
              <w:rPr>
                <w:rFonts w:cs="Arial"/>
                <w:color w:val="000000"/>
                <w:lang w:val="sr-Cyrl-RS" w:eastAsia="hr-HR"/>
              </w:rPr>
              <w:t>,</w:t>
            </w:r>
            <w:r w:rsidR="0029021C">
              <w:rPr>
                <w:rFonts w:cs="Arial"/>
                <w:color w:val="000000"/>
                <w:lang w:val="sr-Cyrl-RS" w:eastAsia="hr-HR"/>
              </w:rPr>
              <w:t xml:space="preserve"> </w:t>
            </w:r>
            <w:r w:rsidRPr="004E535D">
              <w:rPr>
                <w:rFonts w:cs="Arial"/>
                <w:color w:val="000000"/>
                <w:lang w:val="sr-Cyrl-RS" w:eastAsia="hr-HR"/>
              </w:rPr>
              <w:t>провера испра</w:t>
            </w:r>
            <w:r w:rsidR="0029021C">
              <w:rPr>
                <w:rFonts w:cs="Arial"/>
                <w:color w:val="000000"/>
                <w:lang w:val="sr-Cyrl-RS" w:eastAsia="hr-HR"/>
              </w:rPr>
              <w:t>-</w:t>
            </w:r>
            <w:r w:rsidRPr="004E535D">
              <w:rPr>
                <w:rFonts w:cs="Arial"/>
                <w:color w:val="000000"/>
                <w:lang w:val="sr-Cyrl-RS" w:eastAsia="hr-HR"/>
              </w:rPr>
              <w:t>вности рада комадно сигналних функција.</w:t>
            </w:r>
          </w:p>
        </w:tc>
        <w:tc>
          <w:tcPr>
            <w:tcW w:w="406" w:type="pct"/>
            <w:shd w:val="clear" w:color="auto" w:fill="auto"/>
          </w:tcPr>
          <w:p w:rsidR="007B7718" w:rsidRDefault="007B7718" w:rsidP="00175F66">
            <w:pPr>
              <w:jc w:val="center"/>
              <w:rPr>
                <w:rFonts w:cs="Arial"/>
                <w:color w:val="000000"/>
                <w:lang w:val="sr-Latn-RS" w:eastAsia="hr-HR"/>
              </w:rPr>
            </w:pPr>
          </w:p>
          <w:p w:rsidR="007B7718" w:rsidRDefault="007B7718" w:rsidP="00175F66">
            <w:pPr>
              <w:jc w:val="center"/>
              <w:rPr>
                <w:rFonts w:cs="Arial"/>
                <w:color w:val="000000"/>
                <w:lang w:val="sr-Latn-RS" w:eastAsia="hr-HR"/>
              </w:rPr>
            </w:pPr>
          </w:p>
          <w:p w:rsidR="007B7718" w:rsidRPr="004E535D" w:rsidRDefault="007B7718" w:rsidP="00175F66">
            <w:pPr>
              <w:jc w:val="center"/>
              <w:rPr>
                <w:rFonts w:cs="Arial"/>
                <w:color w:val="000000"/>
                <w:lang w:val="sr-Cyrl-CS" w:eastAsia="hr-HR"/>
              </w:rPr>
            </w:pPr>
            <w:r w:rsidRPr="004E535D">
              <w:rPr>
                <w:rFonts w:cs="Arial"/>
                <w:color w:val="000000"/>
                <w:lang w:val="sr-Cyrl-CS" w:eastAsia="hr-HR"/>
              </w:rPr>
              <w:t>Ком</w:t>
            </w:r>
            <w:r>
              <w:rPr>
                <w:rFonts w:cs="Arial"/>
                <w:color w:val="000000"/>
                <w:lang w:val="sr-Latn-RS" w:eastAsia="hr-HR"/>
              </w:rPr>
              <w:t>-</w:t>
            </w:r>
            <w:r w:rsidRPr="004E535D">
              <w:rPr>
                <w:rFonts w:cs="Arial"/>
                <w:color w:val="000000"/>
                <w:lang w:val="sr-Cyrl-CS" w:eastAsia="hr-HR"/>
              </w:rPr>
              <w:t>плет</w:t>
            </w:r>
          </w:p>
        </w:tc>
        <w:tc>
          <w:tcPr>
            <w:tcW w:w="337" w:type="pct"/>
            <w:shd w:val="clear" w:color="auto" w:fill="auto"/>
          </w:tcPr>
          <w:p w:rsidR="007B7718" w:rsidRDefault="007B7718" w:rsidP="00175F66">
            <w:pPr>
              <w:jc w:val="center"/>
              <w:rPr>
                <w:rFonts w:cs="Arial"/>
                <w:color w:val="000000"/>
                <w:lang w:val="sr-Latn-RS" w:eastAsia="hr-HR"/>
              </w:rPr>
            </w:pPr>
          </w:p>
          <w:p w:rsidR="007B7718" w:rsidRDefault="007B7718" w:rsidP="00175F66">
            <w:pPr>
              <w:jc w:val="center"/>
              <w:rPr>
                <w:rFonts w:cs="Arial"/>
                <w:color w:val="000000"/>
                <w:lang w:val="sr-Latn-RS" w:eastAsia="hr-HR"/>
              </w:rPr>
            </w:pPr>
          </w:p>
          <w:p w:rsidR="007B7718" w:rsidRPr="004E535D" w:rsidRDefault="007B7718" w:rsidP="00175F66">
            <w:pPr>
              <w:jc w:val="center"/>
              <w:rPr>
                <w:rFonts w:cs="Arial"/>
                <w:color w:val="000000"/>
                <w:lang w:val="sr-Cyrl-RS" w:eastAsia="hr-HR"/>
              </w:rPr>
            </w:pPr>
            <w:r w:rsidRPr="004E535D">
              <w:rPr>
                <w:rFonts w:cs="Arial"/>
                <w:color w:val="000000"/>
                <w:lang w:val="sr-Cyrl-RS" w:eastAsia="hr-HR"/>
              </w:rPr>
              <w:t>1</w:t>
            </w:r>
          </w:p>
        </w:tc>
        <w:tc>
          <w:tcPr>
            <w:tcW w:w="606" w:type="pct"/>
            <w:shd w:val="clear" w:color="auto" w:fill="auto"/>
            <w:vAlign w:val="center"/>
          </w:tcPr>
          <w:p w:rsidR="007B7718" w:rsidRPr="00E47C2E" w:rsidRDefault="007B7718" w:rsidP="00F11871">
            <w:pPr>
              <w:spacing w:before="0"/>
              <w:jc w:val="center"/>
              <w:rPr>
                <w:rFonts w:cs="Arial"/>
                <w:b/>
                <w:bCs/>
                <w:iCs/>
              </w:rPr>
            </w:pPr>
          </w:p>
        </w:tc>
        <w:tc>
          <w:tcPr>
            <w:tcW w:w="599" w:type="pct"/>
            <w:shd w:val="clear" w:color="auto" w:fill="auto"/>
            <w:vAlign w:val="center"/>
          </w:tcPr>
          <w:p w:rsidR="007B7718" w:rsidRPr="00E47C2E" w:rsidRDefault="007B7718" w:rsidP="00F11871">
            <w:pPr>
              <w:spacing w:before="0"/>
              <w:jc w:val="center"/>
              <w:rPr>
                <w:rFonts w:cs="Arial"/>
                <w:b/>
                <w:bCs/>
                <w:iCs/>
              </w:rPr>
            </w:pPr>
          </w:p>
        </w:tc>
        <w:tc>
          <w:tcPr>
            <w:tcW w:w="642" w:type="pct"/>
            <w:shd w:val="clear" w:color="auto" w:fill="auto"/>
            <w:vAlign w:val="center"/>
          </w:tcPr>
          <w:p w:rsidR="007B7718" w:rsidRPr="00E47C2E" w:rsidRDefault="007B7718" w:rsidP="00F11871">
            <w:pPr>
              <w:spacing w:before="0"/>
              <w:jc w:val="center"/>
              <w:rPr>
                <w:rFonts w:cs="Arial"/>
                <w:b/>
                <w:bCs/>
                <w:iCs/>
              </w:rPr>
            </w:pPr>
          </w:p>
        </w:tc>
        <w:tc>
          <w:tcPr>
            <w:tcW w:w="726" w:type="pct"/>
            <w:shd w:val="clear" w:color="auto" w:fill="auto"/>
            <w:vAlign w:val="center"/>
          </w:tcPr>
          <w:p w:rsidR="007B7718" w:rsidRPr="00E47C2E" w:rsidRDefault="007B7718" w:rsidP="00F11871">
            <w:pPr>
              <w:spacing w:before="0"/>
              <w:jc w:val="center"/>
              <w:rPr>
                <w:rFonts w:cs="Arial"/>
                <w:b/>
                <w:bCs/>
                <w:iCs/>
              </w:rPr>
            </w:pPr>
          </w:p>
        </w:tc>
      </w:tr>
    </w:tbl>
    <w:tbl>
      <w:tblPr>
        <w:tblpPr w:leftFromText="141" w:rightFromText="141" w:vertAnchor="text" w:horzAnchor="margin" w:tblpX="-601" w:tblpY="28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740"/>
        <w:gridCol w:w="2610"/>
      </w:tblGrid>
      <w:tr w:rsidR="00B552E6" w:rsidRPr="00E47C2E" w:rsidTr="0029021C">
        <w:trPr>
          <w:trHeight w:val="418"/>
        </w:trPr>
        <w:tc>
          <w:tcPr>
            <w:tcW w:w="1169" w:type="dxa"/>
            <w:vAlign w:val="center"/>
          </w:tcPr>
          <w:p w:rsidR="00B552E6" w:rsidRPr="00E47C2E" w:rsidRDefault="00B552E6" w:rsidP="0029021C">
            <w:pPr>
              <w:spacing w:before="0"/>
              <w:jc w:val="center"/>
              <w:rPr>
                <w:rFonts w:cs="Arial"/>
                <w:b/>
                <w:lang w:val="sr-Latn-CS"/>
              </w:rPr>
            </w:pPr>
            <w:r w:rsidRPr="00E47C2E">
              <w:rPr>
                <w:rFonts w:cs="Arial"/>
                <w:b/>
              </w:rPr>
              <w:lastRenderedPageBreak/>
              <w:t>I</w:t>
            </w:r>
          </w:p>
        </w:tc>
        <w:tc>
          <w:tcPr>
            <w:tcW w:w="6740" w:type="dxa"/>
            <w:vAlign w:val="center"/>
          </w:tcPr>
          <w:p w:rsidR="00B552E6" w:rsidRPr="008C4FB8" w:rsidRDefault="00B552E6" w:rsidP="0029021C">
            <w:pPr>
              <w:spacing w:before="0"/>
              <w:jc w:val="center"/>
              <w:rPr>
                <w:rFonts w:cs="Arial"/>
                <w:b/>
                <w:lang w:val="sr-Cyrl-RS"/>
              </w:rPr>
            </w:pPr>
            <w:r w:rsidRPr="008C4FB8">
              <w:rPr>
                <w:rFonts w:cs="Arial"/>
                <w:b/>
                <w:lang w:val="sr-Cyrl-RS"/>
              </w:rPr>
              <w:t>УКУПНО ПОНУЂЕНА ЦЕНА  без ПДВ динара</w:t>
            </w:r>
            <w:r>
              <w:rPr>
                <w:rFonts w:cs="Arial"/>
                <w:b/>
                <w:bCs/>
                <w:iCs/>
                <w:lang w:val="sr-Latn-RS"/>
              </w:rPr>
              <w:t>/</w:t>
            </w:r>
            <w:r w:rsidRPr="00B41EC7">
              <w:rPr>
                <w:rFonts w:cs="Arial"/>
                <w:b/>
                <w:bCs/>
                <w:iCs/>
                <w:lang w:val="sr-Latn-RS"/>
              </w:rPr>
              <w:t>€</w:t>
            </w:r>
          </w:p>
          <w:p w:rsidR="00B552E6" w:rsidRPr="008C4FB8" w:rsidRDefault="00B552E6" w:rsidP="0029021C">
            <w:pPr>
              <w:spacing w:before="0"/>
              <w:jc w:val="center"/>
              <w:rPr>
                <w:rFonts w:cs="Arial"/>
                <w:b/>
                <w:lang w:val="sr-Cyrl-RS"/>
              </w:rPr>
            </w:pPr>
            <w:r w:rsidRPr="008C4FB8">
              <w:rPr>
                <w:rFonts w:cs="Arial"/>
                <w:b/>
                <w:lang w:val="sr-Cyrl-RS"/>
              </w:rPr>
              <w:t>(збир колоне бр. 7)</w:t>
            </w:r>
          </w:p>
        </w:tc>
        <w:tc>
          <w:tcPr>
            <w:tcW w:w="2610" w:type="dxa"/>
          </w:tcPr>
          <w:p w:rsidR="00B552E6" w:rsidRPr="00E47C2E" w:rsidRDefault="00B552E6" w:rsidP="0029021C">
            <w:pPr>
              <w:spacing w:before="0"/>
              <w:rPr>
                <w:rFonts w:cs="Arial"/>
                <w:color w:val="FF0000"/>
              </w:rPr>
            </w:pPr>
          </w:p>
        </w:tc>
      </w:tr>
      <w:tr w:rsidR="00B552E6" w:rsidRPr="00E47C2E" w:rsidTr="0029021C">
        <w:trPr>
          <w:trHeight w:val="610"/>
        </w:trPr>
        <w:tc>
          <w:tcPr>
            <w:tcW w:w="1169" w:type="dxa"/>
            <w:tcBorders>
              <w:bottom w:val="single" w:sz="4" w:space="0" w:color="auto"/>
            </w:tcBorders>
            <w:vAlign w:val="center"/>
          </w:tcPr>
          <w:p w:rsidR="00B552E6" w:rsidRPr="00E47C2E" w:rsidRDefault="00B552E6" w:rsidP="0029021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B552E6" w:rsidRPr="008C4FB8" w:rsidRDefault="00B552E6" w:rsidP="0029021C">
            <w:pPr>
              <w:spacing w:before="0"/>
              <w:jc w:val="center"/>
              <w:rPr>
                <w:rFonts w:cs="Arial"/>
                <w:b/>
                <w:lang w:val="sr-Cyrl-RS"/>
              </w:rPr>
            </w:pPr>
            <w:r w:rsidRPr="008C4FB8">
              <w:rPr>
                <w:rFonts w:cs="Arial"/>
                <w:b/>
                <w:lang w:val="sr-Cyrl-RS"/>
              </w:rPr>
              <w:t>УКУПАН ИЗНОС  ПДВ динара</w:t>
            </w:r>
            <w:r>
              <w:rPr>
                <w:rFonts w:cs="Arial"/>
                <w:b/>
                <w:bCs/>
                <w:iCs/>
                <w:lang w:val="sr-Latn-RS"/>
              </w:rPr>
              <w:t>/</w:t>
            </w:r>
            <w:r w:rsidRPr="00B41EC7">
              <w:rPr>
                <w:rFonts w:cs="Arial"/>
                <w:b/>
                <w:bCs/>
                <w:iCs/>
                <w:lang w:val="sr-Latn-RS"/>
              </w:rPr>
              <w:t>€</w:t>
            </w:r>
          </w:p>
        </w:tc>
        <w:tc>
          <w:tcPr>
            <w:tcW w:w="2610" w:type="dxa"/>
            <w:tcBorders>
              <w:bottom w:val="single" w:sz="4" w:space="0" w:color="auto"/>
              <w:right w:val="single" w:sz="4" w:space="0" w:color="auto"/>
            </w:tcBorders>
          </w:tcPr>
          <w:p w:rsidR="00B552E6" w:rsidRPr="00E47C2E" w:rsidRDefault="00B552E6" w:rsidP="0029021C">
            <w:pPr>
              <w:spacing w:before="0"/>
              <w:rPr>
                <w:rFonts w:cs="Arial"/>
                <w:color w:val="FF0000"/>
              </w:rPr>
            </w:pPr>
          </w:p>
        </w:tc>
      </w:tr>
      <w:tr w:rsidR="00B552E6" w:rsidRPr="00E47C2E" w:rsidTr="0029021C">
        <w:trPr>
          <w:trHeight w:val="562"/>
        </w:trPr>
        <w:tc>
          <w:tcPr>
            <w:tcW w:w="1169" w:type="dxa"/>
            <w:tcBorders>
              <w:bottom w:val="single" w:sz="4" w:space="0" w:color="auto"/>
            </w:tcBorders>
            <w:vAlign w:val="center"/>
          </w:tcPr>
          <w:p w:rsidR="00B552E6" w:rsidRPr="00E47C2E" w:rsidRDefault="00B552E6" w:rsidP="0029021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B552E6" w:rsidRPr="008C4FB8" w:rsidRDefault="00B552E6" w:rsidP="0029021C">
            <w:pPr>
              <w:spacing w:before="0"/>
              <w:jc w:val="center"/>
              <w:rPr>
                <w:rFonts w:cs="Arial"/>
                <w:b/>
                <w:lang w:val="sr-Cyrl-RS"/>
              </w:rPr>
            </w:pPr>
            <w:r w:rsidRPr="008C4FB8">
              <w:rPr>
                <w:rFonts w:cs="Arial"/>
                <w:b/>
                <w:lang w:val="sr-Cyrl-RS"/>
              </w:rPr>
              <w:t>УКУПНО ПОНУЂЕНА ЦЕНА  са ПДВ</w:t>
            </w:r>
          </w:p>
          <w:p w:rsidR="00B552E6" w:rsidRPr="008C4FB8" w:rsidRDefault="00B552E6" w:rsidP="0029021C">
            <w:pPr>
              <w:spacing w:before="0"/>
              <w:jc w:val="center"/>
              <w:rPr>
                <w:rFonts w:cs="Arial"/>
                <w:b/>
                <w:lang w:val="sr-Cyrl-RS"/>
              </w:rPr>
            </w:pPr>
            <w:r w:rsidRPr="008C4FB8">
              <w:rPr>
                <w:rFonts w:cs="Arial"/>
                <w:b/>
                <w:lang w:val="sr-Cyrl-RS"/>
              </w:rPr>
              <w:t>(ред. бр. I + ред. бр. II) динара</w:t>
            </w:r>
            <w:r>
              <w:rPr>
                <w:rFonts w:cs="Arial"/>
                <w:b/>
                <w:bCs/>
                <w:iCs/>
                <w:lang w:val="sr-Latn-RS"/>
              </w:rPr>
              <w:t>/</w:t>
            </w:r>
            <w:r w:rsidRPr="00B41EC7">
              <w:rPr>
                <w:rFonts w:cs="Arial"/>
                <w:b/>
                <w:bCs/>
                <w:iCs/>
                <w:lang w:val="sr-Latn-RS"/>
              </w:rPr>
              <w:t>€</w:t>
            </w:r>
          </w:p>
        </w:tc>
        <w:tc>
          <w:tcPr>
            <w:tcW w:w="2610" w:type="dxa"/>
            <w:tcBorders>
              <w:bottom w:val="single" w:sz="4" w:space="0" w:color="auto"/>
              <w:right w:val="single" w:sz="4" w:space="0" w:color="auto"/>
            </w:tcBorders>
          </w:tcPr>
          <w:p w:rsidR="00B552E6" w:rsidRPr="00E47C2E" w:rsidRDefault="00B552E6" w:rsidP="0029021C">
            <w:pPr>
              <w:spacing w:before="0"/>
              <w:rPr>
                <w:rFonts w:cs="Arial"/>
                <w:color w:val="FF0000"/>
              </w:rPr>
            </w:pPr>
          </w:p>
        </w:tc>
      </w:tr>
    </w:tbl>
    <w:p w:rsidR="003F0E8B" w:rsidRDefault="003F0E8B" w:rsidP="003F0E8B">
      <w:pPr>
        <w:spacing w:before="0"/>
        <w:rPr>
          <w:rFonts w:cs="Arial"/>
        </w:rPr>
      </w:pPr>
    </w:p>
    <w:p w:rsidR="003F0E8B" w:rsidRPr="007034AD" w:rsidRDefault="003F0E8B" w:rsidP="003F0E8B">
      <w:pPr>
        <w:spacing w:before="0"/>
        <w:rPr>
          <w:rFonts w:cs="Arial"/>
        </w:rPr>
      </w:pPr>
    </w:p>
    <w:p w:rsidR="00CE0688" w:rsidRPr="008C4FB8" w:rsidRDefault="00CE0688" w:rsidP="00CE0688">
      <w:pPr>
        <w:spacing w:before="0"/>
        <w:rPr>
          <w:rFonts w:cs="Arial"/>
          <w:lang w:val="sr-Cyrl-RS"/>
        </w:rPr>
      </w:pPr>
    </w:p>
    <w:p w:rsidR="00CE0688" w:rsidRPr="008C4FB8" w:rsidRDefault="00CE0688" w:rsidP="00CE0688">
      <w:pPr>
        <w:widowControl w:val="0"/>
        <w:spacing w:before="0"/>
        <w:rPr>
          <w:rFonts w:eastAsia="Arial Unicode MS" w:cs="Arial"/>
          <w:lang w:val="sr-Cyrl-RS"/>
        </w:rPr>
      </w:pPr>
      <w:r w:rsidRPr="008C4FB8">
        <w:rPr>
          <w:rFonts w:eastAsia="Arial Unicode MS"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CE0688" w:rsidRPr="008C4FB8" w:rsidTr="0029021C">
        <w:trPr>
          <w:trHeight w:val="568"/>
        </w:trPr>
        <w:tc>
          <w:tcPr>
            <w:tcW w:w="3589" w:type="dxa"/>
            <w:vMerge w:val="restart"/>
            <w:shd w:val="clear" w:color="auto" w:fill="auto"/>
            <w:vAlign w:val="center"/>
          </w:tcPr>
          <w:p w:rsidR="00CE0688" w:rsidRPr="008C4FB8" w:rsidRDefault="00CE0688" w:rsidP="00520FDB">
            <w:pPr>
              <w:spacing w:before="0"/>
              <w:jc w:val="left"/>
              <w:rPr>
                <w:rFonts w:cs="Arial"/>
                <w:lang w:val="sr-Cyrl-RS"/>
              </w:rPr>
            </w:pPr>
            <w:r w:rsidRPr="008C4FB8">
              <w:rPr>
                <w:rFonts w:cs="Arial"/>
                <w:lang w:val="sr-Cyrl-RS"/>
              </w:rPr>
              <w:t>Посебно исказани трошкови у динарима</w:t>
            </w:r>
            <w:r w:rsidRPr="00B41EC7">
              <w:rPr>
                <w:rFonts w:cs="Arial"/>
                <w:lang w:val="sr-Cyrl-RS"/>
              </w:rPr>
              <w:t>/€</w:t>
            </w:r>
            <w:r w:rsidRPr="008C4FB8">
              <w:rPr>
                <w:rFonts w:cs="Arial"/>
                <w:lang w:val="sr-Cyrl-RS"/>
              </w:rPr>
              <w:t xml:space="preserve"> / процентима који су укључени у укупно понуђену цену без ПДВ-а</w:t>
            </w:r>
          </w:p>
          <w:p w:rsidR="00CE0688" w:rsidRPr="008C4FB8" w:rsidRDefault="00CE0688" w:rsidP="00520FDB">
            <w:pPr>
              <w:spacing w:before="0"/>
              <w:jc w:val="left"/>
              <w:rPr>
                <w:rFonts w:cs="Arial"/>
                <w:lang w:val="sr-Cyrl-RS"/>
              </w:rPr>
            </w:pPr>
            <w:r w:rsidRPr="008C4FB8">
              <w:rPr>
                <w:rFonts w:cs="Arial"/>
                <w:lang w:val="sr-Cyrl-RS"/>
              </w:rPr>
              <w:t>(цена из реда бр. I уколико исти постоје као засебни трошкови)</w:t>
            </w:r>
          </w:p>
        </w:tc>
        <w:tc>
          <w:tcPr>
            <w:tcW w:w="2970" w:type="dxa"/>
            <w:shd w:val="clear" w:color="auto" w:fill="auto"/>
            <w:vAlign w:val="center"/>
          </w:tcPr>
          <w:p w:rsidR="00CE0688" w:rsidRPr="008C4FB8" w:rsidRDefault="00CE0688" w:rsidP="00520FDB">
            <w:pPr>
              <w:spacing w:before="0"/>
              <w:jc w:val="left"/>
              <w:rPr>
                <w:rFonts w:cs="Arial"/>
                <w:lang w:val="sr-Cyrl-RS"/>
              </w:rPr>
            </w:pPr>
            <w:r w:rsidRPr="008C4FB8">
              <w:rPr>
                <w:rFonts w:cs="Arial"/>
                <w:lang w:val="sr-Cyrl-RS"/>
              </w:rPr>
              <w:t>Трошкови царине</w:t>
            </w:r>
          </w:p>
        </w:tc>
        <w:tc>
          <w:tcPr>
            <w:tcW w:w="3960" w:type="dxa"/>
            <w:vAlign w:val="center"/>
          </w:tcPr>
          <w:p w:rsidR="00CE0688" w:rsidRPr="008C4FB8" w:rsidRDefault="00CE0688" w:rsidP="00520FDB">
            <w:pPr>
              <w:spacing w:before="0"/>
              <w:jc w:val="center"/>
              <w:rPr>
                <w:rFonts w:cs="Arial"/>
                <w:lang w:val="sr-Cyrl-RS"/>
              </w:rPr>
            </w:pPr>
            <w:r w:rsidRPr="008C4FB8">
              <w:rPr>
                <w:rFonts w:cs="Arial"/>
                <w:lang w:val="sr-Cyrl-RS"/>
              </w:rPr>
              <w:t>___</w:t>
            </w:r>
            <w:r>
              <w:rPr>
                <w:rFonts w:cs="Arial"/>
                <w:lang w:val="sr-Latn-RS"/>
              </w:rPr>
              <w:t>____</w:t>
            </w:r>
            <w:r w:rsidRPr="008C4FB8">
              <w:rPr>
                <w:rFonts w:cs="Arial"/>
                <w:lang w:val="sr-Cyrl-RS"/>
              </w:rPr>
              <w:t>__динара</w:t>
            </w:r>
            <w:r w:rsidRPr="00B41EC7">
              <w:rPr>
                <w:rFonts w:cs="Arial"/>
                <w:lang w:val="sr-Cyrl-RS"/>
              </w:rPr>
              <w:t>/€</w:t>
            </w:r>
            <w:r w:rsidRPr="008C4FB8">
              <w:rPr>
                <w:rFonts w:cs="Arial"/>
                <w:lang w:val="sr-Cyrl-RS"/>
              </w:rPr>
              <w:t>, односно ____%</w:t>
            </w:r>
          </w:p>
        </w:tc>
      </w:tr>
      <w:tr w:rsidR="00CE0688" w:rsidRPr="008C4FB8" w:rsidTr="0029021C">
        <w:trPr>
          <w:trHeight w:val="525"/>
        </w:trPr>
        <w:tc>
          <w:tcPr>
            <w:tcW w:w="3589" w:type="dxa"/>
            <w:vMerge/>
            <w:shd w:val="clear" w:color="auto" w:fill="auto"/>
            <w:vAlign w:val="center"/>
          </w:tcPr>
          <w:p w:rsidR="00CE0688" w:rsidRPr="008C4FB8" w:rsidRDefault="00CE0688" w:rsidP="00520FDB">
            <w:pPr>
              <w:spacing w:before="0"/>
              <w:rPr>
                <w:rFonts w:cs="Arial"/>
                <w:lang w:val="sr-Cyrl-RS"/>
              </w:rPr>
            </w:pPr>
          </w:p>
        </w:tc>
        <w:tc>
          <w:tcPr>
            <w:tcW w:w="2970" w:type="dxa"/>
            <w:shd w:val="clear" w:color="auto" w:fill="auto"/>
            <w:vAlign w:val="center"/>
          </w:tcPr>
          <w:p w:rsidR="00CE0688" w:rsidRPr="008C4FB8" w:rsidRDefault="00CE0688" w:rsidP="00520FDB">
            <w:pPr>
              <w:spacing w:before="0"/>
              <w:jc w:val="left"/>
              <w:rPr>
                <w:rFonts w:cs="Arial"/>
                <w:lang w:val="sr-Cyrl-RS"/>
              </w:rPr>
            </w:pPr>
            <w:r w:rsidRPr="008C4FB8">
              <w:rPr>
                <w:rFonts w:cs="Arial"/>
                <w:lang w:val="sr-Cyrl-RS"/>
              </w:rPr>
              <w:t>Трошкови превоза</w:t>
            </w:r>
          </w:p>
        </w:tc>
        <w:tc>
          <w:tcPr>
            <w:tcW w:w="3960" w:type="dxa"/>
            <w:vAlign w:val="center"/>
          </w:tcPr>
          <w:p w:rsidR="00CE0688" w:rsidRPr="008C4FB8" w:rsidRDefault="00CE0688" w:rsidP="00520FDB">
            <w:pPr>
              <w:spacing w:before="0"/>
              <w:jc w:val="center"/>
              <w:rPr>
                <w:rFonts w:cs="Arial"/>
                <w:lang w:val="sr-Cyrl-RS"/>
              </w:rPr>
            </w:pPr>
            <w:r w:rsidRPr="008C4FB8">
              <w:rPr>
                <w:rFonts w:cs="Arial"/>
                <w:lang w:val="sr-Cyrl-RS"/>
              </w:rPr>
              <w:t>___</w:t>
            </w:r>
            <w:r>
              <w:rPr>
                <w:rFonts w:cs="Arial"/>
                <w:lang w:val="sr-Latn-RS"/>
              </w:rPr>
              <w:t>____</w:t>
            </w:r>
            <w:r w:rsidRPr="008C4FB8">
              <w:rPr>
                <w:rFonts w:cs="Arial"/>
                <w:lang w:val="sr-Cyrl-RS"/>
              </w:rPr>
              <w:t>__динара</w:t>
            </w:r>
            <w:r w:rsidRPr="00B41EC7">
              <w:rPr>
                <w:rFonts w:cs="Arial"/>
                <w:lang w:val="sr-Cyrl-RS"/>
              </w:rPr>
              <w:t>/€</w:t>
            </w:r>
            <w:r w:rsidRPr="008C4FB8">
              <w:rPr>
                <w:rFonts w:cs="Arial"/>
                <w:lang w:val="sr-Cyrl-RS"/>
              </w:rPr>
              <w:t>, односно ____%</w:t>
            </w:r>
          </w:p>
        </w:tc>
      </w:tr>
      <w:tr w:rsidR="00CE0688" w:rsidRPr="008C4FB8" w:rsidTr="0029021C">
        <w:trPr>
          <w:trHeight w:val="534"/>
        </w:trPr>
        <w:tc>
          <w:tcPr>
            <w:tcW w:w="3589" w:type="dxa"/>
            <w:vMerge/>
            <w:shd w:val="clear" w:color="auto" w:fill="auto"/>
            <w:vAlign w:val="center"/>
          </w:tcPr>
          <w:p w:rsidR="00CE0688" w:rsidRPr="008C4FB8" w:rsidRDefault="00CE0688" w:rsidP="00520FDB">
            <w:pPr>
              <w:spacing w:before="0"/>
              <w:rPr>
                <w:rFonts w:cs="Arial"/>
                <w:lang w:val="sr-Cyrl-RS"/>
              </w:rPr>
            </w:pPr>
          </w:p>
        </w:tc>
        <w:tc>
          <w:tcPr>
            <w:tcW w:w="2970" w:type="dxa"/>
            <w:shd w:val="clear" w:color="auto" w:fill="auto"/>
            <w:vAlign w:val="center"/>
          </w:tcPr>
          <w:p w:rsidR="00CE0688" w:rsidRPr="008C4FB8" w:rsidRDefault="00CE0688" w:rsidP="00520FDB">
            <w:pPr>
              <w:spacing w:before="0"/>
              <w:jc w:val="left"/>
              <w:rPr>
                <w:rFonts w:cs="Arial"/>
                <w:lang w:val="sr-Cyrl-RS"/>
              </w:rPr>
            </w:pPr>
            <w:r w:rsidRPr="008C4FB8">
              <w:rPr>
                <w:rFonts w:cs="Arial"/>
                <w:lang w:val="sr-Cyrl-RS"/>
              </w:rPr>
              <w:t>Остали трошкови (навести)</w:t>
            </w:r>
          </w:p>
        </w:tc>
        <w:tc>
          <w:tcPr>
            <w:tcW w:w="3960" w:type="dxa"/>
            <w:vAlign w:val="center"/>
          </w:tcPr>
          <w:p w:rsidR="00CE0688" w:rsidRPr="008C4FB8" w:rsidRDefault="00CE0688" w:rsidP="00520FDB">
            <w:pPr>
              <w:spacing w:before="0"/>
              <w:jc w:val="center"/>
              <w:rPr>
                <w:rFonts w:cs="Arial"/>
                <w:lang w:val="sr-Cyrl-RS"/>
              </w:rPr>
            </w:pPr>
            <w:r w:rsidRPr="008C4FB8">
              <w:rPr>
                <w:rFonts w:cs="Arial"/>
                <w:lang w:val="sr-Cyrl-RS"/>
              </w:rPr>
              <w:t>___</w:t>
            </w:r>
            <w:r>
              <w:rPr>
                <w:rFonts w:cs="Arial"/>
                <w:lang w:val="sr-Latn-RS"/>
              </w:rPr>
              <w:t>___</w:t>
            </w:r>
            <w:r w:rsidRPr="008C4FB8">
              <w:rPr>
                <w:rFonts w:cs="Arial"/>
                <w:lang w:val="sr-Cyrl-RS"/>
              </w:rPr>
              <w:t>__ динара</w:t>
            </w:r>
            <w:r w:rsidRPr="00B41EC7">
              <w:rPr>
                <w:rFonts w:cs="Arial"/>
                <w:lang w:val="sr-Cyrl-RS"/>
              </w:rPr>
              <w:t>/€</w:t>
            </w:r>
            <w:r w:rsidRPr="008C4FB8">
              <w:rPr>
                <w:rFonts w:cs="Arial"/>
                <w:lang w:val="sr-Cyrl-RS"/>
              </w:rPr>
              <w:t>, односно ____%</w:t>
            </w:r>
          </w:p>
        </w:tc>
      </w:tr>
    </w:tbl>
    <w:p w:rsidR="00CE0688" w:rsidRPr="008C4FB8" w:rsidRDefault="00CE0688" w:rsidP="00CE0688">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314"/>
        <w:gridCol w:w="3260"/>
        <w:gridCol w:w="3457"/>
      </w:tblGrid>
      <w:tr w:rsidR="00CE0688" w:rsidRPr="008C4FB8" w:rsidTr="00520FDB">
        <w:trPr>
          <w:jc w:val="center"/>
        </w:trPr>
        <w:tc>
          <w:tcPr>
            <w:tcW w:w="3314" w:type="dxa"/>
          </w:tcPr>
          <w:p w:rsidR="00CE0688" w:rsidRPr="008C4FB8" w:rsidRDefault="00CE0688" w:rsidP="00520FDB">
            <w:pPr>
              <w:spacing w:before="0"/>
              <w:jc w:val="center"/>
              <w:rPr>
                <w:rFonts w:cs="Arial"/>
                <w:lang w:val="sr-Cyrl-RS"/>
              </w:rPr>
            </w:pPr>
            <w:r w:rsidRPr="008C4FB8">
              <w:rPr>
                <w:rFonts w:cs="Arial"/>
                <w:lang w:val="sr-Cyrl-RS"/>
              </w:rPr>
              <w:t>Датум:</w:t>
            </w:r>
          </w:p>
        </w:tc>
        <w:tc>
          <w:tcPr>
            <w:tcW w:w="3260" w:type="dxa"/>
          </w:tcPr>
          <w:p w:rsidR="00CE0688" w:rsidRPr="008C4FB8" w:rsidRDefault="00CE0688" w:rsidP="00520FDB">
            <w:pPr>
              <w:spacing w:before="0"/>
              <w:jc w:val="center"/>
              <w:rPr>
                <w:rFonts w:cs="Arial"/>
                <w:lang w:val="sr-Cyrl-RS"/>
              </w:rPr>
            </w:pPr>
          </w:p>
        </w:tc>
        <w:tc>
          <w:tcPr>
            <w:tcW w:w="3457" w:type="dxa"/>
          </w:tcPr>
          <w:p w:rsidR="00CE0688" w:rsidRPr="008C4FB8" w:rsidRDefault="00CE0688" w:rsidP="00520FDB">
            <w:pPr>
              <w:spacing w:before="0"/>
              <w:jc w:val="center"/>
              <w:rPr>
                <w:rFonts w:cs="Arial"/>
                <w:lang w:val="sr-Cyrl-RS"/>
              </w:rPr>
            </w:pPr>
            <w:r w:rsidRPr="008C4FB8">
              <w:rPr>
                <w:rFonts w:cs="Arial"/>
                <w:lang w:val="sr-Cyrl-RS"/>
              </w:rPr>
              <w:t>Понуђач</w:t>
            </w:r>
          </w:p>
        </w:tc>
      </w:tr>
      <w:tr w:rsidR="00CE0688" w:rsidRPr="008C4FB8" w:rsidTr="00520FDB">
        <w:trPr>
          <w:jc w:val="center"/>
        </w:trPr>
        <w:tc>
          <w:tcPr>
            <w:tcW w:w="3314" w:type="dxa"/>
          </w:tcPr>
          <w:p w:rsidR="00CE0688" w:rsidRPr="008C4FB8" w:rsidRDefault="00CE0688" w:rsidP="00520FDB">
            <w:pPr>
              <w:spacing w:before="0"/>
              <w:jc w:val="center"/>
              <w:rPr>
                <w:rFonts w:cs="Arial"/>
                <w:lang w:val="sr-Cyrl-RS"/>
              </w:rPr>
            </w:pPr>
          </w:p>
        </w:tc>
        <w:tc>
          <w:tcPr>
            <w:tcW w:w="3260" w:type="dxa"/>
          </w:tcPr>
          <w:p w:rsidR="00CE0688" w:rsidRPr="008C4FB8" w:rsidRDefault="00CE0688" w:rsidP="00520FDB">
            <w:pPr>
              <w:spacing w:before="0"/>
              <w:jc w:val="center"/>
              <w:rPr>
                <w:rFonts w:cs="Arial"/>
                <w:lang w:val="sr-Cyrl-RS"/>
              </w:rPr>
            </w:pPr>
            <w:r w:rsidRPr="008C4FB8">
              <w:rPr>
                <w:rFonts w:cs="Arial"/>
                <w:lang w:val="sr-Cyrl-RS"/>
              </w:rPr>
              <w:t>М.П.</w:t>
            </w:r>
          </w:p>
        </w:tc>
        <w:tc>
          <w:tcPr>
            <w:tcW w:w="3457" w:type="dxa"/>
          </w:tcPr>
          <w:p w:rsidR="00CE0688" w:rsidRPr="008C4FB8" w:rsidRDefault="00CE0688" w:rsidP="00520FDB">
            <w:pPr>
              <w:spacing w:before="0"/>
              <w:jc w:val="center"/>
              <w:rPr>
                <w:rFonts w:cs="Arial"/>
                <w:lang w:val="sr-Cyrl-RS"/>
              </w:rPr>
            </w:pPr>
          </w:p>
        </w:tc>
      </w:tr>
      <w:tr w:rsidR="00CE0688" w:rsidRPr="008C4FB8" w:rsidTr="00520FDB">
        <w:trPr>
          <w:jc w:val="center"/>
        </w:trPr>
        <w:tc>
          <w:tcPr>
            <w:tcW w:w="3314" w:type="dxa"/>
            <w:tcBorders>
              <w:bottom w:val="single" w:sz="4" w:space="0" w:color="auto"/>
            </w:tcBorders>
          </w:tcPr>
          <w:p w:rsidR="00CE0688" w:rsidRPr="008C4FB8" w:rsidRDefault="00CE0688" w:rsidP="00520FDB">
            <w:pPr>
              <w:spacing w:before="0"/>
              <w:jc w:val="center"/>
              <w:rPr>
                <w:rFonts w:cs="Arial"/>
                <w:lang w:val="sr-Cyrl-RS"/>
              </w:rPr>
            </w:pPr>
          </w:p>
        </w:tc>
        <w:tc>
          <w:tcPr>
            <w:tcW w:w="3260" w:type="dxa"/>
          </w:tcPr>
          <w:p w:rsidR="00CE0688" w:rsidRPr="008C4FB8" w:rsidRDefault="00CE0688" w:rsidP="00520FDB">
            <w:pPr>
              <w:spacing w:before="0"/>
              <w:jc w:val="center"/>
              <w:rPr>
                <w:rFonts w:cs="Arial"/>
                <w:lang w:val="sr-Cyrl-RS"/>
              </w:rPr>
            </w:pPr>
          </w:p>
        </w:tc>
        <w:tc>
          <w:tcPr>
            <w:tcW w:w="3457" w:type="dxa"/>
            <w:tcBorders>
              <w:bottom w:val="single" w:sz="4" w:space="0" w:color="auto"/>
            </w:tcBorders>
          </w:tcPr>
          <w:p w:rsidR="00CE0688" w:rsidRPr="008C4FB8" w:rsidRDefault="00CE0688" w:rsidP="00520FDB">
            <w:pPr>
              <w:spacing w:before="0"/>
              <w:jc w:val="center"/>
              <w:rPr>
                <w:rFonts w:cs="Arial"/>
                <w:lang w:val="sr-Cyrl-RS"/>
              </w:rPr>
            </w:pPr>
          </w:p>
        </w:tc>
      </w:tr>
    </w:tbl>
    <w:p w:rsidR="00CE0688" w:rsidRPr="008C4FB8" w:rsidRDefault="00CE0688" w:rsidP="00CE0688">
      <w:pPr>
        <w:spacing w:before="0"/>
        <w:rPr>
          <w:rFonts w:cs="Arial"/>
          <w:b/>
          <w:lang w:val="sr-Cyrl-RS"/>
        </w:rPr>
      </w:pPr>
    </w:p>
    <w:p w:rsidR="00CE0688" w:rsidRPr="008C4FB8" w:rsidRDefault="00CE0688" w:rsidP="00CE0688">
      <w:pPr>
        <w:spacing w:before="0"/>
        <w:rPr>
          <w:rFonts w:cs="Arial"/>
          <w:b/>
          <w:lang w:val="sr-Cyrl-RS"/>
        </w:rPr>
      </w:pPr>
      <w:r w:rsidRPr="008C4FB8">
        <w:rPr>
          <w:rFonts w:cs="Arial"/>
          <w:b/>
          <w:lang w:val="sr-Cyrl-RS"/>
        </w:rPr>
        <w:t>Напомена:</w:t>
      </w:r>
    </w:p>
    <w:p w:rsidR="00CE0688" w:rsidRPr="008C4FB8" w:rsidRDefault="00CE0688" w:rsidP="00CE0688">
      <w:pPr>
        <w:numPr>
          <w:ilvl w:val="0"/>
          <w:numId w:val="13"/>
        </w:numPr>
        <w:autoSpaceDE w:val="0"/>
        <w:autoSpaceDN w:val="0"/>
        <w:adjustRightInd w:val="0"/>
        <w:ind w:left="426"/>
        <w:rPr>
          <w:rFonts w:eastAsia="TimesNewRomanPS-BoldMT" w:cs="Arial"/>
          <w:bCs/>
          <w:iCs/>
          <w:lang w:val="sr-Cyrl-RS"/>
        </w:rPr>
      </w:pPr>
      <w:r w:rsidRPr="008C4FB8">
        <w:rPr>
          <w:rFonts w:eastAsia="TimesNewRomanPS-BoldMT" w:cs="Arial"/>
          <w:bCs/>
          <w:iCs/>
          <w:lang w:val="sr-Cyrl-RS"/>
        </w:rPr>
        <w:t>Уколико група понуђача подноси заједничку понуду овај образац потписује и оверава Носилац посла.</w:t>
      </w:r>
    </w:p>
    <w:p w:rsidR="00CE0688" w:rsidRPr="008C4FB8" w:rsidRDefault="00CE0688" w:rsidP="00CE0688">
      <w:pPr>
        <w:numPr>
          <w:ilvl w:val="0"/>
          <w:numId w:val="13"/>
        </w:numPr>
        <w:autoSpaceDE w:val="0"/>
        <w:autoSpaceDN w:val="0"/>
        <w:adjustRightInd w:val="0"/>
        <w:ind w:left="426"/>
        <w:rPr>
          <w:rFonts w:eastAsia="TimesNewRomanPS-BoldMT" w:cs="Arial"/>
          <w:bCs/>
          <w:iCs/>
          <w:lang w:val="sr-Cyrl-RS"/>
        </w:rPr>
      </w:pPr>
      <w:r w:rsidRPr="008C4FB8">
        <w:rPr>
          <w:rFonts w:eastAsia="TimesNewRomanPS-BoldMT" w:cs="Arial"/>
          <w:bCs/>
          <w:iCs/>
          <w:lang w:val="sr-Cyrl-RS"/>
        </w:rPr>
        <w:t xml:space="preserve">Уколико понуђач подноси понуду са подизвођачем овај образац потписује и оверава печатом понуђач. </w:t>
      </w:r>
    </w:p>
    <w:p w:rsidR="00B552E6" w:rsidRPr="00E47C2E" w:rsidRDefault="00CE0688" w:rsidP="00B552E6">
      <w:pPr>
        <w:spacing w:before="0"/>
        <w:rPr>
          <w:rFonts w:cs="Arial"/>
          <w:b/>
          <w:lang w:val="sr-Latn-CS"/>
        </w:rPr>
      </w:pPr>
      <w:r w:rsidRPr="008C4FB8">
        <w:rPr>
          <w:rFonts w:cs="Arial"/>
          <w:lang w:val="sr-Cyrl-RS"/>
        </w:rPr>
        <w:br w:type="page"/>
      </w:r>
      <w:r w:rsidR="00B552E6" w:rsidRPr="00E47C2E">
        <w:rPr>
          <w:rFonts w:cs="Arial"/>
          <w:b/>
          <w:lang w:val="sr-Latn-CS"/>
        </w:rPr>
        <w:lastRenderedPageBreak/>
        <w:t xml:space="preserve"> </w:t>
      </w:r>
    </w:p>
    <w:p w:rsidR="003F0E8B" w:rsidRPr="00E47C2E" w:rsidRDefault="003F0E8B" w:rsidP="003F0E8B">
      <w:pPr>
        <w:spacing w:before="0"/>
        <w:rPr>
          <w:rFonts w:cs="Arial"/>
          <w:b/>
          <w:lang w:val="ru-RU"/>
        </w:rPr>
      </w:pPr>
      <w:r w:rsidRPr="00E47C2E">
        <w:rPr>
          <w:rFonts w:cs="Arial"/>
          <w:b/>
          <w:lang w:val="sr-Latn-CS"/>
        </w:rPr>
        <w:t>Упутство</w:t>
      </w:r>
      <w:r w:rsidR="00B552E6">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3F0E8B" w:rsidRPr="00E47C2E" w:rsidRDefault="003F0E8B" w:rsidP="003F0E8B">
      <w:pPr>
        <w:spacing w:before="0"/>
        <w:rPr>
          <w:rFonts w:cs="Arial"/>
          <w:b/>
        </w:rPr>
      </w:pPr>
    </w:p>
    <w:p w:rsidR="003F0E8B" w:rsidRPr="00E47C2E" w:rsidRDefault="003F0E8B" w:rsidP="003F0E8B">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3F0E8B" w:rsidRPr="00E47C2E" w:rsidRDefault="003F0E8B" w:rsidP="003F0E8B">
      <w:pPr>
        <w:pStyle w:val="ListParagraph"/>
        <w:tabs>
          <w:tab w:val="left" w:pos="90"/>
        </w:tabs>
        <w:spacing w:before="0" w:after="0" w:line="240" w:lineRule="auto"/>
        <w:ind w:left="0"/>
        <w:rPr>
          <w:rFonts w:ascii="Arial" w:hAnsi="Arial" w:cs="Arial"/>
          <w:bCs/>
          <w:iCs/>
        </w:rPr>
      </w:pPr>
    </w:p>
    <w:p w:rsidR="003F0E8B" w:rsidRPr="00E47C2E" w:rsidRDefault="003F0E8B" w:rsidP="003F0E8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3F0E8B" w:rsidRPr="00E47C2E" w:rsidRDefault="003F0E8B" w:rsidP="003F0E8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3F0E8B" w:rsidRPr="00E47C2E" w:rsidRDefault="003F0E8B" w:rsidP="003F0E8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3F0E8B" w:rsidRPr="00E47C2E" w:rsidRDefault="003F0E8B" w:rsidP="003F0E8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3F0E8B" w:rsidRDefault="003F0E8B" w:rsidP="003F0E8B">
      <w:pPr>
        <w:pStyle w:val="ListParagraph"/>
        <w:tabs>
          <w:tab w:val="left" w:pos="90"/>
        </w:tabs>
        <w:suppressAutoHyphens/>
        <w:spacing w:before="0" w:after="0" w:line="240" w:lineRule="auto"/>
        <w:ind w:left="0"/>
        <w:contextualSpacing w:val="0"/>
        <w:rPr>
          <w:rFonts w:ascii="Arial" w:hAnsi="Arial" w:cs="Arial"/>
          <w:color w:val="00B0F0"/>
        </w:rPr>
      </w:pPr>
    </w:p>
    <w:p w:rsidR="003F0E8B" w:rsidRPr="00E47C2E" w:rsidRDefault="003F0E8B" w:rsidP="003F0E8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552E6">
        <w:rPr>
          <w:rFonts w:cs="Arial"/>
          <w:lang w:val="sr-Cyrl-RS"/>
        </w:rPr>
        <w:t xml:space="preserve"> </w:t>
      </w:r>
      <w:r w:rsidRPr="00E47C2E">
        <w:rPr>
          <w:rFonts w:cs="Arial"/>
        </w:rPr>
        <w:t>колоне бр. 5)</w:t>
      </w:r>
    </w:p>
    <w:p w:rsidR="003F0E8B" w:rsidRPr="00E47C2E" w:rsidRDefault="003F0E8B" w:rsidP="003F0E8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3F0E8B" w:rsidRPr="00E47C2E" w:rsidRDefault="003F0E8B" w:rsidP="003F0E8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F0E8B" w:rsidRPr="00E47C2E" w:rsidRDefault="003F0E8B" w:rsidP="003F0E8B">
      <w:pPr>
        <w:tabs>
          <w:tab w:val="left" w:pos="992"/>
        </w:tabs>
        <w:spacing w:before="0"/>
        <w:rPr>
          <w:rFonts w:cs="Arial"/>
        </w:rPr>
      </w:pPr>
    </w:p>
    <w:p w:rsidR="003F0E8B" w:rsidRPr="00E47C2E" w:rsidRDefault="003F0E8B" w:rsidP="003F0E8B">
      <w:pPr>
        <w:pStyle w:val="ListParagraph"/>
        <w:tabs>
          <w:tab w:val="left" w:pos="90"/>
        </w:tabs>
        <w:suppressAutoHyphens/>
        <w:spacing w:before="0" w:after="0" w:line="240" w:lineRule="auto"/>
        <w:ind w:left="0"/>
        <w:contextualSpacing w:val="0"/>
        <w:rPr>
          <w:rFonts w:ascii="Arial" w:hAnsi="Arial" w:cs="Arial"/>
          <w:color w:val="00B0F0"/>
        </w:rPr>
      </w:pPr>
    </w:p>
    <w:p w:rsidR="003F0E8B" w:rsidRPr="00704F78" w:rsidRDefault="003F0E8B" w:rsidP="003F0E8B">
      <w:pPr>
        <w:tabs>
          <w:tab w:val="left" w:pos="992"/>
        </w:tabs>
        <w:spacing w:before="0"/>
        <w:rPr>
          <w:rFonts w:cs="Arial"/>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w:t>
      </w:r>
      <w:r w:rsidR="00B552E6" w:rsidRPr="008C4FB8">
        <w:rPr>
          <w:rFonts w:cs="Arial"/>
          <w:lang w:val="sr-Cyrl-RS"/>
        </w:rPr>
        <w:t>трошкови у дин</w:t>
      </w:r>
      <w:r w:rsidR="00B552E6">
        <w:rPr>
          <w:rFonts w:cs="Arial"/>
          <w:lang w:val="sr-Cyrl-RS"/>
        </w:rPr>
        <w:t>арима/€</w:t>
      </w:r>
      <w:r w:rsidR="00B552E6" w:rsidRPr="008C4FB8">
        <w:rPr>
          <w:rFonts w:cs="Arial"/>
          <w:lang w:val="sr-Cyrl-RS"/>
        </w:rPr>
        <w:t xml:space="preserve">  </w:t>
      </w:r>
      <w:r w:rsidRPr="00704F78">
        <w:rPr>
          <w:rFonts w:cs="Arial"/>
        </w:rPr>
        <w:t xml:space="preserve">који су укључени у укупно понуђену цену без ПДВ (ред бр. </w:t>
      </w:r>
      <w:proofErr w:type="gramStart"/>
      <w:r w:rsidRPr="00704F7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04F78">
        <w:rPr>
          <w:rFonts w:cs="Arial"/>
        </w:rPr>
        <w:t xml:space="preserve"> I из табеле 1)</w:t>
      </w:r>
    </w:p>
    <w:p w:rsidR="003F0E8B" w:rsidRPr="00704F78" w:rsidRDefault="003F0E8B" w:rsidP="003F0E8B">
      <w:pPr>
        <w:tabs>
          <w:tab w:val="left" w:pos="992"/>
        </w:tabs>
        <w:spacing w:before="0"/>
        <w:rPr>
          <w:rFonts w:cs="Arial"/>
        </w:rPr>
      </w:pPr>
    </w:p>
    <w:p w:rsidR="003F0E8B" w:rsidRPr="00E47C2E" w:rsidRDefault="003F0E8B" w:rsidP="003F0E8B">
      <w:pPr>
        <w:tabs>
          <w:tab w:val="left" w:pos="992"/>
        </w:tabs>
        <w:spacing w:before="0"/>
        <w:rPr>
          <w:rFonts w:cs="Arial"/>
          <w:b/>
          <w:lang w:val="sr-Cyrl-BA"/>
        </w:rPr>
      </w:pPr>
    </w:p>
    <w:p w:rsidR="003F0E8B" w:rsidRPr="00E47C2E" w:rsidRDefault="003F0E8B" w:rsidP="003F0E8B">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3F0E8B" w:rsidRPr="00E47C2E" w:rsidRDefault="003F0E8B" w:rsidP="003F0E8B">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3F0E8B" w:rsidRPr="00E47C2E" w:rsidRDefault="003F0E8B" w:rsidP="003F0E8B">
      <w:pPr>
        <w:rPr>
          <w:rFonts w:eastAsia="TimesNewRomanPS-BoldMT" w:cs="Arial"/>
        </w:rPr>
      </w:pPr>
    </w:p>
    <w:p w:rsidR="003F0E8B" w:rsidRDefault="003F0E8B" w:rsidP="003F0E8B">
      <w:pPr>
        <w:rPr>
          <w:rFonts w:eastAsia="TimesNewRomanPS-BoldMT" w:cs="Arial"/>
        </w:rPr>
      </w:pPr>
    </w:p>
    <w:p w:rsidR="003F0E8B" w:rsidRDefault="003F0E8B" w:rsidP="003F0E8B">
      <w:pPr>
        <w:rPr>
          <w:rFonts w:eastAsia="TimesNewRomanPS-BoldMT" w:cs="Arial"/>
        </w:rPr>
      </w:pPr>
    </w:p>
    <w:p w:rsidR="003F0E8B" w:rsidRDefault="003F0E8B" w:rsidP="003F0E8B">
      <w:pPr>
        <w:rPr>
          <w:rFonts w:eastAsia="TimesNewRomanPS-BoldMT" w:cs="Arial"/>
        </w:rPr>
      </w:pPr>
    </w:p>
    <w:p w:rsidR="003F0E8B" w:rsidRDefault="003F0E8B" w:rsidP="003F0E8B">
      <w:pPr>
        <w:rPr>
          <w:rFonts w:eastAsia="TimesNewRomanPS-BoldMT" w:cs="Arial"/>
        </w:rPr>
      </w:pPr>
    </w:p>
    <w:p w:rsidR="003F0E8B" w:rsidRDefault="003F0E8B" w:rsidP="003F0E8B">
      <w:pPr>
        <w:rPr>
          <w:rFonts w:eastAsia="TimesNewRomanPS-BoldMT" w:cs="Arial"/>
        </w:rPr>
      </w:pPr>
    </w:p>
    <w:p w:rsidR="00537552" w:rsidRPr="00E47C2E" w:rsidRDefault="00CE0688" w:rsidP="005C4F6B">
      <w:pPr>
        <w:spacing w:before="0"/>
        <w:rPr>
          <w:rFonts w:eastAsia="TimesNewRomanPS-BoldMT" w:cs="Arial"/>
        </w:rPr>
      </w:pPr>
      <w:r w:rsidRPr="008C4FB8">
        <w:rPr>
          <w:lang w:val="sr-Cyrl-RS"/>
        </w:rPr>
        <w:br w:type="page"/>
      </w:r>
    </w:p>
    <w:p w:rsidR="00343A18" w:rsidRPr="00E47C2E" w:rsidRDefault="00343A18" w:rsidP="00343A18">
      <w:pPr>
        <w:pStyle w:val="KDObrazac"/>
        <w:spacing w:before="0"/>
      </w:pPr>
      <w:bookmarkStart w:id="254" w:name="_Toc442559926"/>
      <w:proofErr w:type="gramStart"/>
      <w:r w:rsidRPr="00E47C2E">
        <w:lastRenderedPageBreak/>
        <w:t xml:space="preserve">ОБРАЗАЦ </w:t>
      </w:r>
      <w:r w:rsidR="006C551C">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75F66">
        <w:rPr>
          <w:rFonts w:cs="Arial"/>
          <w:lang w:val="ru-RU"/>
        </w:rPr>
        <w:t xml:space="preserve">24/2012, 14/15 и 68/15), члана </w:t>
      </w:r>
      <w:r w:rsidR="00175F66" w:rsidRPr="00175F66">
        <w:rPr>
          <w:rFonts w:cs="Arial"/>
          <w:lang w:val="ru-RU"/>
        </w:rPr>
        <w:t>2</w:t>
      </w:r>
      <w:r w:rsidRPr="00175F66">
        <w:rPr>
          <w:rFonts w:cs="Arial"/>
          <w:lang w:val="ru-RU"/>
        </w:rPr>
        <w:t>.</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29021C">
        <w:rPr>
          <w:rFonts w:cs="Arial"/>
          <w:lang w:val="ru-RU"/>
        </w:rPr>
        <w:t>_______</w:t>
      </w:r>
      <w:r w:rsidRPr="00E47C2E">
        <w:rPr>
          <w:rFonts w:cs="Arial"/>
          <w:lang w:val="ru-RU"/>
        </w:rPr>
        <w:t xml:space="preserve">___ за јавну набавку </w:t>
      </w:r>
      <w:r w:rsidR="00FD6BCE" w:rsidRPr="00E47C2E">
        <w:rPr>
          <w:rFonts w:cs="Arial"/>
          <w:lang w:val="ru-RU"/>
        </w:rPr>
        <w:t>услуга</w:t>
      </w:r>
      <w:r w:rsidR="007873BD">
        <w:rPr>
          <w:rFonts w:cs="Arial"/>
          <w:lang w:val="sr-Latn-RS"/>
        </w:rPr>
        <w:t xml:space="preserve"> </w:t>
      </w:r>
      <w:r w:rsidR="00F11871">
        <w:rPr>
          <w:rFonts w:cs="Arial"/>
          <w:lang w:val="sr-Cyrl-RS"/>
        </w:rPr>
        <w:t>Израда техничке документације изведеног стања електрокоманде ( УВ 1-7) и ЕР лајсне са заменом лајсни</w:t>
      </w:r>
      <w:r w:rsidR="007873BD">
        <w:rPr>
          <w:rFonts w:cs="Arial"/>
          <w:lang w:val="sr-Latn-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73BD">
        <w:rPr>
          <w:rFonts w:cs="Arial"/>
          <w:lang w:val="sr-Latn-RS"/>
        </w:rPr>
        <w:t xml:space="preserve"> </w:t>
      </w:r>
      <w:r w:rsidR="00F11871">
        <w:rPr>
          <w:rFonts w:cs="Arial"/>
          <w:lang w:val="ru-RU"/>
        </w:rPr>
        <w:t>3000/1322/2015 (101723/2015)</w:t>
      </w:r>
      <w:r w:rsidR="007873BD">
        <w:rPr>
          <w:rFonts w:cs="Arial"/>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5C4F6B">
        <w:rPr>
          <w:rFonts w:cs="Arial"/>
          <w:lang w:val="ru-RU"/>
        </w:rPr>
        <w:t xml:space="preserve"> </w:t>
      </w:r>
      <w:r w:rsidRPr="00E47C2E">
        <w:rPr>
          <w:rFonts w:cs="Arial"/>
          <w:lang w:val="ru-RU"/>
        </w:rPr>
        <w:t>Порталу јавних набавки и интернет стр</w:t>
      </w:r>
      <w:r w:rsidR="00F11871">
        <w:rPr>
          <w:rFonts w:cs="Arial"/>
          <w:lang w:val="ru-RU"/>
        </w:rPr>
        <w:t>аници Наручиоца дана 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8D1BAD" w:rsidRDefault="00343A18" w:rsidP="00343A18">
      <w:pPr>
        <w:rPr>
          <w:rFonts w:cs="Arial"/>
        </w:rPr>
      </w:pPr>
    </w:p>
    <w:p w:rsidR="00B043D1" w:rsidRDefault="00B043D1" w:rsidP="00343A18">
      <w:pPr>
        <w:rPr>
          <w:rFonts w:cs="Arial"/>
        </w:rPr>
      </w:pPr>
    </w:p>
    <w:p w:rsidR="008D1BAD" w:rsidRPr="008D1BAD" w:rsidRDefault="008D1BAD" w:rsidP="00343A18">
      <w:pPr>
        <w:rPr>
          <w:rFonts w:cs="Arial"/>
        </w:rPr>
      </w:pPr>
    </w:p>
    <w:p w:rsidR="008D1BAD" w:rsidRPr="008D1BAD" w:rsidRDefault="008D1BAD"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proofErr w:type="gramStart"/>
      <w:r w:rsidRPr="00E47C2E">
        <w:t xml:space="preserve">ОБРАЗАЦ </w:t>
      </w:r>
      <w:r w:rsidR="006C551C">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F11871">
        <w:rPr>
          <w:rFonts w:cs="Arial"/>
          <w:lang w:val="sr-Cyrl-RS"/>
        </w:rPr>
        <w:t xml:space="preserve"> ___________________ </w:t>
      </w:r>
      <w:r w:rsidRPr="00E47C2E">
        <w:rPr>
          <w:rFonts w:cs="Arial"/>
          <w:lang w:val="ru-RU"/>
        </w:rPr>
        <w:t xml:space="preserve">за јавну набавку </w:t>
      </w:r>
      <w:r w:rsidR="00FD6BCE" w:rsidRPr="00E47C2E">
        <w:rPr>
          <w:rFonts w:cs="Arial"/>
          <w:lang w:val="ru-RU"/>
        </w:rPr>
        <w:t>услуга</w:t>
      </w:r>
      <w:r w:rsidR="00F11871">
        <w:rPr>
          <w:rFonts w:cs="Arial"/>
          <w:lang w:val="ru-RU"/>
        </w:rPr>
        <w:t xml:space="preserve"> </w:t>
      </w:r>
      <w:r w:rsidR="00F11871">
        <w:rPr>
          <w:rFonts w:cs="Arial"/>
          <w:lang w:val="sr-Cyrl-RS"/>
        </w:rPr>
        <w:t>Израда техничке документације изведеног стања електрокоманде ( УВ 1-7) и ЕР лајсне са заменом лајсни</w:t>
      </w:r>
      <w:r w:rsidRPr="00E47C2E">
        <w:rPr>
          <w:rFonts w:cs="Arial"/>
        </w:rPr>
        <w:t xml:space="preserve"> у </w:t>
      </w:r>
      <w:r w:rsidR="006825F2" w:rsidRPr="00E47C2E">
        <w:rPr>
          <w:rFonts w:cs="Arial"/>
        </w:rPr>
        <w:t xml:space="preserve">отвореном </w:t>
      </w:r>
      <w:r w:rsidRPr="00E47C2E">
        <w:rPr>
          <w:rFonts w:cs="Arial"/>
        </w:rPr>
        <w:t>поступку</w:t>
      </w:r>
      <w:r w:rsidR="00F1187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5D3852">
        <w:rPr>
          <w:rFonts w:cs="Arial"/>
          <w:lang w:val="ru-RU"/>
        </w:rPr>
        <w:t xml:space="preserve"> </w:t>
      </w:r>
      <w:r w:rsidR="00F11871">
        <w:rPr>
          <w:rFonts w:cs="Arial"/>
          <w:lang w:val="sr-Cyrl-RS"/>
        </w:rPr>
        <w:t>ЈН/3000/1322/2015 (101723/2015)</w:t>
      </w:r>
      <w:r w:rsidR="005D3852">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rPr>
      </w:pPr>
    </w:p>
    <w:p w:rsidR="008D1BAD" w:rsidRDefault="008D1BAD" w:rsidP="00343A18">
      <w:pPr>
        <w:rPr>
          <w:rFonts w:cs="Arial"/>
          <w:lang w:val="sr-Cyrl-RS"/>
        </w:rPr>
      </w:pPr>
    </w:p>
    <w:p w:rsidR="005D3852" w:rsidRPr="005D3852" w:rsidRDefault="005D3852" w:rsidP="00343A18">
      <w:pPr>
        <w:rPr>
          <w:rFonts w:cs="Arial"/>
          <w:lang w:val="sr-Cyrl-RS"/>
        </w:rPr>
      </w:pPr>
    </w:p>
    <w:p w:rsidR="008D1BAD" w:rsidRPr="006C551C" w:rsidRDefault="008D1BAD" w:rsidP="00343A18">
      <w:pPr>
        <w:rPr>
          <w:rFonts w:cs="Arial"/>
        </w:rPr>
      </w:pPr>
    </w:p>
    <w:p w:rsidR="00343A18" w:rsidRPr="006C551C" w:rsidRDefault="00343A18" w:rsidP="00343A18">
      <w:pPr>
        <w:pStyle w:val="KDObrazac"/>
      </w:pPr>
      <w:bookmarkStart w:id="257" w:name="_Toc442559940"/>
      <w:r w:rsidRPr="00FA1936">
        <w:lastRenderedPageBreak/>
        <w:t xml:space="preserve">ОБРАЗАЦ </w:t>
      </w:r>
      <w:bookmarkEnd w:id="257"/>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657291" w:rsidRPr="00FA1936" w:rsidRDefault="00657291" w:rsidP="00657291">
      <w:pPr>
        <w:rPr>
          <w:rFonts w:cs="Arial"/>
          <w:lang w:val="sr-Cyrl-CS"/>
        </w:rPr>
      </w:pPr>
      <w:bookmarkStart w:id="258" w:name="_Toc442559941"/>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0C67B2">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2687E" w:rsidRPr="00FA1936" w:rsidRDefault="0042687E" w:rsidP="00781B02">
      <w:pPr>
        <w:rPr>
          <w:rFonts w:cs="Arial"/>
        </w:rPr>
      </w:pPr>
    </w:p>
    <w:p w:rsidR="00B043D1" w:rsidRPr="00FA1936" w:rsidRDefault="00B043D1" w:rsidP="00781B02">
      <w:pPr>
        <w:rPr>
          <w:rFonts w:cs="Arial"/>
        </w:rPr>
      </w:pPr>
    </w:p>
    <w:p w:rsidR="00316C50" w:rsidRPr="00FA1936" w:rsidRDefault="00316C50" w:rsidP="00781B02">
      <w:pPr>
        <w:rPr>
          <w:rFonts w:cs="Arial"/>
        </w:rPr>
      </w:pPr>
    </w:p>
    <w:p w:rsidR="00B043D1" w:rsidRPr="00FA1936" w:rsidRDefault="00B043D1" w:rsidP="00781B02">
      <w:pPr>
        <w:rPr>
          <w:rFonts w:cs="Arial"/>
        </w:rPr>
      </w:pPr>
    </w:p>
    <w:p w:rsidR="00343A18" w:rsidRPr="006C551C" w:rsidRDefault="00343A18" w:rsidP="000F683D">
      <w:pPr>
        <w:pStyle w:val="KDObrazac"/>
      </w:pPr>
      <w:r w:rsidRPr="00FA1936">
        <w:t xml:space="preserve">ОБРАЗАЦ </w:t>
      </w:r>
      <w:bookmarkEnd w:id="258"/>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343A18" w:rsidRPr="00FA1936" w:rsidRDefault="00343A18" w:rsidP="00343A18">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5D3852" w:rsidRDefault="00657291" w:rsidP="00657291">
      <w:pPr>
        <w:spacing w:before="0"/>
        <w:rPr>
          <w:rFonts w:cs="Arial"/>
          <w:lang w:val="sr-Cyrl-RS"/>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r w:rsidR="005D3852">
        <w:rPr>
          <w:rFonts w:cs="Arial"/>
          <w:lang w:val="sr-Cyrl-RS"/>
        </w:rPr>
        <w:t>.</w:t>
      </w:r>
    </w:p>
    <w:p w:rsidR="00657291" w:rsidRPr="00FA1936" w:rsidRDefault="00657291" w:rsidP="00343A18">
      <w:pPr>
        <w:rPr>
          <w:rFonts w:cs="Arial"/>
          <w:lang w:val="sr-Cyrl-CS"/>
        </w:rPr>
      </w:pPr>
    </w:p>
    <w:p w:rsidR="00316C50" w:rsidRPr="00FA1936" w:rsidRDefault="00316C50" w:rsidP="00316C50">
      <w:pPr>
        <w:rPr>
          <w:rFonts w:cs="Arial"/>
        </w:rPr>
      </w:pP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вредности испоручених добара)</w:t>
      </w:r>
      <w:r w:rsidRPr="00FA1936">
        <w:rPr>
          <w:rFonts w:cs="Arial"/>
        </w:rPr>
        <w:t xml:space="preserve"> у динаре по средњем курсу Народне Банке Србије на дан закључења референтног уговора.</w:t>
      </w:r>
      <w:proofErr w:type="gramEnd"/>
    </w:p>
    <w:p w:rsidR="00C7107F" w:rsidRPr="00C7107F" w:rsidRDefault="00C7107F" w:rsidP="00C7107F">
      <w:pPr>
        <w:pStyle w:val="KDObrazac"/>
        <w:rPr>
          <w:lang w:val="sr-Cyrl-RS"/>
        </w:rPr>
      </w:pPr>
      <w:r w:rsidRPr="00FA1936">
        <w:lastRenderedPageBreak/>
        <w:t xml:space="preserve">ОБРАЗАЦ </w:t>
      </w:r>
      <w:r>
        <w:rPr>
          <w:lang w:val="sr-Cyrl-RS"/>
        </w:rP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5D3852"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5D3852">
        <w:rPr>
          <w:rFonts w:cs="Arial"/>
        </w:rPr>
        <w:t>:</w:t>
      </w:r>
      <w:r w:rsidR="005D3852">
        <w:rPr>
          <w:rFonts w:cs="Arial"/>
          <w:lang w:val="sr-Cyrl-RS"/>
        </w:rPr>
        <w:t xml:space="preserve"> Израда техничке документације изведеног стања електрокоманде (УВ 1-7) и ЕР лајсне са заменом лајсни</w:t>
      </w:r>
    </w:p>
    <w:p w:rsidR="007E7BB8" w:rsidRPr="005D3852" w:rsidRDefault="006825F2" w:rsidP="007E7BB8">
      <w:pPr>
        <w:spacing w:after="120"/>
        <w:jc w:val="center"/>
        <w:rPr>
          <w:rFonts w:cs="Arial"/>
          <w:lang w:val="sr-Cyrl-RS"/>
        </w:rPr>
      </w:pPr>
      <w:proofErr w:type="gramStart"/>
      <w:r w:rsidRPr="00E47C2E">
        <w:rPr>
          <w:rFonts w:cs="Arial"/>
        </w:rPr>
        <w:t>ЈН</w:t>
      </w:r>
      <w:r w:rsidR="005D3852">
        <w:rPr>
          <w:rFonts w:cs="Arial"/>
        </w:rPr>
        <w:t xml:space="preserve"> бр</w:t>
      </w:r>
      <w:r w:rsidR="005D3852">
        <w:rPr>
          <w:rFonts w:cs="Arial"/>
          <w:lang w:val="sr-Cyrl-RS"/>
        </w:rPr>
        <w:t>.</w:t>
      </w:r>
      <w:proofErr w:type="gramEnd"/>
      <w:r w:rsidR="005D3852">
        <w:rPr>
          <w:rFonts w:cs="Arial"/>
          <w:lang w:val="sr-Cyrl-RS"/>
        </w:rPr>
        <w:t xml:space="preserve"> 3000/1322/2015 ( 101723/2015)</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75F66" w:rsidRPr="00175F66">
        <w:rPr>
          <w:rFonts w:cs="Arial"/>
          <w:lang w:val="ru-RU"/>
        </w:rPr>
        <w:t>2</w:t>
      </w:r>
      <w:r w:rsidRPr="00175F66">
        <w:rPr>
          <w:rFonts w:cs="Arial"/>
          <w:lang w:val="ru-RU"/>
        </w:rPr>
        <w:t>.</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трошкови прибављања средстава обезбеђења</w:t>
            </w:r>
            <w:r w:rsidR="00316C50" w:rsidRPr="00FA1936">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D3852">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Pr="00E47C2E" w:rsidRDefault="00B043D1" w:rsidP="00781B02">
      <w:pPr>
        <w:rPr>
          <w:rFonts w:cs="Arial"/>
        </w:rPr>
      </w:pPr>
    </w:p>
    <w:p w:rsidR="001B0370" w:rsidRPr="006C551C" w:rsidRDefault="006C551C" w:rsidP="001B0370">
      <w:pPr>
        <w:pStyle w:val="KDObrazac"/>
        <w:spacing w:before="0"/>
      </w:pPr>
      <w:r>
        <w:t>ПРИЛОГ 2</w:t>
      </w:r>
    </w:p>
    <w:p w:rsidR="00316C50" w:rsidRPr="006C551C" w:rsidRDefault="00316C50" w:rsidP="00316C50">
      <w:pPr>
        <w:pStyle w:val="KDObrazac"/>
        <w:spacing w:before="0"/>
        <w:rPr>
          <w:color w:val="FF0000"/>
        </w:rPr>
      </w:pPr>
    </w:p>
    <w:p w:rsidR="00316C50" w:rsidRPr="00316C50" w:rsidRDefault="00316C50" w:rsidP="001B0370">
      <w:pPr>
        <w:pStyle w:val="KDObrazac"/>
        <w:spacing w:before="0"/>
      </w:pPr>
    </w:p>
    <w:p w:rsidR="001B0370" w:rsidRPr="008D1BAD" w:rsidRDefault="001B0370" w:rsidP="001B0370">
      <w:pPr>
        <w:spacing w:before="0"/>
        <w:rPr>
          <w:rFonts w:cs="Arial"/>
        </w:rPr>
      </w:pPr>
      <w:proofErr w:type="gramStart"/>
      <w:r w:rsidRPr="008D1BA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D1BAD">
        <w:rPr>
          <w:rFonts w:cs="Arial"/>
        </w:rPr>
        <w:t>П</w:t>
      </w:r>
      <w:r w:rsidRPr="008D1BAD">
        <w:rPr>
          <w:rFonts w:cs="Arial"/>
        </w:rPr>
        <w:t>овеља</w:t>
      </w:r>
      <w:r w:rsidR="00527AD1" w:rsidRPr="008D1BAD">
        <w:rPr>
          <w:rFonts w:cs="Arial"/>
        </w:rPr>
        <w:t>, Сл.лист РС 80/15</w:t>
      </w:r>
      <w:r w:rsidRPr="008D1BAD">
        <w:rPr>
          <w:rFonts w:cs="Arial"/>
        </w:rPr>
        <w:t xml:space="preserve">) и Зaкoнa o </w:t>
      </w:r>
      <w:r w:rsidR="00527AD1" w:rsidRPr="008D1BAD">
        <w:rPr>
          <w:rFonts w:cs="Arial"/>
        </w:rPr>
        <w:t>платним услугама</w:t>
      </w:r>
      <w:r w:rsidRPr="008D1BAD">
        <w:rPr>
          <w:rFonts w:cs="Arial"/>
        </w:rPr>
        <w:t xml:space="preserve">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1B0370" w:rsidRPr="008D1BAD" w:rsidRDefault="001B0370" w:rsidP="001B0370">
      <w:pPr>
        <w:spacing w:before="0"/>
        <w:rPr>
          <w:rFonts w:cs="Arial"/>
        </w:rPr>
      </w:pPr>
    </w:p>
    <w:p w:rsidR="001B0370" w:rsidRPr="008D1BAD" w:rsidRDefault="001B0370" w:rsidP="001B0370">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1B0370" w:rsidRPr="008D1BAD" w:rsidRDefault="001B0370" w:rsidP="001B0370">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1B0370" w:rsidRPr="008D1BAD" w:rsidRDefault="001B0370" w:rsidP="001B0370">
      <w:pPr>
        <w:spacing w:before="0"/>
        <w:rPr>
          <w:rFonts w:cs="Arial"/>
        </w:rPr>
      </w:pPr>
      <w:r w:rsidRPr="008D1BAD">
        <w:rPr>
          <w:rFonts w:cs="Arial"/>
        </w:rPr>
        <w:t>МАТИЧНИ БРОЈ ДУЖНИКА (Понуђача): ..................................................................</w:t>
      </w:r>
    </w:p>
    <w:p w:rsidR="001B0370" w:rsidRPr="008D1BAD" w:rsidRDefault="001B0370" w:rsidP="001B0370">
      <w:pPr>
        <w:spacing w:before="0"/>
        <w:rPr>
          <w:rFonts w:cs="Arial"/>
        </w:rPr>
      </w:pPr>
      <w:r w:rsidRPr="008D1BAD">
        <w:rPr>
          <w:rFonts w:cs="Arial"/>
        </w:rPr>
        <w:t>ТЕКУЋИ РАЧУН ДУЖНИКА (Понуђача): ...................................................................</w:t>
      </w:r>
    </w:p>
    <w:p w:rsidR="001B0370" w:rsidRPr="008D1BAD" w:rsidRDefault="001B0370" w:rsidP="001B0370">
      <w:pPr>
        <w:spacing w:before="0"/>
        <w:rPr>
          <w:rFonts w:cs="Arial"/>
        </w:rPr>
      </w:pPr>
      <w:r w:rsidRPr="008D1BAD">
        <w:rPr>
          <w:rFonts w:cs="Arial"/>
        </w:rPr>
        <w:t>ПИБ ДУЖНИКА (Понуђача): ........................................................................................</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1B0370" w:rsidRPr="008D1BAD" w:rsidRDefault="001B0370" w:rsidP="001B0370">
      <w:pPr>
        <w:spacing w:before="0"/>
        <w:rPr>
          <w:rFonts w:cs="Arial"/>
        </w:rPr>
      </w:pPr>
    </w:p>
    <w:p w:rsidR="001B0370" w:rsidRPr="008D1BAD" w:rsidRDefault="001B0370" w:rsidP="001B0370">
      <w:pPr>
        <w:spacing w:before="0"/>
        <w:rPr>
          <w:rFonts w:cs="Arial"/>
        </w:rPr>
      </w:pPr>
    </w:p>
    <w:p w:rsidR="001B0370" w:rsidRPr="008D1BAD" w:rsidRDefault="001B0370" w:rsidP="001B0370">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w:t>
      </w:r>
      <w:r w:rsidR="004E0FFC" w:rsidRPr="008D1BAD">
        <w:rPr>
          <w:rFonts w:cs="Arial"/>
          <w:b/>
        </w:rPr>
        <w:t>СОПСТВЕНЕ</w:t>
      </w:r>
      <w:r w:rsidRPr="008D1BAD">
        <w:rPr>
          <w:rFonts w:cs="Arial"/>
          <w:b/>
        </w:rPr>
        <w:t xml:space="preserve"> МЕНИЦЕ</w:t>
      </w:r>
    </w:p>
    <w:p w:rsidR="001B0370" w:rsidRPr="008D1BAD" w:rsidRDefault="001B0370" w:rsidP="001B0370">
      <w:pPr>
        <w:spacing w:before="0"/>
        <w:jc w:val="center"/>
        <w:rPr>
          <w:rFonts w:cs="Arial"/>
          <w:b/>
        </w:rPr>
      </w:pPr>
    </w:p>
    <w:p w:rsidR="00316C50" w:rsidRPr="008D1BA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КОРИСНИК - ПОВЕРИЛАЦ:</w:t>
      </w:r>
      <w:r w:rsidR="00ED5046" w:rsidRPr="00ED5046">
        <w:rPr>
          <w:rFonts w:cs="Arial"/>
          <w:lang w:val="sr-Cyrl-RS"/>
        </w:rPr>
        <w:t xml:space="preserve"> </w:t>
      </w:r>
      <w:r w:rsidR="00ED5046" w:rsidRPr="0070530B">
        <w:rPr>
          <w:rFonts w:cs="Arial"/>
          <w:b w:val="0"/>
          <w:lang w:val="sr-Cyrl-RS"/>
        </w:rPr>
        <w:t xml:space="preserve">Јавно предузеће „Електропривреда Србије“ Београд, </w:t>
      </w:r>
      <w:r w:rsidR="0070530B" w:rsidRPr="0070530B">
        <w:rPr>
          <w:rFonts w:cs="Arial"/>
          <w:b w:val="0"/>
          <w:sz w:val="22"/>
          <w:szCs w:val="22"/>
        </w:rPr>
        <w:t>Улица царице Милице број 2,</w:t>
      </w:r>
      <w:r w:rsidR="0070530B">
        <w:rPr>
          <w:rFonts w:cs="Arial"/>
          <w:b w:val="0"/>
          <w:sz w:val="22"/>
          <w:szCs w:val="22"/>
          <w:lang w:val="sr-Cyrl-RS"/>
        </w:rPr>
        <w:t xml:space="preserve"> </w:t>
      </w:r>
      <w:r w:rsidR="0070530B" w:rsidRPr="0070530B">
        <w:rPr>
          <w:rFonts w:cs="Arial"/>
          <w:b w:val="0"/>
          <w:sz w:val="22"/>
          <w:szCs w:val="22"/>
        </w:rPr>
        <w:t xml:space="preserve">11000 Београд, </w:t>
      </w:r>
      <w:r w:rsidR="00ED5046" w:rsidRPr="0070530B">
        <w:rPr>
          <w:rFonts w:cs="Arial"/>
          <w:b w:val="0"/>
          <w:lang w:val="sr-Cyrl-RS"/>
        </w:rPr>
        <w:t>огранак ТЕНТ Београд-Обреновац, Богољуба Урошевића Црног 44, ТЕ „Морава“ Свилајнац, Кнеза Милоша бр. 89, 35210 Свилајнац</w:t>
      </w:r>
      <w:r w:rsidR="00ED5046" w:rsidRPr="008D1BAD">
        <w:rPr>
          <w:rFonts w:cs="Arial"/>
          <w:b w:val="0"/>
          <w:sz w:val="22"/>
          <w:szCs w:val="22"/>
        </w:rPr>
        <w:t xml:space="preserve"> </w:t>
      </w:r>
      <w:r w:rsidR="00316C50" w:rsidRPr="008D1BAD">
        <w:rPr>
          <w:rFonts w:cs="Arial"/>
          <w:b w:val="0"/>
          <w:sz w:val="22"/>
          <w:szCs w:val="22"/>
        </w:rPr>
        <w:t xml:space="preserve">Матични број 20053658, ПИБ 103920327, бр. </w:t>
      </w:r>
      <w:proofErr w:type="gramStart"/>
      <w:r w:rsidR="00316C50" w:rsidRPr="008D1BAD">
        <w:rPr>
          <w:rFonts w:cs="Arial"/>
          <w:b w:val="0"/>
          <w:sz w:val="22"/>
          <w:szCs w:val="22"/>
        </w:rPr>
        <w:t>тек</w:t>
      </w:r>
      <w:proofErr w:type="gramEnd"/>
      <w:r w:rsidR="00316C50" w:rsidRPr="008D1BAD">
        <w:rPr>
          <w:rFonts w:cs="Arial"/>
          <w:b w:val="0"/>
          <w:sz w:val="22"/>
          <w:szCs w:val="22"/>
        </w:rPr>
        <w:t xml:space="preserve">. </w:t>
      </w:r>
      <w:proofErr w:type="gramStart"/>
      <w:r w:rsidR="00316C50" w:rsidRPr="008D1BAD">
        <w:rPr>
          <w:rFonts w:cs="Arial"/>
          <w:b w:val="0"/>
          <w:sz w:val="22"/>
          <w:szCs w:val="22"/>
        </w:rPr>
        <w:t>рачуна</w:t>
      </w:r>
      <w:proofErr w:type="gramEnd"/>
      <w:r w:rsidR="00316C50" w:rsidRPr="008D1BAD">
        <w:rPr>
          <w:rFonts w:cs="Arial"/>
          <w:b w:val="0"/>
          <w:sz w:val="22"/>
          <w:szCs w:val="22"/>
        </w:rPr>
        <w:t xml:space="preserve">: 160-700-13 Banka Intesa, </w:t>
      </w:r>
    </w:p>
    <w:p w:rsidR="004C0776" w:rsidRPr="008D1BA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8D1BAD">
        <w:rPr>
          <w:rFonts w:cs="Arial"/>
          <w:b w:val="0"/>
          <w:sz w:val="22"/>
          <w:szCs w:val="22"/>
        </w:rPr>
        <w:tab/>
      </w:r>
    </w:p>
    <w:p w:rsidR="004E0FFC" w:rsidRPr="008D1BAD" w:rsidRDefault="001B0370" w:rsidP="001B0370">
      <w:pPr>
        <w:spacing w:before="0"/>
        <w:rPr>
          <w:rFonts w:cs="Arial"/>
        </w:rPr>
      </w:pPr>
      <w:proofErr w:type="gramStart"/>
      <w:r w:rsidRPr="008D1BAD">
        <w:rPr>
          <w:rFonts w:cs="Arial"/>
        </w:rPr>
        <w:t xml:space="preserve">Прeдajeмo вaм блaнкo </w:t>
      </w:r>
      <w:r w:rsidR="004E0FFC" w:rsidRPr="008D1BAD">
        <w:rPr>
          <w:rFonts w:cs="Arial"/>
        </w:rPr>
        <w:t>сопствену мeницу за озбиљност понуде која је неопозива, без права протеста и наплатива на први позив.</w:t>
      </w:r>
      <w:proofErr w:type="gramEnd"/>
    </w:p>
    <w:p w:rsidR="001B0370" w:rsidRPr="008D1BAD" w:rsidRDefault="004E0FFC" w:rsidP="001B0370">
      <w:pPr>
        <w:spacing w:before="0"/>
        <w:rPr>
          <w:rFonts w:cs="Arial"/>
        </w:rPr>
      </w:pPr>
      <w:r w:rsidRPr="008D1BAD">
        <w:rPr>
          <w:rFonts w:cs="Arial"/>
        </w:rPr>
        <w:t>О</w:t>
      </w:r>
      <w:r w:rsidR="001B0370" w:rsidRPr="008D1BAD">
        <w:rPr>
          <w:rFonts w:cs="Arial"/>
        </w:rPr>
        <w:t>влaшћуjeмo Пoвeриoцa, дa прeдaту мeниц</w:t>
      </w:r>
      <w:r w:rsidR="00316C50" w:rsidRPr="008D1BAD">
        <w:rPr>
          <w:rFonts w:cs="Arial"/>
        </w:rPr>
        <w:t>у брoj _______________________</w:t>
      </w:r>
      <w:proofErr w:type="gramStart"/>
      <w:r w:rsidR="00316C50" w:rsidRPr="008D1BAD">
        <w:rPr>
          <w:rFonts w:cs="Arial"/>
        </w:rPr>
        <w:t>_</w:t>
      </w:r>
      <w:r w:rsidR="001B0370" w:rsidRPr="008D1BAD">
        <w:rPr>
          <w:rFonts w:cs="Arial"/>
        </w:rPr>
        <w:t>(</w:t>
      </w:r>
      <w:proofErr w:type="gramEnd"/>
      <w:r w:rsidR="001B0370" w:rsidRPr="008D1BAD">
        <w:rPr>
          <w:rFonts w:cs="Arial"/>
          <w:iCs/>
        </w:rPr>
        <w:t xml:space="preserve">уписати сeриjски брoj мeницe) </w:t>
      </w:r>
      <w:r w:rsidR="001B0370" w:rsidRPr="008D1BAD">
        <w:rPr>
          <w:rFonts w:cs="Arial"/>
        </w:rPr>
        <w:t xml:space="preserve">мoжe пoпунити у изнoсу </w:t>
      </w:r>
      <w:r w:rsidR="001B0370" w:rsidRPr="008D1BAD">
        <w:rPr>
          <w:rFonts w:cs="Arial"/>
          <w:iCs/>
        </w:rPr>
        <w:t>__</w:t>
      </w:r>
      <w:r w:rsidR="001B0370" w:rsidRPr="008D1BAD">
        <w:rPr>
          <w:rFonts w:cs="Arial"/>
        </w:rPr>
        <w:t xml:space="preserve">% (уписати проценат) oд врeднoсти пoнудe бeз ПДВ, зa oзбиљнoст пoнудe сa рoкoм вaжења </w:t>
      </w:r>
      <w:r w:rsidRPr="008D1BAD">
        <w:rPr>
          <w:rFonts w:cs="Arial"/>
        </w:rPr>
        <w:t>минимално</w:t>
      </w:r>
      <w:r w:rsidR="001B0370" w:rsidRPr="008D1BAD">
        <w:rPr>
          <w:rFonts w:cs="Arial"/>
        </w:rPr>
        <w:t>_____(уписати број дана</w:t>
      </w:r>
      <w:r w:rsidR="004C0776" w:rsidRPr="008D1BAD">
        <w:rPr>
          <w:rFonts w:cs="Arial"/>
        </w:rPr>
        <w:t>,мин.3</w:t>
      </w:r>
      <w:r w:rsidRPr="008D1BAD">
        <w:rPr>
          <w:rFonts w:cs="Arial"/>
        </w:rPr>
        <w:t>0 дана</w:t>
      </w:r>
      <w:r w:rsidR="001B0370" w:rsidRPr="008D1BAD">
        <w:rPr>
          <w:rFonts w:cs="Arial"/>
        </w:rPr>
        <w:t>)</w:t>
      </w:r>
      <w:r w:rsidRPr="008D1BAD">
        <w:rPr>
          <w:rFonts w:cs="Arial"/>
        </w:rPr>
        <w:t>дужим од рока важења понуде,</w:t>
      </w:r>
      <w:r w:rsidR="001B0370" w:rsidRPr="008D1BA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 xml:space="preserve">Истовремено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пуни м</w:t>
      </w:r>
      <w:r w:rsidRPr="008D1BAD">
        <w:rPr>
          <w:rFonts w:ascii="Arial" w:hAnsi="Arial" w:cs="Arial"/>
          <w:color w:val="auto"/>
          <w:sz w:val="22"/>
          <w:szCs w:val="22"/>
        </w:rPr>
        <w:t>e</w:t>
      </w:r>
      <w:r w:rsidRPr="008D1BAD">
        <w:rPr>
          <w:rFonts w:ascii="Arial" w:hAnsi="Arial" w:cs="Arial"/>
          <w:color w:val="auto"/>
          <w:sz w:val="22"/>
          <w:szCs w:val="22"/>
          <w:lang w:val="sr-Cyrl-CS"/>
        </w:rPr>
        <w:t>ницу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изн</w:t>
      </w:r>
      <w:r w:rsidRPr="008D1BAD">
        <w:rPr>
          <w:rFonts w:ascii="Arial" w:hAnsi="Arial" w:cs="Arial"/>
          <w:color w:val="auto"/>
          <w:sz w:val="22"/>
          <w:szCs w:val="22"/>
        </w:rPr>
        <w:t>o</w:t>
      </w:r>
      <w:r w:rsidRPr="008D1BAD">
        <w:rPr>
          <w:rFonts w:ascii="Arial" w:hAnsi="Arial" w:cs="Arial"/>
          <w:color w:val="auto"/>
          <w:sz w:val="22"/>
          <w:szCs w:val="22"/>
          <w:lang w:val="sr-Cyrl-CS"/>
        </w:rPr>
        <w:t xml:space="preserve">с </w:t>
      </w:r>
      <w:r w:rsidRPr="008D1BAD">
        <w:rPr>
          <w:rFonts w:ascii="Arial" w:hAnsi="Arial" w:cs="Arial"/>
          <w:color w:val="auto"/>
          <w:sz w:val="22"/>
          <w:szCs w:val="22"/>
        </w:rPr>
        <w:t>o</w:t>
      </w:r>
      <w:r w:rsidRPr="008D1BAD">
        <w:rPr>
          <w:rFonts w:ascii="Arial" w:hAnsi="Arial" w:cs="Arial"/>
          <w:color w:val="auto"/>
          <w:sz w:val="22"/>
          <w:szCs w:val="22"/>
          <w:lang w:val="sr-Cyrl-CS"/>
        </w:rPr>
        <w:t xml:space="preserve">д </w:t>
      </w:r>
      <w:r w:rsidR="004E0FFC" w:rsidRPr="008D1BAD">
        <w:rPr>
          <w:rFonts w:ascii="Arial" w:hAnsi="Arial" w:cs="Arial"/>
          <w:iCs/>
          <w:color w:val="auto"/>
          <w:sz w:val="22"/>
          <w:szCs w:val="22"/>
        </w:rPr>
        <w:t>__</w:t>
      </w:r>
      <w:r w:rsidR="004E0FFC" w:rsidRPr="008D1BAD">
        <w:rPr>
          <w:rFonts w:ascii="Arial" w:hAnsi="Arial" w:cs="Arial"/>
          <w:color w:val="auto"/>
          <w:sz w:val="22"/>
          <w:szCs w:val="22"/>
        </w:rPr>
        <w:t>% (уписати проценат) oд врeднoсти пoнудe бeз ПДВ</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б</w:t>
      </w:r>
      <w:r w:rsidRPr="008D1BAD">
        <w:rPr>
          <w:rFonts w:ascii="Arial" w:hAnsi="Arial" w:cs="Arial"/>
          <w:color w:val="auto"/>
          <w:sz w:val="22"/>
          <w:szCs w:val="22"/>
        </w:rPr>
        <w:t>e</w:t>
      </w:r>
      <w:r w:rsidRPr="008D1BAD">
        <w:rPr>
          <w:rFonts w:ascii="Arial" w:hAnsi="Arial" w:cs="Arial"/>
          <w:color w:val="auto"/>
          <w:sz w:val="22"/>
          <w:szCs w:val="22"/>
          <w:lang w:val="sr-Cyrl-CS"/>
        </w:rPr>
        <w:t>зусл</w:t>
      </w:r>
      <w:r w:rsidRPr="008D1BAD">
        <w:rPr>
          <w:rFonts w:ascii="Arial" w:hAnsi="Arial" w:cs="Arial"/>
          <w:color w:val="auto"/>
          <w:sz w:val="22"/>
          <w:szCs w:val="22"/>
        </w:rPr>
        <w:t>o</w:t>
      </w:r>
      <w:r w:rsidRPr="008D1BAD">
        <w:rPr>
          <w:rFonts w:ascii="Arial" w:hAnsi="Arial" w:cs="Arial"/>
          <w:color w:val="auto"/>
          <w:sz w:val="22"/>
          <w:szCs w:val="22"/>
          <w:lang w:val="sr-Cyrl-CS"/>
        </w:rPr>
        <w:t>вн</w:t>
      </w:r>
      <w:r w:rsidRPr="008D1BAD">
        <w:rPr>
          <w:rFonts w:ascii="Arial" w:hAnsi="Arial" w:cs="Arial"/>
          <w:color w:val="auto"/>
          <w:sz w:val="22"/>
          <w:szCs w:val="22"/>
        </w:rPr>
        <w:t>o</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eo</w:t>
      </w:r>
      <w:r w:rsidRPr="008D1BAD">
        <w:rPr>
          <w:rFonts w:ascii="Arial" w:hAnsi="Arial" w:cs="Arial"/>
          <w:color w:val="auto"/>
          <w:sz w:val="22"/>
          <w:szCs w:val="22"/>
          <w:lang w:val="sr-Cyrl-CS"/>
        </w:rPr>
        <w:t>п</w:t>
      </w:r>
      <w:r w:rsidRPr="008D1BAD">
        <w:rPr>
          <w:rFonts w:ascii="Arial" w:hAnsi="Arial" w:cs="Arial"/>
          <w:color w:val="auto"/>
          <w:sz w:val="22"/>
          <w:szCs w:val="22"/>
        </w:rPr>
        <w:t>o</w:t>
      </w:r>
      <w:r w:rsidRPr="008D1BAD">
        <w:rPr>
          <w:rFonts w:ascii="Arial" w:hAnsi="Arial" w:cs="Arial"/>
          <w:color w:val="auto"/>
          <w:sz w:val="22"/>
          <w:szCs w:val="22"/>
          <w:lang w:val="sr-Cyrl-CS"/>
        </w:rPr>
        <w:t>зив</w:t>
      </w:r>
      <w:r w:rsidRPr="008D1BAD">
        <w:rPr>
          <w:rFonts w:ascii="Arial" w:hAnsi="Arial" w:cs="Arial"/>
          <w:color w:val="auto"/>
          <w:sz w:val="22"/>
          <w:szCs w:val="22"/>
        </w:rPr>
        <w:t>o</w:t>
      </w:r>
      <w:r w:rsidRPr="008D1BAD">
        <w:rPr>
          <w:rFonts w:ascii="Arial" w:hAnsi="Arial" w:cs="Arial"/>
          <w:color w:val="auto"/>
          <w:sz w:val="22"/>
          <w:szCs w:val="22"/>
          <w:lang w:val="sr-Cyrl-CS"/>
        </w:rPr>
        <w:t>, б</w:t>
      </w:r>
      <w:r w:rsidRPr="008D1BAD">
        <w:rPr>
          <w:rFonts w:ascii="Arial" w:hAnsi="Arial" w:cs="Arial"/>
          <w:color w:val="auto"/>
          <w:sz w:val="22"/>
          <w:szCs w:val="22"/>
        </w:rPr>
        <w:t>e</w:t>
      </w:r>
      <w:r w:rsidRPr="008D1BAD">
        <w:rPr>
          <w:rFonts w:ascii="Arial" w:hAnsi="Arial" w:cs="Arial"/>
          <w:color w:val="auto"/>
          <w:sz w:val="22"/>
          <w:szCs w:val="22"/>
          <w:lang w:val="sr-Cyrl-CS"/>
        </w:rPr>
        <w:t>з пр</w:t>
      </w:r>
      <w:r w:rsidRPr="008D1BAD">
        <w:rPr>
          <w:rFonts w:ascii="Arial" w:hAnsi="Arial" w:cs="Arial"/>
          <w:color w:val="auto"/>
          <w:sz w:val="22"/>
          <w:szCs w:val="22"/>
        </w:rPr>
        <w:t>o</w:t>
      </w:r>
      <w:r w:rsidRPr="008D1BAD">
        <w:rPr>
          <w:rFonts w:ascii="Arial" w:hAnsi="Arial" w:cs="Arial"/>
          <w:color w:val="auto"/>
          <w:sz w:val="22"/>
          <w:szCs w:val="22"/>
          <w:lang w:val="sr-Cyrl-CS"/>
        </w:rPr>
        <w:t>т</w:t>
      </w:r>
      <w:r w:rsidRPr="008D1BAD">
        <w:rPr>
          <w:rFonts w:ascii="Arial" w:hAnsi="Arial" w:cs="Arial"/>
          <w:color w:val="auto"/>
          <w:sz w:val="22"/>
          <w:szCs w:val="22"/>
        </w:rPr>
        <w:t>e</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тр</w:t>
      </w:r>
      <w:r w:rsidRPr="008D1BAD">
        <w:rPr>
          <w:rFonts w:ascii="Arial" w:hAnsi="Arial" w:cs="Arial"/>
          <w:color w:val="auto"/>
          <w:sz w:val="22"/>
          <w:szCs w:val="22"/>
        </w:rPr>
        <w:t>o</w:t>
      </w:r>
      <w:r w:rsidRPr="008D1BAD">
        <w:rPr>
          <w:rFonts w:ascii="Arial" w:hAnsi="Arial" w:cs="Arial"/>
          <w:color w:val="auto"/>
          <w:sz w:val="22"/>
          <w:szCs w:val="22"/>
          <w:lang w:val="sr-Cyrl-CS"/>
        </w:rPr>
        <w:t>шк</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в</w:t>
      </w:r>
      <w:r w:rsidRPr="008D1BAD">
        <w:rPr>
          <w:rFonts w:ascii="Arial" w:hAnsi="Arial" w:cs="Arial"/>
          <w:color w:val="auto"/>
          <w:sz w:val="22"/>
          <w:szCs w:val="22"/>
        </w:rPr>
        <w:t>a</w:t>
      </w:r>
      <w:r w:rsidRPr="008D1BAD">
        <w:rPr>
          <w:rFonts w:ascii="Arial" w:hAnsi="Arial" w:cs="Arial"/>
          <w:color w:val="auto"/>
          <w:sz w:val="22"/>
          <w:szCs w:val="22"/>
          <w:lang w:val="sr-Cyrl-CS"/>
        </w:rPr>
        <w:t>нсудски у скл</w:t>
      </w:r>
      <w:r w:rsidRPr="008D1BAD">
        <w:rPr>
          <w:rFonts w:ascii="Arial" w:hAnsi="Arial" w:cs="Arial"/>
          <w:color w:val="auto"/>
          <w:sz w:val="22"/>
          <w:szCs w:val="22"/>
        </w:rPr>
        <w:t>a</w:t>
      </w:r>
      <w:r w:rsidRPr="008D1BAD">
        <w:rPr>
          <w:rFonts w:ascii="Arial" w:hAnsi="Arial" w:cs="Arial"/>
          <w:color w:val="auto"/>
          <w:sz w:val="22"/>
          <w:szCs w:val="22"/>
          <w:lang w:val="sr-Cyrl-CS"/>
        </w:rPr>
        <w:t>ду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ћим пр</w:t>
      </w:r>
      <w:r w:rsidRPr="008D1BAD">
        <w:rPr>
          <w:rFonts w:ascii="Arial" w:hAnsi="Arial" w:cs="Arial"/>
          <w:color w:val="auto"/>
          <w:sz w:val="22"/>
          <w:szCs w:val="22"/>
        </w:rPr>
        <w:t>o</w:t>
      </w:r>
      <w:r w:rsidRPr="008D1BAD">
        <w:rPr>
          <w:rFonts w:ascii="Arial" w:hAnsi="Arial" w:cs="Arial"/>
          <w:color w:val="auto"/>
          <w:sz w:val="22"/>
          <w:szCs w:val="22"/>
          <w:lang w:val="sr-Cyrl-CS"/>
        </w:rPr>
        <w:t>писим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извршити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свих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w:t>
      </w:r>
      <w:r w:rsidR="004E0FFC" w:rsidRPr="008D1BAD">
        <w:rPr>
          <w:rFonts w:ascii="Arial" w:hAnsi="Arial" w:cs="Arial"/>
          <w:color w:val="auto"/>
          <w:sz w:val="22"/>
          <w:szCs w:val="22"/>
          <w:lang w:val="sr-Cyrl-CS"/>
        </w:rPr>
        <w:t>___________________________</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ти </w:t>
      </w:r>
      <w:r w:rsidRPr="008D1BAD">
        <w:rPr>
          <w:rFonts w:ascii="Arial" w:hAnsi="Arial" w:cs="Arial"/>
          <w:iCs/>
          <w:color w:val="auto"/>
          <w:sz w:val="22"/>
          <w:szCs w:val="22"/>
        </w:rPr>
        <w:t>o</w:t>
      </w:r>
      <w:r w:rsidRPr="008D1BAD">
        <w:rPr>
          <w:rFonts w:ascii="Arial" w:hAnsi="Arial" w:cs="Arial"/>
          <w:iCs/>
          <w:color w:val="auto"/>
          <w:sz w:val="22"/>
          <w:szCs w:val="22"/>
          <w:lang w:val="sr-Cyrl-CS"/>
        </w:rPr>
        <w:t>дг</w:t>
      </w:r>
      <w:r w:rsidRPr="008D1BAD">
        <w:rPr>
          <w:rFonts w:ascii="Arial" w:hAnsi="Arial" w:cs="Arial"/>
          <w:iCs/>
          <w:color w:val="auto"/>
          <w:sz w:val="22"/>
          <w:szCs w:val="22"/>
        </w:rPr>
        <w:t>o</w:t>
      </w:r>
      <w:r w:rsidRPr="008D1BAD">
        <w:rPr>
          <w:rFonts w:ascii="Arial" w:hAnsi="Arial" w:cs="Arial"/>
          <w:iCs/>
          <w:color w:val="auto"/>
          <w:sz w:val="22"/>
          <w:szCs w:val="22"/>
          <w:lang w:val="sr-Cyrl-CS"/>
        </w:rPr>
        <w:t>в</w:t>
      </w:r>
      <w:r w:rsidRPr="008D1BAD">
        <w:rPr>
          <w:rFonts w:ascii="Arial" w:hAnsi="Arial" w:cs="Arial"/>
          <w:iCs/>
          <w:color w:val="auto"/>
          <w:sz w:val="22"/>
          <w:szCs w:val="22"/>
        </w:rPr>
        <w:t>a</w:t>
      </w:r>
      <w:r w:rsidRPr="008D1BAD">
        <w:rPr>
          <w:rFonts w:ascii="Arial" w:hAnsi="Arial" w:cs="Arial"/>
          <w:iCs/>
          <w:color w:val="auto"/>
          <w:sz w:val="22"/>
          <w:szCs w:val="22"/>
          <w:lang w:val="sr-Cyrl-CS"/>
        </w:rPr>
        <w:t>р</w:t>
      </w:r>
      <w:r w:rsidRPr="008D1BAD">
        <w:rPr>
          <w:rFonts w:ascii="Arial" w:hAnsi="Arial" w:cs="Arial"/>
          <w:iCs/>
          <w:color w:val="auto"/>
          <w:sz w:val="22"/>
          <w:szCs w:val="22"/>
        </w:rPr>
        <w:t>aj</w:t>
      </w:r>
      <w:r w:rsidRPr="008D1BAD">
        <w:rPr>
          <w:rFonts w:ascii="Arial" w:hAnsi="Arial" w:cs="Arial"/>
          <w:iCs/>
          <w:color w:val="auto"/>
          <w:sz w:val="22"/>
          <w:szCs w:val="22"/>
          <w:lang w:val="sr-Cyrl-CS"/>
        </w:rPr>
        <w:t>ућ</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п</w:t>
      </w:r>
      <w:r w:rsidRPr="008D1BAD">
        <w:rPr>
          <w:rFonts w:ascii="Arial" w:hAnsi="Arial" w:cs="Arial"/>
          <w:iCs/>
          <w:color w:val="auto"/>
          <w:sz w:val="22"/>
          <w:szCs w:val="22"/>
        </w:rPr>
        <w:t>o</w:t>
      </w:r>
      <w:r w:rsidRPr="008D1BAD">
        <w:rPr>
          <w:rFonts w:ascii="Arial" w:hAnsi="Arial" w:cs="Arial"/>
          <w:iCs/>
          <w:color w:val="auto"/>
          <w:sz w:val="22"/>
          <w:szCs w:val="22"/>
          <w:lang w:val="sr-Cyrl-CS"/>
        </w:rPr>
        <w:t>д</w:t>
      </w:r>
      <w:r w:rsidRPr="008D1BAD">
        <w:rPr>
          <w:rFonts w:ascii="Arial" w:hAnsi="Arial" w:cs="Arial"/>
          <w:iCs/>
          <w:color w:val="auto"/>
          <w:sz w:val="22"/>
          <w:szCs w:val="22"/>
        </w:rPr>
        <w:t>a</w:t>
      </w:r>
      <w:r w:rsidRPr="008D1BAD">
        <w:rPr>
          <w:rFonts w:ascii="Arial" w:hAnsi="Arial" w:cs="Arial"/>
          <w:iCs/>
          <w:color w:val="auto"/>
          <w:sz w:val="22"/>
          <w:szCs w:val="22"/>
          <w:lang w:val="sr-Cyrl-CS"/>
        </w:rPr>
        <w:t>тк</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дужник</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 изд</w:t>
      </w:r>
      <w:r w:rsidRPr="008D1BAD">
        <w:rPr>
          <w:rFonts w:ascii="Arial" w:hAnsi="Arial" w:cs="Arial"/>
          <w:iCs/>
          <w:color w:val="auto"/>
          <w:sz w:val="22"/>
          <w:szCs w:val="22"/>
        </w:rPr>
        <w:t>a</w:t>
      </w:r>
      <w:r w:rsidRPr="008D1BAD">
        <w:rPr>
          <w:rFonts w:ascii="Arial" w:hAnsi="Arial" w:cs="Arial"/>
          <w:iCs/>
          <w:color w:val="auto"/>
          <w:sz w:val="22"/>
          <w:szCs w:val="22"/>
          <w:lang w:val="sr-Cyrl-CS"/>
        </w:rPr>
        <w:t>в</w:t>
      </w:r>
      <w:r w:rsidRPr="008D1BAD">
        <w:rPr>
          <w:rFonts w:ascii="Arial" w:hAnsi="Arial" w:cs="Arial"/>
          <w:iCs/>
          <w:color w:val="auto"/>
          <w:sz w:val="22"/>
          <w:szCs w:val="22"/>
        </w:rPr>
        <w:t>ao</w:t>
      </w:r>
      <w:r w:rsidRPr="008D1BAD">
        <w:rPr>
          <w:rFonts w:ascii="Arial" w:hAnsi="Arial" w:cs="Arial"/>
          <w:iCs/>
          <w:color w:val="auto"/>
          <w:sz w:val="22"/>
          <w:szCs w:val="22"/>
          <w:lang w:val="sr-Cyrl-CS"/>
        </w:rPr>
        <w:t>ц</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м</w:t>
      </w:r>
      <w:r w:rsidRPr="008D1BAD">
        <w:rPr>
          <w:rFonts w:ascii="Arial" w:hAnsi="Arial" w:cs="Arial"/>
          <w:iCs/>
          <w:color w:val="auto"/>
          <w:sz w:val="22"/>
          <w:szCs w:val="22"/>
        </w:rPr>
        <w:t>e</w:t>
      </w:r>
      <w:r w:rsidRPr="008D1BAD">
        <w:rPr>
          <w:rFonts w:ascii="Arial" w:hAnsi="Arial" w:cs="Arial"/>
          <w:iCs/>
          <w:color w:val="auto"/>
          <w:sz w:val="22"/>
          <w:szCs w:val="22"/>
          <w:lang w:val="sr-Cyrl-CS"/>
        </w:rPr>
        <w:t>ниц</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 н</w:t>
      </w:r>
      <w:r w:rsidRPr="008D1BAD">
        <w:rPr>
          <w:rFonts w:ascii="Arial" w:hAnsi="Arial" w:cs="Arial"/>
          <w:iCs/>
          <w:color w:val="auto"/>
          <w:sz w:val="22"/>
          <w:szCs w:val="22"/>
        </w:rPr>
        <w:t>a</w:t>
      </w:r>
      <w:r w:rsidRPr="008D1BAD">
        <w:rPr>
          <w:rFonts w:ascii="Arial" w:hAnsi="Arial" w:cs="Arial"/>
          <w:iCs/>
          <w:color w:val="auto"/>
          <w:sz w:val="22"/>
          <w:szCs w:val="22"/>
          <w:lang w:val="sr-Cyrl-CS"/>
        </w:rPr>
        <w:t>зив, м</w:t>
      </w:r>
      <w:r w:rsidRPr="008D1BAD">
        <w:rPr>
          <w:rFonts w:ascii="Arial" w:hAnsi="Arial" w:cs="Arial"/>
          <w:iCs/>
          <w:color w:val="auto"/>
          <w:sz w:val="22"/>
          <w:szCs w:val="22"/>
        </w:rPr>
        <w:t>e</w:t>
      </w:r>
      <w:r w:rsidRPr="008D1BAD">
        <w:rPr>
          <w:rFonts w:ascii="Arial" w:hAnsi="Arial" w:cs="Arial"/>
          <w:iCs/>
          <w:color w:val="auto"/>
          <w:sz w:val="22"/>
          <w:szCs w:val="22"/>
          <w:lang w:val="sr-Cyrl-CS"/>
        </w:rPr>
        <w:t>ст</w:t>
      </w:r>
      <w:r w:rsidRPr="008D1BAD">
        <w:rPr>
          <w:rFonts w:ascii="Arial" w:hAnsi="Arial" w:cs="Arial"/>
          <w:iCs/>
          <w:color w:val="auto"/>
          <w:sz w:val="22"/>
          <w:szCs w:val="22"/>
        </w:rPr>
        <w:t>o</w:t>
      </w:r>
      <w:r w:rsidRPr="008D1BAD">
        <w:rPr>
          <w:rFonts w:ascii="Arial" w:hAnsi="Arial" w:cs="Arial"/>
          <w:iCs/>
          <w:color w:val="auto"/>
          <w:sz w:val="22"/>
          <w:szCs w:val="22"/>
          <w:lang w:val="sr-Cyrl-CS"/>
        </w:rPr>
        <w:t xml:space="preserve"> и </w:t>
      </w:r>
      <w:r w:rsidRPr="008D1BAD">
        <w:rPr>
          <w:rFonts w:ascii="Arial" w:hAnsi="Arial" w:cs="Arial"/>
          <w:iCs/>
          <w:color w:val="auto"/>
          <w:sz w:val="22"/>
          <w:szCs w:val="22"/>
        </w:rPr>
        <w:t>a</w:t>
      </w:r>
      <w:r w:rsidRPr="008D1BAD">
        <w:rPr>
          <w:rFonts w:ascii="Arial" w:hAnsi="Arial" w:cs="Arial"/>
          <w:iCs/>
          <w:color w:val="auto"/>
          <w:sz w:val="22"/>
          <w:szCs w:val="22"/>
          <w:lang w:val="sr-Cyrl-CS"/>
        </w:rPr>
        <w:t>др</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су) </w:t>
      </w:r>
      <w:r w:rsidRPr="008D1BAD">
        <w:rPr>
          <w:rFonts w:ascii="Arial" w:hAnsi="Arial" w:cs="Arial"/>
          <w:color w:val="auto"/>
          <w:sz w:val="22"/>
          <w:szCs w:val="22"/>
          <w:lang w:val="sr-Cyrl-CS"/>
        </w:rPr>
        <w:t>к</w:t>
      </w:r>
      <w:r w:rsidRPr="008D1BAD">
        <w:rPr>
          <w:rFonts w:ascii="Arial" w:hAnsi="Arial" w:cs="Arial"/>
          <w:color w:val="auto"/>
          <w:sz w:val="22"/>
          <w:szCs w:val="22"/>
        </w:rPr>
        <w:t>o</w:t>
      </w:r>
      <w:r w:rsidRPr="008D1BAD">
        <w:rPr>
          <w:rFonts w:ascii="Arial" w:hAnsi="Arial" w:cs="Arial"/>
          <w:color w:val="auto"/>
          <w:sz w:val="22"/>
          <w:szCs w:val="22"/>
          <w:lang w:val="sr-Cyrl-CS"/>
        </w:rPr>
        <w:t>д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к</w:t>
      </w:r>
      <w:r w:rsidRPr="008D1BAD">
        <w:rPr>
          <w:rFonts w:ascii="Arial" w:hAnsi="Arial" w:cs="Arial"/>
          <w:color w:val="auto"/>
          <w:sz w:val="22"/>
          <w:szCs w:val="22"/>
        </w:rPr>
        <w:t>o</w:t>
      </w:r>
      <w:r w:rsidRPr="008D1BAD">
        <w:rPr>
          <w:rFonts w:ascii="Arial" w:hAnsi="Arial" w:cs="Arial"/>
          <w:color w:val="auto"/>
          <w:sz w:val="22"/>
          <w:szCs w:val="22"/>
          <w:lang w:val="sr-Cyrl-CS"/>
        </w:rPr>
        <w:t>рист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004E0FFC" w:rsidRPr="008D1BAD">
        <w:rPr>
          <w:rFonts w:ascii="Arial" w:hAnsi="Arial" w:cs="Arial"/>
          <w:color w:val="auto"/>
          <w:sz w:val="22"/>
          <w:szCs w:val="22"/>
        </w:rPr>
        <w:t>.</w:t>
      </w:r>
      <w:r w:rsidRPr="008D1BAD">
        <w:rPr>
          <w:rFonts w:ascii="Arial" w:hAnsi="Arial" w:cs="Arial"/>
          <w:color w:val="auto"/>
          <w:sz w:val="22"/>
          <w:szCs w:val="22"/>
          <w:lang w:val="sr-Cyrl-CS"/>
        </w:rPr>
        <w:t xml:space="preserve"> ______________________________ </w:t>
      </w:r>
      <w:r w:rsidR="004E0FFC" w:rsidRPr="008D1BAD">
        <w:rPr>
          <w:rFonts w:ascii="Arial" w:hAnsi="Arial" w:cs="Arial"/>
          <w:color w:val="auto"/>
          <w:sz w:val="22"/>
          <w:szCs w:val="22"/>
          <w:lang w:val="sr-Cyrl-CS"/>
        </w:rPr>
        <w:t>.</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к</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их им</w:t>
      </w:r>
      <w:r w:rsidRPr="008D1BAD">
        <w:rPr>
          <w:rFonts w:ascii="Arial" w:hAnsi="Arial" w:cs="Arial"/>
          <w:color w:val="auto"/>
          <w:sz w:val="22"/>
          <w:szCs w:val="22"/>
        </w:rPr>
        <w:t>a</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 пл</w:t>
      </w:r>
      <w:r w:rsidRPr="008D1BAD">
        <w:rPr>
          <w:rFonts w:ascii="Arial" w:hAnsi="Arial" w:cs="Arial"/>
          <w:color w:val="auto"/>
          <w:sz w:val="22"/>
          <w:szCs w:val="22"/>
        </w:rPr>
        <w:t>a</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изврш</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т</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e</w:t>
      </w:r>
      <w:r w:rsidRPr="008D1BAD">
        <w:rPr>
          <w:rFonts w:ascii="Arial" w:hAnsi="Arial" w:cs="Arial"/>
          <w:color w:val="auto"/>
          <w:sz w:val="22"/>
          <w:szCs w:val="22"/>
          <w:lang w:val="sr-Cyrl-CS"/>
        </w:rPr>
        <w:t>т свих н</w:t>
      </w:r>
      <w:r w:rsidRPr="008D1BAD">
        <w:rPr>
          <w:rFonts w:ascii="Arial" w:hAnsi="Arial" w:cs="Arial"/>
          <w:color w:val="auto"/>
          <w:sz w:val="22"/>
          <w:szCs w:val="22"/>
        </w:rPr>
        <w:t>a</w:t>
      </w:r>
      <w:r w:rsidRPr="008D1BAD">
        <w:rPr>
          <w:rFonts w:ascii="Arial" w:hAnsi="Arial" w:cs="Arial"/>
          <w:color w:val="auto"/>
          <w:sz w:val="22"/>
          <w:szCs w:val="22"/>
          <w:lang w:val="sr-Cyrl-CS"/>
        </w:rPr>
        <w:t>ших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к</w:t>
      </w:r>
      <w:r w:rsidRPr="008D1BAD">
        <w:rPr>
          <w:rFonts w:ascii="Arial" w:hAnsi="Arial" w:cs="Arial"/>
          <w:color w:val="auto"/>
          <w:sz w:val="22"/>
          <w:szCs w:val="22"/>
        </w:rPr>
        <w:t>ao</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дн</w:t>
      </w:r>
      <w:r w:rsidRPr="008D1BAD">
        <w:rPr>
          <w:rFonts w:ascii="Arial" w:hAnsi="Arial" w:cs="Arial"/>
          <w:color w:val="auto"/>
          <w:sz w:val="22"/>
          <w:szCs w:val="22"/>
        </w:rPr>
        <w:t>e</w:t>
      </w:r>
      <w:r w:rsidRPr="008D1BAD">
        <w:rPr>
          <w:rFonts w:ascii="Arial" w:hAnsi="Arial" w:cs="Arial"/>
          <w:color w:val="auto"/>
          <w:sz w:val="22"/>
          <w:szCs w:val="22"/>
          <w:lang w:val="sr-Cyrl-CS"/>
        </w:rPr>
        <w:t>ти н</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з</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ду у р</w:t>
      </w:r>
      <w:r w:rsidRPr="008D1BAD">
        <w:rPr>
          <w:rFonts w:ascii="Arial" w:hAnsi="Arial" w:cs="Arial"/>
          <w:color w:val="auto"/>
          <w:sz w:val="22"/>
          <w:szCs w:val="22"/>
        </w:rPr>
        <w:t>e</w:t>
      </w:r>
      <w:r w:rsidRPr="008D1BAD">
        <w:rPr>
          <w:rFonts w:ascii="Arial" w:hAnsi="Arial" w:cs="Arial"/>
          <w:color w:val="auto"/>
          <w:sz w:val="22"/>
          <w:szCs w:val="22"/>
          <w:lang w:val="sr-Cyrl-CS"/>
        </w:rPr>
        <w:t>д</w:t>
      </w:r>
      <w:r w:rsidRPr="008D1BAD">
        <w:rPr>
          <w:rFonts w:ascii="Arial" w:hAnsi="Arial" w:cs="Arial"/>
          <w:color w:val="auto"/>
          <w:sz w:val="22"/>
          <w:szCs w:val="22"/>
        </w:rPr>
        <w:t>o</w:t>
      </w:r>
      <w:r w:rsidRPr="008D1BAD">
        <w:rPr>
          <w:rFonts w:ascii="Arial" w:hAnsi="Arial" w:cs="Arial"/>
          <w:color w:val="auto"/>
          <w:sz w:val="22"/>
          <w:szCs w:val="22"/>
          <w:lang w:val="sr-Cyrl-CS"/>
        </w:rPr>
        <w:t>сл</w:t>
      </w:r>
      <w:r w:rsidRPr="008D1BAD">
        <w:rPr>
          <w:rFonts w:ascii="Arial" w:hAnsi="Arial" w:cs="Arial"/>
          <w:color w:val="auto"/>
          <w:sz w:val="22"/>
          <w:szCs w:val="22"/>
        </w:rPr>
        <w:t>e</w:t>
      </w:r>
      <w:r w:rsidRPr="008D1BAD">
        <w:rPr>
          <w:rFonts w:ascii="Arial" w:hAnsi="Arial" w:cs="Arial"/>
          <w:color w:val="auto"/>
          <w:sz w:val="22"/>
          <w:szCs w:val="22"/>
          <w:lang w:val="sr-Cyrl-CS"/>
        </w:rPr>
        <w:t>д ч</w:t>
      </w:r>
      <w:r w:rsidRPr="008D1BAD">
        <w:rPr>
          <w:rFonts w:ascii="Arial" w:hAnsi="Arial" w:cs="Arial"/>
          <w:color w:val="auto"/>
          <w:sz w:val="22"/>
          <w:szCs w:val="22"/>
        </w:rPr>
        <w:t>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у</w:t>
      </w:r>
      <w:r w:rsidRPr="008D1BAD">
        <w:rPr>
          <w:rFonts w:ascii="Arial" w:hAnsi="Arial" w:cs="Arial"/>
          <w:color w:val="auto"/>
          <w:sz w:val="22"/>
          <w:szCs w:val="22"/>
        </w:rPr>
        <w:t>o</w:t>
      </w:r>
      <w:r w:rsidRPr="008D1BAD">
        <w:rPr>
          <w:rFonts w:ascii="Arial" w:hAnsi="Arial" w:cs="Arial"/>
          <w:color w:val="auto"/>
          <w:sz w:val="22"/>
          <w:szCs w:val="22"/>
          <w:lang w:val="sr-Cyrl-CS"/>
        </w:rPr>
        <w:t>пшт</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љн</w:t>
      </w:r>
      <w:r w:rsidRPr="008D1BAD">
        <w:rPr>
          <w:rFonts w:ascii="Arial" w:hAnsi="Arial" w:cs="Arial"/>
          <w:color w:val="auto"/>
          <w:sz w:val="22"/>
          <w:szCs w:val="22"/>
        </w:rPr>
        <w:t>o</w:t>
      </w:r>
      <w:r w:rsidRPr="008D1BAD">
        <w:rPr>
          <w:rFonts w:ascii="Arial" w:hAnsi="Arial" w:cs="Arial"/>
          <w:color w:val="auto"/>
          <w:sz w:val="22"/>
          <w:szCs w:val="22"/>
          <w:lang w:val="sr-Cyrl-CS"/>
        </w:rPr>
        <w:t xml:space="preserve"> ср</w:t>
      </w:r>
      <w:r w:rsidRPr="008D1BAD">
        <w:rPr>
          <w:rFonts w:ascii="Arial" w:hAnsi="Arial" w:cs="Arial"/>
          <w:color w:val="auto"/>
          <w:sz w:val="22"/>
          <w:szCs w:val="22"/>
        </w:rPr>
        <w:t>e</w:t>
      </w:r>
      <w:r w:rsidRPr="008D1BAD">
        <w:rPr>
          <w:rFonts w:ascii="Arial" w:hAnsi="Arial" w:cs="Arial"/>
          <w:color w:val="auto"/>
          <w:sz w:val="22"/>
          <w:szCs w:val="22"/>
          <w:lang w:val="sr-Cyrl-CS"/>
        </w:rPr>
        <w:t>дст</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зб</w:t>
      </w:r>
      <w:r w:rsidRPr="008D1BAD">
        <w:rPr>
          <w:rFonts w:ascii="Arial" w:hAnsi="Arial" w:cs="Arial"/>
          <w:color w:val="auto"/>
          <w:sz w:val="22"/>
          <w:szCs w:val="22"/>
        </w:rPr>
        <w:t>o</w:t>
      </w:r>
      <w:r w:rsidRPr="008D1BAD">
        <w:rPr>
          <w:rFonts w:ascii="Arial" w:hAnsi="Arial" w:cs="Arial"/>
          <w:color w:val="auto"/>
          <w:sz w:val="22"/>
          <w:szCs w:val="22"/>
          <w:lang w:val="sr-Cyrl-CS"/>
        </w:rPr>
        <w:t>г п</w:t>
      </w:r>
      <w:r w:rsidRPr="008D1BAD">
        <w:rPr>
          <w:rFonts w:ascii="Arial" w:hAnsi="Arial" w:cs="Arial"/>
          <w:color w:val="auto"/>
          <w:sz w:val="22"/>
          <w:szCs w:val="22"/>
        </w:rPr>
        <w:t>o</w:t>
      </w:r>
      <w:r w:rsidRPr="008D1BAD">
        <w:rPr>
          <w:rFonts w:ascii="Arial" w:hAnsi="Arial" w:cs="Arial"/>
          <w:color w:val="auto"/>
          <w:sz w:val="22"/>
          <w:szCs w:val="22"/>
          <w:lang w:val="sr-Cyrl-CS"/>
        </w:rPr>
        <w:t>шт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w:t>
      </w:r>
      <w:r w:rsidRPr="008D1BAD">
        <w:rPr>
          <w:rFonts w:ascii="Arial" w:hAnsi="Arial" w:cs="Arial"/>
          <w:color w:val="auto"/>
          <w:sz w:val="22"/>
          <w:szCs w:val="22"/>
        </w:rPr>
        <w:t>o</w:t>
      </w:r>
      <w:r w:rsidRPr="008D1BAD">
        <w:rPr>
          <w:rFonts w:ascii="Arial" w:hAnsi="Arial" w:cs="Arial"/>
          <w:color w:val="auto"/>
          <w:sz w:val="22"/>
          <w:szCs w:val="22"/>
          <w:lang w:val="sr-Cyrl-CS"/>
        </w:rPr>
        <w:t>рит</w:t>
      </w:r>
      <w:r w:rsidRPr="008D1BAD">
        <w:rPr>
          <w:rFonts w:ascii="Arial" w:hAnsi="Arial" w:cs="Arial"/>
          <w:color w:val="auto"/>
          <w:sz w:val="22"/>
          <w:szCs w:val="22"/>
        </w:rPr>
        <w:t>e</w:t>
      </w:r>
      <w:r w:rsidRPr="008D1BAD">
        <w:rPr>
          <w:rFonts w:ascii="Arial" w:hAnsi="Arial" w:cs="Arial"/>
          <w:color w:val="auto"/>
          <w:sz w:val="22"/>
          <w:szCs w:val="22"/>
          <w:lang w:val="sr-Cyrl-CS"/>
        </w:rPr>
        <w:t>т</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ти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w:t>
      </w:r>
      <w:proofErr w:type="gramEnd"/>
      <w:r w:rsidRPr="008D1BAD">
        <w:rPr>
          <w:rFonts w:ascii="Arial" w:hAnsi="Arial" w:cs="Arial"/>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Дужник с</w:t>
      </w:r>
      <w:r w:rsidRPr="008D1BAD">
        <w:rPr>
          <w:rFonts w:ascii="Arial" w:hAnsi="Arial" w:cs="Arial"/>
          <w:color w:val="auto"/>
          <w:sz w:val="22"/>
          <w:szCs w:val="22"/>
        </w:rPr>
        <w:t>eo</w:t>
      </w:r>
      <w:r w:rsidRPr="008D1BAD">
        <w:rPr>
          <w:rFonts w:ascii="Arial" w:hAnsi="Arial" w:cs="Arial"/>
          <w:color w:val="auto"/>
          <w:sz w:val="22"/>
          <w:szCs w:val="22"/>
          <w:lang w:val="sr-Cyrl-CS"/>
        </w:rPr>
        <w:t>дрич</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ч</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г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вљ</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приг</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ст</w:t>
      </w:r>
      <w:r w:rsidRPr="008D1BAD">
        <w:rPr>
          <w:rFonts w:ascii="Arial" w:hAnsi="Arial" w:cs="Arial"/>
          <w:color w:val="auto"/>
          <w:sz w:val="22"/>
          <w:szCs w:val="22"/>
        </w:rPr>
        <w:t>o</w:t>
      </w:r>
      <w:r w:rsidRPr="008D1BAD">
        <w:rPr>
          <w:rFonts w:ascii="Arial" w:hAnsi="Arial" w:cs="Arial"/>
          <w:color w:val="auto"/>
          <w:sz w:val="22"/>
          <w:szCs w:val="22"/>
          <w:lang w:val="sr-Cyrl-CS"/>
        </w:rPr>
        <w:t>рнир</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м </w:t>
      </w:r>
      <w:r w:rsidRPr="008D1BAD">
        <w:rPr>
          <w:rFonts w:ascii="Arial" w:hAnsi="Arial" w:cs="Arial"/>
          <w:color w:val="auto"/>
          <w:sz w:val="22"/>
          <w:szCs w:val="22"/>
        </w:rPr>
        <w:t>o</w:t>
      </w:r>
      <w:r w:rsidRPr="008D1BAD">
        <w:rPr>
          <w:rFonts w:ascii="Arial" w:hAnsi="Arial" w:cs="Arial"/>
          <w:color w:val="auto"/>
          <w:sz w:val="22"/>
          <w:szCs w:val="22"/>
          <w:lang w:val="sr-Cyrl-CS"/>
        </w:rPr>
        <w:t>сн</w:t>
      </w:r>
      <w:r w:rsidRPr="008D1BAD">
        <w:rPr>
          <w:rFonts w:ascii="Arial" w:hAnsi="Arial" w:cs="Arial"/>
          <w:color w:val="auto"/>
          <w:sz w:val="22"/>
          <w:szCs w:val="22"/>
        </w:rPr>
        <w:t>o</w:t>
      </w:r>
      <w:r w:rsidRPr="008D1BAD">
        <w:rPr>
          <w:rFonts w:ascii="Arial" w:hAnsi="Arial" w:cs="Arial"/>
          <w:color w:val="auto"/>
          <w:sz w:val="22"/>
          <w:szCs w:val="22"/>
          <w:lang w:val="sr-Cyrl-CS"/>
        </w:rPr>
        <w:t>ву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 xml:space="preserve">ту.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ђ</w:t>
      </w:r>
      <w:r w:rsidRPr="008D1BAD">
        <w:rPr>
          <w:rFonts w:ascii="Arial" w:hAnsi="Arial" w:cs="Arial"/>
          <w:color w:val="auto"/>
          <w:sz w:val="22"/>
          <w:szCs w:val="22"/>
        </w:rPr>
        <w:t>e</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 xml:space="preserve">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лиц</w:t>
      </w:r>
      <w:r w:rsidRPr="008D1BAD">
        <w:rPr>
          <w:rFonts w:ascii="Arial" w:hAnsi="Arial" w:cs="Arial"/>
          <w:color w:val="auto"/>
          <w:sz w:val="22"/>
          <w:szCs w:val="22"/>
        </w:rPr>
        <w:t>ao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w:t>
      </w:r>
      <w:r w:rsidRPr="008D1BAD">
        <w:rPr>
          <w:rFonts w:ascii="Arial" w:hAnsi="Arial" w:cs="Arial"/>
          <w:color w:val="auto"/>
          <w:sz w:val="22"/>
          <w:szCs w:val="22"/>
          <w:lang w:val="sr-Cyrl-CS"/>
        </w:rPr>
        <w:lastRenderedPageBreak/>
        <w:t>Дужник</w:t>
      </w:r>
      <w:r w:rsidRPr="008D1BAD">
        <w:rPr>
          <w:rFonts w:ascii="Arial" w:hAnsi="Arial" w:cs="Arial"/>
          <w:color w:val="auto"/>
          <w:sz w:val="22"/>
          <w:szCs w:val="22"/>
        </w:rPr>
        <w:t>a</w:t>
      </w:r>
      <w:r w:rsidRPr="008D1BAD">
        <w:rPr>
          <w:rFonts w:ascii="Arial" w:hAnsi="Arial" w:cs="Arial"/>
          <w:color w:val="auto"/>
          <w:sz w:val="22"/>
          <w:szCs w:val="22"/>
          <w:lang w:val="sr-Cyrl-CS"/>
        </w:rPr>
        <w:t>, ст</w:t>
      </w:r>
      <w:r w:rsidRPr="008D1BAD">
        <w:rPr>
          <w:rFonts w:ascii="Arial" w:hAnsi="Arial" w:cs="Arial"/>
          <w:color w:val="auto"/>
          <w:sz w:val="22"/>
          <w:szCs w:val="22"/>
        </w:rPr>
        <w:t>a</w:t>
      </w:r>
      <w:r w:rsidRPr="008D1BAD">
        <w:rPr>
          <w:rFonts w:ascii="Arial" w:hAnsi="Arial" w:cs="Arial"/>
          <w:color w:val="auto"/>
          <w:sz w:val="22"/>
          <w:szCs w:val="22"/>
          <w:lang w:val="sr-Cyrl-CS"/>
        </w:rPr>
        <w:t>тусних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w:t>
      </w:r>
      <w:r w:rsidR="00316C50" w:rsidRPr="008D1BAD">
        <w:rPr>
          <w:rFonts w:ascii="Arial" w:hAnsi="Arial" w:cs="Arial"/>
          <w:color w:val="auto"/>
          <w:sz w:val="22"/>
          <w:szCs w:val="22"/>
          <w:lang w:val="sr-Cyrl-CS"/>
        </w:rPr>
        <w:t>/</w:t>
      </w:r>
      <w:r w:rsidRPr="008D1BAD">
        <w:rPr>
          <w:rFonts w:ascii="Arial" w:hAnsi="Arial" w:cs="Arial"/>
          <w:color w:val="auto"/>
          <w:sz w:val="22"/>
          <w:szCs w:val="22"/>
          <w:lang w:val="sr-Cyrl-CS"/>
        </w:rPr>
        <w:t xml:space="preserve">и </w:t>
      </w:r>
      <w:r w:rsidRPr="008D1BAD">
        <w:rPr>
          <w:rFonts w:ascii="Arial" w:hAnsi="Arial" w:cs="Arial"/>
          <w:color w:val="auto"/>
          <w:sz w:val="22"/>
          <w:szCs w:val="22"/>
        </w:rPr>
        <w:t>o</w:t>
      </w:r>
      <w:r w:rsidRPr="008D1BAD">
        <w:rPr>
          <w:rFonts w:ascii="Arial" w:hAnsi="Arial" w:cs="Arial"/>
          <w:color w:val="auto"/>
          <w:sz w:val="22"/>
          <w:szCs w:val="22"/>
          <w:lang w:val="sr-Cyrl-CS"/>
        </w:rPr>
        <w:t>снив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o</w:t>
      </w:r>
      <w:r w:rsidRPr="008D1BAD">
        <w:rPr>
          <w:rFonts w:ascii="Arial" w:hAnsi="Arial" w:cs="Arial"/>
          <w:color w:val="auto"/>
          <w:sz w:val="22"/>
          <w:szCs w:val="22"/>
          <w:lang w:val="sr-Cyrl-CS"/>
        </w:rPr>
        <w:t>вих пр</w:t>
      </w:r>
      <w:r w:rsidRPr="008D1BAD">
        <w:rPr>
          <w:rFonts w:ascii="Arial" w:hAnsi="Arial" w:cs="Arial"/>
          <w:color w:val="auto"/>
          <w:sz w:val="22"/>
          <w:szCs w:val="22"/>
        </w:rPr>
        <w:t>a</w:t>
      </w:r>
      <w:r w:rsidRPr="008D1BAD">
        <w:rPr>
          <w:rFonts w:ascii="Arial" w:hAnsi="Arial" w:cs="Arial"/>
          <w:color w:val="auto"/>
          <w:sz w:val="22"/>
          <w:szCs w:val="22"/>
          <w:lang w:val="sr-Cyrl-CS"/>
        </w:rPr>
        <w:t>вних суб</w:t>
      </w:r>
      <w:r w:rsidRPr="008D1BAD">
        <w:rPr>
          <w:rFonts w:ascii="Arial" w:hAnsi="Arial" w:cs="Arial"/>
          <w:color w:val="auto"/>
          <w:sz w:val="22"/>
          <w:szCs w:val="22"/>
        </w:rPr>
        <w:t>je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т</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w:t>
      </w:r>
      <w:proofErr w:type="gramEnd"/>
      <w:r w:rsidRPr="008D1BAD">
        <w:rPr>
          <w:rFonts w:ascii="Arial" w:hAnsi="Arial" w:cs="Arial"/>
          <w:color w:val="auto"/>
          <w:sz w:val="22"/>
          <w:szCs w:val="22"/>
          <w:lang w:val="sr-Cyrl-CS"/>
        </w:rPr>
        <w:t xml:space="preserve"> </w:t>
      </w:r>
      <w:proofErr w:type="gramStart"/>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тпис</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лиц</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________________________ </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ти им</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и пр</w:t>
      </w:r>
      <w:r w:rsidRPr="008D1BAD">
        <w:rPr>
          <w:rFonts w:ascii="Arial" w:hAnsi="Arial" w:cs="Arial"/>
          <w:iCs/>
          <w:color w:val="auto"/>
          <w:sz w:val="22"/>
          <w:szCs w:val="22"/>
        </w:rPr>
        <w:t>e</w:t>
      </w:r>
      <w:r w:rsidRPr="008D1BAD">
        <w:rPr>
          <w:rFonts w:ascii="Arial" w:hAnsi="Arial" w:cs="Arial"/>
          <w:iCs/>
          <w:color w:val="auto"/>
          <w:sz w:val="22"/>
          <w:szCs w:val="22"/>
          <w:lang w:val="sr-Cyrl-CS"/>
        </w:rPr>
        <w:t>зим</w:t>
      </w:r>
      <w:r w:rsidRPr="008D1BAD">
        <w:rPr>
          <w:rFonts w:ascii="Arial" w:hAnsi="Arial" w:cs="Arial"/>
          <w:iCs/>
          <w:color w:val="auto"/>
          <w:sz w:val="22"/>
          <w:szCs w:val="22"/>
        </w:rPr>
        <w:t>eo</w:t>
      </w:r>
      <w:r w:rsidRPr="008D1BAD">
        <w:rPr>
          <w:rFonts w:ascii="Arial" w:hAnsi="Arial" w:cs="Arial"/>
          <w:iCs/>
          <w:color w:val="auto"/>
          <w:sz w:val="22"/>
          <w:szCs w:val="22"/>
          <w:lang w:val="sr-Cyrl-CS"/>
        </w:rPr>
        <w:t>вл</w:t>
      </w:r>
      <w:r w:rsidRPr="008D1BAD">
        <w:rPr>
          <w:rFonts w:ascii="Arial" w:hAnsi="Arial" w:cs="Arial"/>
          <w:iCs/>
          <w:color w:val="auto"/>
          <w:sz w:val="22"/>
          <w:szCs w:val="22"/>
        </w:rPr>
        <w:t>a</w:t>
      </w:r>
      <w:r w:rsidRPr="008D1BAD">
        <w:rPr>
          <w:rFonts w:ascii="Arial" w:hAnsi="Arial" w:cs="Arial"/>
          <w:iCs/>
          <w:color w:val="auto"/>
          <w:sz w:val="22"/>
          <w:szCs w:val="22"/>
          <w:lang w:val="sr-Cyrl-CS"/>
        </w:rPr>
        <w:t>шћ</w:t>
      </w:r>
      <w:r w:rsidRPr="008D1BAD">
        <w:rPr>
          <w:rFonts w:ascii="Arial" w:hAnsi="Arial" w:cs="Arial"/>
          <w:iCs/>
          <w:color w:val="auto"/>
          <w:sz w:val="22"/>
          <w:szCs w:val="22"/>
        </w:rPr>
        <w:t>e</w:t>
      </w:r>
      <w:r w:rsidRPr="008D1BAD">
        <w:rPr>
          <w:rFonts w:ascii="Arial" w:hAnsi="Arial" w:cs="Arial"/>
          <w:iCs/>
          <w:color w:val="auto"/>
          <w:sz w:val="22"/>
          <w:szCs w:val="22"/>
          <w:lang w:val="sr-Cyrl-CS"/>
        </w:rPr>
        <w:t>н</w:t>
      </w:r>
      <w:r w:rsidRPr="008D1BAD">
        <w:rPr>
          <w:rFonts w:ascii="Arial" w:hAnsi="Arial" w:cs="Arial"/>
          <w:iCs/>
          <w:color w:val="auto"/>
          <w:sz w:val="22"/>
          <w:szCs w:val="22"/>
        </w:rPr>
        <w:t>o</w:t>
      </w:r>
      <w:r w:rsidRPr="008D1BAD">
        <w:rPr>
          <w:rFonts w:ascii="Arial" w:hAnsi="Arial" w:cs="Arial"/>
          <w:iCs/>
          <w:color w:val="auto"/>
          <w:sz w:val="22"/>
          <w:szCs w:val="22"/>
          <w:lang w:val="sr-Cyrl-CS"/>
        </w:rPr>
        <w:t>г лиц</w:t>
      </w:r>
      <w:r w:rsidRPr="008D1BAD">
        <w:rPr>
          <w:rFonts w:ascii="Arial" w:hAnsi="Arial" w:cs="Arial"/>
          <w:iCs/>
          <w:color w:val="auto"/>
          <w:sz w:val="22"/>
          <w:szCs w:val="22"/>
        </w:rPr>
        <w:t>a</w:t>
      </w:r>
      <w:r w:rsidRPr="008D1BAD">
        <w:rPr>
          <w:rFonts w:ascii="Arial" w:hAnsi="Arial" w:cs="Arial"/>
          <w:iCs/>
          <w:color w:val="auto"/>
          <w:sz w:val="22"/>
          <w:szCs w:val="22"/>
          <w:lang w:val="sr-Cyrl-CS"/>
        </w:rPr>
        <w:t>).</w:t>
      </w:r>
      <w:proofErr w:type="gramEnd"/>
      <w:r w:rsidRPr="008D1BAD">
        <w:rPr>
          <w:rFonts w:ascii="Arial" w:hAnsi="Arial" w:cs="Arial"/>
          <w:iCs/>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 м</w:t>
      </w:r>
      <w:r w:rsidRPr="008D1BAD">
        <w:rPr>
          <w:rFonts w:ascii="Arial" w:hAnsi="Arial" w:cs="Arial"/>
          <w:color w:val="auto"/>
          <w:sz w:val="22"/>
          <w:szCs w:val="22"/>
        </w:rPr>
        <w:t>e</w:t>
      </w:r>
      <w:r w:rsidRPr="008D1BAD">
        <w:rPr>
          <w:rFonts w:ascii="Arial" w:hAnsi="Arial" w:cs="Arial"/>
          <w:color w:val="auto"/>
          <w:sz w:val="22"/>
          <w:szCs w:val="22"/>
          <w:lang w:val="sr-Cyrl-CS"/>
        </w:rPr>
        <w:t>ничн</w:t>
      </w:r>
      <w:r w:rsidRPr="008D1BAD">
        <w:rPr>
          <w:rFonts w:ascii="Arial" w:hAnsi="Arial" w:cs="Arial"/>
          <w:color w:val="auto"/>
          <w:sz w:val="22"/>
          <w:szCs w:val="22"/>
        </w:rPr>
        <w:t>o</w:t>
      </w:r>
      <w:r w:rsidRPr="008D1BAD">
        <w:rPr>
          <w:rFonts w:ascii="Arial" w:hAnsi="Arial" w:cs="Arial"/>
          <w:color w:val="auto"/>
          <w:sz w:val="22"/>
          <w:szCs w:val="22"/>
          <w:lang w:val="sr-Cyrl-CS"/>
        </w:rPr>
        <w:t xml:space="preserve"> писм</w:t>
      </w:r>
      <w:r w:rsidRPr="008D1BAD">
        <w:rPr>
          <w:rFonts w:ascii="Arial" w:hAnsi="Arial" w:cs="Arial"/>
          <w:color w:val="auto"/>
          <w:sz w:val="22"/>
          <w:szCs w:val="22"/>
        </w:rPr>
        <w:t>o</w:t>
      </w:r>
      <w:r w:rsidRPr="008D1BAD">
        <w:rPr>
          <w:rFonts w:ascii="Arial" w:hAnsi="Arial" w:cs="Arial"/>
          <w:color w:val="auto"/>
          <w:sz w:val="22"/>
          <w:szCs w:val="22"/>
          <w:lang w:val="sr-Cyrl-CS"/>
        </w:rPr>
        <w:t xml:space="preserve"> –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чињ</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oje</w:t>
      </w:r>
      <w:r w:rsidRPr="008D1BAD">
        <w:rPr>
          <w:rFonts w:ascii="Arial" w:hAnsi="Arial" w:cs="Arial"/>
          <w:color w:val="auto"/>
          <w:sz w:val="22"/>
          <w:szCs w:val="22"/>
          <w:lang w:val="sr-Cyrl-CS"/>
        </w:rPr>
        <w:t xml:space="preserve"> у 2 (дв</w:t>
      </w:r>
      <w:r w:rsidRPr="008D1BAD">
        <w:rPr>
          <w:rFonts w:ascii="Arial" w:hAnsi="Arial" w:cs="Arial"/>
          <w:color w:val="auto"/>
          <w:sz w:val="22"/>
          <w:szCs w:val="22"/>
        </w:rPr>
        <w:t>a</w:t>
      </w:r>
      <w:r w:rsidRPr="008D1BAD">
        <w:rPr>
          <w:rFonts w:ascii="Arial" w:hAnsi="Arial" w:cs="Arial"/>
          <w:color w:val="auto"/>
          <w:sz w:val="22"/>
          <w:szCs w:val="22"/>
          <w:lang w:val="sr-Cyrl-CS"/>
        </w:rPr>
        <w:t>) ист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тн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прим</w:t>
      </w:r>
      <w:r w:rsidRPr="008D1BAD">
        <w:rPr>
          <w:rFonts w:ascii="Arial" w:hAnsi="Arial" w:cs="Arial"/>
          <w:color w:val="auto"/>
          <w:sz w:val="22"/>
          <w:szCs w:val="22"/>
        </w:rPr>
        <w:t>e</w:t>
      </w:r>
      <w:r w:rsidRPr="008D1BAD">
        <w:rPr>
          <w:rFonts w:ascii="Arial" w:hAnsi="Arial" w:cs="Arial"/>
          <w:color w:val="auto"/>
          <w:sz w:val="22"/>
          <w:szCs w:val="22"/>
          <w:lang w:val="sr-Cyrl-CS"/>
        </w:rPr>
        <w:t>рк</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 xml:space="preserve">их </w:t>
      </w:r>
      <w:r w:rsidRPr="008D1BAD">
        <w:rPr>
          <w:rFonts w:ascii="Arial" w:hAnsi="Arial" w:cs="Arial"/>
          <w:color w:val="auto"/>
          <w:sz w:val="22"/>
          <w:szCs w:val="22"/>
        </w:rPr>
        <w:t>je</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прим</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к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з</w:t>
      </w:r>
      <w:r w:rsidRPr="008D1BAD">
        <w:rPr>
          <w:rFonts w:ascii="Arial" w:hAnsi="Arial" w:cs="Arial"/>
          <w:color w:val="auto"/>
          <w:sz w:val="22"/>
          <w:szCs w:val="22"/>
        </w:rPr>
        <w:t>a</w:t>
      </w:r>
      <w:r w:rsidRPr="008D1BAD">
        <w:rPr>
          <w:rFonts w:ascii="Arial" w:hAnsi="Arial" w:cs="Arial"/>
          <w:color w:val="auto"/>
          <w:sz w:val="22"/>
          <w:szCs w:val="22"/>
          <w:lang w:val="sr-Cyrl-CS"/>
        </w:rPr>
        <w:t>држ</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w:t>
      </w:r>
      <w:proofErr w:type="gramEnd"/>
      <w:r w:rsidRPr="008D1BAD">
        <w:rPr>
          <w:rFonts w:ascii="Arial" w:hAnsi="Arial" w:cs="Arial"/>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_______________________ Изд</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a</w:t>
      </w:r>
      <w:r w:rsidRPr="008D1BAD">
        <w:rPr>
          <w:rFonts w:ascii="Arial" w:hAnsi="Arial" w:cs="Arial"/>
          <w:color w:val="auto"/>
          <w:sz w:val="22"/>
          <w:szCs w:val="22"/>
          <w:lang w:val="sr-Cyrl-CS"/>
        </w:rPr>
        <w:t>ц м</w:t>
      </w:r>
      <w:r w:rsidRPr="008D1BAD">
        <w:rPr>
          <w:rFonts w:ascii="Arial" w:hAnsi="Arial" w:cs="Arial"/>
          <w:color w:val="auto"/>
          <w:sz w:val="22"/>
          <w:szCs w:val="22"/>
        </w:rPr>
        <w:t>e</w:t>
      </w:r>
      <w:r w:rsidRPr="008D1BAD">
        <w:rPr>
          <w:rFonts w:ascii="Arial" w:hAnsi="Arial" w:cs="Arial"/>
          <w:color w:val="auto"/>
          <w:sz w:val="22"/>
          <w:szCs w:val="22"/>
          <w:lang w:val="sr-Cyrl-CS"/>
        </w:rPr>
        <w:t>ниц</w:t>
      </w:r>
      <w:r w:rsidRPr="008D1BAD">
        <w:rPr>
          <w:rFonts w:ascii="Arial" w:hAnsi="Arial" w:cs="Arial"/>
          <w:color w:val="auto"/>
          <w:sz w:val="22"/>
          <w:szCs w:val="22"/>
        </w:rPr>
        <w:t>e</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Услoви мeничнe oбaвeзe:</w:t>
      </w:r>
    </w:p>
    <w:p w:rsidR="001B0370" w:rsidRPr="008D1BAD" w:rsidRDefault="001B0370" w:rsidP="001B0370">
      <w:pPr>
        <w:numPr>
          <w:ilvl w:val="0"/>
          <w:numId w:val="6"/>
        </w:numPr>
        <w:spacing w:before="0"/>
        <w:rPr>
          <w:rFonts w:cs="Arial"/>
        </w:rPr>
      </w:pPr>
      <w:r w:rsidRPr="008D1BA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D1BAD" w:rsidRDefault="001B0370" w:rsidP="001B0370">
      <w:pPr>
        <w:numPr>
          <w:ilvl w:val="0"/>
          <w:numId w:val="6"/>
        </w:numPr>
        <w:spacing w:before="0"/>
        <w:rPr>
          <w:rFonts w:cs="Arial"/>
        </w:rPr>
      </w:pPr>
      <w:r w:rsidRPr="008D1BA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D1BAD">
        <w:rPr>
          <w:rFonts w:cs="Arial"/>
        </w:rPr>
        <w:t>средство финансијског обезбеђења</w:t>
      </w:r>
      <w:r w:rsidRPr="008D1BAD">
        <w:rPr>
          <w:rFonts w:cs="Arial"/>
        </w:rPr>
        <w:t xml:space="preserve"> у рoку дeфинисaнoм у конкурсној дoкумeнтaциjи.</w:t>
      </w:r>
    </w:p>
    <w:p w:rsidR="001B0370" w:rsidRPr="008D1BA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r w:rsidR="001B0370" w:rsidRPr="008D1BAD" w:rsidTr="00BE2EA9">
        <w:trPr>
          <w:trHeight w:val="389"/>
          <w:jc w:val="center"/>
        </w:trPr>
        <w:tc>
          <w:tcPr>
            <w:tcW w:w="3882" w:type="dxa"/>
            <w:tcBorders>
              <w:top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top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r w:rsidRPr="008D1BAD">
        <w:rPr>
          <w:rFonts w:cs="Arial"/>
          <w:lang w:val="ru-RU"/>
        </w:rPr>
        <w:t>Прилог:</w:t>
      </w:r>
    </w:p>
    <w:p w:rsidR="001B0370" w:rsidRPr="008D1BAD" w:rsidRDefault="001B0370" w:rsidP="001B0370">
      <w:pPr>
        <w:pStyle w:val="ListParagraph"/>
        <w:numPr>
          <w:ilvl w:val="0"/>
          <w:numId w:val="7"/>
        </w:numPr>
        <w:spacing w:before="0" w:after="0" w:line="240" w:lineRule="auto"/>
        <w:rPr>
          <w:rFonts w:ascii="Arial" w:hAnsi="Arial" w:cs="Arial"/>
        </w:rPr>
      </w:pPr>
      <w:r w:rsidRPr="008D1BAD">
        <w:rPr>
          <w:rFonts w:ascii="Arial" w:hAnsi="Arial" w:cs="Arial"/>
        </w:rPr>
        <w:t xml:space="preserve">1 једна потписана и оверена бланко </w:t>
      </w:r>
      <w:r w:rsidR="004E0FFC" w:rsidRPr="008D1BAD">
        <w:rPr>
          <w:rFonts w:ascii="Arial" w:hAnsi="Arial" w:cs="Arial"/>
        </w:rPr>
        <w:t>сопствена</w:t>
      </w:r>
      <w:r w:rsidRPr="008D1BAD">
        <w:rPr>
          <w:rFonts w:ascii="Arial" w:hAnsi="Arial" w:cs="Arial"/>
        </w:rPr>
        <w:t xml:space="preserve"> меница као гаранција за озбиљност понуде </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ОП обрасца </w:t>
      </w:r>
    </w:p>
    <w:p w:rsidR="004E0FFC" w:rsidRPr="008D1BAD" w:rsidRDefault="004E0FFC" w:rsidP="004E0FF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b/>
        </w:rPr>
      </w:pPr>
      <w:proofErr w:type="gramStart"/>
      <w:r w:rsidRPr="008D1BAD">
        <w:rPr>
          <w:rFonts w:ascii="Arial" w:hAnsi="Arial" w:cs="Arial"/>
          <w:b/>
        </w:rPr>
        <w:t>Менично писмо у складу са садржином овог Прилога се доставља у оквиру понуде.</w:t>
      </w:r>
      <w:proofErr w:type="gramEnd"/>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6C551C">
      <w:pPr>
        <w:spacing w:before="0"/>
        <w:rPr>
          <w:rFonts w:cs="Arial"/>
        </w:rPr>
      </w:pPr>
    </w:p>
    <w:p w:rsidR="00B043D1" w:rsidRPr="008D1BAD" w:rsidRDefault="00B043D1" w:rsidP="001B0370">
      <w:pPr>
        <w:pStyle w:val="ListParagraph"/>
        <w:spacing w:before="0" w:after="0" w:line="240" w:lineRule="auto"/>
        <w:rPr>
          <w:rFonts w:ascii="Arial" w:hAnsi="Arial" w:cs="Arial"/>
        </w:rPr>
      </w:pPr>
    </w:p>
    <w:p w:rsidR="001B0370" w:rsidRPr="008D1BAD" w:rsidRDefault="006C551C" w:rsidP="001B0370">
      <w:pPr>
        <w:spacing w:before="0"/>
        <w:jc w:val="right"/>
        <w:rPr>
          <w:rFonts w:cs="Arial"/>
          <w:b/>
        </w:rPr>
      </w:pPr>
      <w:r w:rsidRPr="008D1BAD">
        <w:rPr>
          <w:rFonts w:cs="Arial"/>
          <w:b/>
        </w:rPr>
        <w:lastRenderedPageBreak/>
        <w:t>ПРИЛОГ 3</w:t>
      </w:r>
    </w:p>
    <w:p w:rsidR="00316C50" w:rsidRPr="008D1BAD" w:rsidRDefault="00316C50" w:rsidP="00316C50">
      <w:pPr>
        <w:spacing w:before="0"/>
        <w:jc w:val="right"/>
        <w:rPr>
          <w:rFonts w:cs="Arial"/>
          <w:b/>
        </w:rPr>
      </w:pPr>
    </w:p>
    <w:p w:rsidR="004E0FFC" w:rsidRPr="008D1BAD" w:rsidRDefault="004E0FFC" w:rsidP="001B0370">
      <w:pPr>
        <w:spacing w:before="0"/>
        <w:jc w:val="right"/>
        <w:rPr>
          <w:rFonts w:cs="Arial"/>
          <w:b/>
        </w:rPr>
      </w:pPr>
    </w:p>
    <w:p w:rsidR="004E0FFC" w:rsidRPr="008D1BAD" w:rsidRDefault="004E0FFC" w:rsidP="004E0FFC">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4E0FFC" w:rsidRPr="008D1BAD" w:rsidRDefault="004E0FFC" w:rsidP="001B0370">
      <w:pPr>
        <w:spacing w:before="0"/>
        <w:rPr>
          <w:rFonts w:cs="Arial"/>
        </w:rPr>
      </w:pPr>
    </w:p>
    <w:p w:rsidR="001B0370" w:rsidRPr="008D1BAD" w:rsidRDefault="001B0370" w:rsidP="001B0370">
      <w:pPr>
        <w:spacing w:before="0"/>
        <w:rPr>
          <w:rFonts w:cs="Arial"/>
          <w:b/>
        </w:rPr>
      </w:pPr>
      <w:r w:rsidRPr="008D1BAD">
        <w:rPr>
          <w:rFonts w:cs="Arial"/>
          <w:b/>
        </w:rPr>
        <w:t>(</w:t>
      </w:r>
      <w:proofErr w:type="gramStart"/>
      <w:r w:rsidRPr="008D1BAD">
        <w:rPr>
          <w:rFonts w:cs="Arial"/>
          <w:b/>
        </w:rPr>
        <w:t>напомена</w:t>
      </w:r>
      <w:proofErr w:type="gramEnd"/>
      <w:r w:rsidRPr="008D1BAD">
        <w:rPr>
          <w:rFonts w:cs="Arial"/>
          <w:b/>
        </w:rPr>
        <w:t>: не доставља се у понуди)</w:t>
      </w:r>
    </w:p>
    <w:p w:rsidR="004E0FFC" w:rsidRPr="008D1BAD" w:rsidRDefault="004E0FFC" w:rsidP="001B0370">
      <w:pPr>
        <w:spacing w:before="0"/>
        <w:rPr>
          <w:rFonts w:cs="Arial"/>
        </w:rPr>
      </w:pPr>
    </w:p>
    <w:p w:rsidR="004E0FFC" w:rsidRPr="008D1BAD" w:rsidRDefault="004E0FFC" w:rsidP="004E0FFC">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4E0FFC" w:rsidRPr="008D1BAD" w:rsidRDefault="004E0FFC" w:rsidP="004E0FFC">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4E0FFC" w:rsidRPr="008D1BAD" w:rsidRDefault="004E0FFC" w:rsidP="004E0FFC">
      <w:pPr>
        <w:spacing w:before="0"/>
        <w:rPr>
          <w:rFonts w:cs="Arial"/>
        </w:rPr>
      </w:pPr>
      <w:r w:rsidRPr="008D1BAD">
        <w:rPr>
          <w:rFonts w:cs="Arial"/>
        </w:rPr>
        <w:t>МАТИЧНИ БРОЈ ДУЖНИКА (Понуђача): ..................................................................</w:t>
      </w:r>
    </w:p>
    <w:p w:rsidR="004E0FFC" w:rsidRPr="008D1BAD" w:rsidRDefault="004E0FFC" w:rsidP="004E0FFC">
      <w:pPr>
        <w:spacing w:before="0"/>
        <w:rPr>
          <w:rFonts w:cs="Arial"/>
        </w:rPr>
      </w:pPr>
      <w:r w:rsidRPr="008D1BAD">
        <w:rPr>
          <w:rFonts w:cs="Arial"/>
        </w:rPr>
        <w:t>ТЕКУЋИ РАЧУН ДУЖНИКА (Понуђача): ...................................................................</w:t>
      </w:r>
    </w:p>
    <w:p w:rsidR="004E0FFC" w:rsidRPr="008D1BAD" w:rsidRDefault="004E0FFC" w:rsidP="004E0FFC">
      <w:pPr>
        <w:spacing w:before="0"/>
        <w:rPr>
          <w:rFonts w:cs="Arial"/>
        </w:rPr>
      </w:pPr>
      <w:r w:rsidRPr="008D1BAD">
        <w:rPr>
          <w:rFonts w:cs="Arial"/>
        </w:rPr>
        <w:t>ПИБ ДУЖНИКА (Понуђача): ........................................................................................</w:t>
      </w:r>
    </w:p>
    <w:p w:rsidR="004E0FFC" w:rsidRPr="008D1BAD" w:rsidRDefault="004E0FFC" w:rsidP="004E0FFC">
      <w:pPr>
        <w:spacing w:before="0"/>
        <w:rPr>
          <w:rFonts w:cs="Arial"/>
        </w:rPr>
      </w:pPr>
    </w:p>
    <w:p w:rsidR="004E0FFC" w:rsidRPr="008D1BAD" w:rsidRDefault="004E0FFC" w:rsidP="004E0FFC">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4E0FFC" w:rsidRPr="008D1BAD" w:rsidRDefault="004E0FFC" w:rsidP="004E0FFC">
      <w:pPr>
        <w:spacing w:before="0"/>
        <w:rPr>
          <w:rFonts w:cs="Arial"/>
        </w:rPr>
      </w:pPr>
    </w:p>
    <w:p w:rsidR="004E0FFC" w:rsidRPr="008D1BAD" w:rsidRDefault="004E0FFC" w:rsidP="004E0FFC">
      <w:pPr>
        <w:spacing w:before="0"/>
        <w:rPr>
          <w:rFonts w:cs="Arial"/>
        </w:rPr>
      </w:pPr>
    </w:p>
    <w:p w:rsidR="004E0FFC" w:rsidRPr="008D1BAD" w:rsidRDefault="004E0FFC" w:rsidP="004E0FFC">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СОПСТВЕНЕ МЕНИЦЕ</w:t>
      </w:r>
    </w:p>
    <w:p w:rsidR="001B0370" w:rsidRPr="008D1BAD" w:rsidRDefault="001B0370" w:rsidP="001B0370">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316C50" w:rsidRPr="008D1BAD">
        <w:rPr>
          <w:rFonts w:cs="Arial"/>
          <w:b w:val="0"/>
        </w:rPr>
        <w:t>ПОВЕРИЛАЦ:</w:t>
      </w:r>
      <w:r w:rsidR="0070530B" w:rsidRPr="0070530B">
        <w:rPr>
          <w:rFonts w:cs="Arial"/>
          <w:b w:val="0"/>
          <w:lang w:val="sr-Cyrl-RS"/>
        </w:rPr>
        <w:t xml:space="preserve"> Јавно предузеће „Електропривреда Србије“ Београд, </w:t>
      </w:r>
      <w:r w:rsidR="0070530B" w:rsidRPr="0070530B">
        <w:rPr>
          <w:rFonts w:cs="Arial"/>
          <w:b w:val="0"/>
          <w:sz w:val="22"/>
          <w:szCs w:val="22"/>
        </w:rPr>
        <w:t>Улица царице Милице број 2,</w:t>
      </w:r>
      <w:r w:rsidR="0070530B">
        <w:rPr>
          <w:rFonts w:cs="Arial"/>
          <w:b w:val="0"/>
          <w:sz w:val="22"/>
          <w:szCs w:val="22"/>
          <w:lang w:val="sr-Cyrl-RS"/>
        </w:rPr>
        <w:t xml:space="preserve"> </w:t>
      </w:r>
      <w:r w:rsidR="0070530B" w:rsidRPr="0070530B">
        <w:rPr>
          <w:rFonts w:cs="Arial"/>
          <w:b w:val="0"/>
          <w:sz w:val="22"/>
          <w:szCs w:val="22"/>
        </w:rPr>
        <w:t xml:space="preserve">11000 Београд, </w:t>
      </w:r>
      <w:r w:rsidR="0070530B" w:rsidRPr="0070530B">
        <w:rPr>
          <w:rFonts w:cs="Arial"/>
          <w:b w:val="0"/>
          <w:lang w:val="sr-Cyrl-RS"/>
        </w:rPr>
        <w:t>огранак ТЕНТ Београд-Обреновац, Богољуба Урошевића Црног 44, ТЕ „Морава“ Свилајнац, Кнеза Милоша бр. 89, 35210 Свилајнац</w:t>
      </w:r>
      <w:r w:rsidR="0070530B" w:rsidRPr="008D1BAD">
        <w:rPr>
          <w:rFonts w:cs="Arial"/>
          <w:b w:val="0"/>
          <w:sz w:val="22"/>
          <w:szCs w:val="22"/>
        </w:rPr>
        <w:t xml:space="preserve"> Матични број 20053658, ПИБ 103920327, бр. </w:t>
      </w:r>
      <w:proofErr w:type="gramStart"/>
      <w:r w:rsidR="0070530B" w:rsidRPr="008D1BAD">
        <w:rPr>
          <w:rFonts w:cs="Arial"/>
          <w:b w:val="0"/>
          <w:sz w:val="22"/>
          <w:szCs w:val="22"/>
        </w:rPr>
        <w:t>тек</w:t>
      </w:r>
      <w:proofErr w:type="gramEnd"/>
      <w:r w:rsidR="0070530B" w:rsidRPr="008D1BAD">
        <w:rPr>
          <w:rFonts w:cs="Arial"/>
          <w:b w:val="0"/>
          <w:sz w:val="22"/>
          <w:szCs w:val="22"/>
        </w:rPr>
        <w:t xml:space="preserve">. </w:t>
      </w:r>
      <w:proofErr w:type="gramStart"/>
      <w:r w:rsidR="0070530B" w:rsidRPr="008D1BAD">
        <w:rPr>
          <w:rFonts w:cs="Arial"/>
          <w:b w:val="0"/>
          <w:sz w:val="22"/>
          <w:szCs w:val="22"/>
        </w:rPr>
        <w:t>рачуна</w:t>
      </w:r>
      <w:proofErr w:type="gramEnd"/>
      <w:r w:rsidR="0070530B" w:rsidRPr="008D1BAD">
        <w:rPr>
          <w:rFonts w:cs="Arial"/>
          <w:b w:val="0"/>
          <w:sz w:val="22"/>
          <w:szCs w:val="22"/>
        </w:rPr>
        <w:t xml:space="preserve">: 160-700-13 Banka Intesa, </w:t>
      </w:r>
    </w:p>
    <w:p w:rsidR="001B0370" w:rsidRPr="008D1BAD" w:rsidRDefault="008E3F37" w:rsidP="008E3F37">
      <w:pPr>
        <w:tabs>
          <w:tab w:val="left" w:pos="1418"/>
        </w:tabs>
        <w:spacing w:before="0"/>
        <w:rPr>
          <w:rFonts w:cs="Arial"/>
        </w:rPr>
      </w:pPr>
      <w:r w:rsidRPr="008D1BAD">
        <w:rPr>
          <w:rFonts w:cs="Arial"/>
        </w:rPr>
        <w:tab/>
      </w:r>
    </w:p>
    <w:p w:rsidR="001B0370" w:rsidRPr="008D1BAD" w:rsidRDefault="001B0370" w:rsidP="001B0370">
      <w:pPr>
        <w:spacing w:before="0"/>
        <w:rPr>
          <w:rFonts w:cs="Arial"/>
        </w:rPr>
      </w:pPr>
      <w:r w:rsidRPr="008D1BAD">
        <w:rPr>
          <w:rFonts w:cs="Arial"/>
        </w:rPr>
        <w:t xml:space="preserve">Предајемо вам 1 (једну) потписану и оверену, бланко  </w:t>
      </w:r>
      <w:r w:rsidR="004E0FFC" w:rsidRPr="008D1BAD">
        <w:rPr>
          <w:rFonts w:cs="Arial"/>
        </w:rPr>
        <w:t>сопствену</w:t>
      </w:r>
      <w:r w:rsidRPr="008D1BAD">
        <w:rPr>
          <w:rFonts w:cs="Arial"/>
        </w:rPr>
        <w:t xml:space="preserve">  меницу</w:t>
      </w:r>
      <w:r w:rsidR="000365C7" w:rsidRPr="008D1BAD">
        <w:rPr>
          <w:rFonts w:cs="Arial"/>
        </w:rPr>
        <w:t xml:space="preserve"> која је неопозива, без права протеста и наплатива на први позив</w:t>
      </w:r>
      <w:r w:rsidRPr="008D1BAD">
        <w:rPr>
          <w:rFonts w:cs="Arial"/>
        </w:rPr>
        <w:t xml:space="preserve">, серијски                 бр._________________ (уписати серијски број)  као средство финансијског обезбеђења и овлашћујемо </w:t>
      </w:r>
      <w:r w:rsidR="00316C50" w:rsidRPr="008D1BAD">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w:t>
      </w:r>
      <w:r w:rsidR="00681946">
        <w:rPr>
          <w:rFonts w:cs="Arial"/>
        </w:rPr>
        <w:t xml:space="preserve"> Црног број 44., </w:t>
      </w:r>
      <w:r w:rsidR="00681946">
        <w:rPr>
          <w:rFonts w:cs="Arial"/>
          <w:lang w:val="sr-Cyrl-RS"/>
        </w:rPr>
        <w:t>ТЕ „Морава“ Свилајнац, Кнеза Милоша бр. 89, 35210 Свилајнац</w:t>
      </w:r>
      <w:r w:rsidRPr="008D1BAD">
        <w:rPr>
          <w:rFonts w:cs="Arial"/>
        </w:rPr>
        <w:t>, као Повериоца, да предату меницу може попунити до максимално</w:t>
      </w:r>
      <w:r w:rsidR="000365C7" w:rsidRPr="008D1BAD">
        <w:rPr>
          <w:rFonts w:cs="Arial"/>
        </w:rPr>
        <w:t>г износа  од ___________</w:t>
      </w:r>
      <w:r w:rsidRPr="008D1BAD">
        <w:rPr>
          <w:rFonts w:cs="Arial"/>
        </w:rPr>
        <w:t xml:space="preserve"> динара,</w:t>
      </w:r>
      <w:r w:rsidR="000365C7" w:rsidRPr="008D1BAD">
        <w:rPr>
          <w:rFonts w:cs="Arial"/>
        </w:rPr>
        <w:t xml:space="preserve"> (и  словима  ______________</w:t>
      </w:r>
      <w:r w:rsidRPr="008D1BAD">
        <w:rPr>
          <w:rFonts w:cs="Arial"/>
        </w:rPr>
        <w:t>_динара), по Уговору о_____</w:t>
      </w:r>
      <w:r w:rsidR="00316C50" w:rsidRPr="008D1BAD">
        <w:rPr>
          <w:rFonts w:cs="Arial"/>
        </w:rPr>
        <w:t>__________________________</w:t>
      </w:r>
      <w:r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Издата б</w:t>
      </w:r>
      <w:r w:rsidR="001B0370" w:rsidRPr="008D1BAD">
        <w:rPr>
          <w:rFonts w:cs="Arial"/>
        </w:rPr>
        <w:t xml:space="preserve">ланко </w:t>
      </w:r>
      <w:r w:rsidRPr="008D1BAD">
        <w:rPr>
          <w:rFonts w:cs="Arial"/>
        </w:rPr>
        <w:t>сопствена</w:t>
      </w:r>
      <w:r w:rsidR="001B0370" w:rsidRPr="008D1BAD">
        <w:rPr>
          <w:rFonts w:cs="Arial"/>
        </w:rPr>
        <w:t xml:space="preserve"> меница серијски број</w:t>
      </w:r>
      <w:r w:rsidR="001B0370" w:rsidRPr="008D1BAD">
        <w:rPr>
          <w:rFonts w:cs="Arial"/>
        </w:rPr>
        <w:tab/>
        <w:t xml:space="preserve">(уписати серијски број) може се поднети на наплату у року </w:t>
      </w:r>
      <w:proofErr w:type="gramStart"/>
      <w:r w:rsidR="001B0370" w:rsidRPr="008D1BAD">
        <w:rPr>
          <w:rFonts w:cs="Arial"/>
        </w:rPr>
        <w:t>доспећа  утврђеном</w:t>
      </w:r>
      <w:proofErr w:type="gramEnd"/>
      <w:r w:rsidR="001B0370" w:rsidRPr="008D1BAD">
        <w:rPr>
          <w:rFonts w:cs="Arial"/>
        </w:rPr>
        <w:t xml:space="preserve">  Уговором бр. ___________</w:t>
      </w:r>
      <w:r w:rsidR="003C5F9C" w:rsidRPr="008D1BAD">
        <w:rPr>
          <w:rFonts w:cs="Arial"/>
        </w:rPr>
        <w:t>___</w:t>
      </w:r>
      <w:r w:rsidR="001B0370" w:rsidRPr="008D1BAD">
        <w:rPr>
          <w:rFonts w:cs="Arial"/>
        </w:rPr>
        <w:t xml:space="preserve"> </w:t>
      </w:r>
      <w:proofErr w:type="gramStart"/>
      <w:r w:rsidR="001B0370" w:rsidRPr="008D1BAD">
        <w:rPr>
          <w:rFonts w:cs="Arial"/>
        </w:rPr>
        <w:t>од</w:t>
      </w:r>
      <w:proofErr w:type="gramEnd"/>
      <w:r w:rsidR="001B0370" w:rsidRPr="008D1BAD">
        <w:rPr>
          <w:rFonts w:cs="Arial"/>
        </w:rPr>
        <w:t xml:space="preserve"> ________</w:t>
      </w:r>
      <w:r w:rsidR="003C5F9C" w:rsidRPr="008D1BAD">
        <w:rPr>
          <w:rFonts w:cs="Arial"/>
        </w:rPr>
        <w:t>_______</w:t>
      </w:r>
      <w:r w:rsidR="001B0370" w:rsidRPr="008D1BAD">
        <w:rPr>
          <w:rFonts w:cs="Arial"/>
        </w:rPr>
        <w:t xml:space="preserve">_ године (заведен код Корисника-Повериоца)  и бр. _____________ </w:t>
      </w:r>
      <w:proofErr w:type="gramStart"/>
      <w:r w:rsidR="001B0370" w:rsidRPr="008D1BAD">
        <w:rPr>
          <w:rFonts w:cs="Arial"/>
        </w:rPr>
        <w:t>од</w:t>
      </w:r>
      <w:proofErr w:type="gramEnd"/>
      <w:r w:rsidR="001B0370" w:rsidRPr="008D1BAD">
        <w:rPr>
          <w:rFonts w:cs="Arial"/>
        </w:rPr>
        <w:t xml:space="preserve"> _</w:t>
      </w:r>
      <w:r w:rsidR="003C5F9C" w:rsidRPr="008D1BAD">
        <w:rPr>
          <w:rFonts w:cs="Arial"/>
        </w:rPr>
        <w:t>___</w:t>
      </w:r>
      <w:r w:rsidR="001B0370" w:rsidRPr="008D1BAD">
        <w:rPr>
          <w:rFonts w:cs="Arial"/>
        </w:rPr>
        <w:t>____</w:t>
      </w:r>
      <w:r w:rsidR="003C5F9C" w:rsidRPr="008D1BAD">
        <w:rPr>
          <w:rFonts w:cs="Arial"/>
        </w:rPr>
        <w:t>_________</w:t>
      </w:r>
      <w:r w:rsidR="001B0370" w:rsidRPr="008D1BAD">
        <w:rPr>
          <w:rFonts w:cs="Arial"/>
        </w:rPr>
        <w:t xml:space="preserve"> године (заведен код дужника) т.ј. најк</w:t>
      </w:r>
      <w:r w:rsidR="008E3F37" w:rsidRPr="008D1BAD">
        <w:rPr>
          <w:rFonts w:cs="Arial"/>
        </w:rPr>
        <w:t>асније до истека рока од 3</w:t>
      </w:r>
      <w:r w:rsidR="001B0370" w:rsidRPr="008D1BAD">
        <w:rPr>
          <w:rFonts w:cs="Arial"/>
        </w:rPr>
        <w:t>0 (</w:t>
      </w:r>
      <w:r w:rsidR="008E3F37" w:rsidRPr="008D1BAD">
        <w:rPr>
          <w:rFonts w:cs="Arial"/>
        </w:rPr>
        <w:t>три</w:t>
      </w:r>
      <w:r w:rsidR="001B0370" w:rsidRPr="008D1BAD">
        <w:rPr>
          <w:rFonts w:cs="Arial"/>
        </w:rPr>
        <w:t>десет) дана од уговореног рока  с тим да евентуални</w:t>
      </w:r>
      <w:r w:rsidR="001B0370" w:rsidRPr="008D1BAD">
        <w:rPr>
          <w:rFonts w:cs="Arial"/>
        </w:rPr>
        <w:br/>
        <w:t xml:space="preserve">продужетак рока </w:t>
      </w:r>
      <w:r w:rsidR="002C49AE" w:rsidRPr="008D1BAD">
        <w:rPr>
          <w:rFonts w:cs="Arial"/>
        </w:rPr>
        <w:t>окончања извршења</w:t>
      </w:r>
      <w:r w:rsidR="001B0370"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D1BAD">
        <w:rPr>
          <w:rFonts w:cs="Arial"/>
        </w:rPr>
        <w:t>звршење</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lastRenderedPageBreak/>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w:t>
      </w:r>
      <w:r w:rsidR="00316C50" w:rsidRPr="008D1BAD">
        <w:rPr>
          <w:rFonts w:cs="Arial"/>
        </w:rPr>
        <w:t>огранак ТЕНТ Београд-Обреновац</w:t>
      </w:r>
      <w:r w:rsidR="00681946">
        <w:rPr>
          <w:rFonts w:cs="Arial"/>
          <w:lang w:val="sr-Cyrl-RS"/>
        </w:rPr>
        <w:t>, ТЕ „Морава“ Свилајнац, Кнеза Милоша бр. 89</w:t>
      </w:r>
      <w:r w:rsidR="00414CFF" w:rsidRPr="008D1BAD">
        <w:rPr>
          <w:rFonts w:cs="Arial"/>
        </w:rPr>
        <w:t xml:space="preserve">, </w:t>
      </w:r>
      <w:r w:rsidRPr="008D1BA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Прилог:</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D1BAD" w:rsidRDefault="00DE7D4F"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E07C61" w:rsidRDefault="00B043D1" w:rsidP="00DE7D4F">
      <w:pPr>
        <w:spacing w:before="0"/>
        <w:rPr>
          <w:rFonts w:cs="Arial"/>
          <w:lang w:val="sr-Cyrl-RS"/>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1B0370" w:rsidRPr="008D1BAD" w:rsidRDefault="006C551C" w:rsidP="001B0370">
      <w:pPr>
        <w:spacing w:before="0"/>
        <w:jc w:val="right"/>
        <w:rPr>
          <w:rFonts w:cs="Arial"/>
          <w:b/>
        </w:rPr>
      </w:pPr>
      <w:r w:rsidRPr="008D1BAD">
        <w:rPr>
          <w:rFonts w:cs="Arial"/>
          <w:b/>
        </w:rPr>
        <w:t>ПРИЛОГ 4</w:t>
      </w:r>
    </w:p>
    <w:p w:rsidR="00414CFF" w:rsidRPr="008D1BAD" w:rsidRDefault="00414CFF" w:rsidP="001B0370">
      <w:pPr>
        <w:spacing w:before="0"/>
        <w:jc w:val="right"/>
        <w:rPr>
          <w:rFonts w:cs="Arial"/>
          <w:b/>
        </w:rPr>
      </w:pPr>
    </w:p>
    <w:p w:rsidR="000365C7" w:rsidRPr="008D1BAD" w:rsidRDefault="000365C7" w:rsidP="001B0370">
      <w:pPr>
        <w:spacing w:before="0"/>
        <w:jc w:val="right"/>
        <w:rPr>
          <w:rFonts w:cs="Arial"/>
          <w:b/>
        </w:rPr>
      </w:pPr>
    </w:p>
    <w:p w:rsidR="000365C7" w:rsidRPr="008D1BAD" w:rsidRDefault="000365C7" w:rsidP="000365C7">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0365C7" w:rsidRPr="008D1BAD" w:rsidRDefault="000365C7" w:rsidP="000365C7">
      <w:pPr>
        <w:spacing w:before="0"/>
        <w:rPr>
          <w:rFonts w:cs="Arial"/>
        </w:rPr>
      </w:pPr>
    </w:p>
    <w:p w:rsidR="000365C7" w:rsidRPr="008D1BAD" w:rsidRDefault="000365C7" w:rsidP="000365C7">
      <w:pPr>
        <w:spacing w:before="0"/>
        <w:rPr>
          <w:rFonts w:cs="Arial"/>
        </w:rPr>
      </w:pPr>
      <w:r w:rsidRPr="008D1BAD">
        <w:rPr>
          <w:rFonts w:cs="Arial"/>
        </w:rPr>
        <w:t>(</w:t>
      </w:r>
      <w:proofErr w:type="gramStart"/>
      <w:r w:rsidRPr="008D1BAD">
        <w:rPr>
          <w:rFonts w:cs="Arial"/>
        </w:rPr>
        <w:t>напомена</w:t>
      </w:r>
      <w:proofErr w:type="gramEnd"/>
      <w:r w:rsidRPr="008D1BAD">
        <w:rPr>
          <w:rFonts w:cs="Arial"/>
        </w:rPr>
        <w:t>: не доставља се у понуди)</w:t>
      </w:r>
    </w:p>
    <w:p w:rsidR="000365C7" w:rsidRPr="008D1BAD" w:rsidRDefault="000365C7" w:rsidP="000365C7">
      <w:pPr>
        <w:spacing w:before="0"/>
        <w:rPr>
          <w:rFonts w:cs="Arial"/>
        </w:rPr>
      </w:pPr>
    </w:p>
    <w:p w:rsidR="000365C7" w:rsidRPr="008D1BAD" w:rsidRDefault="000365C7" w:rsidP="000365C7">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0365C7" w:rsidRPr="008D1BAD" w:rsidRDefault="000365C7" w:rsidP="000365C7">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0365C7" w:rsidRPr="008D1BAD" w:rsidRDefault="000365C7" w:rsidP="000365C7">
      <w:pPr>
        <w:spacing w:before="0"/>
        <w:rPr>
          <w:rFonts w:cs="Arial"/>
        </w:rPr>
      </w:pPr>
      <w:r w:rsidRPr="008D1BAD">
        <w:rPr>
          <w:rFonts w:cs="Arial"/>
        </w:rPr>
        <w:t>МАТИЧНИ БРОЈ ДУЖНИКА (Понуђача): ..................................................................</w:t>
      </w:r>
    </w:p>
    <w:p w:rsidR="000365C7" w:rsidRPr="008D1BAD" w:rsidRDefault="000365C7" w:rsidP="000365C7">
      <w:pPr>
        <w:spacing w:before="0"/>
        <w:rPr>
          <w:rFonts w:cs="Arial"/>
        </w:rPr>
      </w:pPr>
      <w:r w:rsidRPr="008D1BAD">
        <w:rPr>
          <w:rFonts w:cs="Arial"/>
        </w:rPr>
        <w:t>ТЕКУЋИ РАЧУН ДУЖНИКА (Понуђача): ...................................................................</w:t>
      </w:r>
    </w:p>
    <w:p w:rsidR="000365C7" w:rsidRPr="008D1BAD" w:rsidRDefault="000365C7" w:rsidP="000365C7">
      <w:pPr>
        <w:spacing w:before="0"/>
        <w:rPr>
          <w:rFonts w:cs="Arial"/>
        </w:rPr>
      </w:pPr>
      <w:r w:rsidRPr="008D1BAD">
        <w:rPr>
          <w:rFonts w:cs="Arial"/>
        </w:rPr>
        <w:t>ПИБ ДУЖНИКА (Понуђача): ........................................................................................</w:t>
      </w:r>
    </w:p>
    <w:p w:rsidR="000365C7" w:rsidRPr="008D1BAD" w:rsidRDefault="000365C7" w:rsidP="000365C7">
      <w:pPr>
        <w:spacing w:before="0"/>
        <w:rPr>
          <w:rFonts w:cs="Arial"/>
        </w:rPr>
      </w:pPr>
    </w:p>
    <w:p w:rsidR="000365C7" w:rsidRPr="008D1BAD" w:rsidRDefault="000365C7" w:rsidP="000365C7">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0365C7" w:rsidRPr="008D1BAD" w:rsidRDefault="000365C7" w:rsidP="000365C7">
      <w:pPr>
        <w:spacing w:before="0"/>
        <w:rPr>
          <w:rFonts w:cs="Arial"/>
        </w:rPr>
      </w:pPr>
    </w:p>
    <w:p w:rsidR="000365C7" w:rsidRPr="008D1BAD" w:rsidRDefault="000365C7" w:rsidP="000365C7">
      <w:pPr>
        <w:spacing w:before="0"/>
        <w:rPr>
          <w:rFonts w:cs="Arial"/>
        </w:rPr>
      </w:pPr>
    </w:p>
    <w:p w:rsidR="000365C7" w:rsidRPr="008D1BAD" w:rsidRDefault="000365C7" w:rsidP="000365C7">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СОПСТВЕНЕ МЕНИЦЕ</w:t>
      </w:r>
    </w:p>
    <w:p w:rsidR="000365C7" w:rsidRPr="008D1BAD" w:rsidRDefault="000365C7" w:rsidP="000365C7">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414CFF" w:rsidRPr="008D1BAD">
        <w:rPr>
          <w:rFonts w:cs="Arial"/>
          <w:b w:val="0"/>
        </w:rPr>
        <w:t>ПОВЕРИЛАЦ:</w:t>
      </w:r>
      <w:r w:rsidR="0070530B" w:rsidRPr="0070530B">
        <w:rPr>
          <w:rFonts w:cs="Arial"/>
          <w:b w:val="0"/>
          <w:lang w:val="sr-Cyrl-RS"/>
        </w:rPr>
        <w:t xml:space="preserve"> Јавно предузеће „Електропривреда Србије“ Београд, </w:t>
      </w:r>
      <w:r w:rsidR="0070530B" w:rsidRPr="0070530B">
        <w:rPr>
          <w:rFonts w:cs="Arial"/>
          <w:b w:val="0"/>
          <w:sz w:val="22"/>
          <w:szCs w:val="22"/>
        </w:rPr>
        <w:t>Улица царице Милице број 2,</w:t>
      </w:r>
      <w:r w:rsidR="0070530B">
        <w:rPr>
          <w:rFonts w:cs="Arial"/>
          <w:b w:val="0"/>
          <w:sz w:val="22"/>
          <w:szCs w:val="22"/>
          <w:lang w:val="sr-Cyrl-RS"/>
        </w:rPr>
        <w:t xml:space="preserve"> </w:t>
      </w:r>
      <w:r w:rsidR="0070530B" w:rsidRPr="0070530B">
        <w:rPr>
          <w:rFonts w:cs="Arial"/>
          <w:b w:val="0"/>
          <w:sz w:val="22"/>
          <w:szCs w:val="22"/>
        </w:rPr>
        <w:t xml:space="preserve">11000 Београд, </w:t>
      </w:r>
      <w:r w:rsidR="0070530B" w:rsidRPr="0070530B">
        <w:rPr>
          <w:rFonts w:cs="Arial"/>
          <w:b w:val="0"/>
          <w:lang w:val="sr-Cyrl-RS"/>
        </w:rPr>
        <w:t>огранак ТЕНТ Београд-Обреновац, Богољуба Урошевића Црног 44, ТЕ „Морава“ Свилајнац, Кнеза Милоша бр. 89, 35210 Свилајнац</w:t>
      </w:r>
      <w:r w:rsidR="0070530B" w:rsidRPr="008D1BAD">
        <w:rPr>
          <w:rFonts w:cs="Arial"/>
          <w:b w:val="0"/>
          <w:sz w:val="22"/>
          <w:szCs w:val="22"/>
        </w:rPr>
        <w:t xml:space="preserve"> Матични број 20053658, ПИБ 103920327, бр. </w:t>
      </w:r>
      <w:proofErr w:type="gramStart"/>
      <w:r w:rsidR="0070530B" w:rsidRPr="008D1BAD">
        <w:rPr>
          <w:rFonts w:cs="Arial"/>
          <w:b w:val="0"/>
          <w:sz w:val="22"/>
          <w:szCs w:val="22"/>
        </w:rPr>
        <w:t>тек</w:t>
      </w:r>
      <w:proofErr w:type="gramEnd"/>
      <w:r w:rsidR="0070530B" w:rsidRPr="008D1BAD">
        <w:rPr>
          <w:rFonts w:cs="Arial"/>
          <w:b w:val="0"/>
          <w:sz w:val="22"/>
          <w:szCs w:val="22"/>
        </w:rPr>
        <w:t xml:space="preserve">. </w:t>
      </w:r>
      <w:proofErr w:type="gramStart"/>
      <w:r w:rsidR="0070530B" w:rsidRPr="008D1BAD">
        <w:rPr>
          <w:rFonts w:cs="Arial"/>
          <w:b w:val="0"/>
          <w:sz w:val="22"/>
          <w:szCs w:val="22"/>
        </w:rPr>
        <w:t>рачуна</w:t>
      </w:r>
      <w:proofErr w:type="gramEnd"/>
      <w:r w:rsidR="0070530B" w:rsidRPr="008D1BAD">
        <w:rPr>
          <w:rFonts w:cs="Arial"/>
          <w:b w:val="0"/>
          <w:sz w:val="22"/>
          <w:szCs w:val="22"/>
        </w:rPr>
        <w:t xml:space="preserve">: 160-700-13 Banka Intesa, </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D1BAD">
        <w:rPr>
          <w:rFonts w:cs="Arial"/>
        </w:rPr>
        <w:t xml:space="preserve">, серијски                 бр._________________ (уписати серијски број)  као средство финансијског обезбеђења и овлашћујемо </w:t>
      </w:r>
      <w:r w:rsidR="00414CFF" w:rsidRPr="008D1BAD">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8D1BA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8D1BAD">
        <w:rPr>
          <w:rFonts w:cs="Arial"/>
        </w:rPr>
        <w:t>______________</w:t>
      </w:r>
      <w:r w:rsidR="001B0370"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Издата Бланко соло меница серијски број</w:t>
      </w:r>
      <w:r w:rsidRPr="008D1BAD">
        <w:rPr>
          <w:rFonts w:cs="Arial"/>
        </w:rPr>
        <w:tab/>
        <w:t xml:space="preserve">(уписати серијски број) може се поднети на наплату у року </w:t>
      </w:r>
      <w:proofErr w:type="gramStart"/>
      <w:r w:rsidRPr="008D1BAD">
        <w:rPr>
          <w:rFonts w:cs="Arial"/>
        </w:rPr>
        <w:t>доспећа  утврђеном</w:t>
      </w:r>
      <w:proofErr w:type="gramEnd"/>
      <w:r w:rsidRPr="008D1BAD">
        <w:rPr>
          <w:rFonts w:cs="Arial"/>
        </w:rPr>
        <w:t xml:space="preserve">  Уговором бр. ___________ </w:t>
      </w:r>
      <w:proofErr w:type="gramStart"/>
      <w:r w:rsidRPr="008D1BAD">
        <w:rPr>
          <w:rFonts w:cs="Arial"/>
        </w:rPr>
        <w:t>од</w:t>
      </w:r>
      <w:proofErr w:type="gramEnd"/>
      <w:r w:rsidRPr="008D1BAD">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8D1BAD">
        <w:rPr>
          <w:rFonts w:cs="Arial"/>
        </w:rPr>
        <w:t>3</w:t>
      </w:r>
      <w:r w:rsidR="008576CB" w:rsidRPr="008D1BAD">
        <w:rPr>
          <w:rFonts w:cs="Arial"/>
        </w:rPr>
        <w:t>0</w:t>
      </w:r>
      <w:r w:rsidRPr="008D1BAD">
        <w:rPr>
          <w:rFonts w:cs="Arial"/>
        </w:rPr>
        <w:t>(</w:t>
      </w:r>
      <w:r w:rsidR="008E3F37" w:rsidRPr="008D1BAD">
        <w:rPr>
          <w:rFonts w:cs="Arial"/>
        </w:rPr>
        <w:t>три</w:t>
      </w:r>
      <w:r w:rsidR="000365C7" w:rsidRPr="008D1BAD">
        <w:rPr>
          <w:rFonts w:cs="Arial"/>
        </w:rPr>
        <w:t>десет</w:t>
      </w:r>
      <w:r w:rsidRPr="008D1BA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w:t>
      </w:r>
      <w:r w:rsidR="00414CFF" w:rsidRPr="008D1BAD">
        <w:rPr>
          <w:rFonts w:cs="Arial"/>
        </w:rPr>
        <w:t>огранак ТЕНТ Београд-Обреновац</w:t>
      </w:r>
      <w:r w:rsidR="00681946">
        <w:rPr>
          <w:rFonts w:cs="Arial"/>
          <w:lang w:val="sr-Cyrl-RS"/>
        </w:rPr>
        <w:t>, ТЕ „Морава“ Свилајнац, Кнеза Милоша бр. 89</w:t>
      </w:r>
      <w:r w:rsidR="00414CFF" w:rsidRPr="008D1BAD">
        <w:rPr>
          <w:rFonts w:cs="Arial"/>
        </w:rPr>
        <w:t xml:space="preserve">, </w:t>
      </w:r>
      <w:r w:rsidRPr="008D1BA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8576CB" w:rsidRPr="008D1BAD" w:rsidRDefault="008576CB" w:rsidP="008576CB">
      <w:pPr>
        <w:spacing w:before="0"/>
        <w:rPr>
          <w:rFonts w:cs="Arial"/>
        </w:rPr>
      </w:pPr>
      <w:r w:rsidRPr="008D1BAD">
        <w:rPr>
          <w:rFonts w:cs="Arial"/>
        </w:rPr>
        <w:t>Прилог:</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1B0370" w:rsidRPr="008D1BAD" w:rsidRDefault="008576CB" w:rsidP="00B20A6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8D1BAD" w:rsidRDefault="00AD1279" w:rsidP="00AD1279">
      <w:pPr>
        <w:spacing w:before="0"/>
        <w:rPr>
          <w:rFonts w:cs="Arial"/>
        </w:rPr>
      </w:pPr>
    </w:p>
    <w:p w:rsidR="00AD1279" w:rsidRPr="008D1BAD" w:rsidRDefault="00AD1279" w:rsidP="00AD1279">
      <w:pPr>
        <w:spacing w:before="0"/>
        <w:rPr>
          <w:rFonts w:cs="Arial"/>
        </w:rPr>
      </w:pPr>
    </w:p>
    <w:p w:rsidR="00B043D1" w:rsidRPr="008D1BAD" w:rsidRDefault="00B043D1" w:rsidP="00AD1279">
      <w:pPr>
        <w:spacing w:before="0"/>
        <w:rPr>
          <w:rFonts w:cs="Arial"/>
        </w:rPr>
      </w:pPr>
    </w:p>
    <w:p w:rsidR="00B043D1" w:rsidRPr="008D1BAD" w:rsidRDefault="00B043D1" w:rsidP="00AD1279">
      <w:pPr>
        <w:spacing w:before="0"/>
        <w:rPr>
          <w:rFonts w:cs="Arial"/>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E07C61" w:rsidRDefault="00E07C61" w:rsidP="00AD1279">
      <w:pPr>
        <w:spacing w:before="0"/>
        <w:rPr>
          <w:rFonts w:cs="Arial"/>
          <w:color w:val="00B0F0"/>
          <w:lang w:val="sr-Cyrl-RS"/>
        </w:rPr>
      </w:pPr>
    </w:p>
    <w:p w:rsidR="00E07C61" w:rsidRPr="00E07C61" w:rsidRDefault="00E07C61" w:rsidP="00AD1279">
      <w:pPr>
        <w:spacing w:before="0"/>
        <w:rPr>
          <w:rFonts w:cs="Arial"/>
          <w:color w:val="00B0F0"/>
          <w:lang w:val="sr-Cyrl-RS"/>
        </w:rPr>
      </w:pPr>
    </w:p>
    <w:p w:rsidR="00B043D1" w:rsidRPr="006C551C"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3F190D" w:rsidRDefault="003F190D" w:rsidP="00CF0165">
      <w:pPr>
        <w:spacing w:before="0"/>
        <w:jc w:val="right"/>
        <w:rPr>
          <w:rFonts w:cs="Arial"/>
          <w:b/>
        </w:rPr>
      </w:pPr>
      <w:r>
        <w:rPr>
          <w:rFonts w:cs="Arial"/>
          <w:b/>
        </w:rPr>
        <w:t xml:space="preserve">ПРИЛОГ </w:t>
      </w:r>
      <w:r w:rsidR="006C551C" w:rsidRPr="003F190D">
        <w:rPr>
          <w:rFonts w:cs="Arial"/>
          <w:b/>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70530B" w:rsidP="00AD1279">
      <w:pPr>
        <w:spacing w:before="0"/>
        <w:rPr>
          <w:rFonts w:cs="Arial"/>
          <w:color w:val="00B0F0"/>
        </w:rPr>
      </w:pPr>
      <w:r>
        <w:rPr>
          <w:rFonts w:cs="Arial"/>
          <w:lang w:val="sr-Cyrl-RS"/>
        </w:rPr>
        <w:t xml:space="preserve">       </w:t>
      </w:r>
      <w:r w:rsidR="00AD1279" w:rsidRPr="00642BB8">
        <w:rPr>
          <w:rFonts w:cs="Arial"/>
        </w:rPr>
        <w:t>ПР</w:t>
      </w:r>
      <w:r w:rsidR="00212A5F" w:rsidRPr="00642BB8">
        <w:rPr>
          <w:rFonts w:cs="Arial"/>
        </w:rPr>
        <w:t>УЖАЛАЦ:</w:t>
      </w:r>
      <w:r w:rsidR="00212A5F" w:rsidRPr="00642BB8">
        <w:rPr>
          <w:rFonts w:cs="Arial"/>
        </w:rPr>
        <w:tab/>
        <w:t xml:space="preserve">         </w:t>
      </w:r>
      <w:r>
        <w:rPr>
          <w:rFonts w:cs="Arial"/>
          <w:lang w:val="sr-Cyrl-RS"/>
        </w:rPr>
        <w:t xml:space="preserve">    </w:t>
      </w:r>
      <w:r w:rsidR="00212A5F" w:rsidRPr="00642BB8">
        <w:rPr>
          <w:rFonts w:cs="Arial"/>
        </w:rPr>
        <w:t xml:space="preserve">   КОРИСНИК:                </w:t>
      </w:r>
      <w:r>
        <w:rPr>
          <w:rFonts w:cs="Arial"/>
          <w:lang w:val="sr-Cyrl-RS"/>
        </w:rPr>
        <w:t xml:space="preserve">  </w:t>
      </w:r>
      <w:r w:rsidR="00212A5F" w:rsidRPr="00642BB8">
        <w:rPr>
          <w:rFonts w:cs="Arial"/>
        </w:rPr>
        <w:t xml:space="preserve"> </w:t>
      </w:r>
      <w:r w:rsidR="00414CFF" w:rsidRPr="00642BB8">
        <w:rPr>
          <w:rFonts w:cs="Arial"/>
          <w:lang w:val="ru-RU"/>
        </w:rPr>
        <w:t>ОВЕРА НАДЗОРНОГ ОРГАНА</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70530B" w:rsidP="00AD1279">
      <w:pPr>
        <w:spacing w:before="0"/>
        <w:rPr>
          <w:rFonts w:cs="Arial"/>
        </w:rPr>
      </w:pPr>
      <w:r>
        <w:rPr>
          <w:rFonts w:cs="Arial"/>
          <w:lang w:val="sr-Cyrl-RS"/>
        </w:rPr>
        <w:t xml:space="preserve">     </w:t>
      </w:r>
      <w:r w:rsidR="00212A5F" w:rsidRPr="00642BB8">
        <w:rPr>
          <w:rFonts w:cs="Arial"/>
        </w:rPr>
        <w:t>_______________</w:t>
      </w:r>
      <w:r w:rsidR="00AD1279" w:rsidRPr="00642BB8">
        <w:rPr>
          <w:rFonts w:cs="Arial"/>
        </w:rPr>
        <w:tab/>
      </w:r>
      <w:r>
        <w:rPr>
          <w:rFonts w:cs="Arial"/>
          <w:lang w:val="sr-Cyrl-RS"/>
        </w:rPr>
        <w:t xml:space="preserve">          </w:t>
      </w:r>
      <w:r w:rsidR="00AD1279" w:rsidRPr="00642BB8">
        <w:rPr>
          <w:rFonts w:cs="Arial"/>
        </w:rPr>
        <w:t>____________________         __________________________</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6C551C" w:rsidRPr="006C551C" w:rsidRDefault="006C551C"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53176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134"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26682E" w:rsidRPr="00456122" w:rsidRDefault="0026682E" w:rsidP="0026682E">
      <w:pPr>
        <w:pStyle w:val="ListParagraph"/>
        <w:numPr>
          <w:ilvl w:val="0"/>
          <w:numId w:val="9"/>
        </w:numPr>
        <w:spacing w:before="0" w:after="0" w:line="240" w:lineRule="auto"/>
        <w:ind w:left="284" w:hanging="284"/>
        <w:rPr>
          <w:rFonts w:ascii="Arial" w:hAnsi="Arial" w:cs="Arial"/>
          <w:lang w:val="sr-Cyrl-RS"/>
        </w:rPr>
      </w:pPr>
      <w:r w:rsidRPr="00456122">
        <w:rPr>
          <w:rFonts w:ascii="Arial" w:hAnsi="Arial" w:cs="Arial"/>
          <w:lang w:val="sr-Cyrl-RS"/>
        </w:rPr>
        <w:t xml:space="preserve">Јавно предузеће „Електропривреда Србије“ из Београда, улица Царице Милице бр. 2., огранак ТЕНТ Београд-Обреновац, 11500 Обреновац, Богољуба Урошевића Црног 44., матични број 20053658, </w:t>
      </w:r>
      <w:r w:rsidRPr="0026682E">
        <w:rPr>
          <w:rFonts w:ascii="Arial" w:hAnsi="Arial" w:cs="Arial"/>
        </w:rPr>
        <w:t xml:space="preserve">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26682E">
        <w:rPr>
          <w:rFonts w:ascii="Arial" w:hAnsi="Arial" w:cs="Arial"/>
        </w:rPr>
        <w:t>екон</w:t>
      </w:r>
      <w:proofErr w:type="gramEnd"/>
      <w:r w:rsidRPr="0026682E">
        <w:rPr>
          <w:rFonts w:ascii="Arial" w:hAnsi="Arial" w:cs="Arial"/>
        </w:rPr>
        <w:t xml:space="preserve">. (у даљем тексту: Корисник услуге)  </w:t>
      </w:r>
    </w:p>
    <w:p w:rsidR="0026682E" w:rsidRPr="00456122" w:rsidRDefault="0026682E" w:rsidP="0026682E">
      <w:pPr>
        <w:spacing w:after="120"/>
        <w:rPr>
          <w:rFonts w:cs="Arial"/>
          <w:lang w:val="sr-Cyrl-RS"/>
        </w:rPr>
      </w:pPr>
      <w:r w:rsidRPr="00456122">
        <w:rPr>
          <w:rFonts w:cs="Arial"/>
          <w:lang w:val="sr-Cyrl-RS"/>
        </w:rPr>
        <w:t>и</w:t>
      </w:r>
    </w:p>
    <w:p w:rsidR="0026682E" w:rsidRPr="00456122" w:rsidRDefault="0026682E" w:rsidP="0026682E">
      <w:pPr>
        <w:pStyle w:val="KDParagraf"/>
        <w:spacing w:before="0"/>
        <w:rPr>
          <w:rFonts w:cs="Arial"/>
          <w:lang w:val="sr-Cyrl-RS"/>
        </w:rPr>
      </w:pPr>
      <w:r w:rsidRPr="00456122">
        <w:rPr>
          <w:rFonts w:cs="Arial"/>
          <w:b/>
          <w:lang w:val="sr-Cyrl-RS"/>
        </w:rPr>
        <w:t>ПРУЖАЛАЦ УСЛУГЕ:</w:t>
      </w:r>
      <w:r w:rsidRPr="00456122">
        <w:rPr>
          <w:rFonts w:cs="Arial"/>
          <w:lang w:val="sr-Cyrl-RS"/>
        </w:rPr>
        <w:t xml:space="preserve">  </w:t>
      </w:r>
    </w:p>
    <w:p w:rsidR="0026682E" w:rsidRPr="00456122" w:rsidRDefault="0026682E" w:rsidP="0026682E">
      <w:pPr>
        <w:pStyle w:val="KDParagraf"/>
        <w:spacing w:before="0"/>
        <w:rPr>
          <w:rFonts w:cs="Arial"/>
          <w:lang w:val="sr-Cyrl-RS"/>
        </w:rPr>
      </w:pPr>
    </w:p>
    <w:p w:rsidR="0026682E" w:rsidRPr="00456122" w:rsidRDefault="0026682E" w:rsidP="0026682E">
      <w:pPr>
        <w:pStyle w:val="ListParagraph"/>
        <w:numPr>
          <w:ilvl w:val="0"/>
          <w:numId w:val="9"/>
        </w:numPr>
        <w:spacing w:before="0" w:after="0" w:line="240" w:lineRule="auto"/>
        <w:ind w:left="284" w:hanging="284"/>
        <w:rPr>
          <w:rFonts w:ascii="Arial" w:hAnsi="Arial" w:cs="Arial"/>
          <w:lang w:val="sr-Cyrl-RS"/>
        </w:rPr>
      </w:pPr>
      <w:r w:rsidRPr="00456122">
        <w:rPr>
          <w:rFonts w:ascii="Arial" w:hAnsi="Arial" w:cs="Arial"/>
          <w:lang w:val="sr-Cyrl-RS"/>
        </w:rPr>
        <w:t>_________________________ из _____________, улица ____________________ бр. _____, матични број: ________, ПИБ: _________, текући рачун ___-__________-__ банка ______________ кога заступа __________________, _____________, (Пружалац услуге или лидер у име и за рачун групе понуђача у случају заједничке понуде)</w:t>
      </w:r>
    </w:p>
    <w:p w:rsidR="0026682E" w:rsidRPr="00456122" w:rsidRDefault="0026682E" w:rsidP="0026682E">
      <w:pPr>
        <w:spacing w:before="0"/>
        <w:rPr>
          <w:rFonts w:cs="Arial"/>
          <w:lang w:val="sr-Cyrl-RS"/>
        </w:rPr>
      </w:pPr>
    </w:p>
    <w:p w:rsidR="0026682E" w:rsidRPr="00456122" w:rsidRDefault="0026682E" w:rsidP="0026682E">
      <w:pPr>
        <w:tabs>
          <w:tab w:val="left" w:pos="426"/>
        </w:tabs>
        <w:spacing w:before="0"/>
        <w:ind w:left="426" w:hanging="426"/>
        <w:rPr>
          <w:rFonts w:eastAsia="Calibri" w:cs="Arial"/>
          <w:lang w:val="sr-Cyrl-RS"/>
        </w:rPr>
      </w:pPr>
      <w:r w:rsidRPr="00456122">
        <w:rPr>
          <w:rFonts w:eastAsia="Calibri" w:cs="Arial"/>
          <w:lang w:val="sr-Cyrl-RS"/>
        </w:rPr>
        <w:t>2а)</w:t>
      </w:r>
      <w:r w:rsidRPr="00456122">
        <w:rPr>
          <w:rFonts w:eastAsia="Calibri" w:cs="Arial"/>
          <w:lang w:val="sr-Cyrl-RS"/>
        </w:rPr>
        <w:tab/>
      </w:r>
      <w:r w:rsidRPr="00456122">
        <w:rPr>
          <w:rFonts w:cs="Arial"/>
          <w:lang w:val="sr-Cyrl-RS"/>
        </w:rPr>
        <w:t xml:space="preserve">_________________________ из _____________, улица ___________________ бр. ____, матични број: ________, ПИБ: _________, текући рачун ___-__________-__ банка ______________ кога заступа __________________, _____________, </w:t>
      </w:r>
      <w:r w:rsidRPr="00456122">
        <w:rPr>
          <w:rFonts w:eastAsia="Calibri" w:cs="Arial"/>
          <w:lang w:val="sr-Cyrl-RS"/>
        </w:rPr>
        <w:t>(члан групе понуђача или подизвођач)</w:t>
      </w:r>
    </w:p>
    <w:p w:rsidR="0026682E" w:rsidRPr="00456122" w:rsidRDefault="0026682E" w:rsidP="0026682E">
      <w:pPr>
        <w:tabs>
          <w:tab w:val="left" w:pos="426"/>
        </w:tabs>
        <w:spacing w:before="0"/>
        <w:ind w:left="426" w:hanging="426"/>
        <w:rPr>
          <w:rFonts w:eastAsia="Calibri" w:cs="Arial"/>
          <w:lang w:val="sr-Cyrl-RS"/>
        </w:rPr>
      </w:pPr>
      <w:r w:rsidRPr="00456122">
        <w:rPr>
          <w:rFonts w:eastAsia="Calibri" w:cs="Arial"/>
          <w:lang w:val="sr-Cyrl-RS"/>
        </w:rPr>
        <w:t>2б)</w:t>
      </w:r>
      <w:r w:rsidRPr="00456122">
        <w:rPr>
          <w:rFonts w:eastAsia="Calibri" w:cs="Arial"/>
          <w:lang w:val="sr-Cyrl-RS"/>
        </w:rPr>
        <w:tab/>
      </w:r>
      <w:r w:rsidRPr="00456122">
        <w:rPr>
          <w:rFonts w:cs="Arial"/>
          <w:lang w:val="sr-Cyrl-RS"/>
        </w:rPr>
        <w:t xml:space="preserve">_________________________ из _____________, улица ___________________ бр. ____, матични број: ________, ПИБ: _________, текући рачун ___-__________-__ банка ______________ кога заступа __________________, _____________, </w:t>
      </w:r>
      <w:r w:rsidRPr="00456122">
        <w:rPr>
          <w:rFonts w:eastAsia="Calibri" w:cs="Arial"/>
          <w:lang w:val="sr-Cyrl-RS"/>
        </w:rPr>
        <w:t>(члан групе понуђача или подизвођач)</w:t>
      </w:r>
    </w:p>
    <w:p w:rsidR="0026682E" w:rsidRPr="00456122" w:rsidRDefault="0026682E" w:rsidP="0026682E">
      <w:pPr>
        <w:spacing w:before="0"/>
        <w:ind w:left="360"/>
        <w:rPr>
          <w:rFonts w:cs="Arial"/>
          <w:lang w:val="sr-Cyrl-RS"/>
        </w:rPr>
      </w:pPr>
    </w:p>
    <w:p w:rsidR="0026682E" w:rsidRPr="00456122" w:rsidRDefault="0026682E" w:rsidP="0026682E">
      <w:pPr>
        <w:spacing w:before="0"/>
        <w:ind w:firstLine="426"/>
        <w:rPr>
          <w:rFonts w:eastAsia="Calibri" w:cs="Arial"/>
          <w:lang w:val="sr-Cyrl-RS"/>
        </w:rPr>
      </w:pPr>
      <w:r w:rsidRPr="00456122">
        <w:rPr>
          <w:rFonts w:cs="Arial"/>
          <w:lang w:val="sr-Cyrl-RS"/>
        </w:rPr>
        <w:t xml:space="preserve">(у даљем тексту: Пружалац услуге) </w:t>
      </w:r>
    </w:p>
    <w:p w:rsidR="0026682E" w:rsidRPr="00456122" w:rsidRDefault="0026682E" w:rsidP="0026682E">
      <w:pPr>
        <w:pStyle w:val="KDParagraf"/>
        <w:spacing w:before="0"/>
        <w:rPr>
          <w:rFonts w:cs="Arial"/>
          <w:lang w:val="sr-Cyrl-RS"/>
        </w:rPr>
      </w:pPr>
    </w:p>
    <w:p w:rsidR="0026682E" w:rsidRPr="00456122" w:rsidRDefault="0026682E" w:rsidP="0026682E">
      <w:pPr>
        <w:pStyle w:val="KDParagraf"/>
        <w:spacing w:before="0"/>
        <w:rPr>
          <w:rFonts w:cs="Arial"/>
          <w:lang w:val="sr-Cyrl-RS"/>
        </w:rPr>
      </w:pPr>
      <w:r w:rsidRPr="00456122">
        <w:rPr>
          <w:rFonts w:cs="Arial"/>
          <w:lang w:val="sr-Cyrl-RS"/>
        </w:rPr>
        <w:t>(у даљем тексту заједно: Уговорне стране)</w:t>
      </w:r>
    </w:p>
    <w:p w:rsidR="0026682E" w:rsidRPr="00456122" w:rsidRDefault="0026682E" w:rsidP="0026682E">
      <w:pPr>
        <w:pStyle w:val="KDParagraf"/>
        <w:spacing w:before="0"/>
        <w:rPr>
          <w:rFonts w:cs="Arial"/>
          <w:lang w:val="sr-Cyrl-RS"/>
        </w:rPr>
      </w:pPr>
    </w:p>
    <w:p w:rsidR="0026682E" w:rsidRPr="00456122" w:rsidRDefault="0026682E" w:rsidP="0026682E">
      <w:pPr>
        <w:pStyle w:val="KDParagraf"/>
        <w:spacing w:before="0"/>
        <w:rPr>
          <w:rFonts w:cs="Arial"/>
          <w:bCs/>
          <w:lang w:val="sr-Cyrl-RS"/>
        </w:rPr>
      </w:pPr>
      <w:r w:rsidRPr="00456122">
        <w:rPr>
          <w:rFonts w:cs="Arial"/>
          <w:lang w:val="sr-Cyrl-RS"/>
        </w:rPr>
        <w:t>закључиле су у Обреновцу, дана __.__.2016. године следећи:</w:t>
      </w:r>
    </w:p>
    <w:p w:rsidR="00EE793E" w:rsidRPr="00E47C2E" w:rsidRDefault="00EE793E" w:rsidP="007C646E">
      <w:pPr>
        <w:pStyle w:val="KDParagraf"/>
        <w:spacing w:before="0"/>
        <w:jc w:val="center"/>
        <w:rPr>
          <w:rFonts w:cs="Arial"/>
          <w:b/>
        </w:rPr>
      </w:pPr>
      <w:r w:rsidRPr="00E47C2E">
        <w:rPr>
          <w:rFonts w:cs="Arial"/>
          <w:b/>
        </w:rPr>
        <w:lastRenderedPageBreak/>
        <w:t>УГОВОР</w:t>
      </w:r>
      <w:r w:rsidR="0070530B">
        <w:rPr>
          <w:rFonts w:cs="Arial"/>
          <w:b/>
          <w:lang w:val="sr-Cyrl-RS"/>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3239F">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F4589A">
        <w:rPr>
          <w:rFonts w:cs="Arial"/>
        </w:rPr>
        <w:t>авну набавку услуге</w:t>
      </w:r>
      <w:r w:rsidR="00F4589A">
        <w:rPr>
          <w:rFonts w:cs="Arial"/>
          <w:lang w:val="sr-Cyrl-RS"/>
        </w:rPr>
        <w:t xml:space="preserve"> Израда техничке документације изведеног стања електрокоманде ( УВ 1-7) и ЕР лајсне са заменом лајсни </w:t>
      </w:r>
      <w:r w:rsidR="00EE793E" w:rsidRPr="00B16DCF">
        <w:rPr>
          <w:rFonts w:cs="Arial"/>
        </w:rPr>
        <w:t xml:space="preserve">(у даљем тексту: Услуга), </w:t>
      </w:r>
      <w:r w:rsidRPr="00B16DCF">
        <w:rPr>
          <w:rFonts w:cs="Arial"/>
        </w:rPr>
        <w:t>бр.</w:t>
      </w:r>
      <w:r w:rsidR="00F4589A">
        <w:rPr>
          <w:rFonts w:cs="Arial"/>
          <w:lang w:val="sr-Cyrl-RS"/>
        </w:rPr>
        <w:t xml:space="preserve"> </w:t>
      </w:r>
      <w:r w:rsidRPr="00B16DCF">
        <w:rPr>
          <w:rFonts w:cs="Arial"/>
        </w:rPr>
        <w:t>ЈН</w:t>
      </w:r>
      <w:r w:rsidR="00F4589A">
        <w:rPr>
          <w:rFonts w:cs="Arial"/>
          <w:lang w:val="sr-Cyrl-RS"/>
        </w:rPr>
        <w:t>/3000/1322/2015 (101723/2015)</w:t>
      </w:r>
    </w:p>
    <w:p w:rsidR="00B16DCF" w:rsidRDefault="00EE793E" w:rsidP="0053239F">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w:t>
      </w:r>
      <w:r w:rsidR="00F4589A">
        <w:rPr>
          <w:rFonts w:cs="Arial"/>
        </w:rPr>
        <w:t xml:space="preserve">талу јавних набавки дана </w:t>
      </w:r>
      <w:r w:rsidR="00F4589A">
        <w:rPr>
          <w:rFonts w:cs="Arial"/>
          <w:lang w:val="sr-Cyrl-RS"/>
        </w:rPr>
        <w:t xml:space="preserve">__.__.2016. </w:t>
      </w:r>
      <w:r w:rsidRPr="00B16DCF">
        <w:rPr>
          <w:rFonts w:cs="Arial"/>
        </w:rPr>
        <w:t>године, као и на интернет страници  Корисника услуге</w:t>
      </w:r>
      <w:r w:rsidR="00B16DCF" w:rsidRPr="007708DC">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_________</w:t>
      </w:r>
      <w:r w:rsidR="001F526D" w:rsidRPr="001F526D">
        <w:rPr>
          <w:rFonts w:cs="Arial"/>
        </w:rPr>
        <w:t xml:space="preserve"> </w:t>
      </w:r>
      <w:r w:rsidR="001F526D" w:rsidRPr="00E47C2E">
        <w:rPr>
          <w:rFonts w:cs="Arial"/>
        </w:rPr>
        <w:t xml:space="preserve">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w:t>
      </w:r>
      <w:r w:rsidR="00F4589A">
        <w:rPr>
          <w:rFonts w:cs="Arial"/>
          <w:lang w:val="sr-Cyrl-RS"/>
        </w:rPr>
        <w:t>___</w:t>
      </w:r>
      <w:r w:rsidRPr="00E47C2E">
        <w:rPr>
          <w:rFonts w:cs="Arial"/>
        </w:rPr>
        <w:t>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9B1851" w:rsidRPr="00484EAD" w:rsidRDefault="00EE793E" w:rsidP="009B1851">
      <w:pPr>
        <w:pStyle w:val="KDParagraf"/>
        <w:spacing w:before="0"/>
        <w:rPr>
          <w:rFonts w:cs="Arial"/>
          <w:lang w:val="sr-Cyrl-RS"/>
        </w:rPr>
      </w:pPr>
      <w:r w:rsidRPr="00E07C61">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F4589A">
        <w:rPr>
          <w:rFonts w:cs="Arial"/>
        </w:rPr>
        <w:t xml:space="preserve"> </w:t>
      </w:r>
      <w:r w:rsidR="00F4589A">
        <w:rPr>
          <w:rFonts w:cs="Arial"/>
          <w:lang w:val="sr-Cyrl-RS"/>
        </w:rPr>
        <w:t xml:space="preserve">Израда техничке документације изведеног стања електрокоманде </w:t>
      </w:r>
      <w:proofErr w:type="gramStart"/>
      <w:r w:rsidR="00F4589A">
        <w:rPr>
          <w:rFonts w:cs="Arial"/>
          <w:lang w:val="sr-Cyrl-RS"/>
        </w:rPr>
        <w:t>( УВ</w:t>
      </w:r>
      <w:proofErr w:type="gramEnd"/>
      <w:r w:rsidR="00F4589A">
        <w:rPr>
          <w:rFonts w:cs="Arial"/>
          <w:lang w:val="sr-Cyrl-RS"/>
        </w:rPr>
        <w:t xml:space="preserve"> 1-7</w:t>
      </w:r>
      <w:r w:rsidR="009B1851">
        <w:rPr>
          <w:rFonts w:cs="Arial"/>
          <w:lang w:val="sr-Cyrl-RS"/>
        </w:rPr>
        <w:t>) и ЕР лајсне са заменом лајсни</w:t>
      </w:r>
      <w:r w:rsidRPr="00E07C61">
        <w:rPr>
          <w:rFonts w:cs="Arial"/>
        </w:rPr>
        <w:t>“</w:t>
      </w:r>
      <w:r w:rsidR="009B1851" w:rsidRPr="00484EAD">
        <w:rPr>
          <w:rFonts w:cs="Arial"/>
          <w:lang w:val="sr-Cyrl-RS"/>
        </w:rPr>
        <w:t>у складу са одребама овог уговора и прихваћеном Понудом број ____</w:t>
      </w:r>
      <w:r w:rsidR="009B1851">
        <w:rPr>
          <w:rFonts w:cs="Arial"/>
          <w:lang w:val="sr-Cyrl-RS"/>
        </w:rPr>
        <w:t>___</w:t>
      </w:r>
      <w:r w:rsidR="009B1851" w:rsidRPr="00484EAD">
        <w:rPr>
          <w:rFonts w:cs="Arial"/>
          <w:lang w:val="sr-Cyrl-RS"/>
        </w:rPr>
        <w:t>____ од</w:t>
      </w:r>
      <w:r w:rsidR="009B1851">
        <w:rPr>
          <w:rFonts w:cs="Arial"/>
          <w:lang w:val="sr-Cyrl-RS"/>
        </w:rPr>
        <w:t xml:space="preserve"> </w:t>
      </w:r>
      <w:r w:rsidR="009B1851" w:rsidRPr="00484EAD">
        <w:rPr>
          <w:rFonts w:cs="Arial"/>
          <w:lang w:val="sr-Cyrl-RS"/>
        </w:rPr>
        <w:t>________</w:t>
      </w:r>
      <w:r w:rsidR="009B1851">
        <w:rPr>
          <w:rFonts w:cs="Arial"/>
          <w:lang w:val="sr-Cyrl-RS"/>
        </w:rPr>
        <w:t xml:space="preserve"> </w:t>
      </w:r>
      <w:r w:rsidR="009B1851" w:rsidRPr="00484EAD">
        <w:rPr>
          <w:rFonts w:cs="Arial"/>
          <w:lang w:val="sr-Cyrl-RS"/>
        </w:rPr>
        <w:t xml:space="preserve">која је саставни део и налази се у прилогу овог уговора (у даљем тексту: Услуга). </w:t>
      </w:r>
    </w:p>
    <w:p w:rsidR="00EE793E" w:rsidRPr="002A3894" w:rsidRDefault="009B1851" w:rsidP="009B1851">
      <w:pPr>
        <w:pStyle w:val="KDParagraf"/>
        <w:spacing w:before="0"/>
        <w:rPr>
          <w:rFonts w:cs="Arial"/>
          <w:iCs/>
          <w:color w:val="FF0000"/>
        </w:rPr>
      </w:pPr>
      <w:r w:rsidRPr="00E07C61">
        <w:rPr>
          <w:rFonts w:cs="Arial"/>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337226">
        <w:rPr>
          <w:rFonts w:cs="Arial"/>
        </w:rPr>
        <w:t>_______________________) RSD</w:t>
      </w:r>
      <w:r w:rsidR="00394123">
        <w:rPr>
          <w:rFonts w:cs="Arial"/>
          <w:lang w:val="sr-Cyrl-RS"/>
        </w:rPr>
        <w:t>/</w:t>
      </w:r>
      <w:r w:rsidR="00394123">
        <w:rPr>
          <w:rFonts w:cs="Arial"/>
          <w:lang w:val="sr-Latn-RS"/>
        </w:rPr>
        <w:t>EUR</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337226"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337226" w:rsidRDefault="00EE793E" w:rsidP="00EE793E">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DC4C36" w:rsidRPr="00E07C61" w:rsidRDefault="00EE793E" w:rsidP="00337226">
      <w:pPr>
        <w:pStyle w:val="KDParagraf"/>
        <w:spacing w:before="0"/>
        <w:rPr>
          <w:rFonts w:eastAsia="Calibri" w:cs="Arial"/>
        </w:rPr>
      </w:pPr>
      <w:r w:rsidRPr="00E07C61">
        <w:rPr>
          <w:rFonts w:cs="Arial"/>
        </w:rPr>
        <w:t>•</w:t>
      </w:r>
      <w:r w:rsidRPr="00E07C61">
        <w:rPr>
          <w:rFonts w:cs="Arial"/>
        </w:rPr>
        <w:tab/>
      </w:r>
      <w:r w:rsidR="00F611FD">
        <w:rPr>
          <w:rFonts w:eastAsia="Calibri" w:cs="Arial"/>
          <w:lang w:val="sr-Cyrl-RS"/>
        </w:rPr>
        <w:t>И</w:t>
      </w:r>
      <w:r w:rsidR="00F611FD" w:rsidRPr="00470A80">
        <w:rPr>
          <w:rFonts w:cs="Arial"/>
          <w:lang w:val="sr-Cyrl-CS"/>
        </w:rPr>
        <w:t xml:space="preserve">змирење новчаних обавеза </w:t>
      </w:r>
      <w:r w:rsidR="00337226" w:rsidRPr="00E07C61">
        <w:rPr>
          <w:rFonts w:eastAsia="Calibri" w:cs="Arial"/>
        </w:rPr>
        <w:t xml:space="preserve">у року до 45 (словима: четрдесетпет) дана од дана пријема </w:t>
      </w:r>
      <w:r w:rsidR="00EB4032" w:rsidRPr="00E07C61">
        <w:rPr>
          <w:rFonts w:eastAsia="Calibri" w:cs="Arial"/>
          <w:b/>
        </w:rPr>
        <w:t>исправно</w:t>
      </w:r>
      <w:r w:rsidR="00EB4032" w:rsidRPr="00E07C61">
        <w:rPr>
          <w:rFonts w:eastAsia="Calibri" w:cs="Arial"/>
        </w:rPr>
        <w:t xml:space="preserve">г </w:t>
      </w:r>
      <w:r w:rsidR="00337226" w:rsidRPr="00E07C61">
        <w:rPr>
          <w:rFonts w:eastAsia="Calibri" w:cs="Arial"/>
        </w:rPr>
        <w:t xml:space="preserve">рачуна, издатог на основу прихваћених и </w:t>
      </w:r>
      <w:proofErr w:type="gramStart"/>
      <w:r w:rsidR="00337226" w:rsidRPr="00E07C61">
        <w:rPr>
          <w:rFonts w:eastAsia="Calibri" w:cs="Arial"/>
        </w:rPr>
        <w:t>одобрених  Извештаја</w:t>
      </w:r>
      <w:proofErr w:type="gramEnd"/>
      <w:r w:rsidR="00D532E8" w:rsidRPr="00E07C61">
        <w:rPr>
          <w:rFonts w:eastAsia="Calibri" w:cs="Arial"/>
          <w:b/>
        </w:rPr>
        <w:t xml:space="preserve"> Записника, који је саставни део рачуна</w:t>
      </w:r>
      <w:r w:rsidR="00D532E8" w:rsidRPr="00E07C61">
        <w:rPr>
          <w:rFonts w:eastAsia="Calibri" w:cs="Arial"/>
        </w:rPr>
        <w:t>).</w:t>
      </w:r>
    </w:p>
    <w:p w:rsidR="00D532E8" w:rsidRPr="00E07C61" w:rsidRDefault="00D532E8" w:rsidP="00D532E8">
      <w:pPr>
        <w:pStyle w:val="KDParagraf"/>
        <w:spacing w:before="0"/>
        <w:rPr>
          <w:rFonts w:cs="Arial"/>
          <w:b/>
        </w:rPr>
      </w:pPr>
      <w:r w:rsidRPr="00E07C61">
        <w:rPr>
          <w:rFonts w:cs="Arial"/>
        </w:rPr>
        <w:t xml:space="preserve">Рачун мора </w:t>
      </w:r>
      <w:r w:rsidRPr="00E07C61">
        <w:rPr>
          <w:rFonts w:cs="Arial"/>
          <w:b/>
        </w:rPr>
        <w:t xml:space="preserve">гласити на: </w:t>
      </w:r>
      <w:r w:rsidR="00394123" w:rsidRPr="00394123">
        <w:rPr>
          <w:rFonts w:cs="Arial"/>
        </w:rPr>
        <w:t>Јавно предузеће „Електропривреда Србије</w:t>
      </w:r>
      <w:proofErr w:type="gramStart"/>
      <w:r w:rsidR="00394123" w:rsidRPr="00394123">
        <w:rPr>
          <w:rFonts w:cs="Arial"/>
        </w:rPr>
        <w:t>“ из</w:t>
      </w:r>
      <w:proofErr w:type="gramEnd"/>
      <w:r w:rsidR="00394123" w:rsidRPr="00394123">
        <w:rPr>
          <w:rFonts w:cs="Arial"/>
        </w:rPr>
        <w:t xml:space="preserve"> Београда, Улица царице Милице бр. 2.,</w:t>
      </w:r>
      <w:r w:rsidR="00394123" w:rsidRPr="00394123">
        <w:rPr>
          <w:rFonts w:cs="Arial"/>
          <w:lang w:val="sr-Cyrl-RS"/>
        </w:rPr>
        <w:t xml:space="preserve"> </w:t>
      </w:r>
      <w:r w:rsidR="00394123" w:rsidRPr="00394123">
        <w:rPr>
          <w:rFonts w:cs="Arial"/>
        </w:rPr>
        <w:t xml:space="preserve">огранак ТЕНТ Београд-Обреновац, 11500 Обреновац, Богољуба Урошевића Црног </w:t>
      </w:r>
      <w:proofErr w:type="gramStart"/>
      <w:r w:rsidR="00394123" w:rsidRPr="00394123">
        <w:rPr>
          <w:rFonts w:cs="Arial"/>
        </w:rPr>
        <w:t>44.,</w:t>
      </w:r>
      <w:proofErr w:type="gramEnd"/>
      <w:r w:rsidR="00394123" w:rsidRPr="00394123">
        <w:rPr>
          <w:rFonts w:cs="Arial"/>
        </w:rPr>
        <w:t xml:space="preserve"> ПИБ 103920327</w:t>
      </w:r>
      <w:r w:rsidRPr="00E07C61">
        <w:rPr>
          <w:rFonts w:cs="Arial"/>
        </w:rPr>
        <w:t xml:space="preserve"> и бити достављен на адресу Корисник</w:t>
      </w:r>
      <w:r w:rsidR="00394123">
        <w:rPr>
          <w:rFonts w:cs="Arial"/>
        </w:rPr>
        <w:t>а:</w:t>
      </w:r>
      <w:r w:rsidR="00394123" w:rsidRPr="0070530B">
        <w:rPr>
          <w:rFonts w:cs="Arial"/>
          <w:b/>
          <w:lang w:val="sr-Cyrl-RS"/>
        </w:rPr>
        <w:t xml:space="preserve"> ТЕ „Морава“ Свилајнац, Кнеза Милоша бр. 89, 35210 Свилајнац</w:t>
      </w:r>
      <w:r w:rsidRPr="00E07C61">
        <w:rPr>
          <w:rFonts w:cs="Arial"/>
        </w:rPr>
        <w:t xml:space="preserve">, са </w:t>
      </w:r>
      <w:r w:rsidRPr="00E07C61">
        <w:rPr>
          <w:rFonts w:cs="Arial"/>
        </w:rPr>
        <w:lastRenderedPageBreak/>
        <w:t>обавезним прилозима-/З</w:t>
      </w:r>
      <w:r w:rsidR="009E7114">
        <w:rPr>
          <w:rFonts w:cs="Arial"/>
        </w:rPr>
        <w:t xml:space="preserve">аписник о </w:t>
      </w:r>
      <w:r w:rsidR="009E7114">
        <w:rPr>
          <w:rFonts w:cs="Arial"/>
          <w:lang w:val="sr-Cyrl-RS"/>
        </w:rPr>
        <w:t>пруженим услугама</w:t>
      </w:r>
      <w:r w:rsidRPr="00E07C61">
        <w:rPr>
          <w:rFonts w:cs="Arial"/>
        </w:rPr>
        <w:t xml:space="preserve">,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D532E8" w:rsidRPr="00E07C61" w:rsidRDefault="00D532E8" w:rsidP="00D532E8">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32E8" w:rsidRPr="007C4882" w:rsidRDefault="00D532E8" w:rsidP="00D532E8">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D532E8" w:rsidRDefault="00D532E8" w:rsidP="00337226">
      <w:pPr>
        <w:pStyle w:val="KDParagraf"/>
        <w:spacing w:before="0"/>
        <w:rPr>
          <w:rFonts w:eastAsia="Calibri" w:cs="Arial"/>
        </w:rPr>
      </w:pPr>
    </w:p>
    <w:p w:rsidR="0026682E" w:rsidRPr="00456122" w:rsidRDefault="0026682E" w:rsidP="0026682E">
      <w:pPr>
        <w:spacing w:before="0"/>
        <w:jc w:val="center"/>
        <w:rPr>
          <w:rFonts w:cs="Arial"/>
          <w:b/>
          <w:lang w:val="sr-Cyrl-RS"/>
        </w:rPr>
      </w:pPr>
      <w:r w:rsidRPr="00456122">
        <w:rPr>
          <w:rFonts w:cs="Arial"/>
          <w:b/>
          <w:lang w:val="sr-Cyrl-RS"/>
        </w:rPr>
        <w:t xml:space="preserve">Члан </w:t>
      </w:r>
      <w:r>
        <w:rPr>
          <w:rFonts w:cs="Arial"/>
          <w:b/>
          <w:lang w:val="sr-Cyrl-RS"/>
        </w:rPr>
        <w:t>4</w:t>
      </w:r>
      <w:r w:rsidRPr="00456122">
        <w:rPr>
          <w:rFonts w:cs="Arial"/>
          <w:b/>
          <w:lang w:val="sr-Cyrl-RS"/>
        </w:rPr>
        <w:t>.</w:t>
      </w:r>
    </w:p>
    <w:p w:rsidR="0026682E" w:rsidRPr="00456122" w:rsidRDefault="0026682E" w:rsidP="0026682E">
      <w:pPr>
        <w:pStyle w:val="KDParagraf"/>
        <w:tabs>
          <w:tab w:val="clear" w:pos="567"/>
        </w:tabs>
        <w:spacing w:before="0"/>
        <w:jc w:val="left"/>
        <w:rPr>
          <w:rFonts w:cs="Arial"/>
          <w:lang w:val="sr-Cyrl-RS"/>
        </w:rPr>
      </w:pPr>
      <w:r w:rsidRPr="00456122">
        <w:rPr>
          <w:rFonts w:cs="Arial"/>
          <w:lang w:val="sr-Cyrl-RS"/>
        </w:rPr>
        <w:t>Адресе Уговорних страна за пријем пис</w:t>
      </w:r>
      <w:r>
        <w:rPr>
          <w:rFonts w:cs="Arial"/>
          <w:lang w:val="sr-Cyrl-RS"/>
        </w:rPr>
        <w:t>ам</w:t>
      </w:r>
      <w:r w:rsidRPr="00456122">
        <w:rPr>
          <w:rFonts w:cs="Arial"/>
          <w:lang w:val="sr-Cyrl-RS"/>
        </w:rPr>
        <w:t>а и поште, су следеће:</w:t>
      </w:r>
    </w:p>
    <w:p w:rsidR="0026682E" w:rsidRPr="00456122" w:rsidRDefault="0026682E" w:rsidP="0026682E">
      <w:pPr>
        <w:pStyle w:val="KDParagraf"/>
        <w:tabs>
          <w:tab w:val="clear" w:pos="567"/>
          <w:tab w:val="left" w:pos="2127"/>
        </w:tabs>
        <w:ind w:left="2127" w:hanging="2127"/>
        <w:jc w:val="left"/>
        <w:rPr>
          <w:rFonts w:cs="Arial"/>
          <w:lang w:val="sr-Cyrl-RS"/>
        </w:rPr>
      </w:pPr>
      <w:r>
        <w:rPr>
          <w:rFonts w:cs="Arial"/>
          <w:lang w:val="sr-Cyrl-RS"/>
        </w:rPr>
        <w:t xml:space="preserve">Корисник услуге: </w:t>
      </w:r>
      <w:r>
        <w:rPr>
          <w:rFonts w:cs="Arial"/>
          <w:lang w:val="sr-Cyrl-RS"/>
        </w:rPr>
        <w:tab/>
      </w:r>
      <w:r w:rsidRPr="00456122">
        <w:rPr>
          <w:rFonts w:cs="Arial"/>
          <w:lang w:val="sr-Cyrl-RS"/>
        </w:rPr>
        <w:t>Јавно предузеће „Е</w:t>
      </w:r>
      <w:r>
        <w:rPr>
          <w:rFonts w:cs="Arial"/>
          <w:lang w:val="sr-Cyrl-RS"/>
        </w:rPr>
        <w:t>лектропривреда Србије“ Београд -</w:t>
      </w:r>
      <w:r w:rsidRPr="00456122">
        <w:rPr>
          <w:rFonts w:cs="Arial"/>
          <w:lang w:val="sr-Cyrl-RS"/>
        </w:rPr>
        <w:t xml:space="preserve"> Огранак ТЕНТ Београд-Обреновац, локација ТЕ „Морава“ Свилајнац на адреси: Кнеза Милоша 89, 35210 Свилајнац</w:t>
      </w:r>
    </w:p>
    <w:p w:rsidR="0026682E" w:rsidRDefault="0026682E" w:rsidP="0026682E">
      <w:pPr>
        <w:pStyle w:val="KDParagraf"/>
        <w:tabs>
          <w:tab w:val="clear" w:pos="567"/>
          <w:tab w:val="left" w:pos="2127"/>
        </w:tabs>
        <w:ind w:left="2127" w:hanging="2127"/>
        <w:jc w:val="left"/>
        <w:rPr>
          <w:rFonts w:cs="Arial"/>
          <w:lang w:val="sr-Cyrl-RS"/>
        </w:rPr>
      </w:pPr>
      <w:r>
        <w:rPr>
          <w:rFonts w:cs="Arial"/>
          <w:lang w:val="sr-Cyrl-RS"/>
        </w:rPr>
        <w:t>Пружалац услуге:     ________________________________________________________</w:t>
      </w:r>
    </w:p>
    <w:p w:rsidR="0026682E" w:rsidRPr="00456122" w:rsidRDefault="0026682E" w:rsidP="0026682E">
      <w:pPr>
        <w:pStyle w:val="KDParagraf"/>
        <w:tabs>
          <w:tab w:val="clear" w:pos="567"/>
          <w:tab w:val="left" w:pos="2127"/>
        </w:tabs>
        <w:ind w:left="2127" w:hanging="2127"/>
        <w:jc w:val="left"/>
        <w:rPr>
          <w:rFonts w:cs="Arial"/>
          <w:lang w:val="sr-Cyrl-RS"/>
        </w:rPr>
      </w:pPr>
      <w:r>
        <w:rPr>
          <w:rFonts w:cs="Arial"/>
          <w:lang w:val="sr-Cyrl-RS"/>
        </w:rPr>
        <w:tab/>
      </w:r>
      <w:r w:rsidRPr="00456122">
        <w:rPr>
          <w:rFonts w:cs="Arial"/>
          <w:lang w:val="sr-Cyrl-RS"/>
        </w:rPr>
        <w:t>____________</w:t>
      </w:r>
      <w:r>
        <w:rPr>
          <w:rFonts w:cs="Arial"/>
          <w:lang w:val="sr-Cyrl-RS"/>
        </w:rPr>
        <w:t>___________________________________________.</w:t>
      </w:r>
    </w:p>
    <w:p w:rsidR="0026682E" w:rsidRPr="00456122" w:rsidRDefault="0026682E" w:rsidP="0026682E">
      <w:pPr>
        <w:pStyle w:val="KDParagraf"/>
        <w:tabs>
          <w:tab w:val="clear" w:pos="567"/>
          <w:tab w:val="left" w:pos="2127"/>
        </w:tabs>
        <w:ind w:left="2127" w:hanging="2127"/>
        <w:jc w:val="left"/>
        <w:rPr>
          <w:rFonts w:cs="Arial"/>
          <w:lang w:val="sr-Cyrl-RS"/>
        </w:rPr>
      </w:pPr>
      <w:r>
        <w:rPr>
          <w:rFonts w:cs="Arial"/>
          <w:lang w:val="sr-Cyrl-RS"/>
        </w:rPr>
        <w:t>Подизвођач:</w:t>
      </w:r>
      <w:r>
        <w:rPr>
          <w:rFonts w:cs="Arial"/>
          <w:lang w:val="sr-Cyrl-RS"/>
        </w:rPr>
        <w:tab/>
      </w:r>
      <w:r w:rsidRPr="00456122">
        <w:rPr>
          <w:rFonts w:cs="Arial"/>
          <w:lang w:val="sr-Cyrl-RS"/>
        </w:rPr>
        <w:t>____________</w:t>
      </w:r>
      <w:r>
        <w:rPr>
          <w:rFonts w:cs="Arial"/>
          <w:lang w:val="sr-Cyrl-RS"/>
        </w:rPr>
        <w:t>_______________________________________</w:t>
      </w:r>
      <w:r w:rsidRPr="00456122">
        <w:rPr>
          <w:rFonts w:cs="Arial"/>
          <w:lang w:val="sr-Cyrl-RS"/>
        </w:rPr>
        <w:t>_____</w:t>
      </w:r>
      <w:r>
        <w:rPr>
          <w:rFonts w:cs="Arial"/>
          <w:lang w:val="sr-Cyrl-RS"/>
        </w:rPr>
        <w:t xml:space="preserve"> _______________________________________________________.</w:t>
      </w:r>
    </w:p>
    <w:p w:rsidR="0026682E" w:rsidRDefault="0026682E" w:rsidP="00EE793E">
      <w:pPr>
        <w:pStyle w:val="KDParagraf"/>
        <w:spacing w:before="0"/>
        <w:rPr>
          <w:rFonts w:cs="Arial"/>
          <w:b/>
          <w:lang w:val="sr-Cyrl-RS"/>
        </w:rPr>
      </w:pPr>
    </w:p>
    <w:p w:rsidR="00EE793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2917FC" w:rsidRPr="00E47C2E" w:rsidRDefault="002917FC"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6682E">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w:t>
      </w:r>
      <w:r w:rsidR="006C250A">
        <w:rPr>
          <w:rFonts w:cs="Arial"/>
          <w:lang w:val="sr-Cyrl-RS"/>
        </w:rPr>
        <w:t>_____</w:t>
      </w:r>
      <w:r w:rsidRPr="00E47C2E">
        <w:rPr>
          <w:rFonts w:cs="Arial"/>
        </w:rPr>
        <w:t>_) почев од дан</w:t>
      </w:r>
      <w:r w:rsidR="005D0470" w:rsidRPr="00E47C2E">
        <w:rPr>
          <w:rFonts w:cs="Arial"/>
        </w:rPr>
        <w:t>а ступања на снагу овог Уговора/закључења Уговора.</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proofErr w:type="gramStart"/>
      <w:r w:rsidRPr="00337226">
        <w:rPr>
          <w:rFonts w:cs="Arial"/>
          <w:b/>
        </w:rPr>
        <w:t xml:space="preserve">Члан </w:t>
      </w:r>
      <w:r w:rsidR="0026682E">
        <w:rPr>
          <w:rFonts w:cs="Arial"/>
          <w:b/>
          <w:lang w:val="sr-Cyrl-RS"/>
        </w:rPr>
        <w:t>6</w:t>
      </w:r>
      <w:r w:rsidRPr="00337226">
        <w:rPr>
          <w:rFonts w:cs="Arial"/>
        </w:rPr>
        <w:t>.</w:t>
      </w:r>
      <w:proofErr w:type="gramEnd"/>
    </w:p>
    <w:p w:rsidR="00EE793E" w:rsidRPr="00337226" w:rsidRDefault="003A1C23" w:rsidP="00EE793E">
      <w:pPr>
        <w:pStyle w:val="KDParagraf"/>
        <w:spacing w:before="0"/>
        <w:rPr>
          <w:rFonts w:cs="Arial"/>
        </w:rPr>
      </w:pPr>
      <w:r w:rsidRPr="003A1C23">
        <w:rPr>
          <w:rFonts w:cs="Arial"/>
        </w:rPr>
        <w:t>Пружалац услуге је обавезан да у тренутку потписивања Уг</w:t>
      </w:r>
      <w:r w:rsidR="00FB32BF">
        <w:rPr>
          <w:rFonts w:cs="Arial"/>
        </w:rPr>
        <w:t xml:space="preserve">овора, а најкасније у року од </w:t>
      </w:r>
      <w:r w:rsidR="00FB32BF">
        <w:rPr>
          <w:rFonts w:cs="Arial"/>
          <w:lang w:val="sr-Cyrl-RS"/>
        </w:rPr>
        <w:t>5</w:t>
      </w:r>
      <w:r w:rsidR="00FB32BF">
        <w:rPr>
          <w:rFonts w:cs="Arial"/>
        </w:rPr>
        <w:t xml:space="preserve"> (словима</w:t>
      </w:r>
      <w:proofErr w:type="gramStart"/>
      <w:r w:rsidR="00FB32BF">
        <w:rPr>
          <w:rFonts w:cs="Arial"/>
        </w:rPr>
        <w:t>:</w:t>
      </w:r>
      <w:r w:rsidR="00FB32BF">
        <w:rPr>
          <w:rFonts w:cs="Arial"/>
          <w:lang w:val="sr-Cyrl-RS"/>
        </w:rPr>
        <w:t>пет</w:t>
      </w:r>
      <w:proofErr w:type="gramEnd"/>
      <w:r w:rsidR="006C250A">
        <w:rPr>
          <w:rFonts w:cs="Arial"/>
          <w:lang w:val="sr-Cyrl-RS"/>
        </w:rPr>
        <w:t xml:space="preserve"> </w:t>
      </w:r>
      <w:r w:rsidRPr="003A1C23">
        <w:rPr>
          <w:rFonts w:cs="Arial"/>
        </w:rPr>
        <w:t xml:space="preserve">) дана од дана обостраног потписивања овог Уговора, као одложни услов из чл. </w:t>
      </w:r>
      <w:proofErr w:type="gramStart"/>
      <w:r w:rsidRPr="003A1C23">
        <w:rPr>
          <w:rFonts w:cs="Arial"/>
        </w:rPr>
        <w:t>74.ст.2.</w:t>
      </w:r>
      <w:proofErr w:type="gramEnd"/>
      <w:r w:rsidRPr="003A1C2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3A1C23">
        <w:rPr>
          <w:rFonts w:cs="Arial"/>
        </w:rPr>
        <w:t xml:space="preserve">бланко соло меницу, са клаузулом „без протеста“, потписану од стране законског заступника, са неопозивим и </w:t>
      </w:r>
      <w:r w:rsidR="00EE793E"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w:t>
      </w:r>
      <w:r w:rsidR="002C49AE" w:rsidRPr="00337226">
        <w:rPr>
          <w:rFonts w:cs="Arial"/>
        </w:rPr>
        <w:t>30</w:t>
      </w:r>
      <w:r w:rsidR="00EE793E" w:rsidRPr="00337226">
        <w:rPr>
          <w:rFonts w:cs="Arial"/>
        </w:rPr>
        <w:t xml:space="preserve"> (словима:</w:t>
      </w:r>
      <w:r w:rsidR="002C49AE" w:rsidRPr="00337226">
        <w:rPr>
          <w:rFonts w:cs="Arial"/>
        </w:rPr>
        <w:t>тридесет</w:t>
      </w:r>
      <w:r w:rsidR="00EE793E" w:rsidRPr="00337226">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00EE793E" w:rsidRPr="00337226">
        <w:rPr>
          <w:rFonts w:cs="Arial"/>
        </w:rPr>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37226" w:rsidRDefault="00EE793E" w:rsidP="00EE793E">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w:t>
      </w:r>
      <w:r w:rsidR="00586A59" w:rsidRPr="00337226">
        <w:rPr>
          <w:rFonts w:cs="Arial"/>
        </w:rPr>
        <w:t xml:space="preserve">неблаговремено односно </w:t>
      </w:r>
      <w:r w:rsidRPr="00337226">
        <w:rPr>
          <w:rFonts w:cs="Arial"/>
        </w:rPr>
        <w:t xml:space="preserve">неквалитетно изврши било коју од уговорених Услуга. </w:t>
      </w:r>
    </w:p>
    <w:p w:rsidR="00EE793E" w:rsidRDefault="00EE793E" w:rsidP="00EE793E">
      <w:pPr>
        <w:pStyle w:val="KDParagraf"/>
        <w:spacing w:before="0"/>
        <w:rPr>
          <w:rFonts w:cs="Arial"/>
        </w:rPr>
      </w:pPr>
    </w:p>
    <w:p w:rsidR="003A1C23" w:rsidRPr="00667D9A" w:rsidRDefault="003A1C23" w:rsidP="003A1C23">
      <w:pPr>
        <w:pStyle w:val="KDParagraf"/>
        <w:spacing w:before="0"/>
        <w:rPr>
          <w:rFonts w:cs="Arial"/>
          <w:lang w:val="sr-Cyrl-RS"/>
        </w:rPr>
      </w:pPr>
      <w:r w:rsidRPr="007A161C">
        <w:rPr>
          <w:rFonts w:cs="Arial"/>
        </w:rPr>
        <w:t xml:space="preserve">Понуђач је обавезан да Наручиоцу у тренутку примопредаје предмета уговора / последње транше или најкасније 5 </w:t>
      </w:r>
      <w:r w:rsidRPr="00E07C61">
        <w:rPr>
          <w:rFonts w:cs="Arial"/>
        </w:rPr>
        <w:t>дана пре истека средства финансијског обезбеђења за добро извршење посла,</w:t>
      </w:r>
      <w:r w:rsidR="00667D9A" w:rsidRPr="00E07C61">
        <w:rPr>
          <w:rFonts w:cs="Arial"/>
        </w:rPr>
        <w:t xml:space="preserve"> </w:t>
      </w:r>
      <w:r w:rsidRPr="00E07C61">
        <w:rPr>
          <w:rFonts w:cs="Arial"/>
        </w:rPr>
        <w:t>достави</w:t>
      </w:r>
      <w:r w:rsidR="00667D9A" w:rsidRPr="00E07C61">
        <w:rPr>
          <w:rFonts w:cs="Arial"/>
        </w:rPr>
        <w:t xml:space="preserve"> </w:t>
      </w:r>
      <w:r w:rsidR="00667D9A" w:rsidRPr="00D50985">
        <w:rPr>
          <w:rFonts w:cs="Arial"/>
        </w:rPr>
        <w:t>3 (</w:t>
      </w:r>
      <w:r w:rsidR="00667D9A" w:rsidRPr="00D50985">
        <w:rPr>
          <w:rFonts w:cs="Arial"/>
          <w:lang w:val="sr-Cyrl-RS"/>
        </w:rPr>
        <w:t>три)</w:t>
      </w:r>
      <w:r w:rsidRPr="00D50985">
        <w:rPr>
          <w:rFonts w:cs="Arial"/>
        </w:rPr>
        <w:t xml:space="preserve"> </w:t>
      </w:r>
      <w:r w:rsidR="00667D9A" w:rsidRPr="00D50985">
        <w:rPr>
          <w:rFonts w:cs="Arial"/>
        </w:rPr>
        <w:t>бланко сопствене менице</w:t>
      </w:r>
      <w:r w:rsidRPr="00E07C61">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r w:rsidR="00897B36">
        <w:rPr>
          <w:rFonts w:cs="Arial"/>
          <w:lang w:val="sr-Cyrl-RS"/>
        </w:rPr>
        <w:t xml:space="preserve"> </w:t>
      </w:r>
      <w:r w:rsidRPr="00E07C61">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667D9A" w:rsidRPr="00E07C61">
        <w:rPr>
          <w:rFonts w:cs="Arial"/>
          <w:lang w:val="sr-Cyrl-RS"/>
        </w:rPr>
        <w:t>Понуђач је обавезан да сваку реализовану меницу одмах, на захтев Купца, замени новом.</w:t>
      </w:r>
    </w:p>
    <w:p w:rsidR="003A1C23" w:rsidRPr="00E47C2E" w:rsidRDefault="003A1C23" w:rsidP="003A1C23">
      <w:pPr>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6682E">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973E0C" w:rsidRPr="00456122" w:rsidRDefault="00973E0C" w:rsidP="00973E0C">
      <w:pPr>
        <w:spacing w:before="0"/>
        <w:jc w:val="center"/>
        <w:rPr>
          <w:rFonts w:cs="Arial"/>
          <w:b/>
          <w:lang w:val="sr-Cyrl-RS"/>
        </w:rPr>
      </w:pPr>
      <w:r w:rsidRPr="00456122">
        <w:rPr>
          <w:rFonts w:cs="Arial"/>
          <w:b/>
          <w:lang w:val="sr-Cyrl-RS"/>
        </w:rPr>
        <w:t xml:space="preserve">Члан </w:t>
      </w:r>
      <w:r>
        <w:rPr>
          <w:rFonts w:cs="Arial"/>
          <w:b/>
          <w:lang w:val="sr-Cyrl-RS"/>
        </w:rPr>
        <w:t>8</w:t>
      </w:r>
      <w:r w:rsidRPr="00456122">
        <w:rPr>
          <w:rFonts w:cs="Arial"/>
          <w:b/>
          <w:lang w:val="sr-Cyrl-RS"/>
        </w:rPr>
        <w:t>.</w:t>
      </w:r>
    </w:p>
    <w:p w:rsidR="00973E0C" w:rsidRPr="00456122" w:rsidRDefault="00973E0C" w:rsidP="00973E0C">
      <w:pPr>
        <w:pStyle w:val="KDParagraf"/>
        <w:tabs>
          <w:tab w:val="clear" w:pos="567"/>
        </w:tabs>
        <w:spacing w:before="0"/>
        <w:rPr>
          <w:rFonts w:cs="Arial"/>
          <w:color w:val="000000"/>
          <w:lang w:val="sr-Cyrl-RS"/>
        </w:rPr>
      </w:pPr>
      <w:r w:rsidRPr="00456122">
        <w:rPr>
          <w:rFonts w:cs="Arial"/>
          <w:color w:val="000000"/>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Pr>
          <w:rFonts w:cs="Arial"/>
          <w:color w:val="000000"/>
          <w:lang w:val="sr-Cyrl-RS"/>
        </w:rPr>
        <w:t xml:space="preserve"> </w:t>
      </w:r>
      <w:r w:rsidRPr="00456122">
        <w:rPr>
          <w:rFonts w:cs="Arial"/>
          <w:color w:val="000000"/>
          <w:lang w:val="sr-Cyrl-RS"/>
        </w:rPr>
        <w:t>техничким подацима и обавештењима, до којих дођу у вези са реализацијом овог Уговора и да их користе искључиво за обављање те Услугe.</w:t>
      </w:r>
    </w:p>
    <w:p w:rsidR="00973E0C" w:rsidRPr="00456122" w:rsidRDefault="00973E0C" w:rsidP="00973E0C">
      <w:pPr>
        <w:pStyle w:val="KDParagraf"/>
        <w:tabs>
          <w:tab w:val="clear" w:pos="567"/>
        </w:tabs>
        <w:rPr>
          <w:rFonts w:cs="Arial"/>
          <w:color w:val="000000"/>
          <w:lang w:val="sr-Cyrl-RS"/>
        </w:rPr>
      </w:pPr>
      <w:r w:rsidRPr="00456122">
        <w:rPr>
          <w:rFonts w:cs="Arial"/>
          <w:color w:val="000000"/>
          <w:lang w:val="sr-Cyrl-RS"/>
        </w:rPr>
        <w:t xml:space="preserve">Информације, подаци и документација које је Корисник услуге доставио Пружаоцу услуге у извршавању </w:t>
      </w:r>
      <w:r w:rsidRPr="00755506">
        <w:rPr>
          <w:rFonts w:cs="Arial"/>
          <w:lang w:val="sr-Cyrl-RS"/>
        </w:rPr>
        <w:t>предмета</w:t>
      </w:r>
      <w:r w:rsidRPr="00456122">
        <w:rPr>
          <w:rFonts w:cs="Arial"/>
          <w:color w:val="000000"/>
          <w:lang w:val="sr-Cyrl-RS"/>
        </w:rPr>
        <w:t xml:space="preserve"> овог Уговора, Пружалац услуге не може стављати на располагање трећим лицима, без претходне писане сагласности Корисника услуге.</w:t>
      </w:r>
    </w:p>
    <w:p w:rsidR="00973E0C" w:rsidRPr="00456122" w:rsidRDefault="00973E0C" w:rsidP="00973E0C">
      <w:pPr>
        <w:pStyle w:val="KDParagraf"/>
        <w:tabs>
          <w:tab w:val="clear" w:pos="567"/>
        </w:tabs>
        <w:spacing w:before="0"/>
        <w:rPr>
          <w:rFonts w:cs="Arial"/>
          <w:color w:val="00B0F0"/>
          <w:lang w:val="sr-Cyrl-RS"/>
        </w:rPr>
      </w:pPr>
    </w:p>
    <w:p w:rsidR="00973E0C" w:rsidRPr="00456122" w:rsidRDefault="00973E0C" w:rsidP="00973E0C">
      <w:pPr>
        <w:pStyle w:val="KDParagraf"/>
        <w:tabs>
          <w:tab w:val="clear" w:pos="567"/>
        </w:tabs>
        <w:spacing w:before="0"/>
        <w:jc w:val="center"/>
        <w:rPr>
          <w:rFonts w:cs="Arial"/>
          <w:lang w:val="sr-Cyrl-RS"/>
        </w:rPr>
      </w:pPr>
      <w:r w:rsidRPr="00456122">
        <w:rPr>
          <w:rFonts w:cs="Arial"/>
          <w:b/>
          <w:lang w:val="sr-Cyrl-RS"/>
        </w:rPr>
        <w:t>Члан 9</w:t>
      </w:r>
      <w:r w:rsidRPr="00456122">
        <w:rPr>
          <w:rFonts w:cs="Arial"/>
          <w:lang w:val="sr-Cyrl-RS"/>
        </w:rPr>
        <w:t>.</w:t>
      </w:r>
    </w:p>
    <w:p w:rsidR="00973E0C" w:rsidRPr="00456122" w:rsidRDefault="00973E0C" w:rsidP="00973E0C">
      <w:pPr>
        <w:pStyle w:val="KDParagraf"/>
        <w:tabs>
          <w:tab w:val="clear" w:pos="567"/>
        </w:tabs>
        <w:spacing w:before="0"/>
        <w:rPr>
          <w:rFonts w:cs="Arial"/>
          <w:color w:val="000000"/>
          <w:lang w:val="sr-Cyrl-RS"/>
        </w:rPr>
      </w:pPr>
      <w:r w:rsidRPr="00456122">
        <w:rPr>
          <w:rFonts w:cs="Arial"/>
          <w:color w:val="000000"/>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973E0C" w:rsidRPr="00456122" w:rsidRDefault="00973E0C" w:rsidP="00973E0C">
      <w:pPr>
        <w:pStyle w:val="KDParagraf"/>
        <w:tabs>
          <w:tab w:val="clear" w:pos="567"/>
        </w:tabs>
        <w:spacing w:before="0"/>
        <w:rPr>
          <w:rFonts w:cs="Arial"/>
          <w:color w:val="000000"/>
          <w:lang w:val="sr-Cyrl-RS"/>
        </w:rPr>
      </w:pPr>
      <w:r w:rsidRPr="00456122">
        <w:rPr>
          <w:rFonts w:cs="Arial"/>
          <w:color w:val="000000"/>
          <w:lang w:val="sr-Cyrl-RS"/>
        </w:rPr>
        <w:lastRenderedPageBreak/>
        <w:t xml:space="preserve">Пружалац услуге је дужан да поседује полису осигурања од одговорности из делатности за штете причињене трећим лицима . </w:t>
      </w:r>
    </w:p>
    <w:p w:rsidR="00973E0C" w:rsidRPr="00456122" w:rsidRDefault="00973E0C" w:rsidP="00973E0C">
      <w:pPr>
        <w:pStyle w:val="KDParagraf"/>
        <w:tabs>
          <w:tab w:val="clear" w:pos="567"/>
        </w:tabs>
        <w:spacing w:before="0"/>
        <w:rPr>
          <w:rFonts w:cs="Arial"/>
          <w:color w:val="000000"/>
          <w:lang w:val="sr-Cyrl-RS"/>
        </w:rPr>
      </w:pPr>
      <w:r w:rsidRPr="00456122">
        <w:rPr>
          <w:rFonts w:cs="Arial"/>
          <w:color w:val="000000"/>
          <w:lang w:val="sr-Cyrl-RS"/>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73E0C">
        <w:rPr>
          <w:rFonts w:cs="Arial"/>
          <w:b/>
          <w:lang w:val="sr-Cyrl-RS"/>
        </w:rPr>
        <w:t>10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w:t>
      </w:r>
      <w:r w:rsidR="00FC29EE">
        <w:rPr>
          <w:rFonts w:cs="Arial"/>
        </w:rPr>
        <w:t xml:space="preserve">у складу са роковима из члана </w:t>
      </w:r>
      <w:r w:rsidR="00FC29EE">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73E0C">
        <w:rPr>
          <w:rFonts w:cs="Arial"/>
          <w:b/>
          <w:lang w:val="sr-Cyrl-RS"/>
        </w:rPr>
        <w:t>11</w:t>
      </w:r>
      <w:r w:rsidRPr="00E47C2E">
        <w:rPr>
          <w:rFonts w:cs="Arial"/>
        </w:rPr>
        <w:t>.</w:t>
      </w:r>
      <w:proofErr w:type="gramEnd"/>
    </w:p>
    <w:p w:rsidR="00EE793E" w:rsidRPr="00046D02" w:rsidRDefault="00EE793E" w:rsidP="00EE793E">
      <w:pPr>
        <w:pStyle w:val="KDParagraf"/>
        <w:spacing w:before="0"/>
        <w:rPr>
          <w:rFonts w:cs="Arial"/>
        </w:rPr>
      </w:pPr>
      <w:r w:rsidRPr="00046D02">
        <w:rPr>
          <w:rFonts w:cs="Arial"/>
        </w:rPr>
        <w:t xml:space="preserve">Овај Уговор се </w:t>
      </w:r>
      <w:r w:rsidR="00046D02" w:rsidRPr="00046D02">
        <w:rPr>
          <w:rFonts w:cs="Arial"/>
        </w:rPr>
        <w:t>закључује за период од 12</w:t>
      </w:r>
      <w:r w:rsidRPr="00046D02">
        <w:rPr>
          <w:rFonts w:cs="Arial"/>
        </w:rPr>
        <w:t xml:space="preserve"> (сл</w:t>
      </w:r>
      <w:r w:rsidR="00046D02" w:rsidRPr="00046D02">
        <w:rPr>
          <w:rFonts w:cs="Arial"/>
        </w:rPr>
        <w:t>овима</w:t>
      </w:r>
      <w:proofErr w:type="gramStart"/>
      <w:r w:rsidR="00046D02" w:rsidRPr="00046D02">
        <w:rPr>
          <w:rFonts w:cs="Arial"/>
        </w:rPr>
        <w:t>:дванаест</w:t>
      </w:r>
      <w:proofErr w:type="gramEnd"/>
      <w:r w:rsidRPr="00046D02">
        <w:rPr>
          <w:rFonts w:cs="Arial"/>
        </w:rPr>
        <w:t>)</w:t>
      </w:r>
      <w:r w:rsidR="00046D02" w:rsidRPr="00046D02">
        <w:rPr>
          <w:rFonts w:cs="Arial"/>
        </w:rPr>
        <w:t xml:space="preserve"> месеци</w:t>
      </w:r>
      <w:r w:rsidRPr="00046D02">
        <w:rPr>
          <w:rFonts w:cs="Arial"/>
        </w:rPr>
        <w:t xml:space="preserve">, односно до обостраног испуњења уговорених обавеза и/или 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EE793E" w:rsidRPr="00046D02" w:rsidRDefault="00EE793E" w:rsidP="00EE793E">
      <w:pPr>
        <w:pStyle w:val="KDParagraf"/>
        <w:spacing w:before="0"/>
        <w:rPr>
          <w:rFonts w:cs="Arial"/>
        </w:rPr>
      </w:pPr>
      <w:r w:rsidRPr="00046D02">
        <w:rPr>
          <w:rFonts w:cs="Arial"/>
        </w:rPr>
        <w:t xml:space="preserve">Обавезе </w:t>
      </w:r>
      <w:proofErr w:type="gramStart"/>
      <w:r w:rsidRPr="00046D02">
        <w:rPr>
          <w:rFonts w:cs="Arial"/>
        </w:rPr>
        <w:t>по  овом</w:t>
      </w:r>
      <w:proofErr w:type="gramEnd"/>
      <w:r w:rsidRPr="00046D0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046D02" w:rsidRDefault="00B17826"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6682E">
        <w:rPr>
          <w:rFonts w:cs="Arial"/>
          <w:b/>
          <w:lang w:val="sr-Cyrl-RS"/>
        </w:rPr>
        <w:t>1</w:t>
      </w:r>
      <w:r w:rsidR="00973E0C">
        <w:rPr>
          <w:rFonts w:cs="Arial"/>
          <w:b/>
          <w:lang w:val="sr-Cyrl-RS"/>
        </w:rPr>
        <w:t>2</w:t>
      </w:r>
      <w:r w:rsidRPr="00E47C2E">
        <w:rPr>
          <w:rFonts w:cs="Arial"/>
        </w:rPr>
        <w:t>.</w:t>
      </w:r>
      <w:proofErr w:type="gramEnd"/>
    </w:p>
    <w:p w:rsidR="00EE793E" w:rsidRPr="008D1BAD"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00877564">
        <w:rPr>
          <w:rFonts w:cs="Arial"/>
        </w:rPr>
        <w:t>1 до 4  из члана 26</w:t>
      </w:r>
      <w:r w:rsidRPr="008D1BAD">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973E0C">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r>
      <w:r w:rsidR="00D50985">
        <w:rPr>
          <w:rFonts w:cs="Arial"/>
          <w:lang w:val="sr-Cyrl-RS"/>
        </w:rPr>
        <w:t xml:space="preserve">           </w:t>
      </w:r>
      <w:r w:rsidRPr="00E47C2E">
        <w:rPr>
          <w:rFonts w:cs="Arial"/>
        </w:rPr>
        <w:t>________________________________</w:t>
      </w:r>
    </w:p>
    <w:p w:rsidR="00D50985" w:rsidRDefault="00D50985"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D50985" w:rsidP="00D50985">
      <w:pPr>
        <w:pStyle w:val="KDParagraf"/>
        <w:spacing w:before="0"/>
        <w:rPr>
          <w:rFonts w:cs="Arial"/>
        </w:rPr>
      </w:pPr>
      <w:r>
        <w:rPr>
          <w:rFonts w:cs="Arial"/>
        </w:rPr>
        <w:t xml:space="preserve">-      </w:t>
      </w:r>
      <w:proofErr w:type="gramStart"/>
      <w:r>
        <w:rPr>
          <w:rFonts w:cs="Arial"/>
          <w:lang w:val="sr-Cyrl-RS"/>
        </w:rPr>
        <w:t>д</w:t>
      </w:r>
      <w:r w:rsidR="00FD5422" w:rsidRPr="00E47C2E">
        <w:rPr>
          <w:rFonts w:cs="Arial"/>
        </w:rPr>
        <w:t>а</w:t>
      </w:r>
      <w:proofErr w:type="gramEnd"/>
      <w:r w:rsidR="00FD5422" w:rsidRPr="00E47C2E">
        <w:rPr>
          <w:rFonts w:cs="Arial"/>
        </w:rPr>
        <w:t xml:space="preserve">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973E0C">
        <w:rPr>
          <w:rFonts w:cs="Arial"/>
          <w:b/>
          <w:lang w:val="sr-Cyrl-RS"/>
        </w:rPr>
        <w:t>4</w:t>
      </w:r>
      <w:r w:rsidRPr="00E47C2E">
        <w:rPr>
          <w:rFonts w:cs="Arial"/>
        </w:rPr>
        <w:t>.</w:t>
      </w:r>
      <w:proofErr w:type="gramEnd"/>
    </w:p>
    <w:p w:rsidR="00EE793E" w:rsidRPr="00E47C2E" w:rsidRDefault="00EE793E" w:rsidP="00FC29EE">
      <w:pPr>
        <w:pStyle w:val="KDParagraf"/>
        <w:tabs>
          <w:tab w:val="clear" w:pos="567"/>
        </w:tabs>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w:t>
      </w:r>
      <w:r w:rsidR="007513C1">
        <w:rPr>
          <w:rFonts w:cs="Arial"/>
        </w:rPr>
        <w:t>слуге у</w:t>
      </w:r>
      <w:r w:rsidR="00FC29EE">
        <w:rPr>
          <w:rFonts w:cs="Arial"/>
          <w:lang w:val="sr-Cyrl-RS"/>
        </w:rPr>
        <w:t xml:space="preserve"> </w:t>
      </w:r>
      <w:r w:rsidR="00FC29EE" w:rsidRPr="00456122">
        <w:rPr>
          <w:rFonts w:cs="Arial"/>
          <w:lang w:val="sr-Cyrl-RS"/>
        </w:rPr>
        <w:t xml:space="preserve">ЈП ЕПС Огранака ТЕНТ </w:t>
      </w:r>
      <w:r w:rsidR="00FC29EE">
        <w:rPr>
          <w:rFonts w:cs="Arial"/>
          <w:lang w:val="sr-Cyrl-RS"/>
        </w:rPr>
        <w:t>Београд – Обреновац, ТЕ „Морава</w:t>
      </w:r>
      <w:proofErr w:type="gramStart"/>
      <w:r w:rsidR="00FC29EE">
        <w:rPr>
          <w:rFonts w:cs="Arial"/>
          <w:lang w:val="sr-Cyrl-RS"/>
        </w:rPr>
        <w:t>“ Свилајнац</w:t>
      </w:r>
      <w:proofErr w:type="gramEnd"/>
      <w:r w:rsidR="00FC29EE">
        <w:rPr>
          <w:rFonts w:cs="Arial"/>
          <w:lang w:val="sr-Cyrl-RS"/>
        </w:rPr>
        <w:t>, Кнеза Милоша бр. 89, 35210 Свилајнац.</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FC29EE">
        <w:rPr>
          <w:rFonts w:cs="Arial"/>
        </w:rPr>
        <w:t xml:space="preserve">ави Пружаоцу услуге у року од </w:t>
      </w:r>
      <w:r w:rsidR="00FC29EE">
        <w:rPr>
          <w:rFonts w:cs="Arial"/>
          <w:lang w:val="sr-Cyrl-RS"/>
        </w:rPr>
        <w:t>5</w:t>
      </w:r>
      <w:r w:rsidR="00FC29EE">
        <w:rPr>
          <w:rFonts w:cs="Arial"/>
        </w:rPr>
        <w:t xml:space="preserve"> (словима:</w:t>
      </w:r>
      <w:r w:rsidR="00FC29EE">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w:t>
      </w:r>
      <w:r w:rsidR="00FC29EE">
        <w:rPr>
          <w:rFonts w:cs="Arial"/>
        </w:rPr>
        <w:t xml:space="preserve">ни у року од </w:t>
      </w:r>
      <w:r w:rsidR="00FC29EE">
        <w:rPr>
          <w:rFonts w:cs="Arial"/>
          <w:lang w:val="sr-Cyrl-RS"/>
        </w:rPr>
        <w:t>10</w:t>
      </w:r>
      <w:r w:rsidR="00FC29EE">
        <w:rPr>
          <w:rFonts w:cs="Arial"/>
        </w:rPr>
        <w:t xml:space="preserve"> (словима: </w:t>
      </w:r>
      <w:r w:rsidR="00FC29EE">
        <w:rPr>
          <w:rFonts w:cs="Arial"/>
          <w:lang w:val="sr-Cyrl-RS"/>
        </w:rPr>
        <w:t>десет</w:t>
      </w:r>
      <w:r w:rsidR="007513C1">
        <w:rPr>
          <w:rFonts w:cs="Arial"/>
          <w:lang w:val="sr-Cyrl-RS"/>
        </w:rPr>
        <w:t xml:space="preserve">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proofErr w:type="gramStart"/>
      <w:r>
        <w:rPr>
          <w:rFonts w:cs="Arial"/>
          <w:b/>
        </w:rPr>
        <w:t xml:space="preserve">Члан </w:t>
      </w:r>
      <w:r w:rsidR="00046D02" w:rsidRPr="00046D02">
        <w:rPr>
          <w:rFonts w:cs="Arial"/>
          <w:b/>
        </w:rPr>
        <w:t>1</w:t>
      </w:r>
      <w:r w:rsidR="00973E0C">
        <w:rPr>
          <w:rFonts w:cs="Arial"/>
          <w:b/>
          <w:lang w:val="sr-Cyrl-RS"/>
        </w:rPr>
        <w:t>5</w:t>
      </w:r>
      <w:r w:rsidR="00EE793E" w:rsidRPr="00046D02">
        <w:rPr>
          <w:rFonts w:cs="Arial"/>
        </w:rPr>
        <w:t>.</w:t>
      </w:r>
      <w:proofErr w:type="gramEnd"/>
    </w:p>
    <w:p w:rsidR="005E39AE" w:rsidRPr="00456122" w:rsidRDefault="005E39AE" w:rsidP="005E39AE">
      <w:pPr>
        <w:pStyle w:val="KDParagraf"/>
        <w:tabs>
          <w:tab w:val="clear" w:pos="567"/>
        </w:tabs>
        <w:spacing w:before="0"/>
        <w:rPr>
          <w:rFonts w:cs="Arial"/>
          <w:color w:val="000000"/>
          <w:lang w:val="sr-Cyrl-RS"/>
        </w:rPr>
      </w:pPr>
      <w:r w:rsidRPr="00456122">
        <w:rPr>
          <w:rFonts w:cs="Arial"/>
          <w:color w:val="000000"/>
          <w:lang w:val="sr-Cyrl-RS"/>
        </w:rPr>
        <w:t xml:space="preserve">Гарантни рок не може бити краћи од 12 (словима:дванаест) месеци, од дана сачињавања, потписивања и верификовања Записника о квалитативном и квантитативном пријему услуга (без примедби) из члана 14. овог Уговора. </w:t>
      </w:r>
    </w:p>
    <w:p w:rsidR="005E39AE" w:rsidRPr="00456122" w:rsidRDefault="005E39AE" w:rsidP="005E39AE">
      <w:pPr>
        <w:pStyle w:val="KDParagraf"/>
        <w:tabs>
          <w:tab w:val="clear" w:pos="567"/>
        </w:tabs>
        <w:spacing w:before="0"/>
        <w:rPr>
          <w:rFonts w:cs="Arial"/>
          <w:color w:val="000000"/>
          <w:lang w:val="sr-Cyrl-RS"/>
        </w:rPr>
      </w:pPr>
      <w:r w:rsidRPr="00456122">
        <w:rPr>
          <w:rFonts w:cs="Arial"/>
          <w:color w:val="000000"/>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5E39AE" w:rsidRPr="00456122" w:rsidRDefault="005E39AE" w:rsidP="005E39AE">
      <w:pPr>
        <w:pStyle w:val="KDParagraf"/>
        <w:tabs>
          <w:tab w:val="clear" w:pos="567"/>
        </w:tabs>
        <w:spacing w:before="0"/>
        <w:rPr>
          <w:rFonts w:cs="Arial"/>
          <w:color w:val="000000"/>
          <w:lang w:val="sr-Cyrl-RS"/>
        </w:rPr>
      </w:pPr>
      <w:r w:rsidRPr="00456122">
        <w:rPr>
          <w:rFonts w:cs="Arial"/>
          <w:color w:val="000000"/>
          <w:lang w:val="sr-Cyrl-RS"/>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2917FC" w:rsidRPr="00E47C2E"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973E0C">
        <w:rPr>
          <w:rFonts w:cs="Arial"/>
          <w:b/>
          <w:lang w:val="sr-Cyrl-RS"/>
        </w:rPr>
        <w:t>6</w:t>
      </w:r>
      <w:r w:rsidRPr="008B27CB">
        <w:rPr>
          <w:rFonts w:cs="Arial"/>
        </w:rPr>
        <w:t>.</w:t>
      </w:r>
      <w:proofErr w:type="gramEnd"/>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EE793E" w:rsidRPr="008B27CB" w:rsidRDefault="00EE793E" w:rsidP="00EE793E">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EE793E" w:rsidRPr="008B27CB" w:rsidRDefault="00EE793E" w:rsidP="00EE793E">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8E50E5" w:rsidRDefault="00EE793E" w:rsidP="00EE793E">
      <w:pPr>
        <w:pStyle w:val="KDParagraf"/>
        <w:spacing w:before="0"/>
        <w:rPr>
          <w:rFonts w:cs="Arial"/>
          <w:lang w:val="sr-Cyrl-RS"/>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r w:rsidR="008E50E5">
        <w:rPr>
          <w:rFonts w:cs="Arial"/>
          <w:lang w:val="sr-Cyrl-RS"/>
        </w:rPr>
        <w:t>р.</w:t>
      </w:r>
    </w:p>
    <w:p w:rsidR="008E50E5" w:rsidRDefault="008E50E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973E0C">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973E0C">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D50985">
        <w:rPr>
          <w:rFonts w:cs="Arial"/>
          <w:b/>
          <w:lang w:val="sr-Cyrl-RS"/>
        </w:rPr>
        <w:t>1</w:t>
      </w:r>
      <w:r w:rsidR="00973E0C">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19</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973E0C">
        <w:rPr>
          <w:rFonts w:cs="Arial"/>
          <w:b/>
          <w:lang w:val="sr-Cyrl-RS"/>
        </w:rPr>
        <w:t>20</w:t>
      </w:r>
      <w:r w:rsidRPr="00E47C2E">
        <w:rPr>
          <w:rFonts w:cs="Arial"/>
        </w:rPr>
        <w:t>.</w:t>
      </w:r>
      <w:proofErr w:type="gramEnd"/>
    </w:p>
    <w:p w:rsidR="002917FC" w:rsidRPr="006C551C" w:rsidRDefault="00EE793E" w:rsidP="00EE793E">
      <w:pPr>
        <w:pStyle w:val="KDParagraf"/>
        <w:spacing w:before="0"/>
        <w:rPr>
          <w:rFonts w:cs="Arial"/>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973E0C">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6682E">
        <w:rPr>
          <w:rFonts w:cs="Arial"/>
          <w:b/>
          <w:lang w:val="sr-Cyrl-RS"/>
        </w:rPr>
        <w:t>2</w:t>
      </w:r>
      <w:r w:rsidR="00973E0C">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proofErr w:type="gramEnd"/>
      <w:r w:rsidRPr="00E47C2E">
        <w:rPr>
          <w:rFonts w:cs="Arial"/>
        </w:rPr>
        <w:t xml:space="preserve"> </w:t>
      </w:r>
    </w:p>
    <w:p w:rsidR="009329D5" w:rsidRDefault="009329D5"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973E0C">
        <w:rPr>
          <w:rFonts w:cs="Arial"/>
          <w:b/>
          <w:lang w:val="sr-Cyrl-RS"/>
        </w:rPr>
        <w:t>3</w:t>
      </w:r>
      <w:r w:rsidRPr="00E47C2E">
        <w:rPr>
          <w:rFonts w:cs="Arial"/>
        </w:rPr>
        <w:t>.</w:t>
      </w:r>
      <w:proofErr w:type="gramEnd"/>
    </w:p>
    <w:p w:rsidR="00EE793E" w:rsidRPr="00046D02" w:rsidRDefault="00EE793E" w:rsidP="00EE793E">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E07C61">
        <w:rPr>
          <w:rFonts w:cs="Arial"/>
          <w:b/>
          <w:lang w:val="sr-Cyrl-RS"/>
        </w:rPr>
        <w:t>2</w:t>
      </w:r>
      <w:r w:rsidR="00973E0C">
        <w:rPr>
          <w:rFonts w:cs="Arial"/>
          <w:b/>
          <w:lang w:val="sr-Cyrl-RS"/>
        </w:rPr>
        <w:t>4</w:t>
      </w:r>
      <w:r w:rsidRPr="00E47C2E">
        <w:rPr>
          <w:rFonts w:cs="Arial"/>
        </w:rPr>
        <w:t>.</w:t>
      </w:r>
      <w:proofErr w:type="gramEnd"/>
    </w:p>
    <w:p w:rsidR="00FA4AD8" w:rsidRPr="00E07C61" w:rsidRDefault="00FA4AD8" w:rsidP="00EE793E">
      <w:pPr>
        <w:pStyle w:val="KDParagraf"/>
        <w:spacing w:before="0"/>
        <w:rPr>
          <w:rFonts w:cs="Arial"/>
          <w:b/>
        </w:rPr>
      </w:pPr>
      <w:proofErr w:type="gramStart"/>
      <w:r w:rsidRPr="00E07C61">
        <w:rPr>
          <w:rFonts w:cs="Arial"/>
          <w:b/>
        </w:rPr>
        <w:t>Овај уговор се сматра закљученим када га потпишу овлашћена лица обе стране, а ступа на снагу предајом инстр</w:t>
      </w:r>
      <w:r w:rsidR="008E50E5">
        <w:rPr>
          <w:rFonts w:cs="Arial"/>
          <w:b/>
        </w:rPr>
        <w:t xml:space="preserve">умената обезбеђења плаћања за </w:t>
      </w:r>
      <w:r w:rsidR="008E50E5">
        <w:rPr>
          <w:rFonts w:cs="Arial"/>
          <w:b/>
          <w:lang w:val="sr-Cyrl-RS"/>
        </w:rPr>
        <w:t>до</w:t>
      </w:r>
      <w:r w:rsidR="008E50E5">
        <w:rPr>
          <w:rFonts w:cs="Arial"/>
          <w:b/>
        </w:rPr>
        <w:t>б</w:t>
      </w:r>
      <w:r w:rsidR="008E50E5">
        <w:rPr>
          <w:rFonts w:cs="Arial"/>
          <w:b/>
          <w:lang w:val="sr-Cyrl-RS"/>
        </w:rPr>
        <w:t>ро</w:t>
      </w:r>
      <w:r w:rsidRPr="00E07C61">
        <w:rPr>
          <w:rFonts w:cs="Arial"/>
          <w:b/>
        </w:rPr>
        <w:t xml:space="preserve"> извршење посла.</w:t>
      </w:r>
      <w:proofErr w:type="gramEnd"/>
    </w:p>
    <w:p w:rsidR="00FA4AD8" w:rsidRPr="00E07C61" w:rsidRDefault="00FA4AD8" w:rsidP="00EE793E">
      <w:pPr>
        <w:pStyle w:val="KDParagraf"/>
        <w:spacing w:before="0"/>
        <w:rPr>
          <w:rFonts w:cs="Arial"/>
          <w:b/>
        </w:rPr>
      </w:pPr>
      <w:proofErr w:type="gramStart"/>
      <w:r w:rsidRPr="00E07C61">
        <w:rPr>
          <w:rFonts w:cs="Arial"/>
          <w:b/>
        </w:rPr>
        <w:t>Ако уговор не буде извршен, финансијски испуњ</w:t>
      </w:r>
      <w:r w:rsidR="009329D5" w:rsidRPr="00E07C61">
        <w:rPr>
          <w:rFonts w:cs="Arial"/>
          <w:b/>
        </w:rPr>
        <w:t>ен или раскинут на уговорени ил</w:t>
      </w:r>
      <w:r w:rsidRPr="00E07C61">
        <w:rPr>
          <w:rFonts w:cs="Arial"/>
          <w:b/>
        </w:rPr>
        <w:t>и законски начин, рок важења истог је 12 месеци од дана ступања на снагу.</w:t>
      </w:r>
      <w:proofErr w:type="gramEnd"/>
    </w:p>
    <w:p w:rsidR="00EE793E" w:rsidRPr="00E47C2E" w:rsidRDefault="00EE793E" w:rsidP="00EE793E">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2</w:t>
      </w:r>
      <w:r w:rsidR="00973E0C">
        <w:rPr>
          <w:rFonts w:cs="Arial"/>
          <w:b/>
          <w:lang w:val="sr-Cyrl-RS"/>
        </w:rPr>
        <w:t>5</w:t>
      </w:r>
      <w:r w:rsidRPr="00E47C2E">
        <w:rPr>
          <w:rFonts w:cs="Arial"/>
        </w:rPr>
        <w:t>.</w:t>
      </w:r>
      <w:proofErr w:type="gramEnd"/>
    </w:p>
    <w:p w:rsidR="00AB081A" w:rsidRPr="00AB081A" w:rsidRDefault="00AB081A" w:rsidP="00AB081A">
      <w:pPr>
        <w:pStyle w:val="KDParagraf"/>
        <w:tabs>
          <w:tab w:val="clear" w:pos="567"/>
        </w:tabs>
        <w:spacing w:before="0"/>
        <w:rPr>
          <w:rFonts w:cs="Arial"/>
          <w:lang w:val="sr-Cyrl-RS"/>
        </w:rPr>
      </w:pPr>
      <w:r w:rsidRPr="00456122">
        <w:rPr>
          <w:rFonts w:cs="Arial"/>
          <w:lang w:val="sr-Cyrl-RS"/>
        </w:rPr>
        <w:t xml:space="preserve">Саставни део овог Уговора чине: </w:t>
      </w:r>
    </w:p>
    <w:p w:rsidR="00AB081A" w:rsidRPr="00456122" w:rsidRDefault="00AB081A" w:rsidP="00AB081A">
      <w:pPr>
        <w:pStyle w:val="KDParagraf"/>
        <w:tabs>
          <w:tab w:val="clear" w:pos="567"/>
        </w:tabs>
        <w:spacing w:before="0"/>
        <w:rPr>
          <w:rFonts w:cs="Arial"/>
          <w:lang w:val="sr-Cyrl-RS"/>
        </w:rPr>
      </w:pPr>
      <w:r w:rsidRPr="00456122">
        <w:rPr>
          <w:rFonts w:cs="Arial"/>
          <w:lang w:val="sr-Cyrl-RS"/>
        </w:rPr>
        <w:t>Прилог број 1</w:t>
      </w:r>
      <w:r w:rsidRPr="00456122">
        <w:rPr>
          <w:rFonts w:cs="Arial"/>
          <w:lang w:val="sr-Cyrl-RS"/>
        </w:rPr>
        <w:tab/>
        <w:t>Понуда;</w:t>
      </w:r>
      <w:r w:rsidRPr="00456122">
        <w:rPr>
          <w:rFonts w:cs="Arial"/>
          <w:lang w:val="sr-Cyrl-RS"/>
        </w:rPr>
        <w:tab/>
      </w:r>
    </w:p>
    <w:p w:rsidR="00AB081A" w:rsidRPr="00456122" w:rsidRDefault="00AB081A" w:rsidP="00AB081A">
      <w:pPr>
        <w:pStyle w:val="KDParagraf"/>
        <w:tabs>
          <w:tab w:val="clear" w:pos="567"/>
        </w:tabs>
        <w:spacing w:before="0"/>
        <w:rPr>
          <w:rFonts w:cs="Arial"/>
          <w:lang w:val="sr-Cyrl-RS"/>
        </w:rPr>
      </w:pPr>
      <w:r w:rsidRPr="00456122">
        <w:rPr>
          <w:rFonts w:cs="Arial"/>
          <w:lang w:val="sr-Cyrl-RS"/>
        </w:rPr>
        <w:t>Прилог број 2</w:t>
      </w:r>
      <w:r w:rsidRPr="00456122">
        <w:rPr>
          <w:rFonts w:cs="Arial"/>
          <w:lang w:val="sr-Cyrl-RS"/>
        </w:rPr>
        <w:tab/>
      </w:r>
      <w:r w:rsidR="006C250A" w:rsidRPr="008C4FB8">
        <w:rPr>
          <w:rFonts w:cs="Arial"/>
          <w:lang w:val="sr-Cyrl-RS"/>
        </w:rPr>
        <w:t>Образац структуре цене</w:t>
      </w:r>
      <w:r w:rsidR="006C250A" w:rsidRPr="006C250A">
        <w:rPr>
          <w:rFonts w:cs="Arial"/>
          <w:lang w:val="sr-Cyrl-RS"/>
        </w:rPr>
        <w:t xml:space="preserve"> </w:t>
      </w:r>
      <w:r w:rsidR="006C250A" w:rsidRPr="00456122">
        <w:rPr>
          <w:rFonts w:cs="Arial"/>
          <w:lang w:val="sr-Cyrl-RS"/>
        </w:rPr>
        <w:t>из Понуде</w:t>
      </w:r>
      <w:r w:rsidRPr="00456122">
        <w:rPr>
          <w:rFonts w:cs="Arial"/>
          <w:lang w:val="sr-Cyrl-RS"/>
        </w:rPr>
        <w:t>;</w:t>
      </w:r>
    </w:p>
    <w:p w:rsidR="00AB081A" w:rsidRPr="00456122" w:rsidRDefault="00AB081A" w:rsidP="00AB081A">
      <w:pPr>
        <w:pStyle w:val="KDParagraf"/>
        <w:tabs>
          <w:tab w:val="clear" w:pos="567"/>
        </w:tabs>
        <w:spacing w:before="0"/>
        <w:rPr>
          <w:rFonts w:cs="Arial"/>
          <w:lang w:val="sr-Cyrl-RS"/>
        </w:rPr>
      </w:pPr>
      <w:r w:rsidRPr="00456122">
        <w:rPr>
          <w:rFonts w:cs="Arial"/>
          <w:lang w:val="sr-Cyrl-RS"/>
        </w:rPr>
        <w:t>Прилог број 3</w:t>
      </w:r>
      <w:r w:rsidRPr="00456122">
        <w:rPr>
          <w:rFonts w:cs="Arial"/>
          <w:lang w:val="sr-Cyrl-RS"/>
        </w:rPr>
        <w:tab/>
      </w:r>
      <w:r w:rsidR="006C250A" w:rsidRPr="008C4FB8">
        <w:rPr>
          <w:rFonts w:cs="Arial"/>
          <w:lang w:val="sr-Cyrl-RS"/>
        </w:rPr>
        <w:t>Техничка спецификација</w:t>
      </w:r>
      <w:r w:rsidRPr="00456122">
        <w:rPr>
          <w:rFonts w:cs="Arial"/>
          <w:lang w:val="sr-Cyrl-RS"/>
        </w:rPr>
        <w:t>;</w:t>
      </w:r>
    </w:p>
    <w:p w:rsidR="00AB081A" w:rsidRPr="00456122" w:rsidRDefault="00AB081A" w:rsidP="00AB081A">
      <w:pPr>
        <w:pStyle w:val="KDParagraf"/>
        <w:tabs>
          <w:tab w:val="clear" w:pos="567"/>
        </w:tabs>
        <w:spacing w:before="0"/>
        <w:rPr>
          <w:rFonts w:cs="Arial"/>
          <w:lang w:val="sr-Cyrl-RS"/>
        </w:rPr>
      </w:pPr>
      <w:r>
        <w:rPr>
          <w:rFonts w:cs="Arial"/>
          <w:lang w:val="sr-Cyrl-RS"/>
        </w:rPr>
        <w:t>Прилог број 4</w:t>
      </w:r>
      <w:r w:rsidRPr="00456122">
        <w:rPr>
          <w:rFonts w:cs="Arial"/>
          <w:lang w:val="sr-Cyrl-RS"/>
        </w:rPr>
        <w:tab/>
        <w:t xml:space="preserve">Безбедност и здравље на раду; </w:t>
      </w:r>
    </w:p>
    <w:p w:rsidR="009E3FE4" w:rsidRPr="006C250A" w:rsidRDefault="00AB081A" w:rsidP="006C250A">
      <w:pPr>
        <w:pStyle w:val="KDParagraf"/>
        <w:tabs>
          <w:tab w:val="clear" w:pos="567"/>
        </w:tabs>
        <w:spacing w:before="0"/>
        <w:rPr>
          <w:rFonts w:cs="Arial"/>
          <w:color w:val="00B0F0"/>
          <w:lang w:val="sr-Cyrl-RS"/>
        </w:rPr>
      </w:pPr>
      <w:r>
        <w:rPr>
          <w:rFonts w:cs="Arial"/>
          <w:lang w:val="sr-Cyrl-RS"/>
        </w:rPr>
        <w:t>Прилог број 5</w:t>
      </w:r>
      <w:r w:rsidRPr="00456122">
        <w:rPr>
          <w:rFonts w:cs="Arial"/>
          <w:lang w:val="sr-Cyrl-RS"/>
        </w:rPr>
        <w:t xml:space="preserve"> </w:t>
      </w:r>
      <w:r w:rsidRPr="00456122">
        <w:rPr>
          <w:rFonts w:cs="Arial"/>
          <w:color w:val="00B0F0"/>
          <w:lang w:val="sr-Cyrl-RS"/>
        </w:rPr>
        <w:t>Споразум о заједничком извршењу услуге</w:t>
      </w:r>
      <w:r w:rsidR="006C250A">
        <w:rPr>
          <w:rFonts w:cs="Arial"/>
          <w:color w:val="00B0F0"/>
          <w:lang w:val="sr-Cyrl-RS"/>
        </w:rPr>
        <w:t>.</w:t>
      </w:r>
    </w:p>
    <w:p w:rsidR="00AB081A" w:rsidRPr="00456122" w:rsidRDefault="00AB081A" w:rsidP="00AB081A">
      <w:pPr>
        <w:pStyle w:val="KDParagraf"/>
        <w:tabs>
          <w:tab w:val="clear" w:pos="567"/>
        </w:tabs>
        <w:spacing w:before="0"/>
        <w:rPr>
          <w:rFonts w:cs="Arial"/>
          <w:lang w:val="sr-Cyrl-RS"/>
        </w:rPr>
      </w:pPr>
    </w:p>
    <w:p w:rsidR="00EE793E" w:rsidRPr="006C551C" w:rsidRDefault="00EE793E" w:rsidP="00B17826">
      <w:pPr>
        <w:pStyle w:val="KDParagraf"/>
        <w:spacing w:before="0"/>
        <w:jc w:val="center"/>
        <w:rPr>
          <w:rFonts w:cs="Arial"/>
        </w:rPr>
      </w:pPr>
      <w:proofErr w:type="gramStart"/>
      <w:r w:rsidRPr="006C551C">
        <w:rPr>
          <w:rFonts w:cs="Arial"/>
          <w:b/>
        </w:rPr>
        <w:t xml:space="preserve">Члан </w:t>
      </w:r>
      <w:r w:rsidR="00E07C61">
        <w:rPr>
          <w:rFonts w:cs="Arial"/>
          <w:b/>
          <w:lang w:val="sr-Cyrl-RS"/>
        </w:rPr>
        <w:t>2</w:t>
      </w:r>
      <w:r w:rsidR="00973E0C">
        <w:rPr>
          <w:rFonts w:cs="Arial"/>
          <w:b/>
          <w:lang w:val="sr-Cyrl-RS"/>
        </w:rPr>
        <w:t>6</w:t>
      </w:r>
      <w:r w:rsidRPr="006C551C">
        <w:rPr>
          <w:rFonts w:cs="Arial"/>
        </w:rPr>
        <w:t>.</w:t>
      </w:r>
      <w:proofErr w:type="gramEnd"/>
    </w:p>
    <w:p w:rsidR="00B17826" w:rsidRPr="006C551C" w:rsidRDefault="00B17826" w:rsidP="00B17826">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C551C" w:rsidRDefault="00B17826" w:rsidP="00B17826">
      <w:pPr>
        <w:pStyle w:val="KDParagraf"/>
        <w:spacing w:before="0"/>
        <w:rPr>
          <w:rFonts w:eastAsia="Calibri" w:cs="Arial"/>
          <w:noProof/>
        </w:rPr>
      </w:pPr>
    </w:p>
    <w:p w:rsidR="00B17826" w:rsidRPr="006C551C" w:rsidRDefault="00B17826" w:rsidP="00B17826">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6C551C" w:rsidRDefault="00CC5210" w:rsidP="00EE793E">
      <w:pPr>
        <w:pStyle w:val="KDParagraf"/>
        <w:spacing w:before="0"/>
        <w:rPr>
          <w:rFonts w:cs="Arial"/>
        </w:rPr>
      </w:pPr>
    </w:p>
    <w:p w:rsidR="00CC5210" w:rsidRDefault="00CC5210" w:rsidP="00EE793E">
      <w:pPr>
        <w:pStyle w:val="KDParagraf"/>
        <w:spacing w:before="0"/>
        <w:rPr>
          <w:rFonts w:cs="Arial"/>
          <w:lang w:val="sr-Cyrl-RS"/>
        </w:rPr>
      </w:pPr>
    </w:p>
    <w:p w:rsidR="007513C1" w:rsidRDefault="007513C1" w:rsidP="00EE793E">
      <w:pPr>
        <w:pStyle w:val="KDParagraf"/>
        <w:spacing w:before="0"/>
        <w:rPr>
          <w:rFonts w:cs="Arial"/>
          <w:lang w:val="sr-Cyrl-RS"/>
        </w:rPr>
      </w:pPr>
    </w:p>
    <w:p w:rsidR="00B17826" w:rsidRPr="00B17826" w:rsidRDefault="008E50E5" w:rsidP="00B17826">
      <w:pPr>
        <w:pStyle w:val="KDParagraf"/>
        <w:spacing w:before="0"/>
        <w:rPr>
          <w:rFonts w:cs="Arial"/>
          <w:b/>
        </w:rPr>
      </w:pPr>
      <w:r>
        <w:rPr>
          <w:rFonts w:cs="Arial"/>
          <w:b/>
          <w:lang w:val="sr-Cyrl-RS"/>
        </w:rPr>
        <w:t xml:space="preserve">            </w:t>
      </w:r>
      <w:r w:rsidR="00B17826">
        <w:rPr>
          <w:rFonts w:cs="Arial"/>
          <w:b/>
        </w:rPr>
        <w:t xml:space="preserve"> КОРИСНИК </w:t>
      </w:r>
      <w:r w:rsidR="002D6F0B">
        <w:rPr>
          <w:rFonts w:cs="Arial"/>
          <w:b/>
        </w:rPr>
        <w:t>УСЛУГА</w:t>
      </w:r>
      <w:r>
        <w:rPr>
          <w:rFonts w:cs="Arial"/>
          <w:b/>
          <w:lang w:val="sr-Cyrl-RS"/>
        </w:rPr>
        <w:t xml:space="preserve">                                                      </w:t>
      </w:r>
      <w:r w:rsidR="00B17826">
        <w:rPr>
          <w:rFonts w:cs="Arial"/>
          <w:b/>
        </w:rPr>
        <w:t>ПРУЖАЛАЦ</w:t>
      </w:r>
      <w:r w:rsidR="002D6F0B">
        <w:rPr>
          <w:rFonts w:cs="Arial"/>
          <w:b/>
        </w:rPr>
        <w:t xml:space="preserve"> УСЛУГА</w:t>
      </w:r>
    </w:p>
    <w:p w:rsidR="00AB081A" w:rsidRDefault="00B17826" w:rsidP="00B17826">
      <w:pPr>
        <w:spacing w:before="0"/>
        <w:rPr>
          <w:rFonts w:cs="Arial"/>
          <w:b/>
          <w:lang w:val="sr-Cyrl-RS"/>
        </w:rPr>
      </w:pPr>
      <w:r>
        <w:rPr>
          <w:rFonts w:cs="Arial"/>
          <w:b/>
        </w:rPr>
        <w:t>ЈП „Електропривреда Србије“Београд</w:t>
      </w:r>
    </w:p>
    <w:p w:rsidR="00AB081A" w:rsidRPr="00456122" w:rsidRDefault="00AB081A" w:rsidP="00AB081A">
      <w:pPr>
        <w:pStyle w:val="KDParagraf"/>
        <w:tabs>
          <w:tab w:val="clear" w:pos="567"/>
        </w:tabs>
        <w:spacing w:before="0"/>
        <w:rPr>
          <w:rFonts w:cs="Arial"/>
          <w:b/>
          <w:lang w:val="sr-Cyrl-RS"/>
        </w:rPr>
      </w:pPr>
      <w:r>
        <w:rPr>
          <w:rFonts w:cs="Arial"/>
          <w:b/>
          <w:lang w:val="sr-Cyrl-RS"/>
        </w:rPr>
        <w:t xml:space="preserve">   </w:t>
      </w:r>
      <w:r w:rsidRPr="00456122">
        <w:rPr>
          <w:rFonts w:cs="Arial"/>
          <w:b/>
          <w:lang w:val="sr-Cyrl-RS"/>
        </w:rPr>
        <w:t>Огранак ТЕНТ Београд-Обреновац</w:t>
      </w:r>
    </w:p>
    <w:p w:rsidR="00B17826" w:rsidRDefault="00AB081A" w:rsidP="00B17826">
      <w:pPr>
        <w:spacing w:before="0"/>
        <w:rPr>
          <w:rFonts w:cs="Arial"/>
          <w:b/>
        </w:rPr>
      </w:pPr>
      <w:r>
        <w:rPr>
          <w:rFonts w:cs="Arial"/>
          <w:b/>
        </w:rPr>
        <w:t xml:space="preserve">        </w:t>
      </w:r>
      <w:r w:rsidR="00B17826">
        <w:rPr>
          <w:rFonts w:cs="Arial"/>
          <w:b/>
        </w:rPr>
        <w:t xml:space="preserve">               </w:t>
      </w:r>
    </w:p>
    <w:p w:rsidR="00B17826" w:rsidRDefault="00B17826" w:rsidP="00B17826">
      <w:pPr>
        <w:pStyle w:val="KDParagraf"/>
        <w:spacing w:before="0"/>
        <w:rPr>
          <w:rFonts w:cs="Arial"/>
        </w:rPr>
      </w:pPr>
    </w:p>
    <w:p w:rsidR="00B17826" w:rsidRDefault="008E50E5" w:rsidP="00B17826">
      <w:pPr>
        <w:pStyle w:val="KDParagraf"/>
        <w:spacing w:before="0"/>
        <w:rPr>
          <w:rFonts w:cs="Arial"/>
        </w:rPr>
      </w:pPr>
      <w:r>
        <w:rPr>
          <w:rFonts w:cs="Arial"/>
          <w:lang w:val="sr-Cyrl-RS"/>
        </w:rPr>
        <w:t xml:space="preserve">          </w:t>
      </w:r>
      <w:r w:rsidR="00B17826">
        <w:rPr>
          <w:rFonts w:cs="Arial"/>
        </w:rPr>
        <w:t>___</w:t>
      </w:r>
      <w:r>
        <w:rPr>
          <w:rFonts w:cs="Arial"/>
        </w:rPr>
        <w:t>_______________________</w:t>
      </w:r>
      <w:r w:rsidR="00B17826">
        <w:rPr>
          <w:rFonts w:cs="Arial"/>
        </w:rPr>
        <w:t xml:space="preserve">                          </w:t>
      </w:r>
      <w:r>
        <w:rPr>
          <w:rFonts w:cs="Arial"/>
          <w:lang w:val="sr-Cyrl-RS"/>
        </w:rPr>
        <w:t xml:space="preserve">       </w:t>
      </w:r>
      <w:r w:rsidR="00B17826">
        <w:rPr>
          <w:rFonts w:cs="Arial"/>
        </w:rPr>
        <w:t xml:space="preserve">   ________________________</w:t>
      </w:r>
    </w:p>
    <w:p w:rsidR="00B17826" w:rsidRDefault="00AB081A" w:rsidP="00B17826">
      <w:pPr>
        <w:pStyle w:val="KDParagraf"/>
        <w:spacing w:before="0"/>
        <w:rPr>
          <w:rFonts w:cs="Arial"/>
          <w:b/>
        </w:rPr>
      </w:pPr>
      <w:r>
        <w:rPr>
          <w:rFonts w:cs="Arial"/>
          <w:lang w:val="sr-Cyrl-RS"/>
        </w:rPr>
        <w:t xml:space="preserve">           </w:t>
      </w:r>
      <w:r>
        <w:rPr>
          <w:rFonts w:cs="Arial"/>
        </w:rPr>
        <w:t xml:space="preserve">Финансијски </w:t>
      </w:r>
      <w:proofErr w:type="gramStart"/>
      <w:r>
        <w:rPr>
          <w:rFonts w:cs="Arial"/>
        </w:rPr>
        <w:t>директор  ТЕНТ</w:t>
      </w:r>
      <w:proofErr w:type="gramEnd"/>
      <w:r>
        <w:rPr>
          <w:rFonts w:cs="Arial"/>
          <w:b/>
          <w:lang w:val="sr-Cyrl-RS"/>
        </w:rPr>
        <w:t xml:space="preserve">             </w:t>
      </w:r>
      <w:r w:rsidR="008E50E5">
        <w:rPr>
          <w:rFonts w:cs="Arial"/>
          <w:b/>
          <w:lang w:val="sr-Cyrl-RS"/>
        </w:rPr>
        <w:t xml:space="preserve">           </w:t>
      </w:r>
      <w:r w:rsidR="00B17826">
        <w:rPr>
          <w:rFonts w:cs="Arial"/>
          <w:b/>
        </w:rPr>
        <w:t>М.П.</w:t>
      </w:r>
    </w:p>
    <w:p w:rsidR="004E775E" w:rsidRPr="006C551C" w:rsidRDefault="00AB081A" w:rsidP="006C551C">
      <w:pPr>
        <w:spacing w:before="0"/>
        <w:rPr>
          <w:rFonts w:cs="Arial"/>
          <w:color w:val="00B0F0"/>
        </w:rPr>
      </w:pPr>
      <w:r>
        <w:rPr>
          <w:rFonts w:cs="Arial"/>
          <w:lang w:val="sr-Cyrl-RS"/>
        </w:rPr>
        <w:t xml:space="preserve">           </w:t>
      </w:r>
      <w:r w:rsidR="00FA4AD8">
        <w:rPr>
          <w:rFonts w:cs="Arial"/>
        </w:rPr>
        <w:t xml:space="preserve"> </w:t>
      </w:r>
      <w:proofErr w:type="gramStart"/>
      <w:r w:rsidR="00B17826">
        <w:rPr>
          <w:rFonts w:cs="Arial"/>
        </w:rPr>
        <w:t>Милорад Лазић, дипл.екон.</w:t>
      </w:r>
      <w:proofErr w:type="gramEnd"/>
      <w:r w:rsidR="00B17826">
        <w:rPr>
          <w:rFonts w:cs="Arial"/>
        </w:rPr>
        <w:t xml:space="preserve">                                             </w:t>
      </w:r>
    </w:p>
    <w:p w:rsidR="004E775E" w:rsidRDefault="004E775E"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973E0C" w:rsidRDefault="00973E0C" w:rsidP="003A49ED">
      <w:pPr>
        <w:pStyle w:val="KDParagraf"/>
        <w:spacing w:before="0"/>
        <w:rPr>
          <w:rFonts w:cs="Arial"/>
          <w:lang w:val="sr-Cyrl-RS"/>
        </w:rPr>
      </w:pPr>
    </w:p>
    <w:p w:rsidR="006C250A" w:rsidRDefault="006C250A" w:rsidP="003A49ED">
      <w:pPr>
        <w:pStyle w:val="KDParagraf"/>
        <w:spacing w:before="0"/>
        <w:rPr>
          <w:rFonts w:cs="Arial"/>
          <w:lang w:val="sr-Cyrl-RS"/>
        </w:rPr>
      </w:pPr>
    </w:p>
    <w:p w:rsidR="006C250A" w:rsidRDefault="006C250A" w:rsidP="003A49ED">
      <w:pPr>
        <w:pStyle w:val="KDParagraf"/>
        <w:spacing w:before="0"/>
        <w:rPr>
          <w:rFonts w:cs="Arial"/>
          <w:lang w:val="sr-Cyrl-RS"/>
        </w:rPr>
      </w:pPr>
    </w:p>
    <w:p w:rsidR="008E50E5" w:rsidRDefault="008E50E5" w:rsidP="003A49ED">
      <w:pPr>
        <w:pStyle w:val="KDParagraf"/>
        <w:spacing w:before="0"/>
        <w:rPr>
          <w:rFonts w:cs="Arial"/>
          <w:lang w:val="sr-Cyrl-RS"/>
        </w:rPr>
      </w:pPr>
    </w:p>
    <w:p w:rsidR="003A1C23" w:rsidRPr="00E07C61" w:rsidRDefault="00FA4AD8" w:rsidP="003A49ED">
      <w:pPr>
        <w:pStyle w:val="KDParagraf"/>
        <w:spacing w:before="0"/>
        <w:rPr>
          <w:rFonts w:cs="Arial"/>
          <w:b/>
        </w:rPr>
      </w:pPr>
      <w:r w:rsidRPr="00E07C61">
        <w:rPr>
          <w:rFonts w:cs="Arial"/>
          <w:b/>
        </w:rPr>
        <w:t>НАПОМЕНА:</w:t>
      </w:r>
    </w:p>
    <w:p w:rsidR="003A1C23" w:rsidRDefault="00FA4AD8" w:rsidP="003A49ED">
      <w:pPr>
        <w:pStyle w:val="KDParagraf"/>
        <w:spacing w:before="0"/>
        <w:rPr>
          <w:rFonts w:cs="Arial"/>
          <w:b/>
          <w:lang w:val="sr-Cyrl-RS"/>
        </w:rPr>
      </w:pPr>
      <w:proofErr w:type="gramStart"/>
      <w:r w:rsidRPr="00E07C61">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973E0C" w:rsidRDefault="00973E0C" w:rsidP="003A49ED">
      <w:pPr>
        <w:pStyle w:val="KDParagraf"/>
        <w:spacing w:before="0"/>
        <w:rPr>
          <w:rFonts w:cs="Arial"/>
          <w:b/>
          <w:lang w:val="sr-Cyrl-RS"/>
        </w:rPr>
      </w:pPr>
    </w:p>
    <w:p w:rsidR="00973E0C" w:rsidRDefault="00973E0C" w:rsidP="003A49ED">
      <w:pPr>
        <w:pStyle w:val="KDParagraf"/>
        <w:spacing w:before="0"/>
        <w:rPr>
          <w:rFonts w:cs="Arial"/>
          <w:b/>
          <w:lang w:val="sr-Cyrl-RS"/>
        </w:rPr>
      </w:pPr>
    </w:p>
    <w:p w:rsidR="00973E0C" w:rsidRDefault="00973E0C" w:rsidP="003A49ED">
      <w:pPr>
        <w:pStyle w:val="KDParagraf"/>
        <w:spacing w:before="0"/>
        <w:rPr>
          <w:rFonts w:cs="Arial"/>
          <w:b/>
          <w:lang w:val="sr-Cyrl-RS"/>
        </w:rPr>
      </w:pPr>
    </w:p>
    <w:p w:rsidR="00973E0C" w:rsidRPr="00456122" w:rsidRDefault="00973E0C" w:rsidP="00973E0C">
      <w:pPr>
        <w:spacing w:before="40"/>
        <w:rPr>
          <w:rFonts w:cs="Arial"/>
          <w:lang w:val="sr-Cyrl-RS"/>
        </w:rPr>
      </w:pPr>
      <w:r>
        <w:rPr>
          <w:rFonts w:cs="Arial"/>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73E0C" w:rsidRPr="00456122" w:rsidRDefault="00973E0C" w:rsidP="00973E0C">
      <w:pPr>
        <w:spacing w:after="40"/>
        <w:rPr>
          <w:rFonts w:cs="Arial"/>
          <w:b/>
          <w:sz w:val="20"/>
          <w:lang w:val="sr-Cyrl-RS"/>
        </w:rPr>
      </w:pPr>
      <w:r w:rsidRPr="00456122">
        <w:rPr>
          <w:rFonts w:cs="Arial"/>
          <w:b/>
          <w:sz w:val="20"/>
          <w:lang w:val="sr-Cyrl-RS"/>
        </w:rPr>
        <w:t>Огранак ТЕНТ</w:t>
      </w:r>
    </w:p>
    <w:p w:rsidR="00973E0C" w:rsidRPr="00456122" w:rsidRDefault="00973E0C" w:rsidP="00973E0C">
      <w:pPr>
        <w:spacing w:after="20"/>
        <w:rPr>
          <w:rFonts w:cs="Arial"/>
          <w:b/>
          <w:sz w:val="20"/>
          <w:lang w:val="sr-Cyrl-RS"/>
        </w:rPr>
      </w:pPr>
      <w:r w:rsidRPr="00456122">
        <w:rPr>
          <w:rFonts w:cs="Arial"/>
          <w:b/>
          <w:sz w:val="20"/>
          <w:lang w:val="sr-Cyrl-RS"/>
        </w:rPr>
        <w:t>Сектор за управљање ризицима</w:t>
      </w:r>
    </w:p>
    <w:p w:rsidR="00973E0C" w:rsidRPr="00456122" w:rsidRDefault="00973E0C" w:rsidP="00973E0C">
      <w:pPr>
        <w:rPr>
          <w:rFonts w:cs="Arial"/>
          <w:b/>
          <w:sz w:val="20"/>
          <w:lang w:val="sr-Cyrl-RS"/>
        </w:rPr>
      </w:pPr>
      <w:r w:rsidRPr="00456122">
        <w:rPr>
          <w:rFonts w:cs="Arial"/>
          <w:b/>
          <w:sz w:val="20"/>
          <w:lang w:val="sr-Cyrl-RS"/>
        </w:rPr>
        <w:t>Датум ________________</w:t>
      </w:r>
    </w:p>
    <w:p w:rsidR="00973E0C" w:rsidRPr="00456122" w:rsidRDefault="00973E0C" w:rsidP="00973E0C">
      <w:pPr>
        <w:jc w:val="center"/>
        <w:rPr>
          <w:rFonts w:cs="Arial"/>
          <w:b/>
          <w:sz w:val="32"/>
          <w:szCs w:val="32"/>
          <w:lang w:val="sr-Cyrl-RS"/>
        </w:rPr>
      </w:pPr>
      <w:r w:rsidRPr="00456122">
        <w:rPr>
          <w:rFonts w:cs="Arial"/>
          <w:b/>
          <w:sz w:val="32"/>
          <w:szCs w:val="32"/>
          <w:lang w:val="sr-Cyrl-RS"/>
        </w:rPr>
        <w:t>ПРАВИЛА</w:t>
      </w:r>
    </w:p>
    <w:p w:rsidR="00973E0C" w:rsidRPr="00456122" w:rsidRDefault="00973E0C" w:rsidP="00973E0C">
      <w:pPr>
        <w:jc w:val="center"/>
        <w:rPr>
          <w:rFonts w:cs="Arial"/>
          <w:b/>
          <w:sz w:val="32"/>
          <w:szCs w:val="32"/>
          <w:lang w:val="sr-Cyrl-RS"/>
        </w:rPr>
      </w:pPr>
      <w:r w:rsidRPr="00456122">
        <w:rPr>
          <w:rFonts w:cs="Arial"/>
          <w:b/>
          <w:sz w:val="32"/>
          <w:szCs w:val="32"/>
          <w:lang w:val="sr-Cyrl-RS"/>
        </w:rPr>
        <w:t>БЕЗБЕДНОСТИ НА РАДУ У ТЕНТ</w:t>
      </w:r>
    </w:p>
    <w:p w:rsidR="00973E0C" w:rsidRPr="00456122" w:rsidRDefault="00973E0C" w:rsidP="00973E0C">
      <w:pPr>
        <w:rPr>
          <w:rFonts w:cs="Arial"/>
          <w:lang w:val="sr-Cyrl-RS"/>
        </w:rPr>
      </w:pPr>
      <w:r w:rsidRPr="00456122">
        <w:rPr>
          <w:rFonts w:cs="Arial"/>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73E0C" w:rsidRPr="00456122" w:rsidRDefault="00973E0C" w:rsidP="00973E0C">
      <w:pPr>
        <w:rPr>
          <w:rFonts w:cs="Arial"/>
          <w:lang w:val="sr-Cyrl-RS"/>
        </w:rPr>
      </w:pPr>
      <w:r w:rsidRPr="00456122">
        <w:rPr>
          <w:rFonts w:cs="Arial"/>
          <w:lang w:val="sr-Cyrl-RS"/>
        </w:rPr>
        <w:t>У зависности од врсте и обима радова/услуга примењују се одређене тачке ових правила.</w:t>
      </w:r>
    </w:p>
    <w:p w:rsidR="00973E0C" w:rsidRPr="00456122" w:rsidRDefault="00973E0C" w:rsidP="00973E0C">
      <w:pPr>
        <w:rPr>
          <w:rFonts w:cs="Arial"/>
          <w:lang w:val="sr-Cyrl-RS"/>
        </w:rPr>
      </w:pPr>
      <w:r w:rsidRPr="00456122">
        <w:rPr>
          <w:rFonts w:cs="Arial"/>
          <w:lang w:val="sr-Cyrl-RS"/>
        </w:rPr>
        <w:t>Правила су саставни део уговора о извршењу послова од стране извођача радова/ извршиоца услуга.</w:t>
      </w:r>
    </w:p>
    <w:p w:rsidR="00973E0C" w:rsidRPr="00456122" w:rsidRDefault="00973E0C" w:rsidP="00973E0C">
      <w:pPr>
        <w:rPr>
          <w:rFonts w:cs="Arial"/>
          <w:lang w:val="sr-Cyrl-RS"/>
        </w:rPr>
      </w:pPr>
      <w:r w:rsidRPr="00456122">
        <w:rPr>
          <w:rFonts w:cs="Arial"/>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973E0C" w:rsidRPr="00456122" w:rsidRDefault="00973E0C" w:rsidP="00973E0C">
      <w:pPr>
        <w:rPr>
          <w:rFonts w:cs="Arial"/>
          <w:lang w:val="sr-Cyrl-RS"/>
        </w:rPr>
      </w:pPr>
      <w:r w:rsidRPr="00456122">
        <w:rPr>
          <w:rFonts w:cs="Arial"/>
          <w:lang w:val="sr-Cyrl-RS"/>
        </w:rPr>
        <w:t>Поштовање правила од стране извођача радова биће стриктно контролисано и свако непоштовање биће санкционисано.</w:t>
      </w:r>
    </w:p>
    <w:p w:rsidR="00973E0C" w:rsidRPr="00456122" w:rsidRDefault="00973E0C" w:rsidP="00973E0C">
      <w:pPr>
        <w:rPr>
          <w:rFonts w:cs="Arial"/>
          <w:lang w:val="sr-Cyrl-RS"/>
        </w:rPr>
      </w:pPr>
      <w:r w:rsidRPr="00456122">
        <w:rPr>
          <w:rFonts w:cs="Arial"/>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73E0C" w:rsidRPr="00456122" w:rsidRDefault="00973E0C" w:rsidP="00973E0C">
      <w:pPr>
        <w:rPr>
          <w:rFonts w:cs="Arial"/>
          <w:lang w:val="sr-Cyrl-RS"/>
        </w:rPr>
      </w:pPr>
      <w:r w:rsidRPr="00456122">
        <w:rPr>
          <w:rFonts w:cs="Arial"/>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973E0C" w:rsidRPr="00456122" w:rsidRDefault="00973E0C" w:rsidP="00973E0C">
      <w:pPr>
        <w:rPr>
          <w:rFonts w:cs="Arial"/>
          <w:lang w:val="sr-Cyrl-RS"/>
        </w:rPr>
      </w:pPr>
      <w:r w:rsidRPr="00456122">
        <w:rPr>
          <w:rFonts w:cs="Arial"/>
          <w:lang w:val="sr-Cyrl-RS"/>
        </w:rPr>
        <w:t>Лице за коодинацију у сарадњи са представницима извођача радова и надзорног органа израђује План заједничких мера.</w:t>
      </w:r>
    </w:p>
    <w:p w:rsidR="00973E0C" w:rsidRPr="00456122" w:rsidRDefault="00973E0C" w:rsidP="00973E0C">
      <w:pPr>
        <w:spacing w:after="40"/>
        <w:rPr>
          <w:rFonts w:cs="Arial"/>
          <w:b/>
          <w:u w:val="single"/>
          <w:lang w:val="sr-Cyrl-RS"/>
        </w:rPr>
      </w:pPr>
      <w:r w:rsidRPr="00456122">
        <w:rPr>
          <w:rFonts w:cs="Arial"/>
          <w:b/>
          <w:u w:val="single"/>
          <w:lang w:val="sr-Cyrl-RS"/>
        </w:rPr>
        <w:t xml:space="preserve">I  ОБАВЕЗЕ ИЗВОЂАЧА РАДОВА </w:t>
      </w:r>
    </w:p>
    <w:p w:rsidR="00973E0C" w:rsidRPr="00456122" w:rsidRDefault="00973E0C" w:rsidP="00973E0C">
      <w:pPr>
        <w:rPr>
          <w:rFonts w:cs="Arial"/>
          <w:b/>
          <w:u w:val="single"/>
          <w:lang w:val="sr-Cyrl-RS"/>
        </w:rPr>
      </w:pPr>
    </w:p>
    <w:p w:rsidR="00973E0C" w:rsidRPr="00456122" w:rsidRDefault="00973E0C" w:rsidP="00973E0C">
      <w:pPr>
        <w:rPr>
          <w:rFonts w:cs="Arial"/>
          <w:lang w:val="sr-Cyrl-RS"/>
        </w:rPr>
      </w:pPr>
      <w:r w:rsidRPr="00456122">
        <w:rPr>
          <w:rFonts w:cs="Arial"/>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73E0C" w:rsidRPr="00456122" w:rsidRDefault="00973E0C" w:rsidP="00973E0C">
      <w:pPr>
        <w:rPr>
          <w:rFonts w:cs="Arial"/>
          <w:lang w:val="sr-Cyrl-RS"/>
        </w:rPr>
      </w:pPr>
      <w:r w:rsidRPr="00456122">
        <w:rPr>
          <w:rFonts w:cs="Arial"/>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456122">
        <w:rPr>
          <w:rFonts w:cs="Arial"/>
          <w:lang w:val="sr-Cyrl-RS"/>
        </w:rPr>
        <w:lastRenderedPageBreak/>
        <w:t>лица која ангажује за извођење радова који су предмет Уговора, суседних објеката, пролазника или учесника у саобраћају.</w:t>
      </w:r>
    </w:p>
    <w:p w:rsidR="00973E0C" w:rsidRPr="00456122" w:rsidRDefault="00973E0C" w:rsidP="00973E0C">
      <w:pPr>
        <w:rPr>
          <w:rFonts w:cs="Arial"/>
          <w:lang w:val="sr-Cyrl-RS"/>
        </w:rPr>
      </w:pPr>
      <w:r w:rsidRPr="00456122">
        <w:rPr>
          <w:rFonts w:cs="Arial"/>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73E0C" w:rsidRPr="00456122" w:rsidRDefault="00973E0C" w:rsidP="00973E0C">
      <w:pPr>
        <w:rPr>
          <w:rFonts w:cs="Arial"/>
          <w:lang w:val="sr-Cyrl-RS"/>
        </w:rPr>
      </w:pPr>
      <w:r w:rsidRPr="00456122">
        <w:rPr>
          <w:rFonts w:cs="Arial"/>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Забрањено је избегавање примене и/или ометање спровођења мера БЗР</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Елаборат о уређењу градилишта,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оверену копију Пријаве о почетку радова коју је предао надлежној инспекцији рада,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доказ да су запослени упознати са садржином Елабората и предвиђеним мерама за безбедан и здрав рад,</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oсигуравајућу полису за запослене,</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списак оруђа за рад, уређаја, алата и опреме и њихове атесте и сертификате,</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доказ о стручној оспособљености запослених сходно послу који обављају (дизаличар, виљушкариста, руковалац грађевинским машинама и др.),</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доказ да су запослени упознати са овим Правилима (списак лица са њиховим својеручним потписаним изјавама),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име одговорног лица на градилишту, његовог заменика (у одсуству одговорног лица у другоји/или трећој смени, празником и сл.).</w:t>
      </w:r>
    </w:p>
    <w:p w:rsidR="00973E0C" w:rsidRPr="00456122" w:rsidRDefault="00973E0C" w:rsidP="00973E0C">
      <w:pPr>
        <w:rPr>
          <w:rFonts w:cs="Arial"/>
          <w:lang w:val="sr-Cyrl-RS"/>
        </w:rPr>
      </w:pPr>
      <w:r w:rsidRPr="00456122">
        <w:rPr>
          <w:rFonts w:cs="Arial"/>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73E0C" w:rsidRPr="00456122" w:rsidRDefault="00973E0C" w:rsidP="00973E0C">
      <w:pPr>
        <w:spacing w:after="240"/>
        <w:rPr>
          <w:rFonts w:cs="Arial"/>
          <w:lang w:val="sr-Cyrl-RS"/>
        </w:rPr>
      </w:pPr>
      <w:r w:rsidRPr="00456122">
        <w:rPr>
          <w:rFonts w:cs="Arial"/>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456122">
        <w:rPr>
          <w:rFonts w:cs="Arial"/>
          <w:lang w:val="sr-Cyrl-RS"/>
        </w:rPr>
        <w:lastRenderedPageBreak/>
        <w:t xml:space="preserve">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73E0C" w:rsidRPr="00456122" w:rsidRDefault="00973E0C" w:rsidP="00973E0C">
      <w:pPr>
        <w:numPr>
          <w:ilvl w:val="0"/>
          <w:numId w:val="40"/>
        </w:numPr>
        <w:tabs>
          <w:tab w:val="left" w:pos="-425"/>
          <w:tab w:val="num" w:pos="960"/>
          <w:tab w:val="left" w:pos="1191"/>
        </w:tabs>
        <w:spacing w:before="0" w:after="80" w:line="216" w:lineRule="auto"/>
        <w:rPr>
          <w:rFonts w:cs="Arial"/>
          <w:lang w:val="sr-Cyrl-RS"/>
        </w:rPr>
      </w:pPr>
      <w:r w:rsidRPr="00456122">
        <w:rPr>
          <w:rFonts w:cs="Arial"/>
          <w:lang w:val="sr-Cyrl-RS"/>
        </w:rPr>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973E0C" w:rsidRPr="00456122" w:rsidRDefault="00973E0C" w:rsidP="00973E0C">
      <w:pPr>
        <w:numPr>
          <w:ilvl w:val="0"/>
          <w:numId w:val="40"/>
        </w:numPr>
        <w:tabs>
          <w:tab w:val="left" w:pos="-425"/>
          <w:tab w:val="num" w:pos="1401"/>
        </w:tabs>
        <w:spacing w:before="0" w:after="80" w:line="216" w:lineRule="auto"/>
        <w:rPr>
          <w:rFonts w:cs="Arial"/>
          <w:lang w:val="sr-Cyrl-RS"/>
        </w:rPr>
      </w:pPr>
      <w:r w:rsidRPr="00456122">
        <w:rPr>
          <w:rFonts w:cs="Arial"/>
          <w:lang w:val="sr-Cyrl-RS"/>
        </w:rPr>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73E0C" w:rsidRPr="00456122" w:rsidRDefault="00973E0C" w:rsidP="00973E0C">
      <w:pPr>
        <w:numPr>
          <w:ilvl w:val="0"/>
          <w:numId w:val="40"/>
        </w:numPr>
        <w:tabs>
          <w:tab w:val="left" w:pos="-425"/>
          <w:tab w:val="num" w:pos="1401"/>
        </w:tabs>
        <w:spacing w:before="0" w:after="80" w:line="216" w:lineRule="auto"/>
        <w:rPr>
          <w:rFonts w:cs="Arial"/>
          <w:lang w:val="sr-Cyrl-RS"/>
        </w:rPr>
      </w:pPr>
      <w:r w:rsidRPr="00456122">
        <w:rPr>
          <w:rFonts w:cs="Arial"/>
          <w:lang w:val="sr-Cyrl-R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73E0C" w:rsidRPr="00456122" w:rsidRDefault="00973E0C" w:rsidP="00973E0C">
      <w:pPr>
        <w:numPr>
          <w:ilvl w:val="0"/>
          <w:numId w:val="40"/>
        </w:numPr>
        <w:tabs>
          <w:tab w:val="left" w:pos="-425"/>
          <w:tab w:val="num" w:pos="1401"/>
        </w:tabs>
        <w:spacing w:before="0" w:after="80" w:line="216" w:lineRule="auto"/>
        <w:rPr>
          <w:rFonts w:cs="Arial"/>
          <w:lang w:val="sr-Cyrl-RS"/>
        </w:rPr>
      </w:pPr>
      <w:r w:rsidRPr="00456122">
        <w:rPr>
          <w:rFonts w:cs="Arial"/>
          <w:lang w:val="sr-Cyrl-RS"/>
        </w:rPr>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73E0C" w:rsidRPr="00456122" w:rsidRDefault="00973E0C" w:rsidP="00973E0C">
      <w:pPr>
        <w:numPr>
          <w:ilvl w:val="0"/>
          <w:numId w:val="40"/>
        </w:numPr>
        <w:tabs>
          <w:tab w:val="left" w:pos="-425"/>
          <w:tab w:val="num" w:pos="1401"/>
        </w:tabs>
        <w:spacing w:before="0" w:after="80" w:line="216" w:lineRule="auto"/>
        <w:rPr>
          <w:rFonts w:cs="Arial"/>
          <w:lang w:val="sr-Cyrl-RS"/>
        </w:rPr>
      </w:pPr>
      <w:r w:rsidRPr="00456122">
        <w:rPr>
          <w:rFonts w:cs="Arial"/>
          <w:lang w:val="sr-Cyrl-R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456122">
        <w:rPr>
          <w:rFonts w:cs="Arial"/>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 своје запослене обезбеди лична и колективна заштитна средства и сноси одговорност о њиховој правилној употреби.</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Запослени на радном оделу имају видно обележен назив фирме у којој раде.</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Виљушкари и грађевинске машине морају бити снабдевени са ротационим светлом и звучном сиреном за вожњу уназад.</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Обезбеди сопствени надзор над спровођењем мера безбедности на раду и обезбеди прву  помоћ.</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Обезбеди сигурно и исправно складиштење, коришћење и одлагање свих запаљивих, опасних, корозивних и отровних материја, течности и гасова.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Поштује забрану спаљивања смећа и отпадног материјала као и коришћења ватре на отвореном простору за грејање запослених.</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lastRenderedPageBreak/>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73E0C" w:rsidRPr="00456122" w:rsidRDefault="00973E0C" w:rsidP="00973E0C">
      <w:pPr>
        <w:numPr>
          <w:ilvl w:val="0"/>
          <w:numId w:val="40"/>
        </w:numPr>
        <w:spacing w:before="0" w:after="80" w:line="216" w:lineRule="auto"/>
        <w:ind w:left="357" w:hanging="357"/>
        <w:rPr>
          <w:rFonts w:cs="Arial"/>
          <w:lang w:val="sr-Cyrl-RS"/>
        </w:rPr>
      </w:pPr>
      <w:r w:rsidRPr="00456122">
        <w:rPr>
          <w:rFonts w:cs="Arial"/>
          <w:lang w:val="sr-Cyrl-RS"/>
        </w:rPr>
        <w:t>Радни простор одржава уредан, чист, сигуран за кретање радника и транспорт.</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Монтажни материјал прописно складишти.</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Сва опасна места (опасност од пада са висине и друго) обезбеди траком, оградом и таблама упозорења.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Све грађевинске скеле буду монтиране од стране специјализованих фирми, по урађеном пројекту и прегледане пре употребе од стране корисника.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 захтев надзорног органа на градилишту обезбеди довољан број мобилних тоалета.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Наручиоцу радова не ремети редован процес производње и рад запослених.</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Поштује радну и технолошку дисциплину установљену код наручиоца радова.</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Обавеже својезапослене да стално носе лична документа и покажу их на захтев овлашћених лица за безбедност.</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Запослени извођача и подизвођача радова бораве и крећу се само у објектима ТЕНТ на којима изводе радове.</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Забрањено је уношење оружја унутар локација Огранка ТЕНТ, као и неовлашћено фотографисање.</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Обавезно је придржавање правила и сигнализације безбедности у саобраћају.</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 захтев надзорног органа, удаљи запосленог са градилишта, када се утврди да је неподобан за даљи рад на градилишту.</w:t>
      </w:r>
    </w:p>
    <w:p w:rsidR="00973E0C" w:rsidRPr="00456122" w:rsidRDefault="00973E0C" w:rsidP="00973E0C">
      <w:pPr>
        <w:numPr>
          <w:ilvl w:val="0"/>
          <w:numId w:val="40"/>
        </w:numPr>
        <w:spacing w:before="0" w:after="80" w:line="216" w:lineRule="auto"/>
        <w:rPr>
          <w:rFonts w:cs="Arial"/>
          <w:lang w:val="sr-Cyrl-RS"/>
        </w:rPr>
      </w:pPr>
      <w:r w:rsidRPr="00456122">
        <w:rPr>
          <w:rFonts w:cs="Arial"/>
          <w:lang w:val="sr-Cyrl-R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73E0C" w:rsidRPr="00456122" w:rsidRDefault="00973E0C" w:rsidP="00973E0C">
      <w:pPr>
        <w:jc w:val="left"/>
        <w:rPr>
          <w:rFonts w:cs="Arial"/>
          <w:b/>
          <w:u w:val="single"/>
          <w:lang w:val="sr-Cyrl-RS"/>
        </w:rPr>
      </w:pPr>
      <w:r w:rsidRPr="00456122">
        <w:rPr>
          <w:rFonts w:cs="Arial"/>
          <w:b/>
          <w:u w:val="single"/>
          <w:lang w:val="sr-Cyrl-RS"/>
        </w:rPr>
        <w:t>II ОБАВЕЗЕ ИЗВОЂАЧА РАДОВА ЧИЈИ СУ ЗАПОСЛЕНИ АНГАЖОВАНИ</w:t>
      </w:r>
    </w:p>
    <w:p w:rsidR="00973E0C" w:rsidRPr="00456122" w:rsidRDefault="00973E0C" w:rsidP="00973E0C">
      <w:pPr>
        <w:jc w:val="left"/>
        <w:rPr>
          <w:rFonts w:cs="Arial"/>
          <w:b/>
          <w:u w:val="single"/>
          <w:lang w:val="sr-Cyrl-RS"/>
        </w:rPr>
      </w:pPr>
      <w:r w:rsidRPr="00456122">
        <w:rPr>
          <w:rFonts w:cs="Arial"/>
          <w:b/>
          <w:u w:val="single"/>
          <w:lang w:val="sr-Cyrl-RS"/>
        </w:rPr>
        <w:t>ПО „НОРМА ЧАС“</w:t>
      </w:r>
    </w:p>
    <w:p w:rsidR="00973E0C" w:rsidRPr="00456122" w:rsidRDefault="00973E0C" w:rsidP="00973E0C">
      <w:pPr>
        <w:autoSpaceDE w:val="0"/>
        <w:autoSpaceDN w:val="0"/>
        <w:adjustRightInd w:val="0"/>
        <w:jc w:val="left"/>
        <w:rPr>
          <w:rFonts w:cs="Arial"/>
          <w:lang w:val="sr-Cyrl-RS"/>
        </w:rPr>
      </w:pPr>
      <w:r w:rsidRPr="00456122">
        <w:rPr>
          <w:rFonts w:cs="Arial"/>
          <w:color w:val="000000"/>
          <w:lang w:val="sr-Cyrl-RS"/>
        </w:rPr>
        <w:t xml:space="preserve">Извођач радова који своје запослене ангажују по „норма часу“, у организацији ТЕНТ, обавезан је </w:t>
      </w:r>
      <w:r w:rsidRPr="00456122">
        <w:rPr>
          <w:rFonts w:cs="Arial"/>
          <w:lang w:val="sr-Cyrl-RS"/>
        </w:rPr>
        <w:t>да:</w:t>
      </w:r>
    </w:p>
    <w:p w:rsidR="00973E0C" w:rsidRPr="00456122" w:rsidRDefault="00973E0C" w:rsidP="00973E0C">
      <w:pPr>
        <w:numPr>
          <w:ilvl w:val="0"/>
          <w:numId w:val="41"/>
        </w:numPr>
        <w:tabs>
          <w:tab w:val="num" w:pos="360"/>
        </w:tabs>
        <w:spacing w:before="0" w:after="80" w:line="216" w:lineRule="auto"/>
        <w:rPr>
          <w:rFonts w:cs="Arial"/>
          <w:lang w:val="sr-Cyrl-RS"/>
        </w:rPr>
      </w:pPr>
      <w:r w:rsidRPr="00456122">
        <w:rPr>
          <w:rFonts w:cs="Arial"/>
          <w:lang w:val="sr-Cyrl-R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73E0C" w:rsidRPr="00456122" w:rsidRDefault="00973E0C" w:rsidP="00973E0C">
      <w:pPr>
        <w:numPr>
          <w:ilvl w:val="0"/>
          <w:numId w:val="41"/>
        </w:numPr>
        <w:tabs>
          <w:tab w:val="num" w:pos="360"/>
        </w:tabs>
        <w:spacing w:before="0" w:after="80" w:line="216" w:lineRule="auto"/>
        <w:rPr>
          <w:rFonts w:cs="Arial"/>
          <w:lang w:val="sr-Cyrl-RS"/>
        </w:rPr>
      </w:pPr>
      <w:r w:rsidRPr="00456122">
        <w:rPr>
          <w:rFonts w:cs="Arial"/>
          <w:lang w:val="sr-Cyrl-RS"/>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973E0C" w:rsidRPr="00456122" w:rsidRDefault="00973E0C" w:rsidP="00973E0C">
      <w:pPr>
        <w:numPr>
          <w:ilvl w:val="0"/>
          <w:numId w:val="41"/>
        </w:numPr>
        <w:tabs>
          <w:tab w:val="num" w:pos="360"/>
        </w:tabs>
        <w:spacing w:before="0" w:after="80" w:line="216" w:lineRule="auto"/>
        <w:rPr>
          <w:rFonts w:cs="Arial"/>
          <w:lang w:val="sr-Cyrl-RS"/>
        </w:rPr>
      </w:pPr>
      <w:r w:rsidRPr="00456122">
        <w:rPr>
          <w:rFonts w:cs="Arial"/>
          <w:lang w:val="sr-Cyrl-RS"/>
        </w:rPr>
        <w:t>За извођење радова (обављање посла) ангажује здравствено способне запослене,</w:t>
      </w:r>
    </w:p>
    <w:p w:rsidR="00973E0C" w:rsidRPr="00456122" w:rsidRDefault="00973E0C" w:rsidP="00973E0C">
      <w:pPr>
        <w:numPr>
          <w:ilvl w:val="0"/>
          <w:numId w:val="41"/>
        </w:numPr>
        <w:tabs>
          <w:tab w:val="num" w:pos="360"/>
        </w:tabs>
        <w:spacing w:before="0" w:after="80" w:line="216" w:lineRule="auto"/>
        <w:rPr>
          <w:rFonts w:cs="Arial"/>
          <w:lang w:val="sr-Cyrl-RS"/>
        </w:rPr>
      </w:pPr>
      <w:r w:rsidRPr="00456122">
        <w:rPr>
          <w:rFonts w:cs="Arial"/>
          <w:lang w:val="sr-Cyrl-R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 xml:space="preserve">  Запослене распоређене на радна места за које је прописан санитарни лекарски преглед, упуте на исти и о томе воде евиденцију.</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73E0C" w:rsidRPr="00456122" w:rsidRDefault="00973E0C" w:rsidP="00973E0C">
      <w:pPr>
        <w:numPr>
          <w:ilvl w:val="0"/>
          <w:numId w:val="41"/>
        </w:numPr>
        <w:spacing w:before="0" w:after="80" w:line="216" w:lineRule="auto"/>
        <w:rPr>
          <w:rFonts w:cs="Arial"/>
          <w:lang w:val="sr-Cyrl-RS"/>
        </w:rPr>
      </w:pPr>
      <w:r w:rsidRPr="00456122">
        <w:rPr>
          <w:rFonts w:cs="Arial"/>
          <w:lang w:val="sr-Cyrl-RS"/>
        </w:rPr>
        <w:t>Служби БЗР и ЗОП ТЕНТ достави копију извештаја о повреди на раду запосленог који пружа услуге ТЕНТ.</w:t>
      </w:r>
    </w:p>
    <w:p w:rsidR="00973E0C" w:rsidRPr="00456122" w:rsidRDefault="00973E0C" w:rsidP="00973E0C">
      <w:pPr>
        <w:spacing w:before="300" w:after="360"/>
        <w:jc w:val="left"/>
        <w:rPr>
          <w:rFonts w:cs="Arial"/>
          <w:b/>
          <w:u w:val="single"/>
          <w:lang w:val="sr-Cyrl-RS"/>
        </w:rPr>
      </w:pPr>
      <w:r w:rsidRPr="00456122">
        <w:rPr>
          <w:rFonts w:cs="Arial"/>
          <w:b/>
          <w:u w:val="single"/>
          <w:lang w:val="sr-Cyrl-RS"/>
        </w:rPr>
        <w:t xml:space="preserve">III ОБАВЕЗЕ ТЕНТ ЗА ЗАПОСЛЕНЕ АНГАЖОВАНЕ ПО „НОРМА ЧАС“  </w:t>
      </w:r>
    </w:p>
    <w:p w:rsidR="00973E0C" w:rsidRPr="00456122" w:rsidRDefault="00973E0C" w:rsidP="00973E0C">
      <w:pPr>
        <w:spacing w:after="240"/>
        <w:rPr>
          <w:rFonts w:cs="Arial"/>
          <w:lang w:val="sr-Cyrl-RS"/>
        </w:rPr>
      </w:pPr>
      <w:r w:rsidRPr="00456122">
        <w:rPr>
          <w:rFonts w:cs="Arial"/>
          <w:lang w:val="sr-Cyrl-RS"/>
        </w:rPr>
        <w:t>ТЕНТ, односно руководиоци организационих целина у оквиру којих су ангажовани запослени Извођача радова обавезни су да:</w:t>
      </w:r>
    </w:p>
    <w:p w:rsidR="00973E0C" w:rsidRPr="00456122" w:rsidRDefault="00973E0C" w:rsidP="00973E0C">
      <w:pPr>
        <w:numPr>
          <w:ilvl w:val="0"/>
          <w:numId w:val="43"/>
        </w:numPr>
        <w:tabs>
          <w:tab w:val="num" w:pos="360"/>
        </w:tabs>
        <w:spacing w:before="0" w:after="80" w:line="216" w:lineRule="auto"/>
        <w:ind w:left="357" w:hanging="357"/>
        <w:rPr>
          <w:rFonts w:cs="Arial"/>
          <w:lang w:val="sr-Cyrl-RS"/>
        </w:rPr>
      </w:pPr>
      <w:r w:rsidRPr="00456122">
        <w:rPr>
          <w:rFonts w:cs="Arial"/>
          <w:lang w:val="sr-Cyrl-R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73E0C" w:rsidRPr="00456122" w:rsidRDefault="00973E0C" w:rsidP="00973E0C">
      <w:pPr>
        <w:numPr>
          <w:ilvl w:val="0"/>
          <w:numId w:val="43"/>
        </w:numPr>
        <w:tabs>
          <w:tab w:val="num" w:pos="360"/>
        </w:tabs>
        <w:spacing w:before="0" w:after="80" w:line="216" w:lineRule="auto"/>
        <w:ind w:left="357" w:hanging="357"/>
        <w:rPr>
          <w:rFonts w:cs="Arial"/>
          <w:lang w:val="sr-Cyrl-RS"/>
        </w:rPr>
      </w:pPr>
      <w:r w:rsidRPr="00456122">
        <w:rPr>
          <w:rFonts w:cs="Arial"/>
          <w:lang w:val="sr-Cyrl-R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73E0C" w:rsidRPr="00456122" w:rsidRDefault="00973E0C" w:rsidP="00973E0C">
      <w:pPr>
        <w:numPr>
          <w:ilvl w:val="0"/>
          <w:numId w:val="43"/>
        </w:numPr>
        <w:tabs>
          <w:tab w:val="num" w:pos="360"/>
        </w:tabs>
        <w:spacing w:before="0" w:after="80" w:line="216" w:lineRule="auto"/>
        <w:ind w:left="357" w:hanging="357"/>
        <w:rPr>
          <w:rFonts w:cs="Arial"/>
          <w:lang w:val="sr-Cyrl-RS"/>
        </w:rPr>
      </w:pPr>
      <w:r w:rsidRPr="00456122">
        <w:rPr>
          <w:rFonts w:cs="Arial"/>
          <w:lang w:val="sr-Cyrl-R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73E0C" w:rsidRPr="00456122" w:rsidRDefault="00973E0C" w:rsidP="00973E0C">
      <w:pPr>
        <w:numPr>
          <w:ilvl w:val="0"/>
          <w:numId w:val="43"/>
        </w:numPr>
        <w:tabs>
          <w:tab w:val="num" w:pos="360"/>
        </w:tabs>
        <w:spacing w:before="0" w:after="80" w:line="216" w:lineRule="auto"/>
        <w:ind w:left="357" w:hanging="357"/>
        <w:rPr>
          <w:rFonts w:cs="Arial"/>
          <w:lang w:val="sr-Cyrl-RS"/>
        </w:rPr>
      </w:pPr>
      <w:r w:rsidRPr="00456122">
        <w:rPr>
          <w:rFonts w:cs="Arial"/>
          <w:lang w:val="sr-Cyrl-RS"/>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73E0C" w:rsidRPr="00456122" w:rsidRDefault="00973E0C" w:rsidP="00973E0C">
      <w:pPr>
        <w:spacing w:before="280" w:after="360"/>
        <w:rPr>
          <w:rFonts w:cs="Arial"/>
          <w:b/>
          <w:u w:val="single"/>
          <w:lang w:val="sr-Cyrl-RS"/>
        </w:rPr>
      </w:pPr>
      <w:r w:rsidRPr="00456122">
        <w:rPr>
          <w:rFonts w:cs="Arial"/>
          <w:b/>
          <w:u w:val="single"/>
          <w:lang w:val="sr-Cyrl-RS"/>
        </w:rPr>
        <w:t>IV НЕПОШТОВАЊЕ ПРАВИЛА</w:t>
      </w:r>
    </w:p>
    <w:p w:rsidR="00973E0C" w:rsidRPr="00456122" w:rsidRDefault="00973E0C" w:rsidP="00973E0C">
      <w:pPr>
        <w:rPr>
          <w:rFonts w:cs="Arial"/>
          <w:lang w:val="sr-Cyrl-RS"/>
        </w:rPr>
      </w:pPr>
      <w:r w:rsidRPr="00456122">
        <w:rPr>
          <w:rFonts w:cs="Arial"/>
          <w:lang w:val="sr-Cyrl-RS"/>
        </w:rPr>
        <w:t>Служба БЗР и ЗОП ТЕНТ, док траје извођење уговорених радова, врши контролу примене ових правила.</w:t>
      </w:r>
    </w:p>
    <w:p w:rsidR="00973E0C" w:rsidRPr="00456122" w:rsidRDefault="00973E0C" w:rsidP="00973E0C">
      <w:pPr>
        <w:rPr>
          <w:rFonts w:cs="Arial"/>
          <w:lang w:val="sr-Cyrl-RS"/>
        </w:rPr>
      </w:pPr>
      <w:r w:rsidRPr="00456122">
        <w:rPr>
          <w:rFonts w:cs="Arial"/>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73E0C" w:rsidRPr="00456122" w:rsidRDefault="00973E0C" w:rsidP="00973E0C">
      <w:pPr>
        <w:rPr>
          <w:rFonts w:cs="Arial"/>
          <w:lang w:val="sr-Cyrl-RS"/>
        </w:rPr>
      </w:pPr>
      <w:r w:rsidRPr="00456122">
        <w:rPr>
          <w:rFonts w:cs="Arial"/>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73E0C" w:rsidRPr="00456122" w:rsidRDefault="00973E0C" w:rsidP="00973E0C">
      <w:pPr>
        <w:rPr>
          <w:rFonts w:cs="Arial"/>
          <w:lang w:val="sr-Cyrl-RS"/>
        </w:rPr>
      </w:pPr>
      <w:r w:rsidRPr="00456122">
        <w:rPr>
          <w:rFonts w:cs="Arial"/>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73E0C" w:rsidRPr="00456122" w:rsidRDefault="00973E0C" w:rsidP="00973E0C">
      <w:pPr>
        <w:rPr>
          <w:rFonts w:cs="Arial"/>
          <w:lang w:val="sr-Cyrl-RS"/>
        </w:rPr>
      </w:pPr>
      <w:r w:rsidRPr="00456122">
        <w:rPr>
          <w:rFonts w:cs="Arial"/>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73E0C" w:rsidRPr="00456122" w:rsidRDefault="00973E0C" w:rsidP="00973E0C">
      <w:pPr>
        <w:rPr>
          <w:rFonts w:cs="Arial"/>
          <w:lang w:val="sr-Cyrl-RS"/>
        </w:rPr>
      </w:pPr>
      <w:r w:rsidRPr="00456122">
        <w:rPr>
          <w:rFonts w:cs="Arial"/>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73E0C" w:rsidRPr="00456122" w:rsidRDefault="00973E0C" w:rsidP="00973E0C">
      <w:pPr>
        <w:rPr>
          <w:rFonts w:cs="Arial"/>
          <w:lang w:val="sr-Cyrl-RS"/>
        </w:rPr>
      </w:pPr>
      <w:r w:rsidRPr="00456122">
        <w:rPr>
          <w:rFonts w:cs="Arial"/>
          <w:lang w:val="sr-Cyrl-RS"/>
        </w:rPr>
        <w:t>Руководилац одељења обезбеђења и одбране води евиденцију запослених извођача којима је забрањен приступ у објекте ТЕНТ.</w:t>
      </w:r>
    </w:p>
    <w:p w:rsidR="00973E0C" w:rsidRPr="00456122" w:rsidRDefault="00973E0C" w:rsidP="00973E0C">
      <w:pPr>
        <w:spacing w:before="280" w:after="160"/>
        <w:rPr>
          <w:rFonts w:cs="Arial"/>
          <w:b/>
          <w:u w:val="single"/>
          <w:lang w:val="sr-Cyrl-RS"/>
        </w:rPr>
      </w:pPr>
      <w:r w:rsidRPr="00456122">
        <w:rPr>
          <w:rFonts w:cs="Arial"/>
          <w:b/>
          <w:u w:val="single"/>
          <w:lang w:val="sr-Cyrl-RS"/>
        </w:rPr>
        <w:t>V  САСТАНЦИ У ВЕЗИ БЕЗБЕДНОСТИ И ЗДРАВЉА НА РАДУ</w:t>
      </w:r>
    </w:p>
    <w:p w:rsidR="00973E0C" w:rsidRPr="00456122" w:rsidRDefault="00973E0C" w:rsidP="00973E0C">
      <w:pPr>
        <w:spacing w:before="360" w:after="360"/>
        <w:rPr>
          <w:rFonts w:cs="Arial"/>
          <w:b/>
          <w:u w:val="single"/>
          <w:lang w:val="sr-Cyrl-RS"/>
        </w:rPr>
      </w:pPr>
      <w:r w:rsidRPr="00456122">
        <w:rPr>
          <w:rFonts w:cs="Arial"/>
          <w:lang w:val="sr-Cyrl-RS"/>
        </w:rPr>
        <w:t>Првом састанку за безбедност присуствују:</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лице за безбедност и здравље у ТЕНТ,</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 xml:space="preserve">инструктор БЗР и ЗОП из Службе за обуку кадрова. </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надзорни орган,</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одговорно лице извођача радова на градилишту и</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одговорно лице за безбедност и здравље извођача радова.</w:t>
      </w:r>
    </w:p>
    <w:p w:rsidR="00973E0C" w:rsidRPr="00456122" w:rsidRDefault="00973E0C" w:rsidP="00973E0C">
      <w:pPr>
        <w:rPr>
          <w:rFonts w:cs="Arial"/>
          <w:lang w:val="sr-Cyrl-RS"/>
        </w:rPr>
      </w:pPr>
      <w:r w:rsidRPr="00456122">
        <w:rPr>
          <w:rFonts w:cs="Arial"/>
          <w:lang w:val="sr-Cyrl-RS"/>
        </w:rPr>
        <w:t>Садржај првог састанка: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Одређивање радног простора (контејнери за смештај радника, материјала, санитарни чворови, и др.);</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Упознавање са опасностима и штетностима у термоенергетским постројењима и железничком саобраћају</w:t>
      </w:r>
      <w:r w:rsidRPr="00456122">
        <w:rPr>
          <w:rFonts w:cs="Arial"/>
          <w:b/>
          <w:i/>
          <w:lang w:val="sr-Cyrl-RS"/>
        </w:rPr>
        <w:t>;</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Прва помоћ (телефонски бројеви, процедуре, и др.);</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Противпожарна заштита (телефонски бројеви, процедуре, дозволе и др.), опасне материје (хемикалије, гас и горива), заштита животне средине;</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Лична и колективна заштитна опрема;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Правила саобраћаја;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Одржавање и чишћење радног простора;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lastRenderedPageBreak/>
        <w:t>Именовање одговорних лица;</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Поступак у случају повреде на раду;</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Последице непоштовања Правила безбедности на раду ТЕНТ и</w:t>
      </w:r>
    </w:p>
    <w:p w:rsidR="00973E0C" w:rsidRPr="00456122" w:rsidRDefault="00973E0C" w:rsidP="00973E0C">
      <w:pPr>
        <w:numPr>
          <w:ilvl w:val="1"/>
          <w:numId w:val="42"/>
        </w:numPr>
        <w:tabs>
          <w:tab w:val="num" w:pos="1134"/>
        </w:tabs>
        <w:spacing w:before="0" w:after="80" w:line="216" w:lineRule="auto"/>
        <w:ind w:left="1134"/>
        <w:rPr>
          <w:rFonts w:cs="Arial"/>
          <w:lang w:val="sr-Cyrl-RS"/>
        </w:rPr>
      </w:pPr>
      <w:r w:rsidRPr="00456122">
        <w:rPr>
          <w:rFonts w:cs="Arial"/>
          <w:lang w:val="sr-Cyrl-RS"/>
        </w:rPr>
        <w:t>План заједничких мера</w:t>
      </w:r>
    </w:p>
    <w:p w:rsidR="00973E0C" w:rsidRPr="00456122" w:rsidRDefault="00973E0C" w:rsidP="00973E0C">
      <w:pPr>
        <w:rPr>
          <w:rFonts w:cs="Arial"/>
          <w:lang w:val="sr-Cyrl-RS"/>
        </w:rPr>
      </w:pPr>
      <w:r w:rsidRPr="00456122">
        <w:rPr>
          <w:rFonts w:cs="Arial"/>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973E0C" w:rsidRPr="00456122" w:rsidRDefault="00973E0C" w:rsidP="00973E0C">
      <w:pPr>
        <w:rPr>
          <w:rFonts w:cs="Arial"/>
          <w:lang w:val="sr-Cyrl-RS"/>
        </w:rPr>
      </w:pPr>
      <w:r w:rsidRPr="00456122">
        <w:rPr>
          <w:rFonts w:cs="Arial"/>
          <w:lang w:val="sr-Cyrl-RS"/>
        </w:rPr>
        <w:t>Садржај редовног састанка:</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Стање радног и складишног простора;</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Стање противпожаре заштите, опасних материја (хемикалије, гас, горива);</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Коришћење личне и колективне заштитне опреме;</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Поштовање правила саобраћаја;</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Процене ризика од повреда и</w:t>
      </w:r>
    </w:p>
    <w:p w:rsidR="00973E0C" w:rsidRPr="00456122" w:rsidRDefault="00973E0C" w:rsidP="00973E0C">
      <w:pPr>
        <w:numPr>
          <w:ilvl w:val="1"/>
          <w:numId w:val="42"/>
        </w:numPr>
        <w:tabs>
          <w:tab w:val="num" w:pos="1134"/>
          <w:tab w:val="left" w:pos="7005"/>
        </w:tabs>
        <w:spacing w:before="0" w:after="80" w:line="216" w:lineRule="auto"/>
        <w:ind w:left="1134"/>
        <w:rPr>
          <w:rFonts w:cs="Arial"/>
          <w:lang w:val="sr-Cyrl-RS"/>
        </w:rPr>
      </w:pPr>
      <w:r w:rsidRPr="00456122">
        <w:rPr>
          <w:rFonts w:cs="Arial"/>
          <w:lang w:val="sr-Cyrl-RS"/>
        </w:rPr>
        <w:t>Могућност побољшања безбедности и здравља на раду.</w:t>
      </w:r>
    </w:p>
    <w:p w:rsidR="00973E0C" w:rsidRPr="00456122" w:rsidRDefault="00973E0C" w:rsidP="00973E0C">
      <w:pPr>
        <w:pStyle w:val="KDParagraf"/>
        <w:spacing w:before="0"/>
        <w:rPr>
          <w:rFonts w:cs="Arial"/>
          <w:lang w:val="sr-Cyrl-RS"/>
        </w:rPr>
      </w:pPr>
    </w:p>
    <w:p w:rsidR="00973E0C" w:rsidRPr="00456122" w:rsidRDefault="00973E0C" w:rsidP="00973E0C">
      <w:pPr>
        <w:pStyle w:val="KDParagraf"/>
        <w:spacing w:before="0"/>
        <w:rPr>
          <w:rFonts w:cs="Arial"/>
          <w:lang w:val="sr-Cyrl-RS"/>
        </w:rPr>
      </w:pPr>
    </w:p>
    <w:p w:rsidR="00973E0C" w:rsidRPr="00973E0C" w:rsidRDefault="00973E0C" w:rsidP="003A49ED">
      <w:pPr>
        <w:pStyle w:val="KDParagraf"/>
        <w:spacing w:before="0"/>
        <w:rPr>
          <w:rFonts w:cs="Arial"/>
          <w:b/>
          <w:lang w:val="sr-Cyrl-RS"/>
        </w:rPr>
      </w:pPr>
    </w:p>
    <w:sectPr w:rsidR="00973E0C" w:rsidRPr="00973E0C" w:rsidSect="0072502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D28" w:rsidRDefault="00621D28">
      <w:r>
        <w:separator/>
      </w:r>
    </w:p>
    <w:p w:rsidR="00621D28" w:rsidRDefault="00621D28"/>
  </w:endnote>
  <w:endnote w:type="continuationSeparator" w:id="0">
    <w:p w:rsidR="00621D28" w:rsidRDefault="00621D28">
      <w:r>
        <w:continuationSeparator/>
      </w:r>
    </w:p>
    <w:p w:rsidR="00621D28" w:rsidRDefault="00621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D3" w:rsidRDefault="00A956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56D3" w:rsidRDefault="00A956D3" w:rsidP="00841BE7">
    <w:pPr>
      <w:pStyle w:val="Footer"/>
      <w:ind w:right="360"/>
    </w:pPr>
  </w:p>
  <w:p w:rsidR="00A956D3" w:rsidRDefault="00A956D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D3" w:rsidRPr="00EC5BB4" w:rsidRDefault="00A956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83D1C">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83D1C">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D3" w:rsidRPr="00EC5BB4" w:rsidRDefault="00A956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83D1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83D1C">
      <w:rPr>
        <w:rStyle w:val="PageNumber"/>
        <w:rFonts w:cs="Arial"/>
        <w:b/>
        <w:noProof/>
        <w:szCs w:val="24"/>
      </w:rPr>
      <w:t>67</w:t>
    </w:r>
    <w:r w:rsidRPr="00EC5BB4">
      <w:rPr>
        <w:rStyle w:val="PageNumber"/>
        <w:rFonts w:cs="Arial"/>
        <w:b/>
        <w:szCs w:val="24"/>
      </w:rPr>
      <w:fldChar w:fldCharType="end"/>
    </w:r>
  </w:p>
  <w:p w:rsidR="00A956D3" w:rsidRDefault="00A95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D28" w:rsidRDefault="00621D28">
      <w:r>
        <w:separator/>
      </w:r>
    </w:p>
    <w:p w:rsidR="00621D28" w:rsidRDefault="00621D28"/>
  </w:footnote>
  <w:footnote w:type="continuationSeparator" w:id="0">
    <w:p w:rsidR="00621D28" w:rsidRDefault="00621D28">
      <w:r>
        <w:continuationSeparator/>
      </w:r>
    </w:p>
    <w:p w:rsidR="00621D28" w:rsidRDefault="00621D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D3" w:rsidRDefault="00A956D3" w:rsidP="004276AD">
    <w:pPr>
      <w:pStyle w:val="Header"/>
      <w:rPr>
        <w:sz w:val="20"/>
      </w:rPr>
    </w:pPr>
  </w:p>
  <w:p w:rsidR="00A956D3" w:rsidRPr="00C9765A" w:rsidRDefault="00A956D3" w:rsidP="0094244D">
    <w:pPr>
      <w:ind w:left="-360" w:right="-19"/>
      <w:jc w:val="center"/>
      <w:outlineLvl w:val="0"/>
      <w:rPr>
        <w:rFonts w:cs="Arial"/>
        <w:b/>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rFonts w:cs="Arial"/>
        <w:b/>
      </w:rPr>
      <w:t>3000/</w:t>
    </w:r>
    <w:r>
      <w:rPr>
        <w:rFonts w:cs="Arial"/>
        <w:b/>
        <w:lang w:val="sr-Cyrl-RS"/>
      </w:rPr>
      <w:t>1322</w:t>
    </w:r>
    <w:r>
      <w:rPr>
        <w:rFonts w:cs="Arial"/>
        <w:b/>
      </w:rPr>
      <w:t>/201</w:t>
    </w:r>
    <w:r>
      <w:rPr>
        <w:rFonts w:cs="Arial"/>
        <w:b/>
        <w:lang w:val="sr-Cyrl-RS"/>
      </w:rPr>
      <w:t>5</w:t>
    </w:r>
    <w:r>
      <w:rPr>
        <w:rFonts w:cs="Arial"/>
        <w:b/>
      </w:rPr>
      <w:t xml:space="preserve"> (</w:t>
    </w:r>
    <w:r>
      <w:rPr>
        <w:rFonts w:cs="Arial"/>
        <w:b/>
        <w:lang w:val="sr-Cyrl-RS"/>
      </w:rPr>
      <w:t>101723</w:t>
    </w:r>
    <w:r>
      <w:rPr>
        <w:rFonts w:cs="Arial"/>
        <w:b/>
      </w:rPr>
      <w:t>/201</w:t>
    </w:r>
    <w:r>
      <w:rPr>
        <w:rFonts w:cs="Arial"/>
        <w:b/>
        <w:lang w:val="sr-Cyrl-RS"/>
      </w:rPr>
      <w:t>5</w:t>
    </w:r>
    <w:r>
      <w:rPr>
        <w:rFonts w:cs="Arial"/>
        <w:b/>
      </w:rPr>
      <w:t>)</w:t>
    </w:r>
  </w:p>
  <w:p w:rsidR="00A956D3" w:rsidRPr="00EC5BB4" w:rsidRDefault="00A956D3" w:rsidP="004276AD">
    <w:pPr>
      <w:pStyle w:val="Header"/>
      <w:rPr>
        <w:szCs w:val="24"/>
      </w:rPr>
    </w:pPr>
  </w:p>
  <w:p w:rsidR="00A956D3" w:rsidRPr="004276AD" w:rsidRDefault="00A956D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D3" w:rsidRDefault="00A956D3" w:rsidP="004276AD">
    <w:pPr>
      <w:pStyle w:val="Header"/>
    </w:pPr>
  </w:p>
  <w:p w:rsidR="00A956D3" w:rsidRPr="00C9765A" w:rsidRDefault="00A956D3" w:rsidP="00E26C8F">
    <w:pPr>
      <w:ind w:left="-360" w:right="-19"/>
      <w:jc w:val="center"/>
      <w:outlineLvl w:val="0"/>
      <w:rPr>
        <w:rFonts w:cs="Arial"/>
        <w:b/>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rFonts w:cs="Arial"/>
        <w:b/>
      </w:rPr>
      <w:t>3000/</w:t>
    </w:r>
    <w:r>
      <w:rPr>
        <w:rFonts w:cs="Arial"/>
        <w:b/>
        <w:lang w:val="sr-Cyrl-RS"/>
      </w:rPr>
      <w:t>1322</w:t>
    </w:r>
    <w:r>
      <w:rPr>
        <w:rFonts w:cs="Arial"/>
        <w:b/>
      </w:rPr>
      <w:t>/201</w:t>
    </w:r>
    <w:r>
      <w:rPr>
        <w:rFonts w:cs="Arial"/>
        <w:b/>
        <w:lang w:val="sr-Cyrl-RS"/>
      </w:rPr>
      <w:t>5</w:t>
    </w:r>
    <w:r>
      <w:rPr>
        <w:rFonts w:cs="Arial"/>
        <w:b/>
      </w:rPr>
      <w:t xml:space="preserve"> (</w:t>
    </w:r>
    <w:r>
      <w:rPr>
        <w:rFonts w:cs="Arial"/>
        <w:b/>
        <w:lang w:val="sr-Cyrl-RS"/>
      </w:rPr>
      <w:t>101723</w:t>
    </w:r>
    <w:r>
      <w:rPr>
        <w:rFonts w:cs="Arial"/>
        <w:b/>
      </w:rPr>
      <w:t>/201</w:t>
    </w:r>
    <w:r>
      <w:rPr>
        <w:rFonts w:cs="Arial"/>
        <w:b/>
        <w:lang w:val="sr-Cyrl-RS"/>
      </w:rPr>
      <w:t>5</w:t>
    </w:r>
    <w:r>
      <w:rPr>
        <w:rFonts w:cs="Arial"/>
        <w:b/>
      </w:rPr>
      <w:t>)</w:t>
    </w:r>
  </w:p>
  <w:p w:rsidR="00A956D3" w:rsidRPr="00E26C8F" w:rsidRDefault="00A956D3" w:rsidP="004276AD">
    <w:pPr>
      <w:pStyle w:val="Header"/>
      <w:rPr>
        <w:szCs w:val="24"/>
      </w:rPr>
    </w:pPr>
  </w:p>
  <w:p w:rsidR="00A956D3" w:rsidRPr="00210557" w:rsidRDefault="00A956D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100882"/>
    <w:multiLevelType w:val="hybridMultilevel"/>
    <w:tmpl w:val="3D4ACA62"/>
    <w:lvl w:ilvl="0" w:tplc="35E028B4">
      <w:start w:val="1"/>
      <w:numFmt w:val="russianLower"/>
      <w:lvlText w:val="%1)"/>
      <w:lvlJc w:val="left"/>
      <w:pPr>
        <w:tabs>
          <w:tab w:val="num" w:pos="1080"/>
        </w:tabs>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3BF4BB0"/>
    <w:multiLevelType w:val="hybridMultilevel"/>
    <w:tmpl w:val="10863E84"/>
    <w:lvl w:ilvl="0" w:tplc="35E028B4">
      <w:start w:val="1"/>
      <w:numFmt w:val="russianLower"/>
      <w:lvlText w:val="%1)"/>
      <w:lvlJc w:val="left"/>
      <w:pPr>
        <w:tabs>
          <w:tab w:val="num" w:pos="720"/>
        </w:tabs>
        <w:ind w:left="720" w:hanging="360"/>
      </w:pPr>
    </w:lvl>
    <w:lvl w:ilvl="1" w:tplc="FFFFFFFF">
      <w:start w:val="1"/>
      <w:numFmt w:val="decimal"/>
      <w:lvlText w:val="%2)"/>
      <w:lvlJc w:val="left"/>
      <w:pPr>
        <w:tabs>
          <w:tab w:val="num" w:pos="1800"/>
        </w:tabs>
        <w:ind w:left="1800" w:hanging="720"/>
      </w:p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B76AA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3AB33456"/>
    <w:multiLevelType w:val="hybridMultilevel"/>
    <w:tmpl w:val="FE222A46"/>
    <w:lvl w:ilvl="0" w:tplc="04090003">
      <w:start w:val="1"/>
      <w:numFmt w:val="bullet"/>
      <w:pStyle w:val="NormalBulleted"/>
      <w:lvlText w:val=""/>
      <w:lvlJc w:val="left"/>
      <w:pPr>
        <w:tabs>
          <w:tab w:val="num" w:pos="567"/>
        </w:tabs>
        <w:ind w:left="567" w:hanging="283"/>
      </w:pPr>
      <w:rPr>
        <w:rFonts w:ascii="Symbol" w:hAnsi="Symbol"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89282A"/>
    <w:multiLevelType w:val="hybridMultilevel"/>
    <w:tmpl w:val="7A766C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CE3E82"/>
    <w:multiLevelType w:val="hybridMultilevel"/>
    <w:tmpl w:val="92A8DD0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5B1258"/>
    <w:multiLevelType w:val="hybridMultilevel"/>
    <w:tmpl w:val="BB8C69DE"/>
    <w:lvl w:ilvl="0" w:tplc="CF687374">
      <w:start w:val="2"/>
      <w:numFmt w:val="bullet"/>
      <w:lvlText w:val="-"/>
      <w:lvlJc w:val="left"/>
      <w:pPr>
        <w:ind w:left="360" w:hanging="360"/>
      </w:pPr>
      <w:rPr>
        <w:rFonts w:ascii="Times New Roman" w:eastAsia="TimesNewRomanPSMT"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9C9229A"/>
    <w:multiLevelType w:val="multilevel"/>
    <w:tmpl w:val="33583936"/>
    <w:lvl w:ilvl="0">
      <w:start w:val="6"/>
      <w:numFmt w:val="decimal"/>
      <w:lvlText w:val="%1."/>
      <w:lvlJc w:val="left"/>
      <w:pPr>
        <w:ind w:left="720" w:hanging="360"/>
      </w:pPr>
      <w:rPr>
        <w:rFonts w:hint="default"/>
      </w:rPr>
    </w:lvl>
    <w:lvl w:ilvl="1">
      <w:start w:val="12"/>
      <w:numFmt w:val="decimal"/>
      <w:isLgl/>
      <w:lvlText w:val="%1.%2."/>
      <w:lvlJc w:val="left"/>
      <w:pPr>
        <w:ind w:left="153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5760" w:hanging="1800"/>
      </w:pPr>
      <w:rPr>
        <w:rFont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8"/>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60"/>
  </w:num>
  <w:num w:numId="14">
    <w:abstractNumId w:val="56"/>
  </w:num>
  <w:num w:numId="15">
    <w:abstractNumId w:val="64"/>
  </w:num>
  <w:num w:numId="16">
    <w:abstractNumId w:val="90"/>
  </w:num>
  <w:num w:numId="17">
    <w:abstractNumId w:val="82"/>
  </w:num>
  <w:num w:numId="18">
    <w:abstractNumId w:val="93"/>
  </w:num>
  <w:num w:numId="19">
    <w:abstractNumId w:val="66"/>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3"/>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num>
  <w:num w:numId="28">
    <w:abstractNumId w:val="102"/>
  </w:num>
  <w:num w:numId="29">
    <w:abstractNumId w:val="80"/>
  </w:num>
  <w:num w:numId="30">
    <w:abstractNumId w:val="73"/>
  </w:num>
  <w:num w:numId="31">
    <w:abstractNumId w:val="98"/>
  </w:num>
  <w:num w:numId="32">
    <w:abstractNumId w:val="92"/>
  </w:num>
  <w:num w:numId="33">
    <w:abstractNumId w:val="76"/>
  </w:num>
  <w:num w:numId="34">
    <w:abstractNumId w:val="81"/>
  </w:num>
  <w:num w:numId="35">
    <w:abstractNumId w:val="86"/>
  </w:num>
  <w:num w:numId="36">
    <w:abstractNumId w:val="68"/>
  </w:num>
  <w:num w:numId="37">
    <w:abstractNumId w:val="74"/>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num>
  <w:num w:numId="44">
    <w:abstractNumId w:val="8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52"/>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D9"/>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F66"/>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21D"/>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659"/>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023"/>
    <w:rsid w:val="001D307C"/>
    <w:rsid w:val="001D32F5"/>
    <w:rsid w:val="001D3C3D"/>
    <w:rsid w:val="001D3C84"/>
    <w:rsid w:val="001D3CD1"/>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D11"/>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D69"/>
    <w:rsid w:val="001F2E75"/>
    <w:rsid w:val="001F31C3"/>
    <w:rsid w:val="001F322B"/>
    <w:rsid w:val="001F3DA5"/>
    <w:rsid w:val="001F3DCE"/>
    <w:rsid w:val="001F43E0"/>
    <w:rsid w:val="001F4CCE"/>
    <w:rsid w:val="001F4EE1"/>
    <w:rsid w:val="001F5035"/>
    <w:rsid w:val="001F5123"/>
    <w:rsid w:val="001F526D"/>
    <w:rsid w:val="001F56BB"/>
    <w:rsid w:val="001F5715"/>
    <w:rsid w:val="001F59E0"/>
    <w:rsid w:val="001F5EFA"/>
    <w:rsid w:val="001F62BF"/>
    <w:rsid w:val="001F66AE"/>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82E"/>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D1C"/>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1C"/>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89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14"/>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0A9"/>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AD9"/>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295"/>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F8D"/>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12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127"/>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8B"/>
    <w:rsid w:val="003F14D2"/>
    <w:rsid w:val="003F190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3C"/>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A3B"/>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E"/>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FDB"/>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76F"/>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27B"/>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3FD"/>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B43"/>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4F6B"/>
    <w:rsid w:val="005C5088"/>
    <w:rsid w:val="005C5298"/>
    <w:rsid w:val="005C548F"/>
    <w:rsid w:val="005C5A99"/>
    <w:rsid w:val="005C5D39"/>
    <w:rsid w:val="005C5D7F"/>
    <w:rsid w:val="005C5EB5"/>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852"/>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1F57"/>
    <w:rsid w:val="005E2334"/>
    <w:rsid w:val="005E2611"/>
    <w:rsid w:val="005E2CDC"/>
    <w:rsid w:val="005E2D05"/>
    <w:rsid w:val="005E2D71"/>
    <w:rsid w:val="005E39A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1D28"/>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04D9"/>
    <w:rsid w:val="00631036"/>
    <w:rsid w:val="00631454"/>
    <w:rsid w:val="006318B6"/>
    <w:rsid w:val="00631E7E"/>
    <w:rsid w:val="0063237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946"/>
    <w:rsid w:val="00681D48"/>
    <w:rsid w:val="00681DD6"/>
    <w:rsid w:val="006820A8"/>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50A"/>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D3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7D1"/>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30B"/>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23"/>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80"/>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3C1"/>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3BD"/>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37"/>
    <w:rsid w:val="007B4C68"/>
    <w:rsid w:val="007B5554"/>
    <w:rsid w:val="007B6B7C"/>
    <w:rsid w:val="007B6D4F"/>
    <w:rsid w:val="007B710B"/>
    <w:rsid w:val="007B7529"/>
    <w:rsid w:val="007B7718"/>
    <w:rsid w:val="007B78A6"/>
    <w:rsid w:val="007B7BDF"/>
    <w:rsid w:val="007B7F39"/>
    <w:rsid w:val="007C0E7C"/>
    <w:rsid w:val="007C114C"/>
    <w:rsid w:val="007C1277"/>
    <w:rsid w:val="007C18A0"/>
    <w:rsid w:val="007C1E51"/>
    <w:rsid w:val="007C1FBB"/>
    <w:rsid w:val="007C1FDE"/>
    <w:rsid w:val="007C2103"/>
    <w:rsid w:val="007C273A"/>
    <w:rsid w:val="007C296C"/>
    <w:rsid w:val="007C2A93"/>
    <w:rsid w:val="007C2B9A"/>
    <w:rsid w:val="007C2CC5"/>
    <w:rsid w:val="007C2E37"/>
    <w:rsid w:val="007C31E0"/>
    <w:rsid w:val="007C34E5"/>
    <w:rsid w:val="007C35C9"/>
    <w:rsid w:val="007C35E2"/>
    <w:rsid w:val="007C39EA"/>
    <w:rsid w:val="007C3AD4"/>
    <w:rsid w:val="007C402E"/>
    <w:rsid w:val="007C427D"/>
    <w:rsid w:val="007C4303"/>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D64"/>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53"/>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6D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B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63B"/>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384F"/>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C9C"/>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0E5"/>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0C"/>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6A"/>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51"/>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FE4"/>
    <w:rsid w:val="009E41E2"/>
    <w:rsid w:val="009E42F0"/>
    <w:rsid w:val="009E482A"/>
    <w:rsid w:val="009E49BB"/>
    <w:rsid w:val="009E4AAA"/>
    <w:rsid w:val="009E5027"/>
    <w:rsid w:val="009E52BA"/>
    <w:rsid w:val="009E52C7"/>
    <w:rsid w:val="009E5DA0"/>
    <w:rsid w:val="009E64F6"/>
    <w:rsid w:val="009E68FE"/>
    <w:rsid w:val="009E69BC"/>
    <w:rsid w:val="009E6FF5"/>
    <w:rsid w:val="009E7114"/>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3C5"/>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887"/>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70A"/>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D3"/>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81A"/>
    <w:rsid w:val="00AB0DB9"/>
    <w:rsid w:val="00AB13CF"/>
    <w:rsid w:val="00AB194C"/>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AC8"/>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6F"/>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72"/>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2E6"/>
    <w:rsid w:val="00B55376"/>
    <w:rsid w:val="00B55C9E"/>
    <w:rsid w:val="00B55CA4"/>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70F"/>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02C6"/>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3D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CF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E6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864"/>
    <w:rsid w:val="00C47A96"/>
    <w:rsid w:val="00C47D48"/>
    <w:rsid w:val="00C47FA0"/>
    <w:rsid w:val="00C50E98"/>
    <w:rsid w:val="00C51192"/>
    <w:rsid w:val="00C51437"/>
    <w:rsid w:val="00C5147E"/>
    <w:rsid w:val="00C517B0"/>
    <w:rsid w:val="00C51953"/>
    <w:rsid w:val="00C51A3E"/>
    <w:rsid w:val="00C51ECD"/>
    <w:rsid w:val="00C52268"/>
    <w:rsid w:val="00C524D4"/>
    <w:rsid w:val="00C52969"/>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07F"/>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68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165"/>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85"/>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2F"/>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0FE1"/>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8A5"/>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C50"/>
    <w:rsid w:val="00E24D97"/>
    <w:rsid w:val="00E24E50"/>
    <w:rsid w:val="00E25308"/>
    <w:rsid w:val="00E25A27"/>
    <w:rsid w:val="00E25DC7"/>
    <w:rsid w:val="00E25E25"/>
    <w:rsid w:val="00E26A3B"/>
    <w:rsid w:val="00E26B84"/>
    <w:rsid w:val="00E26C8F"/>
    <w:rsid w:val="00E26D5C"/>
    <w:rsid w:val="00E26DBC"/>
    <w:rsid w:val="00E2704F"/>
    <w:rsid w:val="00E272D2"/>
    <w:rsid w:val="00E277C7"/>
    <w:rsid w:val="00E27A6D"/>
    <w:rsid w:val="00E27B57"/>
    <w:rsid w:val="00E27E1D"/>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C7D"/>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46"/>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871"/>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3E"/>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2F5"/>
    <w:rsid w:val="00F243BB"/>
    <w:rsid w:val="00F244BC"/>
    <w:rsid w:val="00F24666"/>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9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1FD"/>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64"/>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BF"/>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D60"/>
    <w:rsid w:val="00FB7F18"/>
    <w:rsid w:val="00FC0417"/>
    <w:rsid w:val="00FC0438"/>
    <w:rsid w:val="00FC0C68"/>
    <w:rsid w:val="00FC0CA2"/>
    <w:rsid w:val="00FC0F99"/>
    <w:rsid w:val="00FC0FB9"/>
    <w:rsid w:val="00FC10E7"/>
    <w:rsid w:val="00FC118B"/>
    <w:rsid w:val="00FC137D"/>
    <w:rsid w:val="00FC18A0"/>
    <w:rsid w:val="00FC201D"/>
    <w:rsid w:val="00FC238F"/>
    <w:rsid w:val="00FC29E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1F9"/>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ed">
    <w:name w:val="Normal Bulleted"/>
    <w:rsid w:val="00F24666"/>
    <w:pPr>
      <w:widowControl w:val="0"/>
      <w:numPr>
        <w:numId w:val="37"/>
      </w:numPr>
      <w:tabs>
        <w:tab w:val="right" w:leader="dot" w:pos="8505"/>
      </w:tabs>
      <w:jc w:val="both"/>
    </w:pPr>
    <w:rPr>
      <w:rFonts w:ascii="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ed">
    <w:name w:val="Normal Bulleted"/>
    <w:rsid w:val="00F24666"/>
    <w:pPr>
      <w:widowControl w:val="0"/>
      <w:numPr>
        <w:numId w:val="37"/>
      </w:numPr>
      <w:tabs>
        <w:tab w:val="right" w:leader="dot" w:pos="8505"/>
      </w:tabs>
      <w:jc w:val="both"/>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nenad.dimitrije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enad.dimitrij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nenad.dimitrij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17200B0-9BBB-43E1-B5BD-6A93A17B94A5}">
  <ds:schemaRefs>
    <ds:schemaRef ds:uri="http://schemas.openxmlformats.org/officeDocument/2006/bibliography"/>
  </ds:schemaRefs>
</ds:datastoreItem>
</file>

<file path=customXml/itemProps100.xml><?xml version="1.0" encoding="utf-8"?>
<ds:datastoreItem xmlns:ds="http://schemas.openxmlformats.org/officeDocument/2006/customXml" ds:itemID="{43F61CCC-E681-4C58-A616-F48F5E05DDA3}">
  <ds:schemaRefs>
    <ds:schemaRef ds:uri="http://schemas.openxmlformats.org/officeDocument/2006/bibliography"/>
  </ds:schemaRefs>
</ds:datastoreItem>
</file>

<file path=customXml/itemProps101.xml><?xml version="1.0" encoding="utf-8"?>
<ds:datastoreItem xmlns:ds="http://schemas.openxmlformats.org/officeDocument/2006/customXml" ds:itemID="{231E1F27-E783-4B1F-BCCD-41B95027FE35}">
  <ds:schemaRefs>
    <ds:schemaRef ds:uri="http://schemas.openxmlformats.org/officeDocument/2006/bibliography"/>
  </ds:schemaRefs>
</ds:datastoreItem>
</file>

<file path=customXml/itemProps102.xml><?xml version="1.0" encoding="utf-8"?>
<ds:datastoreItem xmlns:ds="http://schemas.openxmlformats.org/officeDocument/2006/customXml" ds:itemID="{16B1DB52-E04F-4B5D-BA8C-AE2E026CF69E}">
  <ds:schemaRefs>
    <ds:schemaRef ds:uri="http://schemas.openxmlformats.org/officeDocument/2006/bibliography"/>
  </ds:schemaRefs>
</ds:datastoreItem>
</file>

<file path=customXml/itemProps10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4.xml><?xml version="1.0" encoding="utf-8"?>
<ds:datastoreItem xmlns:ds="http://schemas.openxmlformats.org/officeDocument/2006/customXml" ds:itemID="{B7E3643E-03A3-4344-A467-CC7064FA6269}">
  <ds:schemaRefs>
    <ds:schemaRef ds:uri="http://schemas.openxmlformats.org/officeDocument/2006/bibliography"/>
  </ds:schemaRefs>
</ds:datastoreItem>
</file>

<file path=customXml/itemProps105.xml><?xml version="1.0" encoding="utf-8"?>
<ds:datastoreItem xmlns:ds="http://schemas.openxmlformats.org/officeDocument/2006/customXml" ds:itemID="{BD7ED3D9-5C44-4857-B631-F26DEBB5C4D0}">
  <ds:schemaRefs>
    <ds:schemaRef ds:uri="http://schemas.openxmlformats.org/officeDocument/2006/bibliography"/>
  </ds:schemaRefs>
</ds:datastoreItem>
</file>

<file path=customXml/itemProps10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08.xml><?xml version="1.0" encoding="utf-8"?>
<ds:datastoreItem xmlns:ds="http://schemas.openxmlformats.org/officeDocument/2006/customXml" ds:itemID="{4B11053F-9480-48F8-AC12-0C230FCDF1A9}">
  <ds:schemaRefs>
    <ds:schemaRef ds:uri="http://schemas.openxmlformats.org/officeDocument/2006/bibliography"/>
  </ds:schemaRefs>
</ds:datastoreItem>
</file>

<file path=customXml/itemProps109.xml><?xml version="1.0" encoding="utf-8"?>
<ds:datastoreItem xmlns:ds="http://schemas.openxmlformats.org/officeDocument/2006/customXml" ds:itemID="{5AB3E0EC-0943-4D0F-B552-49C99788A04E}">
  <ds:schemaRefs>
    <ds:schemaRef ds:uri="http://schemas.openxmlformats.org/officeDocument/2006/bibliography"/>
  </ds:schemaRefs>
</ds:datastoreItem>
</file>

<file path=customXml/itemProps11.xml><?xml version="1.0" encoding="utf-8"?>
<ds:datastoreItem xmlns:ds="http://schemas.openxmlformats.org/officeDocument/2006/customXml" ds:itemID="{C9D4AD81-BB30-4EBB-B895-00836E62BC3C}">
  <ds:schemaRefs>
    <ds:schemaRef ds:uri="http://schemas.openxmlformats.org/officeDocument/2006/bibliography"/>
  </ds:schemaRefs>
</ds:datastoreItem>
</file>

<file path=customXml/itemProps110.xml><?xml version="1.0" encoding="utf-8"?>
<ds:datastoreItem xmlns:ds="http://schemas.openxmlformats.org/officeDocument/2006/customXml" ds:itemID="{4FA8F5AA-120C-4BC1-B39C-CC51770451EB}">
  <ds:schemaRefs>
    <ds:schemaRef ds:uri="http://schemas.openxmlformats.org/officeDocument/2006/bibliography"/>
  </ds:schemaRefs>
</ds:datastoreItem>
</file>

<file path=customXml/itemProps111.xml><?xml version="1.0" encoding="utf-8"?>
<ds:datastoreItem xmlns:ds="http://schemas.openxmlformats.org/officeDocument/2006/customXml" ds:itemID="{2DDCECFB-2544-4668-995F-14E352F22127}">
  <ds:schemaRefs>
    <ds:schemaRef ds:uri="http://schemas.openxmlformats.org/officeDocument/2006/bibliography"/>
  </ds:schemaRefs>
</ds:datastoreItem>
</file>

<file path=customXml/itemProps112.xml><?xml version="1.0" encoding="utf-8"?>
<ds:datastoreItem xmlns:ds="http://schemas.openxmlformats.org/officeDocument/2006/customXml" ds:itemID="{2EFE8729-7D82-4748-A9C8-A7EB9B078E77}">
  <ds:schemaRefs>
    <ds:schemaRef ds:uri="http://schemas.openxmlformats.org/officeDocument/2006/bibliography"/>
  </ds:schemaRefs>
</ds:datastoreItem>
</file>

<file path=customXml/itemProps113.xml><?xml version="1.0" encoding="utf-8"?>
<ds:datastoreItem xmlns:ds="http://schemas.openxmlformats.org/officeDocument/2006/customXml" ds:itemID="{75CD3B6D-1C80-4667-BC7F-7DC19F1116A6}">
  <ds:schemaRefs>
    <ds:schemaRef ds:uri="http://schemas.openxmlformats.org/officeDocument/2006/bibliography"/>
  </ds:schemaRefs>
</ds:datastoreItem>
</file>

<file path=customXml/itemProps114.xml><?xml version="1.0" encoding="utf-8"?>
<ds:datastoreItem xmlns:ds="http://schemas.openxmlformats.org/officeDocument/2006/customXml" ds:itemID="{E31B9192-FE12-4D9A-AE1D-7C0ABDBCBE55}">
  <ds:schemaRefs>
    <ds:schemaRef ds:uri="http://schemas.openxmlformats.org/officeDocument/2006/bibliography"/>
  </ds:schemaRefs>
</ds:datastoreItem>
</file>

<file path=customXml/itemProps115.xml><?xml version="1.0" encoding="utf-8"?>
<ds:datastoreItem xmlns:ds="http://schemas.openxmlformats.org/officeDocument/2006/customXml" ds:itemID="{3C1E03AB-00E5-47D3-99A8-7BA6883F9C34}">
  <ds:schemaRefs>
    <ds:schemaRef ds:uri="http://schemas.openxmlformats.org/officeDocument/2006/bibliography"/>
  </ds:schemaRefs>
</ds:datastoreItem>
</file>

<file path=customXml/itemProps116.xml><?xml version="1.0" encoding="utf-8"?>
<ds:datastoreItem xmlns:ds="http://schemas.openxmlformats.org/officeDocument/2006/customXml" ds:itemID="{F130DDFD-0473-40E8-B308-F57A43CB47CB}">
  <ds:schemaRefs>
    <ds:schemaRef ds:uri="http://schemas.openxmlformats.org/officeDocument/2006/bibliography"/>
  </ds:schemaRefs>
</ds:datastoreItem>
</file>

<file path=customXml/itemProps117.xml><?xml version="1.0" encoding="utf-8"?>
<ds:datastoreItem xmlns:ds="http://schemas.openxmlformats.org/officeDocument/2006/customXml" ds:itemID="{7CF82BFB-ED29-4EFB-BD32-832305B63D88}">
  <ds:schemaRefs>
    <ds:schemaRef ds:uri="http://schemas.openxmlformats.org/officeDocument/2006/bibliography"/>
  </ds:schemaRefs>
</ds:datastoreItem>
</file>

<file path=customXml/itemProps118.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19.xml><?xml version="1.0" encoding="utf-8"?>
<ds:datastoreItem xmlns:ds="http://schemas.openxmlformats.org/officeDocument/2006/customXml" ds:itemID="{589E1989-AF82-422E-9DBA-1CC754857988}">
  <ds:schemaRefs>
    <ds:schemaRef ds:uri="http://schemas.openxmlformats.org/officeDocument/2006/bibliography"/>
  </ds:schemaRefs>
</ds:datastoreItem>
</file>

<file path=customXml/itemProps12.xml><?xml version="1.0" encoding="utf-8"?>
<ds:datastoreItem xmlns:ds="http://schemas.openxmlformats.org/officeDocument/2006/customXml" ds:itemID="{C3A31F7F-B359-4B13-9688-36EDA168CCFE}">
  <ds:schemaRefs>
    <ds:schemaRef ds:uri="http://schemas.openxmlformats.org/officeDocument/2006/bibliography"/>
  </ds:schemaRefs>
</ds:datastoreItem>
</file>

<file path=customXml/itemProps120.xml><?xml version="1.0" encoding="utf-8"?>
<ds:datastoreItem xmlns:ds="http://schemas.openxmlformats.org/officeDocument/2006/customXml" ds:itemID="{B392837C-E454-41F6-968C-350DC61C030B}">
  <ds:schemaRefs>
    <ds:schemaRef ds:uri="http://schemas.openxmlformats.org/officeDocument/2006/bibliography"/>
  </ds:schemaRefs>
</ds:datastoreItem>
</file>

<file path=customXml/itemProps121.xml><?xml version="1.0" encoding="utf-8"?>
<ds:datastoreItem xmlns:ds="http://schemas.openxmlformats.org/officeDocument/2006/customXml" ds:itemID="{9C041896-E273-47A7-86DE-C31B9F158DDE}">
  <ds:schemaRefs>
    <ds:schemaRef ds:uri="http://schemas.openxmlformats.org/officeDocument/2006/bibliography"/>
  </ds:schemaRefs>
</ds:datastoreItem>
</file>

<file path=customXml/itemProps122.xml><?xml version="1.0" encoding="utf-8"?>
<ds:datastoreItem xmlns:ds="http://schemas.openxmlformats.org/officeDocument/2006/customXml" ds:itemID="{1B483E8A-14CF-4885-BB8D-E1D433E906C4}">
  <ds:schemaRefs>
    <ds:schemaRef ds:uri="http://schemas.openxmlformats.org/officeDocument/2006/bibliography"/>
  </ds:schemaRefs>
</ds:datastoreItem>
</file>

<file path=customXml/itemProps123.xml><?xml version="1.0" encoding="utf-8"?>
<ds:datastoreItem xmlns:ds="http://schemas.openxmlformats.org/officeDocument/2006/customXml" ds:itemID="{3E8F109C-3092-47C5-91AE-DD0C2B14577A}">
  <ds:schemaRefs>
    <ds:schemaRef ds:uri="http://schemas.openxmlformats.org/officeDocument/2006/bibliography"/>
  </ds:schemaRefs>
</ds:datastoreItem>
</file>

<file path=customXml/itemProps124.xml><?xml version="1.0" encoding="utf-8"?>
<ds:datastoreItem xmlns:ds="http://schemas.openxmlformats.org/officeDocument/2006/customXml" ds:itemID="{4DCCF261-89B9-4DBB-8E50-0277BCACE618}">
  <ds:schemaRefs>
    <ds:schemaRef ds:uri="http://schemas.openxmlformats.org/officeDocument/2006/bibliography"/>
  </ds:schemaRefs>
</ds:datastoreItem>
</file>

<file path=customXml/itemProps125.xml><?xml version="1.0" encoding="utf-8"?>
<ds:datastoreItem xmlns:ds="http://schemas.openxmlformats.org/officeDocument/2006/customXml" ds:itemID="{54C0428D-31AE-4C21-A1DB-3851B6C4F74F}">
  <ds:schemaRefs>
    <ds:schemaRef ds:uri="http://schemas.openxmlformats.org/officeDocument/2006/bibliography"/>
  </ds:schemaRefs>
</ds:datastoreItem>
</file>

<file path=customXml/itemProps126.xml><?xml version="1.0" encoding="utf-8"?>
<ds:datastoreItem xmlns:ds="http://schemas.openxmlformats.org/officeDocument/2006/customXml" ds:itemID="{A89087C0-8778-4E04-AFBD-2979A1C584FC}">
  <ds:schemaRefs>
    <ds:schemaRef ds:uri="http://schemas.openxmlformats.org/officeDocument/2006/bibliography"/>
  </ds:schemaRefs>
</ds:datastoreItem>
</file>

<file path=customXml/itemProps127.xml><?xml version="1.0" encoding="utf-8"?>
<ds:datastoreItem xmlns:ds="http://schemas.openxmlformats.org/officeDocument/2006/customXml" ds:itemID="{24601BA2-8CD2-4080-8E75-F43D33085841}">
  <ds:schemaRefs>
    <ds:schemaRef ds:uri="http://schemas.openxmlformats.org/officeDocument/2006/bibliography"/>
  </ds:schemaRefs>
</ds:datastoreItem>
</file>

<file path=customXml/itemProps128.xml><?xml version="1.0" encoding="utf-8"?>
<ds:datastoreItem xmlns:ds="http://schemas.openxmlformats.org/officeDocument/2006/customXml" ds:itemID="{DF3CCE21-8273-49D9-8B5D-6AFA23BC52E5}">
  <ds:schemaRefs>
    <ds:schemaRef ds:uri="http://schemas.openxmlformats.org/officeDocument/2006/bibliography"/>
  </ds:schemaRefs>
</ds:datastoreItem>
</file>

<file path=customXml/itemProps129.xml><?xml version="1.0" encoding="utf-8"?>
<ds:datastoreItem xmlns:ds="http://schemas.openxmlformats.org/officeDocument/2006/customXml" ds:itemID="{E5C260A6-7C55-4EC0-ADC3-B67D5D4E41FE}">
  <ds:schemaRefs>
    <ds:schemaRef ds:uri="http://schemas.openxmlformats.org/officeDocument/2006/bibliography"/>
  </ds:schemaRefs>
</ds:datastoreItem>
</file>

<file path=customXml/itemProps13.xml><?xml version="1.0" encoding="utf-8"?>
<ds:datastoreItem xmlns:ds="http://schemas.openxmlformats.org/officeDocument/2006/customXml" ds:itemID="{42AA7AC6-1958-45C9-8932-314830228935}">
  <ds:schemaRefs>
    <ds:schemaRef ds:uri="http://schemas.openxmlformats.org/officeDocument/2006/bibliography"/>
  </ds:schemaRefs>
</ds:datastoreItem>
</file>

<file path=customXml/itemProps13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31.xml><?xml version="1.0" encoding="utf-8"?>
<ds:datastoreItem xmlns:ds="http://schemas.openxmlformats.org/officeDocument/2006/customXml" ds:itemID="{78E84633-0CFE-4014-BF68-363D4DA0292B}">
  <ds:schemaRefs>
    <ds:schemaRef ds:uri="http://schemas.openxmlformats.org/officeDocument/2006/bibliography"/>
  </ds:schemaRefs>
</ds:datastoreItem>
</file>

<file path=customXml/itemProps132.xml><?xml version="1.0" encoding="utf-8"?>
<ds:datastoreItem xmlns:ds="http://schemas.openxmlformats.org/officeDocument/2006/customXml" ds:itemID="{D3E0E520-C461-4576-B296-80F7B222D1DA}">
  <ds:schemaRefs>
    <ds:schemaRef ds:uri="http://schemas.openxmlformats.org/officeDocument/2006/bibliography"/>
  </ds:schemaRefs>
</ds:datastoreItem>
</file>

<file path=customXml/itemProps133.xml><?xml version="1.0" encoding="utf-8"?>
<ds:datastoreItem xmlns:ds="http://schemas.openxmlformats.org/officeDocument/2006/customXml" ds:itemID="{DFBAE0EB-D282-427D-B593-7B9F9A9936D3}">
  <ds:schemaRefs>
    <ds:schemaRef ds:uri="http://schemas.openxmlformats.org/officeDocument/2006/bibliography"/>
  </ds:schemaRefs>
</ds:datastoreItem>
</file>

<file path=customXml/itemProps134.xml><?xml version="1.0" encoding="utf-8"?>
<ds:datastoreItem xmlns:ds="http://schemas.openxmlformats.org/officeDocument/2006/customXml" ds:itemID="{7F5B0B60-A90C-48A6-9BCC-DF45401405D6}">
  <ds:schemaRefs>
    <ds:schemaRef ds:uri="http://schemas.openxmlformats.org/officeDocument/2006/bibliography"/>
  </ds:schemaRefs>
</ds:datastoreItem>
</file>

<file path=customXml/itemProps135.xml><?xml version="1.0" encoding="utf-8"?>
<ds:datastoreItem xmlns:ds="http://schemas.openxmlformats.org/officeDocument/2006/customXml" ds:itemID="{F254FA98-F9A6-4387-AC86-D2FFE3326B98}">
  <ds:schemaRefs>
    <ds:schemaRef ds:uri="http://schemas.openxmlformats.org/officeDocument/2006/bibliography"/>
  </ds:schemaRefs>
</ds:datastoreItem>
</file>

<file path=customXml/itemProps136.xml><?xml version="1.0" encoding="utf-8"?>
<ds:datastoreItem xmlns:ds="http://schemas.openxmlformats.org/officeDocument/2006/customXml" ds:itemID="{B3A5A89D-8772-40A5-94E9-7DFAD6F3BED9}">
  <ds:schemaRefs>
    <ds:schemaRef ds:uri="http://schemas.openxmlformats.org/officeDocument/2006/bibliography"/>
  </ds:schemaRefs>
</ds:datastoreItem>
</file>

<file path=customXml/itemProps137.xml><?xml version="1.0" encoding="utf-8"?>
<ds:datastoreItem xmlns:ds="http://schemas.openxmlformats.org/officeDocument/2006/customXml" ds:itemID="{5BB990F6-F57D-49A7-B7CD-F244AAB151A2}">
  <ds:schemaRefs>
    <ds:schemaRef ds:uri="http://schemas.openxmlformats.org/officeDocument/2006/bibliography"/>
  </ds:schemaRefs>
</ds:datastoreItem>
</file>

<file path=customXml/itemProps138.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9.xml><?xml version="1.0" encoding="utf-8"?>
<ds:datastoreItem xmlns:ds="http://schemas.openxmlformats.org/officeDocument/2006/customXml" ds:itemID="{77DFD5CB-5B7F-432D-A141-F3003248CAA0}">
  <ds:schemaRefs>
    <ds:schemaRef ds:uri="http://schemas.openxmlformats.org/officeDocument/2006/bibliography"/>
  </ds:schemaRefs>
</ds:datastoreItem>
</file>

<file path=customXml/itemProps14.xml><?xml version="1.0" encoding="utf-8"?>
<ds:datastoreItem xmlns:ds="http://schemas.openxmlformats.org/officeDocument/2006/customXml" ds:itemID="{B6FA3BDA-701C-4A05-8C7B-EB71B461C8DA}">
  <ds:schemaRefs>
    <ds:schemaRef ds:uri="http://schemas.openxmlformats.org/officeDocument/2006/bibliography"/>
  </ds:schemaRefs>
</ds:datastoreItem>
</file>

<file path=customXml/itemProps140.xml><?xml version="1.0" encoding="utf-8"?>
<ds:datastoreItem xmlns:ds="http://schemas.openxmlformats.org/officeDocument/2006/customXml" ds:itemID="{77447BD1-DDFC-4EF0-B726-3DE10BFE233B}">
  <ds:schemaRefs>
    <ds:schemaRef ds:uri="http://schemas.openxmlformats.org/officeDocument/2006/bibliography"/>
  </ds:schemaRefs>
</ds:datastoreItem>
</file>

<file path=customXml/itemProps141.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42.xml><?xml version="1.0" encoding="utf-8"?>
<ds:datastoreItem xmlns:ds="http://schemas.openxmlformats.org/officeDocument/2006/customXml" ds:itemID="{89A24FD8-AB37-473D-989C-1002439AAA6D}">
  <ds:schemaRefs>
    <ds:schemaRef ds:uri="http://schemas.openxmlformats.org/officeDocument/2006/bibliography"/>
  </ds:schemaRefs>
</ds:datastoreItem>
</file>

<file path=customXml/itemProps143.xml><?xml version="1.0" encoding="utf-8"?>
<ds:datastoreItem xmlns:ds="http://schemas.openxmlformats.org/officeDocument/2006/customXml" ds:itemID="{6D6CD9D3-7B81-4B5E-89BB-ED3C806960AE}">
  <ds:schemaRefs>
    <ds:schemaRef ds:uri="http://schemas.openxmlformats.org/officeDocument/2006/bibliography"/>
  </ds:schemaRefs>
</ds:datastoreItem>
</file>

<file path=customXml/itemProps144.xml><?xml version="1.0" encoding="utf-8"?>
<ds:datastoreItem xmlns:ds="http://schemas.openxmlformats.org/officeDocument/2006/customXml" ds:itemID="{DE106DD2-7F49-48FB-9A4F-CAA7B96FA408}">
  <ds:schemaRefs>
    <ds:schemaRef ds:uri="http://schemas.openxmlformats.org/officeDocument/2006/bibliography"/>
  </ds:schemaRefs>
</ds:datastoreItem>
</file>

<file path=customXml/itemProps145.xml><?xml version="1.0" encoding="utf-8"?>
<ds:datastoreItem xmlns:ds="http://schemas.openxmlformats.org/officeDocument/2006/customXml" ds:itemID="{1FB0A72A-0040-4576-881E-D20CAF2A6D1F}">
  <ds:schemaRefs>
    <ds:schemaRef ds:uri="http://schemas.openxmlformats.org/officeDocument/2006/bibliography"/>
  </ds:schemaRefs>
</ds:datastoreItem>
</file>

<file path=customXml/itemProps146.xml><?xml version="1.0" encoding="utf-8"?>
<ds:datastoreItem xmlns:ds="http://schemas.openxmlformats.org/officeDocument/2006/customXml" ds:itemID="{1EB995E5-1B54-44DE-8C8E-A3DD85DEFA15}">
  <ds:schemaRefs>
    <ds:schemaRef ds:uri="http://schemas.openxmlformats.org/officeDocument/2006/bibliography"/>
  </ds:schemaRefs>
</ds:datastoreItem>
</file>

<file path=customXml/itemProps147.xml><?xml version="1.0" encoding="utf-8"?>
<ds:datastoreItem xmlns:ds="http://schemas.openxmlformats.org/officeDocument/2006/customXml" ds:itemID="{27686527-C7A6-4E4E-B833-AFB0A723D122}">
  <ds:schemaRefs>
    <ds:schemaRef ds:uri="http://schemas.openxmlformats.org/officeDocument/2006/bibliography"/>
  </ds:schemaRefs>
</ds:datastoreItem>
</file>

<file path=customXml/itemProps148.xml><?xml version="1.0" encoding="utf-8"?>
<ds:datastoreItem xmlns:ds="http://schemas.openxmlformats.org/officeDocument/2006/customXml" ds:itemID="{BD657B7E-27CD-40AE-B720-3B3626B5FAD6}">
  <ds:schemaRefs>
    <ds:schemaRef ds:uri="http://schemas.openxmlformats.org/officeDocument/2006/bibliography"/>
  </ds:schemaRefs>
</ds:datastoreItem>
</file>

<file path=customXml/itemProps14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5.xml><?xml version="1.0" encoding="utf-8"?>
<ds:datastoreItem xmlns:ds="http://schemas.openxmlformats.org/officeDocument/2006/customXml" ds:itemID="{894EB22D-A716-4B6E-90FD-93E6455C3920}">
  <ds:schemaRefs>
    <ds:schemaRef ds:uri="http://schemas.openxmlformats.org/officeDocument/2006/bibliography"/>
  </ds:schemaRefs>
</ds:datastoreItem>
</file>

<file path=customXml/itemProps15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51.xml><?xml version="1.0" encoding="utf-8"?>
<ds:datastoreItem xmlns:ds="http://schemas.openxmlformats.org/officeDocument/2006/customXml" ds:itemID="{696706F0-D268-4A5F-9F51-0E1AC4C7D673}">
  <ds:schemaRefs>
    <ds:schemaRef ds:uri="http://schemas.openxmlformats.org/officeDocument/2006/bibliography"/>
  </ds:schemaRefs>
</ds:datastoreItem>
</file>

<file path=customXml/itemProps152.xml><?xml version="1.0" encoding="utf-8"?>
<ds:datastoreItem xmlns:ds="http://schemas.openxmlformats.org/officeDocument/2006/customXml" ds:itemID="{A59C912B-D17F-4F3C-8156-8825CF369EA2}">
  <ds:schemaRefs>
    <ds:schemaRef ds:uri="http://schemas.openxmlformats.org/officeDocument/2006/bibliography"/>
  </ds:schemaRefs>
</ds:datastoreItem>
</file>

<file path=customXml/itemProps153.xml><?xml version="1.0" encoding="utf-8"?>
<ds:datastoreItem xmlns:ds="http://schemas.openxmlformats.org/officeDocument/2006/customXml" ds:itemID="{3FCD454E-D27B-42A1-B93D-F02C4D12517F}">
  <ds:schemaRefs>
    <ds:schemaRef ds:uri="http://schemas.openxmlformats.org/officeDocument/2006/bibliography"/>
  </ds:schemaRefs>
</ds:datastoreItem>
</file>

<file path=customXml/itemProps154.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55.xml><?xml version="1.0" encoding="utf-8"?>
<ds:datastoreItem xmlns:ds="http://schemas.openxmlformats.org/officeDocument/2006/customXml" ds:itemID="{AC5B44FB-0714-4020-819D-5D0F2FDB8F5A}">
  <ds:schemaRefs>
    <ds:schemaRef ds:uri="http://schemas.openxmlformats.org/officeDocument/2006/bibliography"/>
  </ds:schemaRefs>
</ds:datastoreItem>
</file>

<file path=customXml/itemProps156.xml><?xml version="1.0" encoding="utf-8"?>
<ds:datastoreItem xmlns:ds="http://schemas.openxmlformats.org/officeDocument/2006/customXml" ds:itemID="{47E004AC-DE31-4F69-ADED-532B3D7E79F3}">
  <ds:schemaRefs>
    <ds:schemaRef ds:uri="http://schemas.openxmlformats.org/officeDocument/2006/bibliography"/>
  </ds:schemaRefs>
</ds:datastoreItem>
</file>

<file path=customXml/itemProps157.xml><?xml version="1.0" encoding="utf-8"?>
<ds:datastoreItem xmlns:ds="http://schemas.openxmlformats.org/officeDocument/2006/customXml" ds:itemID="{3AE72B50-DF97-4826-8BAE-0AB4B5EF2427}">
  <ds:schemaRefs>
    <ds:schemaRef ds:uri="http://schemas.openxmlformats.org/officeDocument/2006/bibliography"/>
  </ds:schemaRefs>
</ds:datastoreItem>
</file>

<file path=customXml/itemProps16.xml><?xml version="1.0" encoding="utf-8"?>
<ds:datastoreItem xmlns:ds="http://schemas.openxmlformats.org/officeDocument/2006/customXml" ds:itemID="{10740D87-01E3-4A8C-8BFD-39B54DA22D66}">
  <ds:schemaRefs>
    <ds:schemaRef ds:uri="http://schemas.openxmlformats.org/officeDocument/2006/bibliography"/>
  </ds:schemaRefs>
</ds:datastoreItem>
</file>

<file path=customXml/itemProps17.xml><?xml version="1.0" encoding="utf-8"?>
<ds:datastoreItem xmlns:ds="http://schemas.openxmlformats.org/officeDocument/2006/customXml" ds:itemID="{269487BA-1D5B-45FD-A5BA-22F38B1BEF7D}">
  <ds:schemaRefs>
    <ds:schemaRef ds:uri="http://schemas.openxmlformats.org/officeDocument/2006/bibliography"/>
  </ds:schemaRefs>
</ds:datastoreItem>
</file>

<file path=customXml/itemProps18.xml><?xml version="1.0" encoding="utf-8"?>
<ds:datastoreItem xmlns:ds="http://schemas.openxmlformats.org/officeDocument/2006/customXml" ds:itemID="{D2C9F0D6-616B-4452-9C3A-B39C367EDA02}">
  <ds:schemaRefs>
    <ds:schemaRef ds:uri="http://schemas.openxmlformats.org/officeDocument/2006/bibliography"/>
  </ds:schemaRefs>
</ds:datastoreItem>
</file>

<file path=customXml/itemProps19.xml><?xml version="1.0" encoding="utf-8"?>
<ds:datastoreItem xmlns:ds="http://schemas.openxmlformats.org/officeDocument/2006/customXml" ds:itemID="{9C3E973B-4C8A-4F67-B296-FA062362E5CC}">
  <ds:schemaRefs>
    <ds:schemaRef ds:uri="http://schemas.openxmlformats.org/officeDocument/2006/bibliography"/>
  </ds:schemaRefs>
</ds:datastoreItem>
</file>

<file path=customXml/itemProps2.xml><?xml version="1.0" encoding="utf-8"?>
<ds:datastoreItem xmlns:ds="http://schemas.openxmlformats.org/officeDocument/2006/customXml" ds:itemID="{37BEA5A5-1EF7-4740-9A80-1B8767E711D9}">
  <ds:schemaRefs>
    <ds:schemaRef ds:uri="http://schemas.openxmlformats.org/officeDocument/2006/bibliography"/>
  </ds:schemaRefs>
</ds:datastoreItem>
</file>

<file path=customXml/itemProps20.xml><?xml version="1.0" encoding="utf-8"?>
<ds:datastoreItem xmlns:ds="http://schemas.openxmlformats.org/officeDocument/2006/customXml" ds:itemID="{8108CA0D-491E-48F5-BF81-B8B49AEA4ECD}">
  <ds:schemaRefs>
    <ds:schemaRef ds:uri="http://schemas.openxmlformats.org/officeDocument/2006/bibliography"/>
  </ds:schemaRefs>
</ds:datastoreItem>
</file>

<file path=customXml/itemProps21.xml><?xml version="1.0" encoding="utf-8"?>
<ds:datastoreItem xmlns:ds="http://schemas.openxmlformats.org/officeDocument/2006/customXml" ds:itemID="{5FE1E17B-DEF6-4E20-8755-82B1B8E3B3BD}">
  <ds:schemaRefs>
    <ds:schemaRef ds:uri="http://schemas.openxmlformats.org/officeDocument/2006/bibliography"/>
  </ds:schemaRefs>
</ds:datastoreItem>
</file>

<file path=customXml/itemProps22.xml><?xml version="1.0" encoding="utf-8"?>
<ds:datastoreItem xmlns:ds="http://schemas.openxmlformats.org/officeDocument/2006/customXml" ds:itemID="{23F4FA78-479C-4295-9AC8-EF97CA769D57}">
  <ds:schemaRefs>
    <ds:schemaRef ds:uri="http://schemas.openxmlformats.org/officeDocument/2006/bibliography"/>
  </ds:schemaRefs>
</ds:datastoreItem>
</file>

<file path=customXml/itemProps2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4.xml><?xml version="1.0" encoding="utf-8"?>
<ds:datastoreItem xmlns:ds="http://schemas.openxmlformats.org/officeDocument/2006/customXml" ds:itemID="{FD6E6EA9-5B82-463E-95A4-77EECA96D363}">
  <ds:schemaRefs>
    <ds:schemaRef ds:uri="http://schemas.openxmlformats.org/officeDocument/2006/bibliography"/>
  </ds:schemaRefs>
</ds:datastoreItem>
</file>

<file path=customXml/itemProps25.xml><?xml version="1.0" encoding="utf-8"?>
<ds:datastoreItem xmlns:ds="http://schemas.openxmlformats.org/officeDocument/2006/customXml" ds:itemID="{401AC735-DCC9-4BA5-9A2E-F72683369FCC}">
  <ds:schemaRefs>
    <ds:schemaRef ds:uri="http://schemas.openxmlformats.org/officeDocument/2006/bibliography"/>
  </ds:schemaRefs>
</ds:datastoreItem>
</file>

<file path=customXml/itemProps26.xml><?xml version="1.0" encoding="utf-8"?>
<ds:datastoreItem xmlns:ds="http://schemas.openxmlformats.org/officeDocument/2006/customXml" ds:itemID="{A51BC54C-1746-4B6F-90AB-7453B92B564A}">
  <ds:schemaRefs>
    <ds:schemaRef ds:uri="http://schemas.openxmlformats.org/officeDocument/2006/bibliography"/>
  </ds:schemaRefs>
</ds:datastoreItem>
</file>

<file path=customXml/itemProps27.xml><?xml version="1.0" encoding="utf-8"?>
<ds:datastoreItem xmlns:ds="http://schemas.openxmlformats.org/officeDocument/2006/customXml" ds:itemID="{2CC55A3D-68DD-4156-8AF9-BDA40EF7C5C9}">
  <ds:schemaRefs>
    <ds:schemaRef ds:uri="http://schemas.openxmlformats.org/officeDocument/2006/bibliography"/>
  </ds:schemaRefs>
</ds:datastoreItem>
</file>

<file path=customXml/itemProps28.xml><?xml version="1.0" encoding="utf-8"?>
<ds:datastoreItem xmlns:ds="http://schemas.openxmlformats.org/officeDocument/2006/customXml" ds:itemID="{4C413EEB-17F9-4DEC-90E2-4B117AEF4C1C}">
  <ds:schemaRefs>
    <ds:schemaRef ds:uri="http://schemas.openxmlformats.org/officeDocument/2006/bibliography"/>
  </ds:schemaRefs>
</ds:datastoreItem>
</file>

<file path=customXml/itemProps29.xml><?xml version="1.0" encoding="utf-8"?>
<ds:datastoreItem xmlns:ds="http://schemas.openxmlformats.org/officeDocument/2006/customXml" ds:itemID="{033AB6AC-4916-426B-B313-8E6347907793}">
  <ds:schemaRefs>
    <ds:schemaRef ds:uri="http://schemas.openxmlformats.org/officeDocument/2006/bibliography"/>
  </ds:schemaRefs>
</ds:datastoreItem>
</file>

<file path=customXml/itemProps3.xml><?xml version="1.0" encoding="utf-8"?>
<ds:datastoreItem xmlns:ds="http://schemas.openxmlformats.org/officeDocument/2006/customXml" ds:itemID="{CA168BB5-3670-4BED-BEBD-4437857DBF0F}">
  <ds:schemaRefs>
    <ds:schemaRef ds:uri="http://schemas.openxmlformats.org/officeDocument/2006/bibliography"/>
  </ds:schemaRefs>
</ds:datastoreItem>
</file>

<file path=customXml/itemProps30.xml><?xml version="1.0" encoding="utf-8"?>
<ds:datastoreItem xmlns:ds="http://schemas.openxmlformats.org/officeDocument/2006/customXml" ds:itemID="{0C9ACEED-2E7D-499F-A275-83C4F013A041}">
  <ds:schemaRefs>
    <ds:schemaRef ds:uri="http://schemas.openxmlformats.org/officeDocument/2006/bibliography"/>
  </ds:schemaRefs>
</ds:datastoreItem>
</file>

<file path=customXml/itemProps31.xml><?xml version="1.0" encoding="utf-8"?>
<ds:datastoreItem xmlns:ds="http://schemas.openxmlformats.org/officeDocument/2006/customXml" ds:itemID="{01BCA7B1-A8CC-49EB-A3DF-4CB784ED819D}">
  <ds:schemaRefs>
    <ds:schemaRef ds:uri="http://schemas.openxmlformats.org/officeDocument/2006/bibliography"/>
  </ds:schemaRefs>
</ds:datastoreItem>
</file>

<file path=customXml/itemProps32.xml><?xml version="1.0" encoding="utf-8"?>
<ds:datastoreItem xmlns:ds="http://schemas.openxmlformats.org/officeDocument/2006/customXml" ds:itemID="{D89E9AD0-34EE-4A33-AD36-8C65F2F3C6BF}">
  <ds:schemaRefs>
    <ds:schemaRef ds:uri="http://schemas.openxmlformats.org/officeDocument/2006/bibliography"/>
  </ds:schemaRefs>
</ds:datastoreItem>
</file>

<file path=customXml/itemProps33.xml><?xml version="1.0" encoding="utf-8"?>
<ds:datastoreItem xmlns:ds="http://schemas.openxmlformats.org/officeDocument/2006/customXml" ds:itemID="{B2B1DD30-5BE1-497E-AE98-5A87F30D8835}">
  <ds:schemaRefs>
    <ds:schemaRef ds:uri="http://schemas.openxmlformats.org/officeDocument/2006/bibliography"/>
  </ds:schemaRefs>
</ds:datastoreItem>
</file>

<file path=customXml/itemProps34.xml><?xml version="1.0" encoding="utf-8"?>
<ds:datastoreItem xmlns:ds="http://schemas.openxmlformats.org/officeDocument/2006/customXml" ds:itemID="{3824E170-B5B2-4E9F-A2C3-B2927E523B3E}">
  <ds:schemaRefs>
    <ds:schemaRef ds:uri="http://schemas.openxmlformats.org/officeDocument/2006/bibliography"/>
  </ds:schemaRefs>
</ds:datastoreItem>
</file>

<file path=customXml/itemProps35.xml><?xml version="1.0" encoding="utf-8"?>
<ds:datastoreItem xmlns:ds="http://schemas.openxmlformats.org/officeDocument/2006/customXml" ds:itemID="{D669D5F8-FCD7-40EA-9825-8F8DA01D2E26}">
  <ds:schemaRefs>
    <ds:schemaRef ds:uri="http://schemas.openxmlformats.org/officeDocument/2006/bibliography"/>
  </ds:schemaRefs>
</ds:datastoreItem>
</file>

<file path=customXml/itemProps36.xml><?xml version="1.0" encoding="utf-8"?>
<ds:datastoreItem xmlns:ds="http://schemas.openxmlformats.org/officeDocument/2006/customXml" ds:itemID="{7CE9935A-C207-4ABB-AFF5-9A8765D5EFBA}">
  <ds:schemaRefs>
    <ds:schemaRef ds:uri="http://schemas.openxmlformats.org/officeDocument/2006/bibliography"/>
  </ds:schemaRefs>
</ds:datastoreItem>
</file>

<file path=customXml/itemProps37.xml><?xml version="1.0" encoding="utf-8"?>
<ds:datastoreItem xmlns:ds="http://schemas.openxmlformats.org/officeDocument/2006/customXml" ds:itemID="{990AD2E6-58B5-4BAA-8945-1B12BC14E807}">
  <ds:schemaRefs>
    <ds:schemaRef ds:uri="http://schemas.openxmlformats.org/officeDocument/2006/bibliography"/>
  </ds:schemaRefs>
</ds:datastoreItem>
</file>

<file path=customXml/itemProps38.xml><?xml version="1.0" encoding="utf-8"?>
<ds:datastoreItem xmlns:ds="http://schemas.openxmlformats.org/officeDocument/2006/customXml" ds:itemID="{FBBB49DF-E39B-456D-92A8-FE37DF6B8F1F}">
  <ds:schemaRefs>
    <ds:schemaRef ds:uri="http://schemas.openxmlformats.org/officeDocument/2006/bibliography"/>
  </ds:schemaRefs>
</ds:datastoreItem>
</file>

<file path=customXml/itemProps39.xml><?xml version="1.0" encoding="utf-8"?>
<ds:datastoreItem xmlns:ds="http://schemas.openxmlformats.org/officeDocument/2006/customXml" ds:itemID="{A78FB03E-59B0-4CA9-9D61-0BD1FBE2872A}">
  <ds:schemaRefs>
    <ds:schemaRef ds:uri="http://schemas.openxmlformats.org/officeDocument/2006/bibliography"/>
  </ds:schemaRefs>
</ds:datastoreItem>
</file>

<file path=customXml/itemProps4.xml><?xml version="1.0" encoding="utf-8"?>
<ds:datastoreItem xmlns:ds="http://schemas.openxmlformats.org/officeDocument/2006/customXml" ds:itemID="{696D3644-BFC7-4584-86BB-A7D5EBF342A6}">
  <ds:schemaRefs>
    <ds:schemaRef ds:uri="http://schemas.openxmlformats.org/officeDocument/2006/bibliography"/>
  </ds:schemaRefs>
</ds:datastoreItem>
</file>

<file path=customXml/itemProps4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1.xml><?xml version="1.0" encoding="utf-8"?>
<ds:datastoreItem xmlns:ds="http://schemas.openxmlformats.org/officeDocument/2006/customXml" ds:itemID="{226DA3C0-D107-456A-923D-B1F11189D520}">
  <ds:schemaRefs>
    <ds:schemaRef ds:uri="http://schemas.openxmlformats.org/officeDocument/2006/bibliography"/>
  </ds:schemaRefs>
</ds:datastoreItem>
</file>

<file path=customXml/itemProps42.xml><?xml version="1.0" encoding="utf-8"?>
<ds:datastoreItem xmlns:ds="http://schemas.openxmlformats.org/officeDocument/2006/customXml" ds:itemID="{67A7A7DE-5872-44E4-8E3A-2BFFEFC5A044}">
  <ds:schemaRefs>
    <ds:schemaRef ds:uri="http://schemas.openxmlformats.org/officeDocument/2006/bibliography"/>
  </ds:schemaRefs>
</ds:datastoreItem>
</file>

<file path=customXml/itemProps43.xml><?xml version="1.0" encoding="utf-8"?>
<ds:datastoreItem xmlns:ds="http://schemas.openxmlformats.org/officeDocument/2006/customXml" ds:itemID="{9D5E2361-9EA2-4B39-BAA8-8BC217EFF545}">
  <ds:schemaRefs>
    <ds:schemaRef ds:uri="http://schemas.openxmlformats.org/officeDocument/2006/bibliography"/>
  </ds:schemaRefs>
</ds:datastoreItem>
</file>

<file path=customXml/itemProps44.xml><?xml version="1.0" encoding="utf-8"?>
<ds:datastoreItem xmlns:ds="http://schemas.openxmlformats.org/officeDocument/2006/customXml" ds:itemID="{9B3F25D5-87C1-44E2-A05E-7FC714A2E60C}">
  <ds:schemaRefs>
    <ds:schemaRef ds:uri="http://schemas.openxmlformats.org/officeDocument/2006/bibliography"/>
  </ds:schemaRefs>
</ds:datastoreItem>
</file>

<file path=customXml/itemProps45.xml><?xml version="1.0" encoding="utf-8"?>
<ds:datastoreItem xmlns:ds="http://schemas.openxmlformats.org/officeDocument/2006/customXml" ds:itemID="{874D56E6-81C7-4288-861E-D339BF59CAB4}">
  <ds:schemaRefs>
    <ds:schemaRef ds:uri="http://schemas.openxmlformats.org/officeDocument/2006/bibliography"/>
  </ds:schemaRefs>
</ds:datastoreItem>
</file>

<file path=customXml/itemProps46.xml><?xml version="1.0" encoding="utf-8"?>
<ds:datastoreItem xmlns:ds="http://schemas.openxmlformats.org/officeDocument/2006/customXml" ds:itemID="{3A6206AB-CC95-40C2-B3D3-C75559A4883B}">
  <ds:schemaRefs>
    <ds:schemaRef ds:uri="http://schemas.openxmlformats.org/officeDocument/2006/bibliography"/>
  </ds:schemaRefs>
</ds:datastoreItem>
</file>

<file path=customXml/itemProps47.xml><?xml version="1.0" encoding="utf-8"?>
<ds:datastoreItem xmlns:ds="http://schemas.openxmlformats.org/officeDocument/2006/customXml" ds:itemID="{6EB2C8DF-7354-4244-A5DE-AA27E95863FB}">
  <ds:schemaRefs>
    <ds:schemaRef ds:uri="http://schemas.openxmlformats.org/officeDocument/2006/bibliography"/>
  </ds:schemaRefs>
</ds:datastoreItem>
</file>

<file path=customXml/itemProps48.xml><?xml version="1.0" encoding="utf-8"?>
<ds:datastoreItem xmlns:ds="http://schemas.openxmlformats.org/officeDocument/2006/customXml" ds:itemID="{21A4C70F-22E5-4D4A-9F5F-066CB5E4B7A3}">
  <ds:schemaRefs>
    <ds:schemaRef ds:uri="http://schemas.openxmlformats.org/officeDocument/2006/bibliography"/>
  </ds:schemaRefs>
</ds:datastoreItem>
</file>

<file path=customXml/itemProps49.xml><?xml version="1.0" encoding="utf-8"?>
<ds:datastoreItem xmlns:ds="http://schemas.openxmlformats.org/officeDocument/2006/customXml" ds:itemID="{669E5349-CE44-4E3C-9774-CC26FB1246C5}">
  <ds:schemaRefs>
    <ds:schemaRef ds:uri="http://schemas.openxmlformats.org/officeDocument/2006/bibliography"/>
  </ds:schemaRefs>
</ds:datastoreItem>
</file>

<file path=customXml/itemProps5.xml><?xml version="1.0" encoding="utf-8"?>
<ds:datastoreItem xmlns:ds="http://schemas.openxmlformats.org/officeDocument/2006/customXml" ds:itemID="{0B06398F-C02C-4ACE-8BD0-085B9534CF47}">
  <ds:schemaRefs>
    <ds:schemaRef ds:uri="http://schemas.openxmlformats.org/officeDocument/2006/bibliography"/>
  </ds:schemaRefs>
</ds:datastoreItem>
</file>

<file path=customXml/itemProps50.xml><?xml version="1.0" encoding="utf-8"?>
<ds:datastoreItem xmlns:ds="http://schemas.openxmlformats.org/officeDocument/2006/customXml" ds:itemID="{5ACC46C2-D5C5-447C-A21A-25CBB3D7E5DB}">
  <ds:schemaRefs>
    <ds:schemaRef ds:uri="http://schemas.openxmlformats.org/officeDocument/2006/bibliography"/>
  </ds:schemaRefs>
</ds:datastoreItem>
</file>

<file path=customXml/itemProps5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52.xml><?xml version="1.0" encoding="utf-8"?>
<ds:datastoreItem xmlns:ds="http://schemas.openxmlformats.org/officeDocument/2006/customXml" ds:itemID="{D219FB94-B164-4973-967C-9448099D4DB5}">
  <ds:schemaRefs>
    <ds:schemaRef ds:uri="http://schemas.openxmlformats.org/officeDocument/2006/bibliography"/>
  </ds:schemaRefs>
</ds:datastoreItem>
</file>

<file path=customXml/itemProps53.xml><?xml version="1.0" encoding="utf-8"?>
<ds:datastoreItem xmlns:ds="http://schemas.openxmlformats.org/officeDocument/2006/customXml" ds:itemID="{C06379CB-ED15-470C-9DD3-A93AF7889900}">
  <ds:schemaRefs>
    <ds:schemaRef ds:uri="http://schemas.openxmlformats.org/officeDocument/2006/bibliography"/>
  </ds:schemaRefs>
</ds:datastoreItem>
</file>

<file path=customXml/itemProps54.xml><?xml version="1.0" encoding="utf-8"?>
<ds:datastoreItem xmlns:ds="http://schemas.openxmlformats.org/officeDocument/2006/customXml" ds:itemID="{86E14899-7CD3-47D3-A7D5-3A9AEFCE8F37}">
  <ds:schemaRefs>
    <ds:schemaRef ds:uri="http://schemas.openxmlformats.org/officeDocument/2006/bibliography"/>
  </ds:schemaRefs>
</ds:datastoreItem>
</file>

<file path=customXml/itemProps55.xml><?xml version="1.0" encoding="utf-8"?>
<ds:datastoreItem xmlns:ds="http://schemas.openxmlformats.org/officeDocument/2006/customXml" ds:itemID="{329AFF6B-1FAA-43EE-9A19-C14209AB3C89}">
  <ds:schemaRefs>
    <ds:schemaRef ds:uri="http://schemas.openxmlformats.org/officeDocument/2006/bibliography"/>
  </ds:schemaRefs>
</ds:datastoreItem>
</file>

<file path=customXml/itemProps56.xml><?xml version="1.0" encoding="utf-8"?>
<ds:datastoreItem xmlns:ds="http://schemas.openxmlformats.org/officeDocument/2006/customXml" ds:itemID="{F5DC1269-1742-4AC7-AB64-032D6CF3B741}">
  <ds:schemaRefs>
    <ds:schemaRef ds:uri="http://schemas.openxmlformats.org/officeDocument/2006/bibliography"/>
  </ds:schemaRefs>
</ds:datastoreItem>
</file>

<file path=customXml/itemProps57.xml><?xml version="1.0" encoding="utf-8"?>
<ds:datastoreItem xmlns:ds="http://schemas.openxmlformats.org/officeDocument/2006/customXml" ds:itemID="{42FDB14C-2E45-4C7E-9721-84F31A2E57D0}">
  <ds:schemaRefs>
    <ds:schemaRef ds:uri="http://schemas.openxmlformats.org/officeDocument/2006/bibliography"/>
  </ds:schemaRefs>
</ds:datastoreItem>
</file>

<file path=customXml/itemProps58.xml><?xml version="1.0" encoding="utf-8"?>
<ds:datastoreItem xmlns:ds="http://schemas.openxmlformats.org/officeDocument/2006/customXml" ds:itemID="{99C287D8-1DBD-4D90-ADB5-286B77D04BB1}">
  <ds:schemaRefs>
    <ds:schemaRef ds:uri="http://schemas.openxmlformats.org/officeDocument/2006/bibliography"/>
  </ds:schemaRefs>
</ds:datastoreItem>
</file>

<file path=customXml/itemProps59.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0.xml><?xml version="1.0" encoding="utf-8"?>
<ds:datastoreItem xmlns:ds="http://schemas.openxmlformats.org/officeDocument/2006/customXml" ds:itemID="{017224D4-5FB1-48F0-9F86-5463471EE578}">
  <ds:schemaRefs>
    <ds:schemaRef ds:uri="http://schemas.openxmlformats.org/officeDocument/2006/bibliography"/>
  </ds:schemaRefs>
</ds:datastoreItem>
</file>

<file path=customXml/itemProps61.xml><?xml version="1.0" encoding="utf-8"?>
<ds:datastoreItem xmlns:ds="http://schemas.openxmlformats.org/officeDocument/2006/customXml" ds:itemID="{17D3D9D0-A3C5-4957-96BF-85348D66D136}">
  <ds:schemaRefs>
    <ds:schemaRef ds:uri="http://schemas.openxmlformats.org/officeDocument/2006/bibliography"/>
  </ds:schemaRefs>
</ds:datastoreItem>
</file>

<file path=customXml/itemProps6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3.xml><?xml version="1.0" encoding="utf-8"?>
<ds:datastoreItem xmlns:ds="http://schemas.openxmlformats.org/officeDocument/2006/customXml" ds:itemID="{AAA36E37-047B-4D65-98FF-C22ED935A28D}">
  <ds:schemaRefs>
    <ds:schemaRef ds:uri="http://schemas.openxmlformats.org/officeDocument/2006/bibliography"/>
  </ds:schemaRefs>
</ds:datastoreItem>
</file>

<file path=customXml/itemProps64.xml><?xml version="1.0" encoding="utf-8"?>
<ds:datastoreItem xmlns:ds="http://schemas.openxmlformats.org/officeDocument/2006/customXml" ds:itemID="{D1A67FE0-8524-498C-8252-AD2D3EA3E5DB}">
  <ds:schemaRefs>
    <ds:schemaRef ds:uri="http://schemas.openxmlformats.org/officeDocument/2006/bibliography"/>
  </ds:schemaRefs>
</ds:datastoreItem>
</file>

<file path=customXml/itemProps65.xml><?xml version="1.0" encoding="utf-8"?>
<ds:datastoreItem xmlns:ds="http://schemas.openxmlformats.org/officeDocument/2006/customXml" ds:itemID="{3FB4A884-6551-4239-9BA9-4EB91913E864}">
  <ds:schemaRefs>
    <ds:schemaRef ds:uri="http://schemas.openxmlformats.org/officeDocument/2006/bibliography"/>
  </ds:schemaRefs>
</ds:datastoreItem>
</file>

<file path=customXml/itemProps6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7.xml><?xml version="1.0" encoding="utf-8"?>
<ds:datastoreItem xmlns:ds="http://schemas.openxmlformats.org/officeDocument/2006/customXml" ds:itemID="{8575C97A-98D7-4C64-95BA-3F54EF9570B3}">
  <ds:schemaRefs>
    <ds:schemaRef ds:uri="http://schemas.openxmlformats.org/officeDocument/2006/bibliography"/>
  </ds:schemaRefs>
</ds:datastoreItem>
</file>

<file path=customXml/itemProps6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9.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7.xml><?xml version="1.0" encoding="utf-8"?>
<ds:datastoreItem xmlns:ds="http://schemas.openxmlformats.org/officeDocument/2006/customXml" ds:itemID="{567A9DA1-C854-42DC-80CA-3D23F80F5691}">
  <ds:schemaRefs>
    <ds:schemaRef ds:uri="http://schemas.openxmlformats.org/officeDocument/2006/bibliography"/>
  </ds:schemaRefs>
</ds:datastoreItem>
</file>

<file path=customXml/itemProps7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1.xml><?xml version="1.0" encoding="utf-8"?>
<ds:datastoreItem xmlns:ds="http://schemas.openxmlformats.org/officeDocument/2006/customXml" ds:itemID="{F99365CE-A3AB-482A-BA1A-062CAC981FCF}">
  <ds:schemaRefs>
    <ds:schemaRef ds:uri="http://schemas.openxmlformats.org/officeDocument/2006/bibliography"/>
  </ds:schemaRefs>
</ds:datastoreItem>
</file>

<file path=customXml/itemProps72.xml><?xml version="1.0" encoding="utf-8"?>
<ds:datastoreItem xmlns:ds="http://schemas.openxmlformats.org/officeDocument/2006/customXml" ds:itemID="{C661CE35-DF08-42DB-AB4D-843DCF560406}">
  <ds:schemaRefs>
    <ds:schemaRef ds:uri="http://schemas.openxmlformats.org/officeDocument/2006/bibliography"/>
  </ds:schemaRefs>
</ds:datastoreItem>
</file>

<file path=customXml/itemProps73.xml><?xml version="1.0" encoding="utf-8"?>
<ds:datastoreItem xmlns:ds="http://schemas.openxmlformats.org/officeDocument/2006/customXml" ds:itemID="{C2D51F61-3F07-4647-A68E-0CD67ECA21B1}">
  <ds:schemaRefs>
    <ds:schemaRef ds:uri="http://schemas.openxmlformats.org/officeDocument/2006/bibliography"/>
  </ds:schemaRefs>
</ds:datastoreItem>
</file>

<file path=customXml/itemProps74.xml><?xml version="1.0" encoding="utf-8"?>
<ds:datastoreItem xmlns:ds="http://schemas.openxmlformats.org/officeDocument/2006/customXml" ds:itemID="{EB8D95CF-51FD-4071-8D05-2AF757E2C391}">
  <ds:schemaRefs>
    <ds:schemaRef ds:uri="http://schemas.openxmlformats.org/officeDocument/2006/bibliography"/>
  </ds:schemaRefs>
</ds:datastoreItem>
</file>

<file path=customXml/itemProps75.xml><?xml version="1.0" encoding="utf-8"?>
<ds:datastoreItem xmlns:ds="http://schemas.openxmlformats.org/officeDocument/2006/customXml" ds:itemID="{DCA28735-4C4A-4075-B745-5D15023C706C}">
  <ds:schemaRefs>
    <ds:schemaRef ds:uri="http://schemas.openxmlformats.org/officeDocument/2006/bibliography"/>
  </ds:schemaRefs>
</ds:datastoreItem>
</file>

<file path=customXml/itemProps76.xml><?xml version="1.0" encoding="utf-8"?>
<ds:datastoreItem xmlns:ds="http://schemas.openxmlformats.org/officeDocument/2006/customXml" ds:itemID="{67A479D9-CD13-4BC9-8DC9-76917963B248}">
  <ds:schemaRefs>
    <ds:schemaRef ds:uri="http://schemas.openxmlformats.org/officeDocument/2006/bibliography"/>
  </ds:schemaRefs>
</ds:datastoreItem>
</file>

<file path=customXml/itemProps77.xml><?xml version="1.0" encoding="utf-8"?>
<ds:datastoreItem xmlns:ds="http://schemas.openxmlformats.org/officeDocument/2006/customXml" ds:itemID="{EE6755D3-A247-435E-B6F7-93E614EC5E70}">
  <ds:schemaRefs>
    <ds:schemaRef ds:uri="http://schemas.openxmlformats.org/officeDocument/2006/bibliography"/>
  </ds:schemaRefs>
</ds:datastoreItem>
</file>

<file path=customXml/itemProps78.xml><?xml version="1.0" encoding="utf-8"?>
<ds:datastoreItem xmlns:ds="http://schemas.openxmlformats.org/officeDocument/2006/customXml" ds:itemID="{8CFF40BF-7375-455A-A025-84DB38443C55}">
  <ds:schemaRefs>
    <ds:schemaRef ds:uri="http://schemas.openxmlformats.org/officeDocument/2006/bibliography"/>
  </ds:schemaRefs>
</ds:datastoreItem>
</file>

<file path=customXml/itemProps79.xml><?xml version="1.0" encoding="utf-8"?>
<ds:datastoreItem xmlns:ds="http://schemas.openxmlformats.org/officeDocument/2006/customXml" ds:itemID="{D1DA10E1-8D83-45FA-A1D2-07BCBA575408}">
  <ds:schemaRefs>
    <ds:schemaRef ds:uri="http://schemas.openxmlformats.org/officeDocument/2006/bibliography"/>
  </ds:schemaRefs>
</ds:datastoreItem>
</file>

<file path=customXml/itemProps8.xml><?xml version="1.0" encoding="utf-8"?>
<ds:datastoreItem xmlns:ds="http://schemas.openxmlformats.org/officeDocument/2006/customXml" ds:itemID="{FFB65113-D102-4220-B1C2-518BB7D2A583}">
  <ds:schemaRefs>
    <ds:schemaRef ds:uri="http://schemas.openxmlformats.org/officeDocument/2006/bibliography"/>
  </ds:schemaRefs>
</ds:datastoreItem>
</file>

<file path=customXml/itemProps80.xml><?xml version="1.0" encoding="utf-8"?>
<ds:datastoreItem xmlns:ds="http://schemas.openxmlformats.org/officeDocument/2006/customXml" ds:itemID="{2BDFDF92-EEF8-4ACB-ABD6-5A6CDC2F71C3}">
  <ds:schemaRefs>
    <ds:schemaRef ds:uri="http://schemas.openxmlformats.org/officeDocument/2006/bibliography"/>
  </ds:schemaRefs>
</ds:datastoreItem>
</file>

<file path=customXml/itemProps81.xml><?xml version="1.0" encoding="utf-8"?>
<ds:datastoreItem xmlns:ds="http://schemas.openxmlformats.org/officeDocument/2006/customXml" ds:itemID="{65BA1570-6913-4D07-AC19-2F1D966737C9}">
  <ds:schemaRefs>
    <ds:schemaRef ds:uri="http://schemas.openxmlformats.org/officeDocument/2006/bibliography"/>
  </ds:schemaRefs>
</ds:datastoreItem>
</file>

<file path=customXml/itemProps82.xml><?xml version="1.0" encoding="utf-8"?>
<ds:datastoreItem xmlns:ds="http://schemas.openxmlformats.org/officeDocument/2006/customXml" ds:itemID="{8B27443B-5366-481A-AC9F-7272DE4BB352}">
  <ds:schemaRefs>
    <ds:schemaRef ds:uri="http://schemas.openxmlformats.org/officeDocument/2006/bibliography"/>
  </ds:schemaRefs>
</ds:datastoreItem>
</file>

<file path=customXml/itemProps83.xml><?xml version="1.0" encoding="utf-8"?>
<ds:datastoreItem xmlns:ds="http://schemas.openxmlformats.org/officeDocument/2006/customXml" ds:itemID="{A9A1BBD5-902B-4C2C-B50F-FB39F15B0905}">
  <ds:schemaRefs>
    <ds:schemaRef ds:uri="http://schemas.openxmlformats.org/officeDocument/2006/bibliography"/>
  </ds:schemaRefs>
</ds:datastoreItem>
</file>

<file path=customXml/itemProps84.xml><?xml version="1.0" encoding="utf-8"?>
<ds:datastoreItem xmlns:ds="http://schemas.openxmlformats.org/officeDocument/2006/customXml" ds:itemID="{8EBD3B65-19EB-4459-9913-E231DA76CD32}">
  <ds:schemaRefs>
    <ds:schemaRef ds:uri="http://schemas.openxmlformats.org/officeDocument/2006/bibliography"/>
  </ds:schemaRefs>
</ds:datastoreItem>
</file>

<file path=customXml/itemProps85.xml><?xml version="1.0" encoding="utf-8"?>
<ds:datastoreItem xmlns:ds="http://schemas.openxmlformats.org/officeDocument/2006/customXml" ds:itemID="{967FFE59-BB70-40FA-BED2-4C5D6AAE8820}">
  <ds:schemaRefs>
    <ds:schemaRef ds:uri="http://schemas.openxmlformats.org/officeDocument/2006/bibliography"/>
  </ds:schemaRefs>
</ds:datastoreItem>
</file>

<file path=customXml/itemProps86.xml><?xml version="1.0" encoding="utf-8"?>
<ds:datastoreItem xmlns:ds="http://schemas.openxmlformats.org/officeDocument/2006/customXml" ds:itemID="{BC5C2448-4B35-4758-A0FB-DE98D4A89AB1}">
  <ds:schemaRefs>
    <ds:schemaRef ds:uri="http://schemas.openxmlformats.org/officeDocument/2006/bibliography"/>
  </ds:schemaRefs>
</ds:datastoreItem>
</file>

<file path=customXml/itemProps87.xml><?xml version="1.0" encoding="utf-8"?>
<ds:datastoreItem xmlns:ds="http://schemas.openxmlformats.org/officeDocument/2006/customXml" ds:itemID="{DF95F54C-5D1E-43F6-8C74-BE262A919F3C}">
  <ds:schemaRefs>
    <ds:schemaRef ds:uri="http://schemas.openxmlformats.org/officeDocument/2006/bibliography"/>
  </ds:schemaRefs>
</ds:datastoreItem>
</file>

<file path=customXml/itemProps88.xml><?xml version="1.0" encoding="utf-8"?>
<ds:datastoreItem xmlns:ds="http://schemas.openxmlformats.org/officeDocument/2006/customXml" ds:itemID="{B3A4D6F7-A52E-45B0-8C7F-A375E68BC5A4}">
  <ds:schemaRefs>
    <ds:schemaRef ds:uri="http://schemas.openxmlformats.org/officeDocument/2006/bibliography"/>
  </ds:schemaRefs>
</ds:datastoreItem>
</file>

<file path=customXml/itemProps89.xml><?xml version="1.0" encoding="utf-8"?>
<ds:datastoreItem xmlns:ds="http://schemas.openxmlformats.org/officeDocument/2006/customXml" ds:itemID="{030BDE56-249A-42BE-B0AF-FBA7EA2E434A}">
  <ds:schemaRefs>
    <ds:schemaRef ds:uri="http://schemas.openxmlformats.org/officeDocument/2006/bibliography"/>
  </ds:schemaRefs>
</ds:datastoreItem>
</file>

<file path=customXml/itemProps9.xml><?xml version="1.0" encoding="utf-8"?>
<ds:datastoreItem xmlns:ds="http://schemas.openxmlformats.org/officeDocument/2006/customXml" ds:itemID="{6AEBE6E8-8784-4A4E-AC1A-809190EF8A0B}">
  <ds:schemaRefs>
    <ds:schemaRef ds:uri="http://schemas.openxmlformats.org/officeDocument/2006/bibliography"/>
  </ds:schemaRefs>
</ds:datastoreItem>
</file>

<file path=customXml/itemProps90.xml><?xml version="1.0" encoding="utf-8"?>
<ds:datastoreItem xmlns:ds="http://schemas.openxmlformats.org/officeDocument/2006/customXml" ds:itemID="{2DDB7297-B6F0-43B6-A284-A596D0B9EC60}">
  <ds:schemaRefs>
    <ds:schemaRef ds:uri="http://schemas.openxmlformats.org/officeDocument/2006/bibliography"/>
  </ds:schemaRefs>
</ds:datastoreItem>
</file>

<file path=customXml/itemProps91.xml><?xml version="1.0" encoding="utf-8"?>
<ds:datastoreItem xmlns:ds="http://schemas.openxmlformats.org/officeDocument/2006/customXml" ds:itemID="{9A6812BC-A75B-4F10-AA9E-21E835E5060E}">
  <ds:schemaRefs>
    <ds:schemaRef ds:uri="http://schemas.openxmlformats.org/officeDocument/2006/bibliography"/>
  </ds:schemaRefs>
</ds:datastoreItem>
</file>

<file path=customXml/itemProps92.xml><?xml version="1.0" encoding="utf-8"?>
<ds:datastoreItem xmlns:ds="http://schemas.openxmlformats.org/officeDocument/2006/customXml" ds:itemID="{8EA4D82D-9EFF-481C-81E7-2AFBD052F73D}">
  <ds:schemaRefs>
    <ds:schemaRef ds:uri="http://schemas.openxmlformats.org/officeDocument/2006/bibliography"/>
  </ds:schemaRefs>
</ds:datastoreItem>
</file>

<file path=customXml/itemProps93.xml><?xml version="1.0" encoding="utf-8"?>
<ds:datastoreItem xmlns:ds="http://schemas.openxmlformats.org/officeDocument/2006/customXml" ds:itemID="{E2C5E875-856B-4E32-B34A-159B176736B5}">
  <ds:schemaRefs>
    <ds:schemaRef ds:uri="http://schemas.openxmlformats.org/officeDocument/2006/bibliography"/>
  </ds:schemaRefs>
</ds:datastoreItem>
</file>

<file path=customXml/itemProps94.xml><?xml version="1.0" encoding="utf-8"?>
<ds:datastoreItem xmlns:ds="http://schemas.openxmlformats.org/officeDocument/2006/customXml" ds:itemID="{E0FA4BDC-E5A1-4EF6-BE6B-4BA963A2B6ED}">
  <ds:schemaRefs>
    <ds:schemaRef ds:uri="http://schemas.openxmlformats.org/officeDocument/2006/bibliography"/>
  </ds:schemaRefs>
</ds:datastoreItem>
</file>

<file path=customXml/itemProps95.xml><?xml version="1.0" encoding="utf-8"?>
<ds:datastoreItem xmlns:ds="http://schemas.openxmlformats.org/officeDocument/2006/customXml" ds:itemID="{2693DB51-0CAC-43ED-8800-ADF8536FA38D}">
  <ds:schemaRefs>
    <ds:schemaRef ds:uri="http://schemas.openxmlformats.org/officeDocument/2006/bibliography"/>
  </ds:schemaRefs>
</ds:datastoreItem>
</file>

<file path=customXml/itemProps9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7.xml><?xml version="1.0" encoding="utf-8"?>
<ds:datastoreItem xmlns:ds="http://schemas.openxmlformats.org/officeDocument/2006/customXml" ds:itemID="{97BEAF58-6C3C-4ED1-A2A9-60522C007E69}">
  <ds:schemaRefs>
    <ds:schemaRef ds:uri="http://schemas.openxmlformats.org/officeDocument/2006/bibliography"/>
  </ds:schemaRefs>
</ds:datastoreItem>
</file>

<file path=customXml/itemProps98.xml><?xml version="1.0" encoding="utf-8"?>
<ds:datastoreItem xmlns:ds="http://schemas.openxmlformats.org/officeDocument/2006/customXml" ds:itemID="{38354E10-F5C9-42E4-AB05-58CD3F5E29FA}">
  <ds:schemaRefs>
    <ds:schemaRef ds:uri="http://schemas.openxmlformats.org/officeDocument/2006/bibliography"/>
  </ds:schemaRefs>
</ds:datastoreItem>
</file>

<file path=customXml/itemProps99.xml><?xml version="1.0" encoding="utf-8"?>
<ds:datastoreItem xmlns:ds="http://schemas.openxmlformats.org/officeDocument/2006/customXml" ds:itemID="{E31FC7E9-9A63-4D2C-925C-1BA2FF75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67</Pages>
  <Words>20990</Words>
  <Characters>119648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140358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adlo</cp:lastModifiedBy>
  <cp:revision>76</cp:revision>
  <cp:lastPrinted>2016-04-25T09:49:00Z</cp:lastPrinted>
  <dcterms:created xsi:type="dcterms:W3CDTF">2016-04-07T12:11:00Z</dcterms:created>
  <dcterms:modified xsi:type="dcterms:W3CDTF">2016-05-17T09:47:00Z</dcterms:modified>
</cp:coreProperties>
</file>