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4E29B7" w:rsidRDefault="00EC3918" w:rsidP="004E29B7">
      <w:pPr>
        <w:suppressAutoHyphens/>
        <w:rPr>
          <w:rFonts w:eastAsia="Arial Unicode MS" w:cs="Arial"/>
          <w:b/>
          <w:color w:val="000000"/>
          <w:kern w:val="1"/>
          <w:lang w:val="sr-Latn-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6776DE">
        <w:rPr>
          <w:rFonts w:cs="Arial"/>
        </w:rPr>
        <w:t>3000/</w:t>
      </w:r>
      <w:r w:rsidR="006D5228">
        <w:rPr>
          <w:rFonts w:cs="Arial"/>
          <w:lang w:val="sr-Cyrl-RS"/>
        </w:rPr>
        <w:t>0290</w:t>
      </w:r>
      <w:r w:rsidR="006776DE">
        <w:rPr>
          <w:rFonts w:cs="Arial"/>
        </w:rPr>
        <w:t>/2016 (</w:t>
      </w:r>
      <w:r w:rsidR="006D5228">
        <w:rPr>
          <w:rFonts w:cs="Arial"/>
          <w:lang w:val="sr-Cyrl-RS"/>
        </w:rPr>
        <w:t>255</w:t>
      </w:r>
      <w:r w:rsidR="000609CB">
        <w:rPr>
          <w:rFonts w:cs="Arial"/>
          <w:lang w:val="sr-Cyrl-RS"/>
        </w:rPr>
        <w:t xml:space="preserve"> </w:t>
      </w:r>
      <w:r w:rsidR="00620C70">
        <w:rPr>
          <w:rFonts w:cs="Arial"/>
        </w:rPr>
        <w:t>/2016</w:t>
      </w:r>
      <w:r w:rsidR="006776DE">
        <w:rPr>
          <w:rFonts w:cs="Arial"/>
        </w:rPr>
        <w:t>)</w:t>
      </w:r>
    </w:p>
    <w:p w:rsidR="00210557" w:rsidRDefault="00210557" w:rsidP="00781B02">
      <w:pPr>
        <w:rPr>
          <w:rFonts w:cs="Arial"/>
        </w:rPr>
      </w:pPr>
    </w:p>
    <w:p w:rsidR="009227DA" w:rsidRDefault="009227DA" w:rsidP="00781B02">
      <w:pPr>
        <w:rPr>
          <w:rFonts w:cs="Arial"/>
        </w:rPr>
      </w:pPr>
    </w:p>
    <w:p w:rsidR="00E13FFC" w:rsidRPr="00620C70" w:rsidRDefault="0062023C" w:rsidP="009227DA">
      <w:pPr>
        <w:pStyle w:val="Title"/>
        <w:spacing w:before="0"/>
        <w:rPr>
          <w:rFonts w:cs="Arial"/>
          <w:sz w:val="22"/>
          <w:szCs w:val="22"/>
          <w:lang w:val="sr-Cyrl-RS"/>
        </w:rPr>
      </w:pPr>
      <w:r>
        <w:rPr>
          <w:rFonts w:cs="Arial"/>
          <w:sz w:val="22"/>
          <w:szCs w:val="22"/>
        </w:rPr>
        <w:t>Предмет јавне набавке:</w:t>
      </w:r>
      <w:r w:rsidR="003056FA">
        <w:rPr>
          <w:rFonts w:cs="Arial"/>
          <w:sz w:val="22"/>
          <w:szCs w:val="22"/>
          <w:lang w:val="sr-Cyrl-RS"/>
        </w:rPr>
        <w:t>Услуга сервиса и интервентног одржавања дизел агрегата ТЕНТ А</w:t>
      </w:r>
    </w:p>
    <w:p w:rsidR="00D76FA0" w:rsidRPr="00D76FA0" w:rsidRDefault="00D76FA0" w:rsidP="009227DA">
      <w:pPr>
        <w:pStyle w:val="Subtitle"/>
        <w:rPr>
          <w:i w:val="0"/>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април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620C70">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92BD4">
        <w:rPr>
          <w:rFonts w:eastAsia="TimesNewRomanPSMT" w:cs="Arial"/>
          <w:color w:val="000000"/>
          <w:kern w:val="2"/>
          <w:lang w:val="ru-RU"/>
        </w:rPr>
        <w:t xml:space="preserve"> </w:t>
      </w:r>
      <w:r w:rsidR="00E50F1F">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Одлуке о покретању поступка јавне набавке број</w:t>
      </w:r>
      <w:r w:rsidR="00802194">
        <w:rPr>
          <w:rFonts w:eastAsia="Arial Unicode MS" w:cs="Arial"/>
          <w:color w:val="000000"/>
          <w:kern w:val="2"/>
          <w:lang w:val="sr-Latn-RS"/>
        </w:rPr>
        <w:t xml:space="preserve"> </w:t>
      </w:r>
      <w:r w:rsidR="00802194">
        <w:rPr>
          <w:rFonts w:cs="Arial"/>
          <w:lang w:val="sr-Cyrl-CS"/>
        </w:rPr>
        <w:t>105-Е.03.01-157443/2-2016</w:t>
      </w:r>
      <w:r w:rsidR="00261778" w:rsidRPr="00E47C2E">
        <w:rPr>
          <w:rFonts w:eastAsia="Arial Unicode MS" w:cs="Arial"/>
          <w:color w:val="000000"/>
          <w:kern w:val="2"/>
          <w:lang w:val="ru-RU"/>
        </w:rPr>
        <w:t xml:space="preserve"> </w:t>
      </w:r>
      <w:r w:rsidR="00F14109" w:rsidRPr="00AB31F3">
        <w:rPr>
          <w:rFonts w:eastAsia="Arial Unicode MS" w:cs="Arial"/>
          <w:color w:val="000000"/>
          <w:kern w:val="2"/>
        </w:rPr>
        <w:t>o</w:t>
      </w:r>
      <w:r w:rsidR="00F14109" w:rsidRPr="00AB31F3">
        <w:rPr>
          <w:rFonts w:eastAsia="Arial Unicode MS" w:cs="Arial"/>
          <w:color w:val="000000"/>
          <w:kern w:val="2"/>
          <w:lang w:val="ru-RU"/>
        </w:rPr>
        <w:t>д</w:t>
      </w:r>
      <w:r w:rsidR="00802194">
        <w:rPr>
          <w:rFonts w:eastAsia="Arial Unicode MS" w:cs="Arial"/>
          <w:color w:val="000000"/>
          <w:kern w:val="2"/>
          <w:lang w:val="sr-Latn-RS"/>
        </w:rPr>
        <w:t xml:space="preserve"> 20.05.</w:t>
      </w:r>
      <w:r w:rsidR="00413BCE" w:rsidRPr="00AB31F3">
        <w:rPr>
          <w:rFonts w:eastAsia="Arial Unicode MS" w:cs="Arial"/>
          <w:color w:val="000000"/>
          <w:kern w:val="2"/>
          <w:lang w:val="ru-RU"/>
        </w:rPr>
        <w:t>201</w:t>
      </w:r>
      <w:r w:rsidR="00210557" w:rsidRPr="00AB31F3">
        <w:rPr>
          <w:rFonts w:eastAsia="Arial Unicode MS" w:cs="Arial"/>
          <w:color w:val="000000"/>
          <w:kern w:val="2"/>
          <w:lang w:val="ru-RU"/>
        </w:rPr>
        <w:t>6</w:t>
      </w:r>
      <w:r w:rsidR="00413BCE" w:rsidRPr="00AB31F3">
        <w:rPr>
          <w:rFonts w:eastAsia="Arial Unicode MS" w:cs="Arial"/>
          <w:color w:val="000000"/>
          <w:kern w:val="2"/>
          <w:lang w:val="ru-RU"/>
        </w:rPr>
        <w:t>.</w:t>
      </w:r>
      <w:r w:rsidR="00261778" w:rsidRPr="00AB31F3">
        <w:rPr>
          <w:rFonts w:eastAsia="Arial Unicode MS" w:cs="Arial"/>
          <w:color w:val="000000"/>
          <w:kern w:val="2"/>
          <w:lang w:val="ru-RU"/>
        </w:rPr>
        <w:t xml:space="preserve"> године и Решења о образовању комисије за јавну набавку број </w:t>
      </w:r>
      <w:r w:rsidR="00802194">
        <w:rPr>
          <w:rFonts w:cs="Arial"/>
          <w:lang w:val="sr-Cyrl-CS"/>
        </w:rPr>
        <w:t>105-Е.03.01-157443/</w:t>
      </w:r>
      <w:r w:rsidR="00802194">
        <w:rPr>
          <w:rFonts w:cs="Arial"/>
          <w:lang w:val="sr-Latn-RS"/>
        </w:rPr>
        <w:t>3</w:t>
      </w:r>
      <w:r w:rsidR="00802194">
        <w:rPr>
          <w:rFonts w:cs="Arial"/>
          <w:lang w:val="sr-Cyrl-CS"/>
        </w:rPr>
        <w:t>-2016</w:t>
      </w:r>
      <w:r w:rsidR="00802194" w:rsidRPr="00E47C2E">
        <w:rPr>
          <w:rFonts w:eastAsia="Arial Unicode MS" w:cs="Arial"/>
          <w:color w:val="000000"/>
          <w:kern w:val="2"/>
          <w:lang w:val="ru-RU"/>
        </w:rPr>
        <w:t xml:space="preserve"> </w:t>
      </w:r>
      <w:r w:rsidR="00005800" w:rsidRPr="00AB31F3">
        <w:rPr>
          <w:rFonts w:eastAsia="Arial Unicode MS" w:cs="Arial"/>
          <w:color w:val="000000"/>
          <w:kern w:val="2"/>
        </w:rPr>
        <w:t>o</w:t>
      </w:r>
      <w:r w:rsidR="00802194">
        <w:rPr>
          <w:rFonts w:eastAsia="Arial Unicode MS" w:cs="Arial"/>
          <w:color w:val="000000"/>
          <w:kern w:val="2"/>
          <w:lang w:val="ru-RU"/>
        </w:rPr>
        <w:t>д</w:t>
      </w:r>
      <w:r w:rsidR="00802194">
        <w:rPr>
          <w:rFonts w:eastAsia="Arial Unicode MS" w:cs="Arial"/>
          <w:color w:val="000000"/>
          <w:kern w:val="2"/>
          <w:lang w:val="sr-Latn-RS"/>
        </w:rPr>
        <w:t xml:space="preserve"> 20.05.</w:t>
      </w:r>
      <w:bookmarkStart w:id="6" w:name="_GoBack"/>
      <w:bookmarkEnd w:id="6"/>
      <w:r w:rsidR="00005800" w:rsidRPr="00AB31F3">
        <w:rPr>
          <w:rFonts w:eastAsia="Arial Unicode MS" w:cs="Arial"/>
          <w:color w:val="000000"/>
          <w:kern w:val="2"/>
          <w:lang w:val="ru-RU"/>
        </w:rPr>
        <w:t>201</w:t>
      </w:r>
      <w:r w:rsidR="00210557" w:rsidRPr="00AB31F3">
        <w:rPr>
          <w:rFonts w:eastAsia="Arial Unicode MS" w:cs="Arial"/>
          <w:color w:val="000000"/>
          <w:kern w:val="2"/>
          <w:lang w:val="ru-RU"/>
        </w:rPr>
        <w:t>6</w:t>
      </w:r>
      <w:r w:rsidR="00005800" w:rsidRPr="00AB31F3">
        <w:rPr>
          <w:rFonts w:eastAsia="Arial Unicode MS" w:cs="Arial"/>
          <w:color w:val="000000"/>
          <w:kern w:val="2"/>
          <w:lang w:val="ru-RU"/>
        </w:rPr>
        <w:t xml:space="preserve">. </w:t>
      </w:r>
      <w:r w:rsidR="00261778" w:rsidRPr="00AB31F3">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620C70" w:rsidRPr="00620C70">
        <w:t xml:space="preserve"> </w:t>
      </w:r>
      <w:r w:rsidR="003056FA">
        <w:rPr>
          <w:rFonts w:cs="Arial"/>
          <w:b/>
        </w:rPr>
        <w:t>3000/</w:t>
      </w:r>
      <w:r w:rsidR="003056FA">
        <w:rPr>
          <w:rFonts w:cs="Arial"/>
          <w:b/>
          <w:lang w:val="sr-Cyrl-RS"/>
        </w:rPr>
        <w:t>0290</w:t>
      </w:r>
      <w:r w:rsidR="00620C70" w:rsidRPr="00620C70">
        <w:rPr>
          <w:rFonts w:cs="Arial"/>
          <w:b/>
        </w:rPr>
        <w:t>/2016</w:t>
      </w:r>
      <w:r w:rsidR="005E524D">
        <w:rPr>
          <w:rFonts w:cs="Arial"/>
          <w:b/>
        </w:rPr>
        <w:t xml:space="preserve"> (</w:t>
      </w:r>
      <w:r w:rsidR="003056FA">
        <w:rPr>
          <w:rFonts w:cs="Arial"/>
          <w:b/>
          <w:lang w:val="sr-Cyrl-RS"/>
        </w:rPr>
        <w:t>255</w:t>
      </w:r>
      <w:r w:rsidR="00620C70" w:rsidRPr="00620C70">
        <w:rPr>
          <w:rFonts w:cs="Arial"/>
          <w:b/>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742B3E" w:rsidTr="00C62AA7">
        <w:tc>
          <w:tcPr>
            <w:tcW w:w="564" w:type="dxa"/>
          </w:tcPr>
          <w:p w:rsidR="00C62AA7" w:rsidRPr="00742B3E" w:rsidRDefault="00C62AA7" w:rsidP="004C3B38">
            <w:pPr>
              <w:tabs>
                <w:tab w:val="left" w:pos="360"/>
                <w:tab w:val="left" w:pos="567"/>
                <w:tab w:val="right" w:leader="dot" w:pos="9639"/>
              </w:tabs>
              <w:jc w:val="center"/>
              <w:rPr>
                <w:rFonts w:cs="Arial"/>
              </w:rPr>
            </w:pPr>
            <w:r w:rsidRPr="00742B3E">
              <w:rPr>
                <w:rFonts w:cs="Arial"/>
              </w:rPr>
              <w:t>1.</w:t>
            </w:r>
          </w:p>
        </w:tc>
        <w:tc>
          <w:tcPr>
            <w:tcW w:w="7574" w:type="dxa"/>
          </w:tcPr>
          <w:p w:rsidR="00C62AA7" w:rsidRPr="00742B3E" w:rsidRDefault="00C62AA7" w:rsidP="004C3B38">
            <w:pPr>
              <w:tabs>
                <w:tab w:val="left" w:pos="360"/>
                <w:tab w:val="left" w:pos="567"/>
                <w:tab w:val="right" w:leader="dot" w:pos="9639"/>
              </w:tabs>
              <w:rPr>
                <w:rFonts w:cs="Arial"/>
              </w:rPr>
            </w:pPr>
            <w:r w:rsidRPr="00742B3E">
              <w:rPr>
                <w:rFonts w:cs="Arial"/>
              </w:rPr>
              <w:t>Општи подаци о јавној набавци</w:t>
            </w:r>
          </w:p>
        </w:tc>
        <w:tc>
          <w:tcPr>
            <w:tcW w:w="810" w:type="dxa"/>
          </w:tcPr>
          <w:p w:rsidR="00C62AA7" w:rsidRPr="00742B3E" w:rsidRDefault="00ED28D0" w:rsidP="004C3B38">
            <w:pPr>
              <w:tabs>
                <w:tab w:val="left" w:pos="360"/>
                <w:tab w:val="left" w:pos="567"/>
                <w:tab w:val="right" w:leader="dot" w:pos="9639"/>
              </w:tabs>
              <w:jc w:val="center"/>
              <w:rPr>
                <w:rFonts w:cs="Arial"/>
                <w:lang w:val="sr-Cyrl-RS"/>
              </w:rPr>
            </w:pPr>
            <w:r w:rsidRPr="00742B3E">
              <w:rPr>
                <w:rFonts w:cs="Arial"/>
                <w:lang w:val="sr-Cyrl-RS"/>
              </w:rPr>
              <w:t>3</w:t>
            </w:r>
          </w:p>
        </w:tc>
      </w:tr>
      <w:tr w:rsidR="00C62AA7" w:rsidRPr="00742B3E" w:rsidTr="00C62AA7">
        <w:tc>
          <w:tcPr>
            <w:tcW w:w="564" w:type="dxa"/>
          </w:tcPr>
          <w:p w:rsidR="00C62AA7" w:rsidRPr="00742B3E" w:rsidRDefault="00C62AA7" w:rsidP="004C3B38">
            <w:pPr>
              <w:tabs>
                <w:tab w:val="left" w:pos="360"/>
                <w:tab w:val="left" w:pos="567"/>
                <w:tab w:val="right" w:leader="dot" w:pos="9639"/>
              </w:tabs>
              <w:jc w:val="center"/>
              <w:rPr>
                <w:rFonts w:cs="Arial"/>
              </w:rPr>
            </w:pPr>
            <w:r w:rsidRPr="00742B3E">
              <w:rPr>
                <w:rFonts w:cs="Arial"/>
              </w:rPr>
              <w:t>2.</w:t>
            </w:r>
          </w:p>
        </w:tc>
        <w:tc>
          <w:tcPr>
            <w:tcW w:w="7574" w:type="dxa"/>
          </w:tcPr>
          <w:p w:rsidR="00C62AA7" w:rsidRPr="00742B3E" w:rsidRDefault="00C62AA7" w:rsidP="004C3B38">
            <w:pPr>
              <w:tabs>
                <w:tab w:val="left" w:pos="317"/>
                <w:tab w:val="left" w:pos="360"/>
                <w:tab w:val="right" w:leader="dot" w:pos="9639"/>
              </w:tabs>
              <w:rPr>
                <w:rFonts w:cs="Arial"/>
              </w:rPr>
            </w:pPr>
            <w:r w:rsidRPr="00742B3E">
              <w:rPr>
                <w:rFonts w:cs="Arial"/>
              </w:rPr>
              <w:t>Подаци о предмету набавке</w:t>
            </w:r>
          </w:p>
        </w:tc>
        <w:tc>
          <w:tcPr>
            <w:tcW w:w="810" w:type="dxa"/>
          </w:tcPr>
          <w:p w:rsidR="00C62AA7" w:rsidRPr="00742B3E" w:rsidRDefault="00ED28D0" w:rsidP="004C3B38">
            <w:pPr>
              <w:tabs>
                <w:tab w:val="left" w:pos="360"/>
                <w:tab w:val="left" w:pos="567"/>
                <w:tab w:val="right" w:leader="dot" w:pos="9639"/>
              </w:tabs>
              <w:jc w:val="center"/>
              <w:rPr>
                <w:rFonts w:cs="Arial"/>
                <w:lang w:val="sr-Cyrl-RS"/>
              </w:rPr>
            </w:pPr>
            <w:r w:rsidRPr="00742B3E">
              <w:rPr>
                <w:rFonts w:cs="Arial"/>
                <w:lang w:val="sr-Cyrl-RS"/>
              </w:rPr>
              <w:t>3</w:t>
            </w:r>
          </w:p>
        </w:tc>
      </w:tr>
      <w:tr w:rsidR="00C62AA7" w:rsidRPr="00742B3E" w:rsidTr="00C62AA7">
        <w:tc>
          <w:tcPr>
            <w:tcW w:w="564" w:type="dxa"/>
          </w:tcPr>
          <w:p w:rsidR="00C62AA7" w:rsidRPr="00742B3E" w:rsidRDefault="00C62AA7" w:rsidP="004C3B38">
            <w:pPr>
              <w:tabs>
                <w:tab w:val="left" w:pos="360"/>
                <w:tab w:val="left" w:pos="567"/>
                <w:tab w:val="right" w:leader="dot" w:pos="9639"/>
              </w:tabs>
              <w:jc w:val="center"/>
              <w:rPr>
                <w:rFonts w:cs="Arial"/>
              </w:rPr>
            </w:pPr>
            <w:r w:rsidRPr="00742B3E">
              <w:rPr>
                <w:rFonts w:cs="Arial"/>
              </w:rPr>
              <w:t>3.</w:t>
            </w:r>
          </w:p>
        </w:tc>
        <w:tc>
          <w:tcPr>
            <w:tcW w:w="7574" w:type="dxa"/>
          </w:tcPr>
          <w:p w:rsidR="00C62AA7" w:rsidRPr="00742B3E" w:rsidRDefault="00C62AA7" w:rsidP="006F517A">
            <w:pPr>
              <w:tabs>
                <w:tab w:val="left" w:pos="317"/>
                <w:tab w:val="left" w:pos="360"/>
                <w:tab w:val="right" w:leader="dot" w:pos="9639"/>
              </w:tabs>
              <w:rPr>
                <w:rFonts w:cs="Arial"/>
              </w:rPr>
            </w:pPr>
            <w:r w:rsidRPr="00742B3E">
              <w:rPr>
                <w:rFonts w:cs="Arial"/>
              </w:rPr>
              <w:t xml:space="preserve">Техничка спецификација (врста, техничке карактеристике, квалитет, </w:t>
            </w:r>
            <w:r w:rsidR="006F517A" w:rsidRPr="00742B3E">
              <w:rPr>
                <w:rFonts w:cs="Arial"/>
              </w:rPr>
              <w:t>обим</w:t>
            </w:r>
            <w:r w:rsidRPr="00742B3E">
              <w:rPr>
                <w:rFonts w:cs="Arial"/>
              </w:rPr>
              <w:t xml:space="preserve"> и опис </w:t>
            </w:r>
            <w:r w:rsidR="00A63575" w:rsidRPr="00742B3E">
              <w:rPr>
                <w:rFonts w:cs="Arial"/>
              </w:rPr>
              <w:t>услуга</w:t>
            </w:r>
            <w:r w:rsidRPr="00742B3E">
              <w:rPr>
                <w:rFonts w:cs="Arial"/>
              </w:rPr>
              <w:t>...)</w:t>
            </w:r>
          </w:p>
        </w:tc>
        <w:tc>
          <w:tcPr>
            <w:tcW w:w="810" w:type="dxa"/>
          </w:tcPr>
          <w:p w:rsidR="00C62AA7" w:rsidRPr="00742B3E" w:rsidRDefault="00ED28D0" w:rsidP="004C3B38">
            <w:pPr>
              <w:tabs>
                <w:tab w:val="left" w:pos="360"/>
                <w:tab w:val="left" w:pos="567"/>
                <w:tab w:val="right" w:leader="dot" w:pos="9639"/>
              </w:tabs>
              <w:jc w:val="center"/>
              <w:rPr>
                <w:rFonts w:cs="Arial"/>
                <w:lang w:val="sr-Cyrl-RS"/>
              </w:rPr>
            </w:pPr>
            <w:r w:rsidRPr="00742B3E">
              <w:rPr>
                <w:rFonts w:cs="Arial"/>
                <w:lang w:val="sr-Cyrl-RS"/>
              </w:rPr>
              <w:t>4-</w:t>
            </w:r>
            <w:r w:rsidR="002943CE" w:rsidRPr="00742B3E">
              <w:rPr>
                <w:rFonts w:cs="Arial"/>
                <w:lang w:val="sr-Cyrl-RS"/>
              </w:rPr>
              <w:t>7</w:t>
            </w:r>
          </w:p>
        </w:tc>
      </w:tr>
      <w:tr w:rsidR="00C62AA7" w:rsidRPr="00742B3E" w:rsidTr="00C62AA7">
        <w:tc>
          <w:tcPr>
            <w:tcW w:w="564" w:type="dxa"/>
          </w:tcPr>
          <w:p w:rsidR="00C62AA7" w:rsidRPr="00742B3E" w:rsidRDefault="00C62AA7" w:rsidP="004C3B38">
            <w:pPr>
              <w:tabs>
                <w:tab w:val="left" w:pos="360"/>
                <w:tab w:val="left" w:pos="567"/>
                <w:tab w:val="right" w:leader="dot" w:pos="9639"/>
              </w:tabs>
              <w:jc w:val="center"/>
              <w:rPr>
                <w:rFonts w:cs="Arial"/>
              </w:rPr>
            </w:pPr>
            <w:r w:rsidRPr="00742B3E">
              <w:rPr>
                <w:rFonts w:cs="Arial"/>
              </w:rPr>
              <w:t>4.</w:t>
            </w:r>
          </w:p>
        </w:tc>
        <w:tc>
          <w:tcPr>
            <w:tcW w:w="7574" w:type="dxa"/>
          </w:tcPr>
          <w:p w:rsidR="00C62AA7" w:rsidRPr="00742B3E" w:rsidRDefault="00C62AA7" w:rsidP="004C3B38">
            <w:pPr>
              <w:tabs>
                <w:tab w:val="left" w:pos="317"/>
                <w:tab w:val="left" w:pos="360"/>
                <w:tab w:val="right" w:leader="dot" w:pos="9639"/>
              </w:tabs>
              <w:rPr>
                <w:rFonts w:cs="Arial"/>
              </w:rPr>
            </w:pPr>
            <w:r w:rsidRPr="00742B3E">
              <w:rPr>
                <w:rFonts w:cs="Arial"/>
              </w:rPr>
              <w:t>Услови за учешће у поступку ЈН и упутство како се доказује испуњеност услова</w:t>
            </w:r>
          </w:p>
        </w:tc>
        <w:tc>
          <w:tcPr>
            <w:tcW w:w="810" w:type="dxa"/>
          </w:tcPr>
          <w:p w:rsidR="00C62AA7" w:rsidRPr="00742B3E" w:rsidRDefault="00855D04" w:rsidP="004C3B38">
            <w:pPr>
              <w:tabs>
                <w:tab w:val="left" w:pos="360"/>
                <w:tab w:val="left" w:pos="567"/>
                <w:tab w:val="right" w:leader="dot" w:pos="9639"/>
              </w:tabs>
              <w:jc w:val="center"/>
              <w:rPr>
                <w:rFonts w:cs="Arial"/>
                <w:lang w:val="sr-Cyrl-RS"/>
              </w:rPr>
            </w:pPr>
            <w:r w:rsidRPr="00742B3E">
              <w:rPr>
                <w:rFonts w:cs="Arial"/>
                <w:lang w:val="sr-Cyrl-RS"/>
              </w:rPr>
              <w:t>8-1</w:t>
            </w:r>
            <w:r w:rsidR="00176059" w:rsidRPr="00742B3E">
              <w:rPr>
                <w:rFonts w:cs="Arial"/>
                <w:lang w:val="sr-Cyrl-RS"/>
              </w:rPr>
              <w:t>2</w:t>
            </w:r>
          </w:p>
        </w:tc>
      </w:tr>
      <w:tr w:rsidR="00C62AA7" w:rsidRPr="00742B3E" w:rsidTr="00C62AA7">
        <w:tc>
          <w:tcPr>
            <w:tcW w:w="564" w:type="dxa"/>
          </w:tcPr>
          <w:p w:rsidR="00C62AA7" w:rsidRPr="00742B3E" w:rsidRDefault="00C62AA7" w:rsidP="004C3B38">
            <w:pPr>
              <w:tabs>
                <w:tab w:val="left" w:pos="360"/>
                <w:tab w:val="left" w:pos="567"/>
                <w:tab w:val="right" w:leader="dot" w:pos="9639"/>
              </w:tabs>
              <w:jc w:val="center"/>
              <w:rPr>
                <w:rFonts w:cs="Arial"/>
              </w:rPr>
            </w:pPr>
            <w:r w:rsidRPr="00742B3E">
              <w:rPr>
                <w:rFonts w:cs="Arial"/>
              </w:rPr>
              <w:t>5.</w:t>
            </w:r>
          </w:p>
        </w:tc>
        <w:tc>
          <w:tcPr>
            <w:tcW w:w="7574" w:type="dxa"/>
          </w:tcPr>
          <w:p w:rsidR="00C62AA7" w:rsidRPr="00742B3E" w:rsidRDefault="00C62AA7" w:rsidP="004C3B38">
            <w:pPr>
              <w:tabs>
                <w:tab w:val="left" w:pos="317"/>
                <w:tab w:val="left" w:pos="360"/>
                <w:tab w:val="right" w:leader="dot" w:pos="9639"/>
              </w:tabs>
              <w:rPr>
                <w:rFonts w:cs="Arial"/>
              </w:rPr>
            </w:pPr>
            <w:r w:rsidRPr="00742B3E">
              <w:rPr>
                <w:rFonts w:cs="Arial"/>
              </w:rPr>
              <w:t>Критеријум за доделу уговора</w:t>
            </w:r>
          </w:p>
        </w:tc>
        <w:tc>
          <w:tcPr>
            <w:tcW w:w="810" w:type="dxa"/>
          </w:tcPr>
          <w:p w:rsidR="00C62AA7" w:rsidRPr="00742B3E" w:rsidRDefault="00855D04" w:rsidP="004C3B38">
            <w:pPr>
              <w:tabs>
                <w:tab w:val="left" w:pos="360"/>
                <w:tab w:val="left" w:pos="567"/>
                <w:tab w:val="right" w:leader="dot" w:pos="9639"/>
              </w:tabs>
              <w:jc w:val="center"/>
              <w:rPr>
                <w:rFonts w:cs="Arial"/>
                <w:lang w:val="sr-Cyrl-RS"/>
              </w:rPr>
            </w:pPr>
            <w:r w:rsidRPr="00742B3E">
              <w:rPr>
                <w:rFonts w:cs="Arial"/>
                <w:lang w:val="sr-Cyrl-RS"/>
              </w:rPr>
              <w:t>1</w:t>
            </w:r>
            <w:r w:rsidR="00176059" w:rsidRPr="00742B3E">
              <w:rPr>
                <w:rFonts w:cs="Arial"/>
                <w:lang w:val="sr-Cyrl-RS"/>
              </w:rPr>
              <w:t>2</w:t>
            </w:r>
          </w:p>
        </w:tc>
      </w:tr>
      <w:tr w:rsidR="00C62AA7" w:rsidRPr="00742B3E" w:rsidTr="00C62AA7">
        <w:tc>
          <w:tcPr>
            <w:tcW w:w="564" w:type="dxa"/>
          </w:tcPr>
          <w:p w:rsidR="00C62AA7" w:rsidRPr="00742B3E" w:rsidRDefault="00C62AA7" w:rsidP="004C3B38">
            <w:pPr>
              <w:tabs>
                <w:tab w:val="left" w:pos="360"/>
                <w:tab w:val="left" w:pos="567"/>
                <w:tab w:val="right" w:leader="dot" w:pos="9639"/>
              </w:tabs>
              <w:jc w:val="center"/>
              <w:rPr>
                <w:rFonts w:cs="Arial"/>
              </w:rPr>
            </w:pPr>
            <w:r w:rsidRPr="00742B3E">
              <w:rPr>
                <w:rFonts w:cs="Arial"/>
              </w:rPr>
              <w:t>6.</w:t>
            </w:r>
          </w:p>
        </w:tc>
        <w:tc>
          <w:tcPr>
            <w:tcW w:w="7574" w:type="dxa"/>
          </w:tcPr>
          <w:p w:rsidR="00C62AA7" w:rsidRPr="00742B3E" w:rsidRDefault="00C62AA7" w:rsidP="004C3B38">
            <w:pPr>
              <w:tabs>
                <w:tab w:val="left" w:pos="360"/>
                <w:tab w:val="left" w:pos="567"/>
                <w:tab w:val="right" w:leader="dot" w:pos="9639"/>
              </w:tabs>
              <w:rPr>
                <w:rFonts w:cs="Arial"/>
              </w:rPr>
            </w:pPr>
            <w:r w:rsidRPr="00742B3E">
              <w:rPr>
                <w:rFonts w:cs="Arial"/>
              </w:rPr>
              <w:t>Упутство понуђачима како да сачине понуду</w:t>
            </w:r>
          </w:p>
        </w:tc>
        <w:tc>
          <w:tcPr>
            <w:tcW w:w="810" w:type="dxa"/>
          </w:tcPr>
          <w:p w:rsidR="00C62AA7" w:rsidRPr="00742B3E" w:rsidRDefault="00176059" w:rsidP="004C3B38">
            <w:pPr>
              <w:tabs>
                <w:tab w:val="left" w:pos="360"/>
                <w:tab w:val="left" w:pos="567"/>
                <w:tab w:val="right" w:leader="dot" w:pos="9639"/>
              </w:tabs>
              <w:jc w:val="center"/>
              <w:rPr>
                <w:rFonts w:cs="Arial"/>
                <w:lang w:val="sr-Cyrl-RS"/>
              </w:rPr>
            </w:pPr>
            <w:r w:rsidRPr="00742B3E">
              <w:rPr>
                <w:rFonts w:cs="Arial"/>
                <w:lang w:val="sr-Cyrl-RS"/>
              </w:rPr>
              <w:t>14</w:t>
            </w:r>
            <w:r w:rsidR="00855D04" w:rsidRPr="00742B3E">
              <w:rPr>
                <w:rFonts w:cs="Arial"/>
                <w:lang w:val="sr-Cyrl-RS"/>
              </w:rPr>
              <w:t>-3</w:t>
            </w:r>
            <w:r w:rsidRPr="00742B3E">
              <w:rPr>
                <w:rFonts w:cs="Arial"/>
                <w:lang w:val="sr-Cyrl-RS"/>
              </w:rPr>
              <w:t>0</w:t>
            </w:r>
          </w:p>
        </w:tc>
      </w:tr>
      <w:tr w:rsidR="00C62AA7" w:rsidRPr="00742B3E" w:rsidTr="00C62AA7">
        <w:tc>
          <w:tcPr>
            <w:tcW w:w="564" w:type="dxa"/>
          </w:tcPr>
          <w:p w:rsidR="00C62AA7" w:rsidRPr="00742B3E" w:rsidRDefault="00C62AA7" w:rsidP="004C3B38">
            <w:pPr>
              <w:tabs>
                <w:tab w:val="left" w:pos="360"/>
                <w:tab w:val="left" w:pos="567"/>
                <w:tab w:val="right" w:leader="dot" w:pos="9639"/>
              </w:tabs>
              <w:jc w:val="center"/>
              <w:rPr>
                <w:rFonts w:cs="Arial"/>
              </w:rPr>
            </w:pPr>
            <w:r w:rsidRPr="00742B3E">
              <w:rPr>
                <w:rFonts w:cs="Arial"/>
              </w:rPr>
              <w:t>7.</w:t>
            </w:r>
          </w:p>
        </w:tc>
        <w:tc>
          <w:tcPr>
            <w:tcW w:w="7574" w:type="dxa"/>
          </w:tcPr>
          <w:p w:rsidR="00C62AA7" w:rsidRPr="00742B3E" w:rsidRDefault="00425EC6" w:rsidP="00ED28D0">
            <w:pPr>
              <w:tabs>
                <w:tab w:val="left" w:pos="360"/>
                <w:tab w:val="left" w:pos="567"/>
                <w:tab w:val="right" w:leader="dot" w:pos="9639"/>
              </w:tabs>
              <w:rPr>
                <w:rFonts w:cs="Arial"/>
              </w:rPr>
            </w:pPr>
            <w:r w:rsidRPr="00742B3E">
              <w:rPr>
                <w:rFonts w:cs="Arial"/>
              </w:rPr>
              <w:t xml:space="preserve">Обрасци </w:t>
            </w:r>
            <w:r w:rsidR="00ED28D0" w:rsidRPr="00742B3E">
              <w:rPr>
                <w:rFonts w:cs="Arial"/>
                <w:lang w:val="sr-Cyrl-RS"/>
              </w:rPr>
              <w:t xml:space="preserve">и прилози </w:t>
            </w:r>
            <w:r w:rsidRPr="00742B3E">
              <w:rPr>
                <w:rFonts w:cs="Arial"/>
              </w:rPr>
              <w:t>(</w:t>
            </w:r>
            <w:r w:rsidR="00855D04" w:rsidRPr="00742B3E">
              <w:rPr>
                <w:rFonts w:cs="Arial"/>
                <w:lang w:val="sr-Cyrl-RS"/>
              </w:rPr>
              <w:t>Обрасци од 1 до 7</w:t>
            </w:r>
            <w:r w:rsidR="00ED28D0" w:rsidRPr="00742B3E">
              <w:rPr>
                <w:rFonts w:cs="Arial"/>
                <w:lang w:val="sr-Cyrl-RS"/>
              </w:rPr>
              <w:t xml:space="preserve"> и прилози од 1 до 4</w:t>
            </w:r>
            <w:r w:rsidR="00C62AA7" w:rsidRPr="00742B3E">
              <w:rPr>
                <w:rFonts w:cs="Arial"/>
              </w:rPr>
              <w:t>)</w:t>
            </w:r>
          </w:p>
        </w:tc>
        <w:tc>
          <w:tcPr>
            <w:tcW w:w="810" w:type="dxa"/>
          </w:tcPr>
          <w:p w:rsidR="00C62AA7" w:rsidRPr="00742B3E" w:rsidRDefault="00176059" w:rsidP="00192BD4">
            <w:pPr>
              <w:tabs>
                <w:tab w:val="left" w:pos="360"/>
                <w:tab w:val="left" w:pos="567"/>
                <w:tab w:val="right" w:leader="dot" w:pos="9639"/>
              </w:tabs>
              <w:jc w:val="center"/>
              <w:rPr>
                <w:rFonts w:cs="Arial"/>
                <w:lang w:val="sr-Cyrl-RS"/>
              </w:rPr>
            </w:pPr>
            <w:r w:rsidRPr="00742B3E">
              <w:rPr>
                <w:rFonts w:cs="Arial"/>
                <w:lang w:val="sr-Cyrl-RS"/>
              </w:rPr>
              <w:t>32</w:t>
            </w:r>
            <w:r w:rsidR="00855D04" w:rsidRPr="00742B3E">
              <w:rPr>
                <w:rFonts w:cs="Arial"/>
                <w:lang w:val="sr-Cyrl-RS"/>
              </w:rPr>
              <w:t>-51</w:t>
            </w:r>
          </w:p>
        </w:tc>
      </w:tr>
      <w:tr w:rsidR="00C62AA7" w:rsidRPr="00742B3E" w:rsidTr="00C62AA7">
        <w:tc>
          <w:tcPr>
            <w:tcW w:w="564" w:type="dxa"/>
          </w:tcPr>
          <w:p w:rsidR="00C62AA7" w:rsidRPr="00742B3E" w:rsidRDefault="00C62AA7" w:rsidP="004C3B38">
            <w:pPr>
              <w:tabs>
                <w:tab w:val="left" w:pos="360"/>
                <w:tab w:val="left" w:pos="567"/>
                <w:tab w:val="right" w:leader="dot" w:pos="9639"/>
              </w:tabs>
              <w:jc w:val="center"/>
              <w:rPr>
                <w:rFonts w:cs="Arial"/>
              </w:rPr>
            </w:pPr>
            <w:r w:rsidRPr="00742B3E">
              <w:rPr>
                <w:rFonts w:cs="Arial"/>
              </w:rPr>
              <w:t>8.</w:t>
            </w:r>
          </w:p>
        </w:tc>
        <w:tc>
          <w:tcPr>
            <w:tcW w:w="7574" w:type="dxa"/>
          </w:tcPr>
          <w:p w:rsidR="00C62AA7" w:rsidRPr="00742B3E" w:rsidRDefault="00C62AA7" w:rsidP="004C3B38">
            <w:pPr>
              <w:tabs>
                <w:tab w:val="left" w:pos="360"/>
                <w:tab w:val="left" w:pos="567"/>
                <w:tab w:val="right" w:leader="dot" w:pos="9639"/>
              </w:tabs>
              <w:rPr>
                <w:rFonts w:cs="Arial"/>
              </w:rPr>
            </w:pPr>
            <w:r w:rsidRPr="00742B3E">
              <w:rPr>
                <w:rFonts w:cs="Arial"/>
              </w:rPr>
              <w:t>Модел уговора</w:t>
            </w:r>
          </w:p>
        </w:tc>
        <w:tc>
          <w:tcPr>
            <w:tcW w:w="810" w:type="dxa"/>
          </w:tcPr>
          <w:p w:rsidR="00C62AA7" w:rsidRPr="00742B3E" w:rsidRDefault="00855D04" w:rsidP="00192BD4">
            <w:pPr>
              <w:tabs>
                <w:tab w:val="left" w:pos="360"/>
                <w:tab w:val="left" w:pos="567"/>
                <w:tab w:val="right" w:leader="dot" w:pos="9639"/>
              </w:tabs>
              <w:jc w:val="center"/>
              <w:rPr>
                <w:rFonts w:cs="Arial"/>
                <w:lang w:val="sr-Cyrl-RS"/>
              </w:rPr>
            </w:pPr>
            <w:r w:rsidRPr="00742B3E">
              <w:rPr>
                <w:rFonts w:cs="Arial"/>
                <w:lang w:val="sr-Cyrl-RS"/>
              </w:rPr>
              <w:t>51-68</w:t>
            </w:r>
          </w:p>
        </w:tc>
      </w:tr>
    </w:tbl>
    <w:p w:rsidR="009D3699" w:rsidRPr="00742B3E" w:rsidRDefault="009D3699" w:rsidP="000C50A0">
      <w:pPr>
        <w:pStyle w:val="BodyText"/>
        <w:spacing w:before="0"/>
        <w:rPr>
          <w:rFonts w:cs="Arial"/>
          <w:b/>
          <w:spacing w:val="80"/>
          <w:sz w:val="22"/>
          <w:szCs w:val="22"/>
        </w:rPr>
      </w:pPr>
    </w:p>
    <w:p w:rsidR="00F5264D" w:rsidRPr="002943CE" w:rsidRDefault="00C53AC6" w:rsidP="00C53AC6">
      <w:pPr>
        <w:jc w:val="right"/>
        <w:rPr>
          <w:rFonts w:cs="Arial"/>
          <w:color w:val="548DD4" w:themeColor="text2" w:themeTint="99"/>
          <w:lang w:val="sr-Cyrl-RS"/>
        </w:rPr>
      </w:pPr>
      <w:r w:rsidRPr="00742B3E">
        <w:rPr>
          <w:rFonts w:cs="Arial"/>
          <w:bCs/>
          <w:noProof/>
          <w:lang w:val="sr-Cyrl-CS"/>
        </w:rPr>
        <w:t xml:space="preserve">Укупан број страна документације: </w:t>
      </w:r>
      <w:r w:rsidR="005164C0" w:rsidRPr="00742B3E">
        <w:rPr>
          <w:rFonts w:cs="Arial"/>
          <w:bCs/>
          <w:noProof/>
          <w:lang w:val="sr-Cyrl-RS"/>
        </w:rPr>
        <w:t>6</w:t>
      </w:r>
      <w:r w:rsidR="00176059" w:rsidRPr="00742B3E">
        <w:rPr>
          <w:rFonts w:cs="Arial"/>
          <w:bCs/>
          <w:noProof/>
          <w:lang w:val="sr-Cyrl-RS"/>
        </w:rPr>
        <w:t>8</w:t>
      </w:r>
    </w:p>
    <w:p w:rsidR="001853E1" w:rsidRPr="00E47C2E" w:rsidRDefault="001853E1" w:rsidP="000C50A0">
      <w:pPr>
        <w:pStyle w:val="BodyText"/>
        <w:spacing w:before="0"/>
        <w:rPr>
          <w:rFonts w:cs="Arial"/>
          <w:sz w:val="22"/>
          <w:szCs w:val="22"/>
        </w:rPr>
      </w:pPr>
    </w:p>
    <w:p w:rsidR="00FA0E61" w:rsidRPr="00E47C2E" w:rsidRDefault="00473AD5" w:rsidP="002B6A83">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3065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9227DA" w:rsidRPr="005E524D"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3056FA">
              <w:rPr>
                <w:rFonts w:cs="Arial"/>
                <w:b w:val="0"/>
                <w:sz w:val="22"/>
                <w:szCs w:val="22"/>
                <w:lang w:val="sr-Cyrl-RS"/>
              </w:rPr>
              <w:t xml:space="preserve">Услуга сервиса и интервентног одржавања дизел агрегата ТЕНТ </w:t>
            </w:r>
          </w:p>
          <w:p w:rsidR="004276AD" w:rsidRPr="009227DA" w:rsidRDefault="004276AD" w:rsidP="002E12CC">
            <w:pPr>
              <w:pStyle w:val="Heading10"/>
              <w:jc w:val="center"/>
              <w:rPr>
                <w:rFonts w:cs="Arial"/>
                <w:b w:val="0"/>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D07A7" w:rsidRDefault="00DD07A7" w:rsidP="00E13FFC">
            <w:pPr>
              <w:jc w:val="center"/>
              <w:rPr>
                <w:rFonts w:cs="Arial"/>
                <w:color w:val="00B0F0"/>
              </w:rPr>
            </w:pPr>
            <w:r>
              <w:rPr>
                <w:rFonts w:cs="Arial"/>
              </w:rPr>
              <w:t>Зоран Тодоровић</w:t>
            </w:r>
          </w:p>
          <w:p w:rsidR="00E13FFC" w:rsidRPr="00E47C2E" w:rsidRDefault="00E13FFC" w:rsidP="00E13FFC">
            <w:pPr>
              <w:jc w:val="center"/>
              <w:rPr>
                <w:rFonts w:cs="Arial"/>
              </w:rPr>
            </w:pPr>
            <w:r w:rsidRPr="00E47C2E">
              <w:rPr>
                <w:rFonts w:cs="Arial"/>
              </w:rPr>
              <w:t xml:space="preserve">e-mail: </w:t>
            </w:r>
            <w:hyperlink r:id="rId167" w:history="1">
              <w:r w:rsidR="00DD07A7" w:rsidRPr="00A61DB9">
                <w:rPr>
                  <w:rStyle w:val="Hyperlink"/>
                  <w:rFonts w:cs="Arial"/>
                </w:rPr>
                <w:t>zoran.todorovic@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B6A83">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A175AD" w:rsidRDefault="002E12CC" w:rsidP="0032186E">
      <w:pPr>
        <w:pStyle w:val="Heading10"/>
        <w:ind w:left="0" w:firstLine="0"/>
        <w:jc w:val="both"/>
        <w:rPr>
          <w:rFonts w:cs="Arial"/>
        </w:rPr>
      </w:pPr>
      <w:r w:rsidRPr="00A175AD">
        <w:rPr>
          <w:rFonts w:cs="Arial"/>
        </w:rPr>
        <w:t>2.1 Опис предмета јавне набавке, назив и ознака из општег речника набавке</w:t>
      </w:r>
    </w:p>
    <w:p w:rsidR="002D557E" w:rsidRPr="00A175AD" w:rsidRDefault="002D557E" w:rsidP="0032186E">
      <w:pPr>
        <w:spacing w:before="0"/>
        <w:rPr>
          <w:rFonts w:cs="Arial"/>
          <w:lang w:eastAsia="zh-CN"/>
        </w:rPr>
      </w:pPr>
    </w:p>
    <w:p w:rsidR="00DD07A7" w:rsidRPr="00F75C04" w:rsidRDefault="002E12CC" w:rsidP="0032186E">
      <w:pPr>
        <w:spacing w:before="0"/>
        <w:rPr>
          <w:rFonts w:cs="Arial"/>
          <w:lang w:val="sr-Cyrl-RS" w:eastAsia="zh-CN"/>
        </w:rPr>
      </w:pPr>
      <w:r w:rsidRPr="00A175AD">
        <w:rPr>
          <w:rFonts w:cs="Arial"/>
          <w:lang w:eastAsia="zh-CN"/>
        </w:rPr>
        <w:t xml:space="preserve">Опис предмета јавне набавке: </w:t>
      </w:r>
      <w:r w:rsidR="00DD07A7" w:rsidRPr="00A175AD">
        <w:rPr>
          <w:rFonts w:cs="Arial"/>
          <w:lang w:eastAsia="zh-CN"/>
        </w:rPr>
        <w:t xml:space="preserve">Предметна  јавна набавка подразумева </w:t>
      </w:r>
      <w:r w:rsidR="003056FA">
        <w:rPr>
          <w:rFonts w:cs="Arial"/>
          <w:lang w:val="sr-Cyrl-RS" w:eastAsia="zh-CN"/>
        </w:rPr>
        <w:t>годишњи сервис и интервентно одржавање дизел агрегата ТЕНТ А</w:t>
      </w:r>
      <w:r w:rsidR="00F75C04">
        <w:rPr>
          <w:rFonts w:cs="Arial"/>
          <w:lang w:val="sr-Cyrl-RS" w:eastAsia="zh-CN"/>
        </w:rPr>
        <w:t>.</w:t>
      </w:r>
    </w:p>
    <w:p w:rsidR="00F75C04" w:rsidRDefault="00F75C04" w:rsidP="0032186E">
      <w:pPr>
        <w:spacing w:before="0"/>
        <w:rPr>
          <w:rFonts w:cs="Arial"/>
          <w:lang w:val="sr-Cyrl-RS" w:eastAsia="zh-CN"/>
        </w:rPr>
      </w:pPr>
    </w:p>
    <w:p w:rsidR="002E12CC" w:rsidRPr="004E29B7" w:rsidRDefault="002E12CC" w:rsidP="0032186E">
      <w:pPr>
        <w:spacing w:before="0"/>
        <w:rPr>
          <w:rFonts w:cs="Arial"/>
          <w:lang w:val="sr-Cyrl-RS" w:eastAsia="zh-CN"/>
        </w:rPr>
      </w:pPr>
      <w:r w:rsidRPr="00A175AD">
        <w:rPr>
          <w:rFonts w:cs="Arial"/>
          <w:lang w:eastAsia="zh-CN"/>
        </w:rPr>
        <w:t>Назив из општег речника набавке:</w:t>
      </w:r>
      <w:r w:rsidR="004E29B7">
        <w:rPr>
          <w:rFonts w:cs="Arial"/>
          <w:lang w:val="sr-Latn-RS" w:eastAsia="zh-CN"/>
        </w:rPr>
        <w:t xml:space="preserve"> </w:t>
      </w:r>
      <w:r w:rsidR="004E29B7">
        <w:rPr>
          <w:rFonts w:cs="Arial"/>
          <w:lang w:val="sr-Cyrl-RS" w:eastAsia="zh-CN"/>
        </w:rPr>
        <w:t>Генераторски агрегати - 31121000</w:t>
      </w:r>
    </w:p>
    <w:p w:rsidR="00DD07A7" w:rsidRPr="00A175AD" w:rsidRDefault="00DD07A7" w:rsidP="0032186E">
      <w:pPr>
        <w:spacing w:before="0"/>
        <w:rPr>
          <w:rFonts w:cs="Arial"/>
          <w:lang w:eastAsia="zh-CN"/>
        </w:rPr>
      </w:pPr>
    </w:p>
    <w:p w:rsidR="002E12CC" w:rsidRPr="003056FA" w:rsidRDefault="002E12CC" w:rsidP="0032186E">
      <w:pPr>
        <w:spacing w:before="0"/>
        <w:rPr>
          <w:rFonts w:cs="Arial"/>
          <w:lang w:val="sr-Cyrl-RS" w:eastAsia="zh-CN"/>
        </w:rPr>
      </w:pPr>
      <w:r w:rsidRPr="00A175AD">
        <w:rPr>
          <w:rFonts w:cs="Arial"/>
          <w:lang w:eastAsia="zh-CN"/>
        </w:rPr>
        <w:t xml:space="preserve">Ознака из општег речника набавке: </w:t>
      </w:r>
      <w:r w:rsidR="00742B3E">
        <w:rPr>
          <w:rFonts w:cs="Arial"/>
          <w:lang w:val="sr-Cyrl-RS" w:eastAsia="zh-CN"/>
        </w:rPr>
        <w:t>50000000</w:t>
      </w:r>
    </w:p>
    <w:p w:rsidR="00C6752E" w:rsidRPr="00A175AD" w:rsidRDefault="00C6752E" w:rsidP="00C6752E">
      <w:pPr>
        <w:spacing w:before="0"/>
        <w:rPr>
          <w:rFonts w:cs="Arial"/>
          <w:color w:val="FF0000"/>
          <w:lang w:eastAsia="zh-CN"/>
        </w:rPr>
      </w:pPr>
    </w:p>
    <w:p w:rsidR="0032186E" w:rsidRPr="00A175AD" w:rsidRDefault="0032186E" w:rsidP="0032186E">
      <w:pPr>
        <w:spacing w:before="0"/>
        <w:rPr>
          <w:rFonts w:cs="Arial"/>
          <w:lang w:eastAsia="zh-CN"/>
        </w:rPr>
      </w:pPr>
    </w:p>
    <w:p w:rsidR="002E12CC" w:rsidRPr="005E524D" w:rsidRDefault="002E12CC" w:rsidP="0032186E">
      <w:pPr>
        <w:spacing w:before="0"/>
        <w:rPr>
          <w:rFonts w:cs="Arial"/>
          <w:highlight w:val="yellow"/>
          <w:lang w:eastAsia="zh-CN"/>
        </w:rPr>
      </w:pPr>
      <w:r w:rsidRPr="00A175AD">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A175AD">
        <w:rPr>
          <w:rFonts w:cs="Arial"/>
          <w:lang w:eastAsia="zh-CN"/>
        </w:rPr>
        <w:t>.</w:t>
      </w:r>
    </w:p>
    <w:p w:rsidR="00C6752E" w:rsidRPr="005E524D" w:rsidRDefault="00C6752E" w:rsidP="002E12CC">
      <w:pPr>
        <w:tabs>
          <w:tab w:val="left" w:pos="1134"/>
        </w:tabs>
        <w:rPr>
          <w:rFonts w:cs="Arial"/>
          <w:highlight w:val="yellow"/>
        </w:rPr>
      </w:pPr>
    </w:p>
    <w:p w:rsidR="00886F3B" w:rsidRPr="005E524D" w:rsidRDefault="00886F3B" w:rsidP="002E12CC">
      <w:pPr>
        <w:tabs>
          <w:tab w:val="left" w:pos="1134"/>
        </w:tabs>
        <w:rPr>
          <w:rFonts w:cs="Arial"/>
          <w:highlight w:val="yellow"/>
        </w:rPr>
      </w:pPr>
    </w:p>
    <w:p w:rsidR="00886F3B" w:rsidRPr="005E524D" w:rsidRDefault="00886F3B" w:rsidP="002E12CC">
      <w:pPr>
        <w:tabs>
          <w:tab w:val="left" w:pos="1134"/>
        </w:tabs>
        <w:rPr>
          <w:rFonts w:cs="Arial"/>
          <w:highlight w:val="yellow"/>
        </w:rPr>
      </w:pPr>
    </w:p>
    <w:p w:rsidR="00886F3B" w:rsidRPr="005E524D" w:rsidRDefault="00886F3B" w:rsidP="002E12CC">
      <w:pPr>
        <w:tabs>
          <w:tab w:val="left" w:pos="1134"/>
        </w:tabs>
        <w:rPr>
          <w:rFonts w:cs="Arial"/>
          <w:highlight w:val="yellow"/>
          <w:lang w:val="sr-Cyrl-RS"/>
        </w:rPr>
      </w:pPr>
    </w:p>
    <w:p w:rsidR="00886F3B" w:rsidRPr="005E524D" w:rsidRDefault="00886F3B" w:rsidP="002E12CC">
      <w:pPr>
        <w:tabs>
          <w:tab w:val="left" w:pos="1134"/>
        </w:tabs>
        <w:rPr>
          <w:rFonts w:cs="Arial"/>
          <w:highlight w:val="yellow"/>
        </w:rPr>
      </w:pPr>
    </w:p>
    <w:p w:rsidR="0032186E" w:rsidRPr="008133E8" w:rsidRDefault="00DB369C" w:rsidP="002B6A83">
      <w:pPr>
        <w:pStyle w:val="Heading10"/>
        <w:numPr>
          <w:ilvl w:val="0"/>
          <w:numId w:val="15"/>
        </w:numPr>
        <w:jc w:val="both"/>
        <w:rPr>
          <w:rFonts w:cs="Arial"/>
        </w:rPr>
      </w:pPr>
      <w:r w:rsidRPr="008133E8">
        <w:rPr>
          <w:rFonts w:cs="Arial"/>
        </w:rPr>
        <w:lastRenderedPageBreak/>
        <w:t>ТЕХНИЧК</w:t>
      </w:r>
      <w:r w:rsidR="0032186E" w:rsidRPr="008133E8">
        <w:rPr>
          <w:rFonts w:cs="Arial"/>
        </w:rPr>
        <w:t>А</w:t>
      </w:r>
      <w:r w:rsidR="002D557E" w:rsidRPr="008133E8">
        <w:rPr>
          <w:rFonts w:cs="Arial"/>
          <w:lang w:val="sr-Latn-RS"/>
        </w:rPr>
        <w:t xml:space="preserve"> </w:t>
      </w:r>
      <w:r w:rsidR="0032186E" w:rsidRPr="008133E8">
        <w:rPr>
          <w:rFonts w:cs="Arial"/>
        </w:rPr>
        <w:t>СПЕЦИФИКАЦИЈА</w:t>
      </w:r>
    </w:p>
    <w:p w:rsidR="005D623F" w:rsidRPr="005E524D" w:rsidRDefault="005D623F" w:rsidP="005D623F">
      <w:pPr>
        <w:rPr>
          <w:highlight w:val="yellow"/>
          <w:lang w:eastAsia="ar-SA"/>
        </w:rPr>
      </w:pPr>
    </w:p>
    <w:p w:rsidR="00F01878" w:rsidRDefault="00F01878" w:rsidP="00F75C04">
      <w:pPr>
        <w:pStyle w:val="ListParagraph"/>
        <w:numPr>
          <w:ilvl w:val="1"/>
          <w:numId w:val="15"/>
        </w:numPr>
        <w:rPr>
          <w:rFonts w:ascii="Arial" w:hAnsi="Arial" w:cs="Arial"/>
          <w:b/>
          <w:lang w:val="sr-Cyrl-RS"/>
        </w:rPr>
      </w:pPr>
      <w:r w:rsidRPr="008133E8">
        <w:rPr>
          <w:rFonts w:ascii="Arial" w:hAnsi="Arial" w:cs="Arial"/>
          <w:b/>
        </w:rPr>
        <w:t xml:space="preserve">Технички  опис захтеваних </w:t>
      </w:r>
      <w:r w:rsidR="005D623F" w:rsidRPr="008133E8">
        <w:rPr>
          <w:rFonts w:ascii="Arial" w:hAnsi="Arial" w:cs="Arial"/>
          <w:b/>
        </w:rPr>
        <w:t>услуга</w:t>
      </w:r>
    </w:p>
    <w:p w:rsidR="003056FA" w:rsidRDefault="003562F5" w:rsidP="003056FA">
      <w:pPr>
        <w:spacing w:before="0"/>
        <w:rPr>
          <w:rFonts w:cs="Arial"/>
          <w:noProof/>
          <w:lang w:val="sr-Cyrl-CS"/>
        </w:rPr>
      </w:pPr>
      <w:r>
        <w:rPr>
          <w:rFonts w:cs="Arial"/>
          <w:noProof/>
          <w:lang w:val="sr-Cyrl-CS"/>
        </w:rPr>
        <w:t xml:space="preserve"> Г</w:t>
      </w:r>
      <w:r w:rsidR="003056FA" w:rsidRPr="003056FA">
        <w:rPr>
          <w:rFonts w:cs="Arial"/>
          <w:noProof/>
          <w:lang w:val="sr-Cyrl-CS"/>
        </w:rPr>
        <w:t xml:space="preserve">одишњи сервис дизел агрегата </w:t>
      </w:r>
      <w:r>
        <w:rPr>
          <w:rFonts w:cs="Arial"/>
          <w:noProof/>
          <w:lang w:val="sr-Cyrl-CS"/>
        </w:rPr>
        <w:t>подразумева следеће активности:</w:t>
      </w:r>
    </w:p>
    <w:p w:rsidR="00830B55" w:rsidRDefault="00830B55" w:rsidP="003056FA">
      <w:pPr>
        <w:spacing w:before="0"/>
        <w:rPr>
          <w:rFonts w:cs="Arial"/>
          <w:noProof/>
          <w:lang w:val="sr-Cyrl-CS"/>
        </w:rPr>
      </w:pPr>
    </w:p>
    <w:p w:rsidR="00830B55" w:rsidRPr="003056FA" w:rsidRDefault="00830B55" w:rsidP="003056FA">
      <w:pPr>
        <w:spacing w:before="0"/>
        <w:rPr>
          <w:rFonts w:cs="Arial"/>
          <w:b/>
          <w:noProof/>
          <w:lang w:val="sr-Cyrl-CS"/>
        </w:rPr>
      </w:pPr>
      <w:r w:rsidRPr="00830B55">
        <w:rPr>
          <w:rFonts w:cs="Arial"/>
          <w:b/>
          <w:noProof/>
          <w:lang w:val="sr-Cyrl-CS"/>
        </w:rPr>
        <w:t>Табела 1.:</w:t>
      </w:r>
    </w:p>
    <w:p w:rsidR="003056FA" w:rsidRPr="003056FA" w:rsidRDefault="003056FA" w:rsidP="003056FA">
      <w:pPr>
        <w:spacing w:before="0"/>
        <w:rPr>
          <w:rFonts w:cs="Arial"/>
          <w:noProof/>
          <w:lang w:val="sr-Cyrl-CS"/>
        </w:rPr>
      </w:pPr>
    </w:p>
    <w:tbl>
      <w:tblPr>
        <w:tblW w:w="9960" w:type="dxa"/>
        <w:tblInd w:w="108" w:type="dxa"/>
        <w:tblBorders>
          <w:top w:val="thickThinLargeGap" w:sz="24" w:space="0" w:color="auto"/>
          <w:left w:val="thickThinLargeGap" w:sz="24" w:space="0" w:color="auto"/>
          <w:bottom w:val="thinThickLargeGap" w:sz="24" w:space="0" w:color="auto"/>
          <w:right w:val="thinThickLargeGap" w:sz="24" w:space="0" w:color="auto"/>
          <w:insideH w:val="dotted" w:sz="4" w:space="0" w:color="auto"/>
          <w:insideV w:val="dotted" w:sz="4" w:space="0" w:color="auto"/>
        </w:tblBorders>
        <w:tblLook w:val="0000" w:firstRow="0" w:lastRow="0" w:firstColumn="0" w:lastColumn="0" w:noHBand="0" w:noVBand="0"/>
      </w:tblPr>
      <w:tblGrid>
        <w:gridCol w:w="720"/>
        <w:gridCol w:w="2685"/>
        <w:gridCol w:w="4675"/>
        <w:gridCol w:w="1880"/>
      </w:tblGrid>
      <w:tr w:rsidR="003056FA" w:rsidRPr="003056FA" w:rsidTr="00336D6A">
        <w:trPr>
          <w:trHeight w:val="284"/>
        </w:trPr>
        <w:tc>
          <w:tcPr>
            <w:tcW w:w="720" w:type="dxa"/>
            <w:tcBorders>
              <w:right w:val="single" w:sz="4" w:space="0" w:color="auto"/>
            </w:tcBorders>
            <w:vAlign w:val="center"/>
          </w:tcPr>
          <w:p w:rsidR="003056FA" w:rsidRPr="003056FA" w:rsidRDefault="003056FA" w:rsidP="003056FA">
            <w:pPr>
              <w:spacing w:before="0"/>
              <w:jc w:val="center"/>
              <w:rPr>
                <w:rFonts w:cs="Arial"/>
                <w:noProof/>
                <w:lang w:val="sr-Cyrl-CS"/>
              </w:rPr>
            </w:pPr>
            <w:r w:rsidRPr="003056FA">
              <w:rPr>
                <w:rFonts w:cs="Arial"/>
                <w:noProof/>
                <w:lang w:val="sr-Cyrl-CS"/>
              </w:rPr>
              <w:t>р.бр.</w:t>
            </w:r>
          </w:p>
        </w:tc>
        <w:tc>
          <w:tcPr>
            <w:tcW w:w="2685" w:type="dxa"/>
            <w:tcBorders>
              <w:left w:val="single" w:sz="4" w:space="0" w:color="auto"/>
            </w:tcBorders>
            <w:vAlign w:val="center"/>
          </w:tcPr>
          <w:p w:rsidR="003056FA" w:rsidRPr="003056FA" w:rsidRDefault="003056FA" w:rsidP="003056FA">
            <w:pPr>
              <w:spacing w:before="0"/>
              <w:jc w:val="center"/>
              <w:rPr>
                <w:rFonts w:cs="Arial"/>
                <w:noProof/>
                <w:lang w:val="sr-Cyrl-CS"/>
              </w:rPr>
            </w:pPr>
            <w:r w:rsidRPr="003056FA">
              <w:rPr>
                <w:rFonts w:cs="Arial"/>
                <w:noProof/>
                <w:lang w:val="sr-Cyrl-CS"/>
              </w:rPr>
              <w:t>Уређај</w:t>
            </w:r>
          </w:p>
        </w:tc>
        <w:tc>
          <w:tcPr>
            <w:tcW w:w="4675" w:type="dxa"/>
            <w:tcBorders>
              <w:left w:val="single" w:sz="4" w:space="0" w:color="auto"/>
            </w:tcBorders>
            <w:vAlign w:val="center"/>
          </w:tcPr>
          <w:p w:rsidR="003056FA" w:rsidRPr="003056FA" w:rsidRDefault="003056FA" w:rsidP="003056FA">
            <w:pPr>
              <w:spacing w:before="0"/>
              <w:jc w:val="center"/>
              <w:rPr>
                <w:rFonts w:cs="Arial"/>
                <w:noProof/>
                <w:lang w:val="sr-Cyrl-CS"/>
              </w:rPr>
            </w:pPr>
            <w:r w:rsidRPr="003056FA">
              <w:rPr>
                <w:rFonts w:cs="Arial"/>
                <w:noProof/>
                <w:lang w:val="sr-Cyrl-CS"/>
              </w:rPr>
              <w:t>Опис посла</w:t>
            </w:r>
          </w:p>
        </w:tc>
        <w:tc>
          <w:tcPr>
            <w:tcW w:w="188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Цена (дин)</w:t>
            </w:r>
          </w:p>
        </w:tc>
      </w:tr>
      <w:tr w:rsidR="003056FA" w:rsidRPr="003056FA" w:rsidTr="00336D6A">
        <w:trPr>
          <w:trHeight w:val="3480"/>
        </w:trPr>
        <w:tc>
          <w:tcPr>
            <w:tcW w:w="720" w:type="dxa"/>
            <w:tcBorders>
              <w:right w:val="single" w:sz="4" w:space="0" w:color="auto"/>
            </w:tcBorders>
            <w:vAlign w:val="center"/>
          </w:tcPr>
          <w:p w:rsidR="003056FA" w:rsidRPr="003056FA" w:rsidRDefault="003056FA" w:rsidP="003056FA">
            <w:pPr>
              <w:spacing w:before="0"/>
              <w:jc w:val="center"/>
              <w:rPr>
                <w:rFonts w:cs="Arial"/>
                <w:noProof/>
                <w:lang w:val="sr-Cyrl-CS"/>
              </w:rPr>
            </w:pPr>
            <w:r w:rsidRPr="003056FA">
              <w:rPr>
                <w:rFonts w:cs="Arial"/>
                <w:noProof/>
                <w:lang w:val="sr-Cyrl-CS"/>
              </w:rPr>
              <w:t>1</w:t>
            </w:r>
          </w:p>
        </w:tc>
        <w:tc>
          <w:tcPr>
            <w:tcW w:w="2685" w:type="dxa"/>
            <w:tcBorders>
              <w:left w:val="single" w:sz="4" w:space="0" w:color="auto"/>
            </w:tcBorders>
            <w:vAlign w:val="center"/>
          </w:tcPr>
          <w:p w:rsidR="003056FA" w:rsidRPr="003056FA" w:rsidRDefault="003056FA" w:rsidP="003056FA">
            <w:pPr>
              <w:spacing w:before="0"/>
              <w:jc w:val="center"/>
              <w:rPr>
                <w:rFonts w:cs="Arial"/>
                <w:noProof/>
                <w:lang w:val="sr-Latn-CS"/>
              </w:rPr>
            </w:pPr>
            <w:r w:rsidRPr="003056FA">
              <w:rPr>
                <w:rFonts w:cs="Arial"/>
                <w:noProof/>
                <w:lang w:val="sr-Cyrl-CS"/>
              </w:rPr>
              <w:t>Дизел агрегат блока А1 „ТОРПЕДО</w:t>
            </w:r>
            <w:r w:rsidRPr="003056FA">
              <w:rPr>
                <w:rFonts w:cs="Arial"/>
                <w:noProof/>
                <w:lang w:val="sr-Latn-CS"/>
              </w:rPr>
              <w:t xml:space="preserve"> </w:t>
            </w:r>
            <w:r w:rsidRPr="003056FA">
              <w:rPr>
                <w:rFonts w:cs="Arial"/>
                <w:noProof/>
                <w:lang w:val="sr-Cyrl-CS"/>
              </w:rPr>
              <w:t>-</w:t>
            </w:r>
            <w:r w:rsidRPr="003056FA">
              <w:rPr>
                <w:rFonts w:cs="Arial"/>
                <w:noProof/>
                <w:lang w:val="sr-Latn-CS"/>
              </w:rPr>
              <w:t xml:space="preserve"> </w:t>
            </w:r>
            <w:r w:rsidRPr="003056FA">
              <w:rPr>
                <w:rFonts w:cs="Arial"/>
                <w:noProof/>
                <w:lang w:val="sr-Cyrl-CS"/>
              </w:rPr>
              <w:t xml:space="preserve">РАДЕ КОНЧАР“ </w:t>
            </w:r>
            <w:r w:rsidRPr="003056FA">
              <w:rPr>
                <w:rFonts w:cs="Arial"/>
                <w:noProof/>
                <w:lang w:val="ru-RU"/>
              </w:rPr>
              <w:t xml:space="preserve">тип </w:t>
            </w:r>
            <w:r w:rsidRPr="003056FA">
              <w:rPr>
                <w:rFonts w:cs="Arial"/>
                <w:noProof/>
                <w:lang w:val="sr-Latn-CS"/>
              </w:rPr>
              <w:t>BV 559</w:t>
            </w:r>
          </w:p>
        </w:tc>
        <w:tc>
          <w:tcPr>
            <w:tcW w:w="4675" w:type="dxa"/>
            <w:tcBorders>
              <w:left w:val="single" w:sz="4" w:space="0" w:color="auto"/>
            </w:tcBorders>
            <w:vAlign w:val="center"/>
          </w:tcPr>
          <w:p w:rsidR="003056FA" w:rsidRPr="003056FA" w:rsidRDefault="003056FA" w:rsidP="003056FA">
            <w:pPr>
              <w:spacing w:before="0"/>
              <w:rPr>
                <w:rFonts w:cs="Arial"/>
                <w:noProof/>
                <w:lang w:val="sr-Cyrl-CS"/>
              </w:rPr>
            </w:pPr>
            <w:r w:rsidRPr="003056FA">
              <w:rPr>
                <w:rFonts w:cs="Arial"/>
                <w:noProof/>
                <w:lang w:val="sr-Cyrl-CS"/>
              </w:rPr>
              <w:t>Годишњи сервис дизела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бризгаљки и пумпе високог притиска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уља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пречистача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оштећених флексибилних црева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дихтујућег материјала на воденим гранама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генератора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и подешавање параметара у командном орману</w:t>
            </w:r>
          </w:p>
        </w:tc>
        <w:tc>
          <w:tcPr>
            <w:tcW w:w="188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3669"/>
        </w:trPr>
        <w:tc>
          <w:tcPr>
            <w:tcW w:w="720" w:type="dxa"/>
            <w:tcBorders>
              <w:right w:val="single" w:sz="4" w:space="0" w:color="auto"/>
            </w:tcBorders>
            <w:vAlign w:val="center"/>
          </w:tcPr>
          <w:p w:rsidR="003056FA" w:rsidRPr="003056FA" w:rsidRDefault="003056FA" w:rsidP="003056FA">
            <w:pPr>
              <w:spacing w:before="0"/>
              <w:jc w:val="center"/>
              <w:rPr>
                <w:rFonts w:cs="Arial"/>
                <w:noProof/>
                <w:lang w:val="sr-Cyrl-CS"/>
              </w:rPr>
            </w:pPr>
            <w:r w:rsidRPr="003056FA">
              <w:rPr>
                <w:rFonts w:cs="Arial"/>
                <w:noProof/>
                <w:lang w:val="sr-Cyrl-CS"/>
              </w:rPr>
              <w:t>2</w:t>
            </w:r>
          </w:p>
        </w:tc>
        <w:tc>
          <w:tcPr>
            <w:tcW w:w="2685" w:type="dxa"/>
            <w:tcBorders>
              <w:left w:val="single" w:sz="4" w:space="0" w:color="auto"/>
            </w:tcBorders>
            <w:vAlign w:val="center"/>
          </w:tcPr>
          <w:p w:rsidR="003056FA" w:rsidRPr="003056FA" w:rsidRDefault="003056FA" w:rsidP="003056FA">
            <w:pPr>
              <w:spacing w:before="0"/>
              <w:jc w:val="center"/>
              <w:rPr>
                <w:rFonts w:cs="Arial"/>
                <w:noProof/>
                <w:lang w:val="sr-Cyrl-CS"/>
              </w:rPr>
            </w:pPr>
            <w:r w:rsidRPr="003056FA">
              <w:rPr>
                <w:rFonts w:cs="Arial"/>
                <w:noProof/>
                <w:lang w:val="sr-Cyrl-CS"/>
              </w:rPr>
              <w:t>Дизел агрегат блока А2 „ТОРПЕДО</w:t>
            </w:r>
            <w:r w:rsidRPr="003056FA">
              <w:rPr>
                <w:rFonts w:cs="Arial"/>
                <w:noProof/>
                <w:lang w:val="sr-Latn-CS"/>
              </w:rPr>
              <w:t xml:space="preserve"> </w:t>
            </w:r>
            <w:r w:rsidRPr="003056FA">
              <w:rPr>
                <w:rFonts w:cs="Arial"/>
                <w:noProof/>
                <w:lang w:val="sr-Cyrl-CS"/>
              </w:rPr>
              <w:t>-</w:t>
            </w:r>
            <w:r w:rsidRPr="003056FA">
              <w:rPr>
                <w:rFonts w:cs="Arial"/>
                <w:noProof/>
                <w:lang w:val="sr-Latn-CS"/>
              </w:rPr>
              <w:t xml:space="preserve"> </w:t>
            </w:r>
            <w:r w:rsidRPr="003056FA">
              <w:rPr>
                <w:rFonts w:cs="Arial"/>
                <w:noProof/>
                <w:lang w:val="sr-Cyrl-CS"/>
              </w:rPr>
              <w:t xml:space="preserve">РАДЕ КОНЧАР“ </w:t>
            </w:r>
            <w:r w:rsidRPr="003056FA">
              <w:rPr>
                <w:rFonts w:cs="Arial"/>
                <w:noProof/>
                <w:lang w:val="ru-RU"/>
              </w:rPr>
              <w:t xml:space="preserve">тип </w:t>
            </w:r>
            <w:r w:rsidRPr="003056FA">
              <w:rPr>
                <w:rFonts w:cs="Arial"/>
                <w:noProof/>
                <w:lang w:val="sr-Latn-CS"/>
              </w:rPr>
              <w:t>BV 559</w:t>
            </w:r>
          </w:p>
        </w:tc>
        <w:tc>
          <w:tcPr>
            <w:tcW w:w="4675" w:type="dxa"/>
            <w:tcBorders>
              <w:left w:val="single" w:sz="4" w:space="0" w:color="auto"/>
            </w:tcBorders>
            <w:vAlign w:val="center"/>
          </w:tcPr>
          <w:p w:rsidR="003056FA" w:rsidRPr="003056FA" w:rsidRDefault="003056FA" w:rsidP="003056FA">
            <w:pPr>
              <w:spacing w:before="0"/>
              <w:rPr>
                <w:rFonts w:cs="Arial"/>
                <w:noProof/>
                <w:lang w:val="sr-Cyrl-CS"/>
              </w:rPr>
            </w:pPr>
            <w:r w:rsidRPr="003056FA">
              <w:rPr>
                <w:rFonts w:cs="Arial"/>
                <w:noProof/>
                <w:lang w:val="sr-Cyrl-CS"/>
              </w:rPr>
              <w:t>Годишњи сервис дизела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бризгаљки и пумпе високог притиска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уља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пречистача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оштећених флексибилних црева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дихтујућег материјала на воденим гранама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генератора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и подешавање параметара у командном орману</w:t>
            </w:r>
          </w:p>
        </w:tc>
        <w:tc>
          <w:tcPr>
            <w:tcW w:w="188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3398"/>
        </w:trPr>
        <w:tc>
          <w:tcPr>
            <w:tcW w:w="720" w:type="dxa"/>
            <w:tcBorders>
              <w:right w:val="single" w:sz="4" w:space="0" w:color="auto"/>
            </w:tcBorders>
            <w:vAlign w:val="center"/>
          </w:tcPr>
          <w:p w:rsidR="003056FA" w:rsidRPr="003056FA" w:rsidRDefault="003056FA" w:rsidP="003056FA">
            <w:pPr>
              <w:spacing w:before="0"/>
              <w:jc w:val="center"/>
              <w:rPr>
                <w:rFonts w:cs="Arial"/>
                <w:noProof/>
                <w:lang w:val="sr-Cyrl-CS"/>
              </w:rPr>
            </w:pPr>
            <w:r w:rsidRPr="003056FA">
              <w:rPr>
                <w:rFonts w:cs="Arial"/>
                <w:noProof/>
                <w:lang w:val="sr-Cyrl-CS"/>
              </w:rPr>
              <w:t>3</w:t>
            </w:r>
          </w:p>
        </w:tc>
        <w:tc>
          <w:tcPr>
            <w:tcW w:w="2685" w:type="dxa"/>
            <w:tcBorders>
              <w:left w:val="single" w:sz="4" w:space="0" w:color="auto"/>
            </w:tcBorders>
            <w:vAlign w:val="center"/>
          </w:tcPr>
          <w:p w:rsidR="003056FA" w:rsidRPr="003056FA" w:rsidRDefault="003056FA" w:rsidP="003056FA">
            <w:pPr>
              <w:spacing w:before="0"/>
              <w:jc w:val="center"/>
              <w:rPr>
                <w:rFonts w:cs="Arial"/>
                <w:noProof/>
                <w:lang w:val="sr-Cyrl-CS"/>
              </w:rPr>
            </w:pPr>
            <w:r w:rsidRPr="003056FA">
              <w:rPr>
                <w:rFonts w:cs="Arial"/>
                <w:noProof/>
                <w:lang w:val="sr-Cyrl-CS"/>
              </w:rPr>
              <w:t>Дизел агрегат пумпне станице „ТОРПЕДО</w:t>
            </w:r>
            <w:r w:rsidRPr="003056FA">
              <w:rPr>
                <w:rFonts w:cs="Arial"/>
                <w:noProof/>
                <w:lang w:val="sr-Latn-CS"/>
              </w:rPr>
              <w:t xml:space="preserve"> </w:t>
            </w:r>
            <w:r w:rsidRPr="003056FA">
              <w:rPr>
                <w:rFonts w:cs="Arial"/>
                <w:noProof/>
                <w:lang w:val="sr-Cyrl-CS"/>
              </w:rPr>
              <w:t>-</w:t>
            </w:r>
            <w:r w:rsidRPr="003056FA">
              <w:rPr>
                <w:rFonts w:cs="Arial"/>
                <w:noProof/>
                <w:lang w:val="sr-Latn-CS"/>
              </w:rPr>
              <w:t xml:space="preserve"> </w:t>
            </w:r>
            <w:r w:rsidRPr="003056FA">
              <w:rPr>
                <w:rFonts w:cs="Arial"/>
                <w:noProof/>
                <w:lang w:val="sr-Cyrl-CS"/>
              </w:rPr>
              <w:t>РАДЕ КОНЧАР“</w:t>
            </w:r>
          </w:p>
          <w:p w:rsidR="003056FA" w:rsidRPr="003056FA" w:rsidRDefault="003056FA" w:rsidP="003056FA">
            <w:pPr>
              <w:spacing w:before="0"/>
              <w:jc w:val="center"/>
              <w:rPr>
                <w:rFonts w:cs="Arial"/>
                <w:noProof/>
                <w:lang w:val="sr-Cyrl-CS"/>
              </w:rPr>
            </w:pPr>
            <w:r w:rsidRPr="003056FA">
              <w:rPr>
                <w:rFonts w:cs="Arial"/>
                <w:noProof/>
                <w:lang w:val="ru-RU"/>
              </w:rPr>
              <w:t xml:space="preserve">тип </w:t>
            </w:r>
            <w:r w:rsidRPr="003056FA">
              <w:rPr>
                <w:rFonts w:cs="Arial"/>
                <w:noProof/>
                <w:lang w:val="sr-Cyrl-CS"/>
              </w:rPr>
              <w:t>Т</w:t>
            </w:r>
            <w:r w:rsidRPr="003056FA">
              <w:rPr>
                <w:rFonts w:cs="Arial"/>
                <w:noProof/>
                <w:lang w:val="sr-Latn-CS"/>
              </w:rPr>
              <w:t>V 55</w:t>
            </w:r>
            <w:r w:rsidRPr="003056FA">
              <w:rPr>
                <w:rFonts w:cs="Arial"/>
                <w:noProof/>
                <w:lang w:val="sr-Cyrl-CS"/>
              </w:rPr>
              <w:t>8</w:t>
            </w:r>
          </w:p>
        </w:tc>
        <w:tc>
          <w:tcPr>
            <w:tcW w:w="4675" w:type="dxa"/>
            <w:tcBorders>
              <w:left w:val="single" w:sz="4" w:space="0" w:color="auto"/>
            </w:tcBorders>
            <w:vAlign w:val="center"/>
          </w:tcPr>
          <w:p w:rsidR="003056FA" w:rsidRPr="003056FA" w:rsidRDefault="003056FA" w:rsidP="003056FA">
            <w:pPr>
              <w:spacing w:before="0"/>
              <w:jc w:val="left"/>
              <w:rPr>
                <w:rFonts w:cs="Arial"/>
                <w:noProof/>
                <w:lang w:val="sr-Cyrl-CS"/>
              </w:rPr>
            </w:pPr>
            <w:r w:rsidRPr="003056FA">
              <w:rPr>
                <w:rFonts w:cs="Arial"/>
                <w:noProof/>
                <w:lang w:val="sr-Cyrl-CS"/>
              </w:rPr>
              <w:t>Годишњи сервис дизела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бризгаљки и пумпе високог притиска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уља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пречистача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оштећених флексибилних црева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дихтујућег материјала на воденим гранама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генератора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и подешавање параметара у командном орману</w:t>
            </w:r>
          </w:p>
        </w:tc>
        <w:tc>
          <w:tcPr>
            <w:tcW w:w="188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3678"/>
        </w:trPr>
        <w:tc>
          <w:tcPr>
            <w:tcW w:w="720" w:type="dxa"/>
            <w:tcBorders>
              <w:right w:val="single" w:sz="4" w:space="0" w:color="auto"/>
            </w:tcBorders>
            <w:vAlign w:val="center"/>
          </w:tcPr>
          <w:p w:rsidR="003056FA" w:rsidRPr="003056FA" w:rsidRDefault="003056FA" w:rsidP="003056FA">
            <w:pPr>
              <w:spacing w:before="0"/>
              <w:jc w:val="center"/>
              <w:rPr>
                <w:rFonts w:cs="Arial"/>
                <w:noProof/>
                <w:lang w:val="sr-Cyrl-CS"/>
              </w:rPr>
            </w:pPr>
            <w:r w:rsidRPr="003056FA">
              <w:rPr>
                <w:rFonts w:cs="Arial"/>
                <w:noProof/>
                <w:lang w:val="sr-Cyrl-CS"/>
              </w:rPr>
              <w:lastRenderedPageBreak/>
              <w:t>4.</w:t>
            </w:r>
          </w:p>
        </w:tc>
        <w:tc>
          <w:tcPr>
            <w:tcW w:w="2685" w:type="dxa"/>
            <w:tcBorders>
              <w:left w:val="single" w:sz="4" w:space="0" w:color="auto"/>
            </w:tcBorders>
            <w:vAlign w:val="center"/>
          </w:tcPr>
          <w:p w:rsidR="003056FA" w:rsidRPr="003056FA" w:rsidRDefault="003056FA" w:rsidP="003056FA">
            <w:pPr>
              <w:spacing w:before="0"/>
              <w:jc w:val="center"/>
              <w:rPr>
                <w:rFonts w:cs="Arial"/>
                <w:noProof/>
                <w:lang w:val="sr-Cyrl-CS"/>
              </w:rPr>
            </w:pPr>
          </w:p>
          <w:p w:rsidR="003056FA" w:rsidRPr="003056FA" w:rsidRDefault="003056FA" w:rsidP="003056FA">
            <w:pPr>
              <w:spacing w:before="0"/>
              <w:jc w:val="center"/>
              <w:rPr>
                <w:rFonts w:cs="Arial"/>
                <w:noProof/>
                <w:lang w:val="sr-Cyrl-RS"/>
              </w:rPr>
            </w:pPr>
            <w:r w:rsidRPr="003056FA">
              <w:rPr>
                <w:rFonts w:cs="Arial"/>
                <w:noProof/>
                <w:lang w:val="sr-Cyrl-CS"/>
              </w:rPr>
              <w:t>Дизел агрегати "DUVANT"</w:t>
            </w:r>
            <w:r w:rsidRPr="003056FA">
              <w:rPr>
                <w:rFonts w:cs="Arial"/>
                <w:noProof/>
                <w:lang w:val="sr-Latn-RS"/>
              </w:rPr>
              <w:t xml:space="preserve"> </w:t>
            </w:r>
            <w:r w:rsidRPr="003056FA">
              <w:rPr>
                <w:rFonts w:cs="Arial"/>
                <w:noProof/>
                <w:lang w:val="sr-Cyrl-CS"/>
              </w:rPr>
              <w:t>тип 6VES година производње        1974-1977,</w:t>
            </w:r>
            <w:r w:rsidRPr="003056FA">
              <w:rPr>
                <w:rFonts w:cs="Arial"/>
                <w:noProof/>
                <w:lang w:val="sr-Cyrl-RS"/>
              </w:rPr>
              <w:t xml:space="preserve"> </w:t>
            </w:r>
          </w:p>
          <w:p w:rsidR="003056FA" w:rsidRPr="003056FA" w:rsidRDefault="003056FA" w:rsidP="003056FA">
            <w:pPr>
              <w:spacing w:before="0"/>
              <w:jc w:val="center"/>
              <w:rPr>
                <w:rFonts w:cs="Arial"/>
                <w:noProof/>
                <w:lang w:val="sr-Latn-RS"/>
              </w:rPr>
            </w:pPr>
            <w:r w:rsidRPr="003056FA">
              <w:rPr>
                <w:rFonts w:cs="Arial"/>
                <w:noProof/>
                <w:lang w:val="sr-Cyrl-RS"/>
              </w:rPr>
              <w:t>Три дизела</w:t>
            </w:r>
          </w:p>
          <w:p w:rsidR="003056FA" w:rsidRPr="003056FA" w:rsidRDefault="003056FA" w:rsidP="003056FA">
            <w:pPr>
              <w:spacing w:before="0"/>
              <w:jc w:val="center"/>
              <w:rPr>
                <w:rFonts w:cs="Arial"/>
                <w:noProof/>
                <w:lang w:val="sr-Cyrl-CS"/>
              </w:rPr>
            </w:pPr>
            <w:r w:rsidRPr="003056FA">
              <w:rPr>
                <w:rFonts w:cs="Arial"/>
                <w:noProof/>
                <w:lang w:val="sr-Cyrl-RS"/>
              </w:rPr>
              <w:t xml:space="preserve"> на </w:t>
            </w:r>
            <w:r w:rsidRPr="003056FA">
              <w:rPr>
                <w:rFonts w:cs="Arial"/>
                <w:noProof/>
                <w:lang w:val="sr-Cyrl-CS"/>
              </w:rPr>
              <w:t>блок</w:t>
            </w:r>
            <w:r w:rsidRPr="003056FA">
              <w:rPr>
                <w:rFonts w:cs="Arial"/>
                <w:noProof/>
                <w:lang w:val="sr-Latn-RS"/>
              </w:rPr>
              <w:t>o</w:t>
            </w:r>
            <w:r w:rsidRPr="003056FA">
              <w:rPr>
                <w:rFonts w:cs="Arial"/>
                <w:noProof/>
                <w:lang w:val="sr-Cyrl-RS"/>
              </w:rPr>
              <w:t xml:space="preserve">вима </w:t>
            </w:r>
            <w:r w:rsidRPr="003056FA">
              <w:rPr>
                <w:rFonts w:cs="Arial"/>
                <w:noProof/>
                <w:lang w:val="sr-Latn-RS"/>
              </w:rPr>
              <w:t xml:space="preserve"> A4, A5</w:t>
            </w:r>
            <w:r w:rsidRPr="003056FA">
              <w:rPr>
                <w:rFonts w:cs="Arial"/>
                <w:noProof/>
                <w:lang w:val="sr-Cyrl-RS"/>
              </w:rPr>
              <w:t xml:space="preserve"> и</w:t>
            </w:r>
            <w:r w:rsidRPr="003056FA">
              <w:rPr>
                <w:rFonts w:cs="Arial"/>
                <w:noProof/>
                <w:lang w:val="sr-Latn-RS"/>
              </w:rPr>
              <w:t xml:space="preserve"> </w:t>
            </w:r>
            <w:r w:rsidRPr="003056FA">
              <w:rPr>
                <w:rFonts w:cs="Arial"/>
                <w:noProof/>
                <w:lang w:val="sr-Cyrl-RS"/>
              </w:rPr>
              <w:t>А6</w:t>
            </w:r>
          </w:p>
        </w:tc>
        <w:tc>
          <w:tcPr>
            <w:tcW w:w="4675" w:type="dxa"/>
            <w:tcBorders>
              <w:left w:val="single" w:sz="4" w:space="0" w:color="auto"/>
            </w:tcBorders>
            <w:vAlign w:val="center"/>
          </w:tcPr>
          <w:p w:rsidR="003056FA" w:rsidRPr="003056FA" w:rsidRDefault="003056FA" w:rsidP="003056FA">
            <w:pPr>
              <w:spacing w:before="0"/>
              <w:jc w:val="left"/>
              <w:rPr>
                <w:rFonts w:cs="Arial"/>
                <w:noProof/>
                <w:lang w:val="sr-Cyrl-CS"/>
              </w:rPr>
            </w:pPr>
            <w:r w:rsidRPr="003056FA">
              <w:rPr>
                <w:rFonts w:cs="Arial"/>
                <w:noProof/>
                <w:lang w:val="sr-Cyrl-CS"/>
              </w:rPr>
              <w:t>T</w:t>
            </w:r>
            <w:r w:rsidRPr="003056FA">
              <w:rPr>
                <w:rFonts w:cs="Arial"/>
                <w:noProof/>
                <w:lang w:val="sr-Cyrl-RS"/>
              </w:rPr>
              <w:t>ри г</w:t>
            </w:r>
            <w:r w:rsidRPr="003056FA">
              <w:rPr>
                <w:rFonts w:cs="Arial"/>
                <w:noProof/>
                <w:lang w:val="sr-Cyrl-CS"/>
              </w:rPr>
              <w:t>одишња сервиса дизела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бризгаљки и пумпе високог притиска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уља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пречистача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оштећених флексибилних црева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дихтујућег материјала на воденим гранама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генератора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и подешавање параметара у командном орману</w:t>
            </w:r>
          </w:p>
        </w:tc>
        <w:tc>
          <w:tcPr>
            <w:tcW w:w="188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3589"/>
        </w:trPr>
        <w:tc>
          <w:tcPr>
            <w:tcW w:w="720" w:type="dxa"/>
            <w:tcBorders>
              <w:right w:val="single" w:sz="4" w:space="0" w:color="auto"/>
            </w:tcBorders>
            <w:vAlign w:val="center"/>
          </w:tcPr>
          <w:p w:rsidR="003056FA" w:rsidRPr="003056FA" w:rsidRDefault="003056FA" w:rsidP="003056FA">
            <w:pPr>
              <w:spacing w:before="0"/>
              <w:jc w:val="center"/>
              <w:rPr>
                <w:rFonts w:cs="Arial"/>
                <w:noProof/>
                <w:lang w:val="sr-Cyrl-CS"/>
              </w:rPr>
            </w:pPr>
            <w:r w:rsidRPr="003056FA">
              <w:rPr>
                <w:rFonts w:cs="Arial"/>
                <w:noProof/>
                <w:lang w:val="sr-Cyrl-CS"/>
              </w:rPr>
              <w:t>5.</w:t>
            </w:r>
          </w:p>
        </w:tc>
        <w:tc>
          <w:tcPr>
            <w:tcW w:w="2685" w:type="dxa"/>
            <w:tcBorders>
              <w:left w:val="single" w:sz="4" w:space="0" w:color="auto"/>
            </w:tcBorders>
            <w:vAlign w:val="center"/>
          </w:tcPr>
          <w:p w:rsidR="003056FA" w:rsidRPr="003056FA" w:rsidRDefault="003056FA" w:rsidP="003056FA">
            <w:pPr>
              <w:spacing w:before="0"/>
              <w:jc w:val="center"/>
              <w:rPr>
                <w:rFonts w:cs="Arial"/>
                <w:noProof/>
                <w:lang w:val="sr-Cyrl-CS"/>
              </w:rPr>
            </w:pPr>
            <w:r w:rsidRPr="003056FA">
              <w:rPr>
                <w:rFonts w:cs="Arial"/>
                <w:noProof/>
                <w:lang w:val="sr-Cyrl-CS"/>
              </w:rPr>
              <w:t>Дизел пумпни агрегат</w:t>
            </w:r>
          </w:p>
          <w:p w:rsidR="003056FA" w:rsidRPr="003056FA" w:rsidRDefault="003056FA" w:rsidP="003056FA">
            <w:pPr>
              <w:spacing w:before="0"/>
              <w:jc w:val="center"/>
              <w:rPr>
                <w:rFonts w:cs="Arial"/>
                <w:noProof/>
                <w:lang w:val="sr-Cyrl-CS"/>
              </w:rPr>
            </w:pPr>
            <w:r w:rsidRPr="003056FA">
              <w:rPr>
                <w:rFonts w:cs="Arial"/>
                <w:noProof/>
                <w:lang w:val="sr-Cyrl-CS"/>
              </w:rPr>
              <w:t>Тип: Нишава 100-400</w:t>
            </w:r>
          </w:p>
        </w:tc>
        <w:tc>
          <w:tcPr>
            <w:tcW w:w="4675" w:type="dxa"/>
            <w:tcBorders>
              <w:left w:val="single" w:sz="4" w:space="0" w:color="auto"/>
            </w:tcBorders>
            <w:vAlign w:val="center"/>
          </w:tcPr>
          <w:p w:rsidR="003056FA" w:rsidRPr="003056FA" w:rsidRDefault="003056FA" w:rsidP="003056FA">
            <w:pPr>
              <w:spacing w:before="0"/>
              <w:rPr>
                <w:rFonts w:cs="Arial"/>
                <w:noProof/>
                <w:lang w:val="sr-Cyrl-CS"/>
              </w:rPr>
            </w:pPr>
            <w:r w:rsidRPr="003056FA">
              <w:rPr>
                <w:rFonts w:cs="Arial"/>
                <w:noProof/>
                <w:lang w:val="sr-Cyrl-CS"/>
              </w:rPr>
              <w:t>Годишњи сервис дизела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бризгаљки и пумпе високог притиска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уља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пречистача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оштећених флексибилних црева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замена дихтујућег материјала на воденим гранама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генератора</w:t>
            </w:r>
          </w:p>
          <w:p w:rsidR="003056FA" w:rsidRPr="003056FA" w:rsidRDefault="003056FA" w:rsidP="003056FA">
            <w:pPr>
              <w:numPr>
                <w:ilvl w:val="0"/>
                <w:numId w:val="43"/>
              </w:numPr>
              <w:spacing w:before="0"/>
              <w:jc w:val="left"/>
              <w:rPr>
                <w:rFonts w:cs="Arial"/>
                <w:noProof/>
                <w:lang w:val="sr-Cyrl-CS"/>
              </w:rPr>
            </w:pPr>
            <w:r w:rsidRPr="003056FA">
              <w:rPr>
                <w:rFonts w:cs="Arial"/>
                <w:noProof/>
                <w:lang w:val="sr-Cyrl-CS"/>
              </w:rPr>
              <w:t>контрола и подешавање параметара у командном орману</w:t>
            </w:r>
          </w:p>
        </w:tc>
        <w:tc>
          <w:tcPr>
            <w:tcW w:w="188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8080" w:type="dxa"/>
            <w:gridSpan w:val="3"/>
            <w:vAlign w:val="center"/>
          </w:tcPr>
          <w:p w:rsidR="003056FA" w:rsidRPr="003056FA" w:rsidRDefault="003056FA" w:rsidP="00830B55">
            <w:pPr>
              <w:spacing w:before="0"/>
              <w:jc w:val="right"/>
              <w:rPr>
                <w:rFonts w:cs="Arial"/>
                <w:b/>
                <w:noProof/>
                <w:lang w:val="sr-Cyrl-CS"/>
              </w:rPr>
            </w:pPr>
            <w:r w:rsidRPr="003056FA">
              <w:rPr>
                <w:rFonts w:cs="Arial"/>
                <w:b/>
                <w:noProof/>
                <w:lang w:val="sr-Cyrl-CS"/>
              </w:rPr>
              <w:t>Укупн</w:t>
            </w:r>
            <w:r w:rsidR="00E45A79">
              <w:rPr>
                <w:rFonts w:cs="Arial"/>
                <w:b/>
                <w:noProof/>
                <w:lang w:val="sr-Cyrl-CS"/>
              </w:rPr>
              <w:t>а цена за наведене услуге</w:t>
            </w:r>
            <w:r w:rsidR="00830B55">
              <w:rPr>
                <w:rFonts w:cs="Arial"/>
                <w:b/>
                <w:noProof/>
                <w:lang w:val="sr-Cyrl-CS"/>
              </w:rPr>
              <w:t>:</w:t>
            </w:r>
          </w:p>
        </w:tc>
        <w:tc>
          <w:tcPr>
            <w:tcW w:w="1880" w:type="dxa"/>
            <w:vAlign w:val="center"/>
          </w:tcPr>
          <w:p w:rsidR="003056FA" w:rsidRPr="003056FA" w:rsidRDefault="003056FA" w:rsidP="003056FA">
            <w:pPr>
              <w:spacing w:before="0"/>
              <w:jc w:val="center"/>
              <w:rPr>
                <w:rFonts w:cs="Arial"/>
                <w:noProof/>
                <w:lang w:val="sr-Cyrl-CS"/>
              </w:rPr>
            </w:pPr>
          </w:p>
        </w:tc>
      </w:tr>
    </w:tbl>
    <w:p w:rsidR="003056FA" w:rsidRPr="003056FA" w:rsidRDefault="003056FA" w:rsidP="003056FA">
      <w:pPr>
        <w:spacing w:before="0"/>
        <w:jc w:val="left"/>
        <w:rPr>
          <w:rFonts w:cs="Arial"/>
          <w:noProof/>
          <w:lang w:val="sr-Cyrl-CS"/>
        </w:rPr>
      </w:pPr>
    </w:p>
    <w:p w:rsidR="003056FA" w:rsidRPr="003056FA" w:rsidRDefault="003056FA" w:rsidP="003056FA">
      <w:pPr>
        <w:spacing w:before="0"/>
        <w:jc w:val="center"/>
        <w:rPr>
          <w:rFonts w:cs="Arial"/>
          <w:noProof/>
          <w:lang w:val="sr-Cyrl-CS"/>
        </w:rPr>
      </w:pPr>
    </w:p>
    <w:p w:rsidR="003056FA" w:rsidRPr="003056FA" w:rsidRDefault="00830B55" w:rsidP="00830B55">
      <w:pPr>
        <w:spacing w:before="0"/>
        <w:jc w:val="left"/>
        <w:rPr>
          <w:rFonts w:cs="Arial"/>
          <w:b/>
          <w:noProof/>
          <w:lang w:val="sr-Cyrl-CS"/>
        </w:rPr>
      </w:pPr>
      <w:r w:rsidRPr="00830B55">
        <w:rPr>
          <w:rFonts w:cs="Arial"/>
          <w:b/>
          <w:noProof/>
          <w:lang w:val="sr-Cyrl-CS"/>
        </w:rPr>
        <w:t>Напомена:</w:t>
      </w:r>
    </w:p>
    <w:p w:rsidR="003056FA" w:rsidRPr="003056FA" w:rsidRDefault="003056FA" w:rsidP="003056FA">
      <w:pPr>
        <w:spacing w:before="0"/>
        <w:jc w:val="left"/>
        <w:rPr>
          <w:rFonts w:cs="Arial"/>
          <w:b/>
          <w:noProof/>
          <w:lang w:val="sr-Cyrl-CS"/>
        </w:rPr>
      </w:pPr>
      <w:r w:rsidRPr="003056FA">
        <w:rPr>
          <w:rFonts w:cs="Arial"/>
          <w:b/>
          <w:noProof/>
          <w:lang w:val="sr-Cyrl-CS"/>
        </w:rPr>
        <w:t>Потребне количине уља за замену обезбеђује Наручилац.</w:t>
      </w:r>
    </w:p>
    <w:p w:rsidR="003056FA" w:rsidRPr="003056FA" w:rsidRDefault="003056FA" w:rsidP="003056FA">
      <w:pPr>
        <w:spacing w:before="0"/>
        <w:jc w:val="center"/>
        <w:rPr>
          <w:rFonts w:cs="Arial"/>
          <w:noProof/>
          <w:lang w:val="sr-Cyrl-CS"/>
        </w:rPr>
      </w:pPr>
    </w:p>
    <w:p w:rsidR="003056FA" w:rsidRPr="003056FA" w:rsidRDefault="003056FA" w:rsidP="003056FA">
      <w:pPr>
        <w:spacing w:before="0"/>
        <w:rPr>
          <w:rFonts w:cs="Arial"/>
          <w:b/>
          <w:noProof/>
          <w:lang w:val="sr-Cyrl-CS"/>
        </w:rPr>
      </w:pPr>
      <w:r w:rsidRPr="003056FA">
        <w:rPr>
          <w:rFonts w:cs="Arial"/>
          <w:b/>
          <w:noProof/>
          <w:lang w:val="sr-Cyrl-CS"/>
        </w:rPr>
        <w:t xml:space="preserve">Годишњи сервис обухвата </w:t>
      </w:r>
      <w:r w:rsidR="00830B55" w:rsidRPr="00830B55">
        <w:rPr>
          <w:rFonts w:cs="Arial"/>
          <w:b/>
          <w:noProof/>
          <w:lang w:val="sr-Cyrl-CS"/>
        </w:rPr>
        <w:t>услуге</w:t>
      </w:r>
      <w:r w:rsidRPr="003056FA">
        <w:rPr>
          <w:rFonts w:cs="Arial"/>
          <w:b/>
          <w:noProof/>
          <w:lang w:val="sr-Cyrl-CS"/>
        </w:rPr>
        <w:t xml:space="preserve"> и </w:t>
      </w:r>
      <w:r w:rsidR="005164C0">
        <w:rPr>
          <w:rFonts w:cs="Arial"/>
          <w:b/>
          <w:noProof/>
          <w:lang w:val="sr-Cyrl-CS"/>
        </w:rPr>
        <w:t xml:space="preserve">евентуално заменљиве резервне </w:t>
      </w:r>
      <w:r w:rsidRPr="005164C0">
        <w:rPr>
          <w:rFonts w:cs="Arial"/>
          <w:b/>
          <w:noProof/>
          <w:lang w:val="sr-Cyrl-CS"/>
        </w:rPr>
        <w:t>делове</w:t>
      </w:r>
      <w:r w:rsidR="00830B55" w:rsidRPr="00830B55">
        <w:rPr>
          <w:rFonts w:cs="Arial"/>
          <w:b/>
          <w:noProof/>
          <w:lang w:val="sr-Cyrl-CS"/>
        </w:rPr>
        <w:t>. В</w:t>
      </w:r>
      <w:r w:rsidRPr="003056FA">
        <w:rPr>
          <w:rFonts w:cs="Arial"/>
          <w:b/>
          <w:noProof/>
          <w:lang w:val="sr-Cyrl-CS"/>
        </w:rPr>
        <w:t xml:space="preserve">реме и план годишњих сервиса </w:t>
      </w:r>
      <w:r w:rsidR="00830B55" w:rsidRPr="00830B55">
        <w:rPr>
          <w:rFonts w:cs="Arial"/>
          <w:b/>
          <w:noProof/>
          <w:lang w:val="sr-Cyrl-CS"/>
        </w:rPr>
        <w:t>одређују се</w:t>
      </w:r>
      <w:r w:rsidRPr="003056FA">
        <w:rPr>
          <w:rFonts w:cs="Arial"/>
          <w:b/>
          <w:noProof/>
          <w:lang w:val="sr-Cyrl-CS"/>
        </w:rPr>
        <w:t xml:space="preserve"> према термин плану Наручиоца.</w:t>
      </w:r>
    </w:p>
    <w:p w:rsidR="003056FA" w:rsidRPr="003056FA" w:rsidRDefault="003056FA" w:rsidP="003056FA">
      <w:pPr>
        <w:spacing w:before="0"/>
        <w:rPr>
          <w:rFonts w:cs="Arial"/>
          <w:b/>
          <w:noProof/>
          <w:lang w:val="sr-Cyrl-CS"/>
        </w:rPr>
      </w:pPr>
    </w:p>
    <w:p w:rsidR="003056FA" w:rsidRPr="003056FA" w:rsidRDefault="003056FA" w:rsidP="003056FA">
      <w:pPr>
        <w:spacing w:before="0"/>
        <w:rPr>
          <w:rFonts w:cs="Arial"/>
          <w:b/>
          <w:noProof/>
          <w:lang w:val="sr-Cyrl-CS"/>
        </w:rPr>
      </w:pPr>
      <w:r w:rsidRPr="003056FA">
        <w:rPr>
          <w:rFonts w:cs="Arial"/>
          <w:b/>
          <w:noProof/>
          <w:lang w:val="sr-Cyrl-CS"/>
        </w:rPr>
        <w:t xml:space="preserve"> Делови који се уграђују приликом годишњег сервиса уграђују се </w:t>
      </w:r>
      <w:r w:rsidRPr="003056FA">
        <w:rPr>
          <w:rFonts w:cs="Arial"/>
          <w:b/>
          <w:noProof/>
          <w:lang w:val="sr-Cyrl-RS"/>
        </w:rPr>
        <w:t>у</w:t>
      </w:r>
      <w:r w:rsidR="00830B55" w:rsidRPr="00830B55">
        <w:rPr>
          <w:rFonts w:cs="Arial"/>
          <w:b/>
          <w:noProof/>
          <w:lang w:val="sr-Cyrl-CS"/>
        </w:rPr>
        <w:t xml:space="preserve">з писану </w:t>
      </w:r>
      <w:r w:rsidRPr="003056FA">
        <w:rPr>
          <w:rFonts w:cs="Arial"/>
          <w:b/>
          <w:noProof/>
          <w:lang w:val="sr-Cyrl-CS"/>
        </w:rPr>
        <w:t xml:space="preserve"> сагласност Наручиоца.</w:t>
      </w:r>
    </w:p>
    <w:p w:rsidR="003056FA" w:rsidRPr="003056FA" w:rsidRDefault="003056FA" w:rsidP="003056FA">
      <w:pPr>
        <w:spacing w:before="0"/>
        <w:rPr>
          <w:rFonts w:cs="Arial"/>
          <w:noProof/>
          <w:lang w:val="sr-Cyrl-CS"/>
        </w:rPr>
      </w:pPr>
    </w:p>
    <w:p w:rsidR="003056FA" w:rsidRPr="003056FA" w:rsidRDefault="003056FA" w:rsidP="003056FA">
      <w:pPr>
        <w:spacing w:before="0"/>
        <w:rPr>
          <w:rFonts w:cs="Arial"/>
          <w:noProof/>
          <w:lang w:val="sr-Cyrl-CS"/>
        </w:rPr>
      </w:pPr>
    </w:p>
    <w:p w:rsidR="003056FA" w:rsidRPr="003056FA" w:rsidRDefault="003056FA" w:rsidP="003056FA">
      <w:pPr>
        <w:spacing w:before="0"/>
        <w:rPr>
          <w:rFonts w:cs="Arial"/>
          <w:noProof/>
          <w:lang w:val="sr-Cyrl-CS"/>
        </w:rPr>
      </w:pPr>
    </w:p>
    <w:p w:rsidR="003056FA" w:rsidRPr="003056FA" w:rsidRDefault="003056FA" w:rsidP="003056FA">
      <w:pPr>
        <w:spacing w:before="0"/>
        <w:rPr>
          <w:rFonts w:cs="Arial"/>
          <w:noProof/>
          <w:lang w:val="sr-Cyrl-CS"/>
        </w:rPr>
      </w:pPr>
    </w:p>
    <w:p w:rsidR="003056FA" w:rsidRPr="003056FA" w:rsidRDefault="003056FA" w:rsidP="003056FA">
      <w:pPr>
        <w:spacing w:before="0"/>
        <w:rPr>
          <w:rFonts w:cs="Arial"/>
          <w:noProof/>
          <w:lang w:val="sr-Cyrl-CS"/>
        </w:rPr>
      </w:pPr>
    </w:p>
    <w:p w:rsidR="003056FA" w:rsidRPr="003056FA" w:rsidRDefault="003056FA" w:rsidP="003056FA">
      <w:pPr>
        <w:spacing w:before="0"/>
        <w:rPr>
          <w:rFonts w:cs="Arial"/>
          <w:noProof/>
          <w:lang w:val="sr-Cyrl-CS"/>
        </w:rPr>
      </w:pPr>
    </w:p>
    <w:p w:rsidR="003056FA" w:rsidRPr="003056FA" w:rsidRDefault="003056FA" w:rsidP="003056FA">
      <w:pPr>
        <w:spacing w:before="0"/>
        <w:rPr>
          <w:rFonts w:cs="Arial"/>
          <w:noProof/>
          <w:lang w:val="sr-Cyrl-CS"/>
        </w:rPr>
      </w:pPr>
    </w:p>
    <w:p w:rsidR="003056FA" w:rsidRPr="003056FA" w:rsidRDefault="003056FA" w:rsidP="003056FA">
      <w:pPr>
        <w:spacing w:before="0"/>
        <w:rPr>
          <w:rFonts w:cs="Arial"/>
          <w:noProof/>
          <w:lang w:val="sr-Cyrl-CS"/>
        </w:rPr>
      </w:pPr>
    </w:p>
    <w:p w:rsidR="003056FA" w:rsidRDefault="003056FA" w:rsidP="003056FA">
      <w:pPr>
        <w:spacing w:before="0"/>
        <w:rPr>
          <w:rFonts w:cs="Arial"/>
          <w:noProof/>
          <w:lang w:val="sr-Cyrl-CS"/>
        </w:rPr>
      </w:pPr>
    </w:p>
    <w:p w:rsidR="00830B55" w:rsidRPr="003056FA" w:rsidRDefault="00830B55" w:rsidP="003056FA">
      <w:pPr>
        <w:spacing w:before="0"/>
        <w:rPr>
          <w:rFonts w:cs="Arial"/>
          <w:noProof/>
          <w:lang w:val="sr-Cyrl-CS"/>
        </w:rPr>
      </w:pPr>
    </w:p>
    <w:p w:rsidR="003056FA" w:rsidRDefault="003056FA" w:rsidP="003056FA">
      <w:pPr>
        <w:spacing w:before="0"/>
        <w:rPr>
          <w:rFonts w:cs="Arial"/>
          <w:noProof/>
          <w:lang w:val="sr-Cyrl-CS"/>
        </w:rPr>
      </w:pPr>
    </w:p>
    <w:p w:rsidR="00830B55" w:rsidRPr="003056FA" w:rsidRDefault="00830B55" w:rsidP="003056FA">
      <w:pPr>
        <w:spacing w:before="0"/>
        <w:rPr>
          <w:rFonts w:cs="Arial"/>
          <w:noProof/>
          <w:lang w:val="sr-Cyrl-CS"/>
        </w:rPr>
      </w:pPr>
    </w:p>
    <w:p w:rsidR="003056FA" w:rsidRPr="003056FA" w:rsidRDefault="003056FA" w:rsidP="003056FA">
      <w:pPr>
        <w:spacing w:before="0"/>
        <w:rPr>
          <w:rFonts w:cs="Arial"/>
          <w:noProof/>
          <w:lang w:val="sr-Cyrl-CS"/>
        </w:rPr>
      </w:pPr>
    </w:p>
    <w:p w:rsidR="00830B55" w:rsidRDefault="00830B55" w:rsidP="003056FA">
      <w:pPr>
        <w:spacing w:before="0"/>
        <w:rPr>
          <w:rFonts w:cs="Arial"/>
          <w:b/>
          <w:noProof/>
          <w:lang w:val="sr-Cyrl-CS"/>
        </w:rPr>
      </w:pPr>
      <w:r w:rsidRPr="00830B55">
        <w:rPr>
          <w:rFonts w:cs="Arial"/>
          <w:b/>
          <w:noProof/>
          <w:lang w:val="sr-Cyrl-CS"/>
        </w:rPr>
        <w:lastRenderedPageBreak/>
        <w:t>Потенцијални резервни делови за замену:</w:t>
      </w:r>
    </w:p>
    <w:p w:rsidR="00830B55" w:rsidRDefault="00830B55" w:rsidP="003056FA">
      <w:pPr>
        <w:spacing w:before="0"/>
        <w:rPr>
          <w:rFonts w:cs="Arial"/>
          <w:b/>
          <w:noProof/>
          <w:lang w:val="sr-Cyrl-CS"/>
        </w:rPr>
      </w:pPr>
    </w:p>
    <w:p w:rsidR="005164C0" w:rsidRDefault="003056FA" w:rsidP="003056FA">
      <w:pPr>
        <w:spacing w:before="0"/>
        <w:rPr>
          <w:rFonts w:cs="Arial"/>
          <w:noProof/>
          <w:lang w:val="sr-Cyrl-CS"/>
        </w:rPr>
      </w:pPr>
      <w:r w:rsidRPr="003056FA">
        <w:rPr>
          <w:rFonts w:cs="Arial"/>
          <w:noProof/>
          <w:lang w:val="sr-Cyrl-CS"/>
        </w:rPr>
        <w:t xml:space="preserve"> </w:t>
      </w:r>
      <w:r w:rsidR="00830B55">
        <w:rPr>
          <w:rFonts w:cs="Arial"/>
          <w:noProof/>
          <w:lang w:val="sr-Cyrl-CS"/>
        </w:rPr>
        <w:t>Резервни делови наведени у табели 2.</w:t>
      </w:r>
      <w:r w:rsidRPr="003056FA">
        <w:rPr>
          <w:rFonts w:cs="Arial"/>
          <w:noProof/>
          <w:lang w:val="sr-Cyrl-CS"/>
        </w:rPr>
        <w:t xml:space="preserve"> се уграђују </w:t>
      </w:r>
      <w:r w:rsidRPr="003056FA">
        <w:rPr>
          <w:rFonts w:cs="Arial"/>
          <w:noProof/>
          <w:lang w:val="sr-Cyrl-RS"/>
        </w:rPr>
        <w:t>у</w:t>
      </w:r>
      <w:r w:rsidR="00830B55">
        <w:rPr>
          <w:rFonts w:cs="Arial"/>
          <w:noProof/>
          <w:lang w:val="sr-Cyrl-CS"/>
        </w:rPr>
        <w:t>з писану</w:t>
      </w:r>
      <w:r w:rsidRPr="003056FA">
        <w:rPr>
          <w:rFonts w:cs="Arial"/>
          <w:noProof/>
          <w:lang w:val="sr-Cyrl-CS"/>
        </w:rPr>
        <w:t xml:space="preserve"> сагласност </w:t>
      </w:r>
      <w:r w:rsidR="00830B55" w:rsidRPr="00830B55">
        <w:rPr>
          <w:rFonts w:cs="Arial"/>
          <w:noProof/>
          <w:lang w:val="sr-Cyrl-CS"/>
        </w:rPr>
        <w:t>Наручиоца</w:t>
      </w:r>
      <w:r w:rsidR="005164C0">
        <w:rPr>
          <w:rFonts w:cs="Arial"/>
          <w:noProof/>
          <w:lang w:val="sr-Cyrl-CS"/>
        </w:rPr>
        <w:t>.</w:t>
      </w:r>
    </w:p>
    <w:p w:rsidR="005164C0" w:rsidRDefault="005164C0" w:rsidP="003056FA">
      <w:pPr>
        <w:spacing w:before="0"/>
        <w:rPr>
          <w:rFonts w:cs="Arial"/>
          <w:noProof/>
          <w:lang w:val="sr-Cyrl-CS"/>
        </w:rPr>
      </w:pPr>
    </w:p>
    <w:p w:rsidR="003056FA" w:rsidRPr="003056FA" w:rsidRDefault="00830B55" w:rsidP="003056FA">
      <w:pPr>
        <w:spacing w:before="0"/>
        <w:rPr>
          <w:rFonts w:cs="Arial"/>
          <w:noProof/>
          <w:lang w:val="sr-Cyrl-CS"/>
        </w:rPr>
      </w:pPr>
      <w:r w:rsidRPr="00830B55">
        <w:rPr>
          <w:rFonts w:cs="Arial"/>
          <w:b/>
          <w:noProof/>
          <w:lang w:val="sr-Cyrl-CS"/>
        </w:rPr>
        <w:t>Табела 2.:</w:t>
      </w:r>
      <w:r>
        <w:rPr>
          <w:rFonts w:cs="Arial"/>
          <w:noProof/>
          <w:lang w:val="sr-Cyrl-CS"/>
        </w:rPr>
        <w:t xml:space="preserve"> </w:t>
      </w:r>
      <w:r w:rsidR="005164C0">
        <w:rPr>
          <w:rFonts w:cs="Arial"/>
          <w:noProof/>
          <w:lang w:val="sr-Cyrl-CS"/>
        </w:rPr>
        <w:t>Евентуално заменљиви</w:t>
      </w:r>
      <w:r>
        <w:rPr>
          <w:rFonts w:cs="Arial"/>
          <w:noProof/>
          <w:lang w:val="sr-Cyrl-CS"/>
        </w:rPr>
        <w:t xml:space="preserve"> резервни делови за дизел</w:t>
      </w:r>
      <w:r w:rsidR="003056FA" w:rsidRPr="003056FA">
        <w:rPr>
          <w:rFonts w:cs="Arial"/>
          <w:noProof/>
          <w:lang w:val="sr-Cyrl-CS"/>
        </w:rPr>
        <w:t xml:space="preserve"> агрегате „ТОРПЕДО</w:t>
      </w:r>
      <w:r w:rsidR="003056FA" w:rsidRPr="003056FA">
        <w:rPr>
          <w:rFonts w:cs="Arial"/>
          <w:noProof/>
          <w:lang w:val="sr-Latn-CS"/>
        </w:rPr>
        <w:t xml:space="preserve"> </w:t>
      </w:r>
      <w:r w:rsidR="003056FA" w:rsidRPr="003056FA">
        <w:rPr>
          <w:rFonts w:cs="Arial"/>
          <w:noProof/>
          <w:lang w:val="sr-Cyrl-CS"/>
        </w:rPr>
        <w:t>-</w:t>
      </w:r>
      <w:r w:rsidR="003056FA" w:rsidRPr="003056FA">
        <w:rPr>
          <w:rFonts w:cs="Arial"/>
          <w:noProof/>
          <w:lang w:val="sr-Latn-CS"/>
        </w:rPr>
        <w:t xml:space="preserve"> </w:t>
      </w:r>
      <w:r w:rsidR="003056FA" w:rsidRPr="003056FA">
        <w:rPr>
          <w:rFonts w:cs="Arial"/>
          <w:noProof/>
          <w:lang w:val="sr-Cyrl-CS"/>
        </w:rPr>
        <w:t>РАДЕ КОНЧАР</w:t>
      </w:r>
    </w:p>
    <w:tbl>
      <w:tblPr>
        <w:tblW w:w="9960" w:type="dxa"/>
        <w:tblInd w:w="108" w:type="dxa"/>
        <w:tblBorders>
          <w:top w:val="thickThinLargeGap" w:sz="24" w:space="0" w:color="auto"/>
          <w:left w:val="thickThinLargeGap" w:sz="24" w:space="0" w:color="auto"/>
          <w:bottom w:val="thinThickLargeGap" w:sz="24" w:space="0" w:color="auto"/>
          <w:right w:val="thinThickLargeGap" w:sz="24" w:space="0" w:color="auto"/>
          <w:insideH w:val="dotted" w:sz="4" w:space="0" w:color="auto"/>
          <w:insideV w:val="dotted" w:sz="4" w:space="0" w:color="auto"/>
        </w:tblBorders>
        <w:tblLayout w:type="fixed"/>
        <w:tblLook w:val="0000" w:firstRow="0" w:lastRow="0" w:firstColumn="0" w:lastColumn="0" w:noHBand="0" w:noVBand="0"/>
      </w:tblPr>
      <w:tblGrid>
        <w:gridCol w:w="720"/>
        <w:gridCol w:w="3960"/>
        <w:gridCol w:w="1320"/>
        <w:gridCol w:w="1200"/>
        <w:gridCol w:w="1200"/>
        <w:gridCol w:w="1560"/>
      </w:tblGrid>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р.бр.</w:t>
            </w:r>
          </w:p>
        </w:tc>
        <w:tc>
          <w:tcPr>
            <w:tcW w:w="396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Назив дела / активност</w:t>
            </w:r>
          </w:p>
        </w:tc>
        <w:tc>
          <w:tcPr>
            <w:tcW w:w="13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јед. мере</w:t>
            </w:r>
          </w:p>
        </w:tc>
        <w:tc>
          <w:tcPr>
            <w:tcW w:w="1200" w:type="dxa"/>
            <w:vAlign w:val="center"/>
          </w:tcPr>
          <w:p w:rsidR="003056FA" w:rsidRPr="003056FA" w:rsidRDefault="003056FA" w:rsidP="003056FA">
            <w:pPr>
              <w:spacing w:before="0"/>
              <w:ind w:left="-108" w:right="-108"/>
              <w:jc w:val="center"/>
              <w:rPr>
                <w:rFonts w:cs="Arial"/>
                <w:noProof/>
                <w:lang w:val="sr-Cyrl-CS"/>
              </w:rPr>
            </w:pPr>
            <w:r w:rsidRPr="003056FA">
              <w:rPr>
                <w:rFonts w:cs="Arial"/>
                <w:noProof/>
                <w:lang w:val="sr-Cyrl-CS"/>
              </w:rPr>
              <w:t>количина</w:t>
            </w:r>
          </w:p>
        </w:tc>
        <w:tc>
          <w:tcPr>
            <w:tcW w:w="120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цена по ј. м. (дин)</w:t>
            </w:r>
          </w:p>
        </w:tc>
        <w:tc>
          <w:tcPr>
            <w:tcW w:w="156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Цена (дин)</w:t>
            </w: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1</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Клинасто ремење</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гарнитура</w:t>
            </w:r>
          </w:p>
        </w:tc>
        <w:tc>
          <w:tcPr>
            <w:tcW w:w="1200" w:type="dxa"/>
            <w:vAlign w:val="center"/>
          </w:tcPr>
          <w:p w:rsidR="003056FA" w:rsidRPr="003056FA" w:rsidRDefault="003056FA" w:rsidP="003056FA">
            <w:pPr>
              <w:spacing w:before="0"/>
              <w:jc w:val="center"/>
              <w:rPr>
                <w:rFonts w:cs="Arial"/>
                <w:noProof/>
                <w:color w:val="000000"/>
                <w:lang w:val="sr-Cyrl-RS"/>
              </w:rPr>
            </w:pPr>
            <w:r w:rsidRPr="003056FA">
              <w:rPr>
                <w:rFonts w:cs="Arial"/>
                <w:noProof/>
                <w:color w:val="000000"/>
                <w:lang w:val="sr-Cyrl-RS"/>
              </w:rPr>
              <w:t>4</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2</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Елементи пумпе високог притиска</w:t>
            </w:r>
          </w:p>
        </w:tc>
        <w:tc>
          <w:tcPr>
            <w:tcW w:w="1320" w:type="dxa"/>
            <w:vAlign w:val="center"/>
          </w:tcPr>
          <w:p w:rsidR="003056FA" w:rsidRPr="003056FA" w:rsidRDefault="003056FA" w:rsidP="003056FA">
            <w:pPr>
              <w:spacing w:before="0"/>
              <w:ind w:left="12" w:hanging="12"/>
              <w:jc w:val="center"/>
              <w:rPr>
                <w:rFonts w:cs="Arial"/>
                <w:noProof/>
                <w:lang w:val="sr-Cyrl-RS"/>
              </w:rPr>
            </w:pPr>
            <w:r w:rsidRPr="003056FA">
              <w:rPr>
                <w:rFonts w:cs="Arial"/>
                <w:noProof/>
                <w:lang w:val="sr-Cyrl-RS"/>
              </w:rPr>
              <w:t>сет</w:t>
            </w:r>
          </w:p>
        </w:tc>
        <w:tc>
          <w:tcPr>
            <w:tcW w:w="1200" w:type="dxa"/>
            <w:vAlign w:val="center"/>
          </w:tcPr>
          <w:p w:rsidR="003056FA" w:rsidRPr="003056FA" w:rsidRDefault="003056FA" w:rsidP="003056FA">
            <w:pPr>
              <w:spacing w:before="0"/>
              <w:jc w:val="center"/>
              <w:rPr>
                <w:rFonts w:cs="Arial"/>
                <w:noProof/>
                <w:color w:val="000000"/>
                <w:lang w:val="sr-Cyrl-RS"/>
              </w:rPr>
            </w:pPr>
            <w:r w:rsidRPr="003056FA">
              <w:rPr>
                <w:rFonts w:cs="Arial"/>
                <w:noProof/>
                <w:color w:val="000000"/>
                <w:lang w:val="sr-Cyrl-RS"/>
              </w:rPr>
              <w:t>4</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3</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Елементи бризгаљки</w:t>
            </w:r>
          </w:p>
        </w:tc>
        <w:tc>
          <w:tcPr>
            <w:tcW w:w="1320" w:type="dxa"/>
            <w:vAlign w:val="center"/>
          </w:tcPr>
          <w:p w:rsidR="003056FA" w:rsidRPr="003056FA" w:rsidRDefault="003056FA" w:rsidP="003056FA">
            <w:pPr>
              <w:spacing w:before="0"/>
              <w:ind w:left="12" w:hanging="12"/>
              <w:jc w:val="center"/>
              <w:rPr>
                <w:rFonts w:cs="Arial"/>
                <w:noProof/>
                <w:lang w:val="sr-Cyrl-RS"/>
              </w:rPr>
            </w:pPr>
            <w:r w:rsidRPr="003056FA">
              <w:rPr>
                <w:rFonts w:cs="Arial"/>
                <w:noProof/>
                <w:lang w:val="sr-Cyrl-RS"/>
              </w:rPr>
              <w:t>сет</w:t>
            </w:r>
          </w:p>
        </w:tc>
        <w:tc>
          <w:tcPr>
            <w:tcW w:w="1200" w:type="dxa"/>
            <w:vAlign w:val="center"/>
          </w:tcPr>
          <w:p w:rsidR="003056FA" w:rsidRPr="003056FA" w:rsidRDefault="003056FA" w:rsidP="003056FA">
            <w:pPr>
              <w:spacing w:before="0"/>
              <w:jc w:val="center"/>
              <w:rPr>
                <w:rFonts w:cs="Arial"/>
                <w:noProof/>
                <w:color w:val="000000"/>
                <w:lang w:val="sr-Cyrl-RS"/>
              </w:rPr>
            </w:pPr>
            <w:r w:rsidRPr="003056FA">
              <w:rPr>
                <w:rFonts w:cs="Arial"/>
                <w:noProof/>
                <w:color w:val="000000"/>
                <w:lang w:val="sr-Cyrl-RS"/>
              </w:rPr>
              <w:t>4</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4</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Реглажа пумпе високог притиска на пробном столу</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реглажа</w:t>
            </w:r>
          </w:p>
        </w:tc>
        <w:tc>
          <w:tcPr>
            <w:tcW w:w="1200" w:type="dxa"/>
            <w:vAlign w:val="center"/>
          </w:tcPr>
          <w:p w:rsidR="003056FA" w:rsidRPr="003056FA" w:rsidRDefault="003056FA" w:rsidP="003056FA">
            <w:pPr>
              <w:spacing w:before="0"/>
              <w:jc w:val="center"/>
              <w:rPr>
                <w:rFonts w:cs="Arial"/>
                <w:noProof/>
                <w:color w:val="000000"/>
                <w:lang w:val="sr-Cyrl-RS"/>
              </w:rPr>
            </w:pPr>
            <w:r w:rsidRPr="003056FA">
              <w:rPr>
                <w:rFonts w:cs="Arial"/>
                <w:noProof/>
                <w:color w:val="000000"/>
                <w:lang w:val="sr-Cyrl-RS"/>
              </w:rPr>
              <w:t>4</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5</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Пумпа расхладне течности – ремонтована</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1</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6</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Усисни вентил</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6</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7</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Издувни вентил</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6</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8</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Спојница пумпе високог притиска</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2</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9</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Флексибилни вод горива</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5</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10</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Преливни комад бризгача</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2</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11</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Гумени спојеви расхладне течности</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гарнитура</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2</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12</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Заптивни материјал хладњака расхладне течности</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гарнитура</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1</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13</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Цевни термостат</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3</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14</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Термометар</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1</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15</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Заптивни материјал главе</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гарнитура</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3</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16</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Цев високог притиска</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1</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17</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Грејач расхладне течности са термостатом</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1</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18</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Електромагнет горива</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1</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19</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Наменски релеј аутоматике</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ком</w:t>
            </w:r>
          </w:p>
        </w:tc>
        <w:tc>
          <w:tcPr>
            <w:tcW w:w="1200" w:type="dxa"/>
            <w:vAlign w:val="center"/>
          </w:tcPr>
          <w:p w:rsidR="003056FA" w:rsidRPr="003056FA" w:rsidRDefault="003056FA" w:rsidP="003056FA">
            <w:pPr>
              <w:spacing w:before="0"/>
              <w:jc w:val="center"/>
              <w:rPr>
                <w:rFonts w:cs="Arial"/>
                <w:noProof/>
                <w:color w:val="000000"/>
                <w:lang w:val="sr-Cyrl-CS"/>
              </w:rPr>
            </w:pPr>
            <w:r w:rsidRPr="003056FA">
              <w:rPr>
                <w:rFonts w:cs="Arial"/>
                <w:noProof/>
                <w:color w:val="000000"/>
                <w:lang w:val="sr-Cyrl-CS"/>
              </w:rPr>
              <w:t>1</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20</w:t>
            </w:r>
          </w:p>
        </w:tc>
        <w:tc>
          <w:tcPr>
            <w:tcW w:w="3960" w:type="dxa"/>
            <w:vAlign w:val="center"/>
          </w:tcPr>
          <w:p w:rsidR="003056FA" w:rsidRPr="003056FA" w:rsidRDefault="003056FA" w:rsidP="003056FA">
            <w:pPr>
              <w:spacing w:before="0"/>
              <w:jc w:val="left"/>
              <w:rPr>
                <w:rFonts w:cs="Arial"/>
                <w:noProof/>
                <w:lang w:val="sr-Cyrl-CS"/>
              </w:rPr>
            </w:pPr>
            <w:r w:rsidRPr="003056FA">
              <w:rPr>
                <w:rFonts w:cs="Arial"/>
                <w:noProof/>
                <w:lang w:val="sr-Cyrl-CS"/>
              </w:rPr>
              <w:t>Норма сат</w:t>
            </w:r>
          </w:p>
        </w:tc>
        <w:tc>
          <w:tcPr>
            <w:tcW w:w="1320" w:type="dxa"/>
            <w:vAlign w:val="center"/>
          </w:tcPr>
          <w:p w:rsidR="003056FA" w:rsidRPr="003056FA" w:rsidRDefault="003056FA" w:rsidP="003056FA">
            <w:pPr>
              <w:spacing w:before="0"/>
              <w:ind w:left="12" w:hanging="12"/>
              <w:jc w:val="center"/>
              <w:rPr>
                <w:rFonts w:cs="Arial"/>
                <w:noProof/>
                <w:lang w:val="sr-Cyrl-CS"/>
              </w:rPr>
            </w:pPr>
            <w:r w:rsidRPr="003056FA">
              <w:rPr>
                <w:rFonts w:cs="Arial"/>
                <w:noProof/>
                <w:lang w:val="sr-Cyrl-CS"/>
              </w:rPr>
              <w:t>норма сат</w:t>
            </w:r>
          </w:p>
        </w:tc>
        <w:tc>
          <w:tcPr>
            <w:tcW w:w="1200" w:type="dxa"/>
            <w:vAlign w:val="center"/>
          </w:tcPr>
          <w:p w:rsidR="003056FA" w:rsidRPr="003056FA" w:rsidRDefault="003056FA" w:rsidP="003056FA">
            <w:pPr>
              <w:spacing w:before="0"/>
              <w:jc w:val="center"/>
              <w:rPr>
                <w:rFonts w:cs="Arial"/>
                <w:noProof/>
                <w:color w:val="000000"/>
                <w:lang w:val="sr-Latn-RS"/>
              </w:rPr>
            </w:pPr>
            <w:r w:rsidRPr="003056FA">
              <w:rPr>
                <w:rFonts w:cs="Arial"/>
                <w:noProof/>
                <w:color w:val="000000"/>
                <w:lang w:val="sr-Latn-RS"/>
              </w:rPr>
              <w:t>180</w:t>
            </w: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720" w:type="dxa"/>
            <w:vAlign w:val="center"/>
          </w:tcPr>
          <w:p w:rsidR="003056FA" w:rsidRPr="003056FA" w:rsidRDefault="003056FA" w:rsidP="003056FA">
            <w:pPr>
              <w:spacing w:before="0"/>
              <w:jc w:val="center"/>
              <w:rPr>
                <w:rFonts w:cs="Arial"/>
                <w:noProof/>
                <w:lang w:val="sr-Cyrl-CS"/>
              </w:rPr>
            </w:pPr>
          </w:p>
        </w:tc>
        <w:tc>
          <w:tcPr>
            <w:tcW w:w="3960" w:type="dxa"/>
            <w:vAlign w:val="center"/>
          </w:tcPr>
          <w:p w:rsidR="003056FA" w:rsidRPr="003056FA" w:rsidRDefault="003056FA" w:rsidP="003056FA">
            <w:pPr>
              <w:spacing w:before="0"/>
              <w:jc w:val="left"/>
              <w:rPr>
                <w:rFonts w:cs="Arial"/>
                <w:noProof/>
                <w:lang w:val="sr-Cyrl-CS"/>
              </w:rPr>
            </w:pPr>
          </w:p>
        </w:tc>
        <w:tc>
          <w:tcPr>
            <w:tcW w:w="1320" w:type="dxa"/>
            <w:vAlign w:val="center"/>
          </w:tcPr>
          <w:p w:rsidR="003056FA" w:rsidRPr="003056FA" w:rsidRDefault="003056FA" w:rsidP="003056FA">
            <w:pPr>
              <w:spacing w:before="0"/>
              <w:ind w:left="12" w:hanging="12"/>
              <w:jc w:val="center"/>
              <w:rPr>
                <w:rFonts w:cs="Arial"/>
                <w:noProof/>
                <w:lang w:val="sr-Cyrl-CS"/>
              </w:rPr>
            </w:pPr>
          </w:p>
        </w:tc>
        <w:tc>
          <w:tcPr>
            <w:tcW w:w="1200" w:type="dxa"/>
            <w:vAlign w:val="center"/>
          </w:tcPr>
          <w:p w:rsidR="003056FA" w:rsidRPr="003056FA" w:rsidRDefault="003056FA" w:rsidP="003056FA">
            <w:pPr>
              <w:spacing w:before="0"/>
              <w:ind w:left="-108" w:right="-108"/>
              <w:jc w:val="center"/>
              <w:rPr>
                <w:rFonts w:cs="Arial"/>
                <w:noProof/>
                <w:lang w:val="sr-Cyrl-CS"/>
              </w:rPr>
            </w:pPr>
          </w:p>
        </w:tc>
        <w:tc>
          <w:tcPr>
            <w:tcW w:w="1200" w:type="dxa"/>
            <w:vAlign w:val="center"/>
          </w:tcPr>
          <w:p w:rsidR="003056FA" w:rsidRPr="003056FA" w:rsidRDefault="003056FA" w:rsidP="003056FA">
            <w:pPr>
              <w:spacing w:before="0"/>
              <w:jc w:val="center"/>
              <w:rPr>
                <w:rFonts w:cs="Arial"/>
                <w:noProof/>
                <w:lang w:val="sr-Cyrl-CS"/>
              </w:rPr>
            </w:pPr>
          </w:p>
        </w:tc>
        <w:tc>
          <w:tcPr>
            <w:tcW w:w="1560" w:type="dxa"/>
            <w:vAlign w:val="center"/>
          </w:tcPr>
          <w:p w:rsidR="003056FA" w:rsidRPr="003056FA" w:rsidRDefault="003056FA" w:rsidP="003056FA">
            <w:pPr>
              <w:spacing w:before="0"/>
              <w:jc w:val="center"/>
              <w:rPr>
                <w:rFonts w:cs="Arial"/>
                <w:noProof/>
                <w:lang w:val="sr-Cyrl-CS"/>
              </w:rPr>
            </w:pPr>
          </w:p>
        </w:tc>
      </w:tr>
      <w:tr w:rsidR="003056FA" w:rsidRPr="003056FA" w:rsidTr="00336D6A">
        <w:trPr>
          <w:trHeight w:val="284"/>
        </w:trPr>
        <w:tc>
          <w:tcPr>
            <w:tcW w:w="8400" w:type="dxa"/>
            <w:gridSpan w:val="5"/>
            <w:vAlign w:val="center"/>
          </w:tcPr>
          <w:p w:rsidR="003056FA" w:rsidRPr="003056FA" w:rsidRDefault="003056FA" w:rsidP="003056FA">
            <w:pPr>
              <w:spacing w:before="0"/>
              <w:jc w:val="right"/>
              <w:rPr>
                <w:rFonts w:cs="Arial"/>
                <w:b/>
                <w:noProof/>
                <w:lang w:val="sr-Cyrl-CS"/>
              </w:rPr>
            </w:pPr>
            <w:r w:rsidRPr="003056FA">
              <w:rPr>
                <w:rFonts w:cs="Arial"/>
                <w:b/>
                <w:noProof/>
                <w:lang w:val="sr-Cyrl-CS"/>
              </w:rPr>
              <w:t>Укупн</w:t>
            </w:r>
            <w:r w:rsidR="00E45A79">
              <w:rPr>
                <w:rFonts w:cs="Arial"/>
                <w:b/>
                <w:noProof/>
                <w:lang w:val="sr-Cyrl-CS"/>
              </w:rPr>
              <w:t>а цена за  наведене делове/активности</w:t>
            </w:r>
            <w:r w:rsidR="00830B55">
              <w:rPr>
                <w:rFonts w:cs="Arial"/>
                <w:b/>
                <w:noProof/>
                <w:lang w:val="sr-Cyrl-CS"/>
              </w:rPr>
              <w:t>:</w:t>
            </w:r>
          </w:p>
        </w:tc>
        <w:tc>
          <w:tcPr>
            <w:tcW w:w="1560" w:type="dxa"/>
            <w:vAlign w:val="center"/>
          </w:tcPr>
          <w:p w:rsidR="003056FA" w:rsidRPr="003056FA" w:rsidRDefault="003056FA" w:rsidP="003056FA">
            <w:pPr>
              <w:spacing w:before="0"/>
              <w:jc w:val="center"/>
              <w:rPr>
                <w:rFonts w:cs="Arial"/>
                <w:noProof/>
                <w:lang w:val="sr-Latn-CS"/>
              </w:rPr>
            </w:pPr>
          </w:p>
        </w:tc>
      </w:tr>
    </w:tbl>
    <w:p w:rsidR="003056FA" w:rsidRPr="003056FA" w:rsidRDefault="003056FA" w:rsidP="003056FA">
      <w:pPr>
        <w:spacing w:before="0"/>
        <w:jc w:val="left"/>
        <w:rPr>
          <w:rFonts w:cs="Arial"/>
          <w:noProof/>
          <w:lang w:val="sr-Cyrl-CS"/>
        </w:rPr>
      </w:pPr>
    </w:p>
    <w:p w:rsidR="003056FA" w:rsidRPr="003056FA" w:rsidRDefault="00830B55" w:rsidP="00830B55">
      <w:pPr>
        <w:spacing w:before="0"/>
        <w:jc w:val="left"/>
        <w:rPr>
          <w:rFonts w:cs="Arial"/>
          <w:noProof/>
          <w:lang w:val="sr-Cyrl-CS"/>
        </w:rPr>
      </w:pPr>
      <w:r>
        <w:rPr>
          <w:rFonts w:cs="Arial"/>
          <w:noProof/>
          <w:lang w:val="sr-Cyrl-CS"/>
        </w:rPr>
        <w:t>Напомена:</w:t>
      </w:r>
    </w:p>
    <w:p w:rsidR="003056FA" w:rsidRPr="003056FA" w:rsidRDefault="003056FA" w:rsidP="00E45A79">
      <w:pPr>
        <w:spacing w:before="0"/>
        <w:rPr>
          <w:rFonts w:cs="Arial"/>
          <w:noProof/>
          <w:lang w:val="sr-Cyrl-CS"/>
        </w:rPr>
      </w:pPr>
      <w:r w:rsidRPr="003056FA">
        <w:rPr>
          <w:rFonts w:cs="Arial"/>
          <w:noProof/>
          <w:lang w:val="sr-Cyrl-CS"/>
        </w:rPr>
        <w:t>Укупна цена за све наведене по</w:t>
      </w:r>
      <w:r w:rsidR="00830B55">
        <w:rPr>
          <w:rFonts w:cs="Arial"/>
          <w:noProof/>
          <w:lang w:val="sr-Cyrl-CS"/>
        </w:rPr>
        <w:t>с</w:t>
      </w:r>
      <w:r w:rsidRPr="003056FA">
        <w:rPr>
          <w:rFonts w:cs="Arial"/>
          <w:noProof/>
          <w:lang w:val="sr-Cyrl-CS"/>
        </w:rPr>
        <w:t>ло</w:t>
      </w:r>
      <w:r w:rsidR="00830B55">
        <w:rPr>
          <w:rFonts w:cs="Arial"/>
          <w:noProof/>
          <w:lang w:val="sr-Cyrl-CS"/>
        </w:rPr>
        <w:t>ве се добија сабирањем цене из Т</w:t>
      </w:r>
      <w:r w:rsidRPr="003056FA">
        <w:rPr>
          <w:rFonts w:cs="Arial"/>
          <w:noProof/>
          <w:lang w:val="sr-Cyrl-CS"/>
        </w:rPr>
        <w:t>абеле 1</w:t>
      </w:r>
      <w:r w:rsidR="00830B55">
        <w:rPr>
          <w:rFonts w:cs="Arial"/>
          <w:noProof/>
          <w:lang w:val="sr-Cyrl-CS"/>
        </w:rPr>
        <w:t>.</w:t>
      </w:r>
      <w:r w:rsidRPr="003056FA">
        <w:rPr>
          <w:rFonts w:cs="Arial"/>
          <w:noProof/>
          <w:lang w:val="sr-Cyrl-CS"/>
        </w:rPr>
        <w:t xml:space="preserve"> - Укупна цена за наведене</w:t>
      </w:r>
      <w:r w:rsidR="00830B55">
        <w:rPr>
          <w:rFonts w:cs="Arial"/>
          <w:noProof/>
          <w:lang w:val="sr-Cyrl-CS"/>
        </w:rPr>
        <w:t xml:space="preserve"> услуге  и цене из Т</w:t>
      </w:r>
      <w:r w:rsidRPr="003056FA">
        <w:rPr>
          <w:rFonts w:cs="Arial"/>
          <w:noProof/>
          <w:lang w:val="sr-Cyrl-CS"/>
        </w:rPr>
        <w:t>абеле 2</w:t>
      </w:r>
      <w:r w:rsidR="00830B55">
        <w:rPr>
          <w:rFonts w:cs="Arial"/>
          <w:noProof/>
          <w:lang w:val="sr-Cyrl-CS"/>
        </w:rPr>
        <w:t>.</w:t>
      </w:r>
      <w:r w:rsidRPr="003056FA">
        <w:rPr>
          <w:rFonts w:cs="Arial"/>
          <w:noProof/>
          <w:lang w:val="sr-Cyrl-CS"/>
        </w:rPr>
        <w:t xml:space="preserve"> - Укупна цена з</w:t>
      </w:r>
      <w:r w:rsidR="00E45A79">
        <w:rPr>
          <w:rFonts w:cs="Arial"/>
          <w:noProof/>
          <w:lang w:val="sr-Cyrl-CS"/>
        </w:rPr>
        <w:t xml:space="preserve">а наведене делове/активности </w:t>
      </w:r>
      <w:r w:rsidRPr="003056FA">
        <w:rPr>
          <w:rFonts w:cs="Arial"/>
          <w:noProof/>
          <w:lang w:val="sr-Cyrl-CS"/>
        </w:rPr>
        <w:t xml:space="preserve">износи: </w:t>
      </w:r>
    </w:p>
    <w:p w:rsidR="003056FA" w:rsidRPr="003056FA" w:rsidRDefault="003056FA" w:rsidP="003056FA">
      <w:pPr>
        <w:spacing w:before="0"/>
        <w:jc w:val="left"/>
        <w:rPr>
          <w:rFonts w:cs="Arial"/>
          <w:noProof/>
          <w:lang w:val="sr-Cyrl-CS"/>
        </w:rPr>
      </w:pPr>
    </w:p>
    <w:tbl>
      <w:tblPr>
        <w:tblW w:w="9937" w:type="dxa"/>
        <w:jc w:val="center"/>
        <w:tblInd w:w="-237" w:type="dxa"/>
        <w:tblLook w:val="0000" w:firstRow="0" w:lastRow="0" w:firstColumn="0" w:lastColumn="0" w:noHBand="0" w:noVBand="0"/>
      </w:tblPr>
      <w:tblGrid>
        <w:gridCol w:w="2211"/>
        <w:gridCol w:w="460"/>
        <w:gridCol w:w="2155"/>
        <w:gridCol w:w="460"/>
        <w:gridCol w:w="1318"/>
        <w:gridCol w:w="345"/>
        <w:gridCol w:w="1318"/>
        <w:gridCol w:w="345"/>
        <w:gridCol w:w="1325"/>
      </w:tblGrid>
      <w:tr w:rsidR="003056FA" w:rsidRPr="003056FA" w:rsidTr="00336D6A">
        <w:trPr>
          <w:trHeight w:val="190"/>
          <w:jc w:val="center"/>
        </w:trPr>
        <w:tc>
          <w:tcPr>
            <w:tcW w:w="2211"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 xml:space="preserve">Укупна цена за наведене </w:t>
            </w:r>
            <w:r w:rsidR="00E45A79">
              <w:rPr>
                <w:rFonts w:cs="Arial"/>
                <w:noProof/>
                <w:lang w:val="sr-Cyrl-CS"/>
              </w:rPr>
              <w:t>услуге</w:t>
            </w:r>
          </w:p>
          <w:p w:rsidR="003056FA" w:rsidRPr="003056FA" w:rsidRDefault="003056FA" w:rsidP="003056FA">
            <w:pPr>
              <w:spacing w:before="0"/>
              <w:jc w:val="center"/>
              <w:rPr>
                <w:rFonts w:cs="Arial"/>
                <w:noProof/>
                <w:lang w:val="sr-Cyrl-CS"/>
              </w:rPr>
            </w:pPr>
          </w:p>
          <w:p w:rsidR="003056FA" w:rsidRPr="003056FA" w:rsidRDefault="003056FA" w:rsidP="003056FA">
            <w:pPr>
              <w:spacing w:before="0"/>
              <w:jc w:val="center"/>
              <w:rPr>
                <w:rFonts w:cs="Arial"/>
                <w:noProof/>
                <w:lang w:val="sr-Cyrl-CS"/>
              </w:rPr>
            </w:pPr>
            <w:r w:rsidRPr="003056FA">
              <w:rPr>
                <w:rFonts w:cs="Arial"/>
                <w:noProof/>
                <w:lang w:val="sr-Cyrl-CS"/>
              </w:rPr>
              <w:t>(из табеле 1)</w:t>
            </w:r>
          </w:p>
        </w:tc>
        <w:tc>
          <w:tcPr>
            <w:tcW w:w="46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w:t>
            </w:r>
          </w:p>
        </w:tc>
        <w:tc>
          <w:tcPr>
            <w:tcW w:w="2155"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Укупна цена</w:t>
            </w:r>
            <w:r w:rsidR="00E45A79">
              <w:rPr>
                <w:rFonts w:cs="Arial"/>
                <w:noProof/>
                <w:lang w:val="sr-Cyrl-CS"/>
              </w:rPr>
              <w:t xml:space="preserve"> за наведене делове/активности </w:t>
            </w:r>
          </w:p>
          <w:p w:rsidR="003056FA" w:rsidRPr="003056FA" w:rsidRDefault="003056FA" w:rsidP="003056FA">
            <w:pPr>
              <w:spacing w:before="0"/>
              <w:jc w:val="center"/>
              <w:rPr>
                <w:rFonts w:cs="Arial"/>
                <w:noProof/>
                <w:lang w:val="sr-Cyrl-CS"/>
              </w:rPr>
            </w:pPr>
            <w:r w:rsidRPr="003056FA">
              <w:rPr>
                <w:rFonts w:cs="Arial"/>
                <w:noProof/>
                <w:lang w:val="sr-Cyrl-CS"/>
              </w:rPr>
              <w:t>(из табеле 2)</w:t>
            </w:r>
          </w:p>
        </w:tc>
        <w:tc>
          <w:tcPr>
            <w:tcW w:w="460"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w:t>
            </w:r>
          </w:p>
        </w:tc>
        <w:tc>
          <w:tcPr>
            <w:tcW w:w="1318"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________</w:t>
            </w:r>
          </w:p>
        </w:tc>
        <w:tc>
          <w:tcPr>
            <w:tcW w:w="345"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w:t>
            </w:r>
          </w:p>
        </w:tc>
        <w:tc>
          <w:tcPr>
            <w:tcW w:w="1318"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________</w:t>
            </w:r>
          </w:p>
        </w:tc>
        <w:tc>
          <w:tcPr>
            <w:tcW w:w="345"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w:t>
            </w:r>
          </w:p>
        </w:tc>
        <w:tc>
          <w:tcPr>
            <w:tcW w:w="1325" w:type="dxa"/>
            <w:vAlign w:val="center"/>
          </w:tcPr>
          <w:p w:rsidR="003056FA" w:rsidRPr="003056FA" w:rsidRDefault="003056FA" w:rsidP="003056FA">
            <w:pPr>
              <w:spacing w:before="0"/>
              <w:jc w:val="center"/>
              <w:rPr>
                <w:rFonts w:cs="Arial"/>
                <w:noProof/>
                <w:lang w:val="sr-Cyrl-CS"/>
              </w:rPr>
            </w:pPr>
            <w:r w:rsidRPr="003056FA">
              <w:rPr>
                <w:rFonts w:cs="Arial"/>
                <w:noProof/>
                <w:lang w:val="sr-Cyrl-CS"/>
              </w:rPr>
              <w:t>________</w:t>
            </w:r>
          </w:p>
        </w:tc>
      </w:tr>
    </w:tbl>
    <w:p w:rsidR="003056FA" w:rsidRPr="003056FA" w:rsidRDefault="003056FA" w:rsidP="003056FA">
      <w:pPr>
        <w:spacing w:before="0"/>
        <w:jc w:val="left"/>
        <w:rPr>
          <w:rFonts w:cs="Arial"/>
          <w:noProof/>
          <w:lang w:val="sr-Latn-RS"/>
        </w:rPr>
      </w:pPr>
    </w:p>
    <w:p w:rsidR="003056FA" w:rsidRPr="003056FA" w:rsidRDefault="003056FA" w:rsidP="003056FA">
      <w:pPr>
        <w:spacing w:before="0"/>
        <w:jc w:val="left"/>
        <w:rPr>
          <w:rFonts w:cs="Arial"/>
          <w:noProof/>
          <w:lang w:val="sr-Cyrl-RS"/>
        </w:rPr>
      </w:pPr>
      <w:r w:rsidRPr="005164C0">
        <w:rPr>
          <w:rFonts w:cs="Arial"/>
          <w:b/>
          <w:noProof/>
          <w:u w:val="single"/>
          <w:lang w:val="sr-Cyrl-RS"/>
        </w:rPr>
        <w:t>Напомена:</w:t>
      </w:r>
      <w:r w:rsidRPr="005164C0">
        <w:rPr>
          <w:rFonts w:cs="Arial"/>
          <w:noProof/>
          <w:lang w:val="sr-Cyrl-RS"/>
        </w:rPr>
        <w:t xml:space="preserve"> За </w:t>
      </w:r>
      <w:r w:rsidR="00E45A79" w:rsidRPr="005164C0">
        <w:rPr>
          <w:rFonts w:cs="Arial"/>
          <w:noProof/>
          <w:lang w:val="sr-Cyrl-RS"/>
        </w:rPr>
        <w:t xml:space="preserve">учешће у предметној  јавној набавци </w:t>
      </w:r>
      <w:r w:rsidRPr="005164C0">
        <w:rPr>
          <w:rFonts w:cs="Arial"/>
          <w:noProof/>
          <w:lang w:val="sr-Cyrl-RS"/>
        </w:rPr>
        <w:t xml:space="preserve"> потребна </w:t>
      </w:r>
      <w:r w:rsidR="00E45A79" w:rsidRPr="005164C0">
        <w:rPr>
          <w:rFonts w:cs="Arial"/>
          <w:noProof/>
          <w:lang w:val="sr-Cyrl-RS"/>
        </w:rPr>
        <w:t xml:space="preserve">је </w:t>
      </w:r>
      <w:r w:rsidRPr="005164C0">
        <w:rPr>
          <w:rFonts w:cs="Arial"/>
          <w:noProof/>
          <w:lang w:val="sr-Cyrl-RS"/>
        </w:rPr>
        <w:t xml:space="preserve">посета објекту – </w:t>
      </w:r>
      <w:r w:rsidRPr="005164C0">
        <w:rPr>
          <w:rFonts w:cs="Arial"/>
          <w:b/>
          <w:noProof/>
          <w:lang w:val="sr-Cyrl-CS"/>
        </w:rPr>
        <w:t>SITE VISIT</w:t>
      </w:r>
      <w:r w:rsidRPr="005164C0">
        <w:rPr>
          <w:rFonts w:cs="Arial"/>
          <w:noProof/>
          <w:lang w:val="sr-Cyrl-CS"/>
        </w:rPr>
        <w:t xml:space="preserve"> </w:t>
      </w:r>
      <w:r w:rsidRPr="005164C0">
        <w:rPr>
          <w:rFonts w:cs="Arial"/>
          <w:noProof/>
          <w:lang w:val="sr-Latn-RS"/>
        </w:rPr>
        <w:t>(o</w:t>
      </w:r>
      <w:r w:rsidRPr="005164C0">
        <w:rPr>
          <w:rFonts w:cs="Arial"/>
          <w:noProof/>
          <w:lang w:val="sr-Cyrl-CS"/>
        </w:rPr>
        <w:t>бразац у прилогу)</w:t>
      </w:r>
    </w:p>
    <w:p w:rsidR="003056FA" w:rsidRPr="003056FA" w:rsidRDefault="003056FA" w:rsidP="003056FA">
      <w:pPr>
        <w:spacing w:before="0"/>
        <w:jc w:val="left"/>
        <w:rPr>
          <w:rFonts w:cs="Arial"/>
          <w:noProof/>
          <w:sz w:val="24"/>
          <w:szCs w:val="24"/>
          <w:lang w:val="sr-Latn-RS"/>
        </w:rPr>
      </w:pPr>
    </w:p>
    <w:p w:rsidR="003056FA" w:rsidRPr="003056FA" w:rsidRDefault="003056FA" w:rsidP="003056FA">
      <w:pPr>
        <w:rPr>
          <w:rFonts w:cs="Arial"/>
          <w:lang w:val="sr-Cyrl-RS"/>
        </w:rPr>
      </w:pPr>
    </w:p>
    <w:p w:rsidR="00F01878" w:rsidRPr="003056FA" w:rsidRDefault="00F01878" w:rsidP="002E5FC0">
      <w:pPr>
        <w:rPr>
          <w:rFonts w:cs="Arial"/>
          <w:highlight w:val="yellow"/>
          <w:lang w:val="sr-Cyrl-RS"/>
        </w:rPr>
      </w:pPr>
    </w:p>
    <w:bookmarkEnd w:id="17"/>
    <w:p w:rsidR="00DB369C" w:rsidRPr="00E47C2E" w:rsidRDefault="00557626" w:rsidP="000628D0">
      <w:pPr>
        <w:pStyle w:val="Heading10"/>
        <w:ind w:left="0" w:firstLine="0"/>
        <w:jc w:val="both"/>
        <w:rPr>
          <w:rFonts w:cs="Arial"/>
        </w:rPr>
      </w:pPr>
      <w:r>
        <w:rPr>
          <w:rFonts w:cs="Arial"/>
        </w:rPr>
        <w:t>3.</w:t>
      </w:r>
      <w:r w:rsidR="005164C0">
        <w:rPr>
          <w:rFonts w:cs="Arial"/>
          <w:lang w:val="sr-Cyrl-RS"/>
        </w:rPr>
        <w:t>2</w:t>
      </w:r>
      <w:r>
        <w:rPr>
          <w:rFonts w:cs="Arial"/>
        </w:rPr>
        <w:t>.</w:t>
      </w:r>
      <w:r w:rsidR="00DB369C" w:rsidRPr="00E47C2E">
        <w:rPr>
          <w:rFonts w:cs="Arial"/>
        </w:rPr>
        <w:t xml:space="preserve">Рок </w:t>
      </w:r>
      <w:r w:rsidR="00A63575" w:rsidRPr="00E47C2E">
        <w:rPr>
          <w:rFonts w:cs="Arial"/>
        </w:rPr>
        <w:t>извршења услуга</w:t>
      </w:r>
    </w:p>
    <w:p w:rsidR="00D06691" w:rsidRDefault="00557626"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8873D7">
        <w:rPr>
          <w:rFonts w:ascii="Arial" w:hAnsi="Arial" w:cs="Arial"/>
          <w:color w:val="000000" w:themeColor="text1"/>
        </w:rPr>
        <w:t>Рок извршења услуга је 12 (дванаест) месеци од дана потписивања уговора, а према динамици Наручиоц</w:t>
      </w:r>
      <w:r w:rsidR="00E765EB" w:rsidRPr="008873D7">
        <w:rPr>
          <w:rFonts w:ascii="Arial" w:hAnsi="Arial" w:cs="Arial"/>
          <w:color w:val="000000" w:themeColor="text1"/>
        </w:rPr>
        <w:t>a</w:t>
      </w:r>
      <w:r w:rsidR="00E765EB" w:rsidRPr="008873D7">
        <w:rPr>
          <w:rFonts w:ascii="Arial" w:hAnsi="Arial" w:cs="Arial"/>
          <w:color w:val="000000" w:themeColor="text1"/>
          <w:lang w:val="sr-Cyrl-RS"/>
        </w:rPr>
        <w:t xml:space="preserve">. </w:t>
      </w:r>
    </w:p>
    <w:p w:rsidR="008133E8" w:rsidRPr="00E765EB" w:rsidRDefault="008133E8" w:rsidP="008112A2">
      <w:pPr>
        <w:pStyle w:val="ListParagraph"/>
        <w:autoSpaceDE w:val="0"/>
        <w:autoSpaceDN w:val="0"/>
        <w:adjustRightInd w:val="0"/>
        <w:spacing w:before="0" w:after="0" w:line="240" w:lineRule="auto"/>
        <w:ind w:left="0"/>
        <w:contextualSpacing w:val="0"/>
        <w:rPr>
          <w:rFonts w:ascii="Arial" w:hAnsi="Arial" w:cs="Arial"/>
          <w:b/>
          <w:color w:val="FF0000"/>
          <w:lang w:val="sr-Cyrl-RS"/>
        </w:rPr>
      </w:pP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5164C0" w:rsidP="00781B02">
      <w:pPr>
        <w:pStyle w:val="Heading10"/>
        <w:rPr>
          <w:rFonts w:cs="Arial"/>
        </w:rPr>
      </w:pPr>
      <w:bookmarkStart w:id="19" w:name="_Toc441651542"/>
      <w:bookmarkStart w:id="20"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9E4540" w:rsidRPr="005E524D" w:rsidRDefault="004D14FC" w:rsidP="009E4540">
      <w:pPr>
        <w:spacing w:before="0"/>
        <w:rPr>
          <w:rFonts w:cs="Arial"/>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9E4540" w:rsidRPr="009E4540">
        <w:t xml:space="preserve"> </w:t>
      </w:r>
      <w:r w:rsidR="009E4540">
        <w:rPr>
          <w:lang w:val="sr-Cyrl-RS"/>
        </w:rPr>
        <w:t xml:space="preserve"> је </w:t>
      </w:r>
      <w:r w:rsidR="009E4540" w:rsidRPr="009E4540">
        <w:rPr>
          <w:lang w:val="sr-Cyrl-RS"/>
        </w:rPr>
        <w:t xml:space="preserve">Огранак ТЕНТ </w:t>
      </w:r>
      <w:r w:rsidR="005E524D">
        <w:rPr>
          <w:rFonts w:cs="Arial"/>
          <w:lang w:val="sr-Cyrl-RS" w:eastAsia="zh-CN"/>
        </w:rPr>
        <w:t xml:space="preserve">, </w:t>
      </w:r>
      <w:r w:rsidR="009E4540" w:rsidRPr="00EC7AE4">
        <w:rPr>
          <w:rFonts w:cs="Arial"/>
          <w:lang w:eastAsia="zh-CN"/>
        </w:rPr>
        <w:t>локација А, Богољуба Урошевића 44 Обреновац</w:t>
      </w:r>
      <w:r w:rsidR="005E524D">
        <w:rPr>
          <w:rFonts w:cs="Arial"/>
          <w:lang w:val="sr-Cyrl-RS" w:eastAsia="zh-CN"/>
        </w:rPr>
        <w:t>.</w:t>
      </w:r>
    </w:p>
    <w:p w:rsidR="008112A2" w:rsidRPr="002C2CB0" w:rsidRDefault="00557626" w:rsidP="00781B02">
      <w:pPr>
        <w:pStyle w:val="Heading10"/>
        <w:rPr>
          <w:rFonts w:cs="Arial"/>
        </w:rPr>
      </w:pPr>
      <w:r w:rsidRPr="002C2CB0">
        <w:rPr>
          <w:rFonts w:cs="Arial"/>
          <w:lang w:val="en-US"/>
        </w:rPr>
        <w:t>3.</w:t>
      </w:r>
      <w:r w:rsidR="005164C0">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8873D7" w:rsidP="002C2CB0">
      <w:pPr>
        <w:spacing w:before="0"/>
        <w:rPr>
          <w:b/>
          <w:color w:val="FF0000"/>
        </w:rPr>
      </w:pPr>
      <w:r>
        <w:rPr>
          <w:lang w:val="sr-Cyrl-RS"/>
        </w:rPr>
        <w:t>П</w:t>
      </w:r>
      <w:r w:rsidR="002C2CB0">
        <w:t>о обављеном послу, Пружалац услуга доставља</w:t>
      </w:r>
      <w:r>
        <w:t xml:space="preserve"> Збирни обрачун услуга</w:t>
      </w:r>
      <w:r w:rsidR="008535B5">
        <w:t>.</w:t>
      </w:r>
      <w:r w:rsidR="002C2CB0">
        <w:t xml:space="preserve"> 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2C62F3">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557626" w:rsidP="00781B02">
      <w:pPr>
        <w:pStyle w:val="Heading10"/>
        <w:rPr>
          <w:rFonts w:cs="Arial"/>
          <w:color w:val="00B0F0"/>
        </w:rPr>
      </w:pPr>
      <w:bookmarkStart w:id="21" w:name="_Toc441651543"/>
      <w:bookmarkStart w:id="22" w:name="_Toc442559881"/>
      <w:r>
        <w:rPr>
          <w:rFonts w:cs="Arial"/>
          <w:lang w:val="en-US"/>
        </w:rPr>
        <w:t>3.</w:t>
      </w:r>
      <w:r w:rsidR="005164C0">
        <w:rPr>
          <w:rFonts w:cs="Arial"/>
          <w:lang w:val="sr-Cyrl-RS"/>
        </w:rPr>
        <w:t>5</w:t>
      </w:r>
      <w:r w:rsidR="00781B02" w:rsidRPr="00E47C2E">
        <w:rPr>
          <w:rFonts w:cs="Arial"/>
          <w:lang w:val="en-US"/>
        </w:rPr>
        <w:t xml:space="preserve">. </w:t>
      </w:r>
      <w:r w:rsidR="004D14FC" w:rsidRPr="00E47C2E">
        <w:rPr>
          <w:rFonts w:cs="Arial"/>
        </w:rPr>
        <w:t>Гарантни рок</w:t>
      </w:r>
      <w:bookmarkEnd w:id="21"/>
      <w:bookmarkEnd w:id="22"/>
    </w:p>
    <w:p w:rsidR="00BB72E6" w:rsidRDefault="004D14FC" w:rsidP="00BB72E6">
      <w:pPr>
        <w:spacing w:before="0"/>
        <w:rPr>
          <w:rFonts w:cs="Arial"/>
          <w:lang w:val="sr-Cyrl-RS" w:eastAsia="zh-CN"/>
        </w:rPr>
      </w:pPr>
      <w:r w:rsidRPr="001215CB">
        <w:rPr>
          <w:rFonts w:cs="Arial"/>
          <w:color w:val="000000" w:themeColor="text1"/>
          <w:lang w:eastAsia="zh-CN"/>
        </w:rPr>
        <w:t xml:space="preserve">Гарантни рок за предмет набавке је </w:t>
      </w:r>
      <w:r w:rsidR="00BF39C7" w:rsidRPr="001215CB">
        <w:rPr>
          <w:rFonts w:cs="Arial"/>
          <w:color w:val="000000" w:themeColor="text1"/>
          <w:lang w:eastAsia="zh-CN"/>
        </w:rPr>
        <w:t xml:space="preserve">минимум </w:t>
      </w:r>
      <w:r w:rsidR="001215CB" w:rsidRPr="001215CB">
        <w:rPr>
          <w:rFonts w:cs="Arial"/>
          <w:color w:val="000000" w:themeColor="text1"/>
          <w:lang w:val="sr-Cyrl-CS" w:eastAsia="zh-CN"/>
        </w:rPr>
        <w:t>12</w:t>
      </w:r>
      <w:r w:rsidRPr="001215CB">
        <w:rPr>
          <w:rFonts w:cs="Arial"/>
          <w:color w:val="000000" w:themeColor="text1"/>
          <w:lang w:val="sr-Cyrl-CS" w:eastAsia="zh-CN"/>
        </w:rPr>
        <w:t xml:space="preserve"> месеци</w:t>
      </w:r>
      <w:r w:rsidR="002C62F3">
        <w:rPr>
          <w:rFonts w:cs="Arial"/>
          <w:color w:val="000000" w:themeColor="text1"/>
          <w:lang w:val="sr-Cyrl-CS" w:eastAsia="zh-CN"/>
        </w:rPr>
        <w:t xml:space="preserve"> </w:t>
      </w:r>
      <w:r w:rsidR="00F2064D" w:rsidRPr="001215CB">
        <w:rPr>
          <w:rFonts w:cs="Arial"/>
          <w:color w:val="000000" w:themeColor="text1"/>
          <w:lang w:eastAsia="zh-CN"/>
        </w:rPr>
        <w:t>од</w:t>
      </w:r>
      <w:r w:rsidR="00BB72E6" w:rsidRPr="00BB72E6">
        <w:rPr>
          <w:rFonts w:cs="Arial"/>
          <w:lang w:eastAsia="zh-CN"/>
        </w:rPr>
        <w:t xml:space="preserve"> </w:t>
      </w:r>
      <w:r w:rsidR="00BB72E6" w:rsidRPr="00E232B5">
        <w:rPr>
          <w:rFonts w:cs="Arial"/>
          <w:lang w:eastAsia="zh-CN"/>
        </w:rPr>
        <w:t xml:space="preserve">од дана сачињавања, потписивања и верификовања </w:t>
      </w:r>
      <w:r w:rsidR="00BB72E6" w:rsidRPr="00BB72E6">
        <w:rPr>
          <w:rFonts w:cs="Arial"/>
          <w:lang w:eastAsia="zh-CN"/>
        </w:rPr>
        <w:t>Записника о квалитативном пријему услуга (без примедби).</w:t>
      </w:r>
    </w:p>
    <w:p w:rsidR="004D14FC" w:rsidRPr="001215CB" w:rsidRDefault="00BB72E6" w:rsidP="001215CB">
      <w:pPr>
        <w:spacing w:before="0"/>
        <w:rPr>
          <w:rFonts w:cs="Arial"/>
          <w:color w:val="000000" w:themeColor="text1"/>
          <w:lang w:eastAsia="zh-CN"/>
        </w:rPr>
      </w:pPr>
      <w:r>
        <w:rPr>
          <w:rFonts w:cs="Arial"/>
          <w:color w:val="000000" w:themeColor="text1"/>
          <w:lang w:val="sr-Cyrl-RS" w:eastAsia="zh-CN"/>
        </w:rPr>
        <w:t xml:space="preserve"> </w:t>
      </w:r>
      <w:r w:rsidR="00F2064D" w:rsidRPr="001215CB">
        <w:rPr>
          <w:rFonts w:cs="Arial"/>
          <w:color w:val="000000" w:themeColor="text1"/>
          <w:lang w:eastAsia="zh-CN"/>
        </w:rPr>
        <w:t>.</w:t>
      </w:r>
    </w:p>
    <w:p w:rsidR="004D14FC" w:rsidRPr="008873D7" w:rsidRDefault="004D14FC" w:rsidP="008873D7">
      <w:pPr>
        <w:spacing w:before="0"/>
        <w:rPr>
          <w:rFonts w:cs="Arial"/>
          <w:b/>
          <w:color w:val="FF0000"/>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885AB5" w:rsidRPr="008873D7" w:rsidRDefault="00885AB5" w:rsidP="00885AB5">
      <w:pPr>
        <w:pStyle w:val="Heading10"/>
        <w:rPr>
          <w:rFonts w:cs="Arial"/>
        </w:rPr>
      </w:pPr>
      <w:r w:rsidRPr="008873D7">
        <w:rPr>
          <w:rFonts w:cs="Arial"/>
          <w:lang w:val="en-US"/>
        </w:rPr>
        <w:t>3.</w:t>
      </w:r>
      <w:r w:rsidR="005164C0">
        <w:rPr>
          <w:rFonts w:cs="Arial"/>
          <w:lang w:val="sr-Cyrl-RS"/>
        </w:rPr>
        <w:t>6</w:t>
      </w:r>
      <w:r w:rsidRPr="008873D7">
        <w:rPr>
          <w:rFonts w:cs="Arial"/>
          <w:lang w:val="en-US"/>
        </w:rPr>
        <w:t xml:space="preserve">. </w:t>
      </w:r>
      <w:r w:rsidRPr="008873D7">
        <w:rPr>
          <w:rFonts w:cs="Arial"/>
        </w:rPr>
        <w:t>Плаћање</w:t>
      </w:r>
    </w:p>
    <w:p w:rsidR="00885AB5" w:rsidRPr="00885AB5" w:rsidRDefault="00885AB5" w:rsidP="00885AB5">
      <w:pPr>
        <w:rPr>
          <w:lang w:eastAsia="ar-SA"/>
        </w:rPr>
      </w:pPr>
      <w:r w:rsidRPr="008873D7">
        <w:rPr>
          <w:lang w:eastAsia="ar-SA"/>
        </w:rPr>
        <w:t>Плаћање извршених услуга се врши у року до 45 дана од дана пријема исправ</w:t>
      </w:r>
      <w:r w:rsidR="001804C2" w:rsidRPr="008873D7">
        <w:rPr>
          <w:lang w:eastAsia="ar-SA"/>
        </w:rPr>
        <w:t xml:space="preserve">не </w:t>
      </w:r>
      <w:r w:rsidRPr="008873D7">
        <w:rPr>
          <w:lang w:eastAsia="ar-SA"/>
        </w:rPr>
        <w:t>фактуре са уговореним прилозима</w:t>
      </w:r>
      <w:r w:rsidR="001804C2" w:rsidRPr="008873D7">
        <w:rPr>
          <w:lang w:eastAsia="ar-SA"/>
        </w:rPr>
        <w:t xml:space="preserve"> (Записник)</w:t>
      </w:r>
      <w:r w:rsidRPr="008873D7">
        <w:rPr>
          <w:lang w:eastAsia="ar-SA"/>
        </w:rPr>
        <w:t>.</w:t>
      </w:r>
    </w:p>
    <w:p w:rsidR="00E13FFC" w:rsidRDefault="00E13FFC"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6A2A49" w:rsidRDefault="006A2A49" w:rsidP="00280127">
      <w:pPr>
        <w:spacing w:before="0"/>
        <w:rPr>
          <w:rFonts w:cs="Arial"/>
          <w:color w:val="00B0F0"/>
          <w:lang w:val="sr-Cyrl-RS" w:eastAsia="zh-CN"/>
        </w:rPr>
      </w:pPr>
    </w:p>
    <w:p w:rsidR="006A2A49" w:rsidRDefault="006A2A49" w:rsidP="00280127">
      <w:pPr>
        <w:spacing w:before="0"/>
        <w:rPr>
          <w:rFonts w:cs="Arial"/>
          <w:color w:val="00B0F0"/>
          <w:lang w:val="sr-Cyrl-RS" w:eastAsia="zh-CN"/>
        </w:rPr>
      </w:pPr>
    </w:p>
    <w:p w:rsidR="006A2A49" w:rsidRDefault="006A2A49" w:rsidP="00280127">
      <w:pPr>
        <w:spacing w:before="0"/>
        <w:rPr>
          <w:rFonts w:cs="Arial"/>
          <w:color w:val="00B0F0"/>
          <w:lang w:val="sr-Cyrl-RS" w:eastAsia="zh-CN"/>
        </w:rPr>
      </w:pPr>
    </w:p>
    <w:p w:rsidR="006A2A49" w:rsidRDefault="006A2A49"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9E4540" w:rsidRDefault="009E4540" w:rsidP="00280127">
      <w:pPr>
        <w:spacing w:before="0"/>
        <w:rPr>
          <w:rFonts w:cs="Arial"/>
          <w:color w:val="00B0F0"/>
          <w:lang w:val="sr-Cyrl-RS" w:eastAsia="zh-CN"/>
        </w:rPr>
      </w:pPr>
    </w:p>
    <w:p w:rsidR="008133E8" w:rsidRDefault="008133E8" w:rsidP="00280127">
      <w:pPr>
        <w:spacing w:before="0"/>
        <w:rPr>
          <w:rFonts w:cs="Arial"/>
          <w:color w:val="00B0F0"/>
          <w:lang w:val="sr-Cyrl-RS" w:eastAsia="zh-CN"/>
        </w:rPr>
      </w:pPr>
    </w:p>
    <w:p w:rsidR="008133E8" w:rsidRDefault="008133E8" w:rsidP="00280127">
      <w:pPr>
        <w:spacing w:before="0"/>
        <w:rPr>
          <w:rFonts w:cs="Arial"/>
          <w:color w:val="00B0F0"/>
          <w:lang w:val="sr-Cyrl-RS" w:eastAsia="zh-CN"/>
        </w:rPr>
      </w:pPr>
    </w:p>
    <w:p w:rsidR="008133E8" w:rsidRDefault="008133E8" w:rsidP="00280127">
      <w:pPr>
        <w:spacing w:before="0"/>
        <w:rPr>
          <w:rFonts w:cs="Arial"/>
          <w:color w:val="00B0F0"/>
          <w:lang w:val="sr-Cyrl-RS" w:eastAsia="zh-CN"/>
        </w:rPr>
      </w:pPr>
    </w:p>
    <w:p w:rsidR="008133E8" w:rsidRDefault="008133E8" w:rsidP="00280127">
      <w:pPr>
        <w:spacing w:before="0"/>
        <w:rPr>
          <w:rFonts w:cs="Arial"/>
          <w:color w:val="00B0F0"/>
          <w:lang w:val="sr-Cyrl-RS" w:eastAsia="zh-CN"/>
        </w:rPr>
      </w:pPr>
    </w:p>
    <w:p w:rsidR="008133E8" w:rsidRDefault="008133E8" w:rsidP="00280127">
      <w:pPr>
        <w:spacing w:before="0"/>
        <w:rPr>
          <w:rFonts w:cs="Arial"/>
          <w:color w:val="00B0F0"/>
          <w:lang w:val="sr-Cyrl-RS" w:eastAsia="zh-CN"/>
        </w:rPr>
      </w:pPr>
    </w:p>
    <w:p w:rsidR="008133E8" w:rsidRDefault="008133E8" w:rsidP="00280127">
      <w:pPr>
        <w:spacing w:before="0"/>
        <w:rPr>
          <w:rFonts w:cs="Arial"/>
          <w:color w:val="00B0F0"/>
          <w:lang w:val="sr-Cyrl-RS" w:eastAsia="zh-CN"/>
        </w:rPr>
      </w:pPr>
    </w:p>
    <w:p w:rsidR="008133E8" w:rsidRDefault="008133E8" w:rsidP="00280127">
      <w:pPr>
        <w:spacing w:before="0"/>
        <w:rPr>
          <w:rFonts w:cs="Arial"/>
          <w:color w:val="00B0F0"/>
          <w:lang w:val="sr-Cyrl-RS" w:eastAsia="zh-CN"/>
        </w:rPr>
      </w:pPr>
    </w:p>
    <w:p w:rsidR="009E4540" w:rsidRPr="009E4540" w:rsidRDefault="009E4540" w:rsidP="00280127">
      <w:pPr>
        <w:spacing w:before="0"/>
        <w:rPr>
          <w:rFonts w:cs="Arial"/>
          <w:color w:val="00B0F0"/>
          <w:lang w:val="sr-Cyrl-RS" w:eastAsia="zh-CN"/>
        </w:rPr>
      </w:pPr>
    </w:p>
    <w:p w:rsidR="00532089" w:rsidRPr="00E47C2E" w:rsidRDefault="00532089" w:rsidP="008112A2">
      <w:pPr>
        <w:spacing w:before="0"/>
        <w:rPr>
          <w:rFonts w:cs="Arial"/>
          <w:color w:val="00B0F0"/>
          <w:lang w:eastAsia="zh-CN"/>
        </w:rPr>
      </w:pPr>
    </w:p>
    <w:p w:rsidR="00756A02" w:rsidRPr="00E47C2E" w:rsidRDefault="00756A02" w:rsidP="002B6A83">
      <w:pPr>
        <w:pStyle w:val="Heading10"/>
        <w:numPr>
          <w:ilvl w:val="0"/>
          <w:numId w:val="15"/>
        </w:numPr>
        <w:jc w:val="both"/>
        <w:rPr>
          <w:rFonts w:cs="Arial"/>
        </w:rPr>
      </w:pPr>
      <w:bookmarkStart w:id="23" w:name="_Toc442559884"/>
      <w:r w:rsidRPr="00E47C2E">
        <w:rPr>
          <w:rFonts w:cs="Arial"/>
        </w:rPr>
        <w:t>УСЛОВИ ЗА УЧЕШЋЕ У ПОСТУПК</w:t>
      </w:r>
      <w:r w:rsidR="00A70B78">
        <w:rPr>
          <w:rFonts w:cs="Arial"/>
        </w:rPr>
        <w:t xml:space="preserve">У ЈАВНЕ НАБАВКЕ ИЗ ЧЛ. 75. </w:t>
      </w:r>
      <w:r w:rsidR="009E4540">
        <w:rPr>
          <w:rFonts w:cs="Arial"/>
          <w:lang w:val="sr-Cyrl-RS"/>
        </w:rPr>
        <w:t xml:space="preserve">И 76. </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B6A8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lastRenderedPageBreak/>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6A8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6A8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lastRenderedPageBreak/>
              <w:t>У случају да понуду подноси група понуђача, ове доказе доставити за сваког учесника из групе</w:t>
            </w:r>
          </w:p>
          <w:p w:rsidR="00562AED" w:rsidRPr="00E47C2E" w:rsidRDefault="00562AED" w:rsidP="002B6A8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C7AE4">
              <w:rPr>
                <w:rFonts w:cs="Arial"/>
                <w:lang w:val="sr-Latn-CS" w:eastAsia="sr-Latn-CS"/>
              </w:rPr>
              <w:t>а 75. став 2. ЗЈН(Образац бр.</w:t>
            </w:r>
            <w:r w:rsidR="00EC7AE4">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6A83">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6A83">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6A83">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9E4540" w:rsidRPr="00E47C2E" w:rsidTr="008112A2">
        <w:trPr>
          <w:jc w:val="center"/>
        </w:trPr>
        <w:tc>
          <w:tcPr>
            <w:tcW w:w="729" w:type="dxa"/>
            <w:vAlign w:val="center"/>
          </w:tcPr>
          <w:p w:rsidR="009E4540" w:rsidRPr="00E47C2E" w:rsidRDefault="009E4540" w:rsidP="003A4822">
            <w:pPr>
              <w:jc w:val="center"/>
              <w:rPr>
                <w:rFonts w:cs="Arial"/>
              </w:rPr>
            </w:pPr>
          </w:p>
        </w:tc>
        <w:tc>
          <w:tcPr>
            <w:tcW w:w="8430" w:type="dxa"/>
          </w:tcPr>
          <w:p w:rsidR="009E4540" w:rsidRPr="009E4540" w:rsidRDefault="009E4540" w:rsidP="009E4540">
            <w:pPr>
              <w:snapToGrid w:val="0"/>
              <w:rPr>
                <w:rFonts w:cs="Arial"/>
                <w:b/>
                <w:u w:val="single"/>
                <w:lang w:val="sr-Latn-CS" w:eastAsia="sr-Latn-CS"/>
              </w:rPr>
            </w:pPr>
            <w:r w:rsidRPr="009E4540">
              <w:rPr>
                <w:rFonts w:cs="Arial"/>
                <w:b/>
                <w:u w:val="single"/>
                <w:lang w:val="sr-Latn-CS" w:eastAsia="sr-Latn-CS"/>
              </w:rPr>
              <w:t xml:space="preserve">4.2  ДОДАТНИ УСЛОВИ </w:t>
            </w:r>
          </w:p>
          <w:p w:rsidR="009E4540" w:rsidRPr="009E4540" w:rsidRDefault="009E4540" w:rsidP="009E4540">
            <w:pPr>
              <w:snapToGrid w:val="0"/>
              <w:rPr>
                <w:rFonts w:cs="Arial"/>
                <w:b/>
                <w:u w:val="single"/>
                <w:lang w:val="sr-Latn-CS" w:eastAsia="sr-Latn-CS"/>
              </w:rPr>
            </w:pPr>
            <w:r w:rsidRPr="009E4540">
              <w:rPr>
                <w:rFonts w:cs="Arial"/>
                <w:b/>
                <w:u w:val="single"/>
                <w:lang w:val="sr-Latn-CS" w:eastAsia="sr-Latn-CS"/>
              </w:rPr>
              <w:t>ЗА УЧЕШЋЕ У ПОСТУПКУ ЈАВНЕ НАБАВКЕ ИЗ ЧЛАНА 76. ЗАКОНА</w:t>
            </w:r>
          </w:p>
          <w:p w:rsidR="009E4540" w:rsidRPr="006A2A49" w:rsidRDefault="009E4540" w:rsidP="009E4540">
            <w:pPr>
              <w:snapToGrid w:val="0"/>
              <w:rPr>
                <w:rFonts w:cs="Arial"/>
                <w:b/>
                <w:u w:val="single"/>
                <w:lang w:val="sr-Cyrl-RS" w:eastAsia="sr-Latn-CS"/>
              </w:rPr>
            </w:pPr>
          </w:p>
        </w:tc>
      </w:tr>
      <w:tr w:rsidR="009E4540" w:rsidRPr="00E47C2E" w:rsidTr="008112A2">
        <w:trPr>
          <w:jc w:val="center"/>
        </w:trPr>
        <w:tc>
          <w:tcPr>
            <w:tcW w:w="729" w:type="dxa"/>
            <w:vAlign w:val="center"/>
          </w:tcPr>
          <w:p w:rsidR="009E4540" w:rsidRPr="00135590" w:rsidRDefault="00E45A79" w:rsidP="002D557E">
            <w:pPr>
              <w:jc w:val="center"/>
              <w:rPr>
                <w:rFonts w:cs="Arial"/>
                <w:color w:val="00B0F0"/>
                <w:sz w:val="24"/>
                <w:szCs w:val="24"/>
                <w:lang w:val="sr-Cyrl-RS"/>
              </w:rPr>
            </w:pPr>
            <w:r>
              <w:rPr>
                <w:rFonts w:cs="Arial"/>
                <w:color w:val="000000" w:themeColor="text1"/>
                <w:sz w:val="24"/>
                <w:szCs w:val="24"/>
                <w:lang w:val="sr-Cyrl-RS"/>
              </w:rPr>
              <w:t>5</w:t>
            </w:r>
            <w:r w:rsidR="00135590" w:rsidRPr="00A86AC2">
              <w:rPr>
                <w:rFonts w:cs="Arial"/>
                <w:color w:val="000000" w:themeColor="text1"/>
                <w:sz w:val="24"/>
                <w:szCs w:val="24"/>
                <w:lang w:val="sr-Cyrl-RS"/>
              </w:rPr>
              <w:t>.</w:t>
            </w:r>
          </w:p>
        </w:tc>
        <w:tc>
          <w:tcPr>
            <w:tcW w:w="8430" w:type="dxa"/>
          </w:tcPr>
          <w:p w:rsidR="009E4540" w:rsidRPr="008E2E2F" w:rsidRDefault="009E4540" w:rsidP="002D557E">
            <w:pPr>
              <w:autoSpaceDE w:val="0"/>
              <w:autoSpaceDN w:val="0"/>
              <w:adjustRightInd w:val="0"/>
              <w:rPr>
                <w:rFonts w:cs="Arial"/>
                <w:b/>
              </w:rPr>
            </w:pPr>
            <w:r w:rsidRPr="008E2E2F">
              <w:rPr>
                <w:rFonts w:cs="Arial"/>
                <w:b/>
                <w:u w:val="single"/>
              </w:rPr>
              <w:t>Услов:</w:t>
            </w:r>
          </w:p>
          <w:p w:rsidR="009E4540" w:rsidRPr="008E2E2F" w:rsidRDefault="009E4540" w:rsidP="002D557E">
            <w:pPr>
              <w:autoSpaceDE w:val="0"/>
              <w:autoSpaceDN w:val="0"/>
              <w:adjustRightInd w:val="0"/>
              <w:rPr>
                <w:rFonts w:cs="Arial"/>
              </w:rPr>
            </w:pPr>
            <w:r w:rsidRPr="008E2E2F">
              <w:rPr>
                <w:rFonts w:cs="Arial"/>
              </w:rPr>
              <w:t>Пословни капацитет *</w:t>
            </w:r>
          </w:p>
          <w:p w:rsidR="009E4540" w:rsidRPr="008E2E2F" w:rsidRDefault="009E4540" w:rsidP="002D557E">
            <w:pPr>
              <w:autoSpaceDE w:val="0"/>
              <w:autoSpaceDN w:val="0"/>
              <w:adjustRightInd w:val="0"/>
              <w:spacing w:before="0"/>
              <w:rPr>
                <w:rFonts w:cs="Arial"/>
              </w:rPr>
            </w:pPr>
            <w:r w:rsidRPr="008E2E2F">
              <w:rPr>
                <w:rFonts w:cs="Arial"/>
              </w:rPr>
              <w:t xml:space="preserve">Понуђач располаже неопходним </w:t>
            </w:r>
            <w:r w:rsidRPr="008E2E2F">
              <w:rPr>
                <w:rFonts w:cs="Arial"/>
                <w:b/>
              </w:rPr>
              <w:t>пословним капацитетом</w:t>
            </w:r>
            <w:r w:rsidRPr="008E2E2F">
              <w:rPr>
                <w:rFonts w:cs="Arial"/>
              </w:rPr>
              <w:t xml:space="preserve"> ако:</w:t>
            </w:r>
          </w:p>
          <w:p w:rsidR="00E45A79" w:rsidRPr="00E45A79" w:rsidRDefault="009E4540" w:rsidP="00AD2FA8">
            <w:pPr>
              <w:pStyle w:val="ListParagraph"/>
              <w:numPr>
                <w:ilvl w:val="0"/>
                <w:numId w:val="31"/>
              </w:numPr>
              <w:autoSpaceDE w:val="0"/>
              <w:autoSpaceDN w:val="0"/>
              <w:adjustRightInd w:val="0"/>
              <w:spacing w:before="0" w:after="0" w:line="240" w:lineRule="auto"/>
              <w:contextualSpacing w:val="0"/>
              <w:rPr>
                <w:rFonts w:ascii="Arial" w:hAnsi="Arial" w:cs="Arial"/>
                <w:lang w:val="sr-Cyrl-RS"/>
              </w:rPr>
            </w:pPr>
            <w:r w:rsidRPr="008E2E2F">
              <w:rPr>
                <w:rFonts w:ascii="Arial" w:hAnsi="Arial" w:cs="Arial"/>
              </w:rPr>
              <w:t xml:space="preserve">је у </w:t>
            </w:r>
            <w:r w:rsidRPr="008E2E2F">
              <w:rPr>
                <w:rFonts w:ascii="Arial" w:hAnsi="Arial" w:cs="Arial"/>
                <w:lang w:val="sr-Cyrl-CS"/>
              </w:rPr>
              <w:t>претходне</w:t>
            </w:r>
            <w:r w:rsidRPr="008E2E2F">
              <w:rPr>
                <w:rFonts w:ascii="Arial" w:hAnsi="Arial" w:cs="Arial"/>
              </w:rPr>
              <w:t xml:space="preserve"> три године </w:t>
            </w:r>
            <w:r w:rsidR="00E45A79">
              <w:rPr>
                <w:rFonts w:ascii="Arial" w:hAnsi="Arial" w:cs="Arial"/>
                <w:lang w:val="sr-Cyrl-CS"/>
              </w:rPr>
              <w:t xml:space="preserve"> (2013.,2014. и</w:t>
            </w:r>
            <w:r w:rsidR="00FE10E5">
              <w:rPr>
                <w:rFonts w:ascii="Arial" w:hAnsi="Arial" w:cs="Arial"/>
                <w:lang w:val="sr-Cyrl-CS"/>
              </w:rPr>
              <w:t xml:space="preserve"> 2015.године) </w:t>
            </w:r>
            <w:r w:rsidR="00E45A79">
              <w:rPr>
                <w:rFonts w:ascii="Arial" w:hAnsi="Arial" w:cs="Arial"/>
                <w:lang w:val="sr-Cyrl-CS"/>
              </w:rPr>
              <w:t xml:space="preserve">извршио </w:t>
            </w:r>
            <w:r w:rsidR="00E45A79">
              <w:rPr>
                <w:rFonts w:ascii="Arial" w:hAnsi="Arial" w:cs="Arial"/>
                <w:lang w:val="sr-Cyrl-RS"/>
              </w:rPr>
              <w:t>најмање</w:t>
            </w:r>
            <w:r w:rsidR="00E45A79">
              <w:rPr>
                <w:rFonts w:ascii="Arial" w:hAnsi="Arial" w:cs="Arial"/>
                <w:lang w:val="sr-Cyrl-CS"/>
              </w:rPr>
              <w:t xml:space="preserve"> 2 (два) уговора за одржавање дизел агрегата појединачне снаге веће од 150 </w:t>
            </w:r>
            <w:r w:rsidR="00E45A79">
              <w:rPr>
                <w:rFonts w:ascii="Arial" w:hAnsi="Arial" w:cs="Arial"/>
              </w:rPr>
              <w:t>kW</w:t>
            </w:r>
          </w:p>
          <w:p w:rsidR="00E45A79" w:rsidRDefault="00E45A79" w:rsidP="00E45A79">
            <w:pPr>
              <w:pStyle w:val="ListParagraph"/>
              <w:autoSpaceDE w:val="0"/>
              <w:autoSpaceDN w:val="0"/>
              <w:adjustRightInd w:val="0"/>
              <w:spacing w:before="0" w:after="0" w:line="240" w:lineRule="auto"/>
              <w:ind w:left="612"/>
              <w:contextualSpacing w:val="0"/>
              <w:rPr>
                <w:rFonts w:ascii="Arial" w:hAnsi="Arial" w:cs="Arial"/>
                <w:lang w:val="sr-Cyrl-RS"/>
              </w:rPr>
            </w:pPr>
          </w:p>
          <w:p w:rsidR="00F22E98" w:rsidRPr="00E45A79" w:rsidRDefault="00F22E98" w:rsidP="00E45A79">
            <w:pPr>
              <w:pStyle w:val="ListParagraph"/>
              <w:numPr>
                <w:ilvl w:val="0"/>
                <w:numId w:val="31"/>
              </w:numPr>
              <w:autoSpaceDE w:val="0"/>
              <w:autoSpaceDN w:val="0"/>
              <w:adjustRightInd w:val="0"/>
              <w:spacing w:before="0"/>
              <w:rPr>
                <w:rFonts w:ascii="Arial" w:hAnsi="Arial" w:cs="Arial"/>
                <w:lang w:val="sr-Cyrl-RS"/>
              </w:rPr>
            </w:pPr>
            <w:r w:rsidRPr="00E45A79">
              <w:rPr>
                <w:rFonts w:ascii="Arial" w:hAnsi="Arial" w:cs="Arial"/>
                <w:lang w:val="sr-Cyrl-RS"/>
              </w:rPr>
              <w:t xml:space="preserve">да понуђач има сертификат </w:t>
            </w:r>
            <w:r w:rsidR="00843999">
              <w:rPr>
                <w:rFonts w:ascii="Arial" w:hAnsi="Arial" w:cs="Arial"/>
              </w:rPr>
              <w:t>ISO 9001</w:t>
            </w:r>
          </w:p>
          <w:p w:rsidR="00F22E98" w:rsidRDefault="009E4540" w:rsidP="003738B8">
            <w:pPr>
              <w:pStyle w:val="ListParagraph"/>
              <w:autoSpaceDE w:val="0"/>
              <w:autoSpaceDN w:val="0"/>
              <w:adjustRightInd w:val="0"/>
              <w:spacing w:before="0" w:after="0" w:line="240" w:lineRule="auto"/>
              <w:ind w:left="-108"/>
              <w:contextualSpacing w:val="0"/>
              <w:rPr>
                <w:rFonts w:ascii="Arial" w:hAnsi="Arial" w:cs="Arial"/>
                <w:b/>
                <w:lang w:val="sr-Cyrl-RS"/>
              </w:rPr>
            </w:pPr>
            <w:r w:rsidRPr="00F22E98">
              <w:rPr>
                <w:rFonts w:ascii="Arial" w:hAnsi="Arial" w:cs="Arial"/>
                <w:b/>
                <w:lang w:val="sr-Cyrl-RS"/>
              </w:rPr>
              <w:t xml:space="preserve">   </w:t>
            </w:r>
          </w:p>
          <w:p w:rsidR="009E4540" w:rsidRDefault="008E2E2F" w:rsidP="003738B8">
            <w:pPr>
              <w:pStyle w:val="ListParagraph"/>
              <w:autoSpaceDE w:val="0"/>
              <w:autoSpaceDN w:val="0"/>
              <w:adjustRightInd w:val="0"/>
              <w:spacing w:before="0" w:after="0" w:line="240" w:lineRule="auto"/>
              <w:ind w:left="-108"/>
              <w:contextualSpacing w:val="0"/>
              <w:rPr>
                <w:rFonts w:ascii="Arial" w:hAnsi="Arial" w:cs="Arial"/>
                <w:b/>
              </w:rPr>
            </w:pPr>
            <w:r w:rsidRPr="00F22E98">
              <w:rPr>
                <w:rFonts w:ascii="Arial" w:hAnsi="Arial" w:cs="Arial"/>
                <w:b/>
                <w:lang w:val="sr-Cyrl-RS"/>
              </w:rPr>
              <w:t>Доказ:</w:t>
            </w:r>
          </w:p>
          <w:p w:rsidR="00F22E98" w:rsidRPr="00F22E98" w:rsidRDefault="00F22E98" w:rsidP="003738B8">
            <w:pPr>
              <w:pStyle w:val="ListParagraph"/>
              <w:autoSpaceDE w:val="0"/>
              <w:autoSpaceDN w:val="0"/>
              <w:adjustRightInd w:val="0"/>
              <w:spacing w:before="0" w:after="0" w:line="240" w:lineRule="auto"/>
              <w:ind w:left="-108"/>
              <w:contextualSpacing w:val="0"/>
              <w:rPr>
                <w:rFonts w:cs="Arial"/>
                <w:u w:val="single"/>
              </w:rPr>
            </w:pPr>
          </w:p>
          <w:p w:rsidR="009E4540" w:rsidRPr="008E2E2F" w:rsidRDefault="00F22E98" w:rsidP="002D557E">
            <w:pPr>
              <w:autoSpaceDE w:val="0"/>
              <w:autoSpaceDN w:val="0"/>
              <w:adjustRightInd w:val="0"/>
              <w:spacing w:before="0"/>
              <w:ind w:left="279" w:hanging="220"/>
              <w:rPr>
                <w:rFonts w:cs="Arial"/>
              </w:rPr>
            </w:pPr>
            <w:r>
              <w:rPr>
                <w:rFonts w:cs="Arial"/>
              </w:rPr>
              <w:t>1</w:t>
            </w:r>
            <w:r>
              <w:rPr>
                <w:rFonts w:cs="Arial"/>
                <w:lang w:val="sr-Cyrl-RS"/>
              </w:rPr>
              <w:t xml:space="preserve">) </w:t>
            </w:r>
            <w:r w:rsidR="009E4540" w:rsidRPr="008E2E2F">
              <w:rPr>
                <w:rFonts w:cs="Arial"/>
              </w:rPr>
              <w:t>- Референтна листа</w:t>
            </w:r>
            <w:r w:rsidR="003738B8" w:rsidRPr="008E2E2F">
              <w:rPr>
                <w:rFonts w:cs="Arial"/>
              </w:rPr>
              <w:t xml:space="preserve"> </w:t>
            </w:r>
          </w:p>
          <w:p w:rsidR="009E4540" w:rsidRDefault="009E4540" w:rsidP="002D557E">
            <w:pPr>
              <w:autoSpaceDE w:val="0"/>
              <w:autoSpaceDN w:val="0"/>
              <w:adjustRightInd w:val="0"/>
              <w:spacing w:before="0"/>
              <w:ind w:left="279" w:hanging="220"/>
              <w:rPr>
                <w:rFonts w:cs="Arial"/>
                <w:lang w:val="sr-Cyrl-RS"/>
              </w:rPr>
            </w:pPr>
            <w:r w:rsidRPr="008E2E2F">
              <w:rPr>
                <w:rFonts w:cs="Arial"/>
              </w:rPr>
              <w:t xml:space="preserve">-Потписане и оверене потврде </w:t>
            </w:r>
            <w:r w:rsidRPr="008E2E2F">
              <w:rPr>
                <w:rFonts w:cs="Arial"/>
                <w:lang w:val="sr-Cyrl-RS"/>
              </w:rPr>
              <w:t>корисника услуга</w:t>
            </w:r>
          </w:p>
          <w:p w:rsidR="00F22E98" w:rsidRDefault="00F22E98" w:rsidP="002D557E">
            <w:pPr>
              <w:autoSpaceDE w:val="0"/>
              <w:autoSpaceDN w:val="0"/>
              <w:adjustRightInd w:val="0"/>
              <w:spacing w:before="0"/>
              <w:ind w:left="279" w:hanging="220"/>
              <w:rPr>
                <w:rFonts w:cs="Arial"/>
                <w:lang w:val="sr-Cyrl-RS"/>
              </w:rPr>
            </w:pPr>
          </w:p>
          <w:p w:rsidR="00F22E98" w:rsidRPr="00F22E98" w:rsidRDefault="00F22E98" w:rsidP="002D557E">
            <w:pPr>
              <w:autoSpaceDE w:val="0"/>
              <w:autoSpaceDN w:val="0"/>
              <w:adjustRightInd w:val="0"/>
              <w:spacing w:before="0"/>
              <w:ind w:left="279" w:hanging="220"/>
              <w:rPr>
                <w:rFonts w:cs="Arial"/>
                <w:lang w:val="sr-Cyrl-RS"/>
              </w:rPr>
            </w:pPr>
            <w:r>
              <w:rPr>
                <w:rFonts w:cs="Arial"/>
                <w:lang w:val="sr-Cyrl-RS"/>
              </w:rPr>
              <w:t xml:space="preserve"> 2) важећи сертификат </w:t>
            </w:r>
            <w:r w:rsidR="00843999">
              <w:rPr>
                <w:rFonts w:cs="Arial"/>
              </w:rPr>
              <w:t>ISO 9001</w:t>
            </w:r>
          </w:p>
          <w:p w:rsidR="009E4540" w:rsidRPr="00AD2FA8" w:rsidRDefault="009E4540" w:rsidP="002D557E">
            <w:pPr>
              <w:autoSpaceDE w:val="0"/>
              <w:autoSpaceDN w:val="0"/>
              <w:adjustRightInd w:val="0"/>
              <w:spacing w:before="0"/>
              <w:ind w:left="279" w:hanging="220"/>
              <w:rPr>
                <w:rFonts w:cs="Arial"/>
                <w:lang w:val="sr-Cyrl-RS"/>
              </w:rPr>
            </w:pPr>
          </w:p>
          <w:p w:rsidR="00AD2FA8" w:rsidRPr="00F22E98" w:rsidRDefault="00AD2FA8" w:rsidP="00F22E98">
            <w:pPr>
              <w:autoSpaceDE w:val="0"/>
              <w:autoSpaceDN w:val="0"/>
              <w:adjustRightInd w:val="0"/>
              <w:spacing w:before="0"/>
              <w:rPr>
                <w:rFonts w:cs="Arial"/>
                <w:lang w:val="sr-Cyrl-RS"/>
              </w:rPr>
            </w:pPr>
          </w:p>
          <w:p w:rsidR="008E2E2F" w:rsidRPr="008E2E2F" w:rsidRDefault="008E2E2F" w:rsidP="008E2E2F">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Напомена:</w:t>
            </w:r>
          </w:p>
          <w:p w:rsidR="008E2E2F" w:rsidRPr="008E2E2F" w:rsidRDefault="008E2E2F" w:rsidP="008E2E2F">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sr-Latn-RS"/>
              </w:rPr>
              <w:t>-</w:t>
            </w:r>
            <w:r w:rsidRPr="008E2E2F">
              <w:rPr>
                <w:rFonts w:eastAsia="Calibri" w:cs="Arial"/>
                <w:sz w:val="24"/>
                <w:szCs w:val="24"/>
                <w:lang w:val="ru-RU"/>
              </w:rPr>
              <w:tab/>
              <w:t xml:space="preserve">У случају да понуду подноси група понуђача, а уколико више њих заједно испуњавају услов из тачке </w:t>
            </w:r>
            <w:r w:rsidR="00E45A79">
              <w:rPr>
                <w:rFonts w:eastAsia="Calibri" w:cs="Arial"/>
                <w:sz w:val="24"/>
                <w:szCs w:val="24"/>
                <w:lang w:val="sr-Cyrl-RS"/>
              </w:rPr>
              <w:t>5</w:t>
            </w:r>
            <w:r>
              <w:rPr>
                <w:rFonts w:eastAsia="Calibri" w:cs="Arial"/>
                <w:sz w:val="24"/>
                <w:szCs w:val="24"/>
                <w:lang w:val="ru-RU"/>
              </w:rPr>
              <w:t>. з</w:t>
            </w:r>
            <w:r>
              <w:rPr>
                <w:rFonts w:eastAsia="Calibri" w:cs="Arial"/>
                <w:sz w:val="24"/>
                <w:szCs w:val="24"/>
                <w:lang w:val="sr-Cyrl-RS"/>
              </w:rPr>
              <w:t xml:space="preserve">ахтеване доказе </w:t>
            </w:r>
            <w:r w:rsidRPr="008E2E2F">
              <w:rPr>
                <w:rFonts w:eastAsia="Calibri" w:cs="Arial"/>
                <w:sz w:val="24"/>
                <w:szCs w:val="24"/>
                <w:lang w:val="ru-RU"/>
              </w:rPr>
              <w:t xml:space="preserve"> доставити за </w:t>
            </w:r>
            <w:r w:rsidRPr="008E2E2F">
              <w:rPr>
                <w:rFonts w:eastAsia="Calibri" w:cs="Arial"/>
                <w:sz w:val="24"/>
                <w:szCs w:val="24"/>
                <w:lang w:val="ru-RU"/>
              </w:rPr>
              <w:lastRenderedPageBreak/>
              <w:t>те чланове.</w:t>
            </w:r>
          </w:p>
          <w:p w:rsidR="009E4540" w:rsidRPr="00EC5BB4" w:rsidRDefault="008E2E2F" w:rsidP="008E2E2F">
            <w:pPr>
              <w:autoSpaceDE w:val="0"/>
              <w:autoSpaceDN w:val="0"/>
              <w:adjustRightInd w:val="0"/>
              <w:spacing w:before="0"/>
              <w:ind w:left="279" w:hanging="220"/>
              <w:rPr>
                <w:rFonts w:eastAsia="Calibri" w:cs="Arial"/>
                <w:color w:val="00B0F0"/>
                <w:sz w:val="24"/>
                <w:szCs w:val="24"/>
                <w:lang w:val="ru-RU"/>
              </w:rPr>
            </w:pPr>
            <w:r>
              <w:rPr>
                <w:rFonts w:eastAsia="Calibri" w:cs="Arial"/>
                <w:color w:val="00B0F0"/>
                <w:sz w:val="24"/>
                <w:szCs w:val="24"/>
                <w:lang w:val="sr-Latn-RS"/>
              </w:rPr>
              <w:t>-</w:t>
            </w:r>
            <w:r w:rsidRPr="008E2E2F">
              <w:rPr>
                <w:rFonts w:eastAsia="Calibri" w:cs="Arial"/>
                <w:sz w:val="24"/>
                <w:szCs w:val="24"/>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E4540" w:rsidRPr="00E47C2E" w:rsidTr="008112A2">
        <w:trPr>
          <w:jc w:val="center"/>
        </w:trPr>
        <w:tc>
          <w:tcPr>
            <w:tcW w:w="729" w:type="dxa"/>
            <w:vAlign w:val="center"/>
          </w:tcPr>
          <w:p w:rsidR="009E4540" w:rsidRPr="00135590" w:rsidRDefault="00E45A79" w:rsidP="002D557E">
            <w:pPr>
              <w:jc w:val="center"/>
              <w:rPr>
                <w:rFonts w:cs="Arial"/>
                <w:color w:val="00B0F0"/>
                <w:sz w:val="24"/>
                <w:szCs w:val="24"/>
                <w:lang w:val="sr-Cyrl-RS"/>
              </w:rPr>
            </w:pPr>
            <w:r>
              <w:rPr>
                <w:rFonts w:cs="Arial"/>
                <w:sz w:val="24"/>
                <w:szCs w:val="24"/>
                <w:lang w:val="sr-Cyrl-RS"/>
              </w:rPr>
              <w:lastRenderedPageBreak/>
              <w:t>6</w:t>
            </w:r>
            <w:r w:rsidR="00135590">
              <w:rPr>
                <w:rFonts w:cs="Arial"/>
                <w:sz w:val="24"/>
                <w:szCs w:val="24"/>
                <w:lang w:val="sr-Cyrl-RS"/>
              </w:rPr>
              <w:t>.</w:t>
            </w:r>
          </w:p>
        </w:tc>
        <w:tc>
          <w:tcPr>
            <w:tcW w:w="8430" w:type="dxa"/>
          </w:tcPr>
          <w:p w:rsidR="009E4540" w:rsidRPr="008E2E2F" w:rsidRDefault="009E4540" w:rsidP="002D557E">
            <w:pPr>
              <w:autoSpaceDE w:val="0"/>
              <w:autoSpaceDN w:val="0"/>
              <w:adjustRightInd w:val="0"/>
              <w:rPr>
                <w:rFonts w:cs="Arial"/>
                <w:b/>
                <w:u w:val="single"/>
              </w:rPr>
            </w:pPr>
            <w:r w:rsidRPr="008E2E2F">
              <w:rPr>
                <w:rFonts w:cs="Arial"/>
                <w:b/>
                <w:u w:val="single"/>
              </w:rPr>
              <w:t>Услов:</w:t>
            </w:r>
          </w:p>
          <w:p w:rsidR="009E4540" w:rsidRPr="008E2E2F" w:rsidRDefault="009E4540" w:rsidP="002D557E">
            <w:pPr>
              <w:autoSpaceDE w:val="0"/>
              <w:autoSpaceDN w:val="0"/>
              <w:adjustRightInd w:val="0"/>
              <w:rPr>
                <w:rFonts w:cs="Arial"/>
              </w:rPr>
            </w:pPr>
            <w:r w:rsidRPr="008E2E2F">
              <w:rPr>
                <w:rFonts w:cs="Arial"/>
              </w:rPr>
              <w:t>Кадровски капацитет</w:t>
            </w:r>
          </w:p>
          <w:p w:rsidR="00F714E5" w:rsidRDefault="009E4540" w:rsidP="002D557E">
            <w:pPr>
              <w:autoSpaceDE w:val="0"/>
              <w:autoSpaceDN w:val="0"/>
              <w:adjustRightInd w:val="0"/>
              <w:spacing w:before="0"/>
              <w:rPr>
                <w:rFonts w:cs="Arial"/>
                <w:lang w:val="sr-Cyrl-RS"/>
              </w:rPr>
            </w:pPr>
            <w:r w:rsidRPr="008E2E2F">
              <w:rPr>
                <w:rFonts w:cs="Arial"/>
              </w:rPr>
              <w:t>Понуђач располаже дово</w:t>
            </w:r>
            <w:r w:rsidR="00F714E5" w:rsidRPr="008E2E2F">
              <w:rPr>
                <w:rFonts w:cs="Arial"/>
              </w:rPr>
              <w:t>љним кадровским капацитетом ако</w:t>
            </w:r>
            <w:r w:rsidRPr="008E2E2F">
              <w:rPr>
                <w:rFonts w:cs="Arial"/>
              </w:rPr>
              <w:t xml:space="preserve"> </w:t>
            </w:r>
            <w:r w:rsidR="00135590">
              <w:rPr>
                <w:rFonts w:cs="Arial"/>
                <w:lang w:val="sr-Cyrl-RS"/>
              </w:rPr>
              <w:t>има:</w:t>
            </w:r>
          </w:p>
          <w:p w:rsidR="00135590" w:rsidRPr="00135590" w:rsidRDefault="00311681" w:rsidP="002D557E">
            <w:pPr>
              <w:autoSpaceDE w:val="0"/>
              <w:autoSpaceDN w:val="0"/>
              <w:adjustRightInd w:val="0"/>
              <w:spacing w:before="0"/>
              <w:rPr>
                <w:rFonts w:cs="Arial"/>
                <w:lang w:val="sr-Cyrl-RS"/>
              </w:rPr>
            </w:pPr>
            <w:r>
              <w:rPr>
                <w:rFonts w:cs="Arial"/>
                <w:lang w:val="sr-Cyrl-RS"/>
              </w:rPr>
              <w:t>-минимум 3 (три) сервисера за обављање послова ремоната и одржавања дизел агрегата,</w:t>
            </w:r>
          </w:p>
          <w:p w:rsidR="009E4540" w:rsidRPr="008E2E2F" w:rsidRDefault="009E4540" w:rsidP="002D557E">
            <w:pPr>
              <w:spacing w:before="0"/>
              <w:rPr>
                <w:rFonts w:cs="Arial"/>
              </w:rPr>
            </w:pPr>
            <w:r w:rsidRPr="008E2E2F">
              <w:rPr>
                <w:rFonts w:cs="Arial"/>
              </w:rPr>
              <w:t xml:space="preserve">односно </w:t>
            </w:r>
            <w:r w:rsidR="00311681">
              <w:rPr>
                <w:rFonts w:cs="Arial"/>
                <w:lang w:val="sr-Cyrl-RS"/>
              </w:rPr>
              <w:t xml:space="preserve">да </w:t>
            </w:r>
            <w:r w:rsidRPr="008E2E2F">
              <w:rPr>
                <w:rFonts w:cs="Arial"/>
                <w:lang w:val="sr-Cyrl-CS"/>
              </w:rPr>
              <w:t>има радно ангажоване наведене извршиоце</w:t>
            </w:r>
            <w:r w:rsidRPr="008E2E2F">
              <w:rPr>
                <w:rFonts w:cs="Arial"/>
              </w:rPr>
              <w:t xml:space="preserve"> (по основу другог облика ангажовања ван радног односа, предвиђеног члановима 197-202</w:t>
            </w:r>
            <w:r w:rsidRPr="008E2E2F">
              <w:rPr>
                <w:rFonts w:cs="Arial"/>
                <w:lang w:val="sr-Cyrl-RS"/>
              </w:rPr>
              <w:t>.</w:t>
            </w:r>
            <w:r w:rsidRPr="008E2E2F">
              <w:rPr>
                <w:rFonts w:cs="Arial"/>
              </w:rPr>
              <w:t xml:space="preserve"> Закона о раду) </w:t>
            </w:r>
          </w:p>
          <w:p w:rsidR="009E4540" w:rsidRPr="008E2E2F" w:rsidRDefault="009E4540" w:rsidP="002D557E">
            <w:pPr>
              <w:autoSpaceDE w:val="0"/>
              <w:autoSpaceDN w:val="0"/>
              <w:adjustRightInd w:val="0"/>
              <w:rPr>
                <w:rFonts w:cs="Arial"/>
                <w:b/>
                <w:u w:val="single"/>
              </w:rPr>
            </w:pPr>
            <w:r w:rsidRPr="008E2E2F">
              <w:rPr>
                <w:rFonts w:cs="Arial"/>
                <w:b/>
                <w:u w:val="single"/>
              </w:rPr>
              <w:t xml:space="preserve">Доказ: </w:t>
            </w:r>
          </w:p>
          <w:p w:rsidR="009E4540" w:rsidRPr="008E2E2F" w:rsidRDefault="009E4540" w:rsidP="002B6A83">
            <w:pPr>
              <w:numPr>
                <w:ilvl w:val="0"/>
                <w:numId w:val="14"/>
              </w:numPr>
              <w:autoSpaceDE w:val="0"/>
              <w:autoSpaceDN w:val="0"/>
              <w:adjustRightInd w:val="0"/>
              <w:spacing w:before="0"/>
              <w:rPr>
                <w:rFonts w:cs="Arial"/>
              </w:rPr>
            </w:pPr>
            <w:r w:rsidRPr="008E2E2F">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2E2F">
              <w:rPr>
                <w:rFonts w:eastAsia="Calibri" w:cs="Arial"/>
              </w:rPr>
              <w:t>за лица у радном односу</w:t>
            </w:r>
          </w:p>
          <w:p w:rsidR="009E4540" w:rsidRPr="00FE10E5" w:rsidRDefault="009E4540" w:rsidP="002B6A83">
            <w:pPr>
              <w:pStyle w:val="ListParagraph"/>
              <w:numPr>
                <w:ilvl w:val="0"/>
                <w:numId w:val="14"/>
              </w:numPr>
              <w:tabs>
                <w:tab w:val="left" w:pos="122"/>
                <w:tab w:val="left" w:pos="287"/>
              </w:tabs>
              <w:spacing w:before="0" w:after="0" w:line="240" w:lineRule="auto"/>
              <w:rPr>
                <w:rFonts w:ascii="Arial" w:hAnsi="Arial" w:cs="Arial"/>
                <w:b/>
                <w:lang w:val="sr-Latn-CS"/>
              </w:rPr>
            </w:pPr>
            <w:r w:rsidRPr="008E2E2F">
              <w:rPr>
                <w:rFonts w:ascii="Arial" w:hAnsi="Arial" w:cs="Arial"/>
                <w:lang w:val="sr-Latn-CS"/>
              </w:rPr>
              <w:t xml:space="preserve">Фотокопија </w:t>
            </w:r>
            <w:r w:rsidRPr="008E2E2F">
              <w:rPr>
                <w:rFonts w:ascii="Arial" w:hAnsi="Arial" w:cs="Arial"/>
                <w:lang w:val="sr-Cyrl-CS"/>
              </w:rPr>
              <w:t xml:space="preserve">важећег </w:t>
            </w:r>
            <w:r w:rsidRPr="008E2E2F">
              <w:rPr>
                <w:rFonts w:ascii="Arial" w:hAnsi="Arial" w:cs="Arial"/>
                <w:lang w:val="sr-Latn-CS"/>
              </w:rPr>
              <w:t>уговора о ангажовању (за лица ангажована ван радног односа)</w:t>
            </w:r>
          </w:p>
          <w:p w:rsidR="008E2E2F" w:rsidRPr="008E2E2F" w:rsidRDefault="008E2E2F" w:rsidP="008E2E2F">
            <w:pPr>
              <w:autoSpaceDE w:val="0"/>
              <w:autoSpaceDN w:val="0"/>
              <w:adjustRightInd w:val="0"/>
              <w:spacing w:before="0"/>
              <w:rPr>
                <w:rFonts w:cs="Arial"/>
              </w:rPr>
            </w:pPr>
            <w:r w:rsidRPr="008E2E2F">
              <w:rPr>
                <w:rFonts w:cs="Arial"/>
                <w:lang w:val="sr-Cyrl-RS"/>
              </w:rPr>
              <w:t>-</w:t>
            </w:r>
            <w:r w:rsidRPr="008E2E2F">
              <w:rPr>
                <w:rFonts w:cs="Arial"/>
              </w:rPr>
              <w:tab/>
              <w:t>У случају да понуду подноси група понуђача, доказ</w:t>
            </w:r>
            <w:r w:rsidRPr="008E2E2F">
              <w:rPr>
                <w:rFonts w:cs="Arial"/>
                <w:lang w:val="sr-Cyrl-RS"/>
              </w:rPr>
              <w:t>е</w:t>
            </w:r>
            <w:r w:rsidRPr="008E2E2F">
              <w:rPr>
                <w:rFonts w:cs="Arial"/>
              </w:rPr>
              <w:t xml:space="preserve"> из тачке </w:t>
            </w:r>
            <w:r w:rsidR="00E45A79">
              <w:rPr>
                <w:rFonts w:cs="Arial"/>
                <w:lang w:val="sr-Cyrl-RS"/>
              </w:rPr>
              <w:t>6</w:t>
            </w:r>
            <w:r w:rsidR="00FE10E5">
              <w:rPr>
                <w:rFonts w:cs="Arial"/>
                <w:lang w:val="sr-Cyrl-RS"/>
              </w:rPr>
              <w:t>.</w:t>
            </w:r>
            <w:r w:rsidRPr="008E2E2F">
              <w:rPr>
                <w:rFonts w:cs="Arial"/>
              </w:rPr>
              <w:t xml:space="preserve"> доставити за оног члана групе који испуњава тражени услов (довољно је да 1 члан групе достави </w:t>
            </w:r>
            <w:r w:rsidRPr="008E2E2F">
              <w:rPr>
                <w:rFonts w:cs="Arial"/>
                <w:lang w:val="sr-Cyrl-RS"/>
              </w:rPr>
              <w:t>захтеване доказе</w:t>
            </w:r>
            <w:r w:rsidRPr="008E2E2F">
              <w:rPr>
                <w:rFonts w:cs="Arial"/>
              </w:rPr>
              <w:t xml:space="preserve">), а уколико више њих заједно испуњавају услов из тачке </w:t>
            </w:r>
            <w:r w:rsidR="00E45A79">
              <w:rPr>
                <w:rFonts w:cs="Arial"/>
                <w:lang w:val="sr-Cyrl-RS"/>
              </w:rPr>
              <w:t>6</w:t>
            </w:r>
            <w:r w:rsidRPr="008E2E2F">
              <w:rPr>
                <w:rFonts w:cs="Arial"/>
              </w:rPr>
              <w:t xml:space="preserve">. </w:t>
            </w:r>
            <w:r w:rsidRPr="008E2E2F">
              <w:rPr>
                <w:rFonts w:cs="Arial"/>
                <w:lang w:val="sr-Cyrl-RS"/>
              </w:rPr>
              <w:t xml:space="preserve">–захтеване </w:t>
            </w:r>
            <w:r w:rsidRPr="008E2E2F">
              <w:rPr>
                <w:rFonts w:cs="Arial"/>
              </w:rPr>
              <w:t>доказ</w:t>
            </w:r>
            <w:r w:rsidRPr="008E2E2F">
              <w:rPr>
                <w:rFonts w:cs="Arial"/>
                <w:lang w:val="sr-Cyrl-RS"/>
              </w:rPr>
              <w:t>е</w:t>
            </w:r>
            <w:r w:rsidRPr="008E2E2F">
              <w:rPr>
                <w:rFonts w:cs="Arial"/>
              </w:rPr>
              <w:t xml:space="preserve"> доставити за те чланове.</w:t>
            </w:r>
          </w:p>
          <w:p w:rsidR="009E4540" w:rsidRPr="00EC5BB4" w:rsidRDefault="008E2E2F" w:rsidP="008E2E2F">
            <w:pPr>
              <w:autoSpaceDE w:val="0"/>
              <w:autoSpaceDN w:val="0"/>
              <w:adjustRightInd w:val="0"/>
              <w:spacing w:before="0"/>
              <w:rPr>
                <w:rFonts w:cs="Arial"/>
                <w:color w:val="00B0F0"/>
                <w:sz w:val="24"/>
                <w:szCs w:val="24"/>
              </w:rPr>
            </w:pPr>
            <w:r w:rsidRPr="008E2E2F">
              <w:rPr>
                <w:rFonts w:cs="Arial"/>
                <w:lang w:val="sr-Cyrl-RS"/>
              </w:rPr>
              <w:t>-</w:t>
            </w:r>
            <w:r w:rsidRPr="008E2E2F">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17761B" w:rsidRPr="0017761B" w:rsidRDefault="0017761B" w:rsidP="0017761B">
      <w:pPr>
        <w:spacing w:before="0"/>
        <w:rPr>
          <w:rFonts w:cs="Arial"/>
          <w:lang w:eastAsia="zh-CN"/>
        </w:rPr>
      </w:pPr>
      <w:r w:rsidRPr="0017761B">
        <w:rPr>
          <w:rFonts w:cs="Arial"/>
          <w:lang w:eastAsia="zh-CN"/>
        </w:rPr>
        <w:t xml:space="preserve">Понуда понуђача који не докаже да испуњава наведене обавезне и додатне услове из тачака 1. до </w:t>
      </w:r>
      <w:r w:rsidR="003257AA">
        <w:rPr>
          <w:rFonts w:cs="Arial"/>
          <w:lang w:val="sr-Cyrl-RS" w:eastAsia="zh-CN"/>
        </w:rPr>
        <w:t>6</w:t>
      </w:r>
      <w:r w:rsidR="00135590">
        <w:rPr>
          <w:rFonts w:cs="Arial"/>
          <w:lang w:val="sr-Cyrl-RS" w:eastAsia="zh-CN"/>
        </w:rPr>
        <w:t>.</w:t>
      </w:r>
      <w:r w:rsidRPr="0017761B">
        <w:rPr>
          <w:rFonts w:cs="Arial"/>
          <w:lang w:eastAsia="zh-CN"/>
        </w:rPr>
        <w:t xml:space="preserve"> овог обрасца, биће одбијена као неприхватљива.</w:t>
      </w:r>
    </w:p>
    <w:p w:rsidR="0017761B" w:rsidRPr="0017761B" w:rsidRDefault="0017761B" w:rsidP="0017761B">
      <w:pPr>
        <w:spacing w:before="0"/>
        <w:rPr>
          <w:rFonts w:cs="Arial"/>
          <w:lang w:eastAsia="zh-CN"/>
        </w:rPr>
      </w:pPr>
      <w:r w:rsidRPr="0017761B">
        <w:rPr>
          <w:rFonts w:cs="Arial"/>
          <w:lang w:eastAsia="zh-CN"/>
        </w:rPr>
        <w:t xml:space="preserve">1. Сваки подизвођач мора да испуњава услове из члана 75. став 1. тачка 1), 2) и 4) </w:t>
      </w:r>
      <w:r w:rsidR="004D43A6" w:rsidRPr="004D43A6">
        <w:rPr>
          <w:rFonts w:cs="Arial"/>
          <w:lang w:eastAsia="zh-CN"/>
        </w:rPr>
        <w:t>и члана 75. став 2. Закона,</w:t>
      </w:r>
      <w:r w:rsidRPr="0017761B">
        <w:rPr>
          <w:rFonts w:cs="Arial"/>
          <w:lang w:eastAsia="zh-CN"/>
        </w:rPr>
        <w:t xml:space="preserve"> што доказује достављањем доказа наведених у овом одељку. </w:t>
      </w:r>
    </w:p>
    <w:p w:rsidR="0017761B" w:rsidRDefault="0017761B" w:rsidP="0017761B">
      <w:pPr>
        <w:spacing w:before="0"/>
        <w:rPr>
          <w:rFonts w:cs="Arial"/>
          <w:lang w:val="sr-Cyrl-RS" w:eastAsia="zh-CN"/>
        </w:rPr>
      </w:pPr>
      <w:r w:rsidRPr="0017761B">
        <w:rPr>
          <w:rFonts w:cs="Arial"/>
          <w:lang w:eastAsia="zh-CN"/>
        </w:rPr>
        <w:t>Услове у вези са капацитетима из члана 76. Закона, понуђач испуњава самостално без обзира на ангажовање подизвођача.</w:t>
      </w:r>
    </w:p>
    <w:p w:rsidR="00DE4FCC" w:rsidRPr="00DE4FCC" w:rsidRDefault="00DE4FCC"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00DE4FCC" w:rsidRPr="00DE4FCC">
        <w:rPr>
          <w:rFonts w:cs="Arial"/>
          <w:lang w:eastAsia="zh-CN"/>
        </w:rPr>
        <w:t xml:space="preserve">и члана 75. став 2. Закона </w:t>
      </w:r>
      <w:r w:rsidRPr="0017761B">
        <w:rPr>
          <w:rFonts w:cs="Arial"/>
          <w:lang w:eastAsia="zh-CN"/>
        </w:rPr>
        <w:t>,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DE4FCC" w:rsidRPr="00DE4FCC" w:rsidRDefault="00DE4FCC" w:rsidP="0017761B">
      <w:pPr>
        <w:spacing w:before="0"/>
        <w:rPr>
          <w:rFonts w:cs="Arial"/>
          <w:lang w:val="sr-Cyrl-RS" w:eastAsia="zh-CN"/>
        </w:rPr>
      </w:pPr>
    </w:p>
    <w:p w:rsidR="0017761B" w:rsidRPr="0017761B" w:rsidRDefault="0017761B" w:rsidP="0017761B">
      <w:pPr>
        <w:spacing w:before="0"/>
        <w:rPr>
          <w:rFonts w:cs="Arial"/>
          <w:lang w:eastAsia="zh-CN"/>
        </w:rPr>
      </w:pPr>
      <w:r w:rsidRPr="0017761B">
        <w:rPr>
          <w:rFonts w:cs="Arial"/>
          <w:lang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7761B" w:rsidRPr="0017761B" w:rsidRDefault="0017761B" w:rsidP="0017761B">
      <w:pPr>
        <w:spacing w:before="0"/>
        <w:rPr>
          <w:rFonts w:cs="Arial"/>
          <w:lang w:eastAsia="zh-CN"/>
        </w:rPr>
      </w:pPr>
      <w:r w:rsidRPr="0017761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7761B" w:rsidRPr="0017761B" w:rsidRDefault="0017761B" w:rsidP="0017761B">
      <w:pPr>
        <w:spacing w:before="0"/>
        <w:rPr>
          <w:rFonts w:cs="Arial"/>
          <w:lang w:eastAsia="zh-CN"/>
        </w:rPr>
      </w:pPr>
      <w:r w:rsidRPr="0017761B">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w:t>
      </w:r>
      <w:r w:rsidRPr="0017761B">
        <w:rPr>
          <w:rFonts w:cs="Arial"/>
          <w:lang w:eastAsia="zh-CN"/>
        </w:rPr>
        <w:lastRenderedPageBreak/>
        <w:t xml:space="preserve">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7761B" w:rsidRPr="0017761B" w:rsidRDefault="0017761B" w:rsidP="0017761B">
      <w:pPr>
        <w:spacing w:before="0"/>
        <w:rPr>
          <w:rFonts w:cs="Arial"/>
          <w:lang w:eastAsia="zh-CN"/>
        </w:rPr>
      </w:pPr>
      <w:r w:rsidRPr="0017761B">
        <w:rPr>
          <w:rFonts w:cs="Arial"/>
          <w:lang w:eastAsia="zh-CN"/>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17761B" w:rsidRPr="0017761B" w:rsidRDefault="0017761B" w:rsidP="0017761B">
      <w:pPr>
        <w:spacing w:before="0"/>
        <w:rPr>
          <w:rFonts w:cs="Arial"/>
          <w:lang w:eastAsia="zh-CN"/>
        </w:rPr>
      </w:pPr>
      <w:r w:rsidRPr="0017761B">
        <w:rPr>
          <w:rFonts w:cs="Arial"/>
          <w:lang w:eastAsia="zh-CN"/>
        </w:rPr>
        <w:t>1)извод из регистра надлежног органа:</w:t>
      </w:r>
    </w:p>
    <w:p w:rsidR="0017761B" w:rsidRPr="0017761B" w:rsidRDefault="0017761B" w:rsidP="0017761B">
      <w:pPr>
        <w:spacing w:before="0"/>
        <w:rPr>
          <w:rFonts w:cs="Arial"/>
          <w:lang w:eastAsia="zh-CN"/>
        </w:rPr>
      </w:pPr>
      <w:r w:rsidRPr="0017761B">
        <w:rPr>
          <w:rFonts w:cs="Arial"/>
          <w:lang w:eastAsia="zh-CN"/>
        </w:rPr>
        <w:t>-извод из регистра АПР: www.apr.gov.rs</w:t>
      </w:r>
    </w:p>
    <w:p w:rsidR="0017761B" w:rsidRPr="0017761B" w:rsidRDefault="0017761B" w:rsidP="0017761B">
      <w:pPr>
        <w:spacing w:before="0"/>
        <w:rPr>
          <w:rFonts w:cs="Arial"/>
          <w:lang w:eastAsia="zh-CN"/>
        </w:rPr>
      </w:pPr>
      <w:r w:rsidRPr="0017761B">
        <w:rPr>
          <w:rFonts w:cs="Arial"/>
          <w:lang w:eastAsia="zh-CN"/>
        </w:rPr>
        <w:t>2)докази из члана 75. став 1. тачка 1) ,2) и 4) Закона</w:t>
      </w:r>
    </w:p>
    <w:p w:rsidR="0017761B" w:rsidRPr="0017761B" w:rsidRDefault="0017761B" w:rsidP="0017761B">
      <w:pPr>
        <w:spacing w:before="0"/>
        <w:rPr>
          <w:rFonts w:cs="Arial"/>
          <w:lang w:eastAsia="zh-CN"/>
        </w:rPr>
      </w:pPr>
      <w:r w:rsidRPr="0017761B">
        <w:rPr>
          <w:rFonts w:cs="Arial"/>
          <w:lang w:eastAsia="zh-CN"/>
        </w:rPr>
        <w:t>-регистар понуђача: www.apr.gov.rs</w:t>
      </w:r>
    </w:p>
    <w:p w:rsidR="0017761B" w:rsidRPr="0017761B" w:rsidRDefault="0017761B" w:rsidP="0017761B">
      <w:pPr>
        <w:spacing w:before="0"/>
        <w:rPr>
          <w:rFonts w:cs="Arial"/>
          <w:lang w:eastAsia="zh-CN"/>
        </w:rPr>
      </w:pPr>
      <w:r w:rsidRPr="0017761B">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7761B" w:rsidRPr="0017761B" w:rsidRDefault="0017761B" w:rsidP="0017761B">
      <w:pPr>
        <w:spacing w:before="0"/>
        <w:rPr>
          <w:rFonts w:cs="Arial"/>
          <w:lang w:eastAsia="zh-CN"/>
        </w:rPr>
      </w:pPr>
      <w:r w:rsidRPr="0017761B">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7761B" w:rsidRPr="0017761B" w:rsidRDefault="0017761B" w:rsidP="0017761B">
      <w:pPr>
        <w:spacing w:before="0"/>
        <w:rPr>
          <w:rFonts w:cs="Arial"/>
          <w:lang w:eastAsia="zh-CN"/>
        </w:rPr>
      </w:pPr>
      <w:r w:rsidRPr="0017761B">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7761B" w:rsidRPr="0017761B" w:rsidRDefault="0017761B" w:rsidP="0017761B">
      <w:pPr>
        <w:spacing w:before="0"/>
        <w:rPr>
          <w:rFonts w:cs="Arial"/>
          <w:lang w:eastAsia="zh-CN"/>
        </w:rPr>
      </w:pPr>
      <w:r w:rsidRPr="0017761B">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17761B" w:rsidP="0017761B">
      <w:pPr>
        <w:spacing w:before="0"/>
        <w:rPr>
          <w:rFonts w:cs="Arial"/>
          <w:lang w:eastAsia="zh-CN"/>
        </w:rPr>
      </w:pPr>
      <w:r w:rsidRPr="0017761B">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E4FCC" w:rsidRDefault="00DE4FCC" w:rsidP="00BE2596">
      <w:pPr>
        <w:spacing w:before="0"/>
        <w:rPr>
          <w:rFonts w:cs="Arial"/>
          <w:color w:val="00B0F0"/>
          <w:lang w:val="sr-Cyrl-RS" w:eastAsia="zh-CN"/>
        </w:rPr>
      </w:pPr>
    </w:p>
    <w:p w:rsidR="00DE4FCC" w:rsidRDefault="00DE4FCC" w:rsidP="00BE2596">
      <w:pPr>
        <w:spacing w:before="0"/>
        <w:rPr>
          <w:rFonts w:cs="Arial"/>
          <w:color w:val="00B0F0"/>
          <w:lang w:val="sr-Cyrl-RS"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Default="00BE2596" w:rsidP="00BE2596">
      <w:pPr>
        <w:pStyle w:val="KDKomentar"/>
        <w:spacing w:before="0"/>
        <w:rPr>
          <w:rFonts w:cs="Arial"/>
          <w:i w:val="0"/>
          <w:color w:val="000000" w:themeColor="text1"/>
          <w:sz w:val="22"/>
          <w:szCs w:val="22"/>
          <w:lang w:val="sr-Latn-RS"/>
        </w:rPr>
      </w:pPr>
    </w:p>
    <w:p w:rsidR="001005EA" w:rsidRPr="001005EA" w:rsidRDefault="001005EA" w:rsidP="00BE2596">
      <w:pPr>
        <w:pStyle w:val="KDKomentar"/>
        <w:spacing w:before="0"/>
        <w:rPr>
          <w:rFonts w:cs="Arial"/>
          <w:i w:val="0"/>
          <w:color w:val="000000" w:themeColor="text1"/>
          <w:sz w:val="22"/>
          <w:szCs w:val="22"/>
          <w:lang w:val="sr-Latn-RS"/>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5669DE">
        <w:rPr>
          <w:rFonts w:cs="Arial"/>
        </w:rPr>
        <w:lastRenderedPageBreak/>
        <w:t>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FF6FA1"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1005EA" w:rsidRPr="00FF6FA1" w:rsidRDefault="00BE2596" w:rsidP="005F6AAF">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FF6FA1" w:rsidRDefault="00FF6FA1" w:rsidP="00BE2596">
      <w:pPr>
        <w:spacing w:before="0"/>
        <w:rPr>
          <w:rFonts w:cs="Arial"/>
          <w:color w:val="000000" w:themeColor="text1"/>
          <w:lang w:val="sr-Cyrl-RS"/>
        </w:rPr>
      </w:pPr>
    </w:p>
    <w:p w:rsidR="005F6AAF" w:rsidRDefault="00BE2596" w:rsidP="00BE2596">
      <w:pPr>
        <w:spacing w:before="0"/>
        <w:rPr>
          <w:rFonts w:cs="Arial"/>
          <w:color w:val="000000" w:themeColor="text1"/>
        </w:rPr>
      </w:pPr>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BE2596" w:rsidRPr="008873D7"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w:t>
      </w:r>
      <w:r w:rsidRPr="008873D7">
        <w:rPr>
          <w:rFonts w:cs="Arial"/>
        </w:rPr>
        <w:t>од чланова Комисије извући само један папир.Понуђачу чији назив буде на извученом папиру биће додељен уговор  о јавној набавци</w:t>
      </w:r>
      <w:r w:rsidRPr="008873D7">
        <w:rPr>
          <w:rFonts w:eastAsia="TimesNewRomanPSMT" w:cs="Arial"/>
          <w:bCs/>
        </w:rPr>
        <w:t>.</w:t>
      </w:r>
      <w:r w:rsidR="001804C2" w:rsidRPr="008873D7">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8873D7" w:rsidRDefault="0069089B" w:rsidP="00C6752E">
      <w:pPr>
        <w:rPr>
          <w:rFonts w:eastAsia="Arial Unicode MS" w:cs="Arial"/>
          <w:b/>
          <w:kern w:val="2"/>
        </w:rPr>
      </w:pPr>
      <w:r w:rsidRPr="008873D7">
        <w:rPr>
          <w:rFonts w:cs="Arial"/>
        </w:rPr>
        <w:t> </w:t>
      </w:r>
    </w:p>
    <w:p w:rsidR="00C6752E" w:rsidRPr="008873D7" w:rsidRDefault="00C6752E" w:rsidP="00BE2596">
      <w:pPr>
        <w:jc w:val="right"/>
        <w:rPr>
          <w:rFonts w:eastAsia="Arial Unicode MS" w:cs="Arial"/>
          <w:b/>
          <w:kern w:val="2"/>
          <w:lang w:val="ru-RU"/>
        </w:rPr>
      </w:pPr>
      <w:r w:rsidRPr="008873D7">
        <w:rPr>
          <w:rFonts w:eastAsia="Arial Unicode MS" w:cs="Arial"/>
          <w:b/>
          <w:kern w:val="2"/>
          <w:lang w:val="ru-RU"/>
        </w:rPr>
        <w:t>К О М И С И Ј А</w:t>
      </w:r>
    </w:p>
    <w:p w:rsidR="00C6752E" w:rsidRPr="008873D7" w:rsidRDefault="00C6752E" w:rsidP="000E623C">
      <w:pPr>
        <w:tabs>
          <w:tab w:val="left" w:pos="3828"/>
          <w:tab w:val="left" w:pos="4111"/>
        </w:tabs>
        <w:jc w:val="right"/>
        <w:rPr>
          <w:rFonts w:eastAsia="Arial Unicode MS" w:cs="Arial"/>
          <w:kern w:val="2"/>
        </w:rPr>
      </w:pPr>
      <w:r w:rsidRPr="008873D7">
        <w:rPr>
          <w:rFonts w:eastAsia="Arial Unicode MS" w:cs="Arial"/>
          <w:kern w:val="2"/>
          <w:lang w:val="ru-RU"/>
        </w:rPr>
        <w:t>за спровођење ЈН</w:t>
      </w:r>
      <w:r w:rsidR="000E623C" w:rsidRPr="008873D7">
        <w:rPr>
          <w:rFonts w:eastAsia="Arial Unicode MS" w:cs="Arial"/>
          <w:kern w:val="2"/>
        </w:rPr>
        <w:t xml:space="preserve"> бр.</w:t>
      </w:r>
      <w:r w:rsidR="00DE4FCC" w:rsidRPr="00DE4FCC">
        <w:t xml:space="preserve"> </w:t>
      </w:r>
      <w:r w:rsidR="003257AA">
        <w:rPr>
          <w:rFonts w:eastAsia="Arial Unicode MS" w:cs="Arial"/>
          <w:kern w:val="2"/>
        </w:rPr>
        <w:t>3000/0</w:t>
      </w:r>
      <w:r w:rsidR="003257AA">
        <w:rPr>
          <w:rFonts w:eastAsia="Arial Unicode MS" w:cs="Arial"/>
          <w:kern w:val="2"/>
          <w:lang w:val="sr-Cyrl-RS"/>
        </w:rPr>
        <w:t>290</w:t>
      </w:r>
      <w:r w:rsidR="00DE4FCC" w:rsidRPr="00DE4FCC">
        <w:rPr>
          <w:rFonts w:eastAsia="Arial Unicode MS" w:cs="Arial"/>
          <w:kern w:val="2"/>
        </w:rPr>
        <w:t>/2016</w:t>
      </w:r>
      <w:r w:rsidR="00135590">
        <w:rPr>
          <w:rFonts w:eastAsia="Arial Unicode MS" w:cs="Arial"/>
          <w:kern w:val="2"/>
        </w:rPr>
        <w:t xml:space="preserve"> (</w:t>
      </w:r>
      <w:r w:rsidR="003257AA">
        <w:rPr>
          <w:rFonts w:eastAsia="Arial Unicode MS" w:cs="Arial"/>
          <w:kern w:val="2"/>
          <w:lang w:val="sr-Cyrl-RS"/>
        </w:rPr>
        <w:t>255</w:t>
      </w:r>
      <w:r w:rsidR="00DE4FCC" w:rsidRPr="00DE4FCC">
        <w:rPr>
          <w:rFonts w:eastAsia="Arial Unicode MS" w:cs="Arial"/>
          <w:kern w:val="2"/>
        </w:rPr>
        <w:t>/2016)</w:t>
      </w:r>
    </w:p>
    <w:p w:rsidR="00C6752E" w:rsidRPr="008873D7" w:rsidRDefault="00C6752E" w:rsidP="00BE2596">
      <w:pPr>
        <w:jc w:val="right"/>
        <w:rPr>
          <w:rFonts w:eastAsia="Arial Unicode MS" w:cs="Arial"/>
          <w:kern w:val="2"/>
          <w:lang w:val="ru-RU"/>
        </w:rPr>
      </w:pPr>
      <w:r w:rsidRPr="008873D7">
        <w:rPr>
          <w:rFonts w:eastAsia="Arial Unicode MS" w:cs="Arial"/>
          <w:kern w:val="2"/>
          <w:lang w:val="ru-RU"/>
        </w:rPr>
        <w:t xml:space="preserve">                                                       формирана Решењем бр.12.01. _____________</w:t>
      </w:r>
    </w:p>
    <w:p w:rsidR="00C6752E" w:rsidRPr="008873D7" w:rsidRDefault="00C6752E" w:rsidP="00C6752E">
      <w:pPr>
        <w:pStyle w:val="Title"/>
        <w:spacing w:before="0"/>
        <w:rPr>
          <w:rFonts w:cs="Arial"/>
          <w:b w:val="0"/>
          <w:color w:val="FF0000"/>
          <w:sz w:val="22"/>
          <w:szCs w:val="22"/>
        </w:rPr>
      </w:pPr>
    </w:p>
    <w:p w:rsidR="00C6752E" w:rsidRPr="008873D7" w:rsidRDefault="00C6752E" w:rsidP="00C6752E">
      <w:pPr>
        <w:pStyle w:val="Title"/>
        <w:spacing w:before="0"/>
        <w:rPr>
          <w:rFonts w:cs="Arial"/>
          <w:b w:val="0"/>
          <w:color w:val="FF0000"/>
          <w:sz w:val="22"/>
          <w:szCs w:val="22"/>
        </w:rPr>
      </w:pPr>
    </w:p>
    <w:p w:rsidR="00C6752E" w:rsidRPr="00E47C2E" w:rsidRDefault="000E623C" w:rsidP="00C6752E">
      <w:pPr>
        <w:autoSpaceDE w:val="0"/>
        <w:autoSpaceDN w:val="0"/>
        <w:adjustRightInd w:val="0"/>
        <w:spacing w:before="0"/>
        <w:ind w:left="720"/>
        <w:contextualSpacing/>
        <w:rPr>
          <w:rFonts w:eastAsia="TimesNewRomanPS-BoldMT" w:cs="Arial"/>
          <w:bCs/>
          <w:lang w:eastAsia="sr-Latn-CS"/>
        </w:rPr>
      </w:pPr>
      <w:r w:rsidRPr="008873D7">
        <w:rPr>
          <w:rFonts w:eastAsia="TimesNewRomanPS-BoldMT" w:cs="Arial"/>
          <w:bCs/>
          <w:lang w:eastAsia="sr-Latn-CS"/>
        </w:rPr>
        <w:t xml:space="preserve">1. </w:t>
      </w:r>
      <w:r w:rsidR="003257AA">
        <w:rPr>
          <w:rFonts w:eastAsia="TimesNewRomanPS-BoldMT" w:cs="Arial"/>
          <w:bCs/>
          <w:lang w:val="sr-Cyrl-RS" w:eastAsia="sr-Latn-CS"/>
        </w:rPr>
        <w:t>Јован Калабић</w:t>
      </w:r>
      <w:r w:rsidRPr="008873D7">
        <w:rPr>
          <w:rFonts w:eastAsia="TimesNewRomanPS-BoldMT" w:cs="Arial"/>
          <w:bCs/>
          <w:lang w:eastAsia="sr-Latn-CS"/>
        </w:rPr>
        <w:t xml:space="preserve">, </w:t>
      </w:r>
      <w:r w:rsidR="00C6752E" w:rsidRPr="008873D7">
        <w:rPr>
          <w:rFonts w:eastAsia="TimesNewRomanPS-BoldMT" w:cs="Arial"/>
          <w:bCs/>
          <w:lang w:eastAsia="sr-Latn-CS"/>
        </w:rPr>
        <w:t xml:space="preserve">члан                        </w:t>
      </w:r>
      <w:r w:rsidR="008873D7">
        <w:rPr>
          <w:rFonts w:eastAsia="TimesNewRomanPS-BoldMT" w:cs="Arial"/>
          <w:bCs/>
          <w:lang w:val="sr-Cyrl-RS" w:eastAsia="sr-Latn-CS"/>
        </w:rPr>
        <w:tab/>
      </w:r>
      <w:r w:rsidR="008873D7">
        <w:rPr>
          <w:rFonts w:eastAsia="TimesNewRomanPS-BoldMT" w:cs="Arial"/>
          <w:bCs/>
          <w:lang w:val="sr-Cyrl-RS" w:eastAsia="sr-Latn-CS"/>
        </w:rPr>
        <w:tab/>
      </w:r>
      <w:r w:rsidR="008873D7">
        <w:rPr>
          <w:rFonts w:eastAsia="TimesNewRomanPS-BoldMT" w:cs="Arial"/>
          <w:bCs/>
          <w:lang w:eastAsia="sr-Latn-CS"/>
        </w:rPr>
        <w:t xml:space="preserve"> </w:t>
      </w:r>
      <w:r w:rsidR="00C6752E" w:rsidRPr="008873D7">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Default="000E623C"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eastAsia="sr-Latn-CS"/>
        </w:rPr>
        <w:t xml:space="preserve">  </w:t>
      </w:r>
      <w:r w:rsidR="00FF6FA1">
        <w:rPr>
          <w:rFonts w:eastAsia="TimesNewRomanPS-BoldMT" w:cs="Arial"/>
          <w:bCs/>
          <w:lang w:val="sr-Cyrl-RS" w:eastAsia="sr-Latn-CS"/>
        </w:rPr>
        <w:t xml:space="preserve"> </w:t>
      </w:r>
      <w:r w:rsidR="003257AA">
        <w:rPr>
          <w:rFonts w:eastAsia="TimesNewRomanPS-BoldMT" w:cs="Arial"/>
          <w:bCs/>
          <w:lang w:val="sr-Cyrl-RS" w:eastAsia="sr-Latn-CS"/>
        </w:rPr>
        <w:t>Данка Стефановић</w:t>
      </w:r>
      <w:r>
        <w:rPr>
          <w:rFonts w:eastAsia="TimesNewRomanPS-BoldMT" w:cs="Arial"/>
          <w:bCs/>
          <w:lang w:eastAsia="sr-Latn-CS"/>
        </w:rPr>
        <w:t xml:space="preserve">, </w:t>
      </w:r>
      <w:r w:rsidR="00C6752E" w:rsidRPr="00E47C2E">
        <w:rPr>
          <w:rFonts w:eastAsia="TimesNewRomanPS-BoldMT" w:cs="Arial"/>
          <w:bCs/>
          <w:lang w:eastAsia="sr-Latn-CS"/>
        </w:rPr>
        <w:t>за</w:t>
      </w:r>
      <w:r>
        <w:rPr>
          <w:rFonts w:eastAsia="TimesNewRomanPS-BoldMT" w:cs="Arial"/>
          <w:bCs/>
          <w:lang w:eastAsia="sr-Latn-CS"/>
        </w:rPr>
        <w:t xml:space="preserve">меник                 </w:t>
      </w:r>
      <w:r w:rsidR="008873D7">
        <w:rPr>
          <w:rFonts w:eastAsia="TimesNewRomanPS-BoldMT" w:cs="Arial"/>
          <w:bCs/>
          <w:lang w:val="sr-Cyrl-RS" w:eastAsia="sr-Latn-CS"/>
        </w:rPr>
        <w:tab/>
      </w:r>
      <w:r w:rsidR="008873D7">
        <w:rPr>
          <w:rFonts w:eastAsia="TimesNewRomanPS-BoldMT" w:cs="Arial"/>
          <w:bCs/>
          <w:lang w:val="sr-Cyrl-RS" w:eastAsia="sr-Latn-CS"/>
        </w:rPr>
        <w:tab/>
        <w:t xml:space="preserve"> </w:t>
      </w:r>
      <w:r w:rsidR="00DE4FCC">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DE4FCC" w:rsidRDefault="00DE4FCC" w:rsidP="00C6752E">
      <w:pPr>
        <w:autoSpaceDE w:val="0"/>
        <w:autoSpaceDN w:val="0"/>
        <w:adjustRightInd w:val="0"/>
        <w:spacing w:before="0"/>
        <w:ind w:left="720"/>
        <w:contextualSpacing/>
        <w:rPr>
          <w:rFonts w:eastAsia="TimesNewRomanPS-BoldMT" w:cs="Arial"/>
          <w:bCs/>
          <w:lang w:val="sr-Cyrl-RS" w:eastAsia="sr-Latn-CS"/>
        </w:rPr>
      </w:pPr>
    </w:p>
    <w:p w:rsidR="00DE4FCC" w:rsidRPr="00DE4FCC" w:rsidRDefault="00FF6FA1"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2. Атина Недељковић, члан</w:t>
      </w:r>
      <w:r w:rsidR="00DE4FCC">
        <w:rPr>
          <w:rFonts w:eastAsia="TimesNewRomanPS-BoldMT" w:cs="Arial"/>
          <w:bCs/>
          <w:lang w:val="sr-Cyrl-RS" w:eastAsia="sr-Latn-CS"/>
        </w:rPr>
        <w:t xml:space="preserve">                                        ____________________</w:t>
      </w:r>
    </w:p>
    <w:p w:rsidR="00C6752E" w:rsidRDefault="00C6752E" w:rsidP="00C6752E">
      <w:pPr>
        <w:autoSpaceDE w:val="0"/>
        <w:autoSpaceDN w:val="0"/>
        <w:adjustRightInd w:val="0"/>
        <w:spacing w:before="0"/>
        <w:ind w:left="720"/>
        <w:contextualSpacing/>
        <w:rPr>
          <w:rFonts w:eastAsia="TimesNewRomanPS-BoldMT" w:cs="Arial"/>
          <w:bCs/>
          <w:lang w:val="sr-Cyrl-RS" w:eastAsia="sr-Latn-CS"/>
        </w:rPr>
      </w:pPr>
    </w:p>
    <w:p w:rsidR="00DE4FCC" w:rsidRDefault="00FF6FA1"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Вишња Лечић</w:t>
      </w:r>
      <w:r w:rsidR="00DE4FCC">
        <w:rPr>
          <w:rFonts w:eastAsia="TimesNewRomanPS-BoldMT" w:cs="Arial"/>
          <w:bCs/>
          <w:lang w:val="sr-Cyrl-RS" w:eastAsia="sr-Latn-CS"/>
        </w:rPr>
        <w:t>, заменик                                          ____________________</w:t>
      </w:r>
    </w:p>
    <w:p w:rsidR="00DE4FCC" w:rsidRPr="00DE4FCC" w:rsidRDefault="00DE4FCC" w:rsidP="00C6752E">
      <w:pPr>
        <w:autoSpaceDE w:val="0"/>
        <w:autoSpaceDN w:val="0"/>
        <w:adjustRightInd w:val="0"/>
        <w:spacing w:before="0"/>
        <w:ind w:left="720"/>
        <w:contextualSpacing/>
        <w:rPr>
          <w:rFonts w:eastAsia="TimesNewRomanPS-BoldMT" w:cs="Arial"/>
          <w:bCs/>
          <w:lang w:val="sr-Cyrl-RS" w:eastAsia="sr-Latn-CS"/>
        </w:rPr>
      </w:pPr>
    </w:p>
    <w:p w:rsidR="00C6752E" w:rsidRPr="00E47C2E" w:rsidRDefault="000E623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2. Зоран Тодоровић, </w:t>
      </w:r>
      <w:r w:rsidR="00C6752E" w:rsidRPr="00E47C2E">
        <w:rPr>
          <w:rFonts w:eastAsia="TimesNewRomanPS-BoldMT" w:cs="Arial"/>
          <w:bCs/>
          <w:lang w:eastAsia="sr-Latn-CS"/>
        </w:rPr>
        <w:t xml:space="preserve">члан-секретар                   </w:t>
      </w:r>
      <w:r w:rsidR="008873D7">
        <w:rPr>
          <w:rFonts w:eastAsia="TimesNewRomanPS-BoldMT" w:cs="Arial"/>
          <w:bCs/>
          <w:lang w:val="sr-Cyrl-RS" w:eastAsia="sr-Latn-CS"/>
        </w:rPr>
        <w:tab/>
      </w:r>
      <w:r w:rsidR="00C6752E"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0E623C"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 xml:space="preserve">    Зоран </w:t>
      </w:r>
      <w:r w:rsidR="00DE4FCC">
        <w:rPr>
          <w:rFonts w:eastAsia="TimesNewRomanPS-BoldMT" w:cs="Arial"/>
          <w:bCs/>
          <w:lang w:val="sr-Cyrl-RS" w:eastAsia="sr-Latn-CS"/>
        </w:rPr>
        <w:t>Јововић</w:t>
      </w:r>
      <w:r>
        <w:rPr>
          <w:rFonts w:eastAsia="TimesNewRomanPS-BoldMT" w:cs="Arial"/>
          <w:bCs/>
          <w:lang w:eastAsia="sr-Latn-CS"/>
        </w:rPr>
        <w:t xml:space="preserve">, </w:t>
      </w:r>
      <w:r w:rsidR="00C6752E" w:rsidRPr="00E47C2E">
        <w:rPr>
          <w:rFonts w:eastAsia="TimesNewRomanPS-BoldMT" w:cs="Arial"/>
          <w:bCs/>
          <w:lang w:eastAsia="sr-Latn-CS"/>
        </w:rPr>
        <w:t xml:space="preserve">заменик секретара           </w:t>
      </w:r>
      <w:r w:rsidR="008873D7">
        <w:rPr>
          <w:rFonts w:eastAsia="TimesNewRomanPS-BoldMT" w:cs="Arial"/>
          <w:bCs/>
          <w:lang w:val="sr-Cyrl-RS" w:eastAsia="sr-Latn-CS"/>
        </w:rPr>
        <w:tab/>
      </w:r>
      <w:r w:rsidR="00C6752E" w:rsidRPr="00E47C2E">
        <w:rPr>
          <w:rFonts w:eastAsia="TimesNewRomanPS-BoldMT" w:cs="Arial"/>
          <w:bCs/>
          <w:lang w:eastAsia="sr-Latn-CS"/>
        </w:rPr>
        <w:t>___________________</w:t>
      </w:r>
    </w:p>
    <w:p w:rsidR="00FF6FA1" w:rsidRDefault="00FF6FA1" w:rsidP="00F17E18">
      <w:pPr>
        <w:pStyle w:val="KDPodnaslov1"/>
        <w:spacing w:before="0"/>
        <w:ind w:left="360"/>
        <w:rPr>
          <w:rFonts w:cs="Arial"/>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p>
    <w:p w:rsidR="00FF6FA1" w:rsidRDefault="00FF6FA1" w:rsidP="00F17E18">
      <w:pPr>
        <w:pStyle w:val="KDPodnaslov1"/>
        <w:spacing w:before="0"/>
        <w:ind w:left="360"/>
        <w:rPr>
          <w:rFonts w:cs="Arial"/>
          <w:lang w:val="sr-Cyrl-RS"/>
        </w:rPr>
      </w:pPr>
    </w:p>
    <w:p w:rsidR="00FF6FA1" w:rsidRDefault="00FF6FA1" w:rsidP="00F17E18">
      <w:pPr>
        <w:pStyle w:val="KDPodnaslov1"/>
        <w:spacing w:before="0"/>
        <w:ind w:left="360"/>
        <w:rPr>
          <w:rFonts w:cs="Arial"/>
          <w:lang w:val="sr-Cyrl-RS"/>
        </w:rPr>
      </w:pPr>
    </w:p>
    <w:p w:rsidR="00FF6FA1" w:rsidRDefault="00FF6FA1" w:rsidP="00F17E18">
      <w:pPr>
        <w:pStyle w:val="KDPodnaslov1"/>
        <w:spacing w:before="0"/>
        <w:ind w:left="360"/>
        <w:rPr>
          <w:rFonts w:cs="Arial"/>
          <w:lang w:val="sr-Cyrl-RS"/>
        </w:rPr>
      </w:pPr>
    </w:p>
    <w:p w:rsidR="00EC7928" w:rsidRDefault="00EC7928" w:rsidP="00F17E18">
      <w:pPr>
        <w:pStyle w:val="KDPodnaslov1"/>
        <w:spacing w:before="0"/>
        <w:ind w:left="360"/>
        <w:rPr>
          <w:rFonts w:cs="Arial"/>
          <w:lang w:val="sr-Cyrl-RS"/>
        </w:rPr>
      </w:pPr>
    </w:p>
    <w:p w:rsidR="00EC7928" w:rsidRDefault="00EC7928" w:rsidP="00BB72E6">
      <w:pPr>
        <w:pStyle w:val="KDPodnaslov1"/>
        <w:spacing w:before="0"/>
        <w:rPr>
          <w:rFonts w:cs="Arial"/>
          <w:lang w:val="sr-Cyrl-RS"/>
        </w:rPr>
      </w:pPr>
    </w:p>
    <w:p w:rsidR="00BB72E6" w:rsidRDefault="00BB72E6" w:rsidP="00BB72E6">
      <w:pPr>
        <w:pStyle w:val="KDPodnaslov1"/>
        <w:spacing w:before="0"/>
        <w:rPr>
          <w:rFonts w:cs="Arial"/>
          <w:lang w:val="sr-Cyrl-RS"/>
        </w:rPr>
      </w:pPr>
    </w:p>
    <w:p w:rsidR="00BB72E6" w:rsidRDefault="00BB72E6" w:rsidP="00BB72E6">
      <w:pPr>
        <w:pStyle w:val="KDPodnaslov1"/>
        <w:spacing w:before="0"/>
        <w:rPr>
          <w:rFonts w:cs="Arial"/>
          <w:lang w:val="sr-Cyrl-RS"/>
        </w:rPr>
      </w:pPr>
    </w:p>
    <w:p w:rsidR="00BB72E6" w:rsidRDefault="00BB72E6" w:rsidP="00BB72E6">
      <w:pPr>
        <w:pStyle w:val="KDPodnaslov1"/>
        <w:spacing w:before="0"/>
        <w:rPr>
          <w:rFonts w:cs="Arial"/>
          <w:lang w:val="sr-Cyrl-RS"/>
        </w:rPr>
      </w:pPr>
    </w:p>
    <w:p w:rsidR="00BB72E6" w:rsidRDefault="00BB72E6" w:rsidP="00BB72E6">
      <w:pPr>
        <w:pStyle w:val="KDPodnaslov1"/>
        <w:spacing w:before="0"/>
        <w:rPr>
          <w:rFonts w:cs="Arial"/>
          <w:lang w:val="sr-Cyrl-RS"/>
        </w:rPr>
      </w:pPr>
    </w:p>
    <w:p w:rsidR="00BB72E6" w:rsidRDefault="00BB72E6" w:rsidP="00BB72E6">
      <w:pPr>
        <w:pStyle w:val="KDPodnaslov1"/>
        <w:spacing w:before="0"/>
        <w:rPr>
          <w:rFonts w:cs="Arial"/>
          <w:lang w:val="sr-Cyrl-RS"/>
        </w:rPr>
      </w:pPr>
    </w:p>
    <w:p w:rsidR="00EC7928" w:rsidRDefault="00EC7928" w:rsidP="00F17E18">
      <w:pPr>
        <w:pStyle w:val="KDPodnaslov1"/>
        <w:spacing w:before="0"/>
        <w:ind w:left="360"/>
        <w:rPr>
          <w:rFonts w:cs="Arial"/>
          <w:lang w:val="sr-Cyrl-RS"/>
        </w:rPr>
      </w:pPr>
    </w:p>
    <w:p w:rsidR="00BB72E6" w:rsidRDefault="00BB72E6" w:rsidP="00F17E18">
      <w:pPr>
        <w:pStyle w:val="KDPodnaslov1"/>
        <w:spacing w:before="0"/>
        <w:ind w:left="360"/>
        <w:rPr>
          <w:rFonts w:cs="Arial"/>
          <w:lang w:val="sr-Cyrl-RS"/>
        </w:rPr>
      </w:pPr>
    </w:p>
    <w:p w:rsidR="008D2B23" w:rsidRPr="00E47C2E" w:rsidRDefault="00F17E18" w:rsidP="00F17E18">
      <w:pPr>
        <w:pStyle w:val="KDPodnaslov1"/>
        <w:spacing w:before="0"/>
        <w:ind w:left="360"/>
        <w:rPr>
          <w:rFonts w:cs="Arial"/>
        </w:rPr>
      </w:pPr>
      <w:r>
        <w:rPr>
          <w:rFonts w:cs="Arial"/>
        </w:rPr>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Уколико је </w:t>
      </w:r>
      <w:r w:rsidR="00FF6FA1">
        <w:rPr>
          <w:rStyle w:val="StyleArial"/>
          <w:rFonts w:cs="Arial"/>
          <w:i w:val="0"/>
          <w:color w:val="000000" w:themeColor="text1"/>
          <w:sz w:val="22"/>
          <w:szCs w:val="22"/>
        </w:rPr>
        <w:t xml:space="preserve">неки прилог </w:t>
      </w:r>
      <w:r w:rsidRPr="005F6AAF">
        <w:rPr>
          <w:rStyle w:val="StyleArial"/>
          <w:rFonts w:cs="Arial"/>
          <w:i w:val="0"/>
          <w:color w:val="000000" w:themeColor="text1"/>
          <w:sz w:val="22"/>
          <w:szCs w:val="22"/>
        </w:rPr>
        <w:t xml:space="preserve">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B6A83">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620C70">
        <w:rPr>
          <w:rFonts w:cs="Arial"/>
          <w:b w:val="0"/>
          <w:color w:val="000000" w:themeColor="text1"/>
          <w:sz w:val="22"/>
          <w:szCs w:val="22"/>
          <w:lang w:val="ru-RU"/>
        </w:rPr>
        <w:t xml:space="preserve"> </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w:t>
      </w:r>
      <w:r w:rsidR="00620C70">
        <w:rPr>
          <w:rFonts w:cs="Arial"/>
          <w:b w:val="0"/>
          <w:sz w:val="22"/>
          <w:szCs w:val="22"/>
          <w:lang w:val="ru-RU"/>
        </w:rPr>
        <w:t xml:space="preserve"> </w:t>
      </w:r>
      <w:r w:rsidR="005F6AAF" w:rsidRPr="005F6AAF">
        <w:rPr>
          <w:rFonts w:cs="Arial"/>
          <w:b w:val="0"/>
          <w:sz w:val="22"/>
          <w:szCs w:val="22"/>
          <w:lang w:val="ru-RU"/>
        </w:rPr>
        <w:t xml:space="preserve"> „Понуда за јавну набавку услуга:</w:t>
      </w:r>
      <w:r w:rsidR="00620C70" w:rsidRPr="00620C70">
        <w:t xml:space="preserve"> </w:t>
      </w:r>
      <w:r w:rsidR="00620C70">
        <w:rPr>
          <w:lang w:val="sr-Cyrl-RS"/>
        </w:rPr>
        <w:t xml:space="preserve"> </w:t>
      </w:r>
      <w:r w:rsidR="003257AA">
        <w:rPr>
          <w:rFonts w:cs="Arial"/>
          <w:b w:val="0"/>
          <w:sz w:val="22"/>
          <w:szCs w:val="22"/>
          <w:lang w:val="ru-RU"/>
        </w:rPr>
        <w:t xml:space="preserve">Услуга сервиса и </w:t>
      </w:r>
      <w:r w:rsidR="003257AA">
        <w:rPr>
          <w:rFonts w:cs="Arial"/>
          <w:b w:val="0"/>
          <w:sz w:val="22"/>
          <w:szCs w:val="22"/>
          <w:lang w:val="ru-RU"/>
        </w:rPr>
        <w:lastRenderedPageBreak/>
        <w:t>интервентног одржавања дизел агрегата ТЕНТ А</w:t>
      </w:r>
      <w:r w:rsidR="005F6AAF">
        <w:rPr>
          <w:rFonts w:cs="Arial"/>
          <w:b w:val="0"/>
          <w:lang w:val="ru-RU"/>
        </w:rPr>
        <w:t>,</w:t>
      </w:r>
      <w:r w:rsidRPr="005F6AAF">
        <w:rPr>
          <w:rFonts w:cs="Arial"/>
          <w:b w:val="0"/>
          <w:lang w:val="ru-RU"/>
        </w:rPr>
        <w:t xml:space="preserve"> Јавна набавка број </w:t>
      </w:r>
      <w:r w:rsidR="003257AA">
        <w:rPr>
          <w:rFonts w:cs="Arial"/>
          <w:b w:val="0"/>
        </w:rPr>
        <w:t>3000/0</w:t>
      </w:r>
      <w:r w:rsidR="003257AA">
        <w:rPr>
          <w:rFonts w:cs="Arial"/>
          <w:b w:val="0"/>
          <w:lang w:val="sr-Cyrl-RS"/>
        </w:rPr>
        <w:t>290</w:t>
      </w:r>
      <w:r w:rsidR="00620C70" w:rsidRPr="00620C70">
        <w:rPr>
          <w:rFonts w:cs="Arial"/>
          <w:b w:val="0"/>
        </w:rPr>
        <w:t>/2016</w:t>
      </w:r>
      <w:r w:rsidR="00FF6FA1">
        <w:rPr>
          <w:rFonts w:cs="Arial"/>
          <w:b w:val="0"/>
        </w:rPr>
        <w:t xml:space="preserve"> (</w:t>
      </w:r>
      <w:r w:rsidR="003257AA">
        <w:rPr>
          <w:rFonts w:cs="Arial"/>
          <w:b w:val="0"/>
          <w:lang w:val="sr-Cyrl-RS"/>
        </w:rPr>
        <w:t>255</w:t>
      </w:r>
      <w:r w:rsidR="00620C70" w:rsidRPr="00620C70">
        <w:rPr>
          <w:rFonts w:cs="Arial"/>
          <w:b w:val="0"/>
        </w:rPr>
        <w:t>/2016)</w:t>
      </w:r>
      <w:r w:rsidRPr="005F6AAF">
        <w:rPr>
          <w:rFonts w:cs="Arial"/>
          <w:b w:val="0"/>
          <w:lang w:val="ru-RU"/>
        </w:rPr>
        <w:t xml:space="preserve"> -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B6A83">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FF6FA1">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E8772B" w:rsidRDefault="009B6CFC" w:rsidP="008D2B23">
      <w:pPr>
        <w:pStyle w:val="KDNabrajanje"/>
        <w:spacing w:before="0"/>
        <w:rPr>
          <w:rFonts w:cs="Arial"/>
          <w:color w:val="000000" w:themeColor="text1"/>
        </w:rPr>
      </w:pPr>
      <w:r w:rsidRPr="00E8772B">
        <w:rPr>
          <w:rFonts w:cs="Arial"/>
          <w:color w:val="000000" w:themeColor="text1"/>
          <w:lang w:val="sr-Cyrl-CS"/>
        </w:rPr>
        <w:t>Овлашћење из тачке 6.2 Конкурсне документације</w:t>
      </w:r>
    </w:p>
    <w:p w:rsidR="00645F72" w:rsidRPr="00DE4FCC" w:rsidRDefault="00F76D54" w:rsidP="00645F72">
      <w:pPr>
        <w:pStyle w:val="KDNabrajanje"/>
        <w:spacing w:before="0"/>
        <w:rPr>
          <w:rFonts w:cs="Arial"/>
        </w:rPr>
      </w:pPr>
      <w:r w:rsidRPr="008873D7">
        <w:rPr>
          <w:rFonts w:cs="Arial"/>
        </w:rPr>
        <w:t>С</w:t>
      </w:r>
      <w:r w:rsidR="002811DC" w:rsidRPr="008873D7">
        <w:rPr>
          <w:rFonts w:cs="Arial"/>
        </w:rPr>
        <w:t>редство</w:t>
      </w:r>
      <w:r w:rsidR="00645F72" w:rsidRPr="008873D7">
        <w:rPr>
          <w:rFonts w:cs="Arial"/>
        </w:rPr>
        <w:t xml:space="preserve"> финансијског обезбеђења </w:t>
      </w:r>
      <w:r w:rsidRPr="008873D7">
        <w:rPr>
          <w:rFonts w:cs="Arial"/>
        </w:rPr>
        <w:t>за озбиљност понуде</w:t>
      </w:r>
    </w:p>
    <w:p w:rsidR="00DE4FCC" w:rsidRPr="0050709B" w:rsidRDefault="00FF6FA1" w:rsidP="0050709B">
      <w:pPr>
        <w:pStyle w:val="KDNabrajanje"/>
        <w:rPr>
          <w:rFonts w:cs="Arial"/>
        </w:rPr>
      </w:pPr>
      <w:r>
        <w:rPr>
          <w:rFonts w:cs="Arial"/>
          <w:lang w:val="sr-Cyrl-RS"/>
        </w:rPr>
        <w:t xml:space="preserve">Докази о испуњености </w:t>
      </w:r>
      <w:r w:rsidR="0050709B">
        <w:rPr>
          <w:rFonts w:cs="Arial"/>
          <w:lang w:val="sr-Cyrl-RS"/>
        </w:rPr>
        <w:t>ус</w:t>
      </w:r>
      <w:r w:rsidR="003257AA">
        <w:rPr>
          <w:rFonts w:cs="Arial"/>
          <w:lang w:val="sr-Cyrl-RS"/>
        </w:rPr>
        <w:t>лова који се тичу пословног</w:t>
      </w:r>
      <w:r w:rsidR="0050709B">
        <w:rPr>
          <w:rFonts w:cs="Arial"/>
          <w:lang w:val="sr-Cyrl-RS"/>
        </w:rPr>
        <w:t xml:space="preserve"> и кадровског капацитета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5164C0"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5164C0" w:rsidRPr="00E47C2E" w:rsidRDefault="005164C0" w:rsidP="002A4077">
      <w:pPr>
        <w:pStyle w:val="KDNabrajanje"/>
        <w:rPr>
          <w:color w:val="FF0000"/>
        </w:rPr>
      </w:pPr>
      <w:r>
        <w:rPr>
          <w:lang w:val="sr-Cyrl-RS"/>
        </w:rPr>
        <w:t>Записник о обављеној посети Наручиоца (образац бр.</w:t>
      </w:r>
      <w:r w:rsidR="00742B3E">
        <w:rPr>
          <w:lang w:val="sr-Cyrl-RS"/>
        </w:rPr>
        <w:t>8</w:t>
      </w:r>
      <w:r>
        <w:rPr>
          <w:lang w:val="sr-Cyrl-RS"/>
        </w:rPr>
        <w:t xml:space="preserve"> )</w:t>
      </w:r>
    </w:p>
    <w:p w:rsidR="003C28A4" w:rsidRPr="005E524D" w:rsidRDefault="003C28A4" w:rsidP="003C28A4">
      <w:pPr>
        <w:spacing w:before="0"/>
        <w:rPr>
          <w:rFonts w:cs="Arial"/>
          <w:highlight w:val="yellow"/>
          <w:lang w:eastAsia="zh-CN"/>
        </w:rPr>
      </w:pPr>
      <w:r w:rsidRPr="005164C0">
        <w:rPr>
          <w:rFonts w:cs="Arial"/>
          <w:lang w:val="sr-Cyrl-RS"/>
        </w:rPr>
        <w:t xml:space="preserve">        •   </w:t>
      </w:r>
      <w:r w:rsidRPr="005164C0">
        <w:rPr>
          <w:rFonts w:cs="Arial"/>
        </w:rPr>
        <w:t>Попуњен</w:t>
      </w:r>
      <w:r w:rsidR="00864DE7" w:rsidRPr="005164C0">
        <w:rPr>
          <w:rFonts w:cs="Arial"/>
          <w:lang w:val="sr-Cyrl-RS"/>
        </w:rPr>
        <w:t>е</w:t>
      </w:r>
      <w:r w:rsidRPr="005164C0">
        <w:rPr>
          <w:rFonts w:cs="Arial"/>
          <w:lang w:val="sr-Cyrl-RS"/>
        </w:rPr>
        <w:t xml:space="preserve"> Табела 1. и  Табела 2.  </w:t>
      </w:r>
      <w:r w:rsidR="00864DE7">
        <w:rPr>
          <w:rFonts w:cs="Arial"/>
          <w:lang w:val="sr-Cyrl-RS" w:eastAsia="zh-CN"/>
        </w:rPr>
        <w:t xml:space="preserve">дате </w:t>
      </w:r>
      <w:r w:rsidRPr="00A175AD">
        <w:rPr>
          <w:rFonts w:cs="Arial"/>
          <w:lang w:eastAsia="zh-CN"/>
        </w:rPr>
        <w:t xml:space="preserve"> у техничкој спецификацији </w:t>
      </w:r>
      <w:r>
        <w:rPr>
          <w:rFonts w:cs="Arial"/>
          <w:lang w:val="sr-Cyrl-RS" w:eastAsia="zh-CN"/>
        </w:rPr>
        <w:t xml:space="preserve">    </w:t>
      </w:r>
      <w:r w:rsidRPr="00A175AD">
        <w:rPr>
          <w:rFonts w:cs="Arial"/>
          <w:lang w:eastAsia="zh-CN"/>
        </w:rPr>
        <w:t>(поглавље 3.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B6A83">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00620C70">
        <w:rPr>
          <w:rFonts w:cs="Arial"/>
          <w:lang w:val="ru-RU"/>
        </w:rPr>
        <w:t xml:space="preserve"> </w:t>
      </w:r>
      <w:r w:rsidR="003257AA">
        <w:rPr>
          <w:rFonts w:cs="Arial"/>
          <w:lang w:val="sr-Cyrl-RS"/>
        </w:rPr>
        <w:t>Услуга сервиса и интервентног одржавања дизел агрегата ТЕНТ А</w:t>
      </w:r>
      <w:r w:rsidR="002811DC">
        <w:rPr>
          <w:rFonts w:cs="Arial"/>
          <w:lang w:val="ru-RU"/>
        </w:rPr>
        <w:t xml:space="preserve">, </w:t>
      </w:r>
      <w:r w:rsidRPr="00E47C2E">
        <w:rPr>
          <w:rFonts w:cs="Arial"/>
          <w:lang w:val="ru-RU"/>
        </w:rPr>
        <w:t xml:space="preserve">Јавна набавка број </w:t>
      </w:r>
      <w:r w:rsidR="003257AA">
        <w:rPr>
          <w:rFonts w:cs="Arial"/>
          <w:lang w:val="ru-RU"/>
        </w:rPr>
        <w:t>3000/0290</w:t>
      </w:r>
      <w:r w:rsidR="00620C70" w:rsidRPr="00620C70">
        <w:rPr>
          <w:rFonts w:cs="Arial"/>
          <w:lang w:val="ru-RU"/>
        </w:rPr>
        <w:t>/201</w:t>
      </w:r>
      <w:r w:rsidR="003257AA">
        <w:rPr>
          <w:rFonts w:cs="Arial"/>
          <w:lang w:val="ru-RU"/>
        </w:rPr>
        <w:t>6 (255</w:t>
      </w:r>
      <w:r w:rsidR="00620C70" w:rsidRPr="00620C70">
        <w:rPr>
          <w:rFonts w:cs="Arial"/>
          <w:lang w:val="ru-RU"/>
        </w:rPr>
        <w:t>/2016)</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lastRenderedPageBreak/>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услуга:</w:t>
      </w:r>
      <w:r w:rsidR="003257AA" w:rsidRPr="003257AA">
        <w:rPr>
          <w:rFonts w:cs="Arial"/>
          <w:lang w:val="ru-RU"/>
        </w:rPr>
        <w:t xml:space="preserve"> </w:t>
      </w:r>
      <w:r w:rsidR="003257AA">
        <w:rPr>
          <w:rFonts w:cs="Arial"/>
          <w:lang w:val="ru-RU"/>
        </w:rPr>
        <w:t xml:space="preserve"> </w:t>
      </w:r>
      <w:r w:rsidR="003257AA">
        <w:rPr>
          <w:rFonts w:cs="Arial"/>
          <w:lang w:val="sr-Cyrl-RS"/>
        </w:rPr>
        <w:t>Услуга сервиса и интервентног одржавања дизел агрегата ТЕНТ А</w:t>
      </w:r>
      <w:r w:rsidR="002811DC">
        <w:rPr>
          <w:rFonts w:cs="Arial"/>
        </w:rPr>
        <w:t xml:space="preserve">, </w:t>
      </w:r>
      <w:r w:rsidRPr="00E47C2E">
        <w:rPr>
          <w:rFonts w:cs="Arial"/>
        </w:rPr>
        <w:t xml:space="preserve">Јавна набавка број </w:t>
      </w:r>
      <w:r w:rsidR="003257AA">
        <w:rPr>
          <w:rFonts w:cs="Arial"/>
        </w:rPr>
        <w:t>3000/0</w:t>
      </w:r>
      <w:r w:rsidR="003257AA">
        <w:rPr>
          <w:rFonts w:cs="Arial"/>
          <w:lang w:val="sr-Cyrl-RS"/>
        </w:rPr>
        <w:t>290</w:t>
      </w:r>
      <w:r w:rsidR="00620C70" w:rsidRPr="00620C70">
        <w:rPr>
          <w:rFonts w:cs="Arial"/>
        </w:rPr>
        <w:t>/201</w:t>
      </w:r>
      <w:r w:rsidR="0050709B">
        <w:rPr>
          <w:rFonts w:cs="Arial"/>
        </w:rPr>
        <w:t>6 (</w:t>
      </w:r>
      <w:r w:rsidR="003257AA">
        <w:rPr>
          <w:rFonts w:cs="Arial"/>
          <w:lang w:val="sr-Cyrl-RS"/>
        </w:rPr>
        <w:t>255</w:t>
      </w:r>
      <w:r w:rsidR="00620C70" w:rsidRPr="00620C70">
        <w:rPr>
          <w:rFonts w:cs="Arial"/>
        </w:rPr>
        <w:t>/2016)</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2B6A83">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66644E" w:rsidRPr="00E47C2E" w:rsidRDefault="0066644E" w:rsidP="0066644E">
      <w:pPr>
        <w:pStyle w:val="KDParagraf"/>
        <w:spacing w:before="0"/>
        <w:ind w:left="360"/>
        <w:rPr>
          <w:rFonts w:cs="Arial"/>
          <w:color w:val="FF0000"/>
        </w:rPr>
      </w:pPr>
    </w:p>
    <w:p w:rsidR="008D2B23" w:rsidRPr="00E47C2E" w:rsidRDefault="008D2B23" w:rsidP="008D2B23">
      <w:pPr>
        <w:spacing w:before="0"/>
        <w:rPr>
          <w:rFonts w:cs="Arial"/>
          <w:color w:val="00B0F0"/>
        </w:rPr>
      </w:pPr>
    </w:p>
    <w:p w:rsidR="008D2B23" w:rsidRPr="00E47C2E" w:rsidRDefault="008D2B23" w:rsidP="002B6A83">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114B05" w:rsidRPr="00114B05" w:rsidRDefault="00114B05" w:rsidP="00114B05">
      <w:pPr>
        <w:pStyle w:val="KDParagraf"/>
        <w:spacing w:before="0"/>
        <w:rPr>
          <w:rFonts w:cs="Arial"/>
        </w:rPr>
      </w:pPr>
      <w:r w:rsidRPr="00114B0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14B05" w:rsidRPr="00114B05" w:rsidRDefault="00114B05" w:rsidP="00114B05">
      <w:pPr>
        <w:pStyle w:val="KDParagraf"/>
        <w:spacing w:before="0"/>
        <w:rPr>
          <w:rFonts w:cs="Arial"/>
        </w:rPr>
      </w:pPr>
      <w:r w:rsidRPr="00114B05">
        <w:rPr>
          <w:rFonts w:cs="Arial"/>
        </w:rPr>
        <w:t>- назив подизвођача, а уколико уговор између наручиоца и понуђача буде закључен, тај подизвођач ће бити наведен у уговору;</w:t>
      </w:r>
    </w:p>
    <w:p w:rsidR="00114B05" w:rsidRPr="00114B05" w:rsidRDefault="00114B05" w:rsidP="00114B05">
      <w:pPr>
        <w:pStyle w:val="KDParagraf"/>
        <w:spacing w:before="0"/>
        <w:rPr>
          <w:rFonts w:cs="Arial"/>
        </w:rPr>
      </w:pPr>
      <w:r w:rsidRPr="00114B0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4B05" w:rsidRPr="00114B05" w:rsidRDefault="00114B05" w:rsidP="00114B05">
      <w:pPr>
        <w:pStyle w:val="KDParagraf"/>
        <w:spacing w:before="0"/>
        <w:rPr>
          <w:rFonts w:cs="Arial"/>
        </w:rPr>
      </w:pPr>
      <w:r w:rsidRPr="00114B0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14B05" w:rsidRPr="00114B05" w:rsidRDefault="00114B05" w:rsidP="00114B05">
      <w:pPr>
        <w:pStyle w:val="KDParagraf"/>
        <w:spacing w:before="0"/>
        <w:rPr>
          <w:rFonts w:cs="Arial"/>
        </w:rPr>
      </w:pPr>
      <w:r w:rsidRPr="00114B05">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w:t>
      </w:r>
      <w:r>
        <w:rPr>
          <w:rFonts w:cs="Arial"/>
        </w:rPr>
        <w:t xml:space="preserve"> доказује испуњеност тих услова</w:t>
      </w:r>
      <w:r>
        <w:rPr>
          <w:rFonts w:cs="Arial"/>
          <w:lang w:val="sr-Cyrl-RS"/>
        </w:rPr>
        <w:t>.</w:t>
      </w:r>
      <w:r w:rsidRPr="00114B05">
        <w:rPr>
          <w:rFonts w:cs="Arial"/>
        </w:rPr>
        <w:t xml:space="preserve"> Додатне услове понуђач испуњава самостално, без обзира на агажовање подизвођача.</w:t>
      </w:r>
    </w:p>
    <w:p w:rsidR="00114B05" w:rsidRPr="00114B05" w:rsidRDefault="00114B05" w:rsidP="00114B05">
      <w:pPr>
        <w:pStyle w:val="KDParagraf"/>
        <w:spacing w:before="0"/>
        <w:rPr>
          <w:rFonts w:cs="Arial"/>
        </w:rPr>
      </w:pPr>
      <w:r w:rsidRPr="00114B0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14B05" w:rsidRPr="00114B05" w:rsidRDefault="00114B05" w:rsidP="00114B05">
      <w:pPr>
        <w:pStyle w:val="KDParagraf"/>
        <w:spacing w:before="0"/>
        <w:rPr>
          <w:rFonts w:cs="Arial"/>
        </w:rPr>
      </w:pPr>
      <w:r w:rsidRPr="00114B05">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114B05" w:rsidRPr="00114B05" w:rsidRDefault="00114B05" w:rsidP="00114B05">
      <w:pPr>
        <w:pStyle w:val="KDParagraf"/>
        <w:spacing w:before="0"/>
        <w:rPr>
          <w:rFonts w:cs="Arial"/>
        </w:rPr>
      </w:pPr>
      <w:r w:rsidRPr="00114B0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2B6A83">
      <w:pPr>
        <w:pStyle w:val="KDPodnaslov2"/>
        <w:numPr>
          <w:ilvl w:val="1"/>
          <w:numId w:val="19"/>
        </w:numPr>
        <w:spacing w:before="0"/>
        <w:jc w:val="both"/>
        <w:rPr>
          <w:rFonts w:cs="Arial"/>
        </w:rPr>
      </w:pPr>
      <w:bookmarkStart w:id="223" w:name="_Toc441651586"/>
      <w:bookmarkStart w:id="224" w:name="_Toc442559897"/>
      <w:r w:rsidRPr="00E47C2E">
        <w:rPr>
          <w:rFonts w:cs="Arial"/>
        </w:rPr>
        <w:lastRenderedPageBreak/>
        <w:t>Подношење заједничке понуде</w:t>
      </w:r>
      <w:bookmarkEnd w:id="223"/>
      <w:bookmarkEnd w:id="224"/>
    </w:p>
    <w:p w:rsidR="00114B05" w:rsidRPr="00114B05" w:rsidRDefault="00114B05" w:rsidP="00114B05">
      <w:pPr>
        <w:pStyle w:val="KDNabrajanje"/>
        <w:ind w:left="568"/>
        <w:rPr>
          <w:rFonts w:cs="Arial"/>
          <w:lang w:val="en-US"/>
        </w:rPr>
      </w:pPr>
      <w:bookmarkStart w:id="225" w:name="_Toc441651587"/>
      <w:bookmarkStart w:id="226" w:name="_Toc442559898"/>
      <w:r w:rsidRPr="00114B05">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114B05" w:rsidRPr="00114B05" w:rsidRDefault="00114B05" w:rsidP="00114B05">
      <w:pPr>
        <w:pStyle w:val="KDNabrajanje"/>
        <w:ind w:left="568"/>
        <w:rPr>
          <w:rFonts w:cs="Arial"/>
          <w:lang w:val="en-US"/>
        </w:rPr>
      </w:pPr>
      <w:r w:rsidRPr="00114B05">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114B05" w:rsidRPr="00114B05" w:rsidRDefault="00114B05" w:rsidP="00114B05">
      <w:pPr>
        <w:pStyle w:val="KDNabrajanje"/>
        <w:ind w:left="568"/>
        <w:rPr>
          <w:rFonts w:cs="Arial"/>
          <w:lang w:val="en-US"/>
        </w:rPr>
      </w:pPr>
      <w:r w:rsidRPr="00114B05">
        <w:rPr>
          <w:rFonts w:cs="Arial"/>
          <w:lang w:val="en-US"/>
        </w:rPr>
        <w:t>опис послова сваког од понуђача из групе понуђача у извршењу уговора.</w:t>
      </w:r>
    </w:p>
    <w:p w:rsidR="00114B05" w:rsidRPr="00114B05" w:rsidRDefault="00114B05" w:rsidP="00114B05">
      <w:pPr>
        <w:pStyle w:val="KDNabrajanje"/>
        <w:ind w:left="568"/>
        <w:rPr>
          <w:rFonts w:cs="Arial"/>
          <w:lang w:val="en-US"/>
        </w:rPr>
      </w:pPr>
      <w:r w:rsidRPr="00114B05">
        <w:rPr>
          <w:rFonts w:cs="Arial"/>
          <w:lang w:val="en-US"/>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w:t>
      </w:r>
      <w:r>
        <w:rPr>
          <w:rFonts w:cs="Arial"/>
          <w:lang w:val="en-US"/>
        </w:rPr>
        <w:t xml:space="preserve"> доказује испуњеност тих услова</w:t>
      </w:r>
      <w:r w:rsidRPr="00114B05">
        <w:rPr>
          <w:rFonts w:cs="Arial"/>
          <w:lang w:val="en-US"/>
        </w:rPr>
        <w:t>. Услове у вези са капацитетима, у складу са чланом 76. Закона, понуђачи из групе испуњавају заједно, на основу достављених доказа дефинисаних ко</w:t>
      </w:r>
      <w:r>
        <w:rPr>
          <w:rFonts w:cs="Arial"/>
          <w:lang w:val="en-US"/>
        </w:rPr>
        <w:t>нкурсном документацијом</w:t>
      </w:r>
      <w:r>
        <w:rPr>
          <w:rFonts w:cs="Arial"/>
          <w:lang w:val="sr-Cyrl-RS"/>
        </w:rPr>
        <w:t>.</w:t>
      </w:r>
    </w:p>
    <w:p w:rsidR="00114B05" w:rsidRPr="00114B05" w:rsidRDefault="00114B05" w:rsidP="00114B05">
      <w:pPr>
        <w:pStyle w:val="KDNabrajanje"/>
        <w:ind w:left="568"/>
        <w:rPr>
          <w:rFonts w:cs="Arial"/>
          <w:lang w:val="en-US"/>
        </w:rPr>
      </w:pPr>
      <w:r w:rsidRPr="00114B05">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14B05" w:rsidRPr="00114B05" w:rsidRDefault="00114B05" w:rsidP="00114B05">
      <w:pPr>
        <w:pStyle w:val="KDNabrajanje"/>
        <w:ind w:left="568"/>
        <w:rPr>
          <w:rFonts w:cs="Arial"/>
          <w:lang w:val="en-US"/>
        </w:rPr>
      </w:pPr>
      <w:r w:rsidRPr="00114B05">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B6A83">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114B05">
        <w:rPr>
          <w:rFonts w:cs="Arial"/>
          <w:lang w:val="sr-Cyrl-RS"/>
        </w:rPr>
        <w:t xml:space="preserve"> </w:t>
      </w:r>
      <w:r w:rsidRPr="00297180">
        <w:rPr>
          <w:rFonts w:cs="Arial"/>
          <w:color w:val="000000" w:themeColor="text1"/>
        </w:rPr>
        <w:t>динарима</w:t>
      </w:r>
      <w:r w:rsidR="00114B05">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8772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2B6A83">
      <w:pPr>
        <w:pStyle w:val="KDPodnaslov2"/>
        <w:numPr>
          <w:ilvl w:val="1"/>
          <w:numId w:val="19"/>
        </w:numPr>
        <w:spacing w:before="0"/>
        <w:jc w:val="both"/>
        <w:rPr>
          <w:rFonts w:cs="Arial"/>
        </w:rPr>
      </w:pPr>
      <w:r w:rsidRPr="00E47C2E">
        <w:rPr>
          <w:rFonts w:cs="Arial"/>
        </w:rPr>
        <w:t>Корекција цене</w:t>
      </w:r>
    </w:p>
    <w:p w:rsidR="0081247E" w:rsidRDefault="002E2F11" w:rsidP="00297180">
      <w:pPr>
        <w:tabs>
          <w:tab w:val="left" w:pos="284"/>
          <w:tab w:val="left" w:pos="330"/>
        </w:tabs>
        <w:rPr>
          <w:rFonts w:cs="Arial"/>
          <w:color w:val="00B0F0"/>
        </w:rPr>
      </w:pPr>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 xml:space="preserve">. </w:t>
      </w:r>
    </w:p>
    <w:p w:rsidR="00297180" w:rsidRPr="00537599" w:rsidRDefault="00297180" w:rsidP="00297180">
      <w:pPr>
        <w:rPr>
          <w:rFonts w:cs="Arial"/>
        </w:rPr>
      </w:pPr>
      <w:r w:rsidRPr="00537599">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297180" w:rsidRPr="00537599" w:rsidRDefault="00297180" w:rsidP="00297180">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297180" w:rsidRPr="00537599" w:rsidRDefault="00297180" w:rsidP="00297180">
      <w:pPr>
        <w:rPr>
          <w:rFonts w:cs="Arial"/>
        </w:rPr>
      </w:pPr>
    </w:p>
    <w:p w:rsidR="00297180" w:rsidRPr="00537599" w:rsidRDefault="00297180" w:rsidP="00297180">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69" o:title=""/>
          </v:shape>
          <o:OLEObject Type="Embed" ProgID="Equation.3" ShapeID="_x0000_i1025" DrawAspect="Content" ObjectID="_1525245879" r:id="rId170"/>
        </w:object>
      </w:r>
      <w:r w:rsidRPr="00537599">
        <w:rPr>
          <w:rFonts w:cs="Arial"/>
        </w:rPr>
        <w:t>, а</w:t>
      </w:r>
    </w:p>
    <w:p w:rsidR="00297180" w:rsidRPr="00537599" w:rsidRDefault="00297180" w:rsidP="00297180">
      <w:pPr>
        <w:ind w:left="708"/>
        <w:jc w:val="center"/>
        <w:rPr>
          <w:rFonts w:cs="Arial"/>
        </w:rPr>
      </w:pPr>
    </w:p>
    <w:p w:rsidR="00297180" w:rsidRPr="00537599" w:rsidRDefault="00297180" w:rsidP="00297180">
      <w:pPr>
        <w:rPr>
          <w:rFonts w:cs="Arial"/>
        </w:rPr>
      </w:pPr>
      <w:r w:rsidRPr="00537599">
        <w:rPr>
          <w:rFonts w:cs="Arial"/>
          <w:i/>
        </w:rPr>
        <w:t xml:space="preserve">                                                                           РЦ=Ц1 – Ц</w:t>
      </w:r>
      <w:r w:rsidRPr="00537599">
        <w:rPr>
          <w:rFonts w:cs="Arial"/>
          <w:i/>
          <w:vertAlign w:val="subscript"/>
        </w:rPr>
        <w:t>0</w:t>
      </w:r>
    </w:p>
    <w:p w:rsidR="00297180" w:rsidRPr="00537599" w:rsidRDefault="00297180" w:rsidP="00297180">
      <w:pPr>
        <w:ind w:left="708"/>
        <w:rPr>
          <w:rFonts w:cs="Arial"/>
        </w:rPr>
      </w:pPr>
      <w:r w:rsidRPr="00537599">
        <w:rPr>
          <w:rFonts w:cs="Arial"/>
        </w:rPr>
        <w:t>Где је:</w:t>
      </w:r>
    </w:p>
    <w:p w:rsidR="00297180" w:rsidRPr="00537599" w:rsidRDefault="00297180" w:rsidP="00297180">
      <w:pPr>
        <w:ind w:left="708"/>
        <w:rPr>
          <w:rFonts w:cs="Arial"/>
        </w:rPr>
      </w:pPr>
      <w:r w:rsidRPr="00537599">
        <w:rPr>
          <w:rFonts w:cs="Arial"/>
          <w:i/>
        </w:rPr>
        <w:t>Р</w:t>
      </w:r>
      <w:r w:rsidRPr="00537599">
        <w:rPr>
          <w:rFonts w:cs="Arial"/>
          <w:position w:val="-10"/>
        </w:rPr>
        <w:object w:dxaOrig="279" w:dyaOrig="320">
          <v:shape id="_x0000_i1026" type="#_x0000_t75" style="width:13.5pt;height:16.5pt" o:ole="">
            <v:imagedata r:id="rId171" o:title=""/>
          </v:shape>
          <o:OLEObject Type="Embed" ProgID="Equation.3" ShapeID="_x0000_i1026" DrawAspect="Content" ObjectID="_1525245880" r:id="rId172"/>
        </w:object>
      </w:r>
      <w:r w:rsidRPr="00537599">
        <w:rPr>
          <w:rFonts w:cs="Arial"/>
        </w:rPr>
        <w:t xml:space="preserve"> - разлика у цени</w:t>
      </w:r>
    </w:p>
    <w:p w:rsidR="00297180" w:rsidRPr="00537599" w:rsidRDefault="00297180" w:rsidP="00297180">
      <w:pPr>
        <w:ind w:left="708"/>
        <w:rPr>
          <w:rFonts w:cs="Arial"/>
        </w:rPr>
      </w:pPr>
      <w:r w:rsidRPr="00537599">
        <w:rPr>
          <w:rFonts w:cs="Arial"/>
          <w:i/>
        </w:rPr>
        <w:t>Ц1 – нова цена</w:t>
      </w:r>
    </w:p>
    <w:p w:rsidR="00297180" w:rsidRPr="00537599" w:rsidRDefault="00297180" w:rsidP="00297180">
      <w:pPr>
        <w:ind w:left="708"/>
        <w:rPr>
          <w:rFonts w:cs="Arial"/>
        </w:rPr>
      </w:pPr>
      <w:r w:rsidRPr="00537599">
        <w:rPr>
          <w:rFonts w:cs="Arial"/>
          <w:position w:val="-12"/>
        </w:rPr>
        <w:object w:dxaOrig="360" w:dyaOrig="360">
          <v:shape id="_x0000_i1027" type="#_x0000_t75" style="width:18pt;height:18pt" o:ole="">
            <v:imagedata r:id="rId173" o:title=""/>
          </v:shape>
          <o:OLEObject Type="Embed" ProgID="Equation.3" ShapeID="_x0000_i1027" DrawAspect="Content" ObjectID="_1525245881" r:id="rId174"/>
        </w:object>
      </w:r>
      <w:r w:rsidRPr="00537599">
        <w:rPr>
          <w:rFonts w:cs="Arial"/>
        </w:rPr>
        <w:t xml:space="preserve">-  уговорена цена </w:t>
      </w:r>
    </w:p>
    <w:p w:rsidR="00297180" w:rsidRPr="00537599" w:rsidRDefault="00297180" w:rsidP="00297180">
      <w:pPr>
        <w:ind w:left="708"/>
        <w:rPr>
          <w:rFonts w:cs="Arial"/>
        </w:rPr>
      </w:pPr>
      <w:r w:rsidRPr="00537599">
        <w:rPr>
          <w:rFonts w:cs="Arial"/>
          <w:position w:val="-14"/>
        </w:rPr>
        <w:object w:dxaOrig="420" w:dyaOrig="380">
          <v:shape id="_x0000_i1028" type="#_x0000_t75" style="width:21pt;height:18.75pt" o:ole="">
            <v:imagedata r:id="rId175" o:title=""/>
          </v:shape>
          <o:OLEObject Type="Embed" ProgID="Equation.3" ShapeID="_x0000_i1028" DrawAspect="Content" ObjectID="_1525245882" r:id="rId176"/>
        </w:object>
      </w:r>
      <w:r w:rsidRPr="00537599">
        <w:rPr>
          <w:rFonts w:cs="Arial"/>
        </w:rPr>
        <w:t>- текући индекс потрошачких цена у месецу обрачуна услуге</w:t>
      </w:r>
    </w:p>
    <w:p w:rsidR="00297180" w:rsidRPr="00537599" w:rsidRDefault="00297180" w:rsidP="00297180">
      <w:pPr>
        <w:ind w:left="708"/>
        <w:rPr>
          <w:rFonts w:cs="Arial"/>
        </w:rPr>
      </w:pPr>
      <w:r w:rsidRPr="00537599">
        <w:rPr>
          <w:rFonts w:cs="Arial"/>
          <w:position w:val="-14"/>
        </w:rPr>
        <w:object w:dxaOrig="499" w:dyaOrig="380">
          <v:shape id="_x0000_i1029" type="#_x0000_t75" style="width:24.75pt;height:18.75pt" o:ole="">
            <v:imagedata r:id="rId177" o:title=""/>
          </v:shape>
          <o:OLEObject Type="Embed" ProgID="Equation.3" ShapeID="_x0000_i1029" DrawAspect="Content" ObjectID="_1525245883" r:id="rId178"/>
        </w:object>
      </w:r>
      <w:r w:rsidRPr="00537599">
        <w:rPr>
          <w:rFonts w:cs="Arial"/>
        </w:rPr>
        <w:t>- базни индекс потрошачки цена у месецу уговарања.</w:t>
      </w:r>
    </w:p>
    <w:p w:rsidR="00297180" w:rsidRPr="00537599" w:rsidRDefault="00297180" w:rsidP="00297180">
      <w:pPr>
        <w:ind w:right="30"/>
        <w:rPr>
          <w:rFonts w:cs="Arial"/>
        </w:rPr>
      </w:pPr>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297180" w:rsidRPr="00537599" w:rsidRDefault="00297180" w:rsidP="00297180">
      <w:pPr>
        <w:ind w:right="30"/>
        <w:rPr>
          <w:rFonts w:cs="Arial"/>
        </w:rPr>
      </w:pPr>
      <w:r w:rsidRPr="00537599">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297180" w:rsidRDefault="00297180" w:rsidP="00297180">
      <w:pPr>
        <w:tabs>
          <w:tab w:val="left" w:pos="284"/>
          <w:tab w:val="left" w:pos="330"/>
        </w:tabs>
        <w:rPr>
          <w:rFonts w:cs="Arial"/>
          <w:color w:val="00B0F0"/>
        </w:rPr>
      </w:pPr>
    </w:p>
    <w:p w:rsidR="008D2B23" w:rsidRPr="00E47C2E" w:rsidRDefault="008D2B23" w:rsidP="008D2B23">
      <w:pPr>
        <w:pStyle w:val="KDParagraf"/>
        <w:spacing w:before="0"/>
        <w:rPr>
          <w:rFonts w:cs="Arial"/>
          <w:lang w:eastAsia="sr-Latn-CS"/>
        </w:rPr>
      </w:pPr>
      <w:r w:rsidRPr="00E47C2E">
        <w:rPr>
          <w:rFonts w:cs="Arial"/>
          <w:lang w:eastAsia="sr-Latn-CS"/>
        </w:rPr>
        <w:t xml:space="preserve">Променом </w:t>
      </w:r>
      <w:r w:rsidR="0054056C" w:rsidRPr="00E47C2E">
        <w:rPr>
          <w:rFonts w:cs="Arial"/>
          <w:lang w:eastAsia="sr-Latn-CS"/>
        </w:rPr>
        <w:t>уговора</w:t>
      </w:r>
      <w:r w:rsidRPr="00E47C2E">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000ACF" w:rsidRPr="00000ACF" w:rsidRDefault="00000ACF" w:rsidP="00041FE3">
      <w:pPr>
        <w:spacing w:before="0"/>
        <w:rPr>
          <w:rFonts w:cs="Arial"/>
          <w:color w:val="000000" w:themeColor="text1"/>
          <w:lang w:eastAsia="zh-CN"/>
        </w:rPr>
      </w:pP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Рок извршења услуга</w:t>
      </w:r>
    </w:p>
    <w:p w:rsidR="00E232B5" w:rsidRPr="00E232B5" w:rsidRDefault="00E232B5" w:rsidP="00E232B5">
      <w:pPr>
        <w:spacing w:before="0"/>
        <w:rPr>
          <w:rFonts w:cs="Arial"/>
          <w:lang w:eastAsia="zh-CN"/>
        </w:rPr>
      </w:pPr>
      <w:r w:rsidRPr="00E232B5">
        <w:rPr>
          <w:rFonts w:cs="Arial"/>
          <w:lang w:eastAsia="zh-CN"/>
        </w:rPr>
        <w:t xml:space="preserve">Рок извршења услуга је 12 (дванаест) месеци од дана потписивања уговора, а према динамици Наручиоцa. </w:t>
      </w: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 xml:space="preserve">Гарантни рок </w:t>
      </w:r>
    </w:p>
    <w:p w:rsidR="00E232B5" w:rsidRPr="00BB72E6" w:rsidRDefault="00E232B5" w:rsidP="00E232B5">
      <w:pPr>
        <w:spacing w:before="0"/>
        <w:rPr>
          <w:rFonts w:cs="Arial"/>
          <w:lang w:val="sr-Cyrl-RS" w:eastAsia="zh-CN"/>
        </w:rPr>
      </w:pPr>
      <w:r w:rsidRPr="00E232B5">
        <w:rPr>
          <w:rFonts w:cs="Arial"/>
          <w:lang w:eastAsia="zh-CN"/>
        </w:rPr>
        <w:t xml:space="preserve">Гарантни рок не може бити краћи од 12 (словима:дванаест) месеци, од дана сачињавања, потписивања и верификовања </w:t>
      </w:r>
      <w:r w:rsidRPr="00BB72E6">
        <w:rPr>
          <w:rFonts w:cs="Arial"/>
          <w:lang w:eastAsia="zh-CN"/>
        </w:rPr>
        <w:t>Записника о квалитативном пријему услуга (без примедби).</w:t>
      </w:r>
    </w:p>
    <w:p w:rsidR="00E8772B" w:rsidRPr="00BB72E6" w:rsidRDefault="00E8772B" w:rsidP="00E8772B">
      <w:pPr>
        <w:spacing w:before="0"/>
        <w:rPr>
          <w:rFonts w:cs="Arial"/>
          <w:color w:val="000000" w:themeColor="text1"/>
          <w:lang w:eastAsia="zh-CN"/>
        </w:rPr>
      </w:pPr>
      <w:r w:rsidRPr="00BB72E6">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E8772B" w:rsidRPr="00BB72E6" w:rsidRDefault="00E8772B" w:rsidP="00E8772B">
      <w:pPr>
        <w:spacing w:before="0"/>
        <w:rPr>
          <w:rFonts w:cs="Arial"/>
          <w:color w:val="000000" w:themeColor="text1"/>
          <w:lang w:eastAsia="zh-CN"/>
        </w:rPr>
      </w:pPr>
    </w:p>
    <w:p w:rsidR="00E8772B" w:rsidRPr="00E47C2E" w:rsidRDefault="00E8772B" w:rsidP="00E8772B">
      <w:pPr>
        <w:spacing w:before="0"/>
        <w:rPr>
          <w:rFonts w:cs="Arial"/>
          <w:color w:val="00B0F0"/>
          <w:lang w:eastAsia="zh-CN"/>
        </w:rPr>
      </w:pPr>
      <w:r w:rsidRPr="00BB72E6">
        <w:rPr>
          <w:rFonts w:cs="Arial"/>
          <w:color w:val="000000" w:themeColor="text1"/>
          <w:lang w:eastAsia="zh-CN"/>
        </w:rPr>
        <w:t>Пружалац услуге се обавезује да најкасније у року од 10 (словима:десет) дана од дана пријема рекламације отклони утврђене недостатке о свом трошку</w:t>
      </w:r>
      <w:r w:rsidRPr="00BB72E6">
        <w:rPr>
          <w:rFonts w:cs="Arial"/>
          <w:color w:val="00B0F0"/>
          <w:lang w:eastAsia="zh-CN"/>
        </w:rPr>
        <w:t>.</w:t>
      </w:r>
    </w:p>
    <w:p w:rsidR="00E8772B" w:rsidRDefault="00E8772B" w:rsidP="00E232B5">
      <w:pPr>
        <w:spacing w:before="0"/>
        <w:rPr>
          <w:rFonts w:cs="Arial"/>
          <w:lang w:val="sr-Cyrl-RS" w:eastAsia="zh-CN"/>
        </w:rPr>
      </w:pPr>
    </w:p>
    <w:p w:rsidR="00E8772B" w:rsidRPr="00E8772B" w:rsidRDefault="00E8772B" w:rsidP="00E232B5">
      <w:pPr>
        <w:spacing w:before="0"/>
        <w:rPr>
          <w:rFonts w:cs="Arial"/>
          <w:lang w:val="sr-Cyrl-RS" w:eastAsia="zh-CN"/>
        </w:rPr>
      </w:pPr>
    </w:p>
    <w:p w:rsidR="008D2B23" w:rsidRPr="00E47C2E" w:rsidRDefault="008D2B23" w:rsidP="002B6A83">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114B05">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 на следећи начин:</w:t>
      </w:r>
    </w:p>
    <w:p w:rsidR="006005E4" w:rsidRDefault="006005E4" w:rsidP="00041FE3">
      <w:pPr>
        <w:pStyle w:val="KDParagraf"/>
        <w:spacing w:before="0"/>
        <w:rPr>
          <w:rFonts w:eastAsia="Calibri" w:cs="Arial"/>
        </w:rPr>
      </w:pPr>
    </w:p>
    <w:p w:rsidR="006005E4" w:rsidRPr="008873D7" w:rsidRDefault="006005E4" w:rsidP="00041FE3">
      <w:pPr>
        <w:pStyle w:val="KDParagraf"/>
        <w:spacing w:before="0"/>
        <w:rPr>
          <w:rFonts w:eastAsia="Calibri" w:cs="Arial"/>
          <w:strike/>
          <w:lang w:val="sr-Cyrl-RS"/>
        </w:rPr>
      </w:pPr>
      <w:r w:rsidRPr="008873D7">
        <w:rPr>
          <w:rFonts w:eastAsia="Calibri" w:cs="Arial"/>
        </w:rPr>
        <w:t xml:space="preserve">• сукцесивно у зависности од извршења уговорених услуга, у року  </w:t>
      </w:r>
      <w:r w:rsidR="00000ACF" w:rsidRPr="008873D7">
        <w:rPr>
          <w:rFonts w:eastAsia="Calibri" w:cs="Arial"/>
        </w:rPr>
        <w:t xml:space="preserve">до </w:t>
      </w:r>
      <w:r w:rsidRPr="008873D7">
        <w:rPr>
          <w:rFonts w:eastAsia="Calibri" w:cs="Arial"/>
        </w:rPr>
        <w:t>45 (четрдесетпет дана) дана од дана пријема исправног рачуна,</w:t>
      </w:r>
      <w:r w:rsidR="00000ACF" w:rsidRPr="008873D7">
        <w:rPr>
          <w:rFonts w:eastAsia="Calibri" w:cs="Arial"/>
        </w:rPr>
        <w:t xml:space="preserve"> са уговореним прилогом-обострано потписаним записником.</w:t>
      </w:r>
      <w:r w:rsidRPr="008873D7">
        <w:rPr>
          <w:rFonts w:eastAsia="Calibri" w:cs="Arial"/>
        </w:rPr>
        <w:t xml:space="preserve"> </w:t>
      </w:r>
    </w:p>
    <w:p w:rsidR="00AB3AD1" w:rsidRPr="008873D7" w:rsidRDefault="00000ACF" w:rsidP="00AB3AD1">
      <w:pPr>
        <w:pStyle w:val="KDParagraf"/>
        <w:spacing w:before="0"/>
        <w:rPr>
          <w:rFonts w:eastAsia="Calibri" w:cs="Arial"/>
          <w:b/>
          <w:color w:val="00B0F0"/>
        </w:rPr>
      </w:pPr>
      <w:r w:rsidRPr="008873D7">
        <w:rPr>
          <w:rFonts w:eastAsia="Calibri" w:cs="Arial"/>
          <w:b/>
        </w:rPr>
        <w:t xml:space="preserve">Рачун мора да гласи на : </w:t>
      </w:r>
      <w:r w:rsidRPr="008873D7">
        <w:rPr>
          <w:rFonts w:cs="Arial"/>
          <w:b/>
        </w:rPr>
        <w:t xml:space="preserve">Јавно предузеће „Електропривреда Србије“ Београд, царице Милице 2, ПИБ </w:t>
      </w:r>
      <w:r w:rsidRPr="008873D7">
        <w:rPr>
          <w:rFonts w:cs="Arial"/>
          <w:b/>
          <w:color w:val="000000" w:themeColor="text1"/>
          <w:lang w:val="sr-Cyrl-BA"/>
        </w:rPr>
        <w:t xml:space="preserve">103920327, </w:t>
      </w:r>
      <w:r w:rsidRPr="008873D7">
        <w:rPr>
          <w:rFonts w:cs="Arial"/>
          <w:b/>
        </w:rPr>
        <w:t>Огранак ТЕНТ Београд-Обреновац, Богољуба Урошевића Црног 44</w:t>
      </w:r>
    </w:p>
    <w:p w:rsidR="003508B5" w:rsidRPr="008873D7" w:rsidRDefault="005A3029" w:rsidP="005A3029">
      <w:pPr>
        <w:pStyle w:val="KDParagraf"/>
        <w:spacing w:before="0"/>
        <w:rPr>
          <w:rFonts w:cs="Arial"/>
          <w:color w:val="000000" w:themeColor="text1"/>
        </w:rPr>
      </w:pPr>
      <w:r w:rsidRPr="008873D7">
        <w:rPr>
          <w:rFonts w:cs="Arial"/>
        </w:rPr>
        <w:lastRenderedPageBreak/>
        <w:t xml:space="preserve">Рачун мора бити достављен на адресу </w:t>
      </w:r>
      <w:r w:rsidR="00591222" w:rsidRPr="008873D7">
        <w:rPr>
          <w:rFonts w:cs="Arial"/>
        </w:rPr>
        <w:t>Корисника</w:t>
      </w:r>
      <w:r w:rsidRPr="008873D7">
        <w:rPr>
          <w:rFonts w:cs="Arial"/>
        </w:rPr>
        <w:t xml:space="preserve">: Јавно предузеће „Електропривреда Србије“ Београд, </w:t>
      </w:r>
      <w:r w:rsidR="00000ACF" w:rsidRPr="008873D7">
        <w:rPr>
          <w:rFonts w:cs="Arial"/>
        </w:rPr>
        <w:t>О</w:t>
      </w:r>
      <w:r w:rsidR="00BE3E59" w:rsidRPr="008873D7">
        <w:rPr>
          <w:rFonts w:cs="Arial"/>
        </w:rPr>
        <w:t>гранак ТЕНТ,Богољуба Урошевића Црног 44 – 11 500 Обреновац</w:t>
      </w:r>
      <w:r w:rsidR="00750A33" w:rsidRPr="008873D7">
        <w:rPr>
          <w:rFonts w:cs="Arial"/>
        </w:rPr>
        <w:t>, са обавезним прилозима-</w:t>
      </w:r>
      <w:r w:rsidRPr="008873D7">
        <w:rPr>
          <w:rFonts w:cs="Arial"/>
          <w:color w:val="000000" w:themeColor="text1"/>
        </w:rPr>
        <w:t>Зап</w:t>
      </w:r>
      <w:r w:rsidR="004A499B" w:rsidRPr="008873D7">
        <w:rPr>
          <w:rFonts w:cs="Arial"/>
          <w:color w:val="000000" w:themeColor="text1"/>
        </w:rPr>
        <w:t>исник о квалитативном</w:t>
      </w:r>
      <w:r w:rsidR="00FF427B" w:rsidRPr="008873D7">
        <w:rPr>
          <w:rFonts w:cs="Arial"/>
          <w:color w:val="000000" w:themeColor="text1"/>
        </w:rPr>
        <w:t xml:space="preserve">и квантитативном </w:t>
      </w:r>
      <w:r w:rsidR="004A499B" w:rsidRPr="008873D7">
        <w:rPr>
          <w:rFonts w:cs="Arial"/>
          <w:color w:val="000000" w:themeColor="text1"/>
        </w:rPr>
        <w:t xml:space="preserve"> пријему</w:t>
      </w:r>
      <w:r w:rsidR="00000ACF" w:rsidRPr="008873D7">
        <w:rPr>
          <w:rFonts w:cs="Arial"/>
          <w:color w:val="000000" w:themeColor="text1"/>
        </w:rPr>
        <w:t xml:space="preserve"> извршених услуга</w:t>
      </w:r>
      <w:r w:rsidR="00750A33" w:rsidRPr="008873D7">
        <w:rPr>
          <w:rFonts w:cs="Arial"/>
          <w:color w:val="000000" w:themeColor="text1"/>
        </w:rPr>
        <w:t xml:space="preserve">, </w:t>
      </w:r>
      <w:r w:rsidRPr="008873D7">
        <w:rPr>
          <w:rFonts w:cs="Arial"/>
          <w:color w:val="000000" w:themeColor="text1"/>
        </w:rPr>
        <w:t xml:space="preserve">са читко написаним именом и презименом и потписом овлашћеног лица </w:t>
      </w:r>
      <w:r w:rsidR="006B40D5" w:rsidRPr="008873D7">
        <w:rPr>
          <w:rFonts w:cs="Arial"/>
          <w:color w:val="000000" w:themeColor="text1"/>
        </w:rPr>
        <w:t>Корисника услуга</w:t>
      </w:r>
      <w:r w:rsidR="008B6E76" w:rsidRPr="008873D7">
        <w:rPr>
          <w:rFonts w:cs="Arial"/>
          <w:color w:val="000000" w:themeColor="text1"/>
        </w:rPr>
        <w:t>.</w:t>
      </w:r>
    </w:p>
    <w:p w:rsidR="003508B5" w:rsidRPr="008873D7"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8873D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w:t>
      </w:r>
      <w:r w:rsidRPr="00E47C2E">
        <w:rPr>
          <w:rFonts w:cs="Arial"/>
        </w:rPr>
        <w:t xml:space="preserve">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5A3029" w:rsidRPr="00FF427B" w:rsidRDefault="005A3029" w:rsidP="005A3029">
      <w:pPr>
        <w:pStyle w:val="KDParagraf"/>
        <w:spacing w:before="0"/>
        <w:rPr>
          <w:rFonts w:eastAsia="Calibri" w:cs="Arial"/>
          <w:color w:val="000000" w:themeColor="text1"/>
        </w:rPr>
      </w:pPr>
      <w:r w:rsidRPr="00BB72E6">
        <w:rPr>
          <w:rFonts w:cs="Arial"/>
          <w:color w:val="000000" w:themeColor="text1"/>
        </w:rPr>
        <w:t xml:space="preserve">У случају примене корекције цене понуђач ће издати рачун на основу </w:t>
      </w:r>
      <w:r w:rsidR="00250031" w:rsidRPr="00BB72E6">
        <w:rPr>
          <w:rFonts w:cs="Arial"/>
          <w:color w:val="000000" w:themeColor="text1"/>
        </w:rPr>
        <w:t xml:space="preserve">уговорених </w:t>
      </w:r>
      <w:r w:rsidRPr="00BB72E6">
        <w:rPr>
          <w:rFonts w:cs="Arial"/>
          <w:color w:val="000000" w:themeColor="text1"/>
        </w:rPr>
        <w:t xml:space="preserve">јединичних цена, </w:t>
      </w:r>
      <w:r w:rsidRPr="00BB72E6">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BB72E6">
        <w:rPr>
          <w:rFonts w:cs="Arial"/>
          <w:color w:val="000000" w:themeColor="text1"/>
        </w:rPr>
        <w:t>или ће уз рачун за корекцију цене доставити књижно задужење/одобрење.</w:t>
      </w:r>
    </w:p>
    <w:p w:rsidR="00FF427B" w:rsidRPr="00FF427B" w:rsidRDefault="00FF427B" w:rsidP="008D2B23">
      <w:pPr>
        <w:autoSpaceDE w:val="0"/>
        <w:autoSpaceDN w:val="0"/>
        <w:adjustRightInd w:val="0"/>
        <w:spacing w:before="0"/>
        <w:ind w:right="-426"/>
        <w:rPr>
          <w:rFonts w:eastAsia="Calibri" w:cs="Arial"/>
        </w:rPr>
      </w:pPr>
    </w:p>
    <w:p w:rsidR="008D2B23" w:rsidRPr="00E47C2E" w:rsidRDefault="008D2B23" w:rsidP="002B6A83">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176059" w:rsidRDefault="008D2B23" w:rsidP="002B6A83">
      <w:pPr>
        <w:pStyle w:val="KDPodnaslov2"/>
        <w:numPr>
          <w:ilvl w:val="1"/>
          <w:numId w:val="19"/>
        </w:numPr>
        <w:spacing w:before="0"/>
        <w:jc w:val="both"/>
        <w:rPr>
          <w:rFonts w:cs="Arial"/>
        </w:rPr>
      </w:pPr>
      <w:bookmarkStart w:id="231" w:name="_Toc441651593"/>
      <w:bookmarkStart w:id="232" w:name="_Toc442559904"/>
      <w:r w:rsidRPr="00176059">
        <w:rPr>
          <w:rFonts w:cs="Arial"/>
        </w:rPr>
        <w:t>Средства финансијског обезбеђења</w:t>
      </w:r>
      <w:bookmarkEnd w:id="231"/>
      <w:bookmarkEnd w:id="232"/>
      <w:r w:rsidR="00BE3E59" w:rsidRPr="00176059">
        <w:rPr>
          <w:rFonts w:cs="Arial"/>
        </w:rPr>
        <w:t xml:space="preserve"> (у даљем тексту:СФО)</w:t>
      </w:r>
    </w:p>
    <w:p w:rsidR="00541E19" w:rsidRPr="00176059" w:rsidRDefault="00541E19" w:rsidP="00541E19">
      <w:pPr>
        <w:rPr>
          <w:rFonts w:eastAsia="TimesNewRomanPSMT" w:cs="Arial"/>
          <w:bCs/>
          <w:iCs/>
        </w:rPr>
      </w:pPr>
      <w:r w:rsidRPr="0017605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176059" w:rsidRDefault="001A72BF" w:rsidP="00541E19">
      <w:pPr>
        <w:rPr>
          <w:rFonts w:eastAsia="TimesNewRomanPSMT" w:cs="Arial"/>
          <w:bCs/>
          <w:iCs/>
        </w:rPr>
      </w:pPr>
      <w:r w:rsidRPr="00176059">
        <w:rPr>
          <w:rFonts w:eastAsia="TimesNewRomanPSMT" w:cs="Arial"/>
          <w:bCs/>
          <w:iCs/>
        </w:rPr>
        <w:t xml:space="preserve">Члан групе понуђача може бити налогодавац </w:t>
      </w:r>
      <w:r w:rsidR="002A0A12" w:rsidRPr="00176059">
        <w:rPr>
          <w:rFonts w:eastAsia="TimesNewRomanPSMT" w:cs="Arial"/>
          <w:bCs/>
          <w:iCs/>
        </w:rPr>
        <w:t>СФО</w:t>
      </w:r>
      <w:r w:rsidRPr="00176059">
        <w:rPr>
          <w:rFonts w:eastAsia="TimesNewRomanPSMT" w:cs="Arial"/>
          <w:bCs/>
          <w:iCs/>
        </w:rPr>
        <w:t>.</w:t>
      </w:r>
    </w:p>
    <w:p w:rsidR="00541E19" w:rsidRPr="00176059" w:rsidRDefault="002A0A12" w:rsidP="00541E19">
      <w:pPr>
        <w:rPr>
          <w:rFonts w:eastAsia="TimesNewRomanPSMT" w:cs="Arial"/>
          <w:bCs/>
          <w:iCs/>
        </w:rPr>
      </w:pPr>
      <w:r w:rsidRPr="00176059">
        <w:rPr>
          <w:rFonts w:eastAsia="TimesNewRomanPSMT" w:cs="Arial"/>
          <w:bCs/>
          <w:iCs/>
        </w:rPr>
        <w:t>СФО</w:t>
      </w:r>
      <w:r w:rsidR="001A72BF" w:rsidRPr="00176059">
        <w:rPr>
          <w:rFonts w:eastAsia="TimesNewRomanPSMT" w:cs="Arial"/>
          <w:bCs/>
          <w:iCs/>
        </w:rPr>
        <w:t xml:space="preserve"> морају да буду у валути у којој је и понуда.</w:t>
      </w:r>
    </w:p>
    <w:p w:rsidR="00541E19" w:rsidRPr="00176059" w:rsidRDefault="00541E19" w:rsidP="00541E19">
      <w:pPr>
        <w:rPr>
          <w:rFonts w:eastAsia="TimesNewRomanPSMT" w:cs="Arial"/>
          <w:bCs/>
          <w:iCs/>
        </w:rPr>
      </w:pPr>
      <w:r w:rsidRPr="0017605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41E19" w:rsidRPr="00176059" w:rsidRDefault="00541E19" w:rsidP="008D2B23">
      <w:pPr>
        <w:pStyle w:val="KDParagraf"/>
        <w:spacing w:before="0"/>
        <w:rPr>
          <w:rFonts w:cs="Arial"/>
        </w:rPr>
      </w:pPr>
    </w:p>
    <w:p w:rsidR="00634C74" w:rsidRPr="00176059" w:rsidRDefault="00343A18" w:rsidP="00845A7B">
      <w:pPr>
        <w:pStyle w:val="KDPodnaslov2"/>
        <w:spacing w:before="0"/>
        <w:ind w:left="450"/>
        <w:jc w:val="center"/>
        <w:rPr>
          <w:rFonts w:cs="Arial"/>
          <w:b w:val="0"/>
        </w:rPr>
      </w:pPr>
      <w:r w:rsidRPr="00176059">
        <w:rPr>
          <w:rFonts w:cs="Arial"/>
        </w:rPr>
        <w:t>6</w:t>
      </w:r>
      <w:r w:rsidR="00210FF3" w:rsidRPr="00176059">
        <w:rPr>
          <w:rFonts w:cs="Arial"/>
        </w:rPr>
        <w:t>.1</w:t>
      </w:r>
      <w:r w:rsidR="00E232B5" w:rsidRPr="00176059">
        <w:rPr>
          <w:rFonts w:cs="Arial"/>
        </w:rPr>
        <w:t>7</w:t>
      </w:r>
      <w:r w:rsidR="00210FF3" w:rsidRPr="00176059">
        <w:rPr>
          <w:rFonts w:cs="Arial"/>
        </w:rPr>
        <w:t>.1.</w:t>
      </w:r>
      <w:r w:rsidR="002A0A12" w:rsidRPr="00176059">
        <w:rPr>
          <w:rFonts w:cs="Arial"/>
        </w:rPr>
        <w:t xml:space="preserve">СФО </w:t>
      </w:r>
      <w:r w:rsidR="00634C74" w:rsidRPr="00176059">
        <w:rPr>
          <w:rFonts w:cs="Arial"/>
        </w:rPr>
        <w:t>за озбиљност понуде</w:t>
      </w:r>
    </w:p>
    <w:p w:rsidR="00634C74" w:rsidRPr="00176059" w:rsidRDefault="00634C74" w:rsidP="00634C74">
      <w:pPr>
        <w:rPr>
          <w:rFonts w:cs="Arial"/>
        </w:rPr>
      </w:pPr>
      <w:r w:rsidRPr="00176059">
        <w:rPr>
          <w:rFonts w:cs="Arial"/>
        </w:rPr>
        <w:t xml:space="preserve">Рок важења средства обезбеђења за озбиљност понуде мора да буде минимум </w:t>
      </w:r>
      <w:r w:rsidR="009F3952" w:rsidRPr="00176059">
        <w:rPr>
          <w:rFonts w:cs="Arial"/>
        </w:rPr>
        <w:t>30</w:t>
      </w:r>
      <w:r w:rsidRPr="00176059">
        <w:rPr>
          <w:rFonts w:cs="Arial"/>
        </w:rPr>
        <w:t xml:space="preserve"> календарских дана дужи од рока важења понуде (опција </w:t>
      </w:r>
      <w:r w:rsidR="00B00642" w:rsidRPr="00176059">
        <w:rPr>
          <w:rFonts w:cs="Arial"/>
        </w:rPr>
        <w:t>понуде</w:t>
      </w:r>
      <w:r w:rsidRPr="00176059">
        <w:rPr>
          <w:rFonts w:cs="Arial"/>
        </w:rPr>
        <w:t>).</w:t>
      </w:r>
    </w:p>
    <w:p w:rsidR="00634C74" w:rsidRPr="00176059" w:rsidRDefault="00634C74" w:rsidP="00634C74">
      <w:pPr>
        <w:rPr>
          <w:rFonts w:cs="Arial"/>
        </w:rPr>
      </w:pPr>
      <w:r w:rsidRPr="00176059">
        <w:rPr>
          <w:rFonts w:cs="Arial"/>
        </w:rPr>
        <w:t xml:space="preserve">Износ </w:t>
      </w:r>
      <w:r w:rsidR="002A0A12" w:rsidRPr="00176059">
        <w:rPr>
          <w:rFonts w:cs="Arial"/>
        </w:rPr>
        <w:t xml:space="preserve">СФО </w:t>
      </w:r>
      <w:r w:rsidRPr="00176059">
        <w:rPr>
          <w:rFonts w:cs="Arial"/>
        </w:rPr>
        <w:t xml:space="preserve"> за озбиљност понуде </w:t>
      </w:r>
      <w:r w:rsidR="00845A7B" w:rsidRPr="00176059">
        <w:rPr>
          <w:rFonts w:cs="Arial"/>
        </w:rPr>
        <w:t xml:space="preserve">је </w:t>
      </w:r>
      <w:r w:rsidR="008873D7" w:rsidRPr="00176059">
        <w:rPr>
          <w:rFonts w:cs="Arial"/>
          <w:lang w:val="sr-Cyrl-RS"/>
        </w:rPr>
        <w:t>2</w:t>
      </w:r>
      <w:r w:rsidR="00B00642" w:rsidRPr="00176059">
        <w:rPr>
          <w:rFonts w:cs="Arial"/>
        </w:rPr>
        <w:t>%</w:t>
      </w:r>
      <w:r w:rsidR="00000ACF" w:rsidRPr="00176059">
        <w:rPr>
          <w:rFonts w:cs="Arial"/>
        </w:rPr>
        <w:t xml:space="preserve"> </w:t>
      </w:r>
      <w:r w:rsidRPr="00176059">
        <w:rPr>
          <w:rFonts w:cs="Arial"/>
        </w:rPr>
        <w:t>вредности понуде без ПДВ.</w:t>
      </w:r>
    </w:p>
    <w:p w:rsidR="00634C74" w:rsidRPr="00176059" w:rsidRDefault="00634C74" w:rsidP="00634C74">
      <w:pPr>
        <w:rPr>
          <w:rFonts w:cs="Arial"/>
        </w:rPr>
      </w:pPr>
      <w:r w:rsidRPr="00176059">
        <w:rPr>
          <w:rFonts w:cs="Arial"/>
        </w:rPr>
        <w:t xml:space="preserve">Основи за наплату </w:t>
      </w:r>
      <w:r w:rsidR="002A0A12" w:rsidRPr="00176059">
        <w:rPr>
          <w:rFonts w:cs="Arial"/>
        </w:rPr>
        <w:t>СФО</w:t>
      </w:r>
      <w:r w:rsidRPr="00176059">
        <w:rPr>
          <w:rFonts w:cs="Arial"/>
        </w:rPr>
        <w:t xml:space="preserve"> за озбиљност понуде су:</w:t>
      </w:r>
    </w:p>
    <w:p w:rsidR="00634C74" w:rsidRPr="00176059" w:rsidRDefault="00634C74" w:rsidP="00634C74">
      <w:pPr>
        <w:rPr>
          <w:rFonts w:cs="Arial"/>
        </w:rPr>
      </w:pPr>
      <w:r w:rsidRPr="00176059">
        <w:rPr>
          <w:rFonts w:cs="Arial"/>
        </w:rPr>
        <w:t>- уколико понуђач након истека рока за подношење понуда повуче, опозове или измени своју понуду;</w:t>
      </w:r>
    </w:p>
    <w:p w:rsidR="00634C74" w:rsidRPr="00176059" w:rsidRDefault="00634C74" w:rsidP="00634C74">
      <w:pPr>
        <w:rPr>
          <w:rFonts w:cs="Arial"/>
        </w:rPr>
      </w:pPr>
      <w:r w:rsidRPr="00176059">
        <w:rPr>
          <w:rFonts w:cs="Arial"/>
        </w:rPr>
        <w:t>- уколико понуђач коме је додељен уговор благовремено не потпише уговор о јавној набавци;</w:t>
      </w:r>
    </w:p>
    <w:p w:rsidR="00634C74" w:rsidRPr="00176059" w:rsidRDefault="00634C74" w:rsidP="00634C74">
      <w:pPr>
        <w:rPr>
          <w:rFonts w:cs="Arial"/>
        </w:rPr>
      </w:pPr>
      <w:r w:rsidRPr="00176059">
        <w:rPr>
          <w:rFonts w:cs="Arial"/>
        </w:rPr>
        <w:t xml:space="preserve">- уколико понуђач коме је додељен уговор не поднесе исправно </w:t>
      </w:r>
      <w:r w:rsidR="002A0A12" w:rsidRPr="00176059">
        <w:rPr>
          <w:rFonts w:cs="Arial"/>
        </w:rPr>
        <w:t>СФО</w:t>
      </w:r>
      <w:r w:rsidRPr="00176059">
        <w:rPr>
          <w:rFonts w:cs="Arial"/>
        </w:rPr>
        <w:t xml:space="preserve"> за добро извршење посла у складу са захтевима из конкурсне документације.</w:t>
      </w:r>
    </w:p>
    <w:p w:rsidR="00A75CC0" w:rsidRPr="00176059" w:rsidRDefault="00A75CC0" w:rsidP="00634C74">
      <w:pPr>
        <w:rPr>
          <w:rFonts w:cs="Arial"/>
        </w:rPr>
      </w:pPr>
    </w:p>
    <w:p w:rsidR="00634C74" w:rsidRPr="00176059" w:rsidRDefault="00343A18" w:rsidP="00634C74">
      <w:pPr>
        <w:jc w:val="center"/>
        <w:rPr>
          <w:rFonts w:cs="Arial"/>
          <w:b/>
        </w:rPr>
      </w:pPr>
      <w:r w:rsidRPr="00176059">
        <w:rPr>
          <w:rFonts w:cs="Arial"/>
          <w:b/>
        </w:rPr>
        <w:t>6</w:t>
      </w:r>
      <w:r w:rsidR="00210FF3" w:rsidRPr="00176059">
        <w:rPr>
          <w:rFonts w:cs="Arial"/>
          <w:b/>
        </w:rPr>
        <w:t>.1</w:t>
      </w:r>
      <w:r w:rsidR="00E232B5" w:rsidRPr="00176059">
        <w:rPr>
          <w:rFonts w:cs="Arial"/>
          <w:b/>
        </w:rPr>
        <w:t>7</w:t>
      </w:r>
      <w:r w:rsidR="00210FF3" w:rsidRPr="00176059">
        <w:rPr>
          <w:rFonts w:cs="Arial"/>
          <w:b/>
        </w:rPr>
        <w:t>.2</w:t>
      </w:r>
      <w:r w:rsidR="00634C74" w:rsidRPr="00176059">
        <w:rPr>
          <w:rFonts w:cs="Arial"/>
          <w:b/>
        </w:rPr>
        <w:t xml:space="preserve">. </w:t>
      </w:r>
      <w:r w:rsidR="002A0A12" w:rsidRPr="00176059">
        <w:rPr>
          <w:rFonts w:cs="Arial"/>
          <w:b/>
        </w:rPr>
        <w:t>СФО</w:t>
      </w:r>
      <w:r w:rsidR="00634C74" w:rsidRPr="00176059">
        <w:rPr>
          <w:rFonts w:cs="Arial"/>
          <w:b/>
        </w:rPr>
        <w:t xml:space="preserve"> за добро извршење посла</w:t>
      </w:r>
    </w:p>
    <w:p w:rsidR="00634C74" w:rsidRPr="00176059" w:rsidRDefault="00634C74" w:rsidP="00634C74">
      <w:pPr>
        <w:rPr>
          <w:rFonts w:cs="Arial"/>
        </w:rPr>
      </w:pPr>
      <w:r w:rsidRPr="00176059">
        <w:rPr>
          <w:rFonts w:cs="Arial"/>
        </w:rPr>
        <w:t xml:space="preserve">Рок важења </w:t>
      </w:r>
      <w:r w:rsidR="002A0A12" w:rsidRPr="00176059">
        <w:rPr>
          <w:rFonts w:cs="Arial"/>
        </w:rPr>
        <w:t>СФО</w:t>
      </w:r>
      <w:r w:rsidRPr="00176059">
        <w:rPr>
          <w:rFonts w:cs="Arial"/>
        </w:rPr>
        <w:t xml:space="preserve"> за добро извршење посла мора да буде минимум </w:t>
      </w:r>
      <w:r w:rsidR="009F3952" w:rsidRPr="00176059">
        <w:rPr>
          <w:rFonts w:cs="Arial"/>
        </w:rPr>
        <w:t>30</w:t>
      </w:r>
      <w:r w:rsidRPr="00176059">
        <w:rPr>
          <w:rFonts w:cs="Arial"/>
        </w:rPr>
        <w:t xml:space="preserve"> календарских дана дужи од</w:t>
      </w:r>
      <w:r w:rsidR="00CC2D01" w:rsidRPr="00176059">
        <w:rPr>
          <w:rFonts w:cs="Arial"/>
          <w:lang w:val="sr-Cyrl-CS"/>
        </w:rPr>
        <w:t>рока одређеног за коначно извршење посла</w:t>
      </w:r>
      <w:r w:rsidRPr="00176059">
        <w:rPr>
          <w:rFonts w:cs="Arial"/>
        </w:rPr>
        <w:t>.</w:t>
      </w:r>
    </w:p>
    <w:p w:rsidR="00634C74" w:rsidRPr="00176059" w:rsidRDefault="00634C74" w:rsidP="00634C74">
      <w:pPr>
        <w:rPr>
          <w:rFonts w:cs="Arial"/>
        </w:rPr>
      </w:pPr>
      <w:r w:rsidRPr="00176059">
        <w:rPr>
          <w:rFonts w:cs="Arial"/>
        </w:rPr>
        <w:lastRenderedPageBreak/>
        <w:t xml:space="preserve">Износ </w:t>
      </w:r>
      <w:r w:rsidR="002A0A12" w:rsidRPr="00176059">
        <w:rPr>
          <w:rFonts w:cs="Arial"/>
        </w:rPr>
        <w:t>СФО</w:t>
      </w:r>
      <w:r w:rsidRPr="00176059">
        <w:rPr>
          <w:rFonts w:cs="Arial"/>
        </w:rPr>
        <w:t xml:space="preserve"> за добро извршење посла </w:t>
      </w:r>
      <w:r w:rsidR="00A75CC0" w:rsidRPr="00176059">
        <w:rPr>
          <w:rFonts w:cs="Arial"/>
        </w:rPr>
        <w:t>је 10</w:t>
      </w:r>
      <w:r w:rsidRPr="00176059">
        <w:rPr>
          <w:rFonts w:cs="Arial"/>
        </w:rPr>
        <w:t xml:space="preserve">% од вредности </w:t>
      </w:r>
      <w:r w:rsidR="00845F84" w:rsidRPr="00176059">
        <w:rPr>
          <w:rFonts w:cs="Arial"/>
        </w:rPr>
        <w:t>уговора</w:t>
      </w:r>
      <w:r w:rsidR="0069089B" w:rsidRPr="00176059">
        <w:rPr>
          <w:rFonts w:cs="Arial"/>
        </w:rPr>
        <w:t xml:space="preserve"> </w:t>
      </w:r>
      <w:r w:rsidRPr="00176059">
        <w:rPr>
          <w:rFonts w:cs="Arial"/>
        </w:rPr>
        <w:t>без ПДВ.</w:t>
      </w:r>
    </w:p>
    <w:p w:rsidR="00634C74" w:rsidRPr="00176059" w:rsidRDefault="00634C74" w:rsidP="00634C74">
      <w:pPr>
        <w:rPr>
          <w:rFonts w:cs="Arial"/>
          <w:lang w:val="sr-Cyrl-RS"/>
        </w:rPr>
      </w:pPr>
      <w:r w:rsidRPr="00176059">
        <w:rPr>
          <w:rFonts w:cs="Arial"/>
        </w:rPr>
        <w:t xml:space="preserve">Основ за наплату </w:t>
      </w:r>
      <w:r w:rsidR="002A0A12" w:rsidRPr="00176059">
        <w:rPr>
          <w:rFonts w:cs="Arial"/>
        </w:rPr>
        <w:t>СФО</w:t>
      </w:r>
      <w:r w:rsidRPr="00176059">
        <w:rPr>
          <w:rFonts w:cs="Arial"/>
        </w:rPr>
        <w:t xml:space="preserve"> за добро извршење посла је: случај да друга уговорна страна  не испуни било коју уговорну обавезу.</w:t>
      </w:r>
    </w:p>
    <w:p w:rsidR="0099702F" w:rsidRPr="00176059" w:rsidRDefault="0099702F" w:rsidP="00634C74">
      <w:pPr>
        <w:rPr>
          <w:rFonts w:cs="Arial"/>
          <w:lang w:val="sr-Cyrl-RS"/>
        </w:rPr>
      </w:pPr>
    </w:p>
    <w:p w:rsidR="008D2B23" w:rsidRPr="00176059" w:rsidRDefault="008D2B23" w:rsidP="0099702F">
      <w:pPr>
        <w:spacing w:before="0"/>
        <w:rPr>
          <w:rFonts w:cs="Arial"/>
          <w:lang w:val="ru-RU"/>
        </w:rPr>
      </w:pPr>
      <w:r w:rsidRPr="00176059">
        <w:rPr>
          <w:rFonts w:cs="Arial"/>
          <w:lang w:val="ru-RU"/>
        </w:rPr>
        <w:t>Понуђач је дужан да достави следећа средства финансијског обезбеђења:</w:t>
      </w:r>
    </w:p>
    <w:p w:rsidR="007C0E7C" w:rsidRPr="00176059" w:rsidRDefault="007C0E7C" w:rsidP="00E232B5">
      <w:pPr>
        <w:tabs>
          <w:tab w:val="left" w:pos="1786"/>
        </w:tabs>
        <w:spacing w:before="0"/>
        <w:ind w:right="-6"/>
        <w:rPr>
          <w:rFonts w:cs="Arial"/>
          <w:color w:val="548DD4" w:themeColor="text2" w:themeTint="99"/>
        </w:rPr>
      </w:pPr>
    </w:p>
    <w:p w:rsidR="008873D7" w:rsidRPr="00176059" w:rsidRDefault="008873D7" w:rsidP="008873D7">
      <w:pPr>
        <w:pStyle w:val="ListParagraph"/>
        <w:spacing w:before="0" w:after="0" w:line="240" w:lineRule="auto"/>
        <w:ind w:left="0"/>
        <w:rPr>
          <w:rFonts w:ascii="Arial" w:hAnsi="Arial" w:cs="Arial"/>
          <w:b/>
          <w:u w:val="single"/>
        </w:rPr>
      </w:pPr>
      <w:r w:rsidRPr="00176059">
        <w:rPr>
          <w:rFonts w:ascii="Arial" w:hAnsi="Arial" w:cs="Arial"/>
          <w:b/>
          <w:u w:val="single"/>
        </w:rPr>
        <w:t>У понуди:</w:t>
      </w:r>
    </w:p>
    <w:p w:rsidR="008873D7" w:rsidRPr="00176059" w:rsidRDefault="008873D7" w:rsidP="008873D7">
      <w:pPr>
        <w:pStyle w:val="ListParagraph"/>
        <w:spacing w:before="0" w:after="0" w:line="240" w:lineRule="auto"/>
        <w:ind w:left="0"/>
        <w:rPr>
          <w:rFonts w:ascii="Arial" w:hAnsi="Arial" w:cs="Arial"/>
          <w:b/>
          <w:u w:val="single"/>
        </w:rPr>
      </w:pPr>
    </w:p>
    <w:p w:rsidR="008873D7" w:rsidRPr="00176059" w:rsidRDefault="008873D7" w:rsidP="008873D7">
      <w:pPr>
        <w:tabs>
          <w:tab w:val="left" w:pos="1786"/>
        </w:tabs>
        <w:spacing w:before="0"/>
        <w:ind w:left="1418" w:right="-6" w:hanging="567"/>
        <w:rPr>
          <w:rFonts w:cs="Arial"/>
        </w:rPr>
      </w:pPr>
    </w:p>
    <w:p w:rsidR="008873D7" w:rsidRPr="00176059" w:rsidRDefault="008873D7" w:rsidP="008873D7">
      <w:pPr>
        <w:pStyle w:val="KDPodnaslov3"/>
        <w:keepNext w:val="0"/>
        <w:spacing w:before="0"/>
        <w:ind w:left="851"/>
        <w:rPr>
          <w:rFonts w:cs="Arial"/>
          <w:b/>
        </w:rPr>
      </w:pPr>
      <w:bookmarkStart w:id="233" w:name="_Toc441651595"/>
      <w:bookmarkStart w:id="234" w:name="_Toc442559906"/>
      <w:r w:rsidRPr="00176059">
        <w:rPr>
          <w:rFonts w:cs="Arial"/>
          <w:b/>
        </w:rPr>
        <w:t>Меница за озбиљност понуде</w:t>
      </w:r>
      <w:bookmarkEnd w:id="233"/>
      <w:bookmarkEnd w:id="234"/>
    </w:p>
    <w:p w:rsidR="008873D7" w:rsidRPr="00176059" w:rsidRDefault="008873D7" w:rsidP="008873D7">
      <w:pPr>
        <w:rPr>
          <w:rFonts w:cs="Arial"/>
        </w:rPr>
      </w:pPr>
      <w:r w:rsidRPr="00176059">
        <w:rPr>
          <w:rFonts w:cs="Arial"/>
        </w:rPr>
        <w:t>Понуђач је обавезан да уз понуду Наручиоцу достави:</w:t>
      </w:r>
    </w:p>
    <w:p w:rsidR="008873D7" w:rsidRPr="00176059" w:rsidRDefault="008873D7" w:rsidP="008873D7">
      <w:pPr>
        <w:rPr>
          <w:rFonts w:cs="Arial"/>
        </w:rPr>
      </w:pPr>
      <w:r w:rsidRPr="00176059">
        <w:rPr>
          <w:rFonts w:cs="Arial"/>
        </w:rPr>
        <w:t>1) бланко сопствену меницу за озбиљност понуде која је</w:t>
      </w:r>
    </w:p>
    <w:p w:rsidR="008873D7" w:rsidRPr="00176059" w:rsidRDefault="008873D7" w:rsidP="002B6A83">
      <w:pPr>
        <w:numPr>
          <w:ilvl w:val="0"/>
          <w:numId w:val="13"/>
        </w:numPr>
        <w:ind w:left="1710"/>
        <w:rPr>
          <w:rFonts w:cs="Arial"/>
        </w:rPr>
      </w:pPr>
      <w:r w:rsidRPr="0017605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873D7" w:rsidRPr="00176059" w:rsidRDefault="008873D7" w:rsidP="002B6A83">
      <w:pPr>
        <w:numPr>
          <w:ilvl w:val="0"/>
          <w:numId w:val="13"/>
        </w:numPr>
        <w:ind w:left="1710"/>
        <w:rPr>
          <w:rFonts w:cs="Arial"/>
        </w:rPr>
      </w:pPr>
      <w:r w:rsidRPr="0017605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873D7" w:rsidRPr="00176059" w:rsidRDefault="008873D7" w:rsidP="002B6A83">
      <w:pPr>
        <w:numPr>
          <w:ilvl w:val="0"/>
          <w:numId w:val="13"/>
        </w:numPr>
        <w:ind w:left="1710"/>
        <w:rPr>
          <w:rFonts w:cs="Arial"/>
        </w:rPr>
      </w:pPr>
      <w:r w:rsidRPr="00176059">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873D7" w:rsidRPr="00176059" w:rsidRDefault="008873D7" w:rsidP="002B6A83">
      <w:pPr>
        <w:numPr>
          <w:ilvl w:val="0"/>
          <w:numId w:val="13"/>
        </w:numPr>
        <w:ind w:left="1710"/>
        <w:rPr>
          <w:rFonts w:cs="Arial"/>
        </w:rPr>
      </w:pPr>
      <w:r w:rsidRPr="0017605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873D7" w:rsidRPr="00176059" w:rsidRDefault="008873D7" w:rsidP="008873D7">
      <w:pPr>
        <w:rPr>
          <w:rFonts w:cs="Arial"/>
        </w:rPr>
      </w:pPr>
      <w:r w:rsidRPr="00176059">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73D7" w:rsidRPr="00176059" w:rsidRDefault="008873D7" w:rsidP="008873D7">
      <w:pPr>
        <w:rPr>
          <w:rFonts w:cs="Arial"/>
        </w:rPr>
      </w:pPr>
      <w:r w:rsidRPr="00176059">
        <w:rPr>
          <w:rFonts w:cs="Arial"/>
        </w:rPr>
        <w:t>3)  фотокопију ОП обрасца.</w:t>
      </w:r>
    </w:p>
    <w:p w:rsidR="008873D7" w:rsidRPr="00176059" w:rsidRDefault="008873D7" w:rsidP="008873D7">
      <w:pPr>
        <w:rPr>
          <w:rFonts w:cs="Arial"/>
        </w:rPr>
      </w:pPr>
      <w:r w:rsidRPr="00176059">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73D7" w:rsidRPr="00176059" w:rsidRDefault="008873D7" w:rsidP="008873D7">
      <w:pPr>
        <w:rPr>
          <w:rFonts w:cs="Arial"/>
        </w:rPr>
      </w:pPr>
      <w:r w:rsidRPr="0017605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873D7" w:rsidRPr="00176059" w:rsidRDefault="008873D7" w:rsidP="008873D7">
      <w:pPr>
        <w:rPr>
          <w:rFonts w:cs="Arial"/>
        </w:rPr>
      </w:pPr>
      <w:r w:rsidRPr="00176059">
        <w:rPr>
          <w:rFonts w:cs="Arial"/>
        </w:rPr>
        <w:lastRenderedPageBreak/>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873D7" w:rsidRPr="00176059" w:rsidRDefault="008873D7" w:rsidP="008873D7">
      <w:pPr>
        <w:rPr>
          <w:rFonts w:cs="Arial"/>
        </w:rPr>
      </w:pPr>
      <w:r w:rsidRPr="0017605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873D7" w:rsidRPr="00176059" w:rsidRDefault="008873D7" w:rsidP="008873D7">
      <w:pPr>
        <w:rPr>
          <w:rFonts w:cs="Arial"/>
        </w:rPr>
      </w:pPr>
      <w:r w:rsidRPr="0017605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D300F" w:rsidRPr="00176059" w:rsidRDefault="007D300F" w:rsidP="0099702F">
      <w:pPr>
        <w:spacing w:before="0"/>
        <w:rPr>
          <w:rFonts w:cs="Arial"/>
          <w:lang w:val="sr-Cyrl-RS"/>
        </w:rPr>
      </w:pPr>
    </w:p>
    <w:p w:rsidR="008873D7" w:rsidRPr="00176059" w:rsidRDefault="008873D7" w:rsidP="008873D7">
      <w:pPr>
        <w:pStyle w:val="ListParagraph"/>
        <w:spacing w:before="0" w:after="0" w:line="240" w:lineRule="auto"/>
        <w:ind w:left="0"/>
        <w:rPr>
          <w:rFonts w:ascii="Arial" w:hAnsi="Arial" w:cs="Arial"/>
          <w:b/>
          <w:u w:val="single"/>
        </w:rPr>
      </w:pPr>
      <w:r w:rsidRPr="00176059">
        <w:rPr>
          <w:rFonts w:ascii="Arial" w:hAnsi="Arial" w:cs="Arial"/>
          <w:b/>
          <w:u w:val="single"/>
        </w:rPr>
        <w:t>У року од 10 дана од закључења Уговора</w:t>
      </w:r>
    </w:p>
    <w:p w:rsidR="008873D7" w:rsidRPr="00176059" w:rsidRDefault="008873D7" w:rsidP="008873D7">
      <w:pPr>
        <w:pStyle w:val="ListParagraph"/>
        <w:spacing w:before="0" w:after="0" w:line="240" w:lineRule="auto"/>
        <w:ind w:left="0"/>
        <w:rPr>
          <w:rFonts w:ascii="Arial" w:hAnsi="Arial" w:cs="Arial"/>
          <w:b/>
          <w:u w:val="single"/>
        </w:rPr>
      </w:pPr>
    </w:p>
    <w:p w:rsidR="008873D7" w:rsidRPr="00176059" w:rsidRDefault="008873D7" w:rsidP="008873D7">
      <w:pPr>
        <w:rPr>
          <w:rFonts w:cs="Arial"/>
          <w:b/>
        </w:rPr>
      </w:pPr>
      <w:r w:rsidRPr="00176059">
        <w:rPr>
          <w:rFonts w:cs="Arial"/>
          <w:b/>
        </w:rPr>
        <w:t>Меницу као гаранцију за добро извршење посла</w:t>
      </w:r>
    </w:p>
    <w:p w:rsidR="008873D7" w:rsidRPr="00176059" w:rsidRDefault="008873D7" w:rsidP="008873D7">
      <w:pPr>
        <w:tabs>
          <w:tab w:val="left" w:pos="1786"/>
        </w:tabs>
        <w:spacing w:before="0"/>
        <w:ind w:right="-6"/>
        <w:rPr>
          <w:rFonts w:cs="Arial"/>
        </w:rPr>
      </w:pPr>
    </w:p>
    <w:p w:rsidR="008873D7" w:rsidRPr="00176059" w:rsidRDefault="008873D7" w:rsidP="0099702F">
      <w:pPr>
        <w:tabs>
          <w:tab w:val="left" w:pos="1786"/>
        </w:tabs>
        <w:spacing w:before="0"/>
        <w:ind w:right="-6"/>
        <w:rPr>
          <w:rFonts w:cs="Arial"/>
          <w:lang w:val="ru-RU"/>
        </w:rPr>
      </w:pPr>
    </w:p>
    <w:p w:rsidR="008873D7" w:rsidRPr="00176059" w:rsidRDefault="008873D7" w:rsidP="008873D7">
      <w:pPr>
        <w:pStyle w:val="KDPodnaslov3"/>
        <w:keepNext w:val="0"/>
        <w:spacing w:before="0"/>
        <w:ind w:left="851"/>
        <w:rPr>
          <w:rFonts w:cs="Arial"/>
          <w:b/>
        </w:rPr>
      </w:pPr>
      <w:bookmarkStart w:id="235" w:name="_Toc441651599"/>
      <w:bookmarkStart w:id="236" w:name="_Toc442559910"/>
      <w:r w:rsidRPr="00176059">
        <w:rPr>
          <w:rFonts w:cs="Arial"/>
          <w:b/>
        </w:rPr>
        <w:t xml:space="preserve">Меница за добро извршење посла </w:t>
      </w:r>
      <w:bookmarkEnd w:id="235"/>
      <w:bookmarkEnd w:id="236"/>
    </w:p>
    <w:p w:rsidR="008873D7" w:rsidRPr="00176059" w:rsidRDefault="008873D7" w:rsidP="008873D7">
      <w:pPr>
        <w:rPr>
          <w:rFonts w:cs="Arial"/>
        </w:rPr>
      </w:pPr>
      <w:r w:rsidRPr="00176059">
        <w:rPr>
          <w:rFonts w:cs="Arial"/>
        </w:rPr>
        <w:t>Понуђач је обавезан да Наручиоцу достави:</w:t>
      </w:r>
    </w:p>
    <w:p w:rsidR="008873D7" w:rsidRPr="00176059" w:rsidRDefault="008873D7" w:rsidP="002B6A83">
      <w:pPr>
        <w:numPr>
          <w:ilvl w:val="0"/>
          <w:numId w:val="13"/>
        </w:numPr>
        <w:rPr>
          <w:rFonts w:cs="Arial"/>
        </w:rPr>
      </w:pPr>
      <w:r w:rsidRPr="0017605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873D7" w:rsidRPr="00176059" w:rsidRDefault="008873D7" w:rsidP="002B6A83">
      <w:pPr>
        <w:numPr>
          <w:ilvl w:val="0"/>
          <w:numId w:val="13"/>
        </w:numPr>
        <w:rPr>
          <w:rFonts w:cs="Arial"/>
        </w:rPr>
      </w:pPr>
      <w:r w:rsidRPr="00176059">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873D7" w:rsidRPr="00176059" w:rsidRDefault="008873D7" w:rsidP="002B6A83">
      <w:pPr>
        <w:numPr>
          <w:ilvl w:val="0"/>
          <w:numId w:val="13"/>
        </w:numPr>
        <w:rPr>
          <w:rFonts w:cs="Arial"/>
        </w:rPr>
      </w:pPr>
      <w:r w:rsidRPr="0017605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73D7" w:rsidRPr="00176059" w:rsidRDefault="008873D7" w:rsidP="002B6A83">
      <w:pPr>
        <w:numPr>
          <w:ilvl w:val="0"/>
          <w:numId w:val="13"/>
        </w:numPr>
        <w:rPr>
          <w:rFonts w:cs="Arial"/>
        </w:rPr>
      </w:pPr>
      <w:r w:rsidRPr="00176059">
        <w:rPr>
          <w:rFonts w:cs="Arial"/>
        </w:rPr>
        <w:t>фотокопију ОП обрасца.</w:t>
      </w:r>
    </w:p>
    <w:p w:rsidR="008873D7" w:rsidRPr="00176059" w:rsidRDefault="008873D7" w:rsidP="002B6A83">
      <w:pPr>
        <w:numPr>
          <w:ilvl w:val="0"/>
          <w:numId w:val="13"/>
        </w:numPr>
        <w:rPr>
          <w:rFonts w:cs="Arial"/>
        </w:rPr>
      </w:pPr>
      <w:r w:rsidRPr="0017605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73D7" w:rsidRPr="00176059" w:rsidRDefault="008873D7" w:rsidP="008873D7">
      <w:pPr>
        <w:rPr>
          <w:rFonts w:cs="Arial"/>
        </w:rPr>
      </w:pPr>
      <w:r w:rsidRPr="0017605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873D7" w:rsidRPr="00176059" w:rsidRDefault="008873D7" w:rsidP="008873D7">
      <w:pPr>
        <w:spacing w:before="0"/>
        <w:ind w:left="851"/>
        <w:rPr>
          <w:rFonts w:cs="Arial"/>
        </w:rPr>
      </w:pPr>
    </w:p>
    <w:p w:rsidR="00BB72E6" w:rsidRPr="00176059" w:rsidRDefault="008873D7" w:rsidP="00BB72E6">
      <w:pPr>
        <w:spacing w:before="0"/>
        <w:ind w:left="851"/>
        <w:rPr>
          <w:rFonts w:cs="Arial"/>
          <w:color w:val="548DD4" w:themeColor="text2" w:themeTint="99"/>
        </w:rPr>
      </w:pPr>
      <w:r w:rsidRPr="00176059">
        <w:rPr>
          <w:rFonts w:cs="Arial"/>
          <w:b/>
          <w:u w:val="single"/>
        </w:rPr>
        <w:t xml:space="preserve"> </w:t>
      </w:r>
    </w:p>
    <w:p w:rsidR="000E28B9" w:rsidRPr="00176059" w:rsidRDefault="000E28B9" w:rsidP="0099702F">
      <w:pPr>
        <w:pStyle w:val="KDPodnaslov3"/>
        <w:keepNext w:val="0"/>
        <w:spacing w:before="0"/>
        <w:ind w:left="851"/>
        <w:rPr>
          <w:rFonts w:eastAsia="TimesNewRomanPSMT" w:cs="Arial"/>
          <w:b/>
          <w:bCs/>
          <w:iCs/>
          <w:lang w:val="sr-Cyrl-RS"/>
        </w:rPr>
      </w:pPr>
    </w:p>
    <w:p w:rsidR="0099702F" w:rsidRPr="00176059" w:rsidRDefault="0099702F" w:rsidP="0099702F">
      <w:pPr>
        <w:pStyle w:val="KDPodnaslov3"/>
        <w:keepNext w:val="0"/>
        <w:spacing w:before="0"/>
        <w:ind w:left="851"/>
        <w:rPr>
          <w:rFonts w:eastAsia="TimesNewRomanPSMT" w:cs="Arial"/>
          <w:b/>
          <w:bCs/>
          <w:iCs/>
        </w:rPr>
      </w:pPr>
      <w:r w:rsidRPr="00176059">
        <w:rPr>
          <w:rFonts w:eastAsia="TimesNewRomanPSMT" w:cs="Arial"/>
          <w:b/>
          <w:bCs/>
          <w:iCs/>
        </w:rPr>
        <w:t>Достављање средстава финансијског обезбеђења</w:t>
      </w:r>
    </w:p>
    <w:p w:rsidR="0099702F" w:rsidRPr="00176059" w:rsidRDefault="0099702F" w:rsidP="0099702F">
      <w:pPr>
        <w:tabs>
          <w:tab w:val="left" w:pos="567"/>
          <w:tab w:val="left" w:pos="709"/>
        </w:tabs>
        <w:spacing w:after="120"/>
        <w:rPr>
          <w:rFonts w:eastAsia="TimesNewRomanPSMT" w:cs="Arial"/>
          <w:bCs/>
        </w:rPr>
      </w:pPr>
      <w:r w:rsidRPr="00176059">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176059">
        <w:rPr>
          <w:rFonts w:cs="Arial"/>
        </w:rPr>
        <w:t xml:space="preserve"> Огранак ТЕНТ, Богољуба Урошевића Црног бр.44., 11500 Обреновац.</w:t>
      </w:r>
    </w:p>
    <w:p w:rsidR="0099702F" w:rsidRPr="00176059" w:rsidRDefault="0099702F" w:rsidP="0099702F">
      <w:pPr>
        <w:tabs>
          <w:tab w:val="left" w:pos="567"/>
          <w:tab w:val="left" w:pos="709"/>
        </w:tabs>
        <w:spacing w:after="120"/>
        <w:rPr>
          <w:rFonts w:cs="Arial"/>
          <w:b/>
          <w:highlight w:val="yellow"/>
        </w:rPr>
      </w:pPr>
      <w:r w:rsidRPr="00176059">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176059">
        <w:rPr>
          <w:rFonts w:cs="Arial"/>
        </w:rPr>
        <w:t xml:space="preserve"> Огранак ТЕНТ, Богољуба Урошевића Црног бр.44., 11500 Обреновац </w:t>
      </w:r>
      <w:r w:rsidRPr="00176059">
        <w:rPr>
          <w:rFonts w:cs="Arial"/>
          <w:b/>
        </w:rPr>
        <w:t>и доставља се лично или на одговарајући безбедан начин, поштом на адресу:</w:t>
      </w:r>
      <w:r w:rsidRPr="00176059">
        <w:rPr>
          <w:rFonts w:cs="Arial"/>
          <w:b/>
          <w:highlight w:val="yellow"/>
        </w:rPr>
        <w:t xml:space="preserve"> </w:t>
      </w:r>
    </w:p>
    <w:p w:rsidR="0099702F" w:rsidRPr="00176059" w:rsidRDefault="0099702F" w:rsidP="0099702F">
      <w:pPr>
        <w:suppressAutoHyphens/>
        <w:spacing w:line="100" w:lineRule="atLeast"/>
        <w:rPr>
          <w:rFonts w:eastAsia="Arial Unicode MS" w:cs="Arial"/>
          <w:b/>
          <w:kern w:val="2"/>
          <w:lang w:eastAsia="ar-SA"/>
        </w:rPr>
      </w:pPr>
      <w:r w:rsidRPr="00176059">
        <w:rPr>
          <w:rFonts w:cs="Arial"/>
        </w:rPr>
        <w:lastRenderedPageBreak/>
        <w:t>Богољуба Урошевића Црног бр.44., 11500 Обреновац</w:t>
      </w:r>
    </w:p>
    <w:p w:rsidR="0099702F" w:rsidRPr="00176059" w:rsidRDefault="0099702F" w:rsidP="0099702F">
      <w:pPr>
        <w:tabs>
          <w:tab w:val="left" w:pos="1134"/>
        </w:tabs>
        <w:jc w:val="center"/>
        <w:rPr>
          <w:rFonts w:cs="Arial"/>
          <w:b/>
          <w:lang w:val="sr-Cyrl-RS"/>
        </w:rPr>
      </w:pPr>
      <w:r w:rsidRPr="00176059">
        <w:rPr>
          <w:rFonts w:cs="Arial"/>
        </w:rPr>
        <w:t>са назнаком:</w:t>
      </w:r>
      <w:r w:rsidRPr="00176059">
        <w:rPr>
          <w:rFonts w:cs="Arial"/>
          <w:b/>
        </w:rPr>
        <w:t xml:space="preserve"> Средство финансијског обезбеђења за ЈН бр.</w:t>
      </w:r>
      <w:r w:rsidRPr="00176059">
        <w:t xml:space="preserve"> </w:t>
      </w:r>
      <w:r w:rsidRPr="00176059">
        <w:rPr>
          <w:rFonts w:cs="Arial"/>
          <w:b/>
        </w:rPr>
        <w:t>3000/04</w:t>
      </w:r>
      <w:r w:rsidRPr="00176059">
        <w:rPr>
          <w:rFonts w:cs="Arial"/>
          <w:b/>
          <w:lang w:val="sr-Cyrl-RS"/>
        </w:rPr>
        <w:t>79</w:t>
      </w:r>
      <w:r w:rsidRPr="00176059">
        <w:rPr>
          <w:rFonts w:cs="Arial"/>
          <w:b/>
        </w:rPr>
        <w:t>/2016 (</w:t>
      </w:r>
      <w:r w:rsidRPr="00176059">
        <w:rPr>
          <w:rFonts w:cs="Arial"/>
          <w:b/>
          <w:lang w:val="sr-Cyrl-RS"/>
        </w:rPr>
        <w:t>68</w:t>
      </w:r>
      <w:r w:rsidRPr="00176059">
        <w:rPr>
          <w:rFonts w:cs="Arial"/>
          <w:b/>
        </w:rPr>
        <w:t>6/2016)</w:t>
      </w:r>
    </w:p>
    <w:p w:rsidR="0099702F" w:rsidRPr="00176059" w:rsidRDefault="0099702F" w:rsidP="0099702F">
      <w:pPr>
        <w:suppressAutoHyphens/>
        <w:spacing w:line="100" w:lineRule="atLeast"/>
        <w:jc w:val="center"/>
        <w:rPr>
          <w:rFonts w:eastAsia="Arial Unicode MS" w:cs="Arial"/>
          <w:b/>
          <w:kern w:val="2"/>
          <w:lang w:eastAsia="ar-SA"/>
        </w:rPr>
      </w:pPr>
      <w:r w:rsidRPr="00176059">
        <w:rPr>
          <w:rFonts w:cs="Arial"/>
        </w:rPr>
        <w:t>Богољуба Урошевића Црног бр.44., 11500 Обреновац</w:t>
      </w:r>
    </w:p>
    <w:p w:rsidR="0099702F" w:rsidRPr="008873D7" w:rsidRDefault="0099702F" w:rsidP="0099702F">
      <w:pPr>
        <w:tabs>
          <w:tab w:val="left" w:pos="1134"/>
        </w:tabs>
        <w:rPr>
          <w:b/>
        </w:rPr>
      </w:pPr>
      <w:r w:rsidRPr="00176059">
        <w:rPr>
          <w:b/>
        </w:rPr>
        <w:t>Понуђач (Пружа</w:t>
      </w:r>
      <w:r w:rsidRPr="00176059">
        <w:rPr>
          <w:b/>
          <w:lang w:val="sr-Cyrl-RS"/>
        </w:rPr>
        <w:t>ла</w:t>
      </w:r>
      <w:r w:rsidRPr="00176059">
        <w:rPr>
          <w:b/>
        </w:rPr>
        <w:t>ц услуге) је одговоран за прописан и безбедан начин достављања СФО Наручиоцу ( Кориснику услуга).</w:t>
      </w:r>
    </w:p>
    <w:p w:rsidR="00BB72E6" w:rsidRPr="0099702F" w:rsidRDefault="00BB72E6" w:rsidP="00BB72E6">
      <w:pPr>
        <w:tabs>
          <w:tab w:val="left" w:pos="1134"/>
        </w:tabs>
        <w:rPr>
          <w:b/>
          <w:color w:val="FF0000"/>
          <w:lang w:val="sr-Cyrl-RS"/>
        </w:rPr>
      </w:pPr>
    </w:p>
    <w:p w:rsidR="00BB72E6" w:rsidRPr="00E47C2E" w:rsidRDefault="00BB72E6" w:rsidP="00BB72E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BB72E6" w:rsidRPr="00E47C2E" w:rsidRDefault="00BB72E6" w:rsidP="00BB72E6">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BB72E6" w:rsidRPr="00E47C2E" w:rsidRDefault="00BB72E6" w:rsidP="00BB72E6">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BB72E6" w:rsidRPr="00E47C2E" w:rsidRDefault="00BB72E6" w:rsidP="00BB72E6">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BB72E6" w:rsidRPr="00E47C2E" w:rsidRDefault="00BB72E6" w:rsidP="00BB72E6">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BB72E6" w:rsidRPr="00E47C2E" w:rsidRDefault="00BB72E6" w:rsidP="00BB72E6">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BB72E6" w:rsidRPr="00E47C2E" w:rsidRDefault="00BB72E6" w:rsidP="00BB72E6">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BB72E6" w:rsidRPr="00E47C2E" w:rsidRDefault="00BB72E6" w:rsidP="00BB72E6">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BB72E6" w:rsidRPr="00E47C2E" w:rsidRDefault="00BB72E6" w:rsidP="00BB72E6">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BB72E6" w:rsidRPr="00E47C2E" w:rsidRDefault="00BB72E6" w:rsidP="00BB72E6">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Pr>
          <w:rFonts w:cs="Arial"/>
        </w:rPr>
        <w:t xml:space="preserve">који су од значаја за </w:t>
      </w:r>
      <w:r w:rsidRPr="00E47C2E">
        <w:rPr>
          <w:rFonts w:cs="Arial"/>
        </w:rPr>
        <w:t xml:space="preserve"> рангирање понуде. </w:t>
      </w:r>
    </w:p>
    <w:p w:rsidR="00BB72E6" w:rsidRPr="00E47C2E" w:rsidRDefault="00BB72E6" w:rsidP="00BB72E6">
      <w:pPr>
        <w:autoSpaceDE w:val="0"/>
        <w:autoSpaceDN w:val="0"/>
        <w:adjustRightInd w:val="0"/>
        <w:spacing w:before="0"/>
        <w:rPr>
          <w:rFonts w:eastAsia="TimesNewRomanPSMT" w:cs="Arial"/>
          <w:b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BB72E6" w:rsidRPr="00E47C2E" w:rsidRDefault="00BB72E6" w:rsidP="00BB72E6">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C025C0">
        <w:rPr>
          <w:rFonts w:cs="Arial"/>
          <w:lang w:val="ru-RU"/>
        </w:rPr>
        <w:t>4.</w:t>
      </w:r>
      <w:r w:rsidRPr="00E47C2E">
        <w:rPr>
          <w:rFonts w:cs="Arial"/>
          <w:lang w:val="ru-RU"/>
        </w:rPr>
        <w:t xml:space="preserve"> из конкурсне документације).</w:t>
      </w:r>
    </w:p>
    <w:p w:rsidR="00BB72E6" w:rsidRPr="00E47C2E" w:rsidRDefault="00BB72E6" w:rsidP="00BB72E6">
      <w:pPr>
        <w:pStyle w:val="KDParagraf"/>
        <w:spacing w:before="0"/>
        <w:rPr>
          <w:rFonts w:cs="Arial"/>
          <w:lang w:val="ru-RU"/>
        </w:rPr>
      </w:pPr>
    </w:p>
    <w:p w:rsidR="00BB72E6" w:rsidRPr="00E47C2E" w:rsidRDefault="00BB72E6" w:rsidP="00BB72E6">
      <w:pPr>
        <w:pStyle w:val="KDPodnaslov2"/>
        <w:numPr>
          <w:ilvl w:val="1"/>
          <w:numId w:val="19"/>
        </w:numPr>
        <w:spacing w:before="0"/>
        <w:jc w:val="both"/>
        <w:rPr>
          <w:rFonts w:cs="Arial"/>
        </w:rPr>
      </w:pPr>
      <w:r w:rsidRPr="00E47C2E">
        <w:rPr>
          <w:rFonts w:cs="Arial"/>
        </w:rPr>
        <w:t>Накнада за коришћење патената</w:t>
      </w:r>
    </w:p>
    <w:p w:rsidR="00BB72E6" w:rsidRPr="00E47C2E" w:rsidRDefault="00BB72E6" w:rsidP="00BB72E6">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BB72E6" w:rsidRPr="00E47C2E" w:rsidRDefault="00BB72E6" w:rsidP="00BB72E6">
      <w:pPr>
        <w:pStyle w:val="KDParagraf"/>
        <w:spacing w:before="0"/>
        <w:rPr>
          <w:rFonts w:cs="Arial"/>
          <w:lang w:val="ru-RU" w:eastAsia="sr-Latn-CS"/>
        </w:rPr>
      </w:pPr>
    </w:p>
    <w:p w:rsidR="00BB72E6" w:rsidRPr="00E47C2E" w:rsidRDefault="00BB72E6" w:rsidP="00BB72E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BB72E6" w:rsidRPr="00E47C2E" w:rsidRDefault="00BB72E6" w:rsidP="00BB72E6">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B72E6" w:rsidRPr="00E47C2E" w:rsidRDefault="00BB72E6" w:rsidP="00BB72E6">
      <w:pPr>
        <w:spacing w:before="0"/>
        <w:ind w:left="851"/>
        <w:rPr>
          <w:rFonts w:eastAsia="TimesNewRomanPSMT" w:cs="Arial"/>
          <w:bCs/>
          <w:i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Додатне информације и објашњења</w:t>
      </w:r>
    </w:p>
    <w:p w:rsidR="00EA6A03" w:rsidRPr="0099702F" w:rsidRDefault="00BB72E6" w:rsidP="00BB72E6">
      <w:pPr>
        <w:pStyle w:val="ListParagraph"/>
        <w:spacing w:before="0" w:after="0" w:line="240" w:lineRule="auto"/>
        <w:ind w:left="0"/>
        <w:rPr>
          <w:rFonts w:ascii="Arial" w:hAnsi="Arial" w:cs="Arial"/>
          <w:strike/>
          <w:color w:val="FF0000"/>
        </w:rPr>
      </w:pPr>
      <w:r w:rsidRPr="0099702F">
        <w:rPr>
          <w:rFonts w:ascii="Arial" w:hAnsi="Arial"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w:t>
      </w:r>
    </w:p>
    <w:p w:rsidR="00633189" w:rsidRPr="0099702F" w:rsidRDefault="00633189" w:rsidP="006005E4">
      <w:pPr>
        <w:tabs>
          <w:tab w:val="left" w:pos="1134"/>
        </w:tabs>
        <w:rPr>
          <w:rFonts w:cs="Arial"/>
          <w:b/>
          <w:color w:val="FF0000"/>
        </w:rPr>
      </w:pPr>
    </w:p>
    <w:p w:rsidR="0085348E" w:rsidRPr="00E47C2E" w:rsidRDefault="0085348E" w:rsidP="002B6A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B6A8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B6A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B6A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B6A83">
      <w:pPr>
        <w:pStyle w:val="KDPodnaslov2"/>
        <w:numPr>
          <w:ilvl w:val="1"/>
          <w:numId w:val="1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257AA">
        <w:rPr>
          <w:rFonts w:cs="Arial"/>
          <w:color w:val="000000"/>
          <w:lang w:val="ru-RU"/>
        </w:rPr>
        <w:t>3000/0290</w:t>
      </w:r>
      <w:r w:rsidR="00845F84" w:rsidRPr="00845F84">
        <w:rPr>
          <w:rFonts w:cs="Arial"/>
          <w:color w:val="000000"/>
          <w:lang w:val="ru-RU"/>
        </w:rPr>
        <w:t>/201</w:t>
      </w:r>
      <w:r w:rsidR="0050709B">
        <w:rPr>
          <w:rFonts w:cs="Arial"/>
          <w:color w:val="000000"/>
          <w:lang w:val="ru-RU"/>
        </w:rPr>
        <w:t xml:space="preserve">6 </w:t>
      </w:r>
      <w:r w:rsidR="003257AA">
        <w:rPr>
          <w:rFonts w:cs="Arial"/>
          <w:color w:val="000000"/>
          <w:lang w:val="ru-RU"/>
        </w:rPr>
        <w:t>(255</w:t>
      </w:r>
      <w:r w:rsidR="00845F84" w:rsidRPr="00845F84">
        <w:rPr>
          <w:rFonts w:cs="Arial"/>
          <w:color w:val="000000"/>
          <w:lang w:val="ru-RU"/>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9" w:history="1">
        <w:r w:rsidR="00DD397E" w:rsidRPr="00513B0C">
          <w:rPr>
            <w:rStyle w:val="Hyperlink"/>
            <w:rFonts w:cs="Arial"/>
            <w:lang w:val="ru-RU"/>
          </w:rPr>
          <w:t>zoran.todorovic@</w:t>
        </w:r>
      </w:hyperlink>
      <w:r w:rsidR="00DD397E">
        <w:rPr>
          <w:rStyle w:val="Hyperlink"/>
          <w:rFonts w:cs="Arial"/>
        </w:rPr>
        <w:t>eps.rs</w:t>
      </w:r>
      <w:r w:rsidRPr="00E47C2E">
        <w:rPr>
          <w:rFonts w:cs="Arial"/>
          <w:lang w:val="ru-RU"/>
        </w:rPr>
        <w:t xml:space="preserve">,радним данима (понедељак – петак) у </w:t>
      </w:r>
      <w:r w:rsidRPr="008873D7">
        <w:rPr>
          <w:rFonts w:cs="Arial"/>
          <w:lang w:val="ru-RU"/>
        </w:rPr>
        <w:t>времену од 0</w:t>
      </w:r>
      <w:r w:rsidR="00FD4A4E" w:rsidRPr="008873D7">
        <w:rPr>
          <w:rFonts w:cs="Arial"/>
          <w:lang w:val="ru-RU"/>
        </w:rPr>
        <w:t>7,00</w:t>
      </w:r>
      <w:r w:rsidRPr="008873D7">
        <w:rPr>
          <w:rFonts w:cs="Arial"/>
          <w:lang w:val="ru-RU"/>
        </w:rPr>
        <w:t xml:space="preserve"> до 1</w:t>
      </w:r>
      <w:r w:rsidR="00FD4A4E" w:rsidRPr="008873D7">
        <w:rPr>
          <w:rFonts w:cs="Arial"/>
          <w:lang w:val="ru-RU"/>
        </w:rPr>
        <w:t>4,00</w:t>
      </w:r>
      <w:r w:rsidRPr="008873D7">
        <w:rPr>
          <w:rFonts w:cs="Arial"/>
          <w:lang w:val="ru-RU"/>
        </w:rPr>
        <w:t xml:space="preserve"> часова. </w:t>
      </w:r>
      <w:r w:rsidRPr="008873D7">
        <w:rPr>
          <w:rFonts w:cs="Arial"/>
        </w:rPr>
        <w:t>Захтев</w:t>
      </w:r>
      <w:r w:rsidRPr="00E47C2E">
        <w:rPr>
          <w:rFonts w:cs="Arial"/>
        </w:rPr>
        <w:t xml:space="preserve">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B6A83">
      <w:pPr>
        <w:pStyle w:val="KDPodnaslov2"/>
        <w:numPr>
          <w:ilvl w:val="1"/>
          <w:numId w:val="1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B6A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B6A83">
      <w:pPr>
        <w:pStyle w:val="KDPodnaslov2"/>
        <w:numPr>
          <w:ilvl w:val="1"/>
          <w:numId w:val="1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C42FD0">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42FD0" w:rsidRDefault="00B20A6C" w:rsidP="002B6A83">
      <w:pPr>
        <w:pStyle w:val="KDNabrajanje"/>
        <w:numPr>
          <w:ilvl w:val="0"/>
          <w:numId w:val="17"/>
        </w:numPr>
        <w:spacing w:before="0"/>
        <w:ind w:left="714" w:hanging="357"/>
        <w:rPr>
          <w:rFonts w:cs="Arial"/>
        </w:rPr>
      </w:pPr>
      <w:r w:rsidRPr="00E47C2E">
        <w:rPr>
          <w:rFonts w:cs="Arial"/>
        </w:rPr>
        <w:lastRenderedPageBreak/>
        <w:t xml:space="preserve">Понуђач не докаже да </w:t>
      </w:r>
      <w:r w:rsidRPr="00E47C2E">
        <w:rPr>
          <w:rFonts w:eastAsia="TimesNewRomanPSMT" w:cs="Arial"/>
          <w:bCs/>
          <w:iCs/>
        </w:rPr>
        <w:t>испуњава обавезне услове за учешће;</w:t>
      </w:r>
    </w:p>
    <w:p w:rsidR="00C42FD0" w:rsidRPr="00C42FD0" w:rsidRDefault="00C42FD0" w:rsidP="002B6A83">
      <w:pPr>
        <w:pStyle w:val="ListParagraph"/>
        <w:numPr>
          <w:ilvl w:val="0"/>
          <w:numId w:val="17"/>
        </w:numPr>
        <w:spacing w:before="0" w:after="0"/>
        <w:rPr>
          <w:rFonts w:ascii="Arial" w:eastAsia="Times New Roman" w:hAnsi="Arial" w:cs="Arial"/>
          <w:lang w:val="ru-RU"/>
        </w:rPr>
      </w:pPr>
      <w:r w:rsidRPr="00C42FD0">
        <w:rPr>
          <w:rFonts w:ascii="Arial" w:eastAsia="Times New Roman" w:hAnsi="Arial" w:cs="Arial"/>
          <w:lang w:val="ru-RU"/>
        </w:rPr>
        <w:t>понуђач не до</w:t>
      </w:r>
      <w:r>
        <w:rPr>
          <w:rFonts w:ascii="Arial" w:eastAsia="Times New Roman" w:hAnsi="Arial" w:cs="Arial"/>
          <w:lang w:val="ru-RU"/>
        </w:rPr>
        <w:t>каже да испуњава додатне услове</w:t>
      </w:r>
    </w:p>
    <w:p w:rsidR="00B20A6C" w:rsidRPr="008873D7" w:rsidRDefault="00B20A6C" w:rsidP="002B6A83">
      <w:pPr>
        <w:pStyle w:val="KDNabrajanje"/>
        <w:numPr>
          <w:ilvl w:val="0"/>
          <w:numId w:val="17"/>
        </w:numPr>
        <w:spacing w:before="0"/>
        <w:ind w:left="714" w:hanging="357"/>
        <w:rPr>
          <w:rFonts w:cs="Arial"/>
        </w:rPr>
      </w:pPr>
      <w:r w:rsidRPr="008873D7">
        <w:rPr>
          <w:rFonts w:eastAsia="TimesNewRomanPSMT" w:cs="Arial"/>
          <w:bCs/>
          <w:iCs/>
        </w:rPr>
        <w:t>понуђач није доставио тражено средство обезбеђења;</w:t>
      </w:r>
    </w:p>
    <w:p w:rsidR="00B20A6C" w:rsidRPr="00E47C2E" w:rsidRDefault="00B20A6C" w:rsidP="002B6A8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6A8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B6A8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B6A83">
      <w:pPr>
        <w:pStyle w:val="KDPodnaslov2"/>
        <w:numPr>
          <w:ilvl w:val="1"/>
          <w:numId w:val="1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jc w:val="both"/>
        <w:rPr>
          <w:rFonts w:cs="Arial"/>
        </w:rPr>
      </w:pPr>
      <w:bookmarkStart w:id="245" w:name="_Toc441651608"/>
      <w:bookmarkStart w:id="246" w:name="_Toc442559919"/>
      <w:r w:rsidRPr="00E47C2E">
        <w:rPr>
          <w:rFonts w:cs="Arial"/>
        </w:rPr>
        <w:lastRenderedPageBreak/>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lang w:bidi="en-US"/>
        </w:rPr>
        <w:t>- огранак ТЕНТ,</w:t>
      </w:r>
      <w:r w:rsidR="00DD397E" w:rsidRPr="00DD397E">
        <w:rPr>
          <w:rFonts w:cs="Arial"/>
          <w:b w:val="0"/>
          <w:color w:val="000000" w:themeColor="text1"/>
          <w:sz w:val="22"/>
          <w:szCs w:val="22"/>
          <w:lang w:bidi="en-US"/>
        </w:rPr>
        <w:t>ул.Богољуба Урошевића Црног бр.44 – 11 500 Обреновац</w:t>
      </w:r>
      <w:r w:rsidR="00643389" w:rsidRPr="00DD397E">
        <w:rPr>
          <w:rFonts w:cs="Arial"/>
          <w:b w:val="0"/>
          <w:color w:val="000000" w:themeColor="text1"/>
          <w:sz w:val="22"/>
          <w:szCs w:val="22"/>
          <w:lang w:bidi="en-US"/>
        </w:rPr>
        <w:t>,</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620C70">
        <w:rPr>
          <w:rFonts w:cs="Arial"/>
          <w:b w:val="0"/>
          <w:sz w:val="22"/>
          <w:szCs w:val="22"/>
          <w:lang w:val="sr-Cyrl-RS"/>
        </w:rPr>
        <w:t xml:space="preserve"> </w:t>
      </w:r>
      <w:r w:rsidR="00C3536B">
        <w:rPr>
          <w:rFonts w:cs="Arial"/>
          <w:b w:val="0"/>
          <w:sz w:val="22"/>
          <w:szCs w:val="22"/>
          <w:lang w:val="sr-Cyrl-RS"/>
        </w:rPr>
        <w:t>Услуге сервиса и интервентног одржавања дизел агрегата ТЕНТ А</w:t>
      </w:r>
      <w:r w:rsidR="00DD397E">
        <w:rPr>
          <w:rFonts w:cs="Arial"/>
          <w:b w:val="0"/>
          <w:sz w:val="22"/>
          <w:szCs w:val="22"/>
        </w:rPr>
        <w:t>,</w:t>
      </w:r>
      <w:r w:rsidR="00845F84">
        <w:rPr>
          <w:rFonts w:cs="Arial"/>
          <w:b w:val="0"/>
          <w:sz w:val="22"/>
          <w:szCs w:val="22"/>
          <w:lang w:val="sr-Cyrl-RS"/>
        </w:rPr>
        <w:t xml:space="preserve"> </w:t>
      </w:r>
      <w:r w:rsidRPr="00DD397E">
        <w:rPr>
          <w:rFonts w:cs="Arial"/>
          <w:b w:val="0"/>
          <w:sz w:val="22"/>
          <w:szCs w:val="22"/>
        </w:rPr>
        <w:t>бр.ЈН</w:t>
      </w:r>
      <w:r w:rsidR="00AB1C64">
        <w:rPr>
          <w:rFonts w:cs="Arial"/>
          <w:b w:val="0"/>
          <w:sz w:val="22"/>
          <w:szCs w:val="22"/>
        </w:rPr>
        <w:t xml:space="preserve"> </w:t>
      </w:r>
      <w:r w:rsidR="00C3536B">
        <w:rPr>
          <w:rFonts w:cs="Arial"/>
          <w:b w:val="0"/>
          <w:sz w:val="22"/>
          <w:szCs w:val="22"/>
        </w:rPr>
        <w:t>3000/0</w:t>
      </w:r>
      <w:r w:rsidR="00C3536B">
        <w:rPr>
          <w:rFonts w:cs="Arial"/>
          <w:b w:val="0"/>
          <w:sz w:val="22"/>
          <w:szCs w:val="22"/>
          <w:lang w:val="sr-Cyrl-RS"/>
        </w:rPr>
        <w:t>290</w:t>
      </w:r>
      <w:r w:rsidR="00845F84" w:rsidRPr="00845F84">
        <w:rPr>
          <w:rFonts w:cs="Arial"/>
          <w:b w:val="0"/>
          <w:sz w:val="22"/>
          <w:szCs w:val="22"/>
        </w:rPr>
        <w:t>/201</w:t>
      </w:r>
      <w:r w:rsidR="0050709B">
        <w:rPr>
          <w:rFonts w:cs="Arial"/>
          <w:b w:val="0"/>
          <w:sz w:val="22"/>
          <w:szCs w:val="22"/>
        </w:rPr>
        <w:t>6 (</w:t>
      </w:r>
      <w:r w:rsidR="00C3536B">
        <w:rPr>
          <w:rFonts w:cs="Arial"/>
          <w:b w:val="0"/>
          <w:sz w:val="22"/>
          <w:szCs w:val="22"/>
          <w:lang w:val="sr-Cyrl-RS"/>
        </w:rPr>
        <w:t>255</w:t>
      </w:r>
      <w:r w:rsidR="00845F84" w:rsidRPr="00845F84">
        <w:rPr>
          <w:rFonts w:cs="Arial"/>
          <w:b w:val="0"/>
          <w:sz w:val="22"/>
          <w:szCs w:val="22"/>
        </w:rPr>
        <w:t>/2016)</w:t>
      </w:r>
      <w:r w:rsidR="00AB1C64">
        <w:rPr>
          <w:rFonts w:cs="Arial"/>
          <w:b w:val="0"/>
          <w:sz w:val="22"/>
          <w:szCs w:val="22"/>
        </w:rPr>
        <w:t>,</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mail:zoran.todorovic@eps.rs,</w:t>
      </w:r>
      <w:r w:rsidRPr="00E47C2E">
        <w:rPr>
          <w:rFonts w:cs="Arial"/>
        </w:rPr>
        <w:t xml:space="preserve"> радним данима (понедељак-петак) </w:t>
      </w:r>
      <w:r w:rsidRPr="008873D7">
        <w:rPr>
          <w:rFonts w:cs="Arial"/>
        </w:rPr>
        <w:t xml:space="preserve">од </w:t>
      </w:r>
      <w:r w:rsidR="00643389" w:rsidRPr="008873D7">
        <w:rPr>
          <w:rFonts w:cs="Arial"/>
        </w:rPr>
        <w:t>7</w:t>
      </w:r>
      <w:r w:rsidRPr="008873D7">
        <w:rPr>
          <w:rFonts w:cs="Arial"/>
        </w:rPr>
        <w:t>,00 до 1</w:t>
      </w:r>
      <w:r w:rsidR="00643389" w:rsidRPr="008873D7">
        <w:rPr>
          <w:rFonts w:cs="Arial"/>
        </w:rPr>
        <w:t>4</w:t>
      </w:r>
      <w:r w:rsidRPr="008873D7">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lastRenderedPageBreak/>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F613B">
        <w:rPr>
          <w:rFonts w:cs="Arial"/>
        </w:rPr>
        <w:t>3000/0</w:t>
      </w:r>
      <w:r w:rsidR="00C3536B">
        <w:rPr>
          <w:rFonts w:cs="Arial"/>
          <w:lang w:val="sr-Cyrl-RS"/>
        </w:rPr>
        <w:t>290</w:t>
      </w:r>
      <w:r w:rsidR="005F613B">
        <w:rPr>
          <w:rFonts w:cs="Arial"/>
        </w:rPr>
        <w:t>/2016(</w:t>
      </w:r>
      <w:r w:rsidR="00C3536B">
        <w:rPr>
          <w:rFonts w:cs="Arial"/>
          <w:lang w:val="sr-Cyrl-RS"/>
        </w:rPr>
        <w:t>255</w:t>
      </w:r>
      <w:r w:rsidR="00016893">
        <w:rPr>
          <w:rFonts w:cs="Arial"/>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B0B8B">
        <w:rPr>
          <w:rFonts w:cs="Arial"/>
        </w:rPr>
        <w:t>3000/</w:t>
      </w:r>
      <w:r w:rsidR="00C3536B">
        <w:rPr>
          <w:rFonts w:cs="Arial"/>
          <w:lang w:val="sr-Cyrl-RS"/>
        </w:rPr>
        <w:t>0290</w:t>
      </w:r>
      <w:r w:rsidR="00AB0B8B">
        <w:rPr>
          <w:rFonts w:cs="Arial"/>
        </w:rPr>
        <w:t>/2016 (</w:t>
      </w:r>
      <w:r w:rsidR="00C3536B">
        <w:rPr>
          <w:rFonts w:cs="Arial"/>
          <w:lang w:val="sr-Cyrl-RS"/>
        </w:rPr>
        <w:t>255</w:t>
      </w:r>
      <w:r w:rsidR="00AB1C64">
        <w:rPr>
          <w:rFonts w:cs="Arial"/>
        </w:rPr>
        <w:t>/2016),</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lastRenderedPageBreak/>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2B6A83">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80450D" w:rsidRDefault="007E3AF6" w:rsidP="007E3AF6">
      <w:pPr>
        <w:spacing w:before="0"/>
        <w:rPr>
          <w:rFonts w:cs="Arial"/>
          <w:color w:val="000000" w:themeColor="text1"/>
        </w:rPr>
      </w:pPr>
      <w:r w:rsidRPr="0080450D">
        <w:rPr>
          <w:rFonts w:cs="Arial"/>
          <w:color w:val="000000" w:themeColor="text1"/>
        </w:rPr>
        <w:t>Понуђач којем буде додељен уговор, обавезан је да у року од највише 10</w:t>
      </w:r>
      <w:r w:rsidR="00B02ADD" w:rsidRPr="0080450D">
        <w:rPr>
          <w:rFonts w:cs="Arial"/>
          <w:color w:val="000000" w:themeColor="text1"/>
        </w:rPr>
        <w:t xml:space="preserve">(десет)  дана </w:t>
      </w:r>
      <w:r w:rsidRPr="0080450D">
        <w:rPr>
          <w:rFonts w:cs="Arial"/>
          <w:color w:val="000000" w:themeColor="text1"/>
        </w:rPr>
        <w:t>од дана закључења уго</w:t>
      </w:r>
      <w:r w:rsidR="00693E79" w:rsidRPr="0080450D">
        <w:rPr>
          <w:rFonts w:cs="Arial"/>
          <w:color w:val="000000" w:themeColor="text1"/>
        </w:rPr>
        <w:t xml:space="preserve">вора достави </w:t>
      </w:r>
      <w:r w:rsidR="00B02ADD" w:rsidRPr="0080450D">
        <w:rPr>
          <w:rFonts w:cs="Arial"/>
          <w:color w:val="000000" w:themeColor="text1"/>
        </w:rPr>
        <w:t>меницу</w:t>
      </w:r>
      <w:r w:rsidRPr="0080450D">
        <w:rPr>
          <w:rFonts w:cs="Arial"/>
          <w:color w:val="000000" w:themeColor="text1"/>
        </w:rPr>
        <w:t xml:space="preserve"> за добро извршење посла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873D7" w:rsidRDefault="00191706" w:rsidP="00877654">
      <w:pPr>
        <w:spacing w:before="0"/>
        <w:rPr>
          <w:rFonts w:cs="Arial"/>
          <w:b/>
          <w:color w:val="FF0000"/>
          <w:lang w:val="sr-Cyrl-RS"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w:t>
      </w:r>
      <w:r w:rsidR="00922EDB" w:rsidRPr="008873D7">
        <w:rPr>
          <w:rFonts w:cs="Arial"/>
          <w:color w:val="000000" w:themeColor="text1"/>
          <w:lang w:eastAsia="sr-Latn-CS"/>
        </w:rPr>
        <w:t>важећих законских прописа, мере државних органа и измењене околности на тржишту настале услед више силе.</w:t>
      </w:r>
      <w:r w:rsidR="00877654" w:rsidRPr="008873D7">
        <w:rPr>
          <w:rFonts w:cs="Arial"/>
          <w:color w:val="000000" w:themeColor="text1"/>
          <w:lang w:eastAsia="sr-Latn-C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C025C0" w:rsidRDefault="00377FE7" w:rsidP="008C3986">
      <w:pPr>
        <w:spacing w:before="0"/>
        <w:rPr>
          <w:rFonts w:cs="Arial"/>
          <w:color w:val="00B0F0"/>
          <w:lang w:eastAsia="sr-Latn-CS"/>
        </w:rPr>
      </w:pPr>
    </w:p>
    <w:p w:rsidR="00377FE7" w:rsidRPr="00E47C2E" w:rsidRDefault="00377FE7" w:rsidP="00C025C0">
      <w:pPr>
        <w:pStyle w:val="KDPodnaslov1"/>
        <w:spacing w:before="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B6A8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2C2CB0" w:rsidRDefault="002C2CB0" w:rsidP="00B043D1">
      <w:pPr>
        <w:pStyle w:val="KDPodnaslov1"/>
        <w:spacing w:before="0"/>
        <w:jc w:val="center"/>
        <w:rPr>
          <w:rFonts w:cs="Arial"/>
        </w:rPr>
      </w:pPr>
    </w:p>
    <w:p w:rsidR="002C2CB0" w:rsidRDefault="002C2CB0" w:rsidP="00B043D1">
      <w:pPr>
        <w:pStyle w:val="KDPodnaslov1"/>
        <w:spacing w:before="0"/>
        <w:jc w:val="center"/>
        <w:rPr>
          <w:rFonts w:cs="Arial"/>
        </w:rPr>
      </w:pPr>
    </w:p>
    <w:p w:rsidR="002C2CB0" w:rsidRPr="002C2CB0" w:rsidRDefault="002C2CB0" w:rsidP="00B043D1">
      <w:pPr>
        <w:pStyle w:val="KDPodnaslov1"/>
        <w:spacing w:before="0"/>
        <w:jc w:val="center"/>
        <w:rPr>
          <w:rFonts w:cs="Arial"/>
        </w:rPr>
      </w:pPr>
    </w:p>
    <w:p w:rsidR="00B043D1" w:rsidRDefault="00B043D1" w:rsidP="00A70B78">
      <w:pPr>
        <w:pStyle w:val="Caption"/>
        <w:rPr>
          <w:i w:val="0"/>
        </w:rPr>
      </w:pPr>
    </w:p>
    <w:p w:rsidR="00A70B78" w:rsidRPr="00A70B78" w:rsidRDefault="00A70B78" w:rsidP="00A70B78">
      <w:pPr>
        <w:pStyle w:val="Caption"/>
        <w:rPr>
          <w:i w:val="0"/>
        </w:rPr>
      </w:pPr>
    </w:p>
    <w:p w:rsidR="00B043D1" w:rsidRPr="00E47C2E" w:rsidRDefault="00526637" w:rsidP="00B043D1">
      <w:pPr>
        <w:pStyle w:val="KDObrazac"/>
        <w:spacing w:before="0"/>
        <w:rPr>
          <w:noProof/>
        </w:rPr>
      </w:pPr>
      <w:bookmarkStart w:id="253" w:name="_Toc442559924"/>
      <w:r>
        <w:lastRenderedPageBreak/>
        <w:t>ОБРАЗАЦ  1</w:t>
      </w:r>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rPr>
        <w:t xml:space="preserve"> </w:t>
      </w:r>
      <w:r w:rsidR="00AB0B8B">
        <w:rPr>
          <w:rFonts w:eastAsia="TimesNewRomanPS-BoldMT" w:cs="Arial"/>
          <w:bCs/>
          <w:color w:val="000000" w:themeColor="text1"/>
        </w:rPr>
        <w:t>–</w:t>
      </w:r>
      <w:r w:rsidR="00A70B78">
        <w:rPr>
          <w:rFonts w:eastAsia="TimesNewRomanPS-BoldMT" w:cs="Arial"/>
          <w:bCs/>
          <w:color w:val="000000" w:themeColor="text1"/>
        </w:rPr>
        <w:t xml:space="preserve"> </w:t>
      </w:r>
      <w:r w:rsidR="007A7D14">
        <w:rPr>
          <w:rFonts w:cs="Arial"/>
          <w:lang w:val="sr-Cyrl-RS"/>
        </w:rPr>
        <w:t>Услуге сервиса и интервентног одржавања дизел агрегата ТЕНТ А</w:t>
      </w:r>
      <w:r w:rsidR="00AB0B8B">
        <w:rPr>
          <w:rFonts w:cs="Arial"/>
          <w:lang w:val="sr-Cyrl-RS"/>
        </w:rPr>
        <w:t xml:space="preserve">, </w:t>
      </w:r>
      <w:r w:rsidR="00A51C4D">
        <w:rPr>
          <w:rFonts w:eastAsia="TimesNewRomanPS-BoldMT" w:cs="Arial"/>
          <w:bCs/>
          <w:color w:val="000000" w:themeColor="text1"/>
        </w:rPr>
        <w:t xml:space="preserve">ЈН бр. </w:t>
      </w:r>
      <w:r w:rsidR="007A7D14">
        <w:rPr>
          <w:rFonts w:eastAsia="TimesNewRomanPS-BoldMT" w:cs="Arial"/>
          <w:bCs/>
          <w:color w:val="000000" w:themeColor="text1"/>
        </w:rPr>
        <w:t>3000/0</w:t>
      </w:r>
      <w:r w:rsidR="007A7D14">
        <w:rPr>
          <w:rFonts w:eastAsia="TimesNewRomanPS-BoldMT" w:cs="Arial"/>
          <w:bCs/>
          <w:color w:val="000000" w:themeColor="text1"/>
          <w:lang w:val="sr-Cyrl-RS"/>
        </w:rPr>
        <w:t>290</w:t>
      </w:r>
      <w:r w:rsidR="00620C70" w:rsidRPr="00620C70">
        <w:rPr>
          <w:rFonts w:eastAsia="TimesNewRomanPS-BoldMT" w:cs="Arial"/>
          <w:bCs/>
          <w:color w:val="000000" w:themeColor="text1"/>
        </w:rPr>
        <w:t>/201</w:t>
      </w:r>
      <w:r w:rsidR="00AB0B8B">
        <w:rPr>
          <w:rFonts w:eastAsia="TimesNewRomanPS-BoldMT" w:cs="Arial"/>
          <w:bCs/>
          <w:color w:val="000000" w:themeColor="text1"/>
        </w:rPr>
        <w:t>6 (</w:t>
      </w:r>
      <w:r w:rsidR="007A7D14">
        <w:rPr>
          <w:rFonts w:eastAsia="TimesNewRomanPS-BoldMT" w:cs="Arial"/>
          <w:bCs/>
          <w:color w:val="000000" w:themeColor="text1"/>
          <w:lang w:val="sr-Cyrl-RS"/>
        </w:rPr>
        <w:t xml:space="preserve"> 255</w:t>
      </w:r>
      <w:r w:rsidR="00620C70" w:rsidRPr="00620C70">
        <w:rPr>
          <w:rFonts w:eastAsia="TimesNewRomanPS-BoldMT" w:cs="Arial"/>
          <w:bCs/>
          <w:color w:val="000000" w:themeColor="text1"/>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Default="00343A18" w:rsidP="00343A18">
      <w:pPr>
        <w:spacing w:before="0"/>
        <w:rPr>
          <w:rFonts w:cs="Arial"/>
          <w:iCs/>
          <w:lang w:val="ru-RU"/>
        </w:rPr>
      </w:pPr>
    </w:p>
    <w:p w:rsidR="00176059" w:rsidRDefault="00176059" w:rsidP="00343A18">
      <w:pPr>
        <w:spacing w:before="0"/>
        <w:rPr>
          <w:rFonts w:cs="Arial"/>
          <w:iCs/>
          <w:lang w:val="ru-RU"/>
        </w:rPr>
      </w:pPr>
    </w:p>
    <w:p w:rsidR="00176059" w:rsidRDefault="00176059" w:rsidP="00343A18">
      <w:pPr>
        <w:spacing w:before="0"/>
        <w:rPr>
          <w:rFonts w:cs="Arial"/>
          <w:iCs/>
          <w:lang w:val="ru-RU"/>
        </w:rPr>
      </w:pPr>
    </w:p>
    <w:p w:rsidR="00176059" w:rsidRDefault="00176059" w:rsidP="00343A18">
      <w:pPr>
        <w:spacing w:before="0"/>
        <w:rPr>
          <w:rFonts w:cs="Arial"/>
          <w:iCs/>
          <w:lang w:val="ru-RU"/>
        </w:rPr>
      </w:pPr>
    </w:p>
    <w:p w:rsidR="00176059" w:rsidRPr="00E47C2E" w:rsidRDefault="0017605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7A7D14" w:rsidP="00AF3AF8">
            <w:pPr>
              <w:spacing w:before="0"/>
              <w:ind w:left="1365"/>
              <w:jc w:val="center"/>
              <w:rPr>
                <w:rFonts w:cs="Arial"/>
                <w:b/>
                <w:lang w:val="sr-Cyrl-CS"/>
              </w:rPr>
            </w:pPr>
            <w:r>
              <w:rPr>
                <w:rFonts w:cs="Arial"/>
                <w:b/>
                <w:lang w:val="sr-Cyrl-CS"/>
              </w:rPr>
              <w:t>Услуге сервиса и интервентног одржавање дизел агрегата ТЕНТ А,  3000/0290</w:t>
            </w:r>
            <w:r w:rsidR="00620C70" w:rsidRPr="00620C70">
              <w:rPr>
                <w:rFonts w:cs="Arial"/>
                <w:b/>
                <w:lang w:val="sr-Cyrl-CS"/>
              </w:rPr>
              <w:t>/201</w:t>
            </w:r>
            <w:r>
              <w:rPr>
                <w:rFonts w:cs="Arial"/>
                <w:b/>
                <w:lang w:val="sr-Cyrl-CS"/>
              </w:rPr>
              <w:t>6 (255</w:t>
            </w:r>
            <w:r w:rsidR="00620C70" w:rsidRPr="00620C70">
              <w:rPr>
                <w:rFonts w:cs="Arial"/>
                <w:b/>
                <w:lang w:val="sr-Cyrl-C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845F84">
        <w:trPr>
          <w:trHeight w:val="2353"/>
        </w:trPr>
        <w:tc>
          <w:tcPr>
            <w:tcW w:w="5920" w:type="dxa"/>
            <w:vAlign w:val="center"/>
          </w:tcPr>
          <w:p w:rsidR="000E75A0" w:rsidRPr="008873D7" w:rsidRDefault="000E75A0" w:rsidP="00AF3AF8">
            <w:pPr>
              <w:spacing w:before="0"/>
              <w:jc w:val="center"/>
              <w:rPr>
                <w:rFonts w:cs="Arial"/>
                <w:b/>
                <w:bCs/>
                <w:iCs/>
                <w:lang w:val="sr-Cyrl-CS"/>
              </w:rPr>
            </w:pPr>
            <w:r w:rsidRPr="008873D7">
              <w:rPr>
                <w:rFonts w:cs="Arial"/>
                <w:b/>
                <w:bCs/>
                <w:iCs/>
                <w:lang w:val="sr-Cyrl-CS"/>
              </w:rPr>
              <w:t>РОК И НАЧИН ПЛАЋАЊА:</w:t>
            </w:r>
          </w:p>
          <w:p w:rsidR="00750D53" w:rsidRPr="008873D7" w:rsidRDefault="00750D53" w:rsidP="00845F84">
            <w:pPr>
              <w:spacing w:before="0"/>
              <w:rPr>
                <w:rFonts w:cs="Arial"/>
                <w:b/>
                <w:bCs/>
                <w:iCs/>
                <w:lang w:val="sr-Cyrl-CS"/>
              </w:rPr>
            </w:pPr>
          </w:p>
          <w:p w:rsidR="000E75A0" w:rsidRPr="00845F84" w:rsidRDefault="00FE10E5" w:rsidP="00845F84">
            <w:pPr>
              <w:spacing w:before="0"/>
              <w:jc w:val="center"/>
              <w:rPr>
                <w:rFonts w:cs="Arial"/>
                <w:bCs/>
                <w:iCs/>
                <w:color w:val="000000" w:themeColor="text1"/>
                <w:lang w:val="sr-Cyrl-CS"/>
              </w:rPr>
            </w:pPr>
            <w:r>
              <w:rPr>
                <w:rFonts w:cs="Arial"/>
                <w:bCs/>
                <w:iCs/>
                <w:color w:val="000000" w:themeColor="text1"/>
                <w:lang w:val="sr-Cyrl-CS"/>
              </w:rPr>
              <w:t>Сукцесивно у зависности од извршења уговорених услуга, у</w:t>
            </w:r>
            <w:r w:rsidR="00922EDB" w:rsidRPr="008873D7">
              <w:rPr>
                <w:rFonts w:cs="Arial"/>
                <w:bCs/>
                <w:iCs/>
                <w:color w:val="000000" w:themeColor="text1"/>
                <w:lang w:val="sr-Cyrl-CS"/>
              </w:rPr>
              <w:t xml:space="preserve"> року до</w:t>
            </w:r>
            <w:r w:rsidR="000E75A0" w:rsidRPr="008873D7">
              <w:rPr>
                <w:rFonts w:cs="Arial"/>
                <w:bCs/>
                <w:iCs/>
                <w:color w:val="000000" w:themeColor="text1"/>
                <w:lang w:val="sr-Cyrl-CS"/>
              </w:rPr>
              <w:t xml:space="preserve"> 45 д</w:t>
            </w:r>
            <w:r w:rsidR="00143BC2" w:rsidRPr="008873D7">
              <w:rPr>
                <w:rFonts w:cs="Arial"/>
                <w:bCs/>
                <w:iCs/>
                <w:color w:val="000000" w:themeColor="text1"/>
                <w:lang w:val="sr-Cyrl-CS"/>
              </w:rPr>
              <w:t xml:space="preserve">ана од пријема исправног рачуна, са уговреним прилозима (Записници) </w:t>
            </w:r>
            <w:r w:rsidR="00DF169D" w:rsidRPr="008873D7">
              <w:rPr>
                <w:rFonts w:cs="Arial"/>
                <w:bCs/>
                <w:iCs/>
                <w:color w:val="00B0F0"/>
                <w:lang w:val="sr-Cyrl-CS"/>
              </w:rPr>
              <w:t xml:space="preserve">. </w:t>
            </w:r>
          </w:p>
        </w:tc>
        <w:tc>
          <w:tcPr>
            <w:tcW w:w="4394" w:type="dxa"/>
            <w:vAlign w:val="center"/>
          </w:tcPr>
          <w:p w:rsidR="00750A33" w:rsidRPr="008873D7" w:rsidRDefault="00750A33" w:rsidP="00845F84">
            <w:pPr>
              <w:spacing w:before="0"/>
              <w:rPr>
                <w:rFonts w:cs="Arial"/>
                <w:bCs/>
                <w:iCs/>
                <w:color w:val="00B0F0"/>
                <w:lang w:val="sr-Cyrl-CS"/>
              </w:rPr>
            </w:pPr>
          </w:p>
          <w:p w:rsidR="00750A33" w:rsidRPr="008873D7" w:rsidRDefault="00750A33" w:rsidP="00922EDB">
            <w:pPr>
              <w:spacing w:before="0"/>
              <w:jc w:val="center"/>
              <w:rPr>
                <w:rFonts w:cs="Arial"/>
                <w:bCs/>
                <w:iCs/>
                <w:color w:val="00B0F0"/>
                <w:lang w:val="sr-Cyrl-CS"/>
              </w:rPr>
            </w:pPr>
          </w:p>
          <w:p w:rsidR="00143BC2" w:rsidRPr="008873D7" w:rsidRDefault="00143BC2" w:rsidP="00143BC2">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750A33" w:rsidRPr="008873D7" w:rsidRDefault="00143BC2" w:rsidP="00143BC2">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750D53" w:rsidRPr="008873D7" w:rsidRDefault="00750D53" w:rsidP="00750D53">
            <w:pPr>
              <w:spacing w:before="0"/>
              <w:rPr>
                <w:rFonts w:cs="Arial"/>
                <w:bCs/>
                <w:iCs/>
                <w:color w:val="00B0F0"/>
                <w:lang w:val="sr-Cyrl-CS"/>
              </w:rPr>
            </w:pPr>
          </w:p>
          <w:p w:rsidR="00750D53" w:rsidRPr="008873D7" w:rsidRDefault="00750D53" w:rsidP="00750D53">
            <w:pPr>
              <w:spacing w:before="0"/>
              <w:rPr>
                <w:rFonts w:cs="Arial"/>
                <w:b/>
                <w:bCs/>
                <w:iCs/>
                <w:lang w:val="sr-Cyrl-CS"/>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28B9" w:rsidRDefault="008E2C60" w:rsidP="000E28B9">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474AFF">
              <w:rPr>
                <w:rFonts w:ascii="Arial" w:hAnsi="Arial" w:cs="Arial"/>
                <w:color w:val="000000" w:themeColor="text1"/>
                <w:spacing w:val="4"/>
                <w:lang w:val="sr-Cyrl-CS"/>
              </w:rPr>
              <w:t xml:space="preserve">12 месеци </w:t>
            </w:r>
            <w:r w:rsidR="000E75A0" w:rsidRPr="00474AFF">
              <w:rPr>
                <w:rFonts w:ascii="Arial" w:hAnsi="Arial" w:cs="Arial"/>
                <w:bCs/>
                <w:iCs/>
                <w:color w:val="000000" w:themeColor="text1"/>
                <w:lang w:val="sr-Cyrl-CS"/>
              </w:rPr>
              <w:t>од дана ступања уговора на снагу</w:t>
            </w:r>
            <w:r w:rsidR="000E28B9" w:rsidRPr="008873D7">
              <w:rPr>
                <w:rFonts w:ascii="Arial" w:hAnsi="Arial" w:cs="Arial"/>
                <w:color w:val="000000" w:themeColor="text1"/>
              </w:rPr>
              <w:t xml:space="preserve"> од дана потписивања уговора, а према динамици Наручиоцa</w:t>
            </w:r>
            <w:r w:rsidR="000E28B9" w:rsidRPr="008873D7">
              <w:rPr>
                <w:rFonts w:ascii="Arial" w:hAnsi="Arial" w:cs="Arial"/>
                <w:color w:val="000000" w:themeColor="text1"/>
                <w:lang w:val="sr-Cyrl-RS"/>
              </w:rPr>
              <w:t xml:space="preserve">. </w:t>
            </w:r>
          </w:p>
          <w:p w:rsidR="000E28B9" w:rsidRPr="00E765EB" w:rsidRDefault="000E28B9" w:rsidP="000E28B9">
            <w:pPr>
              <w:pStyle w:val="ListParagraph"/>
              <w:autoSpaceDE w:val="0"/>
              <w:autoSpaceDN w:val="0"/>
              <w:adjustRightInd w:val="0"/>
              <w:spacing w:before="0" w:after="0" w:line="240" w:lineRule="auto"/>
              <w:ind w:left="0"/>
              <w:contextualSpacing w:val="0"/>
              <w:rPr>
                <w:rFonts w:ascii="Arial" w:hAnsi="Arial" w:cs="Arial"/>
                <w:b/>
                <w:color w:val="FF0000"/>
                <w:lang w:val="sr-Cyrl-RS"/>
              </w:rPr>
            </w:pPr>
          </w:p>
          <w:p w:rsidR="000E75A0" w:rsidRPr="00E47C2E" w:rsidRDefault="008873D7" w:rsidP="000E28B9">
            <w:pPr>
              <w:spacing w:before="0"/>
              <w:jc w:val="center"/>
              <w:rPr>
                <w:rFonts w:cs="Arial"/>
                <w:bCs/>
                <w:iCs/>
                <w:color w:val="00B0F0"/>
                <w:lang w:val="sr-Cyrl-CS"/>
              </w:rPr>
            </w:pPr>
            <w:r>
              <w:rPr>
                <w:rFonts w:cs="Arial"/>
                <w:bCs/>
                <w:iCs/>
                <w:color w:val="000000" w:themeColor="text1"/>
                <w:lang w:val="sr-Cyrl-CS"/>
              </w:rPr>
              <w:t>.</w:t>
            </w:r>
            <w:r w:rsidRPr="008873D7">
              <w:rPr>
                <w:rFonts w:cs="Arial"/>
                <w:color w:val="000000" w:themeColor="text1"/>
                <w:lang w:val="sr-Cyrl-RS"/>
              </w:rPr>
              <w:t xml:space="preserve"> </w:t>
            </w:r>
          </w:p>
        </w:tc>
        <w:tc>
          <w:tcPr>
            <w:tcW w:w="4394" w:type="dxa"/>
            <w:vAlign w:val="center"/>
          </w:tcPr>
          <w:p w:rsidR="008873D7" w:rsidRPr="008873D7" w:rsidRDefault="008873D7" w:rsidP="008873D7">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8873D7" w:rsidRPr="008873D7" w:rsidRDefault="008873D7" w:rsidP="008873D7">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8873D7" w:rsidRPr="008873D7" w:rsidRDefault="008873D7" w:rsidP="008873D7">
            <w:pPr>
              <w:spacing w:before="0"/>
              <w:rPr>
                <w:rFonts w:cs="Arial"/>
                <w:bCs/>
                <w:iCs/>
                <w:color w:val="00B0F0"/>
                <w:lang w:val="sr-Cyrl-CS"/>
              </w:rPr>
            </w:pP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0E75A0" w:rsidRPr="00E47C2E" w:rsidRDefault="000E75A0" w:rsidP="00FA439F">
            <w:pPr>
              <w:spacing w:before="0"/>
              <w:jc w:val="center"/>
              <w:rPr>
                <w:rFonts w:cs="Arial"/>
                <w:b/>
                <w:bCs/>
                <w:iCs/>
                <w:color w:val="00B0F0"/>
                <w:lang w:val="sr-Cyrl-CS"/>
              </w:rPr>
            </w:pPr>
            <w:r w:rsidRPr="00750D53">
              <w:rPr>
                <w:rFonts w:cs="Arial"/>
                <w:bCs/>
                <w:iCs/>
                <w:color w:val="000000" w:themeColor="text1"/>
                <w:lang w:val="sr-Cyrl-CS"/>
              </w:rPr>
              <w:t xml:space="preserve">не може бити краћи од </w:t>
            </w:r>
            <w:r w:rsidR="00693E79" w:rsidRPr="00750D53">
              <w:rPr>
                <w:rFonts w:cs="Arial"/>
                <w:bCs/>
                <w:iCs/>
                <w:color w:val="000000" w:themeColor="text1"/>
                <w:lang w:val="sr-Cyrl-CS"/>
              </w:rPr>
              <w:t>12</w:t>
            </w:r>
            <w:r w:rsidRPr="00750D53">
              <w:rPr>
                <w:rFonts w:cs="Arial"/>
                <w:bCs/>
                <w:iCs/>
                <w:color w:val="000000" w:themeColor="text1"/>
                <w:lang w:val="sr-Cyrl-CS"/>
              </w:rPr>
              <w:t xml:space="preserve">  месеци </w:t>
            </w:r>
            <w:r w:rsidRPr="000E28B9">
              <w:rPr>
                <w:rFonts w:cs="Arial"/>
                <w:bCs/>
                <w:iCs/>
                <w:color w:val="000000" w:themeColor="text1"/>
                <w:lang w:val="sr-Cyrl-CS"/>
              </w:rPr>
              <w:t xml:space="preserve">од дана </w:t>
            </w:r>
            <w:r w:rsidR="00FA439F" w:rsidRPr="000E28B9">
              <w:rPr>
                <w:rFonts w:cs="Arial"/>
                <w:bCs/>
                <w:iCs/>
                <w:color w:val="000000" w:themeColor="text1"/>
                <w:lang w:val="sr-Cyrl-CS"/>
              </w:rPr>
              <w:t xml:space="preserve">сачињавања, верификовања </w:t>
            </w:r>
            <w:r w:rsidRPr="000E28B9">
              <w:rPr>
                <w:rFonts w:cs="Arial"/>
                <w:bCs/>
                <w:iCs/>
                <w:color w:val="000000" w:themeColor="text1"/>
                <w:lang w:val="sr-Cyrl-CS"/>
              </w:rPr>
              <w:t xml:space="preserve">и потписивања Записника о квалитативном пријему  </w:t>
            </w:r>
            <w:r w:rsidR="00FA439F" w:rsidRPr="000E28B9">
              <w:rPr>
                <w:rFonts w:cs="Arial"/>
                <w:bCs/>
                <w:iCs/>
                <w:color w:val="000000" w:themeColor="text1"/>
                <w:lang w:val="sr-Cyrl-CS"/>
              </w:rPr>
              <w:t>услуга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750D53">
              <w:rPr>
                <w:rFonts w:cs="Arial"/>
                <w:bCs/>
                <w:iCs/>
                <w:color w:val="000000" w:themeColor="text1"/>
                <w:lang w:val="sr-Cyrl-CS"/>
              </w:rPr>
              <w:t xml:space="preserve">____ месеци од дана </w:t>
            </w:r>
            <w:r w:rsidR="00FA439F" w:rsidRPr="00750D53">
              <w:rPr>
                <w:rFonts w:cs="Arial"/>
                <w:bCs/>
                <w:iCs/>
                <w:color w:val="000000" w:themeColor="text1"/>
                <w:lang w:val="sr-Cyrl-CS"/>
              </w:rPr>
              <w:t xml:space="preserve">сачињавања, </w:t>
            </w:r>
            <w:r w:rsidR="00FA439F" w:rsidRPr="000E28B9">
              <w:rPr>
                <w:rFonts w:cs="Arial"/>
                <w:bCs/>
                <w:iCs/>
                <w:color w:val="000000" w:themeColor="text1"/>
                <w:lang w:val="sr-Cyrl-CS"/>
              </w:rPr>
              <w:t xml:space="preserve">верификовања </w:t>
            </w:r>
            <w:r w:rsidRPr="000E28B9">
              <w:rPr>
                <w:rFonts w:cs="Arial"/>
                <w:bCs/>
                <w:iCs/>
                <w:color w:val="000000" w:themeColor="text1"/>
                <w:lang w:val="sr-Cyrl-CS"/>
              </w:rPr>
              <w:t xml:space="preserve"> и потписи</w:t>
            </w:r>
            <w:r w:rsidR="009E2FA8" w:rsidRPr="000E28B9">
              <w:rPr>
                <w:rFonts w:cs="Arial"/>
                <w:bCs/>
                <w:iCs/>
                <w:color w:val="000000" w:themeColor="text1"/>
                <w:lang w:val="sr-Cyrl-CS"/>
              </w:rPr>
              <w:t>вања Записника о  квалитативном</w:t>
            </w:r>
            <w:r w:rsidR="00EC5A6F" w:rsidRPr="000E28B9">
              <w:rPr>
                <w:rFonts w:cs="Arial"/>
                <w:bCs/>
                <w:iCs/>
                <w:color w:val="000000" w:themeColor="text1"/>
                <w:lang w:val="sr-Cyrl-CS"/>
              </w:rPr>
              <w:t xml:space="preserve"> </w:t>
            </w:r>
            <w:r w:rsidRPr="000E28B9">
              <w:rPr>
                <w:rFonts w:cs="Arial"/>
                <w:bCs/>
                <w:iCs/>
                <w:color w:val="000000" w:themeColor="text1"/>
                <w:lang w:val="sr-Cyrl-CS"/>
              </w:rPr>
              <w:t xml:space="preserve">пријему </w:t>
            </w:r>
            <w:r w:rsidR="00FA439F" w:rsidRPr="000E28B9">
              <w:rPr>
                <w:rFonts w:cs="Arial"/>
                <w:bCs/>
                <w:iCs/>
                <w:color w:val="000000" w:themeColor="text1"/>
                <w:lang w:val="sr-Cyrl-CS"/>
              </w:rPr>
              <w:t>услуга</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6E1E86" w:rsidRPr="00EC7AE4" w:rsidRDefault="000E75A0" w:rsidP="006E1E86">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w:t>
            </w:r>
            <w:r w:rsidR="006B0EA1">
              <w:t xml:space="preserve"> </w:t>
            </w:r>
            <w:r w:rsidR="006B0EA1" w:rsidRPr="006B0EA1">
              <w:rPr>
                <w:rFonts w:cs="Arial"/>
                <w:bCs/>
                <w:iCs/>
                <w:color w:val="000000" w:themeColor="text1"/>
                <w:lang w:val="sr-Cyrl-CS"/>
              </w:rPr>
              <w:t>Огранак ТЕНТ</w:t>
            </w:r>
            <w:r w:rsidR="006E1E86">
              <w:rPr>
                <w:rFonts w:cs="Arial"/>
                <w:bCs/>
                <w:iCs/>
                <w:color w:val="000000" w:themeColor="text1"/>
                <w:lang w:val="sr-Cyrl-CS"/>
              </w:rPr>
              <w:t>,</w:t>
            </w:r>
          </w:p>
          <w:p w:rsidR="00EC7AE4" w:rsidRPr="00EC7AE4" w:rsidRDefault="00EC7AE4" w:rsidP="00EC7AE4">
            <w:pPr>
              <w:spacing w:before="0"/>
              <w:jc w:val="center"/>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p>
          <w:p w:rsidR="000E75A0" w:rsidRPr="00E47C2E" w:rsidRDefault="000E75A0" w:rsidP="006E1E86">
            <w:pPr>
              <w:spacing w:before="0"/>
              <w:jc w:val="left"/>
              <w:rPr>
                <w:rFonts w:cs="Arial"/>
                <w:b/>
                <w:bCs/>
                <w:iCs/>
                <w:lang w:val="sr-Cyrl-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P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3F85" w:rsidRDefault="00A53F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3F85" w:rsidRDefault="00A53F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3F85" w:rsidRDefault="00A53F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3F85" w:rsidRDefault="00A53F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3F85" w:rsidRDefault="00A53F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3F85" w:rsidRDefault="00A53F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3F85" w:rsidRPr="00A53F85" w:rsidRDefault="00A53F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4" w:name="_Toc442559925"/>
    </w:p>
    <w:p w:rsidR="00343A18" w:rsidRPr="00E47C2E" w:rsidRDefault="00343A18" w:rsidP="00343A18">
      <w:pPr>
        <w:pStyle w:val="KDObrazac"/>
        <w:spacing w:before="0"/>
      </w:pPr>
      <w:r w:rsidRPr="00E47C2E">
        <w:t xml:space="preserve">ОБРАЗАЦ </w:t>
      </w:r>
      <w:r w:rsidR="00526637">
        <w:t>2</w:t>
      </w:r>
      <w:r w:rsidRPr="00E47C2E">
        <w:t>.</w:t>
      </w:r>
      <w:bookmarkEnd w:id="254"/>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271"/>
        <w:gridCol w:w="852"/>
        <w:gridCol w:w="993"/>
        <w:gridCol w:w="1276"/>
        <w:gridCol w:w="1278"/>
        <w:gridCol w:w="1415"/>
        <w:gridCol w:w="1298"/>
      </w:tblGrid>
      <w:tr w:rsidR="005B50BD" w:rsidRPr="00E47C2E" w:rsidTr="00403D97">
        <w:tc>
          <w:tcPr>
            <w:tcW w:w="35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w:t>
            </w:r>
            <w:r w:rsidR="000B59B6">
              <w:rPr>
                <w:rFonts w:cs="Arial"/>
                <w:bCs/>
                <w:iCs/>
                <w:lang w:val="sr-Cyrl-CS"/>
              </w:rPr>
              <w:t xml:space="preserve">. </w:t>
            </w:r>
            <w:r w:rsidRPr="00E47C2E">
              <w:rPr>
                <w:rFonts w:cs="Arial"/>
                <w:bCs/>
                <w:iCs/>
                <w:lang w:val="sr-Cyrl-CS"/>
              </w:rPr>
              <w:t>бр</w:t>
            </w:r>
          </w:p>
        </w:tc>
        <w:tc>
          <w:tcPr>
            <w:tcW w:w="11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2" w:type="pct"/>
            <w:shd w:val="clear" w:color="auto" w:fill="C6D9F1" w:themeFill="text2" w:themeFillTint="33"/>
            <w:vAlign w:val="center"/>
          </w:tcPr>
          <w:p w:rsidR="002D5D85" w:rsidRPr="00E47C2E" w:rsidRDefault="002D5D85" w:rsidP="00E76C4C">
            <w:pPr>
              <w:spacing w:before="0"/>
              <w:jc w:val="center"/>
              <w:rPr>
                <w:rFonts w:cs="Arial"/>
                <w:b/>
                <w:bCs/>
                <w:iCs/>
                <w:lang w:val="sr-Cyrl-CS"/>
              </w:rPr>
            </w:pPr>
            <w:r w:rsidRPr="00E47C2E">
              <w:rPr>
                <w:rFonts w:cs="Arial"/>
                <w:b/>
                <w:bCs/>
                <w:iCs/>
                <w:lang w:val="sr-Cyrl-CS"/>
              </w:rPr>
              <w:t>Ј</w:t>
            </w:r>
            <w:r w:rsidR="00E76C4C">
              <w:rPr>
                <w:rFonts w:cs="Arial"/>
                <w:b/>
                <w:bCs/>
                <w:iCs/>
                <w:lang w:val="sr-Cyrl-CS"/>
              </w:rPr>
              <w:t>М</w:t>
            </w:r>
          </w:p>
        </w:tc>
        <w:tc>
          <w:tcPr>
            <w:tcW w:w="49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 xml:space="preserve">Обим </w:t>
            </w:r>
          </w:p>
        </w:tc>
        <w:tc>
          <w:tcPr>
            <w:tcW w:w="63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3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403D97">
        <w:tc>
          <w:tcPr>
            <w:tcW w:w="35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9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3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0B59B6" w:rsidRPr="00E47C2E" w:rsidTr="00A53F85">
        <w:tc>
          <w:tcPr>
            <w:tcW w:w="352" w:type="pct"/>
            <w:shd w:val="clear" w:color="auto" w:fill="auto"/>
            <w:vAlign w:val="center"/>
          </w:tcPr>
          <w:p w:rsidR="000B59B6" w:rsidRPr="00E47C2E" w:rsidRDefault="000B59B6" w:rsidP="00BC01DC">
            <w:pPr>
              <w:spacing w:before="0"/>
              <w:jc w:val="center"/>
              <w:rPr>
                <w:rFonts w:cs="Arial"/>
                <w:b/>
                <w:bCs/>
                <w:iCs/>
                <w:lang w:val="sr-Cyrl-CS"/>
              </w:rPr>
            </w:pPr>
            <w:r w:rsidRPr="00E47C2E">
              <w:rPr>
                <w:rFonts w:cs="Arial"/>
                <w:b/>
                <w:bCs/>
                <w:iCs/>
                <w:lang w:val="sr-Cyrl-CS"/>
              </w:rPr>
              <w:t>1.</w:t>
            </w:r>
          </w:p>
        </w:tc>
        <w:tc>
          <w:tcPr>
            <w:tcW w:w="1125" w:type="pct"/>
            <w:shd w:val="clear" w:color="auto" w:fill="auto"/>
            <w:vAlign w:val="center"/>
          </w:tcPr>
          <w:p w:rsidR="000B59B6" w:rsidRPr="00403D97" w:rsidRDefault="00336D6A" w:rsidP="00A53F85">
            <w:pPr>
              <w:rPr>
                <w:lang w:val="sr-Cyrl-RS"/>
              </w:rPr>
            </w:pPr>
            <w:r>
              <w:rPr>
                <w:lang w:val="sr-Cyrl-RS"/>
              </w:rPr>
              <w:t xml:space="preserve">Годишњи сервис </w:t>
            </w:r>
            <w:r w:rsidR="00A53F85">
              <w:rPr>
                <w:lang w:val="sr-Cyrl-RS"/>
              </w:rPr>
              <w:t xml:space="preserve">- </w:t>
            </w:r>
            <w:r w:rsidRPr="003056FA">
              <w:rPr>
                <w:rFonts w:cs="Arial"/>
                <w:noProof/>
                <w:lang w:val="sr-Cyrl-CS"/>
              </w:rPr>
              <w:t>Дизел агрегат блока А1 „ТОРПЕДО</w:t>
            </w:r>
            <w:r w:rsidRPr="003056FA">
              <w:rPr>
                <w:rFonts w:cs="Arial"/>
                <w:noProof/>
                <w:lang w:val="sr-Latn-CS"/>
              </w:rPr>
              <w:t xml:space="preserve"> </w:t>
            </w:r>
            <w:r w:rsidRPr="003056FA">
              <w:rPr>
                <w:rFonts w:cs="Arial"/>
                <w:noProof/>
                <w:lang w:val="sr-Cyrl-CS"/>
              </w:rPr>
              <w:t>-</w:t>
            </w:r>
            <w:r w:rsidRPr="003056FA">
              <w:rPr>
                <w:rFonts w:cs="Arial"/>
                <w:noProof/>
                <w:lang w:val="sr-Latn-CS"/>
              </w:rPr>
              <w:t xml:space="preserve"> </w:t>
            </w:r>
            <w:r w:rsidRPr="003056FA">
              <w:rPr>
                <w:rFonts w:cs="Arial"/>
                <w:noProof/>
                <w:lang w:val="sr-Cyrl-CS"/>
              </w:rPr>
              <w:t xml:space="preserve">РАДЕ КОНЧАР“ </w:t>
            </w:r>
            <w:r w:rsidRPr="003056FA">
              <w:rPr>
                <w:rFonts w:cs="Arial"/>
                <w:noProof/>
                <w:lang w:val="ru-RU"/>
              </w:rPr>
              <w:t xml:space="preserve">тип </w:t>
            </w:r>
            <w:r w:rsidRPr="003056FA">
              <w:rPr>
                <w:rFonts w:cs="Arial"/>
                <w:noProof/>
                <w:lang w:val="sr-Latn-CS"/>
              </w:rPr>
              <w:t>BV 559</w:t>
            </w:r>
          </w:p>
        </w:tc>
        <w:tc>
          <w:tcPr>
            <w:tcW w:w="422" w:type="pct"/>
            <w:shd w:val="clear" w:color="auto" w:fill="auto"/>
            <w:vAlign w:val="center"/>
          </w:tcPr>
          <w:p w:rsidR="000B59B6" w:rsidRPr="000B59B6" w:rsidRDefault="008B7A37" w:rsidP="00A53F85">
            <w:pPr>
              <w:jc w:val="center"/>
              <w:rPr>
                <w:lang w:val="sr-Cyrl-RS"/>
              </w:rPr>
            </w:pPr>
            <w:r>
              <w:rPr>
                <w:lang w:val="sr-Cyrl-RS"/>
              </w:rPr>
              <w:t>Ком.</w:t>
            </w:r>
          </w:p>
        </w:tc>
        <w:tc>
          <w:tcPr>
            <w:tcW w:w="492" w:type="pct"/>
            <w:shd w:val="clear" w:color="auto" w:fill="auto"/>
            <w:vAlign w:val="center"/>
          </w:tcPr>
          <w:p w:rsidR="000B59B6" w:rsidRPr="008B7A37" w:rsidRDefault="00E76C4C" w:rsidP="00A53F85">
            <w:pPr>
              <w:jc w:val="center"/>
              <w:rPr>
                <w:lang w:val="sr-Cyrl-RS"/>
              </w:rPr>
            </w:pPr>
            <w:r>
              <w:rPr>
                <w:lang w:val="sr-Cyrl-RS"/>
              </w:rPr>
              <w:t>1</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A53F85">
        <w:tc>
          <w:tcPr>
            <w:tcW w:w="352" w:type="pct"/>
            <w:shd w:val="clear" w:color="auto" w:fill="auto"/>
            <w:vAlign w:val="center"/>
          </w:tcPr>
          <w:p w:rsidR="000B59B6" w:rsidRPr="00E47C2E" w:rsidRDefault="000B59B6" w:rsidP="00BC01DC">
            <w:pPr>
              <w:spacing w:before="0"/>
              <w:jc w:val="center"/>
              <w:rPr>
                <w:rFonts w:cs="Arial"/>
                <w:b/>
                <w:bCs/>
                <w:iCs/>
                <w:lang w:val="sr-Cyrl-CS"/>
              </w:rPr>
            </w:pPr>
            <w:r w:rsidRPr="00E47C2E">
              <w:rPr>
                <w:rFonts w:cs="Arial"/>
                <w:b/>
                <w:bCs/>
                <w:iCs/>
                <w:lang w:val="sr-Cyrl-CS"/>
              </w:rPr>
              <w:t>2.</w:t>
            </w:r>
          </w:p>
        </w:tc>
        <w:tc>
          <w:tcPr>
            <w:tcW w:w="1125" w:type="pct"/>
            <w:shd w:val="clear" w:color="auto" w:fill="auto"/>
            <w:vAlign w:val="center"/>
          </w:tcPr>
          <w:p w:rsidR="000B59B6" w:rsidRPr="00403D97" w:rsidRDefault="00336D6A" w:rsidP="00A53F85">
            <w:pPr>
              <w:rPr>
                <w:lang w:val="sr-Cyrl-RS"/>
              </w:rPr>
            </w:pPr>
            <w:r>
              <w:rPr>
                <w:lang w:val="sr-Cyrl-RS"/>
              </w:rPr>
              <w:t>Годишњи сервис</w:t>
            </w:r>
            <w:r w:rsidR="00A53F85">
              <w:rPr>
                <w:lang w:val="sr-Cyrl-RS"/>
              </w:rPr>
              <w:t xml:space="preserve">- </w:t>
            </w:r>
            <w:r>
              <w:rPr>
                <w:lang w:val="sr-Cyrl-RS"/>
              </w:rPr>
              <w:t xml:space="preserve"> </w:t>
            </w:r>
            <w:r w:rsidRPr="003056FA">
              <w:rPr>
                <w:rFonts w:cs="Arial"/>
                <w:noProof/>
                <w:lang w:val="sr-Cyrl-CS"/>
              </w:rPr>
              <w:t>Дизел агрегат блока А2 „ТОРПЕДО</w:t>
            </w:r>
            <w:r w:rsidRPr="003056FA">
              <w:rPr>
                <w:rFonts w:cs="Arial"/>
                <w:noProof/>
                <w:lang w:val="sr-Latn-CS"/>
              </w:rPr>
              <w:t xml:space="preserve"> </w:t>
            </w:r>
            <w:r w:rsidRPr="003056FA">
              <w:rPr>
                <w:rFonts w:cs="Arial"/>
                <w:noProof/>
                <w:lang w:val="sr-Cyrl-CS"/>
              </w:rPr>
              <w:t>-</w:t>
            </w:r>
            <w:r w:rsidRPr="003056FA">
              <w:rPr>
                <w:rFonts w:cs="Arial"/>
                <w:noProof/>
                <w:lang w:val="sr-Latn-CS"/>
              </w:rPr>
              <w:t xml:space="preserve"> </w:t>
            </w:r>
            <w:r w:rsidRPr="003056FA">
              <w:rPr>
                <w:rFonts w:cs="Arial"/>
                <w:noProof/>
                <w:lang w:val="sr-Cyrl-CS"/>
              </w:rPr>
              <w:t xml:space="preserve">РАДЕ КОНЧАР“ </w:t>
            </w:r>
            <w:r w:rsidRPr="003056FA">
              <w:rPr>
                <w:rFonts w:cs="Arial"/>
                <w:noProof/>
                <w:lang w:val="ru-RU"/>
              </w:rPr>
              <w:t xml:space="preserve">тип </w:t>
            </w:r>
            <w:r w:rsidRPr="003056FA">
              <w:rPr>
                <w:rFonts w:cs="Arial"/>
                <w:noProof/>
                <w:lang w:val="sr-Latn-CS"/>
              </w:rPr>
              <w:t>BV 559</w:t>
            </w:r>
          </w:p>
        </w:tc>
        <w:tc>
          <w:tcPr>
            <w:tcW w:w="422" w:type="pct"/>
            <w:shd w:val="clear" w:color="auto" w:fill="auto"/>
            <w:vAlign w:val="center"/>
          </w:tcPr>
          <w:p w:rsidR="000B59B6" w:rsidRPr="000B59B6" w:rsidRDefault="008B7A37" w:rsidP="00A53F85">
            <w:pPr>
              <w:jc w:val="center"/>
              <w:rPr>
                <w:lang w:val="sr-Cyrl-RS"/>
              </w:rPr>
            </w:pPr>
            <w:r>
              <w:rPr>
                <w:lang w:val="sr-Cyrl-RS"/>
              </w:rPr>
              <w:t>Ком.</w:t>
            </w:r>
          </w:p>
        </w:tc>
        <w:tc>
          <w:tcPr>
            <w:tcW w:w="492" w:type="pct"/>
            <w:shd w:val="clear" w:color="auto" w:fill="auto"/>
            <w:vAlign w:val="center"/>
          </w:tcPr>
          <w:p w:rsidR="000B59B6" w:rsidRPr="008B7A37" w:rsidRDefault="00E76C4C" w:rsidP="00A53F85">
            <w:pPr>
              <w:jc w:val="center"/>
              <w:rPr>
                <w:lang w:val="sr-Cyrl-RS"/>
              </w:rPr>
            </w:pPr>
            <w:r>
              <w:rPr>
                <w:lang w:val="sr-Cyrl-RS"/>
              </w:rPr>
              <w:t>1</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0B59B6" w:rsidRPr="00E47C2E" w:rsidTr="00A53F85">
        <w:tc>
          <w:tcPr>
            <w:tcW w:w="352" w:type="pct"/>
            <w:shd w:val="clear" w:color="auto" w:fill="auto"/>
            <w:vAlign w:val="center"/>
          </w:tcPr>
          <w:p w:rsidR="000B59B6" w:rsidRPr="00E47C2E" w:rsidRDefault="000B59B6" w:rsidP="005B50BD">
            <w:pPr>
              <w:spacing w:before="0"/>
              <w:rPr>
                <w:rFonts w:cs="Arial"/>
                <w:b/>
                <w:bCs/>
                <w:iCs/>
                <w:lang w:val="sr-Cyrl-CS"/>
              </w:rPr>
            </w:pPr>
            <w:r>
              <w:rPr>
                <w:rFonts w:cs="Arial"/>
                <w:b/>
                <w:bCs/>
                <w:iCs/>
                <w:lang w:val="sr-Cyrl-CS"/>
              </w:rPr>
              <w:t xml:space="preserve">  3.</w:t>
            </w:r>
          </w:p>
        </w:tc>
        <w:tc>
          <w:tcPr>
            <w:tcW w:w="1125" w:type="pct"/>
            <w:shd w:val="clear" w:color="auto" w:fill="auto"/>
            <w:vAlign w:val="center"/>
          </w:tcPr>
          <w:p w:rsidR="000B59B6" w:rsidRPr="00336D6A" w:rsidRDefault="00336D6A" w:rsidP="00A53F85">
            <w:pPr>
              <w:spacing w:before="0"/>
              <w:rPr>
                <w:rFonts w:cs="Arial"/>
                <w:noProof/>
                <w:lang w:val="sr-Cyrl-CS"/>
              </w:rPr>
            </w:pPr>
            <w:r>
              <w:rPr>
                <w:lang w:val="sr-Cyrl-RS"/>
              </w:rPr>
              <w:t>Годишњи сервис</w:t>
            </w:r>
            <w:r w:rsidR="00A53F85">
              <w:rPr>
                <w:lang w:val="sr-Cyrl-RS"/>
              </w:rPr>
              <w:t xml:space="preserve">- </w:t>
            </w:r>
            <w:r>
              <w:rPr>
                <w:lang w:val="sr-Cyrl-RS"/>
              </w:rPr>
              <w:t xml:space="preserve"> </w:t>
            </w:r>
            <w:r w:rsidRPr="003056FA">
              <w:rPr>
                <w:rFonts w:cs="Arial"/>
                <w:noProof/>
                <w:lang w:val="sr-Cyrl-CS"/>
              </w:rPr>
              <w:t>Дизел агрегат пумпне станице „ТОРПЕДО</w:t>
            </w:r>
            <w:r w:rsidRPr="003056FA">
              <w:rPr>
                <w:rFonts w:cs="Arial"/>
                <w:noProof/>
                <w:lang w:val="sr-Latn-CS"/>
              </w:rPr>
              <w:t xml:space="preserve"> </w:t>
            </w:r>
            <w:r w:rsidRPr="003056FA">
              <w:rPr>
                <w:rFonts w:cs="Arial"/>
                <w:noProof/>
                <w:lang w:val="sr-Cyrl-CS"/>
              </w:rPr>
              <w:t>-</w:t>
            </w:r>
            <w:r w:rsidRPr="003056FA">
              <w:rPr>
                <w:rFonts w:cs="Arial"/>
                <w:noProof/>
                <w:lang w:val="sr-Latn-CS"/>
              </w:rPr>
              <w:t xml:space="preserve"> </w:t>
            </w:r>
            <w:r w:rsidRPr="003056FA">
              <w:rPr>
                <w:rFonts w:cs="Arial"/>
                <w:noProof/>
                <w:lang w:val="sr-Cyrl-CS"/>
              </w:rPr>
              <w:t>РАДЕ КОНЧАР“</w:t>
            </w:r>
            <w:r w:rsidRPr="003056FA">
              <w:rPr>
                <w:rFonts w:cs="Arial"/>
                <w:noProof/>
                <w:lang w:val="ru-RU"/>
              </w:rPr>
              <w:t xml:space="preserve">тип </w:t>
            </w:r>
            <w:r w:rsidRPr="003056FA">
              <w:rPr>
                <w:rFonts w:cs="Arial"/>
                <w:noProof/>
                <w:lang w:val="sr-Cyrl-CS"/>
              </w:rPr>
              <w:t>Т</w:t>
            </w:r>
            <w:r w:rsidRPr="003056FA">
              <w:rPr>
                <w:rFonts w:cs="Arial"/>
                <w:noProof/>
                <w:lang w:val="sr-Latn-CS"/>
              </w:rPr>
              <w:t>V 55</w:t>
            </w:r>
            <w:r w:rsidRPr="003056FA">
              <w:rPr>
                <w:rFonts w:cs="Arial"/>
                <w:noProof/>
                <w:lang w:val="sr-Cyrl-CS"/>
              </w:rPr>
              <w:t>8</w:t>
            </w:r>
          </w:p>
        </w:tc>
        <w:tc>
          <w:tcPr>
            <w:tcW w:w="422" w:type="pct"/>
            <w:shd w:val="clear" w:color="auto" w:fill="auto"/>
            <w:vAlign w:val="center"/>
          </w:tcPr>
          <w:p w:rsidR="000B59B6" w:rsidRPr="000B59B6" w:rsidRDefault="008B7A37" w:rsidP="00A53F85">
            <w:pPr>
              <w:jc w:val="center"/>
              <w:rPr>
                <w:lang w:val="sr-Cyrl-RS"/>
              </w:rPr>
            </w:pPr>
            <w:r>
              <w:rPr>
                <w:lang w:val="sr-Cyrl-RS"/>
              </w:rPr>
              <w:t>Ком.</w:t>
            </w:r>
          </w:p>
        </w:tc>
        <w:tc>
          <w:tcPr>
            <w:tcW w:w="492" w:type="pct"/>
            <w:shd w:val="clear" w:color="auto" w:fill="auto"/>
            <w:vAlign w:val="center"/>
          </w:tcPr>
          <w:p w:rsidR="000B59B6" w:rsidRPr="00E76C4C" w:rsidRDefault="00E76C4C" w:rsidP="00A53F85">
            <w:pPr>
              <w:jc w:val="center"/>
              <w:rPr>
                <w:lang w:val="sr-Cyrl-RS"/>
              </w:rPr>
            </w:pPr>
            <w:r>
              <w:t>1</w:t>
            </w:r>
          </w:p>
        </w:tc>
        <w:tc>
          <w:tcPr>
            <w:tcW w:w="632" w:type="pct"/>
            <w:shd w:val="clear" w:color="auto" w:fill="auto"/>
            <w:vAlign w:val="center"/>
          </w:tcPr>
          <w:p w:rsidR="000B59B6" w:rsidRPr="00E47C2E" w:rsidRDefault="000B59B6" w:rsidP="00BC01DC">
            <w:pPr>
              <w:spacing w:before="0"/>
              <w:jc w:val="center"/>
              <w:rPr>
                <w:rFonts w:cs="Arial"/>
                <w:b/>
                <w:bCs/>
                <w:iCs/>
              </w:rPr>
            </w:pPr>
          </w:p>
        </w:tc>
        <w:tc>
          <w:tcPr>
            <w:tcW w:w="633" w:type="pct"/>
            <w:shd w:val="clear" w:color="auto" w:fill="auto"/>
            <w:vAlign w:val="center"/>
          </w:tcPr>
          <w:p w:rsidR="000B59B6" w:rsidRPr="00E47C2E" w:rsidRDefault="000B59B6" w:rsidP="00BC01DC">
            <w:pPr>
              <w:spacing w:before="0"/>
              <w:jc w:val="center"/>
              <w:rPr>
                <w:rFonts w:cs="Arial"/>
                <w:b/>
                <w:bCs/>
                <w:iCs/>
              </w:rPr>
            </w:pPr>
          </w:p>
        </w:tc>
        <w:tc>
          <w:tcPr>
            <w:tcW w:w="701" w:type="pct"/>
            <w:shd w:val="clear" w:color="auto" w:fill="auto"/>
            <w:vAlign w:val="center"/>
          </w:tcPr>
          <w:p w:rsidR="000B59B6" w:rsidRPr="00E47C2E" w:rsidRDefault="000B59B6" w:rsidP="00BC01DC">
            <w:pPr>
              <w:spacing w:before="0"/>
              <w:jc w:val="center"/>
              <w:rPr>
                <w:rFonts w:cs="Arial"/>
                <w:b/>
                <w:bCs/>
                <w:iCs/>
              </w:rPr>
            </w:pPr>
          </w:p>
        </w:tc>
        <w:tc>
          <w:tcPr>
            <w:tcW w:w="643" w:type="pct"/>
            <w:shd w:val="clear" w:color="auto" w:fill="auto"/>
            <w:vAlign w:val="center"/>
          </w:tcPr>
          <w:p w:rsidR="000B59B6" w:rsidRPr="00E47C2E" w:rsidRDefault="000B59B6" w:rsidP="00BC01DC">
            <w:pPr>
              <w:spacing w:before="0"/>
              <w:jc w:val="center"/>
              <w:rPr>
                <w:rFonts w:cs="Arial"/>
                <w:b/>
                <w:bCs/>
                <w:iCs/>
              </w:rPr>
            </w:pPr>
          </w:p>
        </w:tc>
      </w:tr>
      <w:tr w:rsidR="00A53F85" w:rsidRPr="00E47C2E" w:rsidTr="00403D97">
        <w:tc>
          <w:tcPr>
            <w:tcW w:w="352" w:type="pct"/>
            <w:shd w:val="clear" w:color="auto" w:fill="auto"/>
            <w:vAlign w:val="center"/>
          </w:tcPr>
          <w:p w:rsidR="00A53F85" w:rsidRDefault="00A53F85" w:rsidP="005B50BD">
            <w:pPr>
              <w:spacing w:before="0"/>
              <w:rPr>
                <w:rFonts w:cs="Arial"/>
                <w:b/>
                <w:bCs/>
                <w:iCs/>
                <w:lang w:val="sr-Cyrl-CS"/>
              </w:rPr>
            </w:pPr>
            <w:r>
              <w:rPr>
                <w:rFonts w:cs="Arial"/>
                <w:b/>
                <w:bCs/>
                <w:iCs/>
                <w:lang w:val="sr-Cyrl-CS"/>
              </w:rPr>
              <w:t>4.</w:t>
            </w:r>
          </w:p>
        </w:tc>
        <w:tc>
          <w:tcPr>
            <w:tcW w:w="1125" w:type="pct"/>
            <w:shd w:val="clear" w:color="auto" w:fill="auto"/>
          </w:tcPr>
          <w:p w:rsidR="00A53F85" w:rsidRPr="003056FA" w:rsidRDefault="00A53F85" w:rsidP="00A53F85">
            <w:pPr>
              <w:spacing w:before="0"/>
              <w:jc w:val="center"/>
              <w:rPr>
                <w:rFonts w:cs="Arial"/>
                <w:noProof/>
                <w:lang w:val="sr-Cyrl-RS"/>
              </w:rPr>
            </w:pPr>
            <w:r>
              <w:rPr>
                <w:lang w:val="sr-Cyrl-RS"/>
              </w:rPr>
              <w:t xml:space="preserve">Годишњи сервис - </w:t>
            </w:r>
            <w:r w:rsidRPr="003056FA">
              <w:rPr>
                <w:rFonts w:cs="Arial"/>
                <w:noProof/>
                <w:lang w:val="sr-Cyrl-CS"/>
              </w:rPr>
              <w:t>Дизел агрегати "DUVANT"</w:t>
            </w:r>
            <w:r w:rsidRPr="003056FA">
              <w:rPr>
                <w:rFonts w:cs="Arial"/>
                <w:noProof/>
                <w:lang w:val="sr-Latn-RS"/>
              </w:rPr>
              <w:t xml:space="preserve"> </w:t>
            </w:r>
            <w:r w:rsidRPr="003056FA">
              <w:rPr>
                <w:rFonts w:cs="Arial"/>
                <w:noProof/>
                <w:lang w:val="sr-Cyrl-CS"/>
              </w:rPr>
              <w:t>тип 6VES година производње        1974-1977,</w:t>
            </w:r>
            <w:r w:rsidRPr="003056FA">
              <w:rPr>
                <w:rFonts w:cs="Arial"/>
                <w:noProof/>
                <w:lang w:val="sr-Cyrl-RS"/>
              </w:rPr>
              <w:t xml:space="preserve"> </w:t>
            </w:r>
          </w:p>
          <w:p w:rsidR="00A53F85" w:rsidRPr="003056FA" w:rsidRDefault="00A53F85" w:rsidP="00A53F85">
            <w:pPr>
              <w:spacing w:before="0"/>
              <w:jc w:val="center"/>
              <w:rPr>
                <w:rFonts w:cs="Arial"/>
                <w:noProof/>
                <w:lang w:val="sr-Latn-RS"/>
              </w:rPr>
            </w:pPr>
            <w:r w:rsidRPr="003056FA">
              <w:rPr>
                <w:rFonts w:cs="Arial"/>
                <w:noProof/>
                <w:lang w:val="sr-Cyrl-RS"/>
              </w:rPr>
              <w:t>Три дизела</w:t>
            </w:r>
          </w:p>
          <w:p w:rsidR="00A53F85" w:rsidRPr="00A53F85" w:rsidRDefault="00A53F85" w:rsidP="00A53F85">
            <w:pPr>
              <w:spacing w:before="0"/>
              <w:jc w:val="center"/>
              <w:rPr>
                <w:rFonts w:cs="Arial"/>
                <w:lang w:val="sr-Cyrl-CS" w:eastAsia="sr-Latn-RS"/>
              </w:rPr>
            </w:pPr>
            <w:r w:rsidRPr="003056FA">
              <w:rPr>
                <w:rFonts w:cs="Arial"/>
                <w:noProof/>
                <w:lang w:val="sr-Cyrl-RS"/>
              </w:rPr>
              <w:t xml:space="preserve"> на </w:t>
            </w:r>
            <w:r w:rsidRPr="003056FA">
              <w:rPr>
                <w:rFonts w:cs="Arial"/>
                <w:noProof/>
                <w:lang w:val="sr-Cyrl-CS"/>
              </w:rPr>
              <w:t>блок</w:t>
            </w:r>
            <w:r w:rsidRPr="003056FA">
              <w:rPr>
                <w:rFonts w:cs="Arial"/>
                <w:noProof/>
                <w:lang w:val="sr-Latn-RS"/>
              </w:rPr>
              <w:t>o</w:t>
            </w:r>
            <w:r w:rsidRPr="003056FA">
              <w:rPr>
                <w:rFonts w:cs="Arial"/>
                <w:noProof/>
                <w:lang w:val="sr-Cyrl-RS"/>
              </w:rPr>
              <w:t xml:space="preserve">вима </w:t>
            </w:r>
            <w:r w:rsidRPr="003056FA">
              <w:rPr>
                <w:rFonts w:cs="Arial"/>
                <w:noProof/>
                <w:lang w:val="sr-Latn-RS"/>
              </w:rPr>
              <w:t xml:space="preserve"> A4, A5</w:t>
            </w:r>
            <w:r w:rsidRPr="003056FA">
              <w:rPr>
                <w:rFonts w:cs="Arial"/>
                <w:noProof/>
                <w:lang w:val="sr-Cyrl-RS"/>
              </w:rPr>
              <w:t xml:space="preserve"> и</w:t>
            </w:r>
            <w:r w:rsidRPr="003056FA">
              <w:rPr>
                <w:rFonts w:cs="Arial"/>
                <w:noProof/>
                <w:lang w:val="sr-Latn-RS"/>
              </w:rPr>
              <w:t xml:space="preserve"> </w:t>
            </w:r>
            <w:r w:rsidRPr="003056FA">
              <w:rPr>
                <w:rFonts w:cs="Arial"/>
                <w:noProof/>
                <w:lang w:val="sr-Cyrl-RS"/>
              </w:rPr>
              <w:t>А6</w:t>
            </w:r>
          </w:p>
        </w:tc>
        <w:tc>
          <w:tcPr>
            <w:tcW w:w="422" w:type="pct"/>
            <w:shd w:val="clear" w:color="auto" w:fill="auto"/>
          </w:tcPr>
          <w:p w:rsidR="00A53F85" w:rsidRDefault="00A53F85" w:rsidP="002D557E">
            <w:pPr>
              <w:rPr>
                <w:lang w:val="sr-Cyrl-RS"/>
              </w:rPr>
            </w:pPr>
          </w:p>
        </w:tc>
        <w:tc>
          <w:tcPr>
            <w:tcW w:w="492" w:type="pct"/>
            <w:shd w:val="clear" w:color="auto" w:fill="auto"/>
          </w:tcPr>
          <w:p w:rsidR="00A53F85" w:rsidRDefault="00A53F85" w:rsidP="008547EE">
            <w:pPr>
              <w:jc w:val="right"/>
            </w:pP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403D97">
        <w:tc>
          <w:tcPr>
            <w:tcW w:w="352" w:type="pct"/>
            <w:shd w:val="clear" w:color="auto" w:fill="auto"/>
            <w:vAlign w:val="center"/>
          </w:tcPr>
          <w:p w:rsidR="00A53F85" w:rsidRDefault="00A53F85" w:rsidP="005B50BD">
            <w:pPr>
              <w:spacing w:before="0"/>
              <w:rPr>
                <w:rFonts w:cs="Arial"/>
                <w:b/>
                <w:bCs/>
                <w:iCs/>
                <w:lang w:val="sr-Cyrl-CS"/>
              </w:rPr>
            </w:pPr>
            <w:r>
              <w:rPr>
                <w:rFonts w:cs="Arial"/>
                <w:b/>
                <w:bCs/>
                <w:iCs/>
                <w:lang w:val="sr-Cyrl-CS"/>
              </w:rPr>
              <w:t>5.</w:t>
            </w:r>
          </w:p>
        </w:tc>
        <w:tc>
          <w:tcPr>
            <w:tcW w:w="1125" w:type="pct"/>
            <w:shd w:val="clear" w:color="auto" w:fill="auto"/>
          </w:tcPr>
          <w:p w:rsidR="00A53F85" w:rsidRPr="003056FA" w:rsidRDefault="00A53F85" w:rsidP="00A53F85">
            <w:pPr>
              <w:spacing w:before="0"/>
              <w:jc w:val="center"/>
              <w:rPr>
                <w:rFonts w:cs="Arial"/>
                <w:noProof/>
                <w:lang w:val="sr-Cyrl-CS"/>
              </w:rPr>
            </w:pPr>
            <w:r>
              <w:rPr>
                <w:lang w:val="sr-Cyrl-RS"/>
              </w:rPr>
              <w:t>Годишњи сервис -</w:t>
            </w:r>
            <w:r w:rsidRPr="003056FA">
              <w:rPr>
                <w:rFonts w:cs="Arial"/>
                <w:noProof/>
                <w:lang w:val="sr-Cyrl-CS"/>
              </w:rPr>
              <w:t xml:space="preserve"> Дизел пумпни агрегат</w:t>
            </w:r>
          </w:p>
          <w:p w:rsidR="00A53F85" w:rsidRPr="00C97160" w:rsidRDefault="00A53F85" w:rsidP="00A53F85">
            <w:pPr>
              <w:spacing w:before="0"/>
              <w:jc w:val="center"/>
              <w:rPr>
                <w:rFonts w:cs="Arial"/>
                <w:sz w:val="24"/>
                <w:szCs w:val="24"/>
                <w:lang w:val="sr-Cyrl-CS" w:eastAsia="sr-Latn-RS"/>
              </w:rPr>
            </w:pPr>
            <w:r w:rsidRPr="003056FA">
              <w:rPr>
                <w:rFonts w:cs="Arial"/>
                <w:noProof/>
                <w:lang w:val="sr-Cyrl-CS"/>
              </w:rPr>
              <w:t>Тип: Нишава 100-400</w:t>
            </w:r>
          </w:p>
        </w:tc>
        <w:tc>
          <w:tcPr>
            <w:tcW w:w="422" w:type="pct"/>
            <w:shd w:val="clear" w:color="auto" w:fill="auto"/>
          </w:tcPr>
          <w:p w:rsidR="00A53F85" w:rsidRDefault="00A53F85" w:rsidP="002D557E">
            <w:pPr>
              <w:rPr>
                <w:lang w:val="sr-Cyrl-RS"/>
              </w:rPr>
            </w:pPr>
          </w:p>
        </w:tc>
        <w:tc>
          <w:tcPr>
            <w:tcW w:w="492" w:type="pct"/>
            <w:shd w:val="clear" w:color="auto" w:fill="auto"/>
          </w:tcPr>
          <w:p w:rsidR="00A53F85" w:rsidRDefault="00A53F85" w:rsidP="008547EE">
            <w:pPr>
              <w:jc w:val="right"/>
            </w:pP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A53F85">
        <w:tc>
          <w:tcPr>
            <w:tcW w:w="5000" w:type="pct"/>
            <w:gridSpan w:val="8"/>
            <w:shd w:val="clear" w:color="auto" w:fill="auto"/>
            <w:vAlign w:val="center"/>
          </w:tcPr>
          <w:p w:rsidR="00A53F85" w:rsidRPr="00A53F85" w:rsidRDefault="00A53F85" w:rsidP="00BC01DC">
            <w:pPr>
              <w:spacing w:before="0"/>
              <w:jc w:val="center"/>
              <w:rPr>
                <w:rFonts w:cs="Arial"/>
                <w:b/>
                <w:bCs/>
                <w:iCs/>
                <w:lang w:val="sr-Cyrl-RS"/>
              </w:rPr>
            </w:pPr>
            <w:r>
              <w:rPr>
                <w:rFonts w:cs="Arial"/>
                <w:b/>
                <w:bCs/>
                <w:iCs/>
                <w:lang w:val="sr-Cyrl-RS"/>
              </w:rPr>
              <w:t>УКУПНО</w:t>
            </w:r>
            <w:r w:rsidR="005164C0">
              <w:rPr>
                <w:rFonts w:cs="Arial"/>
                <w:b/>
                <w:bCs/>
                <w:iCs/>
                <w:lang w:val="sr-Cyrl-RS"/>
              </w:rPr>
              <w:t xml:space="preserve"> (1-5):</w:t>
            </w:r>
          </w:p>
        </w:tc>
      </w:tr>
      <w:tr w:rsidR="00A53F85" w:rsidRPr="00E47C2E" w:rsidTr="00A53F85">
        <w:tc>
          <w:tcPr>
            <w:tcW w:w="352" w:type="pct"/>
            <w:shd w:val="clear" w:color="auto" w:fill="auto"/>
            <w:vAlign w:val="center"/>
          </w:tcPr>
          <w:p w:rsidR="00A53F85" w:rsidRPr="00A53F85" w:rsidRDefault="00A53F85" w:rsidP="00A53F85">
            <w:pPr>
              <w:spacing w:before="0"/>
              <w:jc w:val="center"/>
              <w:rPr>
                <w:rFonts w:cs="Arial"/>
                <w:bCs/>
                <w:iCs/>
                <w:lang w:val="sr-Cyrl-CS"/>
              </w:rPr>
            </w:pPr>
            <w:r w:rsidRPr="00A53F85">
              <w:rPr>
                <w:rFonts w:cs="Arial"/>
                <w:bCs/>
                <w:iCs/>
                <w:lang w:val="sr-Cyrl-CS"/>
              </w:rPr>
              <w:t>Р.</w:t>
            </w:r>
          </w:p>
          <w:p w:rsidR="00A53F85" w:rsidRDefault="00A53F85" w:rsidP="00A53F85">
            <w:pPr>
              <w:spacing w:before="0"/>
              <w:jc w:val="center"/>
              <w:rPr>
                <w:rFonts w:cs="Arial"/>
                <w:b/>
                <w:bCs/>
                <w:iCs/>
                <w:lang w:val="sr-Cyrl-CS"/>
              </w:rPr>
            </w:pPr>
            <w:r w:rsidRPr="00A53F85">
              <w:rPr>
                <w:rFonts w:cs="Arial"/>
                <w:bCs/>
                <w:iCs/>
                <w:lang w:val="sr-Cyrl-CS"/>
              </w:rPr>
              <w:t>бр.</w:t>
            </w:r>
          </w:p>
        </w:tc>
        <w:tc>
          <w:tcPr>
            <w:tcW w:w="1125" w:type="pct"/>
            <w:shd w:val="clear" w:color="auto" w:fill="auto"/>
            <w:vAlign w:val="center"/>
          </w:tcPr>
          <w:p w:rsidR="00A53F85" w:rsidRPr="00C97160" w:rsidRDefault="00A53F85" w:rsidP="00A53F85">
            <w:pPr>
              <w:spacing w:before="0"/>
              <w:jc w:val="center"/>
              <w:rPr>
                <w:rFonts w:cs="Arial"/>
                <w:sz w:val="24"/>
                <w:szCs w:val="24"/>
                <w:lang w:val="sr-Cyrl-CS" w:eastAsia="sr-Latn-RS"/>
              </w:rPr>
            </w:pPr>
            <w:r w:rsidRPr="003056FA">
              <w:rPr>
                <w:rFonts w:cs="Arial"/>
                <w:noProof/>
                <w:lang w:val="sr-Cyrl-CS"/>
              </w:rPr>
              <w:t xml:space="preserve">Назив </w:t>
            </w:r>
            <w:r w:rsidR="005164C0">
              <w:rPr>
                <w:rFonts w:cs="Arial"/>
                <w:noProof/>
                <w:lang w:val="sr-Cyrl-CS"/>
              </w:rPr>
              <w:t xml:space="preserve">резервног дела </w:t>
            </w:r>
          </w:p>
        </w:tc>
        <w:tc>
          <w:tcPr>
            <w:tcW w:w="422" w:type="pct"/>
            <w:shd w:val="clear" w:color="auto" w:fill="auto"/>
            <w:vAlign w:val="center"/>
          </w:tcPr>
          <w:p w:rsidR="00A53F85" w:rsidRPr="00A53F85" w:rsidRDefault="00A53F85" w:rsidP="009321DC">
            <w:pPr>
              <w:spacing w:before="0"/>
              <w:jc w:val="center"/>
              <w:rPr>
                <w:rFonts w:cs="Arial"/>
                <w:bCs/>
                <w:iCs/>
                <w:lang w:val="sr-Cyrl-CS"/>
              </w:rPr>
            </w:pPr>
            <w:r w:rsidRPr="00A53F85">
              <w:rPr>
                <w:rFonts w:cs="Arial"/>
                <w:bCs/>
                <w:iCs/>
                <w:lang w:val="sr-Cyrl-CS"/>
              </w:rPr>
              <w:t>ЈМ</w:t>
            </w:r>
          </w:p>
        </w:tc>
        <w:tc>
          <w:tcPr>
            <w:tcW w:w="492" w:type="pct"/>
            <w:shd w:val="clear" w:color="auto" w:fill="auto"/>
            <w:vAlign w:val="center"/>
          </w:tcPr>
          <w:p w:rsidR="00A53F85" w:rsidRPr="00A53F85" w:rsidRDefault="00A53F85" w:rsidP="009321DC">
            <w:pPr>
              <w:spacing w:before="0"/>
              <w:jc w:val="center"/>
              <w:rPr>
                <w:rFonts w:cs="Arial"/>
                <w:bCs/>
                <w:iCs/>
                <w:lang w:val="sr-Cyrl-CS"/>
              </w:rPr>
            </w:pPr>
            <w:r w:rsidRPr="00A53F85">
              <w:rPr>
                <w:rFonts w:cs="Arial"/>
                <w:bCs/>
                <w:iCs/>
                <w:lang w:val="sr-Cyrl-CS"/>
              </w:rPr>
              <w:t xml:space="preserve">Обим </w:t>
            </w:r>
          </w:p>
        </w:tc>
        <w:tc>
          <w:tcPr>
            <w:tcW w:w="632" w:type="pct"/>
            <w:shd w:val="clear" w:color="auto" w:fill="auto"/>
            <w:vAlign w:val="center"/>
          </w:tcPr>
          <w:p w:rsidR="00A53F85" w:rsidRPr="00A53F85" w:rsidRDefault="00A53F85" w:rsidP="009321DC">
            <w:pPr>
              <w:spacing w:before="0"/>
              <w:jc w:val="center"/>
              <w:rPr>
                <w:rFonts w:cs="Arial"/>
                <w:bCs/>
                <w:iCs/>
                <w:lang w:val="sr-Cyrl-CS"/>
              </w:rPr>
            </w:pPr>
            <w:r w:rsidRPr="00A53F85">
              <w:rPr>
                <w:rFonts w:cs="Arial"/>
                <w:bCs/>
                <w:iCs/>
                <w:lang w:val="sr-Cyrl-CS"/>
              </w:rPr>
              <w:t>Јед.</w:t>
            </w:r>
          </w:p>
          <w:p w:rsidR="00A53F85" w:rsidRPr="00A53F85" w:rsidRDefault="00A53F85" w:rsidP="009321DC">
            <w:pPr>
              <w:spacing w:before="0"/>
              <w:jc w:val="center"/>
              <w:rPr>
                <w:rFonts w:cs="Arial"/>
                <w:bCs/>
                <w:iCs/>
                <w:lang w:val="sr-Cyrl-CS"/>
              </w:rPr>
            </w:pPr>
            <w:r w:rsidRPr="00A53F85">
              <w:rPr>
                <w:rFonts w:cs="Arial"/>
                <w:bCs/>
                <w:iCs/>
                <w:lang w:val="sr-Cyrl-CS"/>
              </w:rPr>
              <w:t>цена без ПДВ</w:t>
            </w:r>
          </w:p>
          <w:p w:rsidR="00A53F85" w:rsidRPr="00A53F85" w:rsidRDefault="00A53F85" w:rsidP="009321DC">
            <w:pPr>
              <w:spacing w:before="0"/>
              <w:jc w:val="center"/>
              <w:rPr>
                <w:rFonts w:cs="Arial"/>
                <w:bCs/>
                <w:iCs/>
              </w:rPr>
            </w:pPr>
            <w:r w:rsidRPr="00A53F85">
              <w:rPr>
                <w:rFonts w:cs="Arial"/>
                <w:bCs/>
                <w:iCs/>
                <w:lang w:val="sr-Cyrl-CS"/>
              </w:rPr>
              <w:t xml:space="preserve">дин. </w:t>
            </w:r>
          </w:p>
        </w:tc>
        <w:tc>
          <w:tcPr>
            <w:tcW w:w="633" w:type="pct"/>
            <w:shd w:val="clear" w:color="auto" w:fill="auto"/>
            <w:vAlign w:val="center"/>
          </w:tcPr>
          <w:p w:rsidR="00A53F85" w:rsidRPr="00A53F85" w:rsidRDefault="00A53F85" w:rsidP="009321DC">
            <w:pPr>
              <w:spacing w:before="0"/>
              <w:jc w:val="center"/>
              <w:rPr>
                <w:rFonts w:cs="Arial"/>
                <w:bCs/>
                <w:iCs/>
                <w:lang w:val="sr-Cyrl-CS"/>
              </w:rPr>
            </w:pPr>
            <w:r w:rsidRPr="00A53F85">
              <w:rPr>
                <w:rFonts w:cs="Arial"/>
                <w:bCs/>
                <w:iCs/>
                <w:lang w:val="sr-Cyrl-CS"/>
              </w:rPr>
              <w:t>Јед.</w:t>
            </w:r>
          </w:p>
          <w:p w:rsidR="00A53F85" w:rsidRPr="00A53F85" w:rsidRDefault="00A53F85" w:rsidP="009321DC">
            <w:pPr>
              <w:spacing w:before="0"/>
              <w:jc w:val="center"/>
              <w:rPr>
                <w:rFonts w:cs="Arial"/>
                <w:bCs/>
                <w:iCs/>
                <w:lang w:val="sr-Cyrl-CS"/>
              </w:rPr>
            </w:pPr>
            <w:r w:rsidRPr="00A53F85">
              <w:rPr>
                <w:rFonts w:cs="Arial"/>
                <w:bCs/>
                <w:iCs/>
                <w:lang w:val="sr-Cyrl-CS"/>
              </w:rPr>
              <w:t>цена са ПДВ</w:t>
            </w:r>
          </w:p>
          <w:p w:rsidR="00A53F85" w:rsidRPr="00A53F85" w:rsidRDefault="00A53F85" w:rsidP="009321DC">
            <w:pPr>
              <w:spacing w:before="0"/>
              <w:jc w:val="center"/>
              <w:rPr>
                <w:rFonts w:cs="Arial"/>
                <w:bCs/>
                <w:iCs/>
              </w:rPr>
            </w:pPr>
            <w:r w:rsidRPr="00A53F85">
              <w:rPr>
                <w:rFonts w:cs="Arial"/>
                <w:bCs/>
                <w:iCs/>
                <w:lang w:val="sr-Cyrl-CS"/>
              </w:rPr>
              <w:t xml:space="preserve">дин. </w:t>
            </w:r>
          </w:p>
        </w:tc>
        <w:tc>
          <w:tcPr>
            <w:tcW w:w="701" w:type="pct"/>
            <w:shd w:val="clear" w:color="auto" w:fill="auto"/>
            <w:vAlign w:val="center"/>
          </w:tcPr>
          <w:p w:rsidR="00A53F85" w:rsidRPr="00A53F85" w:rsidRDefault="00A53F85" w:rsidP="009321DC">
            <w:pPr>
              <w:spacing w:before="0"/>
              <w:jc w:val="center"/>
              <w:rPr>
                <w:rFonts w:cs="Arial"/>
                <w:bCs/>
                <w:iCs/>
                <w:lang w:val="sr-Cyrl-CS"/>
              </w:rPr>
            </w:pPr>
            <w:r w:rsidRPr="00A53F85">
              <w:rPr>
                <w:rFonts w:cs="Arial"/>
                <w:bCs/>
                <w:iCs/>
                <w:lang w:val="sr-Cyrl-CS"/>
              </w:rPr>
              <w:t>Укупна цена без ПДВ</w:t>
            </w:r>
          </w:p>
          <w:p w:rsidR="00A53F85" w:rsidRPr="00A53F85" w:rsidRDefault="00A53F85" w:rsidP="009321DC">
            <w:pPr>
              <w:spacing w:before="0"/>
              <w:jc w:val="center"/>
              <w:rPr>
                <w:rFonts w:cs="Arial"/>
                <w:bCs/>
                <w:iCs/>
              </w:rPr>
            </w:pPr>
            <w:r w:rsidRPr="00A53F85">
              <w:rPr>
                <w:rFonts w:cs="Arial"/>
                <w:bCs/>
                <w:iCs/>
                <w:lang w:val="sr-Cyrl-CS"/>
              </w:rPr>
              <w:t xml:space="preserve">дин. </w:t>
            </w:r>
          </w:p>
        </w:tc>
        <w:tc>
          <w:tcPr>
            <w:tcW w:w="643" w:type="pct"/>
            <w:shd w:val="clear" w:color="auto" w:fill="auto"/>
            <w:vAlign w:val="center"/>
          </w:tcPr>
          <w:p w:rsidR="00A53F85" w:rsidRPr="00A53F85" w:rsidRDefault="00A53F85" w:rsidP="009321DC">
            <w:pPr>
              <w:spacing w:before="0"/>
              <w:jc w:val="center"/>
              <w:rPr>
                <w:rFonts w:cs="Arial"/>
                <w:bCs/>
                <w:iCs/>
                <w:lang w:val="sr-Cyrl-CS"/>
              </w:rPr>
            </w:pPr>
            <w:r w:rsidRPr="00A53F85">
              <w:rPr>
                <w:rFonts w:cs="Arial"/>
                <w:bCs/>
                <w:iCs/>
                <w:lang w:val="sr-Cyrl-CS"/>
              </w:rPr>
              <w:t>Укупна цена са ПДВ</w:t>
            </w:r>
          </w:p>
          <w:p w:rsidR="00A53F85" w:rsidRPr="00A53F85" w:rsidRDefault="00A53F85" w:rsidP="009321DC">
            <w:pPr>
              <w:spacing w:before="0"/>
              <w:jc w:val="center"/>
              <w:rPr>
                <w:rFonts w:cs="Arial"/>
                <w:bCs/>
                <w:iCs/>
              </w:rPr>
            </w:pPr>
            <w:r w:rsidRPr="00A53F85">
              <w:rPr>
                <w:rFonts w:cs="Arial"/>
                <w:bCs/>
                <w:iCs/>
                <w:lang w:val="sr-Cyrl-CS"/>
              </w:rPr>
              <w:t xml:space="preserve">дин. </w:t>
            </w:r>
          </w:p>
        </w:tc>
      </w:tr>
      <w:tr w:rsidR="00A53F85" w:rsidRPr="00E47C2E" w:rsidTr="00B06B36">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6.</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Клинасто ремење</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гарнитура</w:t>
            </w:r>
          </w:p>
        </w:tc>
        <w:tc>
          <w:tcPr>
            <w:tcW w:w="492" w:type="pct"/>
            <w:shd w:val="clear" w:color="auto" w:fill="auto"/>
            <w:vAlign w:val="center"/>
          </w:tcPr>
          <w:p w:rsidR="00A53F85" w:rsidRPr="003056FA" w:rsidRDefault="00A53F85" w:rsidP="009321DC">
            <w:pPr>
              <w:spacing w:before="0"/>
              <w:jc w:val="center"/>
              <w:rPr>
                <w:rFonts w:cs="Arial"/>
                <w:noProof/>
                <w:color w:val="000000"/>
                <w:lang w:val="sr-Cyrl-RS"/>
              </w:rPr>
            </w:pPr>
            <w:r w:rsidRPr="003056FA">
              <w:rPr>
                <w:rFonts w:cs="Arial"/>
                <w:noProof/>
                <w:color w:val="000000"/>
                <w:lang w:val="sr-Cyrl-RS"/>
              </w:rPr>
              <w:t>4</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7.</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 xml:space="preserve">Елементи пумпе </w:t>
            </w:r>
            <w:r w:rsidRPr="003056FA">
              <w:rPr>
                <w:rFonts w:cs="Arial"/>
                <w:noProof/>
                <w:lang w:val="sr-Cyrl-CS"/>
              </w:rPr>
              <w:lastRenderedPageBreak/>
              <w:t>високог притиска</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RS"/>
              </w:rPr>
            </w:pPr>
            <w:r w:rsidRPr="003056FA">
              <w:rPr>
                <w:rFonts w:cs="Arial"/>
                <w:noProof/>
                <w:lang w:val="sr-Cyrl-RS"/>
              </w:rPr>
              <w:lastRenderedPageBreak/>
              <w:t>сет</w:t>
            </w:r>
          </w:p>
        </w:tc>
        <w:tc>
          <w:tcPr>
            <w:tcW w:w="492" w:type="pct"/>
            <w:shd w:val="clear" w:color="auto" w:fill="auto"/>
            <w:vAlign w:val="center"/>
          </w:tcPr>
          <w:p w:rsidR="00A53F85" w:rsidRPr="003056FA" w:rsidRDefault="00A53F85" w:rsidP="009321DC">
            <w:pPr>
              <w:spacing w:before="0"/>
              <w:jc w:val="center"/>
              <w:rPr>
                <w:rFonts w:cs="Arial"/>
                <w:noProof/>
                <w:color w:val="000000"/>
                <w:lang w:val="sr-Cyrl-RS"/>
              </w:rPr>
            </w:pPr>
            <w:r w:rsidRPr="003056FA">
              <w:rPr>
                <w:rFonts w:cs="Arial"/>
                <w:noProof/>
                <w:color w:val="000000"/>
                <w:lang w:val="sr-Cyrl-RS"/>
              </w:rPr>
              <w:t>4</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lastRenderedPageBreak/>
              <w:t>8.</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Елементи бризгаљки</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RS"/>
              </w:rPr>
            </w:pPr>
            <w:r w:rsidRPr="003056FA">
              <w:rPr>
                <w:rFonts w:cs="Arial"/>
                <w:noProof/>
                <w:lang w:val="sr-Cyrl-RS"/>
              </w:rPr>
              <w:t>сет</w:t>
            </w:r>
          </w:p>
        </w:tc>
        <w:tc>
          <w:tcPr>
            <w:tcW w:w="492" w:type="pct"/>
            <w:shd w:val="clear" w:color="auto" w:fill="auto"/>
            <w:vAlign w:val="center"/>
          </w:tcPr>
          <w:p w:rsidR="00A53F85" w:rsidRPr="003056FA" w:rsidRDefault="00A53F85" w:rsidP="009321DC">
            <w:pPr>
              <w:spacing w:before="0"/>
              <w:jc w:val="center"/>
              <w:rPr>
                <w:rFonts w:cs="Arial"/>
                <w:noProof/>
                <w:color w:val="000000"/>
                <w:lang w:val="sr-Cyrl-RS"/>
              </w:rPr>
            </w:pPr>
            <w:r w:rsidRPr="003056FA">
              <w:rPr>
                <w:rFonts w:cs="Arial"/>
                <w:noProof/>
                <w:color w:val="000000"/>
                <w:lang w:val="sr-Cyrl-RS"/>
              </w:rPr>
              <w:t>4</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9.</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Реглажа пумпе високог притиска на пробном столу</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реглажа</w:t>
            </w:r>
          </w:p>
        </w:tc>
        <w:tc>
          <w:tcPr>
            <w:tcW w:w="492" w:type="pct"/>
            <w:shd w:val="clear" w:color="auto" w:fill="auto"/>
            <w:vAlign w:val="center"/>
          </w:tcPr>
          <w:p w:rsidR="00A53F85" w:rsidRPr="003056FA" w:rsidRDefault="00A53F85" w:rsidP="009321DC">
            <w:pPr>
              <w:spacing w:before="0"/>
              <w:jc w:val="center"/>
              <w:rPr>
                <w:rFonts w:cs="Arial"/>
                <w:noProof/>
                <w:color w:val="000000"/>
                <w:lang w:val="sr-Cyrl-RS"/>
              </w:rPr>
            </w:pPr>
            <w:r w:rsidRPr="003056FA">
              <w:rPr>
                <w:rFonts w:cs="Arial"/>
                <w:noProof/>
                <w:color w:val="000000"/>
                <w:lang w:val="sr-Cyrl-RS"/>
              </w:rPr>
              <w:t>4</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10.</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Пумпа расхладне течности – ремонтована</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1</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A53F85">
        <w:trPr>
          <w:trHeight w:val="395"/>
        </w:trPr>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11.</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Усисни вентил</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6</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A53F85">
        <w:trPr>
          <w:trHeight w:val="415"/>
        </w:trPr>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12.</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Издувни вентил</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6</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13.</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Спојница пумпе високог притиска</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2</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14.</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Флексибилни вод горива</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5</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A53F85" w:rsidP="005B50BD">
            <w:pPr>
              <w:spacing w:before="0"/>
              <w:rPr>
                <w:rFonts w:cs="Arial"/>
                <w:b/>
                <w:bCs/>
                <w:iCs/>
                <w:lang w:val="sr-Cyrl-CS"/>
              </w:rPr>
            </w:pPr>
            <w:r>
              <w:rPr>
                <w:rFonts w:cs="Arial"/>
                <w:b/>
                <w:bCs/>
                <w:iCs/>
                <w:lang w:val="sr-Cyrl-CS"/>
              </w:rPr>
              <w:t>1</w:t>
            </w:r>
            <w:r w:rsidR="005164C0">
              <w:rPr>
                <w:rFonts w:cs="Arial"/>
                <w:b/>
                <w:bCs/>
                <w:iCs/>
                <w:lang w:val="sr-Cyrl-CS"/>
              </w:rPr>
              <w:t>5.</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Преливни комад бризгача</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2</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A53F85" w:rsidP="005B50BD">
            <w:pPr>
              <w:spacing w:before="0"/>
              <w:rPr>
                <w:rFonts w:cs="Arial"/>
                <w:b/>
                <w:bCs/>
                <w:iCs/>
                <w:lang w:val="sr-Cyrl-CS"/>
              </w:rPr>
            </w:pPr>
            <w:r>
              <w:rPr>
                <w:rFonts w:cs="Arial"/>
                <w:b/>
                <w:bCs/>
                <w:iCs/>
                <w:lang w:val="sr-Cyrl-CS"/>
              </w:rPr>
              <w:t>1</w:t>
            </w:r>
            <w:r w:rsidR="005164C0">
              <w:rPr>
                <w:rFonts w:cs="Arial"/>
                <w:b/>
                <w:bCs/>
                <w:iCs/>
                <w:lang w:val="sr-Cyrl-CS"/>
              </w:rPr>
              <w:t>6.</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Гумени спојеви расхладне течности</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гарнитура</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2</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A53F85" w:rsidP="005B50BD">
            <w:pPr>
              <w:spacing w:before="0"/>
              <w:rPr>
                <w:rFonts w:cs="Arial"/>
                <w:b/>
                <w:bCs/>
                <w:iCs/>
                <w:lang w:val="sr-Cyrl-CS"/>
              </w:rPr>
            </w:pPr>
            <w:r>
              <w:rPr>
                <w:rFonts w:cs="Arial"/>
                <w:b/>
                <w:bCs/>
                <w:iCs/>
                <w:lang w:val="sr-Cyrl-CS"/>
              </w:rPr>
              <w:t>1</w:t>
            </w:r>
            <w:r w:rsidR="005164C0">
              <w:rPr>
                <w:rFonts w:cs="Arial"/>
                <w:b/>
                <w:bCs/>
                <w:iCs/>
                <w:lang w:val="sr-Cyrl-CS"/>
              </w:rPr>
              <w:t>7.</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Заптивни материјал хладњака расхладне течности</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гарнитура</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1</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A53F85" w:rsidP="005B50BD">
            <w:pPr>
              <w:spacing w:before="0"/>
              <w:rPr>
                <w:rFonts w:cs="Arial"/>
                <w:b/>
                <w:bCs/>
                <w:iCs/>
                <w:lang w:val="sr-Cyrl-CS"/>
              </w:rPr>
            </w:pPr>
            <w:r>
              <w:rPr>
                <w:rFonts w:cs="Arial"/>
                <w:b/>
                <w:bCs/>
                <w:iCs/>
                <w:lang w:val="sr-Cyrl-CS"/>
              </w:rPr>
              <w:t>1</w:t>
            </w:r>
            <w:r w:rsidR="005164C0">
              <w:rPr>
                <w:rFonts w:cs="Arial"/>
                <w:b/>
                <w:bCs/>
                <w:iCs/>
                <w:lang w:val="sr-Cyrl-CS"/>
              </w:rPr>
              <w:t>8.</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Цевни термостат</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3</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A53F85" w:rsidP="005B50BD">
            <w:pPr>
              <w:spacing w:before="0"/>
              <w:rPr>
                <w:rFonts w:cs="Arial"/>
                <w:b/>
                <w:bCs/>
                <w:iCs/>
                <w:lang w:val="sr-Cyrl-CS"/>
              </w:rPr>
            </w:pPr>
            <w:r>
              <w:rPr>
                <w:rFonts w:cs="Arial"/>
                <w:b/>
                <w:bCs/>
                <w:iCs/>
                <w:lang w:val="sr-Cyrl-CS"/>
              </w:rPr>
              <w:t>1</w:t>
            </w:r>
            <w:r w:rsidR="005164C0">
              <w:rPr>
                <w:rFonts w:cs="Arial"/>
                <w:b/>
                <w:bCs/>
                <w:iCs/>
                <w:lang w:val="sr-Cyrl-CS"/>
              </w:rPr>
              <w:t>9.</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Термометар</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1</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20.</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Заптивни материјал главе</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гарнитура</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3</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21.</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Цев високог притиска</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1</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22.</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Грејач расхладне течности са термостатом</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1</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23.</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Електромагнет горива</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1</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5164C0" w:rsidP="005B50BD">
            <w:pPr>
              <w:spacing w:before="0"/>
              <w:rPr>
                <w:rFonts w:cs="Arial"/>
                <w:b/>
                <w:bCs/>
                <w:iCs/>
                <w:lang w:val="sr-Cyrl-CS"/>
              </w:rPr>
            </w:pPr>
            <w:r>
              <w:rPr>
                <w:rFonts w:cs="Arial"/>
                <w:b/>
                <w:bCs/>
                <w:iCs/>
                <w:lang w:val="sr-Cyrl-CS"/>
              </w:rPr>
              <w:t>24.</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Наменски релеј аутоматике</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ком</w:t>
            </w:r>
          </w:p>
        </w:tc>
        <w:tc>
          <w:tcPr>
            <w:tcW w:w="492" w:type="pct"/>
            <w:shd w:val="clear" w:color="auto" w:fill="auto"/>
            <w:vAlign w:val="center"/>
          </w:tcPr>
          <w:p w:rsidR="00A53F85" w:rsidRPr="003056FA" w:rsidRDefault="00A53F85" w:rsidP="009321DC">
            <w:pPr>
              <w:spacing w:before="0"/>
              <w:jc w:val="center"/>
              <w:rPr>
                <w:rFonts w:cs="Arial"/>
                <w:noProof/>
                <w:color w:val="000000"/>
                <w:lang w:val="sr-Cyrl-CS"/>
              </w:rPr>
            </w:pPr>
            <w:r w:rsidRPr="003056FA">
              <w:rPr>
                <w:rFonts w:cs="Arial"/>
                <w:noProof/>
                <w:color w:val="000000"/>
                <w:lang w:val="sr-Cyrl-CS"/>
              </w:rPr>
              <w:t>1</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A53F85" w:rsidRPr="00E47C2E" w:rsidTr="00B06B36">
        <w:trPr>
          <w:trHeight w:val="507"/>
        </w:trPr>
        <w:tc>
          <w:tcPr>
            <w:tcW w:w="352" w:type="pct"/>
            <w:shd w:val="clear" w:color="auto" w:fill="auto"/>
            <w:vAlign w:val="center"/>
          </w:tcPr>
          <w:p w:rsidR="00A53F85" w:rsidRDefault="00A53F85" w:rsidP="005B50BD">
            <w:pPr>
              <w:spacing w:before="0"/>
              <w:rPr>
                <w:rFonts w:cs="Arial"/>
                <w:b/>
                <w:bCs/>
                <w:iCs/>
                <w:lang w:val="sr-Cyrl-CS"/>
              </w:rPr>
            </w:pPr>
            <w:r>
              <w:rPr>
                <w:rFonts w:cs="Arial"/>
                <w:b/>
                <w:bCs/>
                <w:iCs/>
                <w:lang w:val="sr-Cyrl-CS"/>
              </w:rPr>
              <w:t>2</w:t>
            </w:r>
            <w:r w:rsidR="005164C0">
              <w:rPr>
                <w:rFonts w:cs="Arial"/>
                <w:b/>
                <w:bCs/>
                <w:iCs/>
                <w:lang w:val="sr-Cyrl-CS"/>
              </w:rPr>
              <w:t>5.</w:t>
            </w:r>
          </w:p>
        </w:tc>
        <w:tc>
          <w:tcPr>
            <w:tcW w:w="1125" w:type="pct"/>
            <w:shd w:val="clear" w:color="auto" w:fill="auto"/>
            <w:vAlign w:val="center"/>
          </w:tcPr>
          <w:p w:rsidR="00A53F85" w:rsidRPr="003056FA" w:rsidRDefault="00A53F85" w:rsidP="009321DC">
            <w:pPr>
              <w:spacing w:before="0"/>
              <w:jc w:val="left"/>
              <w:rPr>
                <w:rFonts w:cs="Arial"/>
                <w:noProof/>
                <w:lang w:val="sr-Cyrl-CS"/>
              </w:rPr>
            </w:pPr>
            <w:r w:rsidRPr="003056FA">
              <w:rPr>
                <w:rFonts w:cs="Arial"/>
                <w:noProof/>
                <w:lang w:val="sr-Cyrl-CS"/>
              </w:rPr>
              <w:t>Норма сат</w:t>
            </w:r>
          </w:p>
        </w:tc>
        <w:tc>
          <w:tcPr>
            <w:tcW w:w="422" w:type="pct"/>
            <w:shd w:val="clear" w:color="auto" w:fill="auto"/>
            <w:vAlign w:val="center"/>
          </w:tcPr>
          <w:p w:rsidR="00A53F85" w:rsidRPr="003056FA" w:rsidRDefault="00A53F85" w:rsidP="009321DC">
            <w:pPr>
              <w:spacing w:before="0"/>
              <w:ind w:left="12" w:hanging="12"/>
              <w:jc w:val="center"/>
              <w:rPr>
                <w:rFonts w:cs="Arial"/>
                <w:noProof/>
                <w:lang w:val="sr-Cyrl-CS"/>
              </w:rPr>
            </w:pPr>
            <w:r w:rsidRPr="003056FA">
              <w:rPr>
                <w:rFonts w:cs="Arial"/>
                <w:noProof/>
                <w:lang w:val="sr-Cyrl-CS"/>
              </w:rPr>
              <w:t>норма сат</w:t>
            </w:r>
          </w:p>
        </w:tc>
        <w:tc>
          <w:tcPr>
            <w:tcW w:w="492" w:type="pct"/>
            <w:shd w:val="clear" w:color="auto" w:fill="auto"/>
            <w:vAlign w:val="center"/>
          </w:tcPr>
          <w:p w:rsidR="00A53F85" w:rsidRPr="003056FA" w:rsidRDefault="00A53F85" w:rsidP="009321DC">
            <w:pPr>
              <w:spacing w:before="0"/>
              <w:jc w:val="center"/>
              <w:rPr>
                <w:rFonts w:cs="Arial"/>
                <w:noProof/>
                <w:color w:val="000000"/>
                <w:lang w:val="sr-Latn-RS"/>
              </w:rPr>
            </w:pPr>
            <w:r w:rsidRPr="003056FA">
              <w:rPr>
                <w:rFonts w:cs="Arial"/>
                <w:noProof/>
                <w:color w:val="000000"/>
                <w:lang w:val="sr-Latn-RS"/>
              </w:rPr>
              <w:t>180</w:t>
            </w:r>
          </w:p>
        </w:tc>
        <w:tc>
          <w:tcPr>
            <w:tcW w:w="632" w:type="pct"/>
            <w:shd w:val="clear" w:color="auto" w:fill="auto"/>
            <w:vAlign w:val="center"/>
          </w:tcPr>
          <w:p w:rsidR="00A53F85" w:rsidRPr="00E47C2E" w:rsidRDefault="00A53F85" w:rsidP="00BC01DC">
            <w:pPr>
              <w:spacing w:before="0"/>
              <w:jc w:val="center"/>
              <w:rPr>
                <w:rFonts w:cs="Arial"/>
                <w:b/>
                <w:bCs/>
                <w:iCs/>
              </w:rPr>
            </w:pPr>
          </w:p>
        </w:tc>
        <w:tc>
          <w:tcPr>
            <w:tcW w:w="633" w:type="pct"/>
            <w:shd w:val="clear" w:color="auto" w:fill="auto"/>
            <w:vAlign w:val="center"/>
          </w:tcPr>
          <w:p w:rsidR="00A53F85" w:rsidRPr="00E47C2E" w:rsidRDefault="00A53F85" w:rsidP="00BC01DC">
            <w:pPr>
              <w:spacing w:before="0"/>
              <w:jc w:val="center"/>
              <w:rPr>
                <w:rFonts w:cs="Arial"/>
                <w:b/>
                <w:bCs/>
                <w:iCs/>
              </w:rPr>
            </w:pPr>
          </w:p>
        </w:tc>
        <w:tc>
          <w:tcPr>
            <w:tcW w:w="701" w:type="pct"/>
            <w:shd w:val="clear" w:color="auto" w:fill="auto"/>
            <w:vAlign w:val="center"/>
          </w:tcPr>
          <w:p w:rsidR="00A53F85" w:rsidRPr="00E47C2E" w:rsidRDefault="00A53F85" w:rsidP="00BC01DC">
            <w:pPr>
              <w:spacing w:before="0"/>
              <w:jc w:val="center"/>
              <w:rPr>
                <w:rFonts w:cs="Arial"/>
                <w:b/>
                <w:bCs/>
                <w:iCs/>
              </w:rPr>
            </w:pPr>
          </w:p>
        </w:tc>
        <w:tc>
          <w:tcPr>
            <w:tcW w:w="643" w:type="pct"/>
            <w:shd w:val="clear" w:color="auto" w:fill="auto"/>
            <w:vAlign w:val="center"/>
          </w:tcPr>
          <w:p w:rsidR="00A53F85" w:rsidRPr="00E47C2E" w:rsidRDefault="00A53F85" w:rsidP="00BC01DC">
            <w:pPr>
              <w:spacing w:before="0"/>
              <w:jc w:val="center"/>
              <w:rPr>
                <w:rFonts w:cs="Arial"/>
                <w:b/>
                <w:bCs/>
                <w:iCs/>
              </w:rPr>
            </w:pPr>
          </w:p>
        </w:tc>
      </w:tr>
      <w:tr w:rsidR="008B7A37" w:rsidRPr="00E47C2E" w:rsidTr="008B7A37">
        <w:tc>
          <w:tcPr>
            <w:tcW w:w="5000" w:type="pct"/>
            <w:gridSpan w:val="8"/>
            <w:shd w:val="clear" w:color="auto" w:fill="auto"/>
            <w:vAlign w:val="center"/>
          </w:tcPr>
          <w:p w:rsidR="008B7A37" w:rsidRPr="008B7A37" w:rsidRDefault="005164C0" w:rsidP="00A53F85">
            <w:pPr>
              <w:spacing w:before="0"/>
              <w:jc w:val="center"/>
              <w:rPr>
                <w:rFonts w:cs="Arial"/>
                <w:b/>
                <w:bCs/>
                <w:iCs/>
                <w:lang w:val="sr-Cyrl-RS"/>
              </w:rPr>
            </w:pPr>
            <w:r>
              <w:rPr>
                <w:rFonts w:cs="Arial"/>
                <w:b/>
                <w:bCs/>
                <w:iCs/>
                <w:lang w:val="sr-Cyrl-RS"/>
              </w:rPr>
              <w:t>Укупно (6-25):</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rPr>
            </w:pPr>
            <w:r w:rsidRPr="00E47C2E">
              <w:rPr>
                <w:rFonts w:cs="Arial"/>
                <w:b/>
              </w:rPr>
              <w:t xml:space="preserve">УКУПНО ПОНУЂЕНА ЦЕНА </w:t>
            </w:r>
            <w:r w:rsidR="005164C0">
              <w:rPr>
                <w:rFonts w:cs="Arial"/>
                <w:b/>
                <w:lang w:val="sr-Cyrl-RS"/>
              </w:rPr>
              <w:t xml:space="preserve">(1-25) </w:t>
            </w:r>
            <w:r w:rsidRPr="00E47C2E">
              <w:rPr>
                <w:rFonts w:cs="Arial"/>
                <w:b/>
              </w:rPr>
              <w:t xml:space="preserve">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8B7A37" w:rsidRDefault="008B7A37" w:rsidP="008B7A37">
      <w:pPr>
        <w:spacing w:before="0"/>
        <w:rPr>
          <w:rFonts w:cs="Arial"/>
          <w:b/>
          <w:bCs/>
          <w:iCs/>
          <w:lang w:val="sr-Cyrl-RS"/>
        </w:rPr>
      </w:pPr>
    </w:p>
    <w:p w:rsidR="008B7A37" w:rsidRDefault="008B7A37" w:rsidP="008B7A37">
      <w:pPr>
        <w:spacing w:before="0"/>
        <w:rPr>
          <w:rFonts w:cs="Arial"/>
          <w:b/>
          <w:bCs/>
          <w:iCs/>
          <w:lang w:val="sr-Cyrl-RS"/>
        </w:rPr>
      </w:pPr>
    </w:p>
    <w:p w:rsidR="008B7A37" w:rsidRDefault="008B7A37" w:rsidP="008B7A37">
      <w:pPr>
        <w:spacing w:before="0"/>
        <w:rPr>
          <w:rFonts w:cs="Arial"/>
          <w:b/>
          <w:bCs/>
          <w:iCs/>
          <w:lang w:val="sr-Cyrl-RS"/>
        </w:rPr>
      </w:pPr>
    </w:p>
    <w:p w:rsidR="008B7A37" w:rsidRDefault="008B7A37" w:rsidP="008B7A37">
      <w:pPr>
        <w:spacing w:before="0"/>
        <w:rPr>
          <w:rFonts w:cs="Arial"/>
          <w:b/>
          <w:bCs/>
          <w:iCs/>
          <w:lang w:val="sr-Cyrl-RS"/>
        </w:rPr>
      </w:pPr>
    </w:p>
    <w:p w:rsidR="008B7A37" w:rsidRDefault="008B7A37" w:rsidP="008B7A37">
      <w:pPr>
        <w:spacing w:before="0"/>
        <w:rPr>
          <w:rFonts w:cs="Arial"/>
          <w:b/>
          <w:bCs/>
          <w:iCs/>
          <w:lang w:val="sr-Cyrl-RS"/>
        </w:rPr>
      </w:pPr>
    </w:p>
    <w:p w:rsidR="008B7A37" w:rsidRDefault="008B7A37" w:rsidP="00343A18">
      <w:pPr>
        <w:spacing w:before="0"/>
        <w:rPr>
          <w:rFonts w:cs="Arial"/>
          <w:lang w:val="sr-Cyrl-RS"/>
        </w:rPr>
      </w:pPr>
    </w:p>
    <w:p w:rsidR="008B7A37" w:rsidRDefault="008B7A37" w:rsidP="00343A18">
      <w:pPr>
        <w:spacing w:before="0"/>
        <w:rPr>
          <w:rFonts w:cs="Arial"/>
          <w:lang w:val="sr-Cyrl-RS"/>
        </w:rPr>
      </w:pPr>
    </w:p>
    <w:p w:rsidR="008B7A37" w:rsidRDefault="008B7A37" w:rsidP="00343A18">
      <w:pPr>
        <w:spacing w:before="0"/>
        <w:rPr>
          <w:rFonts w:cs="Arial"/>
          <w:lang w:val="sr-Cyrl-RS"/>
        </w:rPr>
      </w:pPr>
    </w:p>
    <w:p w:rsidR="00E76C4C" w:rsidRPr="00E76C4C" w:rsidRDefault="00E76C4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lastRenderedPageBreak/>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rPr>
      </w:pPr>
    </w:p>
    <w:p w:rsidR="00E47C2E" w:rsidRPr="00405D3F" w:rsidRDefault="00E47C2E" w:rsidP="00E47C2E">
      <w:pPr>
        <w:rPr>
          <w:rFonts w:eastAsia="TimesNewRomanPS-BoldMT" w:cs="Arial"/>
          <w:color w:val="000000" w:themeColor="text1"/>
        </w:rPr>
      </w:pPr>
      <w:r w:rsidRPr="00405D3F">
        <w:rPr>
          <w:rFonts w:cs="Arial"/>
          <w:iCs/>
          <w:color w:val="000000" w:themeColor="text1"/>
        </w:rPr>
        <w:t xml:space="preserve">*У складу са чл. 12. ст.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37552" w:rsidRDefault="00537552"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Default="00EC7AE4" w:rsidP="00537552">
      <w:pPr>
        <w:rPr>
          <w:rFonts w:eastAsia="TimesNewRomanPS-BoldMT" w:cs="Arial"/>
          <w:lang w:val="sr-Cyrl-RS"/>
        </w:rPr>
      </w:pPr>
    </w:p>
    <w:p w:rsidR="00EC7AE4" w:rsidRPr="00EC7AE4" w:rsidRDefault="00EC7AE4" w:rsidP="00537552">
      <w:pPr>
        <w:rPr>
          <w:rFonts w:eastAsia="TimesNewRomanPS-BoldMT" w:cs="Arial"/>
          <w:lang w:val="sr-Cyrl-RS"/>
        </w:rPr>
      </w:pPr>
    </w:p>
    <w:p w:rsidR="00405D3F" w:rsidRDefault="00405D3F"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rPr>
      </w:pPr>
    </w:p>
    <w:p w:rsidR="007E7BB8" w:rsidRDefault="007E7BB8"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Default="00E76C4C" w:rsidP="00537552">
      <w:pPr>
        <w:rPr>
          <w:rFonts w:eastAsia="TimesNewRomanPS-BoldMT" w:cs="Arial"/>
          <w:lang w:val="sr-Cyrl-RS"/>
        </w:rPr>
      </w:pPr>
    </w:p>
    <w:p w:rsidR="00E76C4C" w:rsidRPr="00E76C4C" w:rsidRDefault="00E76C4C"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r w:rsidRPr="00E47C2E">
        <w:t xml:space="preserve">ОБРАЗАЦ </w:t>
      </w:r>
      <w:r w:rsidR="00526637">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w:t>
      </w:r>
      <w:r w:rsidR="00620C70">
        <w:rPr>
          <w:rFonts w:cs="Arial"/>
          <w:lang w:val="ru-RU"/>
        </w:rPr>
        <w:t xml:space="preserve">68/15), члана </w:t>
      </w:r>
      <w:r w:rsidR="00620C70">
        <w:rPr>
          <w:rFonts w:cs="Arial"/>
          <w:lang w:val="sr-Latn-RS"/>
        </w:rPr>
        <w:t>2</w:t>
      </w:r>
      <w:r w:rsidR="00E50F1F">
        <w:rPr>
          <w:rFonts w:cs="Arial"/>
          <w:lang w:val="ru-RU"/>
        </w:rPr>
        <w:t>. став 1. тачка 2</w:t>
      </w:r>
      <w:r w:rsidRPr="00E47C2E">
        <w:rPr>
          <w:rFonts w:cs="Arial"/>
          <w:lang w:val="ru-RU"/>
        </w:rPr>
        <w:t xml:space="preserve">)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w:t>
      </w:r>
      <w:r w:rsidR="007A7D14">
        <w:rPr>
          <w:rFonts w:cs="Arial"/>
          <w:lang w:val="ru-RU"/>
        </w:rPr>
        <w:t>– Услуге сервиса и интервентног одржавања дизел агрегата ТЕНТ А</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20C70" w:rsidRPr="00620C70">
        <w:t xml:space="preserve"> </w:t>
      </w:r>
      <w:r w:rsidR="007A7D14">
        <w:rPr>
          <w:rFonts w:cs="Arial"/>
          <w:lang w:val="ru-RU"/>
        </w:rPr>
        <w:t>3000/0290</w:t>
      </w:r>
      <w:r w:rsidR="00620C70" w:rsidRPr="00620C70">
        <w:rPr>
          <w:rFonts w:cs="Arial"/>
          <w:lang w:val="ru-RU"/>
        </w:rPr>
        <w:t>/201</w:t>
      </w:r>
      <w:r w:rsidR="007A7D14">
        <w:rPr>
          <w:rFonts w:cs="Arial"/>
          <w:lang w:val="ru-RU"/>
        </w:rPr>
        <w:t>6 (255</w:t>
      </w:r>
      <w:r w:rsidR="00620C70" w:rsidRPr="00620C70">
        <w:rPr>
          <w:rFonts w:cs="Arial"/>
          <w:lang w:val="ru-RU"/>
        </w:rPr>
        <w:t>/2016)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Default="00B043D1" w:rsidP="00343A18">
      <w:pPr>
        <w:rPr>
          <w:rFonts w:cs="Arial"/>
          <w:lang w:val="sr-Cyrl-RS"/>
        </w:rPr>
      </w:pPr>
    </w:p>
    <w:p w:rsidR="00517063" w:rsidRDefault="00517063" w:rsidP="00343A18">
      <w:pPr>
        <w:rPr>
          <w:rFonts w:cs="Arial"/>
          <w:lang w:val="sr-Cyrl-RS"/>
        </w:rPr>
      </w:pPr>
    </w:p>
    <w:p w:rsidR="00517063" w:rsidRDefault="00517063"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t xml:space="preserve">ОБРАЗАЦ </w:t>
      </w:r>
      <w:r w:rsidR="00526637">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w:t>
      </w:r>
      <w:r w:rsidR="005F613B">
        <w:rPr>
          <w:rFonts w:cs="Arial"/>
        </w:rPr>
        <w:t>–</w:t>
      </w:r>
      <w:r w:rsidR="00750D53">
        <w:rPr>
          <w:rFonts w:cs="Arial"/>
        </w:rPr>
        <w:t xml:space="preserve"> </w:t>
      </w:r>
      <w:r w:rsidR="007A7D14">
        <w:rPr>
          <w:rFonts w:cs="Arial"/>
          <w:lang w:val="sr-Cyrl-RS"/>
        </w:rPr>
        <w:t>Услуге сервиса и интервентног одржавања дизел агрегата ТЕНТ А</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620C70" w:rsidRPr="00620C70">
        <w:t xml:space="preserve"> </w:t>
      </w:r>
      <w:r w:rsidR="007A7D14">
        <w:rPr>
          <w:rFonts w:cs="Arial"/>
          <w:lang w:val="ru-RU"/>
        </w:rPr>
        <w:t>3000/0290</w:t>
      </w:r>
      <w:r w:rsidR="00620C70" w:rsidRPr="00620C70">
        <w:rPr>
          <w:rFonts w:cs="Arial"/>
          <w:lang w:val="ru-RU"/>
        </w:rPr>
        <w:t>/201</w:t>
      </w:r>
      <w:r w:rsidR="007A7D14">
        <w:rPr>
          <w:rFonts w:cs="Arial"/>
          <w:lang w:val="ru-RU"/>
        </w:rPr>
        <w:t>6 (255</w:t>
      </w:r>
      <w:r w:rsidR="00620C70" w:rsidRPr="00620C70">
        <w:rPr>
          <w:rFonts w:cs="Arial"/>
          <w:lang w:val="ru-RU"/>
        </w:rPr>
        <w:t>/2016)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pPr>
    </w:p>
    <w:p w:rsidR="00FF427B" w:rsidRDefault="00FF427B" w:rsidP="00693E79">
      <w:pPr>
        <w:pStyle w:val="KDObrazac"/>
        <w:jc w:val="both"/>
      </w:pPr>
    </w:p>
    <w:p w:rsidR="00FF427B" w:rsidRDefault="00FF427B" w:rsidP="00693E79">
      <w:pPr>
        <w:pStyle w:val="KDObrazac"/>
        <w:jc w:val="both"/>
      </w:pPr>
    </w:p>
    <w:p w:rsidR="00BF41C9" w:rsidRDefault="00BF41C9" w:rsidP="00693E79">
      <w:pPr>
        <w:pStyle w:val="KDObrazac"/>
        <w:jc w:val="both"/>
      </w:pPr>
    </w:p>
    <w:p w:rsidR="00BF41C9" w:rsidRDefault="00BF41C9" w:rsidP="00693E79">
      <w:pPr>
        <w:pStyle w:val="KDObrazac"/>
        <w:jc w:val="both"/>
        <w:rPr>
          <w:lang w:val="sr-Cyrl-RS"/>
        </w:rPr>
      </w:pPr>
    </w:p>
    <w:p w:rsidR="00A852E7" w:rsidRPr="00A852E7" w:rsidRDefault="00A852E7" w:rsidP="00A852E7">
      <w:pPr>
        <w:pStyle w:val="KDObrazac"/>
        <w:rPr>
          <w:sz w:val="24"/>
          <w:szCs w:val="24"/>
          <w:lang w:val="sr-Cyrl-RS"/>
        </w:rPr>
      </w:pPr>
      <w:bookmarkStart w:id="258" w:name="_Toc442559940"/>
      <w:r w:rsidRPr="00A852E7">
        <w:rPr>
          <w:sz w:val="24"/>
          <w:szCs w:val="24"/>
        </w:rPr>
        <w:t xml:space="preserve">ОБРАЗАЦ </w:t>
      </w:r>
      <w:bookmarkEnd w:id="258"/>
      <w:r w:rsidRPr="00A852E7">
        <w:rPr>
          <w:sz w:val="24"/>
          <w:szCs w:val="24"/>
          <w:lang w:val="sr-Cyrl-RS"/>
        </w:rPr>
        <w:t>5.</w:t>
      </w:r>
    </w:p>
    <w:p w:rsidR="00A852E7" w:rsidRPr="00A852E7" w:rsidRDefault="00A852E7" w:rsidP="00A852E7">
      <w:pPr>
        <w:spacing w:before="0"/>
        <w:rPr>
          <w:rFonts w:cs="Arial"/>
          <w:sz w:val="24"/>
          <w:szCs w:val="24"/>
        </w:rPr>
      </w:pPr>
    </w:p>
    <w:p w:rsidR="00A852E7" w:rsidRPr="00A852E7" w:rsidRDefault="00A852E7" w:rsidP="00A852E7">
      <w:pPr>
        <w:spacing w:before="0"/>
        <w:jc w:val="center"/>
        <w:rPr>
          <w:rFonts w:cs="Arial"/>
          <w:b/>
          <w:sz w:val="24"/>
          <w:szCs w:val="24"/>
        </w:rPr>
      </w:pPr>
    </w:p>
    <w:p w:rsidR="00A852E7" w:rsidRPr="00A852E7" w:rsidRDefault="00A852E7" w:rsidP="00A852E7">
      <w:pPr>
        <w:spacing w:before="0"/>
        <w:jc w:val="center"/>
        <w:rPr>
          <w:rFonts w:cs="Arial"/>
          <w:b/>
          <w:sz w:val="24"/>
          <w:szCs w:val="24"/>
        </w:rPr>
      </w:pPr>
      <w:r w:rsidRPr="00A852E7">
        <w:rPr>
          <w:rFonts w:cs="Arial"/>
          <w:b/>
          <w:sz w:val="24"/>
          <w:szCs w:val="24"/>
        </w:rPr>
        <w:t xml:space="preserve">СПИСАК </w:t>
      </w:r>
      <w:r w:rsidRPr="00A852E7">
        <w:rPr>
          <w:rFonts w:cs="Arial"/>
          <w:b/>
          <w:sz w:val="24"/>
          <w:szCs w:val="24"/>
          <w:lang w:val="sr-Cyrl-RS"/>
        </w:rPr>
        <w:t>ИЗВРШЕНИХ УСЛУГА</w:t>
      </w:r>
      <w:r w:rsidRPr="00A852E7">
        <w:rPr>
          <w:rFonts w:cs="Arial"/>
          <w:b/>
          <w:sz w:val="24"/>
          <w:szCs w:val="24"/>
        </w:rPr>
        <w:t>– СТРУЧНЕ РЕФЕРЕНЦЕ</w:t>
      </w:r>
    </w:p>
    <w:p w:rsidR="00A852E7" w:rsidRPr="00A852E7" w:rsidRDefault="00A852E7" w:rsidP="00A852E7">
      <w:pPr>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80"/>
        <w:gridCol w:w="1700"/>
        <w:gridCol w:w="1728"/>
        <w:gridCol w:w="1608"/>
        <w:gridCol w:w="2145"/>
      </w:tblGrid>
      <w:tr w:rsidR="00A852E7" w:rsidRPr="00A852E7" w:rsidTr="002D557E">
        <w:tc>
          <w:tcPr>
            <w:tcW w:w="213" w:type="pct"/>
            <w:shd w:val="clear" w:color="auto" w:fill="auto"/>
          </w:tcPr>
          <w:p w:rsidR="00A852E7" w:rsidRPr="00A852E7" w:rsidRDefault="00A852E7" w:rsidP="002D557E">
            <w:pPr>
              <w:spacing w:before="0"/>
              <w:jc w:val="center"/>
              <w:rPr>
                <w:rFonts w:eastAsia="Calibri" w:cs="Arial"/>
                <w:b/>
                <w:bCs/>
                <w:iCs/>
                <w:sz w:val="24"/>
                <w:szCs w:val="24"/>
              </w:rPr>
            </w:pPr>
          </w:p>
        </w:tc>
        <w:tc>
          <w:tcPr>
            <w:tcW w:w="951"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lang w:val="sr-Cyrl-RS"/>
              </w:rPr>
            </w:pPr>
            <w:r w:rsidRPr="00A852E7">
              <w:rPr>
                <w:rFonts w:eastAsia="Calibri" w:cs="Arial"/>
                <w:bCs/>
                <w:iCs/>
                <w:sz w:val="24"/>
                <w:szCs w:val="24"/>
              </w:rPr>
              <w:t>Референтни наручилац</w:t>
            </w:r>
            <w:r w:rsidRPr="00A852E7">
              <w:rPr>
                <w:rFonts w:eastAsia="Calibri" w:cs="Arial"/>
                <w:bCs/>
                <w:iCs/>
                <w:sz w:val="24"/>
                <w:szCs w:val="24"/>
                <w:lang w:val="sr-Cyrl-RS"/>
              </w:rPr>
              <w:t xml:space="preserve"> односно корисник услуга</w:t>
            </w:r>
          </w:p>
        </w:tc>
        <w:tc>
          <w:tcPr>
            <w:tcW w:w="908"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Cs/>
                <w:iCs/>
                <w:sz w:val="24"/>
                <w:szCs w:val="24"/>
                <w:lang w:val="ru-RU"/>
              </w:rPr>
              <w:t>Лице за контакт</w:t>
            </w:r>
            <w:r w:rsidRPr="00A852E7">
              <w:rPr>
                <w:rFonts w:eastAsia="Calibri" w:cs="Arial"/>
                <w:bCs/>
                <w:iCs/>
                <w:sz w:val="24"/>
                <w:szCs w:val="24"/>
              </w:rPr>
              <w:t xml:space="preserve"> и број телефона</w:t>
            </w:r>
          </w:p>
        </w:tc>
        <w:tc>
          <w:tcPr>
            <w:tcW w:w="92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Cs/>
                <w:iCs/>
                <w:sz w:val="24"/>
                <w:szCs w:val="24"/>
              </w:rPr>
              <w:t>Број и датум закључења уговора</w:t>
            </w:r>
          </w:p>
        </w:tc>
        <w:tc>
          <w:tcPr>
            <w:tcW w:w="859" w:type="pct"/>
            <w:shd w:val="clear" w:color="auto" w:fill="auto"/>
            <w:vAlign w:val="center"/>
          </w:tcPr>
          <w:p w:rsidR="00A852E7" w:rsidRPr="00A852E7" w:rsidRDefault="00A852E7" w:rsidP="002D557E">
            <w:pPr>
              <w:spacing w:before="0"/>
              <w:jc w:val="center"/>
              <w:rPr>
                <w:rFonts w:eastAsia="Calibri" w:cs="Arial"/>
                <w:bCs/>
                <w:iCs/>
                <w:sz w:val="24"/>
                <w:szCs w:val="24"/>
                <w:lang w:val="sr-Cyrl-CS"/>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lang w:val="sr-Cyrl-CS"/>
              </w:rPr>
              <w:t xml:space="preserve">Датум </w:t>
            </w:r>
            <w:r w:rsidRPr="00A852E7">
              <w:rPr>
                <w:rFonts w:eastAsia="Calibri" w:cs="Arial"/>
                <w:bCs/>
                <w:iCs/>
                <w:sz w:val="24"/>
                <w:szCs w:val="24"/>
              </w:rPr>
              <w:t>реализације уговора</w:t>
            </w:r>
          </w:p>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 xml:space="preserve">Вредност </w:t>
            </w:r>
            <w:r w:rsidRPr="00A852E7">
              <w:rPr>
                <w:rFonts w:eastAsia="Calibri" w:cs="Arial"/>
                <w:bCs/>
                <w:iCs/>
                <w:sz w:val="24"/>
                <w:szCs w:val="24"/>
                <w:lang w:val="sr-Cyrl-RS"/>
              </w:rPr>
              <w:t>извршених услуга</w:t>
            </w:r>
            <w:r w:rsidRPr="00A852E7">
              <w:rPr>
                <w:rFonts w:eastAsia="Calibri" w:cs="Arial"/>
                <w:bCs/>
                <w:iCs/>
                <w:sz w:val="24"/>
                <w:szCs w:val="24"/>
              </w:rPr>
              <w:t xml:space="preserve"> без ПДВ</w:t>
            </w:r>
          </w:p>
          <w:p w:rsidR="00A852E7" w:rsidRPr="005F613B" w:rsidRDefault="00A852E7" w:rsidP="002D557E">
            <w:pPr>
              <w:spacing w:before="0"/>
              <w:jc w:val="center"/>
              <w:rPr>
                <w:rFonts w:eastAsia="Calibri" w:cs="Arial"/>
                <w:bCs/>
                <w:iCs/>
                <w:sz w:val="24"/>
                <w:szCs w:val="24"/>
                <w:lang w:val="sr-Cyrl-RS"/>
              </w:rPr>
            </w:pPr>
            <w:r w:rsidRPr="00A852E7">
              <w:rPr>
                <w:rFonts w:eastAsia="Calibri" w:cs="Arial"/>
                <w:bCs/>
                <w:iCs/>
                <w:sz w:val="24"/>
                <w:szCs w:val="24"/>
                <w:lang w:val="sr-Cyrl-RS"/>
              </w:rPr>
              <w:t>Дин</w:t>
            </w: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1.</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2.</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3.</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4.</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5.</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rPr>
              <w:t>Укупна вредност</w:t>
            </w: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lang w:val="sr-Cyrl-RS"/>
              </w:rPr>
              <w:t>извршених услуга</w:t>
            </w:r>
            <w:r w:rsidRPr="00A852E7">
              <w:rPr>
                <w:rFonts w:eastAsia="Calibri" w:cs="Arial"/>
                <w:b/>
                <w:bCs/>
                <w:iCs/>
                <w:sz w:val="24"/>
                <w:szCs w:val="24"/>
              </w:rPr>
              <w:t xml:space="preserve"> без</w:t>
            </w: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rPr>
              <w:t>ПДВ</w:t>
            </w:r>
          </w:p>
          <w:p w:rsidR="00A852E7" w:rsidRPr="005F613B" w:rsidRDefault="00A852E7" w:rsidP="002D557E">
            <w:pPr>
              <w:spacing w:before="0"/>
              <w:rPr>
                <w:rFonts w:eastAsia="Calibri" w:cs="Arial"/>
                <w:b/>
                <w:bCs/>
                <w:iCs/>
                <w:sz w:val="24"/>
                <w:szCs w:val="24"/>
                <w:lang w:val="sr-Cyrl-RS"/>
              </w:rPr>
            </w:pPr>
            <w:r w:rsidRPr="00A852E7">
              <w:rPr>
                <w:rFonts w:eastAsia="Calibri" w:cs="Arial"/>
                <w:b/>
                <w:bCs/>
                <w:iCs/>
                <w:sz w:val="24"/>
                <w:szCs w:val="24"/>
                <w:lang w:val="sr-Cyrl-RS"/>
              </w:rPr>
              <w:t xml:space="preserve">     Дин</w:t>
            </w:r>
          </w:p>
        </w:tc>
        <w:tc>
          <w:tcPr>
            <w:tcW w:w="1145" w:type="pct"/>
          </w:tcPr>
          <w:p w:rsidR="00A852E7" w:rsidRPr="00A852E7" w:rsidRDefault="00A852E7" w:rsidP="002D557E">
            <w:pPr>
              <w:spacing w:before="0"/>
              <w:ind w:left="720"/>
              <w:jc w:val="center"/>
              <w:rPr>
                <w:rFonts w:eastAsia="Calibri" w:cs="Arial"/>
                <w:b/>
                <w:bCs/>
                <w:iCs/>
                <w:sz w:val="24"/>
                <w:szCs w:val="24"/>
              </w:rPr>
            </w:pPr>
          </w:p>
        </w:tc>
      </w:tr>
    </w:tbl>
    <w:p w:rsidR="00A852E7" w:rsidRPr="00A852E7" w:rsidRDefault="00A852E7" w:rsidP="00A852E7">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r w:rsidRPr="00A852E7">
              <w:rPr>
                <w:rFonts w:cs="Arial"/>
                <w:sz w:val="24"/>
                <w:szCs w:val="24"/>
              </w:rPr>
              <w:t>Датум:</w:t>
            </w:r>
          </w:p>
        </w:tc>
        <w:tc>
          <w:tcPr>
            <w:tcW w:w="2127" w:type="dxa"/>
          </w:tcPr>
          <w:p w:rsidR="00A852E7" w:rsidRPr="00A852E7" w:rsidRDefault="00A852E7" w:rsidP="002D557E">
            <w:pPr>
              <w:spacing w:before="0"/>
              <w:jc w:val="center"/>
              <w:rPr>
                <w:rFonts w:cs="Arial"/>
                <w:sz w:val="24"/>
                <w:szCs w:val="24"/>
                <w:lang w:val="ru-RU"/>
              </w:rPr>
            </w:pPr>
          </w:p>
        </w:tc>
        <w:tc>
          <w:tcPr>
            <w:tcW w:w="4022" w:type="dxa"/>
          </w:tcPr>
          <w:p w:rsidR="00A852E7" w:rsidRPr="00A852E7" w:rsidRDefault="00A852E7" w:rsidP="002D557E">
            <w:pPr>
              <w:spacing w:before="0"/>
              <w:jc w:val="center"/>
              <w:rPr>
                <w:rFonts w:cs="Arial"/>
                <w:sz w:val="24"/>
                <w:szCs w:val="24"/>
                <w:lang w:val="ru-RU"/>
              </w:rPr>
            </w:pPr>
            <w:r w:rsidRPr="00A852E7">
              <w:rPr>
                <w:rFonts w:cs="Arial"/>
                <w:sz w:val="24"/>
                <w:szCs w:val="24"/>
                <w:lang w:val="sr-Cyrl-CS"/>
              </w:rPr>
              <w:t>П</w:t>
            </w:r>
            <w:r w:rsidRPr="00A852E7">
              <w:rPr>
                <w:rFonts w:cs="Arial"/>
                <w:sz w:val="24"/>
                <w:szCs w:val="24"/>
              </w:rPr>
              <w:t>онуђач</w:t>
            </w:r>
            <w:r w:rsidRPr="00A852E7">
              <w:rPr>
                <w:rFonts w:cs="Arial"/>
                <w:sz w:val="24"/>
                <w:szCs w:val="24"/>
                <w:lang w:val="ru-RU"/>
              </w:rPr>
              <w:t>:</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rPr>
          <w:rFonts w:eastAsia="Symbol" w:cs="Arial"/>
          <w:b/>
          <w:bCs/>
          <w:i/>
          <w:kern w:val="28"/>
          <w:sz w:val="20"/>
          <w:szCs w:val="20"/>
        </w:rPr>
      </w:pPr>
      <w:r w:rsidRPr="00A852E7">
        <w:rPr>
          <w:rFonts w:eastAsia="Symbol" w:cs="Arial"/>
          <w:b/>
          <w:bCs/>
          <w:i/>
          <w:kern w:val="28"/>
          <w:sz w:val="20"/>
          <w:szCs w:val="20"/>
        </w:rPr>
        <w:t xml:space="preserve">Напомена: </w:t>
      </w:r>
    </w:p>
    <w:p w:rsidR="00A852E7" w:rsidRPr="00A852E7" w:rsidRDefault="00A852E7" w:rsidP="00A852E7">
      <w:pPr>
        <w:rPr>
          <w:rFonts w:eastAsia="TimesNewRomanPS-BoldMT" w:cs="Arial"/>
          <w:i/>
          <w:sz w:val="20"/>
          <w:szCs w:val="20"/>
          <w:lang w:val="sr-Cyrl-CS"/>
        </w:rPr>
      </w:pPr>
      <w:r w:rsidRPr="00A852E7">
        <w:rPr>
          <w:rFonts w:eastAsia="TimesNewRomanPS-BoldMT" w:cs="Arial"/>
          <w:i/>
          <w:sz w:val="20"/>
          <w:szCs w:val="20"/>
        </w:rPr>
        <w:t xml:space="preserve">Уколико </w:t>
      </w:r>
      <w:r w:rsidRPr="00A852E7">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A852E7">
        <w:rPr>
          <w:rFonts w:eastAsia="TimesNewRomanPS-BoldMT" w:cs="Arial"/>
          <w:i/>
          <w:sz w:val="20"/>
          <w:szCs w:val="20"/>
        </w:rPr>
        <w:t>.</w:t>
      </w:r>
    </w:p>
    <w:p w:rsidR="00A852E7" w:rsidRPr="00A852E7" w:rsidRDefault="00A852E7" w:rsidP="00A852E7">
      <w:pPr>
        <w:rPr>
          <w:rFonts w:cs="Arial"/>
          <w:sz w:val="20"/>
          <w:szCs w:val="20"/>
          <w:lang w:val="sr-Cyrl-CS"/>
        </w:rPr>
      </w:pPr>
      <w:bookmarkStart w:id="259" w:name="_Toc442559941"/>
      <w:r w:rsidRPr="00A852E7">
        <w:rPr>
          <w:rFonts w:cs="Arial"/>
          <w:i/>
          <w:sz w:val="20"/>
          <w:szCs w:val="20"/>
        </w:rPr>
        <w:t>Приликом подношења понуде овај образац копирати у потребном броју примерака.</w:t>
      </w:r>
    </w:p>
    <w:p w:rsidR="00A852E7" w:rsidRPr="00A852E7" w:rsidRDefault="00A852E7" w:rsidP="00A852E7">
      <w:pPr>
        <w:rPr>
          <w:rFonts w:cs="Arial"/>
          <w:b/>
          <w:bCs/>
          <w:kern w:val="28"/>
          <w:sz w:val="20"/>
          <w:szCs w:val="20"/>
          <w:lang w:val="sr-Cyrl-CS" w:eastAsia="ar-SA"/>
        </w:rPr>
      </w:pPr>
      <w:r w:rsidRPr="00A852E7">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852E7" w:rsidRPr="00781B02" w:rsidRDefault="00A852E7" w:rsidP="00A852E7"/>
    <w:p w:rsidR="00A852E7" w:rsidRPr="00781B02" w:rsidRDefault="00A852E7" w:rsidP="00A852E7"/>
    <w:p w:rsidR="00A852E7" w:rsidRPr="00A852E7" w:rsidRDefault="00A852E7" w:rsidP="00A852E7">
      <w:pPr>
        <w:pStyle w:val="KDObrazac"/>
        <w:rPr>
          <w:sz w:val="24"/>
          <w:szCs w:val="24"/>
          <w:lang w:val="sr-Cyrl-RS"/>
        </w:rPr>
      </w:pPr>
      <w:r w:rsidRPr="00A852E7">
        <w:rPr>
          <w:sz w:val="24"/>
          <w:szCs w:val="24"/>
        </w:rPr>
        <w:t xml:space="preserve">ОБРАЗАЦ </w:t>
      </w:r>
      <w:bookmarkEnd w:id="259"/>
      <w:r w:rsidRPr="00A852E7">
        <w:rPr>
          <w:sz w:val="24"/>
          <w:szCs w:val="24"/>
          <w:lang w:val="sr-Cyrl-RS"/>
        </w:rPr>
        <w:t>6</w:t>
      </w:r>
    </w:p>
    <w:p w:rsidR="00A852E7" w:rsidRPr="00A852E7" w:rsidRDefault="00A852E7" w:rsidP="00A852E7">
      <w:pPr>
        <w:jc w:val="center"/>
        <w:rPr>
          <w:rFonts w:cs="Arial"/>
          <w:b/>
          <w:sz w:val="24"/>
          <w:szCs w:val="24"/>
        </w:rPr>
      </w:pPr>
      <w:r w:rsidRPr="00A852E7">
        <w:rPr>
          <w:rFonts w:cs="Arial"/>
          <w:b/>
          <w:sz w:val="24"/>
          <w:szCs w:val="24"/>
        </w:rPr>
        <w:t>ПОТВРДА О РЕФЕРЕНТНИМ НАБАВКАМА</w:t>
      </w:r>
    </w:p>
    <w:p w:rsidR="00A852E7" w:rsidRPr="00A852E7" w:rsidRDefault="00A852E7" w:rsidP="00A852E7">
      <w:pPr>
        <w:jc w:val="center"/>
        <w:rPr>
          <w:rFonts w:cs="Arial"/>
          <w:sz w:val="24"/>
          <w:szCs w:val="24"/>
          <w:lang w:val="sr-Cyrl-RS"/>
        </w:rPr>
      </w:pPr>
    </w:p>
    <w:p w:rsidR="00A852E7" w:rsidRPr="00A852E7" w:rsidRDefault="00A852E7" w:rsidP="00A852E7">
      <w:pPr>
        <w:tabs>
          <w:tab w:val="left" w:pos="0"/>
          <w:tab w:val="left" w:pos="330"/>
          <w:tab w:val="left" w:pos="540"/>
        </w:tabs>
        <w:spacing w:before="0"/>
        <w:jc w:val="left"/>
        <w:rPr>
          <w:rFonts w:eastAsia="Calibri" w:cs="Arial"/>
          <w:sz w:val="24"/>
          <w:szCs w:val="24"/>
        </w:rPr>
      </w:pPr>
      <w:r w:rsidRPr="00A852E7">
        <w:rPr>
          <w:rFonts w:eastAsia="Calibri" w:cs="Arial"/>
          <w:sz w:val="24"/>
          <w:szCs w:val="24"/>
          <w:lang w:val="ru-RU"/>
        </w:rPr>
        <w:t xml:space="preserve">Наручилац односно корисник предметних услуга: </w:t>
      </w:r>
    </w:p>
    <w:p w:rsidR="00A852E7" w:rsidRPr="00A852E7" w:rsidRDefault="00A852E7" w:rsidP="00A852E7">
      <w:pPr>
        <w:tabs>
          <w:tab w:val="left" w:pos="0"/>
          <w:tab w:val="left" w:pos="330"/>
          <w:tab w:val="left" w:pos="540"/>
        </w:tabs>
        <w:spacing w:before="0"/>
        <w:ind w:left="6"/>
        <w:rPr>
          <w:rFonts w:eastAsia="Calibri" w:cs="Arial"/>
          <w:sz w:val="24"/>
          <w:szCs w:val="24"/>
        </w:rPr>
      </w:pPr>
      <w:r w:rsidRPr="00A852E7">
        <w:rPr>
          <w:rFonts w:eastAsia="Calibri" w:cs="Arial"/>
          <w:sz w:val="24"/>
          <w:szCs w:val="24"/>
        </w:rPr>
        <w:t xml:space="preserve">                                                  __________________________________________________________________</w:t>
      </w:r>
    </w:p>
    <w:p w:rsidR="00A852E7" w:rsidRPr="00A852E7" w:rsidRDefault="00A852E7" w:rsidP="00A852E7">
      <w:pPr>
        <w:tabs>
          <w:tab w:val="left" w:pos="0"/>
          <w:tab w:val="left" w:pos="330"/>
          <w:tab w:val="left" w:pos="540"/>
        </w:tabs>
        <w:spacing w:before="0"/>
        <w:ind w:left="6"/>
        <w:jc w:val="center"/>
        <w:rPr>
          <w:rFonts w:eastAsia="Calibri" w:cs="Arial"/>
          <w:sz w:val="24"/>
          <w:szCs w:val="24"/>
        </w:rPr>
      </w:pPr>
      <w:r w:rsidRPr="00A852E7">
        <w:rPr>
          <w:rFonts w:cs="Arial"/>
          <w:bCs/>
          <w:kern w:val="28"/>
          <w:sz w:val="24"/>
          <w:szCs w:val="24"/>
        </w:rPr>
        <w:t>(назив и седиште наручиоца)</w:t>
      </w:r>
    </w:p>
    <w:p w:rsidR="00A852E7" w:rsidRPr="00A852E7" w:rsidRDefault="00A852E7" w:rsidP="00A852E7">
      <w:pPr>
        <w:jc w:val="left"/>
        <w:rPr>
          <w:rFonts w:cs="Arial"/>
          <w:sz w:val="24"/>
          <w:szCs w:val="24"/>
        </w:rPr>
      </w:pPr>
      <w:r w:rsidRPr="00A852E7">
        <w:rPr>
          <w:rFonts w:cs="Arial"/>
          <w:sz w:val="24"/>
          <w:szCs w:val="24"/>
        </w:rPr>
        <w:t>Лице за контакт:      ___________________________________________________________________</w:t>
      </w:r>
    </w:p>
    <w:p w:rsidR="00A852E7" w:rsidRPr="00A852E7" w:rsidRDefault="00A852E7" w:rsidP="00A852E7">
      <w:pPr>
        <w:jc w:val="center"/>
        <w:rPr>
          <w:rFonts w:cs="Arial"/>
          <w:sz w:val="24"/>
          <w:szCs w:val="24"/>
        </w:rPr>
      </w:pPr>
      <w:r w:rsidRPr="00A852E7">
        <w:rPr>
          <w:rFonts w:cs="Arial"/>
          <w:sz w:val="24"/>
          <w:szCs w:val="24"/>
        </w:rPr>
        <w:t>(име, презиме,  контакт телефон)</w:t>
      </w:r>
    </w:p>
    <w:p w:rsidR="00A852E7" w:rsidRPr="00A852E7" w:rsidRDefault="00A852E7" w:rsidP="00A852E7">
      <w:pPr>
        <w:jc w:val="left"/>
        <w:rPr>
          <w:rFonts w:cs="Arial"/>
          <w:sz w:val="24"/>
          <w:szCs w:val="24"/>
        </w:rPr>
      </w:pPr>
      <w:r w:rsidRPr="00A852E7">
        <w:rPr>
          <w:rFonts w:cs="Arial"/>
          <w:sz w:val="24"/>
          <w:szCs w:val="24"/>
        </w:rPr>
        <w:t>Овим путем потврђујем да је __________________________________________________________________</w:t>
      </w:r>
    </w:p>
    <w:p w:rsidR="00A852E7" w:rsidRPr="00A852E7" w:rsidRDefault="00A852E7" w:rsidP="00A852E7">
      <w:pPr>
        <w:jc w:val="center"/>
        <w:rPr>
          <w:rFonts w:cs="Arial"/>
          <w:sz w:val="24"/>
          <w:szCs w:val="24"/>
        </w:rPr>
      </w:pPr>
      <w:r w:rsidRPr="00A852E7">
        <w:rPr>
          <w:rFonts w:cs="Arial"/>
          <w:sz w:val="24"/>
          <w:szCs w:val="24"/>
        </w:rPr>
        <w:t>(навести назив седиште  понуђача)</w:t>
      </w:r>
    </w:p>
    <w:p w:rsidR="00A852E7" w:rsidRPr="00A852E7" w:rsidRDefault="00A852E7" w:rsidP="00A852E7">
      <w:pPr>
        <w:rPr>
          <w:rFonts w:cs="Arial"/>
          <w:sz w:val="24"/>
          <w:szCs w:val="24"/>
        </w:rPr>
      </w:pPr>
      <w:r w:rsidRPr="00A852E7">
        <w:rPr>
          <w:rFonts w:cs="Arial"/>
          <w:sz w:val="24"/>
          <w:szCs w:val="24"/>
        </w:rPr>
        <w:t xml:space="preserve">за наше потребе извршио: </w:t>
      </w:r>
    </w:p>
    <w:p w:rsidR="00A852E7" w:rsidRPr="00A852E7" w:rsidRDefault="00A852E7" w:rsidP="00A852E7">
      <w:pPr>
        <w:rPr>
          <w:rFonts w:cs="Arial"/>
          <w:sz w:val="24"/>
          <w:szCs w:val="24"/>
        </w:rPr>
      </w:pPr>
      <w:r w:rsidRPr="00A852E7">
        <w:rPr>
          <w:rFonts w:cs="Arial"/>
          <w:sz w:val="24"/>
          <w:szCs w:val="24"/>
        </w:rPr>
        <w:t>__________________________________________________________________</w:t>
      </w:r>
    </w:p>
    <w:p w:rsidR="00A852E7" w:rsidRPr="00A852E7" w:rsidRDefault="00A852E7" w:rsidP="00A852E7">
      <w:pPr>
        <w:rPr>
          <w:rFonts w:cs="Arial"/>
          <w:sz w:val="24"/>
          <w:szCs w:val="24"/>
        </w:rPr>
      </w:pPr>
      <w:r w:rsidRPr="00A852E7">
        <w:rPr>
          <w:rFonts w:cs="Arial"/>
          <w:sz w:val="24"/>
          <w:szCs w:val="24"/>
        </w:rPr>
        <w:t xml:space="preserve">                                                  (навести) </w:t>
      </w:r>
    </w:p>
    <w:p w:rsidR="00A852E7" w:rsidRPr="00A852E7" w:rsidRDefault="00A852E7" w:rsidP="00A852E7">
      <w:pPr>
        <w:rPr>
          <w:rFonts w:cs="Arial"/>
          <w:sz w:val="24"/>
          <w:szCs w:val="24"/>
          <w:lang w:val="sr-Cyrl-RS"/>
        </w:rPr>
      </w:pPr>
      <w:r w:rsidRPr="00A852E7">
        <w:rPr>
          <w:rFonts w:cs="Arial"/>
          <w:sz w:val="24"/>
          <w:szCs w:val="24"/>
        </w:rPr>
        <w:t xml:space="preserve">у уговореном року, обиму и квалитету и да </w:t>
      </w:r>
      <w:r w:rsidRPr="00A852E7">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A852E7" w:rsidRPr="00A852E7" w:rsidTr="002D557E">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 xml:space="preserve">Вредност </w:t>
            </w:r>
            <w:r w:rsidRPr="00A852E7">
              <w:rPr>
                <w:rFonts w:eastAsia="Calibri" w:cs="Arial"/>
                <w:sz w:val="24"/>
                <w:szCs w:val="24"/>
                <w:lang w:val="sr-Cyrl-RS"/>
              </w:rPr>
              <w:t>извршених услуга</w:t>
            </w:r>
            <w:r w:rsidRPr="00A852E7">
              <w:rPr>
                <w:rFonts w:eastAsia="Calibri" w:cs="Arial"/>
                <w:sz w:val="24"/>
                <w:szCs w:val="24"/>
              </w:rPr>
              <w:t xml:space="preserve"> без ПДВ</w:t>
            </w:r>
          </w:p>
          <w:p w:rsidR="00A852E7" w:rsidRPr="005F613B" w:rsidRDefault="00A852E7" w:rsidP="002D557E">
            <w:pPr>
              <w:jc w:val="center"/>
              <w:rPr>
                <w:rFonts w:eastAsia="Calibri" w:cs="Arial"/>
                <w:sz w:val="24"/>
                <w:szCs w:val="24"/>
                <w:lang w:val="sr-Cyrl-RS"/>
              </w:rPr>
            </w:pPr>
            <w:r w:rsidRPr="00A852E7">
              <w:rPr>
                <w:rFonts w:eastAsia="Calibri" w:cs="Arial"/>
                <w:sz w:val="24"/>
                <w:szCs w:val="24"/>
                <w:lang w:val="sr-Cyrl-RS"/>
              </w:rPr>
              <w:t>Дин</w:t>
            </w: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bl>
    <w:p w:rsidR="00A852E7" w:rsidRPr="00A852E7" w:rsidRDefault="00A852E7" w:rsidP="00A852E7">
      <w:pPr>
        <w:rPr>
          <w:rFonts w:eastAsia="TimesNewRomanPS-BoldMT" w:cs="Arial"/>
          <w:b/>
          <w:bCs/>
          <w:i/>
          <w:iCs/>
          <w:sz w:val="24"/>
          <w:szCs w:val="24"/>
        </w:rPr>
      </w:pPr>
      <w:r w:rsidRPr="00A852E7">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r w:rsidRPr="00A852E7">
              <w:rPr>
                <w:rFonts w:cs="Arial"/>
                <w:sz w:val="24"/>
                <w:szCs w:val="24"/>
              </w:rPr>
              <w:t>Датум:</w:t>
            </w:r>
          </w:p>
        </w:tc>
        <w:tc>
          <w:tcPr>
            <w:tcW w:w="2127" w:type="dxa"/>
          </w:tcPr>
          <w:p w:rsidR="00A852E7" w:rsidRPr="00A852E7" w:rsidRDefault="00A852E7" w:rsidP="002D557E">
            <w:pPr>
              <w:spacing w:before="0"/>
              <w:jc w:val="center"/>
              <w:rPr>
                <w:rFonts w:cs="Arial"/>
                <w:sz w:val="24"/>
                <w:szCs w:val="24"/>
                <w:lang w:val="ru-RU"/>
              </w:rPr>
            </w:pPr>
          </w:p>
        </w:tc>
        <w:tc>
          <w:tcPr>
            <w:tcW w:w="4022" w:type="dxa"/>
          </w:tcPr>
          <w:p w:rsidR="00A852E7" w:rsidRPr="00A852E7" w:rsidRDefault="00A852E7" w:rsidP="002D557E">
            <w:pPr>
              <w:spacing w:before="0"/>
              <w:jc w:val="center"/>
              <w:rPr>
                <w:rFonts w:cs="Arial"/>
                <w:sz w:val="24"/>
                <w:szCs w:val="24"/>
                <w:lang w:val="ru-RU"/>
              </w:rPr>
            </w:pPr>
            <w:r w:rsidRPr="00A852E7">
              <w:rPr>
                <w:rFonts w:cs="Arial"/>
                <w:sz w:val="24"/>
                <w:szCs w:val="24"/>
                <w:lang w:val="sr-Cyrl-CS"/>
              </w:rPr>
              <w:t>Наручилац/корисник услуга:</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tabs>
          <w:tab w:val="left" w:pos="4999"/>
        </w:tabs>
        <w:spacing w:before="0"/>
        <w:rPr>
          <w:rFonts w:eastAsia="TimesNewRomanPS-BoldMT" w:cs="Arial"/>
          <w:b/>
          <w:bCs/>
          <w:i/>
          <w:iCs/>
          <w:sz w:val="24"/>
          <w:szCs w:val="24"/>
        </w:rPr>
      </w:pPr>
    </w:p>
    <w:p w:rsidR="00A852E7" w:rsidRPr="00A852E7" w:rsidRDefault="00A852E7" w:rsidP="00A852E7">
      <w:pPr>
        <w:rPr>
          <w:rFonts w:cs="Arial"/>
          <w:b/>
          <w:i/>
          <w:sz w:val="20"/>
          <w:szCs w:val="20"/>
        </w:rPr>
      </w:pPr>
      <w:r w:rsidRPr="00A852E7">
        <w:rPr>
          <w:rFonts w:cs="Arial"/>
          <w:b/>
          <w:i/>
          <w:sz w:val="20"/>
          <w:szCs w:val="20"/>
        </w:rPr>
        <w:t>НАПОМЕНА:</w:t>
      </w:r>
    </w:p>
    <w:p w:rsidR="00A852E7" w:rsidRPr="00A852E7" w:rsidRDefault="00A852E7" w:rsidP="00A852E7">
      <w:pPr>
        <w:rPr>
          <w:rFonts w:cs="Arial"/>
          <w:i/>
          <w:sz w:val="20"/>
          <w:szCs w:val="20"/>
        </w:rPr>
      </w:pPr>
      <w:r w:rsidRPr="00A852E7">
        <w:rPr>
          <w:rFonts w:cs="Arial"/>
          <w:i/>
          <w:sz w:val="20"/>
          <w:szCs w:val="20"/>
        </w:rPr>
        <w:t>Приликом подношења понуде овај образац копирати у потребном броју примерака.</w:t>
      </w:r>
    </w:p>
    <w:p w:rsidR="00A852E7" w:rsidRPr="00E76C4C" w:rsidRDefault="00A852E7" w:rsidP="00A852E7">
      <w:pPr>
        <w:spacing w:before="0"/>
        <w:rPr>
          <w:rFonts w:cs="Arial"/>
          <w:i/>
          <w:sz w:val="20"/>
          <w:szCs w:val="20"/>
        </w:rPr>
      </w:pPr>
      <w:r w:rsidRPr="00E76C4C">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852E7" w:rsidRPr="005F613B" w:rsidRDefault="00A852E7" w:rsidP="00A852E7">
      <w:pPr>
        <w:rPr>
          <w:rFonts w:cs="Arial"/>
          <w:sz w:val="24"/>
          <w:szCs w:val="24"/>
          <w:highlight w:val="yellow"/>
          <w:lang w:val="sr-Cyrl-CS"/>
        </w:rPr>
      </w:pPr>
    </w:p>
    <w:p w:rsidR="00A852E7" w:rsidRPr="005F613B" w:rsidRDefault="00A852E7" w:rsidP="00A852E7">
      <w:pPr>
        <w:rPr>
          <w:rFonts w:cs="Arial"/>
          <w:color w:val="00B0F0"/>
          <w:sz w:val="24"/>
          <w:szCs w:val="24"/>
          <w:highlight w:val="yellow"/>
        </w:rPr>
      </w:pPr>
      <w:r w:rsidRPr="005F613B">
        <w:rPr>
          <w:rFonts w:cs="Arial"/>
          <w:color w:val="00B0F0"/>
          <w:sz w:val="24"/>
          <w:szCs w:val="24"/>
          <w:highlight w:val="yellow"/>
        </w:rPr>
        <w:lastRenderedPageBreak/>
        <w:t>.</w:t>
      </w:r>
    </w:p>
    <w:p w:rsidR="00A852E7" w:rsidRPr="005F613B" w:rsidRDefault="00A852E7" w:rsidP="00693E79">
      <w:pPr>
        <w:pStyle w:val="KDObrazac"/>
        <w:jc w:val="both"/>
        <w:rPr>
          <w:highlight w:val="yellow"/>
          <w:lang w:val="sr-Cyrl-RS"/>
        </w:rPr>
      </w:pPr>
    </w:p>
    <w:p w:rsidR="00A852E7" w:rsidRDefault="00A852E7" w:rsidP="00A852E7">
      <w:pPr>
        <w:rPr>
          <w:rFonts w:cs="Arial"/>
          <w:color w:val="00B0F0"/>
          <w:sz w:val="20"/>
          <w:szCs w:val="20"/>
          <w:lang w:val="sr-Cyrl-RS"/>
        </w:rPr>
      </w:pPr>
    </w:p>
    <w:p w:rsidR="00A852E7" w:rsidRPr="00A852E7" w:rsidRDefault="00A852E7" w:rsidP="00693E79">
      <w:pPr>
        <w:pStyle w:val="KDObrazac"/>
        <w:jc w:val="both"/>
        <w:rPr>
          <w:lang w:val="sr-Cyrl-RS"/>
        </w:rPr>
      </w:pPr>
    </w:p>
    <w:p w:rsidR="007E7BB8" w:rsidRPr="00517063" w:rsidRDefault="00517063" w:rsidP="00517063">
      <w:pPr>
        <w:spacing w:before="0"/>
        <w:jc w:val="right"/>
        <w:rPr>
          <w:rFonts w:cs="Arial"/>
          <w:b/>
          <w:lang w:val="sr-Cyrl-CS"/>
        </w:rPr>
      </w:pPr>
      <w:r w:rsidRPr="00517063">
        <w:rPr>
          <w:rFonts w:cs="Arial"/>
          <w:b/>
          <w:lang w:val="sr-Cyrl-CS"/>
        </w:rPr>
        <w:t xml:space="preserve">ОБРАЗАЦ </w:t>
      </w:r>
      <w:r w:rsidR="00855D04">
        <w:rPr>
          <w:rFonts w:cs="Arial"/>
          <w:b/>
          <w:lang w:val="sr-Cyrl-CS"/>
        </w:rPr>
        <w:t>7</w:t>
      </w:r>
      <w:r w:rsidRPr="00517063">
        <w:rPr>
          <w:rFonts w:cs="Arial"/>
          <w:b/>
          <w:lang w:val="sr-Cyrl-CS"/>
        </w:rPr>
        <w:t>.</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Default="007E7BB8" w:rsidP="007E7BB8">
      <w:pPr>
        <w:spacing w:after="120"/>
        <w:jc w:val="center"/>
        <w:rPr>
          <w:rFonts w:cs="Arial"/>
          <w:lang w:val="sr-Cyrl-RS"/>
        </w:rPr>
      </w:pPr>
      <w:r w:rsidRPr="00E47C2E">
        <w:rPr>
          <w:rFonts w:cs="Arial"/>
        </w:rPr>
        <w:t xml:space="preserve">за јавну набавку </w:t>
      </w:r>
      <w:r w:rsidR="00FD6BCE" w:rsidRPr="00E47C2E">
        <w:rPr>
          <w:rFonts w:cs="Arial"/>
        </w:rPr>
        <w:t>услуга</w:t>
      </w:r>
      <w:r w:rsidR="00750D53">
        <w:rPr>
          <w:rFonts w:cs="Arial"/>
        </w:rPr>
        <w:t>:</w:t>
      </w:r>
      <w:r w:rsidR="00620C70">
        <w:rPr>
          <w:rFonts w:cs="Arial"/>
          <w:lang w:val="sr-Cyrl-RS"/>
        </w:rPr>
        <w:t xml:space="preserve"> </w:t>
      </w:r>
      <w:r w:rsidR="007A7D14">
        <w:rPr>
          <w:rFonts w:cs="Arial"/>
          <w:lang w:val="sr-Cyrl-RS"/>
        </w:rPr>
        <w:t>Услуга сервиса и интервентног одржавања дизел агрегата ТЕНТ А</w:t>
      </w:r>
    </w:p>
    <w:p w:rsidR="00461E2B" w:rsidRPr="005F613B" w:rsidRDefault="00461E2B" w:rsidP="007E7BB8">
      <w:pPr>
        <w:spacing w:after="120"/>
        <w:jc w:val="center"/>
        <w:rPr>
          <w:rFonts w:cs="Arial"/>
          <w:lang w:val="sr-Cyrl-RS"/>
        </w:rPr>
      </w:pPr>
    </w:p>
    <w:p w:rsidR="007E7BB8" w:rsidRPr="00E47C2E" w:rsidRDefault="006825F2" w:rsidP="007E7BB8">
      <w:pPr>
        <w:spacing w:after="120"/>
        <w:jc w:val="center"/>
        <w:rPr>
          <w:rFonts w:cs="Arial"/>
        </w:rPr>
      </w:pPr>
      <w:r w:rsidRPr="00E47C2E">
        <w:rPr>
          <w:rFonts w:cs="Arial"/>
        </w:rPr>
        <w:t>ЈН</w:t>
      </w:r>
      <w:r w:rsidR="00750D53">
        <w:rPr>
          <w:rFonts w:cs="Arial"/>
        </w:rPr>
        <w:t xml:space="preserve"> бр. </w:t>
      </w:r>
      <w:r w:rsidR="00325483">
        <w:rPr>
          <w:rFonts w:cs="Arial"/>
        </w:rPr>
        <w:t>3000/0</w:t>
      </w:r>
      <w:r w:rsidR="00325483">
        <w:rPr>
          <w:rFonts w:cs="Arial"/>
          <w:lang w:val="sr-Cyrl-RS"/>
        </w:rPr>
        <w:t>290</w:t>
      </w:r>
      <w:r w:rsidR="00620C70" w:rsidRPr="00620C70">
        <w:rPr>
          <w:rFonts w:cs="Arial"/>
        </w:rPr>
        <w:t>/201</w:t>
      </w:r>
      <w:r w:rsidR="005F613B">
        <w:rPr>
          <w:rFonts w:cs="Arial"/>
        </w:rPr>
        <w:t>6 (</w:t>
      </w:r>
      <w:r w:rsidR="00325483">
        <w:rPr>
          <w:rFonts w:cs="Arial"/>
          <w:lang w:val="sr-Cyrl-RS"/>
        </w:rPr>
        <w:t>255</w:t>
      </w:r>
      <w:r w:rsidR="00620C70" w:rsidRPr="00620C70">
        <w:rPr>
          <w:rFonts w:cs="Arial"/>
        </w:rPr>
        <w:t>/2016)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20C70">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64DE7" w:rsidRDefault="007E7BB8" w:rsidP="007E7BB8">
      <w:pPr>
        <w:spacing w:before="0"/>
        <w:rPr>
          <w:rFonts w:cs="Arial"/>
          <w:lang w:val="ru-RU"/>
        </w:rPr>
      </w:pPr>
      <w:r w:rsidRPr="00E47C2E">
        <w:rPr>
          <w:rFonts w:cs="Arial"/>
          <w:lang w:val="ru-RU"/>
        </w:rPr>
        <w:t xml:space="preserve">-уколико понуђач не попуни образац трошкова припреме понуде,Наручилац није дужан </w:t>
      </w:r>
    </w:p>
    <w:p w:rsidR="007E7BB8" w:rsidRPr="00E47C2E" w:rsidRDefault="007E7BB8" w:rsidP="007E7BB8">
      <w:pPr>
        <w:spacing w:before="0"/>
        <w:rPr>
          <w:rFonts w:cs="Arial"/>
          <w:lang w:val="ru-RU"/>
        </w:rPr>
      </w:pPr>
      <w:r w:rsidRPr="00E47C2E">
        <w:rPr>
          <w:rFonts w:cs="Arial"/>
          <w:lang w:val="ru-RU"/>
        </w:rPr>
        <w:t>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64DE7" w:rsidRDefault="00864DE7" w:rsidP="00925E05">
      <w:pPr>
        <w:pStyle w:val="KDObrazac"/>
        <w:spacing w:before="0"/>
        <w:rPr>
          <w:lang w:val="sr-Cyrl-RS"/>
        </w:rPr>
      </w:pPr>
    </w:p>
    <w:p w:rsidR="00864DE7" w:rsidRDefault="00864DE7" w:rsidP="00925E05">
      <w:pPr>
        <w:pStyle w:val="KDObrazac"/>
        <w:spacing w:before="0"/>
        <w:rPr>
          <w:lang w:val="sr-Cyrl-RS"/>
        </w:rPr>
      </w:pPr>
    </w:p>
    <w:p w:rsidR="00864DE7" w:rsidRDefault="00864DE7" w:rsidP="00925E05">
      <w:pPr>
        <w:pStyle w:val="KDObrazac"/>
        <w:spacing w:before="0"/>
        <w:rPr>
          <w:lang w:val="sr-Cyrl-RS"/>
        </w:rPr>
      </w:pPr>
    </w:p>
    <w:p w:rsidR="00864DE7" w:rsidRDefault="00864DE7" w:rsidP="00925E05">
      <w:pPr>
        <w:pStyle w:val="KDObrazac"/>
        <w:spacing w:before="0"/>
        <w:rPr>
          <w:lang w:val="sr-Cyrl-RS"/>
        </w:rPr>
      </w:pPr>
    </w:p>
    <w:p w:rsidR="00864DE7" w:rsidRDefault="00864DE7" w:rsidP="00864DE7">
      <w:pPr>
        <w:pStyle w:val="KDObrazac"/>
        <w:spacing w:before="0"/>
        <w:jc w:val="both"/>
        <w:rPr>
          <w:lang w:val="sr-Cyrl-RS"/>
        </w:rPr>
      </w:pPr>
      <w:r>
        <w:rPr>
          <w:lang w:val="sr-Cyrl-RS"/>
        </w:rPr>
        <w:t xml:space="preserve">                                                                                                                             ОБРАЗАЦ 8.</w:t>
      </w:r>
    </w:p>
    <w:p w:rsidR="00864DE7" w:rsidRPr="00AF3142" w:rsidRDefault="00864DE7" w:rsidP="00864DE7">
      <w:pPr>
        <w:jc w:val="center"/>
        <w:rPr>
          <w:rFonts w:cs="Arial"/>
          <w:b/>
          <w:noProof/>
        </w:rPr>
      </w:pPr>
      <w:r w:rsidRPr="00AF3142">
        <w:rPr>
          <w:rFonts w:cs="Arial"/>
          <w:b/>
          <w:noProof/>
        </w:rPr>
        <w:t xml:space="preserve"> </w:t>
      </w:r>
      <w:r>
        <w:rPr>
          <w:rFonts w:cs="Arial"/>
          <w:b/>
          <w:noProof/>
        </w:rPr>
        <w:t xml:space="preserve">ПОТВРДА / </w:t>
      </w:r>
      <w:r w:rsidRPr="00AF3142">
        <w:rPr>
          <w:rFonts w:cs="Arial"/>
          <w:b/>
          <w:noProof/>
        </w:rPr>
        <w:t>ЗАПИСНИК О ОБАВЉЕНОЈ ПОСЕТИ ОБЈЕКТУ НАРУЧИОЦА</w:t>
      </w:r>
    </w:p>
    <w:p w:rsidR="00864DE7" w:rsidRPr="00AF3142" w:rsidRDefault="00864DE7" w:rsidP="00864DE7">
      <w:pPr>
        <w:rPr>
          <w:rFonts w:cs="Arial"/>
          <w:noProof/>
        </w:rPr>
      </w:pPr>
    </w:p>
    <w:p w:rsidR="00864DE7" w:rsidRPr="00864DE7" w:rsidRDefault="00864DE7" w:rsidP="00864DE7">
      <w:pPr>
        <w:jc w:val="center"/>
        <w:rPr>
          <w:rFonts w:cs="Arial"/>
          <w:noProof/>
          <w:lang w:val="sr-Cyrl-RS"/>
        </w:rPr>
      </w:pPr>
      <w:r w:rsidRPr="00AF3142">
        <w:rPr>
          <w:rFonts w:cs="Arial"/>
          <w:noProof/>
        </w:rPr>
        <w:t xml:space="preserve"> </w:t>
      </w:r>
    </w:p>
    <w:p w:rsidR="00864DE7" w:rsidRPr="00AF3142" w:rsidRDefault="00864DE7" w:rsidP="00864DE7">
      <w:pPr>
        <w:rPr>
          <w:rFonts w:cs="Arial"/>
          <w:noProof/>
        </w:rPr>
      </w:pPr>
    </w:p>
    <w:p w:rsidR="00864DE7" w:rsidRPr="00AF3142" w:rsidRDefault="00864DE7" w:rsidP="00864DE7">
      <w:pPr>
        <w:rPr>
          <w:rFonts w:cs="Arial"/>
          <w:noProof/>
        </w:rPr>
      </w:pPr>
      <w:r w:rsidRPr="00742B3E">
        <w:rPr>
          <w:rFonts w:cs="Arial"/>
          <w:noProof/>
        </w:rPr>
        <w:t xml:space="preserve">дана ........................................... у складу са позивом </w:t>
      </w:r>
      <w:r w:rsidRPr="00742B3E">
        <w:rPr>
          <w:rFonts w:cs="Arial"/>
          <w:noProof/>
          <w:lang w:val="sr-Cyrl-RS"/>
        </w:rPr>
        <w:t>за подношење понуда за јавну набавку Услуга сервиса и интервентног одржавање дизел агрегата ТЕНТ А</w:t>
      </w:r>
      <w:r w:rsidRPr="00742B3E">
        <w:rPr>
          <w:rFonts w:cs="Arial"/>
          <w:noProof/>
        </w:rPr>
        <w:t>, представник (име представника предузећа ) ......................................................  предузећа , (назив фирме )................................................................................................................................., се на лицу места, детаљно упознао са објектом и предметом набавке</w:t>
      </w:r>
      <w:r w:rsidRPr="0098273D">
        <w:rPr>
          <w:rFonts w:cs="Arial"/>
          <w:noProof/>
          <w:highlight w:val="yellow"/>
        </w:rPr>
        <w:t>.</w:t>
      </w:r>
    </w:p>
    <w:p w:rsidR="00864DE7" w:rsidRPr="00AF3142" w:rsidRDefault="00864DE7" w:rsidP="00864DE7">
      <w:pPr>
        <w:rPr>
          <w:rFonts w:cs="Arial"/>
          <w:noProof/>
        </w:rPr>
      </w:pPr>
    </w:p>
    <w:p w:rsidR="00864DE7" w:rsidRPr="00AF3142" w:rsidRDefault="00864DE7" w:rsidP="00864DE7">
      <w:pPr>
        <w:rPr>
          <w:rFonts w:cs="Arial"/>
          <w:noProof/>
        </w:rPr>
      </w:pPr>
    </w:p>
    <w:p w:rsidR="00864DE7" w:rsidRPr="00AF3142" w:rsidRDefault="00864DE7" w:rsidP="00864DE7">
      <w:pPr>
        <w:rPr>
          <w:rFonts w:cs="Arial"/>
          <w:noProof/>
        </w:rPr>
      </w:pPr>
      <w:r>
        <w:rPr>
          <w:rFonts w:cs="Arial"/>
          <w:noProof/>
        </w:rPr>
        <w:t>Понуђач</w:t>
      </w:r>
      <w:r w:rsidRPr="00AF3142">
        <w:rPr>
          <w:rFonts w:cs="Arial"/>
          <w:noProof/>
        </w:rPr>
        <w:t xml:space="preserve"> изјављује да </w:t>
      </w:r>
      <w:r>
        <w:rPr>
          <w:rFonts w:cs="Arial"/>
          <w:noProof/>
        </w:rPr>
        <w:t>ће све</w:t>
      </w:r>
      <w:r w:rsidRPr="00AF3142">
        <w:rPr>
          <w:rFonts w:cs="Arial"/>
          <w:noProof/>
        </w:rPr>
        <w:t xml:space="preserve"> </w:t>
      </w:r>
      <w:r>
        <w:rPr>
          <w:rFonts w:cs="Arial"/>
          <w:noProof/>
        </w:rPr>
        <w:t xml:space="preserve">евентуалне </w:t>
      </w:r>
      <w:r w:rsidRPr="00AF3142">
        <w:rPr>
          <w:rFonts w:cs="Arial"/>
          <w:noProof/>
        </w:rPr>
        <w:t>нејасноћ</w:t>
      </w:r>
      <w:r>
        <w:rPr>
          <w:rFonts w:cs="Arial"/>
          <w:noProof/>
        </w:rPr>
        <w:t>е</w:t>
      </w:r>
      <w:r w:rsidRPr="00AF3142">
        <w:rPr>
          <w:rFonts w:cs="Arial"/>
          <w:noProof/>
        </w:rPr>
        <w:t xml:space="preserve"> о предмету </w:t>
      </w:r>
      <w:r>
        <w:rPr>
          <w:rFonts w:cs="Arial"/>
          <w:noProof/>
        </w:rPr>
        <w:t xml:space="preserve">понуде или </w:t>
      </w:r>
      <w:r w:rsidRPr="00AF3142">
        <w:rPr>
          <w:rFonts w:cs="Arial"/>
          <w:noProof/>
        </w:rPr>
        <w:t>по</w:t>
      </w:r>
      <w:r>
        <w:rPr>
          <w:rFonts w:cs="Arial"/>
          <w:noProof/>
        </w:rPr>
        <w:t xml:space="preserve"> било</w:t>
      </w:r>
      <w:r w:rsidRPr="00AF3142">
        <w:rPr>
          <w:rFonts w:cs="Arial"/>
          <w:noProof/>
        </w:rPr>
        <w:t xml:space="preserve"> ком </w:t>
      </w:r>
      <w:r>
        <w:rPr>
          <w:rFonts w:cs="Arial"/>
          <w:noProof/>
        </w:rPr>
        <w:t xml:space="preserve">другом </w:t>
      </w:r>
      <w:r w:rsidRPr="00AF3142">
        <w:rPr>
          <w:rFonts w:cs="Arial"/>
          <w:noProof/>
        </w:rPr>
        <w:t>питању</w:t>
      </w:r>
      <w:r>
        <w:rPr>
          <w:rFonts w:cs="Arial"/>
          <w:noProof/>
        </w:rPr>
        <w:t xml:space="preserve"> разјаснити пре давања понуде, тражењем</w:t>
      </w:r>
      <w:r w:rsidRPr="00AF3142">
        <w:rPr>
          <w:rFonts w:cs="Arial"/>
          <w:noProof/>
        </w:rPr>
        <w:t xml:space="preserve"> </w:t>
      </w:r>
      <w:r>
        <w:rPr>
          <w:rFonts w:cs="Arial"/>
          <w:noProof/>
        </w:rPr>
        <w:t>додатних</w:t>
      </w:r>
      <w:r w:rsidRPr="00AF3142">
        <w:rPr>
          <w:rFonts w:cs="Arial"/>
          <w:noProof/>
        </w:rPr>
        <w:t xml:space="preserve"> информациј</w:t>
      </w:r>
      <w:r>
        <w:rPr>
          <w:rFonts w:cs="Arial"/>
          <w:noProof/>
        </w:rPr>
        <w:t>а</w:t>
      </w:r>
      <w:r w:rsidRPr="00AF3142">
        <w:rPr>
          <w:rFonts w:cs="Arial"/>
          <w:noProof/>
        </w:rPr>
        <w:t xml:space="preserve"> и разјашњења</w:t>
      </w:r>
      <w:r>
        <w:rPr>
          <w:rFonts w:cs="Arial"/>
          <w:noProof/>
        </w:rPr>
        <w:t xml:space="preserve"> (писаним путем у складу са  ЗЈН и Упутством за понуђаче).</w:t>
      </w:r>
    </w:p>
    <w:p w:rsidR="00864DE7" w:rsidRPr="00AF3142" w:rsidRDefault="00864DE7" w:rsidP="00864DE7">
      <w:pPr>
        <w:rPr>
          <w:rFonts w:cs="Arial"/>
          <w:noProof/>
        </w:rPr>
      </w:pPr>
    </w:p>
    <w:p w:rsidR="00864DE7" w:rsidRPr="00AF3142" w:rsidRDefault="00864DE7" w:rsidP="00864DE7">
      <w:pPr>
        <w:rPr>
          <w:rFonts w:cs="Arial"/>
          <w:noProof/>
        </w:rPr>
      </w:pPr>
    </w:p>
    <w:p w:rsidR="00864DE7" w:rsidRPr="00AF3142" w:rsidRDefault="00864DE7" w:rsidP="00864DE7">
      <w:pPr>
        <w:rPr>
          <w:rFonts w:cs="Arial"/>
          <w:noProof/>
        </w:rPr>
      </w:pPr>
      <w:r w:rsidRPr="00AF3142">
        <w:rPr>
          <w:rFonts w:cs="Arial"/>
          <w:noProof/>
        </w:rPr>
        <w:t>Дана ........................................</w:t>
      </w:r>
    </w:p>
    <w:p w:rsidR="00864DE7" w:rsidRPr="00AF3142" w:rsidRDefault="00864DE7" w:rsidP="00864DE7">
      <w:pPr>
        <w:rPr>
          <w:rFonts w:cs="Arial"/>
          <w:noProof/>
        </w:rPr>
      </w:pPr>
    </w:p>
    <w:p w:rsidR="00864DE7" w:rsidRPr="00AF3142" w:rsidRDefault="00864DE7" w:rsidP="00864DE7">
      <w:pPr>
        <w:rPr>
          <w:rFonts w:cs="Arial"/>
          <w:noProof/>
        </w:rPr>
      </w:pPr>
      <w:r w:rsidRPr="00AF3142">
        <w:rPr>
          <w:rFonts w:cs="Arial"/>
          <w:noProof/>
        </w:rPr>
        <w:t>за Понуђача:</w:t>
      </w:r>
    </w:p>
    <w:p w:rsidR="00864DE7" w:rsidRPr="00AF3142" w:rsidRDefault="00864DE7" w:rsidP="00864DE7">
      <w:pPr>
        <w:rPr>
          <w:rFonts w:cs="Arial"/>
          <w:noProof/>
        </w:rPr>
      </w:pPr>
    </w:p>
    <w:p w:rsidR="00864DE7" w:rsidRPr="00AF3142" w:rsidRDefault="00864DE7" w:rsidP="00864DE7">
      <w:pPr>
        <w:rPr>
          <w:rFonts w:cs="Arial"/>
          <w:noProof/>
        </w:rPr>
      </w:pPr>
      <w:r w:rsidRPr="00AF3142">
        <w:rPr>
          <w:rFonts w:cs="Arial"/>
          <w:noProof/>
        </w:rPr>
        <w:t>у ТЕНТ-А, Обреновац ........................................................</w:t>
      </w:r>
    </w:p>
    <w:p w:rsidR="00864DE7" w:rsidRPr="00AF3142" w:rsidRDefault="00864DE7" w:rsidP="00864DE7">
      <w:pPr>
        <w:rPr>
          <w:rFonts w:cs="Arial"/>
          <w:noProof/>
        </w:rPr>
      </w:pPr>
    </w:p>
    <w:p w:rsidR="00864DE7" w:rsidRPr="00AF3142" w:rsidRDefault="00864DE7" w:rsidP="00864DE7">
      <w:pPr>
        <w:rPr>
          <w:rFonts w:cs="Arial"/>
          <w:noProof/>
        </w:rPr>
      </w:pPr>
    </w:p>
    <w:p w:rsidR="00864DE7" w:rsidRPr="00AF3142" w:rsidRDefault="00864DE7" w:rsidP="00864DE7">
      <w:pPr>
        <w:rPr>
          <w:rFonts w:cs="Arial"/>
          <w:noProof/>
        </w:rPr>
      </w:pPr>
    </w:p>
    <w:p w:rsidR="00864DE7" w:rsidRPr="00AF3142" w:rsidRDefault="00864DE7" w:rsidP="00864DE7">
      <w:pPr>
        <w:rPr>
          <w:rFonts w:cs="Arial"/>
          <w:noProof/>
        </w:rPr>
      </w:pPr>
      <w:r w:rsidRPr="00AF3142">
        <w:rPr>
          <w:rFonts w:cs="Arial"/>
          <w:noProof/>
        </w:rPr>
        <w:t>Потврђује да се Понуђач упознао са објектом и предметом рада</w:t>
      </w:r>
    </w:p>
    <w:p w:rsidR="00864DE7" w:rsidRPr="00AF3142" w:rsidRDefault="00864DE7" w:rsidP="00864DE7">
      <w:pPr>
        <w:rPr>
          <w:rFonts w:cs="Arial"/>
          <w:noProof/>
        </w:rPr>
      </w:pPr>
    </w:p>
    <w:p w:rsidR="00864DE7" w:rsidRPr="00AF3142" w:rsidRDefault="00864DE7" w:rsidP="00864DE7">
      <w:pPr>
        <w:rPr>
          <w:rFonts w:cs="Arial"/>
          <w:noProof/>
        </w:rPr>
      </w:pPr>
      <w:r w:rsidRPr="00AF3142">
        <w:rPr>
          <w:rFonts w:cs="Arial"/>
          <w:noProof/>
        </w:rPr>
        <w:t>........................................................................................................</w:t>
      </w:r>
    </w:p>
    <w:p w:rsidR="00864DE7" w:rsidRPr="00AF3142" w:rsidRDefault="00864DE7" w:rsidP="00864DE7">
      <w:pPr>
        <w:rPr>
          <w:rFonts w:cs="Arial"/>
          <w:noProof/>
        </w:rPr>
      </w:pPr>
      <w:r w:rsidRPr="00AF3142">
        <w:rPr>
          <w:rFonts w:cs="Arial"/>
          <w:noProof/>
        </w:rPr>
        <w:t>( представник / надзор ТЕНТ-А )</w:t>
      </w:r>
    </w:p>
    <w:p w:rsidR="00864DE7" w:rsidRPr="00AF3142" w:rsidRDefault="00864DE7" w:rsidP="00864DE7">
      <w:pPr>
        <w:rPr>
          <w:rFonts w:cs="Arial"/>
          <w:noProof/>
        </w:rPr>
      </w:pPr>
    </w:p>
    <w:p w:rsidR="00864DE7" w:rsidRPr="00864DE7" w:rsidRDefault="00864DE7" w:rsidP="00864DE7">
      <w:pPr>
        <w:rPr>
          <w:rFonts w:cs="Arial"/>
          <w:noProof/>
          <w:lang w:val="sr-Cyrl-RS"/>
        </w:rPr>
      </w:pPr>
    </w:p>
    <w:p w:rsidR="00864DE7" w:rsidRPr="00AF3142" w:rsidRDefault="00864DE7" w:rsidP="00864DE7">
      <w:pPr>
        <w:rPr>
          <w:rFonts w:cs="Arial"/>
          <w:noProof/>
        </w:rPr>
      </w:pPr>
    </w:p>
    <w:p w:rsidR="00925E05" w:rsidRPr="00E47C2E" w:rsidRDefault="00864DE7" w:rsidP="00864DE7">
      <w:pPr>
        <w:pStyle w:val="KDObrazac"/>
        <w:spacing w:before="0"/>
        <w:jc w:val="both"/>
      </w:pPr>
      <w:r>
        <w:rPr>
          <w:lang w:val="sr-Cyrl-RS"/>
        </w:rPr>
        <w:t xml:space="preserve">                                         </w:t>
      </w:r>
      <w:r w:rsidR="007E7BB8" w:rsidRPr="00E47C2E">
        <w:rPr>
          <w:lang w:val="sr-Latn-CS"/>
        </w:rPr>
        <w:br w:type="page"/>
      </w:r>
      <w:r>
        <w:rPr>
          <w:lang w:val="sr-Cyrl-RS"/>
        </w:rPr>
        <w:lastRenderedPageBreak/>
        <w:t xml:space="preserve">                                                                                                                              </w:t>
      </w:r>
      <w:r w:rsidR="00526637">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8873D7" w:rsidRDefault="00B043D1" w:rsidP="001B0370">
      <w:pPr>
        <w:pStyle w:val="ListParagraph"/>
        <w:spacing w:before="0" w:after="0" w:line="240" w:lineRule="auto"/>
        <w:rPr>
          <w:rFonts w:ascii="Arial" w:hAnsi="Arial" w:cs="Arial"/>
        </w:rPr>
      </w:pPr>
    </w:p>
    <w:p w:rsidR="00B043D1" w:rsidRPr="008873D7" w:rsidRDefault="00B043D1" w:rsidP="001B0370">
      <w:pPr>
        <w:pStyle w:val="ListParagraph"/>
        <w:spacing w:before="0" w:after="0" w:line="240" w:lineRule="auto"/>
        <w:rPr>
          <w:rFonts w:ascii="Arial" w:hAnsi="Arial" w:cs="Arial"/>
        </w:rPr>
      </w:pPr>
    </w:p>
    <w:p w:rsidR="00B043D1" w:rsidRPr="008873D7" w:rsidRDefault="00B043D1" w:rsidP="001B0370">
      <w:pPr>
        <w:pStyle w:val="ListParagraph"/>
        <w:spacing w:before="0" w:after="0" w:line="240" w:lineRule="auto"/>
        <w:rPr>
          <w:rFonts w:ascii="Arial" w:hAnsi="Arial" w:cs="Arial"/>
        </w:rPr>
      </w:pPr>
    </w:p>
    <w:p w:rsidR="001B0370" w:rsidRPr="008873D7" w:rsidRDefault="00425EC6" w:rsidP="001B0370">
      <w:pPr>
        <w:spacing w:before="0"/>
        <w:jc w:val="right"/>
        <w:rPr>
          <w:rFonts w:cs="Arial"/>
          <w:b/>
        </w:rPr>
      </w:pPr>
      <w:r w:rsidRPr="008873D7">
        <w:rPr>
          <w:rFonts w:cs="Arial"/>
          <w:b/>
        </w:rPr>
        <w:t>ПРИЛОГ</w:t>
      </w:r>
      <w:r w:rsidR="00BD2100">
        <w:rPr>
          <w:rFonts w:cs="Arial"/>
          <w:b/>
          <w:lang w:val="sr-Cyrl-RS"/>
        </w:rPr>
        <w:t xml:space="preserve"> 2</w:t>
      </w:r>
      <w:r w:rsidRPr="008873D7">
        <w:rPr>
          <w:rFonts w:cs="Arial"/>
          <w:b/>
        </w:rPr>
        <w:t>.</w:t>
      </w:r>
    </w:p>
    <w:p w:rsidR="00316C50" w:rsidRPr="008873D7" w:rsidRDefault="00316C50" w:rsidP="00316C50">
      <w:pPr>
        <w:spacing w:before="0"/>
        <w:jc w:val="right"/>
        <w:rPr>
          <w:rFonts w:cs="Arial"/>
          <w:b/>
        </w:rPr>
      </w:pPr>
      <w:r w:rsidRPr="008873D7">
        <w:rPr>
          <w:rFonts w:cs="Arial"/>
          <w:b/>
        </w:rPr>
        <w:t>*менице за добро извршење посла</w:t>
      </w:r>
    </w:p>
    <w:p w:rsidR="004E0FFC" w:rsidRPr="008873D7" w:rsidRDefault="004E0FFC" w:rsidP="001B0370">
      <w:pPr>
        <w:spacing w:before="0"/>
        <w:jc w:val="right"/>
        <w:rPr>
          <w:rFonts w:cs="Arial"/>
          <w:b/>
        </w:rPr>
      </w:pPr>
    </w:p>
    <w:p w:rsidR="004E0FFC" w:rsidRPr="008873D7" w:rsidRDefault="004E0FFC" w:rsidP="004E0FFC">
      <w:pPr>
        <w:spacing w:before="0"/>
        <w:rPr>
          <w:rFonts w:cs="Arial"/>
        </w:rPr>
      </w:pPr>
      <w:r w:rsidRPr="008873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873D7" w:rsidRDefault="004E0FFC" w:rsidP="001B0370">
      <w:pPr>
        <w:spacing w:before="0"/>
        <w:rPr>
          <w:rFonts w:cs="Arial"/>
        </w:rPr>
      </w:pPr>
    </w:p>
    <w:p w:rsidR="001B0370" w:rsidRPr="008873D7" w:rsidRDefault="001B0370" w:rsidP="001B0370">
      <w:pPr>
        <w:spacing w:before="0"/>
        <w:rPr>
          <w:rFonts w:cs="Arial"/>
          <w:b/>
        </w:rPr>
      </w:pPr>
      <w:r w:rsidRPr="008873D7">
        <w:rPr>
          <w:rFonts w:cs="Arial"/>
          <w:b/>
        </w:rPr>
        <w:t>(напомена: не доставља се у понуди)</w:t>
      </w:r>
    </w:p>
    <w:p w:rsidR="004E0FFC" w:rsidRPr="008873D7" w:rsidRDefault="004E0FFC" w:rsidP="001B0370">
      <w:pPr>
        <w:spacing w:before="0"/>
        <w:rPr>
          <w:rFonts w:cs="Arial"/>
        </w:rPr>
      </w:pPr>
    </w:p>
    <w:p w:rsidR="004E0FFC" w:rsidRPr="008873D7" w:rsidRDefault="004E0FFC" w:rsidP="004E0FFC">
      <w:pPr>
        <w:spacing w:before="0"/>
        <w:rPr>
          <w:rFonts w:cs="Arial"/>
          <w:lang w:val="ru-RU"/>
        </w:rPr>
      </w:pPr>
      <w:r w:rsidRPr="008873D7">
        <w:rPr>
          <w:rFonts w:cs="Arial"/>
        </w:rPr>
        <w:t xml:space="preserve">ДУЖНИК:  </w:t>
      </w:r>
      <w:r w:rsidRPr="008873D7">
        <w:rPr>
          <w:rFonts w:cs="Arial"/>
          <w:lang w:val="ru-RU"/>
        </w:rPr>
        <w:t>…………………………………………………………………………........................</w:t>
      </w:r>
    </w:p>
    <w:p w:rsidR="004E0FFC" w:rsidRPr="008873D7" w:rsidRDefault="004E0FFC" w:rsidP="004E0FFC">
      <w:pPr>
        <w:spacing w:before="0"/>
        <w:rPr>
          <w:rFonts w:cs="Arial"/>
        </w:rPr>
      </w:pPr>
      <w:r w:rsidRPr="008873D7">
        <w:rPr>
          <w:rFonts w:cs="Arial"/>
        </w:rPr>
        <w:t>(назив и седиште Понуђача)</w:t>
      </w:r>
    </w:p>
    <w:p w:rsidR="004E0FFC" w:rsidRPr="008873D7" w:rsidRDefault="004E0FFC" w:rsidP="004E0FFC">
      <w:pPr>
        <w:spacing w:before="0"/>
        <w:rPr>
          <w:rFonts w:cs="Arial"/>
        </w:rPr>
      </w:pPr>
      <w:r w:rsidRPr="008873D7">
        <w:rPr>
          <w:rFonts w:cs="Arial"/>
        </w:rPr>
        <w:t>МАТИЧНИ БРОЈ ДУЖНИКА (Понуђача): ..................................................................</w:t>
      </w:r>
    </w:p>
    <w:p w:rsidR="004E0FFC" w:rsidRPr="008873D7" w:rsidRDefault="004E0FFC" w:rsidP="004E0FFC">
      <w:pPr>
        <w:spacing w:before="0"/>
        <w:rPr>
          <w:rFonts w:cs="Arial"/>
        </w:rPr>
      </w:pPr>
      <w:r w:rsidRPr="008873D7">
        <w:rPr>
          <w:rFonts w:cs="Arial"/>
        </w:rPr>
        <w:t>ТЕКУЋИ РАЧУН ДУЖНИКА (Понуђача): ...................................................................</w:t>
      </w:r>
    </w:p>
    <w:p w:rsidR="004E0FFC" w:rsidRPr="008873D7" w:rsidRDefault="004E0FFC" w:rsidP="004E0FFC">
      <w:pPr>
        <w:spacing w:before="0"/>
        <w:rPr>
          <w:rFonts w:cs="Arial"/>
        </w:rPr>
      </w:pPr>
      <w:r w:rsidRPr="008873D7">
        <w:rPr>
          <w:rFonts w:cs="Arial"/>
        </w:rPr>
        <w:t>ПИБ ДУЖНИКА (Понуђача): ........................................................................................</w:t>
      </w:r>
    </w:p>
    <w:p w:rsidR="004E0FFC" w:rsidRPr="008873D7" w:rsidRDefault="004E0FFC" w:rsidP="004E0FFC">
      <w:pPr>
        <w:spacing w:before="0"/>
        <w:rPr>
          <w:rFonts w:cs="Arial"/>
        </w:rPr>
      </w:pPr>
    </w:p>
    <w:p w:rsidR="004E0FFC" w:rsidRPr="008873D7" w:rsidRDefault="004E0FFC" w:rsidP="004E0FFC">
      <w:pPr>
        <w:spacing w:before="0"/>
        <w:rPr>
          <w:rFonts w:cs="Arial"/>
        </w:rPr>
      </w:pPr>
      <w:r w:rsidRPr="008873D7">
        <w:rPr>
          <w:rFonts w:cs="Arial"/>
        </w:rPr>
        <w:t>и з д а ј е  д а н а ............................ године</w:t>
      </w:r>
    </w:p>
    <w:p w:rsidR="004E0FFC" w:rsidRPr="008873D7" w:rsidRDefault="004E0FFC" w:rsidP="004E0FFC">
      <w:pPr>
        <w:spacing w:before="0"/>
        <w:rPr>
          <w:rFonts w:cs="Arial"/>
        </w:rPr>
      </w:pPr>
    </w:p>
    <w:p w:rsidR="004E0FFC" w:rsidRPr="008873D7" w:rsidRDefault="004E0FFC" w:rsidP="004E0FFC">
      <w:pPr>
        <w:spacing w:before="0"/>
        <w:rPr>
          <w:rFonts w:cs="Arial"/>
        </w:rPr>
      </w:pPr>
    </w:p>
    <w:p w:rsidR="004E0FFC" w:rsidRPr="008873D7" w:rsidRDefault="004E0FFC" w:rsidP="004E0FFC">
      <w:pPr>
        <w:spacing w:before="0"/>
        <w:jc w:val="center"/>
        <w:rPr>
          <w:rFonts w:cs="Arial"/>
          <w:b/>
        </w:rPr>
      </w:pPr>
      <w:r w:rsidRPr="008873D7">
        <w:rPr>
          <w:rFonts w:cs="Arial"/>
          <w:b/>
        </w:rPr>
        <w:t>МЕНИЧНО ПИСМО – ОВЛАШЋЕЊЕ ЗА КОРИСНИКА  БЛАНКО СОПСТВЕНЕ МЕНИЦЕ</w:t>
      </w:r>
    </w:p>
    <w:p w:rsidR="001B0370" w:rsidRPr="008873D7" w:rsidRDefault="001B0370" w:rsidP="001B0370">
      <w:pPr>
        <w:spacing w:before="0"/>
        <w:rPr>
          <w:rFonts w:cs="Arial"/>
        </w:rPr>
      </w:pPr>
    </w:p>
    <w:p w:rsidR="008576CB" w:rsidRPr="008873D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873D7">
        <w:rPr>
          <w:rFonts w:cs="Arial"/>
          <w:b w:val="0"/>
          <w:sz w:val="22"/>
          <w:szCs w:val="22"/>
        </w:rPr>
        <w:t xml:space="preserve">КОРИСНИК - </w:t>
      </w:r>
      <w:r w:rsidR="00316C50" w:rsidRPr="008873D7">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873D7" w:rsidRDefault="008E3F37" w:rsidP="008E3F37">
      <w:pPr>
        <w:tabs>
          <w:tab w:val="left" w:pos="1418"/>
        </w:tabs>
        <w:spacing w:before="0"/>
        <w:rPr>
          <w:rFonts w:cs="Arial"/>
        </w:rPr>
      </w:pPr>
      <w:r w:rsidRPr="008873D7">
        <w:rPr>
          <w:rFonts w:cs="Arial"/>
        </w:rPr>
        <w:tab/>
      </w:r>
    </w:p>
    <w:p w:rsidR="001B0370" w:rsidRPr="008873D7" w:rsidRDefault="001B0370" w:rsidP="001B0370">
      <w:pPr>
        <w:spacing w:before="0"/>
        <w:rPr>
          <w:rFonts w:cs="Arial"/>
        </w:rPr>
      </w:pPr>
      <w:r w:rsidRPr="008873D7">
        <w:rPr>
          <w:rFonts w:cs="Arial"/>
        </w:rPr>
        <w:t xml:space="preserve">Предајемо вам 1 (једну) потписану и оверену, бланко  </w:t>
      </w:r>
      <w:r w:rsidR="004E0FFC" w:rsidRPr="008873D7">
        <w:rPr>
          <w:rFonts w:cs="Arial"/>
        </w:rPr>
        <w:t>сопствену</w:t>
      </w:r>
      <w:r w:rsidRPr="008873D7">
        <w:rPr>
          <w:rFonts w:cs="Arial"/>
        </w:rPr>
        <w:t xml:space="preserve">  меницу</w:t>
      </w:r>
      <w:r w:rsidR="000365C7" w:rsidRPr="008873D7">
        <w:rPr>
          <w:rFonts w:cs="Arial"/>
        </w:rPr>
        <w:t xml:space="preserve"> која је неопозива, без права протеста и наплатива на први позив</w:t>
      </w:r>
      <w:r w:rsidRPr="008873D7">
        <w:rPr>
          <w:rFonts w:cs="Arial"/>
        </w:rPr>
        <w:t xml:space="preserve">, серијски                 бр._________________ (уписати серијски број)  као средство финансијског обезбеђења и овлашћујемо </w:t>
      </w:r>
      <w:r w:rsidR="00316C50" w:rsidRPr="008873D7">
        <w:rPr>
          <w:rFonts w:cs="Arial"/>
        </w:rPr>
        <w:t>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w:t>
      </w:r>
      <w:r w:rsidRPr="008873D7">
        <w:rPr>
          <w:rFonts w:cs="Arial"/>
        </w:rPr>
        <w:t>, као Повериоца, да предату меницу може попунити до максимално</w:t>
      </w:r>
      <w:r w:rsidR="000365C7" w:rsidRPr="008873D7">
        <w:rPr>
          <w:rFonts w:cs="Arial"/>
        </w:rPr>
        <w:t>г износа  од ___________</w:t>
      </w:r>
      <w:r w:rsidRPr="008873D7">
        <w:rPr>
          <w:rFonts w:cs="Arial"/>
        </w:rPr>
        <w:t xml:space="preserve"> динара,</w:t>
      </w:r>
      <w:r w:rsidR="000365C7" w:rsidRPr="008873D7">
        <w:rPr>
          <w:rFonts w:cs="Arial"/>
        </w:rPr>
        <w:t xml:space="preserve"> (и  словима  ______________</w:t>
      </w:r>
      <w:r w:rsidRPr="008873D7">
        <w:rPr>
          <w:rFonts w:cs="Arial"/>
        </w:rPr>
        <w:t>_динара), по Уговору о_____</w:t>
      </w:r>
      <w:r w:rsidR="00316C50" w:rsidRPr="008873D7">
        <w:rPr>
          <w:rFonts w:cs="Arial"/>
        </w:rPr>
        <w:t>__________________________</w:t>
      </w:r>
      <w:r w:rsidRPr="008873D7">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8873D7" w:rsidRDefault="001B0370" w:rsidP="001B0370">
      <w:pPr>
        <w:spacing w:before="0"/>
        <w:rPr>
          <w:rFonts w:cs="Arial"/>
        </w:rPr>
      </w:pPr>
    </w:p>
    <w:p w:rsidR="001B0370" w:rsidRPr="008873D7" w:rsidRDefault="000365C7" w:rsidP="001B0370">
      <w:pPr>
        <w:spacing w:before="0"/>
        <w:rPr>
          <w:rFonts w:cs="Arial"/>
        </w:rPr>
      </w:pPr>
      <w:r w:rsidRPr="008873D7">
        <w:rPr>
          <w:rFonts w:cs="Arial"/>
        </w:rPr>
        <w:t>Издата б</w:t>
      </w:r>
      <w:r w:rsidR="001B0370" w:rsidRPr="008873D7">
        <w:rPr>
          <w:rFonts w:cs="Arial"/>
        </w:rPr>
        <w:t xml:space="preserve">ланко </w:t>
      </w:r>
      <w:r w:rsidRPr="008873D7">
        <w:rPr>
          <w:rFonts w:cs="Arial"/>
        </w:rPr>
        <w:t>сопствена</w:t>
      </w:r>
      <w:r w:rsidR="001B0370" w:rsidRPr="008873D7">
        <w:rPr>
          <w:rFonts w:cs="Arial"/>
        </w:rPr>
        <w:t xml:space="preserve"> меница серијски број</w:t>
      </w:r>
      <w:r w:rsidR="001B0370" w:rsidRPr="008873D7">
        <w:rPr>
          <w:rFonts w:cs="Arial"/>
        </w:rPr>
        <w:tab/>
        <w:t>(уписати серијски број) може се поднети на наплату у року доспећа  утврђеном  Уговором бр. ___________</w:t>
      </w:r>
      <w:r w:rsidR="003C5F9C" w:rsidRPr="008873D7">
        <w:rPr>
          <w:rFonts w:cs="Arial"/>
        </w:rPr>
        <w:t>___</w:t>
      </w:r>
      <w:r w:rsidR="001B0370" w:rsidRPr="008873D7">
        <w:rPr>
          <w:rFonts w:cs="Arial"/>
        </w:rPr>
        <w:t xml:space="preserve"> од ________</w:t>
      </w:r>
      <w:r w:rsidR="003C5F9C" w:rsidRPr="008873D7">
        <w:rPr>
          <w:rFonts w:cs="Arial"/>
        </w:rPr>
        <w:t>_______</w:t>
      </w:r>
      <w:r w:rsidR="001B0370" w:rsidRPr="008873D7">
        <w:rPr>
          <w:rFonts w:cs="Arial"/>
        </w:rPr>
        <w:t>_ године (заведен код Корисника-Повериоца)  и бр. _____________ од _</w:t>
      </w:r>
      <w:r w:rsidR="003C5F9C" w:rsidRPr="008873D7">
        <w:rPr>
          <w:rFonts w:cs="Arial"/>
        </w:rPr>
        <w:t>___</w:t>
      </w:r>
      <w:r w:rsidR="001B0370" w:rsidRPr="008873D7">
        <w:rPr>
          <w:rFonts w:cs="Arial"/>
        </w:rPr>
        <w:t>____</w:t>
      </w:r>
      <w:r w:rsidR="003C5F9C" w:rsidRPr="008873D7">
        <w:rPr>
          <w:rFonts w:cs="Arial"/>
        </w:rPr>
        <w:t>_________</w:t>
      </w:r>
      <w:r w:rsidR="001B0370" w:rsidRPr="008873D7">
        <w:rPr>
          <w:rFonts w:cs="Arial"/>
        </w:rPr>
        <w:t xml:space="preserve"> године (заведен код дужника) т.ј. најк</w:t>
      </w:r>
      <w:r w:rsidR="008E3F37" w:rsidRPr="008873D7">
        <w:rPr>
          <w:rFonts w:cs="Arial"/>
        </w:rPr>
        <w:t>асније до истека рока од 3</w:t>
      </w:r>
      <w:r w:rsidR="001B0370" w:rsidRPr="008873D7">
        <w:rPr>
          <w:rFonts w:cs="Arial"/>
        </w:rPr>
        <w:t>0 (</w:t>
      </w:r>
      <w:r w:rsidR="008E3F37" w:rsidRPr="008873D7">
        <w:rPr>
          <w:rFonts w:cs="Arial"/>
        </w:rPr>
        <w:t>три</w:t>
      </w:r>
      <w:r w:rsidR="001B0370" w:rsidRPr="008873D7">
        <w:rPr>
          <w:rFonts w:cs="Arial"/>
        </w:rPr>
        <w:t>десет) дана од уговореног рока  с тим да евентуални</w:t>
      </w:r>
      <w:r w:rsidR="001B0370" w:rsidRPr="008873D7">
        <w:rPr>
          <w:rFonts w:cs="Arial"/>
        </w:rPr>
        <w:br/>
        <w:t xml:space="preserve">продужетак рока </w:t>
      </w:r>
      <w:r w:rsidR="002C49AE" w:rsidRPr="008873D7">
        <w:rPr>
          <w:rFonts w:cs="Arial"/>
        </w:rPr>
        <w:t>окончања извршења</w:t>
      </w:r>
      <w:r w:rsidR="001B0370" w:rsidRPr="008873D7">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873D7">
        <w:rPr>
          <w:rFonts w:cs="Arial"/>
        </w:rPr>
        <w:t>звршење</w:t>
      </w:r>
      <w:r w:rsidR="001B0370" w:rsidRPr="008873D7">
        <w:rPr>
          <w:rFonts w:cs="Arial"/>
        </w:rPr>
        <w:t>.</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lastRenderedPageBreak/>
        <w:t xml:space="preserve">Овлашћујемо Јавно предузеће „Електропривреда Србије“ Београд, </w:t>
      </w:r>
      <w:r w:rsidR="00316C50" w:rsidRPr="008873D7">
        <w:rPr>
          <w:rFonts w:cs="Arial"/>
        </w:rPr>
        <w:t>огранак ТЕНТ Београд-Обреновац</w:t>
      </w:r>
      <w:r w:rsidR="00414CFF" w:rsidRPr="008873D7">
        <w:rPr>
          <w:rFonts w:cs="Arial"/>
        </w:rPr>
        <w:t xml:space="preserve">, </w:t>
      </w:r>
      <w:r w:rsidRPr="008873D7">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Меница је потписана од стране овлашћеног лица за заступање Дужника _____________________(унети име и презиме овлашћеног лица).</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873D7" w:rsidRDefault="001B0370" w:rsidP="001B0370">
      <w:pPr>
        <w:spacing w:before="0"/>
        <w:rPr>
          <w:rFonts w:cs="Arial"/>
        </w:rPr>
      </w:pPr>
      <w:r w:rsidRPr="008873D7">
        <w:rPr>
          <w:rFonts w:cs="Arial"/>
        </w:rPr>
        <w:t xml:space="preserve">Место и датум издавања Овлашћења          </w:t>
      </w:r>
    </w:p>
    <w:p w:rsidR="001B0370" w:rsidRPr="008873D7" w:rsidRDefault="001B0370" w:rsidP="001B0370">
      <w:pPr>
        <w:spacing w:before="0"/>
        <w:rPr>
          <w:rFonts w:cs="Arial"/>
        </w:rPr>
      </w:pPr>
    </w:p>
    <w:p w:rsidR="001B0370" w:rsidRPr="008873D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51D79" w:rsidRPr="008873D7" w:rsidTr="00BE2EA9">
        <w:trPr>
          <w:jc w:val="center"/>
        </w:trPr>
        <w:tc>
          <w:tcPr>
            <w:tcW w:w="3882" w:type="dxa"/>
          </w:tcPr>
          <w:p w:rsidR="001B0370" w:rsidRPr="008873D7" w:rsidRDefault="001B0370" w:rsidP="00BE2EA9">
            <w:pPr>
              <w:spacing w:before="0"/>
              <w:jc w:val="center"/>
              <w:rPr>
                <w:rFonts w:cs="Arial"/>
              </w:rPr>
            </w:pPr>
            <w:r w:rsidRPr="008873D7">
              <w:rPr>
                <w:rFonts w:cs="Arial"/>
              </w:rPr>
              <w:t>Датум:</w:t>
            </w:r>
          </w:p>
        </w:tc>
        <w:tc>
          <w:tcPr>
            <w:tcW w:w="2127" w:type="dxa"/>
          </w:tcPr>
          <w:p w:rsidR="001B0370" w:rsidRPr="008873D7" w:rsidRDefault="001B0370" w:rsidP="00BE2EA9">
            <w:pPr>
              <w:spacing w:before="0"/>
              <w:jc w:val="center"/>
              <w:rPr>
                <w:rFonts w:cs="Arial"/>
                <w:lang w:val="ru-RU"/>
              </w:rPr>
            </w:pPr>
          </w:p>
        </w:tc>
        <w:tc>
          <w:tcPr>
            <w:tcW w:w="4022" w:type="dxa"/>
          </w:tcPr>
          <w:p w:rsidR="001B0370" w:rsidRPr="008873D7" w:rsidRDefault="001B0370" w:rsidP="00BE2EA9">
            <w:pPr>
              <w:spacing w:before="0"/>
              <w:jc w:val="center"/>
              <w:rPr>
                <w:rFonts w:cs="Arial"/>
                <w:lang w:val="ru-RU"/>
              </w:rPr>
            </w:pPr>
            <w:r w:rsidRPr="008873D7">
              <w:rPr>
                <w:rFonts w:cs="Arial"/>
              </w:rPr>
              <w:t>Понуђач</w:t>
            </w:r>
            <w:r w:rsidRPr="008873D7">
              <w:rPr>
                <w:rFonts w:cs="Arial"/>
                <w:lang w:val="ru-RU"/>
              </w:rPr>
              <w:t>:</w:t>
            </w:r>
          </w:p>
        </w:tc>
      </w:tr>
      <w:tr w:rsidR="00151D79" w:rsidRPr="008873D7" w:rsidTr="00BE2EA9">
        <w:trPr>
          <w:jc w:val="center"/>
        </w:trPr>
        <w:tc>
          <w:tcPr>
            <w:tcW w:w="3882" w:type="dxa"/>
          </w:tcPr>
          <w:p w:rsidR="001B0370" w:rsidRPr="008873D7" w:rsidRDefault="001B0370" w:rsidP="00BE2EA9">
            <w:pPr>
              <w:spacing w:before="0"/>
              <w:jc w:val="center"/>
              <w:rPr>
                <w:rFonts w:cs="Arial"/>
              </w:rPr>
            </w:pPr>
          </w:p>
        </w:tc>
        <w:tc>
          <w:tcPr>
            <w:tcW w:w="2127" w:type="dxa"/>
          </w:tcPr>
          <w:p w:rsidR="001B0370" w:rsidRPr="008873D7" w:rsidRDefault="001B0370" w:rsidP="00BE2EA9">
            <w:pPr>
              <w:spacing w:before="0"/>
              <w:jc w:val="center"/>
              <w:rPr>
                <w:rFonts w:cs="Arial"/>
              </w:rPr>
            </w:pPr>
            <w:r w:rsidRPr="008873D7">
              <w:rPr>
                <w:rFonts w:cs="Arial"/>
              </w:rPr>
              <w:t>М.П.</w:t>
            </w:r>
          </w:p>
        </w:tc>
        <w:tc>
          <w:tcPr>
            <w:tcW w:w="4022" w:type="dxa"/>
          </w:tcPr>
          <w:p w:rsidR="001B0370" w:rsidRPr="008873D7" w:rsidRDefault="001B0370" w:rsidP="00BE2EA9">
            <w:pPr>
              <w:spacing w:before="0"/>
              <w:jc w:val="center"/>
              <w:rPr>
                <w:rFonts w:cs="Arial"/>
                <w:lang w:val="ru-RU"/>
              </w:rPr>
            </w:pPr>
          </w:p>
        </w:tc>
      </w:tr>
      <w:tr w:rsidR="00151D79" w:rsidRPr="008873D7" w:rsidTr="00BE2EA9">
        <w:trPr>
          <w:jc w:val="center"/>
        </w:trPr>
        <w:tc>
          <w:tcPr>
            <w:tcW w:w="3882" w:type="dxa"/>
            <w:tcBorders>
              <w:bottom w:val="single" w:sz="4" w:space="0" w:color="auto"/>
            </w:tcBorders>
          </w:tcPr>
          <w:p w:rsidR="001B0370" w:rsidRPr="008873D7" w:rsidRDefault="001B0370" w:rsidP="00BE2EA9">
            <w:pPr>
              <w:spacing w:before="0"/>
              <w:jc w:val="center"/>
              <w:rPr>
                <w:rFonts w:cs="Arial"/>
              </w:rPr>
            </w:pPr>
          </w:p>
        </w:tc>
        <w:tc>
          <w:tcPr>
            <w:tcW w:w="2127" w:type="dxa"/>
          </w:tcPr>
          <w:p w:rsidR="001B0370" w:rsidRPr="008873D7" w:rsidRDefault="001B0370" w:rsidP="00BE2EA9">
            <w:pPr>
              <w:spacing w:before="0"/>
              <w:jc w:val="center"/>
              <w:rPr>
                <w:rFonts w:cs="Arial"/>
                <w:lang w:val="ru-RU"/>
              </w:rPr>
            </w:pPr>
          </w:p>
        </w:tc>
        <w:tc>
          <w:tcPr>
            <w:tcW w:w="4022" w:type="dxa"/>
            <w:tcBorders>
              <w:bottom w:val="single" w:sz="4" w:space="0" w:color="auto"/>
            </w:tcBorders>
          </w:tcPr>
          <w:p w:rsidR="001B0370" w:rsidRPr="008873D7" w:rsidRDefault="001B0370" w:rsidP="00BE2EA9">
            <w:pPr>
              <w:spacing w:before="0"/>
              <w:jc w:val="center"/>
              <w:rPr>
                <w:rFonts w:cs="Arial"/>
                <w:lang w:val="ru-RU"/>
              </w:rPr>
            </w:pPr>
          </w:p>
        </w:tc>
      </w:tr>
    </w:tbl>
    <w:p w:rsidR="001B0370" w:rsidRPr="008873D7" w:rsidRDefault="001B0370" w:rsidP="001B0370">
      <w:pPr>
        <w:spacing w:before="0"/>
        <w:rPr>
          <w:rFonts w:cs="Arial"/>
        </w:rPr>
      </w:pPr>
      <w:r w:rsidRPr="008873D7">
        <w:rPr>
          <w:rFonts w:cs="Arial"/>
        </w:rPr>
        <w:t xml:space="preserve">                                                                                              Потпис овлашћеног лица</w:t>
      </w:r>
    </w:p>
    <w:p w:rsidR="001B0370" w:rsidRPr="008873D7" w:rsidRDefault="001B0370" w:rsidP="001B0370">
      <w:pPr>
        <w:spacing w:before="0"/>
        <w:rPr>
          <w:rFonts w:cs="Arial"/>
        </w:rPr>
      </w:pPr>
    </w:p>
    <w:p w:rsidR="001B0370" w:rsidRPr="008873D7" w:rsidRDefault="001B0370" w:rsidP="001B0370">
      <w:pPr>
        <w:spacing w:before="0"/>
        <w:rPr>
          <w:rFonts w:cs="Arial"/>
        </w:rPr>
      </w:pPr>
      <w:r w:rsidRPr="008873D7">
        <w:rPr>
          <w:rFonts w:cs="Arial"/>
        </w:rPr>
        <w:t>Прилог:</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1 једна потписана и оверена бланко сопствена меница као гаранција за добро извршење посла</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фотокопиј</w:t>
      </w:r>
      <w:r w:rsidR="00414CFF" w:rsidRPr="008873D7">
        <w:rPr>
          <w:rFonts w:ascii="Arial" w:hAnsi="Arial" w:cs="Arial"/>
        </w:rPr>
        <w:t>а</w:t>
      </w:r>
      <w:r w:rsidRPr="008873D7">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8873D7">
        <w:rPr>
          <w:rFonts w:ascii="Arial" w:hAnsi="Arial" w:cs="Arial"/>
        </w:rPr>
        <w:t>а</w:t>
      </w:r>
      <w:r w:rsidRPr="008873D7">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фотокопиј</w:t>
      </w:r>
      <w:r w:rsidR="00414CFF" w:rsidRPr="008873D7">
        <w:rPr>
          <w:rFonts w:ascii="Arial" w:hAnsi="Arial" w:cs="Arial"/>
        </w:rPr>
        <w:t>а</w:t>
      </w:r>
      <w:r w:rsidRPr="008873D7">
        <w:rPr>
          <w:rFonts w:ascii="Arial" w:hAnsi="Arial" w:cs="Arial"/>
        </w:rPr>
        <w:t xml:space="preserve"> ОП обрасца </w:t>
      </w:r>
    </w:p>
    <w:p w:rsidR="000365C7" w:rsidRPr="008873D7" w:rsidRDefault="000365C7" w:rsidP="002B6A83">
      <w:pPr>
        <w:pStyle w:val="ListParagraph"/>
        <w:numPr>
          <w:ilvl w:val="0"/>
          <w:numId w:val="6"/>
        </w:numPr>
        <w:spacing w:before="0" w:after="0" w:line="240" w:lineRule="auto"/>
        <w:rPr>
          <w:rFonts w:ascii="Arial" w:hAnsi="Arial" w:cs="Arial"/>
        </w:rPr>
      </w:pPr>
      <w:r w:rsidRPr="008873D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8873D7" w:rsidRDefault="00DE7D4F"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B043D1" w:rsidRPr="00BD2100" w:rsidRDefault="00B043D1" w:rsidP="00DE7D4F">
      <w:pPr>
        <w:spacing w:before="0"/>
        <w:rPr>
          <w:rFonts w:cs="Arial"/>
          <w:lang w:val="sr-Cyrl-RS"/>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1B0370" w:rsidRPr="008873D7" w:rsidRDefault="00425EC6" w:rsidP="001B0370">
      <w:pPr>
        <w:spacing w:before="0"/>
        <w:jc w:val="right"/>
        <w:rPr>
          <w:rFonts w:cs="Arial"/>
          <w:b/>
        </w:rPr>
      </w:pPr>
      <w:r w:rsidRPr="008873D7">
        <w:rPr>
          <w:rFonts w:cs="Arial"/>
          <w:b/>
        </w:rPr>
        <w:t xml:space="preserve">ПРИЛОГ </w:t>
      </w:r>
      <w:r w:rsidR="00BD2100">
        <w:rPr>
          <w:rFonts w:cs="Arial"/>
          <w:b/>
          <w:lang w:val="sr-Cyrl-RS"/>
        </w:rPr>
        <w:t>3</w:t>
      </w:r>
      <w:r w:rsidRPr="008873D7">
        <w:rPr>
          <w:rFonts w:cs="Arial"/>
          <w:b/>
        </w:rPr>
        <w:t>.</w:t>
      </w:r>
    </w:p>
    <w:p w:rsidR="00B043D1" w:rsidRPr="00E47C2E" w:rsidRDefault="00B043D1" w:rsidP="00AD1279">
      <w:pPr>
        <w:spacing w:before="0"/>
        <w:rPr>
          <w:rFonts w:cs="Arial"/>
          <w:color w:val="00B0F0"/>
        </w:rPr>
      </w:pP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Pr="00F637E9" w:rsidRDefault="00AD1279" w:rsidP="00AD1279">
      <w:pPr>
        <w:spacing w:before="0"/>
        <w:rPr>
          <w:rFonts w:cs="Arial"/>
        </w:rPr>
      </w:pPr>
    </w:p>
    <w:p w:rsidR="00642BB8" w:rsidRPr="00F637E9" w:rsidRDefault="00642BB8" w:rsidP="00AD1279">
      <w:pPr>
        <w:spacing w:before="0"/>
        <w:rPr>
          <w:rFonts w:cs="Arial"/>
        </w:rPr>
      </w:pPr>
    </w:p>
    <w:p w:rsidR="00642BB8" w:rsidRPr="00F637E9" w:rsidRDefault="00642BB8" w:rsidP="00AD1279">
      <w:pPr>
        <w:spacing w:before="0"/>
        <w:rPr>
          <w:rFonts w:cs="Arial"/>
        </w:rPr>
      </w:pPr>
    </w:p>
    <w:p w:rsidR="00212A5F" w:rsidRPr="00F637E9" w:rsidRDefault="00AD1279" w:rsidP="00212A5F">
      <w:pPr>
        <w:tabs>
          <w:tab w:val="left" w:pos="720"/>
          <w:tab w:val="left" w:pos="1440"/>
          <w:tab w:val="left" w:pos="2160"/>
          <w:tab w:val="left" w:pos="2880"/>
          <w:tab w:val="left" w:pos="3600"/>
          <w:tab w:val="left" w:pos="5085"/>
        </w:tabs>
        <w:spacing w:before="0"/>
        <w:rPr>
          <w:rFonts w:cs="Arial"/>
        </w:rPr>
      </w:pPr>
      <w:r w:rsidRPr="00F637E9">
        <w:rPr>
          <w:rFonts w:cs="Arial"/>
        </w:rPr>
        <w:tab/>
        <w:t>ПР</w:t>
      </w:r>
      <w:r w:rsidR="00876242" w:rsidRPr="00F637E9">
        <w:rPr>
          <w:rFonts w:cs="Arial"/>
        </w:rPr>
        <w:t>УЖАЛАЦ УСЛУГА</w:t>
      </w:r>
      <w:r w:rsidRPr="00F637E9">
        <w:rPr>
          <w:rFonts w:cs="Arial"/>
        </w:rPr>
        <w:t>:</w:t>
      </w:r>
      <w:r w:rsidRPr="00F637E9">
        <w:rPr>
          <w:rFonts w:cs="Arial"/>
        </w:rPr>
        <w:tab/>
      </w:r>
      <w:r w:rsidR="00212A5F" w:rsidRPr="00F637E9">
        <w:rPr>
          <w:rFonts w:cs="Arial"/>
        </w:rPr>
        <w:tab/>
        <w:t xml:space="preserve">      КОРИСНИК УСЛУГА:</w:t>
      </w:r>
    </w:p>
    <w:p w:rsidR="00AD1279" w:rsidRPr="00F637E9" w:rsidRDefault="00212A5F" w:rsidP="00AD1279">
      <w:pPr>
        <w:spacing w:before="0"/>
        <w:rPr>
          <w:rFonts w:cs="Arial"/>
        </w:rPr>
      </w:pPr>
      <w:r w:rsidRPr="00F637E9">
        <w:rPr>
          <w:rFonts w:cs="Arial"/>
        </w:rPr>
        <w:t>_________________________</w:t>
      </w:r>
      <w:r w:rsidRPr="00F637E9">
        <w:rPr>
          <w:rFonts w:cs="Arial"/>
        </w:rPr>
        <w:tab/>
      </w:r>
      <w:r w:rsidRPr="00F637E9">
        <w:rPr>
          <w:rFonts w:cs="Arial"/>
        </w:rPr>
        <w:tab/>
        <w:t>___________________________</w:t>
      </w:r>
    </w:p>
    <w:p w:rsidR="00AD1279" w:rsidRPr="00F637E9" w:rsidRDefault="00AD1279" w:rsidP="00AD1279">
      <w:pPr>
        <w:spacing w:before="0"/>
        <w:rPr>
          <w:rFonts w:cs="Arial"/>
        </w:rPr>
      </w:pPr>
      <w:r w:rsidRPr="00F637E9">
        <w:rPr>
          <w:rFonts w:cs="Arial"/>
        </w:rPr>
        <w:t xml:space="preserve">    (Назив пра</w:t>
      </w:r>
      <w:r w:rsidR="00212A5F" w:rsidRPr="00F637E9">
        <w:rPr>
          <w:rFonts w:cs="Arial"/>
        </w:rPr>
        <w:t xml:space="preserve">вног  лица) </w:t>
      </w:r>
      <w:r w:rsidR="00212A5F" w:rsidRPr="00F637E9">
        <w:rPr>
          <w:rFonts w:cs="Arial"/>
        </w:rPr>
        <w:tab/>
      </w:r>
      <w:r w:rsidR="00212A5F" w:rsidRPr="00F637E9">
        <w:rPr>
          <w:rFonts w:cs="Arial"/>
        </w:rPr>
        <w:tab/>
      </w:r>
      <w:r w:rsidR="00212A5F" w:rsidRPr="00F637E9">
        <w:rPr>
          <w:rFonts w:cs="Arial"/>
        </w:rPr>
        <w:tab/>
        <w:t xml:space="preserve">(Назив организационог дела ЈП </w:t>
      </w:r>
      <w:r w:rsidRPr="00F637E9">
        <w:rPr>
          <w:rFonts w:cs="Arial"/>
        </w:rPr>
        <w:t>ЕПС)</w:t>
      </w:r>
    </w:p>
    <w:p w:rsidR="00212A5F" w:rsidRPr="00F637E9" w:rsidRDefault="00212A5F" w:rsidP="00AD1279">
      <w:pPr>
        <w:spacing w:before="0"/>
        <w:rPr>
          <w:rFonts w:cs="Arial"/>
        </w:rPr>
      </w:pPr>
    </w:p>
    <w:p w:rsidR="00212A5F" w:rsidRPr="00F637E9" w:rsidRDefault="00212A5F" w:rsidP="00AD1279">
      <w:pPr>
        <w:spacing w:before="0"/>
        <w:rPr>
          <w:rFonts w:cs="Arial"/>
        </w:rPr>
      </w:pPr>
    </w:p>
    <w:p w:rsidR="00212A5F" w:rsidRPr="00F637E9" w:rsidRDefault="00212A5F" w:rsidP="00212A5F">
      <w:pPr>
        <w:tabs>
          <w:tab w:val="center" w:pos="4514"/>
        </w:tabs>
        <w:spacing w:before="0"/>
        <w:rPr>
          <w:rFonts w:cs="Arial"/>
        </w:rPr>
      </w:pPr>
      <w:r w:rsidRPr="00F637E9">
        <w:rPr>
          <w:rFonts w:cs="Arial"/>
        </w:rPr>
        <w:t>__________________________</w:t>
      </w:r>
      <w:r w:rsidRPr="00F637E9">
        <w:rPr>
          <w:rFonts w:cs="Arial"/>
        </w:rPr>
        <w:tab/>
        <w:t xml:space="preserve">                      ______________________________</w:t>
      </w:r>
    </w:p>
    <w:p w:rsidR="00AD1279" w:rsidRPr="00F637E9" w:rsidRDefault="00AD1279" w:rsidP="00AD1279">
      <w:pPr>
        <w:spacing w:before="0"/>
        <w:rPr>
          <w:rFonts w:cs="Arial"/>
        </w:rPr>
      </w:pPr>
      <w:r w:rsidRPr="00F637E9">
        <w:rPr>
          <w:rFonts w:cs="Arial"/>
        </w:rPr>
        <w:t>(</w:t>
      </w:r>
      <w:r w:rsidR="00212A5F" w:rsidRPr="00F637E9">
        <w:rPr>
          <w:rFonts w:cs="Arial"/>
        </w:rPr>
        <w:t xml:space="preserve">Адреса правног  лица) </w:t>
      </w:r>
      <w:r w:rsidR="00212A5F" w:rsidRPr="00F637E9">
        <w:rPr>
          <w:rFonts w:cs="Arial"/>
        </w:rPr>
        <w:tab/>
      </w:r>
      <w:r w:rsidR="00212A5F" w:rsidRPr="00F637E9">
        <w:rPr>
          <w:rFonts w:cs="Arial"/>
        </w:rPr>
        <w:tab/>
      </w:r>
      <w:r w:rsidR="00212A5F" w:rsidRPr="00F637E9">
        <w:rPr>
          <w:rFonts w:cs="Arial"/>
        </w:rPr>
        <w:tab/>
      </w:r>
      <w:r w:rsidRPr="00F637E9">
        <w:rPr>
          <w:rFonts w:cs="Arial"/>
        </w:rPr>
        <w:t>(Адреса организационог дела ЈП ЕПС)</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AD1279" w:rsidP="00AD1279">
      <w:pPr>
        <w:spacing w:before="0"/>
        <w:rPr>
          <w:rFonts w:cs="Arial"/>
        </w:rPr>
      </w:pPr>
      <w:r w:rsidRPr="00F637E9">
        <w:rPr>
          <w:rFonts w:cs="Arial"/>
        </w:rPr>
        <w:t>Број Уговора/Датум:      __________________________________________</w:t>
      </w:r>
    </w:p>
    <w:p w:rsidR="00AD1279" w:rsidRPr="00F637E9" w:rsidRDefault="00AD1279" w:rsidP="00AD1279">
      <w:pPr>
        <w:spacing w:before="0"/>
        <w:rPr>
          <w:rFonts w:cs="Arial"/>
        </w:rPr>
      </w:pPr>
      <w:r w:rsidRPr="00F637E9">
        <w:rPr>
          <w:rFonts w:cs="Arial"/>
        </w:rPr>
        <w:t>Број налога за набавку (НЗН):  ________________________</w:t>
      </w:r>
    </w:p>
    <w:p w:rsidR="00AD1279" w:rsidRPr="00F637E9" w:rsidRDefault="00AD1279" w:rsidP="00AD1279">
      <w:pPr>
        <w:spacing w:before="0"/>
        <w:rPr>
          <w:rFonts w:cs="Arial"/>
        </w:rPr>
      </w:pPr>
      <w:r w:rsidRPr="00F637E9">
        <w:rPr>
          <w:rFonts w:cs="Arial"/>
        </w:rPr>
        <w:t>Место извршене услуге</w:t>
      </w:r>
      <w:r w:rsidR="00414CFF" w:rsidRPr="00F637E9">
        <w:rPr>
          <w:rFonts w:cs="Arial"/>
          <w:vertAlign w:val="superscript"/>
          <w:lang w:val="ru-RU"/>
        </w:rPr>
        <w:t>1</w:t>
      </w:r>
      <w:r w:rsidRPr="00F637E9">
        <w:rPr>
          <w:rFonts w:cs="Arial"/>
        </w:rPr>
        <w:t>:  __________________________</w:t>
      </w:r>
    </w:p>
    <w:p w:rsidR="00AD1279" w:rsidRPr="00F637E9" w:rsidRDefault="00AD1279" w:rsidP="00AD1279">
      <w:pPr>
        <w:spacing w:before="0"/>
        <w:rPr>
          <w:rFonts w:cs="Arial"/>
        </w:rPr>
      </w:pPr>
      <w:r w:rsidRPr="00F637E9">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ПРИЛОГ</w:t>
      </w:r>
      <w:r w:rsidRPr="00F637E9">
        <w:rPr>
          <w:rFonts w:cs="Arial"/>
        </w:rPr>
        <w:t>: НАЛОГ ЗА НАБАВКУ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EC5A6F" w:rsidRDefault="00AD1279" w:rsidP="00AD1279">
      <w:pPr>
        <w:spacing w:before="0"/>
        <w:rPr>
          <w:rFonts w:cs="Arial"/>
          <w:b/>
          <w:color w:val="FF0000"/>
        </w:rPr>
      </w:pPr>
      <w:r w:rsidRPr="00642BB8">
        <w:rPr>
          <w:rFonts w:cs="Arial"/>
        </w:rPr>
        <w:t xml:space="preserve">Предмет уговора </w:t>
      </w:r>
      <w:r w:rsidR="00876242" w:rsidRPr="00642BB8">
        <w:rPr>
          <w:rFonts w:cs="Arial"/>
        </w:rPr>
        <w:t>(</w:t>
      </w:r>
      <w:r w:rsidRPr="00642BB8">
        <w:rPr>
          <w:rFonts w:cs="Arial"/>
        </w:rPr>
        <w:t>услуге) одговара траже</w:t>
      </w:r>
      <w:r w:rsidR="00EC5A6F">
        <w:rPr>
          <w:rFonts w:cs="Arial"/>
        </w:rPr>
        <w:t>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642BB8">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F637E9" w:rsidRDefault="00AD1279" w:rsidP="00AD1279">
      <w:pPr>
        <w:spacing w:before="0"/>
        <w:rPr>
          <w:rFonts w:cs="Arial"/>
        </w:rPr>
      </w:pPr>
      <w:r w:rsidRPr="00F637E9">
        <w:rPr>
          <w:rFonts w:cs="Arial"/>
        </w:rPr>
        <w:t>ПР</w:t>
      </w:r>
      <w:r w:rsidR="00212A5F" w:rsidRPr="00F637E9">
        <w:rPr>
          <w:rFonts w:cs="Arial"/>
        </w:rPr>
        <w:t>УЖАЛАЦ:</w:t>
      </w:r>
      <w:r w:rsidR="00212A5F" w:rsidRPr="00F637E9">
        <w:rPr>
          <w:rFonts w:cs="Arial"/>
        </w:rPr>
        <w:tab/>
        <w:t xml:space="preserve">          </w:t>
      </w:r>
      <w:r w:rsidR="00BD2100">
        <w:rPr>
          <w:rFonts w:cs="Arial"/>
          <w:lang w:val="sr-Cyrl-RS"/>
        </w:rPr>
        <w:t xml:space="preserve">                                       </w:t>
      </w:r>
      <w:r w:rsidR="00212A5F" w:rsidRPr="00F637E9">
        <w:rPr>
          <w:rFonts w:cs="Arial"/>
        </w:rPr>
        <w:t xml:space="preserve">  КОРИСНИК:                </w:t>
      </w:r>
      <w:r w:rsidR="00F637E9">
        <w:rPr>
          <w:rFonts w:cs="Arial"/>
        </w:rPr>
        <w:t xml:space="preserve">       </w:t>
      </w:r>
      <w:r w:rsidR="00212A5F" w:rsidRPr="00F637E9">
        <w:rPr>
          <w:rFonts w:cs="Arial"/>
        </w:rPr>
        <w:t xml:space="preserve"> </w:t>
      </w:r>
    </w:p>
    <w:p w:rsidR="00AD1279" w:rsidRPr="00BD2100" w:rsidRDefault="00212A5F" w:rsidP="00AD1279">
      <w:pPr>
        <w:spacing w:before="0"/>
        <w:rPr>
          <w:rFonts w:cs="Arial"/>
          <w:lang w:val="sr-Cyrl-RS"/>
        </w:rPr>
      </w:pPr>
      <w:r w:rsidRPr="00F637E9">
        <w:rPr>
          <w:rFonts w:cs="Arial"/>
        </w:rPr>
        <w:t>_______________</w:t>
      </w:r>
      <w:r w:rsidR="00BD2100">
        <w:rPr>
          <w:rFonts w:cs="Arial"/>
        </w:rPr>
        <w:tab/>
      </w:r>
      <w:r w:rsidR="00BD2100">
        <w:rPr>
          <w:rFonts w:cs="Arial"/>
          <w:lang w:val="sr-Cyrl-RS"/>
        </w:rPr>
        <w:t xml:space="preserve">                                  </w:t>
      </w:r>
      <w:r w:rsidR="00BD2100">
        <w:rPr>
          <w:rFonts w:cs="Arial"/>
        </w:rPr>
        <w:t xml:space="preserve">____________________         </w:t>
      </w:r>
    </w:p>
    <w:p w:rsidR="00414CFF" w:rsidRPr="00F637E9" w:rsidRDefault="00414CFF" w:rsidP="00BD2100">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sidR="00BD2100">
        <w:rPr>
          <w:rFonts w:cs="Arial"/>
          <w:lang w:val="ru-RU"/>
        </w:rPr>
        <w:t xml:space="preserve">                     </w:t>
      </w:r>
      <w:r w:rsidRPr="00F637E9">
        <w:rPr>
          <w:rFonts w:cs="Arial"/>
          <w:lang w:val="ru-RU"/>
        </w:rPr>
        <w:t xml:space="preserve">(Име и презиме)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BD2100" w:rsidRDefault="00AD1279" w:rsidP="00AD1279">
      <w:pPr>
        <w:spacing w:before="0"/>
        <w:rPr>
          <w:rFonts w:cs="Arial"/>
          <w:lang w:val="sr-Cyrl-RS"/>
        </w:rPr>
      </w:pPr>
      <w:r w:rsidRPr="00F637E9">
        <w:rPr>
          <w:rFonts w:cs="Arial"/>
        </w:rPr>
        <w:t>______________</w:t>
      </w:r>
      <w:r w:rsidR="00414CFF" w:rsidRPr="00F637E9">
        <w:rPr>
          <w:rFonts w:cs="Arial"/>
        </w:rPr>
        <w:t>______</w:t>
      </w:r>
      <w:r w:rsidR="00414CFF" w:rsidRPr="00F637E9">
        <w:rPr>
          <w:rFonts w:cs="Arial"/>
        </w:rPr>
        <w:tab/>
      </w:r>
      <w:r w:rsidR="00BD2100">
        <w:rPr>
          <w:rFonts w:cs="Arial"/>
          <w:lang w:val="sr-Cyrl-RS"/>
        </w:rPr>
        <w:t xml:space="preserve">                       </w:t>
      </w:r>
      <w:r w:rsidR="00414CFF" w:rsidRPr="00F637E9">
        <w:rPr>
          <w:rFonts w:cs="Arial"/>
        </w:rPr>
        <w:t xml:space="preserve">_____________________  </w:t>
      </w:r>
      <w:r w:rsidR="00BD2100">
        <w:rPr>
          <w:rFonts w:cs="Arial"/>
        </w:rPr>
        <w:t xml:space="preserve">   </w:t>
      </w:r>
    </w:p>
    <w:p w:rsidR="00AD1279" w:rsidRPr="00BD2100" w:rsidRDefault="00AD1279" w:rsidP="00AD1279">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sidR="00BD2100">
        <w:rPr>
          <w:rFonts w:cs="Arial"/>
          <w:lang w:val="sr-Cyrl-RS"/>
        </w:rPr>
        <w:t xml:space="preserve">                    </w:t>
      </w:r>
      <w:r w:rsidRPr="00F637E9">
        <w:rPr>
          <w:rFonts w:cs="Arial"/>
        </w:rPr>
        <w:t xml:space="preserve">  (Потпис) </w:t>
      </w:r>
      <w:r w:rsidR="00BD2100">
        <w:rPr>
          <w:rFonts w:cs="Arial"/>
        </w:rPr>
        <w:t xml:space="preserve">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414CFF" w:rsidP="00AD1279">
      <w:pPr>
        <w:spacing w:before="0"/>
        <w:rPr>
          <w:rFonts w:cs="Arial"/>
        </w:rPr>
      </w:pPr>
      <w:r w:rsidRPr="00F637E9">
        <w:rPr>
          <w:rFonts w:cs="Arial"/>
          <w:vertAlign w:val="superscript"/>
          <w:lang w:val="ru-RU"/>
        </w:rPr>
        <w:t>1)</w:t>
      </w:r>
      <w:r w:rsidR="00AD1279" w:rsidRPr="00F637E9">
        <w:rPr>
          <w:rFonts w:cs="Arial"/>
        </w:rPr>
        <w:t xml:space="preserve"> у случају да се услуга односи на већи број МТ, уз Записник приложити посебну спецификацију по МТ</w:t>
      </w:r>
    </w:p>
    <w:p w:rsidR="00AD1279" w:rsidRPr="00F637E9" w:rsidRDefault="00642BB8" w:rsidP="00AD1279">
      <w:pPr>
        <w:spacing w:before="0"/>
        <w:rPr>
          <w:rFonts w:cs="Arial"/>
        </w:rPr>
      </w:pPr>
      <w:r w:rsidRPr="00F637E9">
        <w:rPr>
          <w:rFonts w:cs="Arial"/>
        </w:rPr>
        <w:t>-</w:t>
      </w:r>
      <w:r w:rsidR="00AD1279" w:rsidRPr="00F637E9">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637E9" w:rsidRDefault="00642BB8" w:rsidP="00AD1279">
      <w:pPr>
        <w:spacing w:before="0"/>
        <w:rPr>
          <w:rFonts w:cs="Arial"/>
        </w:rPr>
      </w:pPr>
      <w:r w:rsidRPr="00F637E9">
        <w:rPr>
          <w:rFonts w:cs="Arial"/>
        </w:rPr>
        <w:t>-</w:t>
      </w:r>
      <w:r w:rsidR="00AD1279" w:rsidRPr="00F637E9">
        <w:rPr>
          <w:rFonts w:cs="Arial"/>
        </w:rPr>
        <w:t>Сви добављачи биће дужни да уз фактуру доставе и обострано потписани Записник.</w:t>
      </w:r>
    </w:p>
    <w:p w:rsidR="00641324" w:rsidRDefault="00641324"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lang w:val="sr-Cyrl-RS"/>
        </w:rPr>
      </w:pPr>
    </w:p>
    <w:p w:rsidR="00C97160" w:rsidRDefault="00C97160" w:rsidP="00AD1279">
      <w:pPr>
        <w:spacing w:before="0"/>
        <w:rPr>
          <w:rFonts w:cs="Arial"/>
          <w:lang w:val="sr-Cyrl-RS"/>
        </w:rPr>
      </w:pPr>
    </w:p>
    <w:p w:rsidR="00C97160" w:rsidRDefault="00C97160" w:rsidP="00AD1279">
      <w:pPr>
        <w:spacing w:before="0"/>
        <w:rPr>
          <w:rFonts w:cs="Arial"/>
          <w:lang w:val="sr-Cyrl-RS"/>
        </w:rPr>
      </w:pPr>
    </w:p>
    <w:p w:rsidR="00C97160" w:rsidRPr="00C97160" w:rsidRDefault="00C97160" w:rsidP="00AD1279">
      <w:pPr>
        <w:spacing w:before="0"/>
        <w:rPr>
          <w:rFonts w:cs="Arial"/>
          <w:lang w:val="sr-Cyrl-RS"/>
        </w:rPr>
      </w:pPr>
    </w:p>
    <w:p w:rsidR="005145DC" w:rsidRDefault="005145DC" w:rsidP="00AD1279">
      <w:pPr>
        <w:spacing w:before="0"/>
        <w:rPr>
          <w:rFonts w:cs="Arial"/>
        </w:rPr>
      </w:pPr>
    </w:p>
    <w:p w:rsidR="00E76C4C" w:rsidRPr="00176059" w:rsidRDefault="00E76C4C" w:rsidP="00E76C4C">
      <w:pPr>
        <w:pStyle w:val="KDPodnaslov1"/>
        <w:spacing w:before="0"/>
        <w:rPr>
          <w:rFonts w:cs="Arial"/>
          <w:lang w:val="sr-Cyrl-RS"/>
        </w:rPr>
      </w:pPr>
      <w:bookmarkStart w:id="260" w:name="_Toc442559948"/>
    </w:p>
    <w:p w:rsidR="008133E8" w:rsidRDefault="008133E8" w:rsidP="007C646E">
      <w:pPr>
        <w:pStyle w:val="KDPodnaslov1"/>
        <w:spacing w:before="0"/>
        <w:ind w:left="360"/>
        <w:jc w:val="center"/>
        <w:rPr>
          <w:rFonts w:cs="Arial"/>
          <w:lang w:val="sr-Cyrl-RS"/>
        </w:rPr>
      </w:pPr>
    </w:p>
    <w:p w:rsidR="008133E8" w:rsidRDefault="008133E8" w:rsidP="007C646E">
      <w:pPr>
        <w:pStyle w:val="KDPodnaslov1"/>
        <w:spacing w:before="0"/>
        <w:ind w:left="360"/>
        <w:jc w:val="center"/>
        <w:rPr>
          <w:rFonts w:cs="Arial"/>
          <w:lang w:val="sr-Cyrl-RS"/>
        </w:rPr>
      </w:pPr>
    </w:p>
    <w:p w:rsidR="008133E8" w:rsidRPr="004C561F" w:rsidRDefault="008133E8" w:rsidP="007C646E">
      <w:pPr>
        <w:pStyle w:val="KDPodnaslov1"/>
        <w:spacing w:before="0"/>
        <w:ind w:left="360"/>
        <w:jc w:val="center"/>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6B4D21"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w:t>
      </w:r>
      <w:r w:rsidRPr="006B4D21">
        <w:rPr>
          <w:rFonts w:cs="Arial"/>
        </w:rPr>
        <w:t xml:space="preserve">01.03.2016.године, заступа финансијски директор ТЕНТ Милорад Лазић, дипл. екон. </w:t>
      </w:r>
      <w:r w:rsidR="00EE793E" w:rsidRPr="006B4D21">
        <w:rPr>
          <w:rFonts w:cs="Arial"/>
        </w:rPr>
        <w:t xml:space="preserve">(у даљем тексту: Корисник услуге)  </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r w:rsidRPr="006B4D21">
        <w:rPr>
          <w:rFonts w:cs="Arial"/>
        </w:rPr>
        <w:t>и</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r w:rsidRPr="006B4D21">
        <w:rPr>
          <w:rFonts w:cs="Arial"/>
          <w:b/>
        </w:rPr>
        <w:t>ПРУЖАЛАЦ УСЛУГЕ</w:t>
      </w:r>
      <w:r w:rsidRPr="006B4D21">
        <w:rPr>
          <w:rFonts w:cs="Arial"/>
        </w:rPr>
        <w:t xml:space="preserve">:  </w:t>
      </w:r>
    </w:p>
    <w:p w:rsidR="00EE793E" w:rsidRPr="006B4D21" w:rsidRDefault="00EE793E" w:rsidP="00EE793E">
      <w:pPr>
        <w:pStyle w:val="KDParagraf"/>
        <w:spacing w:before="0"/>
        <w:rPr>
          <w:rFonts w:cs="Arial"/>
        </w:rPr>
      </w:pPr>
    </w:p>
    <w:p w:rsidR="00B16DCF" w:rsidRPr="006B4D21" w:rsidRDefault="00B16DCF" w:rsidP="002B6A83">
      <w:pPr>
        <w:pStyle w:val="ListParagraph"/>
        <w:numPr>
          <w:ilvl w:val="0"/>
          <w:numId w:val="8"/>
        </w:numPr>
        <w:spacing w:before="0" w:after="0" w:line="240" w:lineRule="auto"/>
        <w:ind w:left="0" w:firstLine="0"/>
        <w:rPr>
          <w:rFonts w:ascii="Arial" w:hAnsi="Arial" w:cs="Arial"/>
        </w:rPr>
      </w:pPr>
      <w:r w:rsidRPr="006B4D21">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6B4D21">
        <w:rPr>
          <w:rFonts w:ascii="Arial" w:hAnsi="Arial" w:cs="Arial"/>
        </w:rPr>
        <w:t xml:space="preserve">понуђач или </w:t>
      </w:r>
      <w:r w:rsidRPr="006B4D21">
        <w:rPr>
          <w:rFonts w:ascii="Arial" w:hAnsi="Arial" w:cs="Arial"/>
        </w:rPr>
        <w:t xml:space="preserve"> лидер у име и за рачун групе понуђача</w:t>
      </w:r>
      <w:r w:rsidR="00A51C4D" w:rsidRPr="006B4D21">
        <w:rPr>
          <w:rFonts w:ascii="Arial" w:hAnsi="Arial" w:cs="Arial"/>
        </w:rPr>
        <w:t xml:space="preserve"> у случају заједничке понуде</w:t>
      </w:r>
      <w:r w:rsidRPr="006B4D21">
        <w:rPr>
          <w:rFonts w:ascii="Arial" w:hAnsi="Arial" w:cs="Arial"/>
        </w:rPr>
        <w:t>)</w:t>
      </w:r>
    </w:p>
    <w:p w:rsidR="00B16DCF" w:rsidRPr="006B4D21" w:rsidRDefault="00B16DCF" w:rsidP="00B16DCF">
      <w:pPr>
        <w:spacing w:before="0"/>
        <w:ind w:left="360"/>
        <w:rPr>
          <w:rFonts w:cs="Arial"/>
        </w:rPr>
      </w:pPr>
    </w:p>
    <w:p w:rsidR="00B16DCF" w:rsidRPr="006B4D21" w:rsidRDefault="00B16DCF" w:rsidP="00B16DCF">
      <w:pPr>
        <w:spacing w:before="0"/>
        <w:rPr>
          <w:rFonts w:eastAsia="Calibri" w:cs="Arial"/>
          <w:lang w:val="sr-Cyrl-BA"/>
        </w:rPr>
      </w:pPr>
      <w:r w:rsidRPr="006B4D21">
        <w:rPr>
          <w:rFonts w:eastAsia="Calibri" w:cs="Arial"/>
        </w:rPr>
        <w:t>2а)________________________________________из</w:t>
      </w:r>
      <w:r w:rsidRPr="006B4D21">
        <w:rPr>
          <w:rFonts w:eastAsia="Calibri" w:cs="Arial"/>
        </w:rPr>
        <w:tab/>
        <w:t>_____________, улица</w:t>
      </w:r>
    </w:p>
    <w:p w:rsidR="00F84689" w:rsidRPr="006B4D21" w:rsidRDefault="00B16DCF" w:rsidP="00F84689">
      <w:pPr>
        <w:pStyle w:val="KDParagraf"/>
        <w:spacing w:before="0"/>
        <w:rPr>
          <w:rFonts w:cs="Arial"/>
        </w:rPr>
      </w:pPr>
      <w:r w:rsidRPr="006B4D21">
        <w:rPr>
          <w:rFonts w:eastAsia="Calibri" w:cs="Arial"/>
        </w:rPr>
        <w:t xml:space="preserve"> ___________________ бр. ___, ПИБ: _____________, матични број _____________, </w:t>
      </w:r>
      <w:r w:rsidRPr="006B4D21">
        <w:rPr>
          <w:rFonts w:cs="Arial"/>
        </w:rPr>
        <w:t>текући рачун ____________,банка ______________ ,</w:t>
      </w:r>
      <w:r w:rsidRPr="006B4D21">
        <w:rPr>
          <w:rFonts w:eastAsia="Calibri" w:cs="Arial"/>
        </w:rPr>
        <w:t>кога заступа __________________________, (члан групе понуђача или подизвођач)</w:t>
      </w:r>
    </w:p>
    <w:p w:rsidR="00F84689" w:rsidRPr="006B4D21" w:rsidRDefault="00F84689" w:rsidP="00F84689">
      <w:pPr>
        <w:pStyle w:val="KDParagraf"/>
        <w:spacing w:before="0"/>
        <w:rPr>
          <w:rFonts w:cs="Arial"/>
        </w:rPr>
      </w:pPr>
      <w:r w:rsidRPr="006B4D21">
        <w:rPr>
          <w:rFonts w:cs="Arial"/>
        </w:rPr>
        <w:t>(у даљем тексту заједно: Уговорне стране)</w:t>
      </w:r>
    </w:p>
    <w:p w:rsidR="00B16DCF" w:rsidRPr="006B4D21" w:rsidRDefault="00B16DCF" w:rsidP="00B16DCF">
      <w:pPr>
        <w:spacing w:before="0"/>
        <w:rPr>
          <w:rFonts w:eastAsia="Calibri" w:cs="Arial"/>
        </w:rPr>
      </w:pPr>
    </w:p>
    <w:p w:rsidR="00B16DCF" w:rsidRPr="006B4D21" w:rsidRDefault="00B16DCF" w:rsidP="00B16DCF">
      <w:pPr>
        <w:spacing w:before="0"/>
        <w:rPr>
          <w:rFonts w:eastAsia="Calibri" w:cs="Arial"/>
          <w:lang w:val="sr-Cyrl-BA"/>
        </w:rPr>
      </w:pPr>
      <w:r w:rsidRPr="006B4D21">
        <w:rPr>
          <w:rFonts w:eastAsia="Calibri" w:cs="Arial"/>
        </w:rPr>
        <w:t>2б)_______________________________________из</w:t>
      </w:r>
      <w:r w:rsidRPr="006B4D21">
        <w:rPr>
          <w:rFonts w:eastAsia="Calibri" w:cs="Arial"/>
        </w:rPr>
        <w:tab/>
        <w:t>_____________, улица</w:t>
      </w:r>
    </w:p>
    <w:p w:rsidR="00B16DCF" w:rsidRPr="006B4D21" w:rsidRDefault="00B16DCF" w:rsidP="00B16DCF">
      <w:pPr>
        <w:spacing w:before="0"/>
        <w:rPr>
          <w:rFonts w:eastAsia="Calibri" w:cs="Arial"/>
        </w:rPr>
      </w:pPr>
      <w:r w:rsidRPr="006B4D21">
        <w:rPr>
          <w:rFonts w:eastAsia="Calibri" w:cs="Arial"/>
        </w:rPr>
        <w:t xml:space="preserve"> ___________________ бр. ___, ПИБ: _____________, матични број _____________, </w:t>
      </w:r>
    </w:p>
    <w:p w:rsidR="00B16DCF" w:rsidRPr="006B4D21" w:rsidRDefault="00B16DCF" w:rsidP="00B16DCF">
      <w:pPr>
        <w:spacing w:before="0"/>
        <w:rPr>
          <w:rFonts w:eastAsia="Calibri" w:cs="Arial"/>
        </w:rPr>
      </w:pPr>
      <w:r w:rsidRPr="006B4D21">
        <w:rPr>
          <w:rFonts w:cs="Arial"/>
        </w:rPr>
        <w:t>текући рачун ____________,банка ______________ ,</w:t>
      </w:r>
      <w:r w:rsidRPr="006B4D21">
        <w:rPr>
          <w:rFonts w:eastAsia="Calibri" w:cs="Arial"/>
        </w:rPr>
        <w:t>кога  заступа _______________________, (члан групе понуђача или подизвођач),</w:t>
      </w:r>
    </w:p>
    <w:p w:rsidR="00EE793E" w:rsidRPr="006B4D21" w:rsidRDefault="00EE793E" w:rsidP="00B16DCF">
      <w:pPr>
        <w:spacing w:before="0"/>
        <w:rPr>
          <w:rFonts w:eastAsia="Calibri" w:cs="Arial"/>
        </w:rPr>
      </w:pPr>
      <w:r w:rsidRPr="006B4D21">
        <w:rPr>
          <w:rFonts w:cs="Arial"/>
        </w:rPr>
        <w:t xml:space="preserve"> (у даљем тексту: Пружалац услуге) </w:t>
      </w:r>
    </w:p>
    <w:p w:rsidR="00EE793E" w:rsidRPr="006B4D21" w:rsidRDefault="00EE793E" w:rsidP="00EE793E">
      <w:pPr>
        <w:pStyle w:val="KDParagraf"/>
        <w:spacing w:before="0"/>
        <w:rPr>
          <w:rFonts w:cs="Arial"/>
        </w:rPr>
      </w:pPr>
    </w:p>
    <w:p w:rsidR="00EE793E" w:rsidRPr="006B4D21" w:rsidRDefault="00EE793E" w:rsidP="00EE793E">
      <w:pPr>
        <w:pStyle w:val="KDParagraf"/>
        <w:spacing w:before="0"/>
        <w:rPr>
          <w:rFonts w:cs="Arial"/>
        </w:rPr>
      </w:pPr>
    </w:p>
    <w:p w:rsidR="00343A18" w:rsidRPr="006B4D21" w:rsidRDefault="00EE793E" w:rsidP="00EE793E">
      <w:pPr>
        <w:pStyle w:val="KDParagraf"/>
        <w:spacing w:before="0"/>
        <w:rPr>
          <w:rFonts w:cs="Arial"/>
        </w:rPr>
      </w:pPr>
      <w:r w:rsidRPr="006B4D21">
        <w:rPr>
          <w:rFonts w:cs="Arial"/>
        </w:rPr>
        <w:lastRenderedPageBreak/>
        <w:t xml:space="preserve">закључиле су у </w:t>
      </w:r>
      <w:r w:rsidR="00B16DCF" w:rsidRPr="006B4D21">
        <w:rPr>
          <w:rFonts w:cs="Arial"/>
        </w:rPr>
        <w:t>Обреновцу</w:t>
      </w:r>
      <w:r w:rsidRPr="006B4D21">
        <w:rPr>
          <w:rFonts w:cs="Arial"/>
        </w:rPr>
        <w:t>,</w:t>
      </w:r>
      <w:r w:rsidR="00D920E5" w:rsidRPr="006B4D21">
        <w:rPr>
          <w:rFonts w:cs="Arial"/>
        </w:rPr>
        <w:t>дана __________.године следећи:</w:t>
      </w:r>
    </w:p>
    <w:p w:rsidR="00D920E5" w:rsidRPr="006B4D21" w:rsidRDefault="00D920E5" w:rsidP="00EE793E">
      <w:pPr>
        <w:pStyle w:val="KDParagraf"/>
        <w:spacing w:before="0"/>
        <w:rPr>
          <w:rFonts w:cs="Arial"/>
        </w:rPr>
      </w:pPr>
    </w:p>
    <w:p w:rsidR="00EE793E" w:rsidRPr="00192BD4"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B6A83">
      <w:pPr>
        <w:pStyle w:val="KDParagraf"/>
        <w:numPr>
          <w:ilvl w:val="0"/>
          <w:numId w:val="25"/>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425EC6">
        <w:rPr>
          <w:rFonts w:cs="Arial"/>
        </w:rPr>
        <w:t xml:space="preserve">авну набавку услуга </w:t>
      </w:r>
      <w:r w:rsidR="00461E2B">
        <w:rPr>
          <w:rFonts w:cs="Arial"/>
        </w:rPr>
        <w:t>–</w:t>
      </w:r>
      <w:r w:rsidR="00BD2100" w:rsidRPr="00BD2100">
        <w:t xml:space="preserve"> </w:t>
      </w:r>
      <w:r w:rsidR="00325483">
        <w:rPr>
          <w:rFonts w:cs="Arial"/>
          <w:lang w:val="sr-Cyrl-RS"/>
        </w:rPr>
        <w:t>Услуге сервиса и интервентног одржавања дизел агрегата ТЕНТ А</w:t>
      </w:r>
      <w:r w:rsidR="00BD2100" w:rsidRPr="00BD2100">
        <w:rPr>
          <w:rFonts w:cs="Arial"/>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325483">
        <w:rPr>
          <w:rFonts w:cs="Arial"/>
        </w:rPr>
        <w:t>3000/0</w:t>
      </w:r>
      <w:r w:rsidR="00325483">
        <w:rPr>
          <w:rFonts w:cs="Arial"/>
          <w:lang w:val="sr-Cyrl-RS"/>
        </w:rPr>
        <w:t>290</w:t>
      </w:r>
      <w:r w:rsidR="00BD2100" w:rsidRPr="00BD2100">
        <w:rPr>
          <w:rFonts w:cs="Arial"/>
        </w:rPr>
        <w:t>/201</w:t>
      </w:r>
      <w:r w:rsidR="00461E2B">
        <w:rPr>
          <w:rFonts w:cs="Arial"/>
        </w:rPr>
        <w:t>6 (</w:t>
      </w:r>
      <w:r w:rsidR="00325483">
        <w:rPr>
          <w:rFonts w:cs="Arial"/>
          <w:lang w:val="sr-Cyrl-RS"/>
        </w:rPr>
        <w:t>255</w:t>
      </w:r>
      <w:r w:rsidR="00BD2100" w:rsidRPr="00BD2100">
        <w:rPr>
          <w:rFonts w:cs="Arial"/>
        </w:rPr>
        <w:t>/2016)</w:t>
      </w:r>
    </w:p>
    <w:p w:rsidR="00B16DCF" w:rsidRDefault="00EE793E" w:rsidP="002B6A83">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286F58">
        <w:rPr>
          <w:rFonts w:cs="Arial"/>
          <w:color w:val="00B0F0"/>
          <w:lang w:val="sr-Cyrl-RS"/>
        </w:rPr>
        <w:t>.</w:t>
      </w:r>
      <w:r w:rsidR="00B16DCF">
        <w:rPr>
          <w:rFonts w:cs="Arial"/>
          <w:color w:val="00B0F0"/>
        </w:rPr>
        <w:t>.</w:t>
      </w:r>
    </w:p>
    <w:p w:rsidR="00EE793E" w:rsidRPr="00E47C2E" w:rsidRDefault="00EE793E" w:rsidP="002B6A83">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rPr>
      </w:pPr>
      <w:r w:rsidRPr="00E47C2E">
        <w:rPr>
          <w:rFonts w:cs="Arial"/>
        </w:rPr>
        <w:t xml:space="preserve">Овим Уговором о пружању услуге (у даљем тексту: Уговор) Пружалац услуге се </w:t>
      </w:r>
      <w:r w:rsidRPr="00286F58">
        <w:rPr>
          <w:rFonts w:cs="Arial"/>
        </w:rPr>
        <w:t>обавезује да за потребе Корисника услуге и</w:t>
      </w:r>
      <w:r w:rsidR="003C28A4">
        <w:rPr>
          <w:rFonts w:cs="Arial"/>
        </w:rPr>
        <w:t xml:space="preserve">зврши и пружи Услугу сервиса </w:t>
      </w:r>
      <w:r w:rsidR="003C28A4">
        <w:rPr>
          <w:rFonts w:cs="Arial"/>
          <w:lang w:val="sr-Cyrl-RS"/>
        </w:rPr>
        <w:t>и интервентног одржавања дизел агрегата ТЕНТ А</w:t>
      </w:r>
      <w:r w:rsidR="008B4868" w:rsidRPr="00286F58">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w:t>
      </w:r>
      <w:r w:rsidR="00016893" w:rsidRPr="00286F58">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C01C40" w:rsidRPr="00537599" w:rsidRDefault="00C01C40" w:rsidP="00C01C40">
      <w:pPr>
        <w:rPr>
          <w:rFonts w:cs="Arial"/>
        </w:rPr>
      </w:pPr>
      <w:r w:rsidRPr="00537599">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C01C40" w:rsidRPr="00537599" w:rsidRDefault="00C01C40" w:rsidP="00C01C40">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C01C40" w:rsidRPr="00537599" w:rsidRDefault="00C01C40" w:rsidP="00C01C40">
      <w:pPr>
        <w:rPr>
          <w:rFonts w:cs="Arial"/>
        </w:rPr>
      </w:pPr>
    </w:p>
    <w:p w:rsidR="00C01C40" w:rsidRPr="00537599" w:rsidRDefault="00C01C40" w:rsidP="00C01C40">
      <w:pPr>
        <w:ind w:left="708"/>
        <w:jc w:val="center"/>
        <w:rPr>
          <w:rFonts w:cs="Arial"/>
        </w:rPr>
      </w:pPr>
      <w:r w:rsidRPr="00537599">
        <w:rPr>
          <w:rFonts w:cs="Arial"/>
          <w:position w:val="-34"/>
        </w:rPr>
        <w:object w:dxaOrig="1760" w:dyaOrig="800">
          <v:shape id="_x0000_i1030" type="#_x0000_t75" style="width:88.5pt;height:39.75pt" o:ole="">
            <v:imagedata r:id="rId169" o:title=""/>
          </v:shape>
          <o:OLEObject Type="Embed" ProgID="Equation.3" ShapeID="_x0000_i1030" DrawAspect="Content" ObjectID="_1525245884" r:id="rId181"/>
        </w:object>
      </w:r>
      <w:r w:rsidRPr="00537599">
        <w:rPr>
          <w:rFonts w:cs="Arial"/>
        </w:rPr>
        <w:t>, а</w:t>
      </w:r>
    </w:p>
    <w:p w:rsidR="00C01C40" w:rsidRPr="00537599" w:rsidRDefault="00C01C40" w:rsidP="00C01C40">
      <w:pPr>
        <w:ind w:left="708"/>
        <w:jc w:val="center"/>
        <w:rPr>
          <w:rFonts w:cs="Arial"/>
        </w:rPr>
      </w:pPr>
    </w:p>
    <w:p w:rsidR="00C01C40" w:rsidRPr="00537599" w:rsidRDefault="00C01C40" w:rsidP="00C01C40">
      <w:pPr>
        <w:rPr>
          <w:rFonts w:cs="Arial"/>
        </w:rPr>
      </w:pPr>
      <w:r w:rsidRPr="00537599">
        <w:rPr>
          <w:rFonts w:cs="Arial"/>
          <w:i/>
        </w:rPr>
        <w:t xml:space="preserve">                                                                           РЦ=Ц1 – Ц</w:t>
      </w:r>
      <w:r w:rsidRPr="00537599">
        <w:rPr>
          <w:rFonts w:cs="Arial"/>
          <w:i/>
          <w:vertAlign w:val="subscript"/>
        </w:rPr>
        <w:t>0</w:t>
      </w:r>
    </w:p>
    <w:p w:rsidR="00C01C40" w:rsidRPr="00537599" w:rsidRDefault="00C01C40" w:rsidP="00C01C40">
      <w:pPr>
        <w:ind w:left="708"/>
        <w:rPr>
          <w:rFonts w:cs="Arial"/>
        </w:rPr>
      </w:pPr>
      <w:r w:rsidRPr="00537599">
        <w:rPr>
          <w:rFonts w:cs="Arial"/>
        </w:rPr>
        <w:t>Где је:</w:t>
      </w:r>
    </w:p>
    <w:p w:rsidR="00C01C40" w:rsidRPr="00537599" w:rsidRDefault="00C01C40" w:rsidP="00C01C40">
      <w:pPr>
        <w:ind w:left="708"/>
        <w:rPr>
          <w:rFonts w:cs="Arial"/>
        </w:rPr>
      </w:pPr>
      <w:r w:rsidRPr="00537599">
        <w:rPr>
          <w:rFonts w:cs="Arial"/>
          <w:i/>
        </w:rPr>
        <w:t>Р</w:t>
      </w:r>
      <w:r w:rsidRPr="00537599">
        <w:rPr>
          <w:rFonts w:cs="Arial"/>
          <w:position w:val="-10"/>
        </w:rPr>
        <w:object w:dxaOrig="279" w:dyaOrig="320">
          <v:shape id="_x0000_i1031" type="#_x0000_t75" style="width:13.5pt;height:16.5pt" o:ole="">
            <v:imagedata r:id="rId171" o:title=""/>
          </v:shape>
          <o:OLEObject Type="Embed" ProgID="Equation.3" ShapeID="_x0000_i1031" DrawAspect="Content" ObjectID="_1525245885" r:id="rId182"/>
        </w:object>
      </w:r>
      <w:r w:rsidRPr="00537599">
        <w:rPr>
          <w:rFonts w:cs="Arial"/>
        </w:rPr>
        <w:t xml:space="preserve"> - разлика у цени</w:t>
      </w:r>
    </w:p>
    <w:p w:rsidR="00C01C40" w:rsidRPr="00537599" w:rsidRDefault="00C01C40" w:rsidP="00C01C40">
      <w:pPr>
        <w:ind w:left="708"/>
        <w:rPr>
          <w:rFonts w:cs="Arial"/>
        </w:rPr>
      </w:pPr>
      <w:r w:rsidRPr="00537599">
        <w:rPr>
          <w:rFonts w:cs="Arial"/>
          <w:i/>
        </w:rPr>
        <w:t>Ц1 – нова цена</w:t>
      </w:r>
    </w:p>
    <w:p w:rsidR="00C01C40" w:rsidRPr="00537599" w:rsidRDefault="00C01C40" w:rsidP="00C01C40">
      <w:pPr>
        <w:ind w:left="708"/>
        <w:rPr>
          <w:rFonts w:cs="Arial"/>
        </w:rPr>
      </w:pPr>
      <w:r w:rsidRPr="00537599">
        <w:rPr>
          <w:rFonts w:cs="Arial"/>
          <w:position w:val="-12"/>
        </w:rPr>
        <w:object w:dxaOrig="360" w:dyaOrig="360">
          <v:shape id="_x0000_i1032" type="#_x0000_t75" style="width:18pt;height:18pt" o:ole="">
            <v:imagedata r:id="rId173" o:title=""/>
          </v:shape>
          <o:OLEObject Type="Embed" ProgID="Equation.3" ShapeID="_x0000_i1032" DrawAspect="Content" ObjectID="_1525245886" r:id="rId183"/>
        </w:object>
      </w:r>
      <w:r w:rsidRPr="00537599">
        <w:rPr>
          <w:rFonts w:cs="Arial"/>
        </w:rPr>
        <w:t xml:space="preserve">-  уговорена цена </w:t>
      </w:r>
    </w:p>
    <w:p w:rsidR="00C01C40" w:rsidRPr="00537599" w:rsidRDefault="00C01C40" w:rsidP="00C01C40">
      <w:pPr>
        <w:ind w:left="708"/>
        <w:rPr>
          <w:rFonts w:cs="Arial"/>
        </w:rPr>
      </w:pPr>
      <w:r w:rsidRPr="00537599">
        <w:rPr>
          <w:rFonts w:cs="Arial"/>
          <w:position w:val="-14"/>
        </w:rPr>
        <w:object w:dxaOrig="420" w:dyaOrig="380">
          <v:shape id="_x0000_i1033" type="#_x0000_t75" style="width:21pt;height:18.75pt" o:ole="">
            <v:imagedata r:id="rId175" o:title=""/>
          </v:shape>
          <o:OLEObject Type="Embed" ProgID="Equation.3" ShapeID="_x0000_i1033" DrawAspect="Content" ObjectID="_1525245887" r:id="rId184"/>
        </w:object>
      </w:r>
      <w:r w:rsidRPr="00537599">
        <w:rPr>
          <w:rFonts w:cs="Arial"/>
        </w:rPr>
        <w:t>- текући индекс потрошачких цена у месецу обрачуна услуге</w:t>
      </w:r>
    </w:p>
    <w:p w:rsidR="00C01C40" w:rsidRPr="00537599" w:rsidRDefault="00C01C40" w:rsidP="00C01C40">
      <w:pPr>
        <w:ind w:left="708"/>
        <w:rPr>
          <w:rFonts w:cs="Arial"/>
        </w:rPr>
      </w:pPr>
      <w:r w:rsidRPr="00537599">
        <w:rPr>
          <w:rFonts w:cs="Arial"/>
          <w:position w:val="-14"/>
        </w:rPr>
        <w:object w:dxaOrig="499" w:dyaOrig="380">
          <v:shape id="_x0000_i1034" type="#_x0000_t75" style="width:24.75pt;height:18.75pt" o:ole="">
            <v:imagedata r:id="rId177" o:title=""/>
          </v:shape>
          <o:OLEObject Type="Embed" ProgID="Equation.3" ShapeID="_x0000_i1034" DrawAspect="Content" ObjectID="_1525245888" r:id="rId185"/>
        </w:object>
      </w:r>
      <w:r w:rsidRPr="00537599">
        <w:rPr>
          <w:rFonts w:cs="Arial"/>
        </w:rPr>
        <w:t>- базни индекс потрошачки цена у месецу уговарања.</w:t>
      </w:r>
    </w:p>
    <w:p w:rsidR="00C01C40" w:rsidRPr="00537599" w:rsidRDefault="00C01C40" w:rsidP="00C01C40">
      <w:pPr>
        <w:ind w:right="30"/>
        <w:rPr>
          <w:rFonts w:cs="Arial"/>
        </w:rPr>
      </w:pPr>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C01C40" w:rsidRPr="00537599" w:rsidRDefault="00C01C40" w:rsidP="00C01C40">
      <w:pPr>
        <w:ind w:right="30"/>
        <w:rPr>
          <w:rFonts w:cs="Arial"/>
        </w:rPr>
      </w:pPr>
      <w:r w:rsidRPr="00537599">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C01C40" w:rsidRDefault="00C01C40" w:rsidP="00C01C40">
      <w:pPr>
        <w:tabs>
          <w:tab w:val="left" w:pos="284"/>
          <w:tab w:val="left" w:pos="330"/>
        </w:tabs>
        <w:rPr>
          <w:rFonts w:cs="Arial"/>
          <w:color w:val="00B0F0"/>
        </w:rPr>
      </w:pPr>
    </w:p>
    <w:p w:rsidR="00C01C40" w:rsidRPr="00E47C2E" w:rsidRDefault="00C01C40" w:rsidP="00C01C40">
      <w:pPr>
        <w:pStyle w:val="KDParagraf"/>
        <w:spacing w:before="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2355DE" w:rsidRPr="00BF41C9" w:rsidRDefault="002355DE" w:rsidP="00EE793E">
      <w:pPr>
        <w:pStyle w:val="KDParagraf"/>
        <w:spacing w:before="0"/>
        <w:rPr>
          <w:rFonts w:cs="Arial"/>
          <w:b/>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Pr="00286F58"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r w:rsidRPr="00286F58">
        <w:rPr>
          <w:rFonts w:cs="Arial"/>
        </w:rPr>
        <w:t>дознаком , на следећи начин:</w:t>
      </w:r>
    </w:p>
    <w:p w:rsidR="00C01C40" w:rsidRPr="00286F58" w:rsidRDefault="00C01C40" w:rsidP="00EE793E">
      <w:pPr>
        <w:pStyle w:val="KDParagraf"/>
        <w:spacing w:before="0"/>
        <w:rPr>
          <w:rFonts w:cs="Arial"/>
        </w:rPr>
      </w:pPr>
    </w:p>
    <w:p w:rsidR="00C01C40" w:rsidRPr="00286F58" w:rsidRDefault="00C01C40" w:rsidP="00C01C40">
      <w:pPr>
        <w:pStyle w:val="KDParagraf"/>
        <w:spacing w:before="0"/>
        <w:rPr>
          <w:rFonts w:eastAsia="Calibri" w:cs="Arial"/>
          <w:strike/>
          <w:lang w:val="sr-Cyrl-RS"/>
        </w:rPr>
      </w:pPr>
      <w:r w:rsidRPr="00286F58">
        <w:rPr>
          <w:rFonts w:eastAsia="Calibri" w:cs="Arial"/>
        </w:rPr>
        <w:t>• сукцесивно у зависности од извршења уговорених услуга, у року од 45 (четрдесетпет дана) дана од дана пријема исправног рачуна,</w:t>
      </w:r>
      <w:r w:rsidR="00EE1F1B" w:rsidRPr="00286F58">
        <w:rPr>
          <w:rFonts w:eastAsia="Calibri" w:cs="Arial"/>
        </w:rPr>
        <w:t xml:space="preserve"> са уговореним прилозима (Записници).</w:t>
      </w:r>
      <w:r w:rsidRPr="00286F58">
        <w:rPr>
          <w:rFonts w:eastAsia="Calibri" w:cs="Arial"/>
        </w:rPr>
        <w:t xml:space="preserve"> </w:t>
      </w:r>
    </w:p>
    <w:p w:rsidR="00FF427B" w:rsidRPr="00286F58" w:rsidRDefault="00FF427B" w:rsidP="00C01C40">
      <w:pPr>
        <w:pStyle w:val="KDParagraf"/>
        <w:spacing w:before="0"/>
        <w:rPr>
          <w:rFonts w:eastAsia="Calibri" w:cs="Arial"/>
        </w:rPr>
      </w:pPr>
    </w:p>
    <w:p w:rsidR="00EE1F1B" w:rsidRPr="00286F58" w:rsidRDefault="00EE1F1B" w:rsidP="00EE1F1B">
      <w:pPr>
        <w:pStyle w:val="KDParagraf"/>
        <w:spacing w:before="0"/>
        <w:rPr>
          <w:rFonts w:eastAsia="Calibri" w:cs="Arial"/>
          <w:b/>
        </w:rPr>
      </w:pPr>
      <w:r w:rsidRPr="00286F58">
        <w:rPr>
          <w:rFonts w:eastAsia="Calibri" w:cs="Arial"/>
          <w:b/>
        </w:rPr>
        <w:t xml:space="preserve">Рачун мора да гласи на : </w:t>
      </w:r>
      <w:r w:rsidRPr="00286F58">
        <w:rPr>
          <w:rFonts w:cs="Arial"/>
          <w:b/>
        </w:rPr>
        <w:t xml:space="preserve">Јавно предузеће „Електропривреда Србије“ Београд, царице Милице 2, ПИБ </w:t>
      </w:r>
      <w:r w:rsidRPr="00286F58">
        <w:rPr>
          <w:rFonts w:cs="Arial"/>
          <w:b/>
          <w:lang w:val="sr-Cyrl-BA"/>
        </w:rPr>
        <w:t xml:space="preserve">103920327, </w:t>
      </w:r>
      <w:r w:rsidRPr="00286F58">
        <w:rPr>
          <w:rFonts w:cs="Arial"/>
          <w:b/>
        </w:rPr>
        <w:t>Огранак ТЕНТ Београд-Обреновац, Богољуба Урошевића Црног 44</w:t>
      </w:r>
    </w:p>
    <w:p w:rsidR="00C01C40" w:rsidRPr="00286F58"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w:t>
      </w:r>
      <w:r w:rsidR="00286F58">
        <w:rPr>
          <w:rFonts w:cs="Arial"/>
        </w:rPr>
        <w:t>ћа Црног 44 – 11 500 Обреновац</w:t>
      </w:r>
      <w:r w:rsidRPr="00FF427B">
        <w:rPr>
          <w:rFonts w:cs="Arial"/>
        </w:rPr>
        <w:t>,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FF427B" w:rsidRDefault="00C01C40" w:rsidP="00C01C40">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w:t>
      </w:r>
      <w:r w:rsidRPr="00FF427B">
        <w:rPr>
          <w:rFonts w:eastAsia="Calibri" w:cs="Arial"/>
          <w:color w:val="000000" w:themeColor="text1"/>
        </w:rPr>
        <w:lastRenderedPageBreak/>
        <w:t xml:space="preserve">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C01C40" w:rsidRPr="00E47C2E" w:rsidRDefault="00C01C40" w:rsidP="00EE793E">
      <w:pPr>
        <w:pStyle w:val="KDParagraf"/>
        <w:spacing w:before="0"/>
        <w:rPr>
          <w:rFonts w:cs="Arial"/>
        </w:rPr>
      </w:pPr>
    </w:p>
    <w:p w:rsidR="00DC4C36" w:rsidRPr="000350BD" w:rsidRDefault="00DC4C36" w:rsidP="00DC4C36">
      <w:pPr>
        <w:pStyle w:val="KDParagraf"/>
        <w:spacing w:before="0"/>
        <w:ind w:left="1650"/>
        <w:rPr>
          <w:rFonts w:cs="Arial"/>
          <w:color w:val="00B0F0"/>
        </w:rPr>
      </w:pPr>
    </w:p>
    <w:p w:rsidR="00EE1F1B" w:rsidRPr="00EE1F1B" w:rsidRDefault="00EE1F1B" w:rsidP="00EE793E">
      <w:pPr>
        <w:pStyle w:val="KDParagraf"/>
        <w:spacing w:before="0"/>
        <w:rPr>
          <w:rFonts w:cs="Arial"/>
        </w:rPr>
      </w:pPr>
    </w:p>
    <w:p w:rsidR="00EE793E" w:rsidRPr="00E47C2E" w:rsidRDefault="00EE793E" w:rsidP="000350BD">
      <w:pPr>
        <w:pStyle w:val="KDParagraf"/>
        <w:spacing w:before="0"/>
        <w:jc w:val="center"/>
        <w:rPr>
          <w:rFonts w:cs="Arial"/>
        </w:rPr>
      </w:pPr>
      <w:r w:rsidRPr="00286F58">
        <w:rPr>
          <w:rFonts w:cs="Arial"/>
          <w:b/>
        </w:rPr>
        <w:t xml:space="preserve">Члан </w:t>
      </w:r>
      <w:r w:rsidR="00286F58">
        <w:rPr>
          <w:rFonts w:cs="Arial"/>
          <w:b/>
          <w:lang w:val="sr-Cyrl-RS"/>
        </w:rPr>
        <w:t>4</w:t>
      </w:r>
      <w:r w:rsidRPr="00286F58">
        <w:rPr>
          <w:rFonts w:cs="Arial"/>
        </w:rPr>
        <w:t>.</w:t>
      </w:r>
    </w:p>
    <w:p w:rsidR="00EE793E" w:rsidRPr="00286F58" w:rsidRDefault="00EE793E" w:rsidP="00EE793E">
      <w:pPr>
        <w:pStyle w:val="KDParagraf"/>
        <w:spacing w:before="0"/>
        <w:rPr>
          <w:rFonts w:cs="Arial"/>
        </w:rPr>
      </w:pPr>
      <w:r w:rsidRPr="00286F58">
        <w:rPr>
          <w:rFonts w:cs="Arial"/>
        </w:rPr>
        <w:t>Адресе Уговорних страна за пријем писмена и поште, су следеће:</w:t>
      </w:r>
    </w:p>
    <w:p w:rsidR="00EE793E" w:rsidRPr="00286F58" w:rsidRDefault="00EE793E" w:rsidP="00EE793E">
      <w:pPr>
        <w:pStyle w:val="KDParagraf"/>
        <w:spacing w:before="0"/>
        <w:rPr>
          <w:rFonts w:cs="Arial"/>
        </w:rPr>
      </w:pPr>
      <w:r w:rsidRPr="00286F58">
        <w:rPr>
          <w:rFonts w:cs="Arial"/>
        </w:rPr>
        <w:t>Корисник услуге:</w:t>
      </w:r>
      <w:r w:rsidRPr="00286F58">
        <w:rPr>
          <w:rFonts w:cs="Arial"/>
        </w:rPr>
        <w:tab/>
        <w:t>Јавно предузеће „Е</w:t>
      </w:r>
      <w:r w:rsidR="00286F58" w:rsidRPr="00286F58">
        <w:rPr>
          <w:rFonts w:cs="Arial"/>
        </w:rPr>
        <w:t>лектропривреда Србије“ Београд</w:t>
      </w:r>
      <w:r w:rsidR="000350BD" w:rsidRPr="00286F58">
        <w:rPr>
          <w:rFonts w:cs="Arial"/>
          <w:strike/>
        </w:rPr>
        <w:t>,</w:t>
      </w:r>
      <w:r w:rsidR="000350BD" w:rsidRPr="00286F58">
        <w:rPr>
          <w:rFonts w:cs="Arial"/>
        </w:rPr>
        <w:t xml:space="preserve"> </w:t>
      </w:r>
      <w:r w:rsidR="00EE1F1B" w:rsidRPr="00286F58">
        <w:rPr>
          <w:rFonts w:cs="Arial"/>
        </w:rPr>
        <w:t>О</w:t>
      </w:r>
      <w:r w:rsidRPr="00286F58">
        <w:rPr>
          <w:rFonts w:cs="Arial"/>
        </w:rPr>
        <w:t>гран</w:t>
      </w:r>
      <w:r w:rsidR="000350BD" w:rsidRPr="00286F58">
        <w:rPr>
          <w:rFonts w:cs="Arial"/>
        </w:rPr>
        <w:t>а</w:t>
      </w:r>
      <w:r w:rsidRPr="00286F58">
        <w:rPr>
          <w:rFonts w:cs="Arial"/>
        </w:rPr>
        <w:t>к</w:t>
      </w:r>
      <w:r w:rsidR="000350BD" w:rsidRPr="00286F58">
        <w:rPr>
          <w:rFonts w:cs="Arial"/>
        </w:rPr>
        <w:t xml:space="preserve"> ТЕНТ</w:t>
      </w:r>
      <w:r w:rsidR="00EE1F1B" w:rsidRPr="00286F58">
        <w:rPr>
          <w:rFonts w:cs="Arial"/>
        </w:rPr>
        <w:t xml:space="preserve"> Београд-Обреновац</w:t>
      </w:r>
      <w:r w:rsidR="0033696E" w:rsidRPr="00286F58">
        <w:rPr>
          <w:rFonts w:cs="Arial"/>
        </w:rPr>
        <w:t>, локација ТЕНТ А</w:t>
      </w:r>
      <w:r w:rsidR="000350BD" w:rsidRPr="00286F58">
        <w:rPr>
          <w:rFonts w:cs="Arial"/>
        </w:rPr>
        <w:t xml:space="preserve"> на адреси:</w:t>
      </w:r>
      <w:r w:rsidR="0033696E" w:rsidRPr="00286F58">
        <w:rPr>
          <w:rFonts w:cs="Arial"/>
        </w:rPr>
        <w:t xml:space="preserve"> Богољуба Урошевића Црног 44, 11500 Обреновац</w:t>
      </w:r>
    </w:p>
    <w:p w:rsidR="00EE793E" w:rsidRPr="00286F58" w:rsidRDefault="00EE793E" w:rsidP="00EE793E">
      <w:pPr>
        <w:pStyle w:val="KDParagraf"/>
        <w:spacing w:before="0"/>
        <w:rPr>
          <w:rFonts w:cs="Arial"/>
        </w:rPr>
      </w:pPr>
    </w:p>
    <w:p w:rsidR="00EE793E" w:rsidRPr="00286F58" w:rsidRDefault="00EE793E" w:rsidP="00EE793E">
      <w:pPr>
        <w:pStyle w:val="KDParagraf"/>
        <w:spacing w:before="0"/>
        <w:rPr>
          <w:rFonts w:cs="Arial"/>
        </w:rPr>
      </w:pPr>
      <w:r w:rsidRPr="00286F58">
        <w:rPr>
          <w:rFonts w:cs="Arial"/>
        </w:rPr>
        <w:t>Пружалац услуге:</w:t>
      </w:r>
      <w:r w:rsidRPr="00286F58">
        <w:rPr>
          <w:rFonts w:cs="Arial"/>
        </w:rPr>
        <w:tab/>
        <w:t>__________________________________________</w:t>
      </w:r>
    </w:p>
    <w:p w:rsidR="00EE793E" w:rsidRPr="00286F58" w:rsidRDefault="000350BD" w:rsidP="000350BD">
      <w:pPr>
        <w:pStyle w:val="KDParagraf"/>
        <w:spacing w:before="0"/>
        <w:rPr>
          <w:rFonts w:cs="Arial"/>
        </w:rPr>
      </w:pPr>
      <w:r w:rsidRPr="00286F58">
        <w:rPr>
          <w:rFonts w:cs="Arial"/>
        </w:rPr>
        <w:tab/>
      </w:r>
      <w:r w:rsidRPr="00286F58">
        <w:rPr>
          <w:rFonts w:cs="Arial"/>
        </w:rPr>
        <w:tab/>
      </w:r>
      <w:r w:rsidRPr="00286F58">
        <w:rPr>
          <w:rFonts w:cs="Arial"/>
        </w:rPr>
        <w:tab/>
      </w:r>
      <w:r w:rsidRPr="00286F58">
        <w:rPr>
          <w:rFonts w:cs="Arial"/>
        </w:rPr>
        <w:tab/>
      </w:r>
    </w:p>
    <w:p w:rsidR="00EE793E" w:rsidRPr="00286F58" w:rsidRDefault="00EE793E" w:rsidP="00EE793E">
      <w:pPr>
        <w:pStyle w:val="KDParagraf"/>
        <w:spacing w:before="0"/>
        <w:rPr>
          <w:rFonts w:cs="Arial"/>
        </w:rPr>
      </w:pPr>
    </w:p>
    <w:p w:rsidR="00EE793E" w:rsidRPr="00286F58" w:rsidRDefault="00EE793E" w:rsidP="00EE793E">
      <w:pPr>
        <w:pStyle w:val="KDParagraf"/>
        <w:spacing w:before="0"/>
        <w:rPr>
          <w:rFonts w:cs="Arial"/>
        </w:rPr>
      </w:pPr>
      <w:r w:rsidRPr="002943CE">
        <w:rPr>
          <w:rFonts w:cs="Arial"/>
        </w:rPr>
        <w:t>Подизвођач:</w:t>
      </w:r>
      <w:r w:rsidRPr="00286F58">
        <w:rPr>
          <w:rFonts w:cs="Arial"/>
        </w:rPr>
        <w:t xml:space="preserve"> </w:t>
      </w:r>
      <w:r w:rsidRPr="00286F58">
        <w:rPr>
          <w:rFonts w:cs="Arial"/>
        </w:rPr>
        <w:tab/>
      </w:r>
      <w:r w:rsidRPr="00286F58">
        <w:rPr>
          <w:rFonts w:cs="Arial"/>
        </w:rPr>
        <w:tab/>
        <w:t xml:space="preserve">_________________________________________ </w:t>
      </w:r>
    </w:p>
    <w:p w:rsidR="00EE793E" w:rsidRPr="00286F58" w:rsidRDefault="00EE793E" w:rsidP="00EE793E">
      <w:pPr>
        <w:pStyle w:val="KDParagraf"/>
        <w:spacing w:before="0"/>
        <w:rPr>
          <w:rFonts w:cs="Arial"/>
        </w:rPr>
      </w:pPr>
      <w:r w:rsidRPr="00286F58">
        <w:rPr>
          <w:rFonts w:cs="Arial"/>
        </w:rPr>
        <w:tab/>
      </w:r>
      <w:r w:rsidRPr="00286F58">
        <w:rPr>
          <w:rFonts w:cs="Arial"/>
        </w:rPr>
        <w:tab/>
      </w:r>
      <w:r w:rsidRPr="00286F58">
        <w:rPr>
          <w:rFonts w:cs="Arial"/>
        </w:rPr>
        <w:tab/>
      </w:r>
    </w:p>
    <w:p w:rsidR="00EE793E" w:rsidRPr="00192BD4" w:rsidRDefault="00EE793E" w:rsidP="00EE793E">
      <w:pPr>
        <w:pStyle w:val="KDParagraf"/>
        <w:spacing w:before="0"/>
        <w:rPr>
          <w:rFonts w:cs="Arial"/>
          <w:lang w:val="sr-Cyrl-RS"/>
        </w:rPr>
      </w:pPr>
    </w:p>
    <w:p w:rsidR="00C01C40" w:rsidRDefault="00C01C40" w:rsidP="00EE793E">
      <w:pPr>
        <w:pStyle w:val="KDParagraf"/>
        <w:spacing w:before="0"/>
        <w:rPr>
          <w:rFonts w:cs="Arial"/>
          <w:b/>
        </w:rPr>
      </w:pPr>
    </w:p>
    <w:p w:rsidR="009124A9" w:rsidRDefault="009124A9" w:rsidP="009124A9">
      <w:pPr>
        <w:pStyle w:val="KDParagraf"/>
        <w:spacing w:before="0"/>
        <w:rPr>
          <w:rFonts w:cs="Arial"/>
          <w:b/>
          <w:lang w:val="sr-Cyrl-RS"/>
        </w:rPr>
      </w:pPr>
      <w:r w:rsidRPr="009124A9">
        <w:rPr>
          <w:rFonts w:cs="Arial"/>
          <w:b/>
        </w:rPr>
        <w:t>РОК , ДИНАМКА И МЕСТО ПРУЖАЊА УСЛУГЕ</w:t>
      </w:r>
    </w:p>
    <w:p w:rsidR="00EE793E" w:rsidRPr="00286F58" w:rsidRDefault="00EE793E" w:rsidP="009124A9">
      <w:pPr>
        <w:pStyle w:val="KDParagraf"/>
        <w:spacing w:before="0"/>
        <w:jc w:val="center"/>
        <w:rPr>
          <w:rFonts w:cs="Arial"/>
        </w:rPr>
      </w:pPr>
      <w:r w:rsidRPr="00286F58">
        <w:rPr>
          <w:rFonts w:cs="Arial"/>
          <w:b/>
        </w:rPr>
        <w:t xml:space="preserve">Члан </w:t>
      </w:r>
      <w:r w:rsidR="00286F58">
        <w:rPr>
          <w:rFonts w:cs="Arial"/>
          <w:b/>
          <w:lang w:val="sr-Cyrl-RS"/>
        </w:rPr>
        <w:t>5</w:t>
      </w:r>
      <w:r w:rsidRPr="00286F58">
        <w:rPr>
          <w:rFonts w:cs="Arial"/>
        </w:rPr>
        <w:t>.</w:t>
      </w:r>
    </w:p>
    <w:p w:rsidR="00EE793E" w:rsidRDefault="00EE793E" w:rsidP="00EE793E">
      <w:pPr>
        <w:pStyle w:val="KDParagraf"/>
        <w:spacing w:before="0"/>
        <w:rPr>
          <w:rFonts w:cs="Arial"/>
          <w:color w:val="000000" w:themeColor="text1"/>
          <w:lang w:val="sr-Cyrl-RS"/>
        </w:rPr>
      </w:pPr>
      <w:r w:rsidRPr="00286F58">
        <w:rPr>
          <w:rFonts w:cs="Arial"/>
        </w:rPr>
        <w:t xml:space="preserve">Рок за извршење Услуге из члана 1. овог Уговора износи </w:t>
      </w:r>
      <w:r w:rsidR="00DB5381">
        <w:rPr>
          <w:rFonts w:cs="Arial"/>
          <w:lang w:val="sr-Cyrl-RS"/>
        </w:rPr>
        <w:t>12 (</w:t>
      </w:r>
      <w:r w:rsidRPr="00286F58">
        <w:rPr>
          <w:rFonts w:cs="Arial"/>
        </w:rPr>
        <w:t>словима:</w:t>
      </w:r>
      <w:r w:rsidR="00DB5381">
        <w:rPr>
          <w:rFonts w:cs="Arial"/>
          <w:lang w:val="sr-Cyrl-RS"/>
        </w:rPr>
        <w:t xml:space="preserve"> дванаест</w:t>
      </w:r>
      <w:r w:rsidRPr="00286F58">
        <w:rPr>
          <w:rFonts w:cs="Arial"/>
        </w:rPr>
        <w:t>)</w:t>
      </w:r>
      <w:r w:rsidR="00C01C40" w:rsidRPr="00286F58">
        <w:rPr>
          <w:rFonts w:cs="Arial"/>
        </w:rPr>
        <w:t xml:space="preserve"> месеци</w:t>
      </w:r>
      <w:r w:rsidRPr="00286F58">
        <w:rPr>
          <w:rFonts w:cs="Arial"/>
        </w:rPr>
        <w:t xml:space="preserve"> почев од дан</w:t>
      </w:r>
      <w:r w:rsidR="005D0470" w:rsidRPr="00286F58">
        <w:rPr>
          <w:rFonts w:cs="Arial"/>
        </w:rPr>
        <w:t>а ступања на снаг</w:t>
      </w:r>
      <w:r w:rsidR="00C01C40" w:rsidRPr="00286F58">
        <w:rPr>
          <w:rFonts w:cs="Arial"/>
        </w:rPr>
        <w:t>у овог Уговора</w:t>
      </w:r>
      <w:r w:rsidR="002C2CB0" w:rsidRPr="00286F58">
        <w:rPr>
          <w:rFonts w:cs="Arial"/>
        </w:rPr>
        <w:t>, а према динамици Наручиоца.</w:t>
      </w:r>
      <w:r w:rsidR="00C459BC" w:rsidRPr="00286F58">
        <w:rPr>
          <w:rFonts w:cs="Arial"/>
        </w:rPr>
        <w:t xml:space="preserve"> </w:t>
      </w:r>
    </w:p>
    <w:p w:rsidR="009124A9" w:rsidRPr="009124A9" w:rsidRDefault="009124A9" w:rsidP="009124A9">
      <w:pPr>
        <w:pStyle w:val="KDParagraf"/>
        <w:spacing w:before="0"/>
        <w:rPr>
          <w:rFonts w:cs="Arial"/>
          <w:lang w:val="sr-Cyrl-RS"/>
        </w:rPr>
      </w:pPr>
      <w:r w:rsidRPr="009124A9">
        <w:rPr>
          <w:rFonts w:cs="Arial"/>
          <w:lang w:val="sr-Cyrl-RS"/>
        </w:rPr>
        <w:t>Место извршења  је Огранак ТЕНТ, локација А, Богољуба Урошевића 44 Обреновац</w:t>
      </w:r>
    </w:p>
    <w:p w:rsidR="00461E2B" w:rsidRDefault="00461E2B" w:rsidP="00EE793E">
      <w:pPr>
        <w:pStyle w:val="KDParagraf"/>
        <w:spacing w:before="0"/>
        <w:rPr>
          <w:rFonts w:cs="Arial"/>
          <w:b/>
          <w:lang w:val="sr-Cyrl-RS"/>
        </w:rPr>
      </w:pPr>
    </w:p>
    <w:p w:rsidR="00EE793E" w:rsidRPr="006B4D21" w:rsidRDefault="00EE793E" w:rsidP="00EE793E">
      <w:pPr>
        <w:pStyle w:val="KDParagraf"/>
        <w:spacing w:before="0"/>
        <w:rPr>
          <w:rFonts w:cs="Arial"/>
          <w:b/>
        </w:rPr>
      </w:pPr>
      <w:r w:rsidRPr="006B4D21">
        <w:rPr>
          <w:rFonts w:cs="Arial"/>
          <w:b/>
        </w:rPr>
        <w:t xml:space="preserve">СРЕДСТВА ФИНАНСИЈСКОГ ОБЕЗБЕЂЕЊА </w:t>
      </w:r>
    </w:p>
    <w:p w:rsidR="00EE793E" w:rsidRPr="006B4D21" w:rsidRDefault="00EE793E" w:rsidP="00586A59">
      <w:pPr>
        <w:pStyle w:val="KDParagraf"/>
        <w:spacing w:before="0"/>
        <w:jc w:val="center"/>
        <w:rPr>
          <w:rFonts w:cs="Arial"/>
        </w:rPr>
      </w:pPr>
      <w:r w:rsidRPr="006B4D21">
        <w:rPr>
          <w:rFonts w:cs="Arial"/>
          <w:b/>
        </w:rPr>
        <w:t xml:space="preserve">Члан </w:t>
      </w:r>
      <w:r w:rsidR="00286F58" w:rsidRPr="006B4D21">
        <w:rPr>
          <w:rFonts w:cs="Arial"/>
          <w:b/>
          <w:lang w:val="sr-Cyrl-RS"/>
        </w:rPr>
        <w:t>6</w:t>
      </w:r>
      <w:r w:rsidRPr="006B4D21">
        <w:rPr>
          <w:rFonts w:cs="Arial"/>
        </w:rPr>
        <w:t>.</w:t>
      </w:r>
    </w:p>
    <w:p w:rsidR="00BF0590" w:rsidRPr="006B4D21" w:rsidRDefault="00BF0590" w:rsidP="00586A59">
      <w:pPr>
        <w:pStyle w:val="KDParagraf"/>
        <w:spacing w:before="0"/>
        <w:jc w:val="center"/>
        <w:rPr>
          <w:rFonts w:cs="Arial"/>
        </w:rPr>
      </w:pPr>
    </w:p>
    <w:p w:rsidR="006B4D21" w:rsidRPr="00337226" w:rsidRDefault="006B4D21" w:rsidP="006B4D21">
      <w:pPr>
        <w:pStyle w:val="KDParagraf"/>
        <w:spacing w:before="0"/>
        <w:rPr>
          <w:rFonts w:cs="Arial"/>
        </w:rPr>
      </w:pPr>
      <w:r w:rsidRPr="006B4D21">
        <w:rPr>
          <w:rFonts w:cs="Arial"/>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w:t>
      </w:r>
      <w:r w:rsidRPr="003A1C23">
        <w:rPr>
          <w:rFonts w:cs="Arial"/>
        </w:rPr>
        <w:t xml:space="preserve">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w:t>
      </w:r>
      <w:r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B4D21" w:rsidRPr="00337226" w:rsidRDefault="006B4D21" w:rsidP="006B4D21">
      <w:pPr>
        <w:pStyle w:val="KDParagraf"/>
        <w:spacing w:before="0"/>
        <w:rPr>
          <w:rFonts w:cs="Arial"/>
        </w:rPr>
      </w:pPr>
    </w:p>
    <w:p w:rsidR="006B4D21" w:rsidRPr="00337226" w:rsidRDefault="006B4D21" w:rsidP="006B4D21">
      <w:pPr>
        <w:pStyle w:val="KDParagraf"/>
        <w:spacing w:before="0"/>
        <w:rPr>
          <w:rFonts w:cs="Arial"/>
        </w:rPr>
      </w:pPr>
      <w:r w:rsidRPr="00337226">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6B4D21" w:rsidRDefault="006B4D21" w:rsidP="006B4D21">
      <w:pPr>
        <w:pStyle w:val="KDParagraf"/>
        <w:spacing w:before="0"/>
        <w:rPr>
          <w:rFonts w:cs="Arial"/>
        </w:rPr>
      </w:pPr>
    </w:p>
    <w:p w:rsidR="00C459BC" w:rsidRPr="00F47062" w:rsidRDefault="00C459BC" w:rsidP="00C459BC">
      <w:pPr>
        <w:rPr>
          <w:rFonts w:cs="Arial"/>
          <w:lang w:val="sr-Cyrl-RS"/>
        </w:rPr>
      </w:pPr>
      <w:r w:rsidRPr="006B4D21">
        <w:rPr>
          <w:rFonts w:cs="Arial"/>
        </w:rPr>
        <w:lastRenderedPageBreak/>
        <w:t xml:space="preserve">. </w:t>
      </w:r>
    </w:p>
    <w:p w:rsidR="00C459BC" w:rsidRPr="006005E4" w:rsidRDefault="00C459BC" w:rsidP="00C459BC">
      <w:pPr>
        <w:pStyle w:val="KDParagraf"/>
        <w:spacing w:before="0"/>
        <w:rPr>
          <w:rFonts w:cs="Arial"/>
          <w:color w:val="FF0000"/>
        </w:rPr>
      </w:pPr>
    </w:p>
    <w:p w:rsidR="00BF0590" w:rsidRPr="00BF0590" w:rsidRDefault="00BF0590" w:rsidP="00586A59">
      <w:pPr>
        <w:pStyle w:val="KDParagraf"/>
        <w:spacing w:before="0"/>
        <w:jc w:val="center"/>
        <w:rPr>
          <w:rFonts w:cs="Arial"/>
          <w:color w:val="FF0000"/>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7</w:t>
      </w:r>
      <w:r w:rsidRPr="00E47C2E">
        <w:rPr>
          <w:rFonts w:cs="Arial"/>
        </w:rPr>
        <w:t>.</w:t>
      </w:r>
    </w:p>
    <w:p w:rsidR="00EE793E" w:rsidRPr="006B4D21" w:rsidRDefault="00EE793E" w:rsidP="00EE793E">
      <w:pPr>
        <w:pStyle w:val="KDParagraf"/>
        <w:spacing w:before="0"/>
        <w:rPr>
          <w:rFonts w:cs="Arial"/>
        </w:rPr>
      </w:pPr>
      <w:r w:rsidRPr="006B4D21">
        <w:rPr>
          <w:rFonts w:cs="Arial"/>
        </w:rPr>
        <w:t>Извршиоци су ангажована лица од стране Пружаоца услуге.</w:t>
      </w:r>
    </w:p>
    <w:p w:rsidR="00EE793E" w:rsidRPr="006B4D21" w:rsidRDefault="00EE793E" w:rsidP="00EE793E">
      <w:pPr>
        <w:pStyle w:val="KDParagraf"/>
        <w:spacing w:before="0"/>
        <w:rPr>
          <w:rFonts w:cs="Arial"/>
        </w:rPr>
      </w:pPr>
      <w:r w:rsidRPr="006B4D21">
        <w:rPr>
          <w:rFonts w:cs="Arial"/>
        </w:rPr>
        <w:t>Пружалац услуге доставља Кориснику услуге:</w:t>
      </w:r>
    </w:p>
    <w:p w:rsidR="00EE793E" w:rsidRPr="006B4D21" w:rsidRDefault="00EE793E" w:rsidP="00EE793E">
      <w:pPr>
        <w:pStyle w:val="KDParagraf"/>
        <w:spacing w:before="0"/>
        <w:rPr>
          <w:rFonts w:cs="Arial"/>
        </w:rPr>
      </w:pPr>
      <w:r w:rsidRPr="006B4D21">
        <w:rPr>
          <w:rFonts w:cs="Arial"/>
        </w:rPr>
        <w:t>-</w:t>
      </w:r>
      <w:r w:rsidRPr="006B4D2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6B4D21">
        <w:rPr>
          <w:rFonts w:cs="Arial"/>
        </w:rPr>
        <w:t>-</w:t>
      </w:r>
      <w:r w:rsidRPr="006B4D21">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8</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9</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
    <w:p w:rsidR="00C42FD0" w:rsidRPr="00E47C2E" w:rsidRDefault="00C42FD0"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6B4D21" w:rsidRDefault="00EE793E" w:rsidP="00586A59">
      <w:pPr>
        <w:pStyle w:val="KDParagraf"/>
        <w:spacing w:before="0"/>
        <w:jc w:val="center"/>
        <w:rPr>
          <w:rFonts w:cs="Arial"/>
        </w:rPr>
      </w:pPr>
      <w:r w:rsidRPr="006B4D21">
        <w:rPr>
          <w:rFonts w:cs="Arial"/>
          <w:b/>
        </w:rPr>
        <w:t>Члан 1</w:t>
      </w:r>
      <w:r w:rsidR="00286F58" w:rsidRPr="006B4D21">
        <w:rPr>
          <w:rFonts w:cs="Arial"/>
          <w:b/>
          <w:lang w:val="sr-Cyrl-RS"/>
        </w:rPr>
        <w:t>0</w:t>
      </w:r>
      <w:r w:rsidRPr="006B4D21">
        <w:rPr>
          <w:rFonts w:cs="Arial"/>
        </w:rPr>
        <w:t>.</w:t>
      </w:r>
    </w:p>
    <w:p w:rsidR="00EE793E" w:rsidRPr="006B4D21" w:rsidRDefault="00EE793E" w:rsidP="00EE793E">
      <w:pPr>
        <w:pStyle w:val="KDParagraf"/>
        <w:spacing w:before="0"/>
        <w:rPr>
          <w:rFonts w:cs="Arial"/>
        </w:rPr>
      </w:pPr>
      <w:r w:rsidRPr="006B4D21">
        <w:rPr>
          <w:rFonts w:cs="Arial"/>
        </w:rPr>
        <w:t>Овај Уговор сматра се закљученим када га потпишу овлашћени представници Уговорних страна.</w:t>
      </w:r>
    </w:p>
    <w:p w:rsidR="00EE793E" w:rsidRPr="006B4D21" w:rsidRDefault="00EE793E" w:rsidP="00EE793E">
      <w:pPr>
        <w:pStyle w:val="KDParagraf"/>
        <w:spacing w:before="0"/>
        <w:rPr>
          <w:rFonts w:cs="Arial"/>
        </w:rPr>
      </w:pPr>
      <w:r w:rsidRPr="006B4D21">
        <w:rPr>
          <w:rFonts w:cs="Arial"/>
        </w:rPr>
        <w:t xml:space="preserve">Овај Уговор ступа на снагу када Пружалац услуге </w:t>
      </w:r>
      <w:r w:rsidR="00192BD4">
        <w:rPr>
          <w:rFonts w:cs="Arial"/>
        </w:rPr>
        <w:t xml:space="preserve">у складу са роковима из члана </w:t>
      </w:r>
      <w:r w:rsidR="00192BD4">
        <w:rPr>
          <w:rFonts w:cs="Arial"/>
          <w:lang w:val="sr-Cyrl-RS"/>
        </w:rPr>
        <w:t>6</w:t>
      </w:r>
      <w:r w:rsidR="00461E2B">
        <w:rPr>
          <w:rFonts w:cs="Arial"/>
        </w:rPr>
        <w:t>. овог Уговора достави средст</w:t>
      </w:r>
      <w:r w:rsidR="00461E2B">
        <w:rPr>
          <w:rFonts w:cs="Arial"/>
          <w:lang w:val="sr-Cyrl-RS"/>
        </w:rPr>
        <w:t>во</w:t>
      </w:r>
      <w:r w:rsidRPr="006B4D21">
        <w:rPr>
          <w:rFonts w:cs="Arial"/>
        </w:rPr>
        <w:t xml:space="preserve"> финансијског обезбеђења</w:t>
      </w:r>
      <w:r w:rsidR="00C459BC" w:rsidRPr="006B4D21">
        <w:rPr>
          <w:rFonts w:cs="Arial"/>
        </w:rPr>
        <w:t xml:space="preserve"> за добро извршење посла.</w:t>
      </w:r>
      <w:r w:rsidRPr="006B4D21">
        <w:rPr>
          <w:rFonts w:cs="Arial"/>
        </w:rPr>
        <w:t xml:space="preserve"> </w:t>
      </w:r>
    </w:p>
    <w:p w:rsidR="00EE793E" w:rsidRPr="006B4D21" w:rsidRDefault="00EE793E" w:rsidP="00EE793E">
      <w:pPr>
        <w:pStyle w:val="KDParagraf"/>
        <w:spacing w:before="0"/>
        <w:rPr>
          <w:rFonts w:cs="Arial"/>
        </w:rPr>
      </w:pPr>
    </w:p>
    <w:p w:rsidR="00EE793E" w:rsidRPr="006B4D21" w:rsidRDefault="0097203F" w:rsidP="00586A59">
      <w:pPr>
        <w:pStyle w:val="KDParagraf"/>
        <w:spacing w:before="0"/>
        <w:jc w:val="center"/>
        <w:rPr>
          <w:rFonts w:cs="Arial"/>
        </w:rPr>
      </w:pPr>
      <w:r w:rsidRPr="006B4D21">
        <w:rPr>
          <w:rFonts w:cs="Arial"/>
          <w:b/>
        </w:rPr>
        <w:t>Члан 1</w:t>
      </w:r>
      <w:r w:rsidR="00286F58" w:rsidRPr="006B4D21">
        <w:rPr>
          <w:rFonts w:cs="Arial"/>
          <w:b/>
          <w:lang w:val="sr-Cyrl-RS"/>
        </w:rPr>
        <w:t>1</w:t>
      </w:r>
      <w:r w:rsidR="00EE793E" w:rsidRPr="006B4D21">
        <w:rPr>
          <w:rFonts w:cs="Arial"/>
        </w:rPr>
        <w:t>.</w:t>
      </w:r>
    </w:p>
    <w:p w:rsidR="00EE793E" w:rsidRPr="006B4D21" w:rsidRDefault="00EE793E" w:rsidP="00EE793E">
      <w:pPr>
        <w:pStyle w:val="KDParagraf"/>
        <w:spacing w:before="0"/>
        <w:rPr>
          <w:rFonts w:cs="Arial"/>
          <w:color w:val="000000" w:themeColor="text1"/>
        </w:rPr>
      </w:pPr>
      <w:r w:rsidRPr="006B4D21">
        <w:rPr>
          <w:rFonts w:cs="Arial"/>
          <w:color w:val="000000" w:themeColor="text1"/>
        </w:rPr>
        <w:t xml:space="preserve">Овај Уговор </w:t>
      </w:r>
      <w:r w:rsidR="000E24B1">
        <w:rPr>
          <w:rFonts w:cs="Arial"/>
          <w:color w:val="000000" w:themeColor="text1"/>
          <w:lang w:val="sr-Cyrl-RS"/>
        </w:rPr>
        <w:t>важи</w:t>
      </w:r>
      <w:r w:rsidR="000E24B1">
        <w:rPr>
          <w:rFonts w:cs="Arial"/>
          <w:color w:val="000000" w:themeColor="text1"/>
        </w:rPr>
        <w:t xml:space="preserve"> 1</w:t>
      </w:r>
      <w:r w:rsidR="000E24B1">
        <w:rPr>
          <w:rFonts w:cs="Arial"/>
          <w:color w:val="000000" w:themeColor="text1"/>
          <w:lang w:val="sr-Cyrl-RS"/>
        </w:rPr>
        <w:t>7</w:t>
      </w:r>
      <w:r w:rsidR="000E24B1">
        <w:rPr>
          <w:rFonts w:cs="Arial"/>
          <w:color w:val="000000" w:themeColor="text1"/>
        </w:rPr>
        <w:t xml:space="preserve"> (словима:</w:t>
      </w:r>
      <w:r w:rsidR="000E24B1">
        <w:rPr>
          <w:rFonts w:cs="Arial"/>
          <w:color w:val="000000" w:themeColor="text1"/>
          <w:lang w:val="sr-Cyrl-RS"/>
        </w:rPr>
        <w:t>седамнаест</w:t>
      </w:r>
      <w:r w:rsidR="0097203F" w:rsidRPr="006B4D21">
        <w:rPr>
          <w:rFonts w:cs="Arial"/>
          <w:color w:val="000000" w:themeColor="text1"/>
        </w:rPr>
        <w:t>) месеци</w:t>
      </w:r>
      <w:r w:rsidR="00055FFC" w:rsidRPr="006B4D21">
        <w:rPr>
          <w:rFonts w:cs="Arial"/>
          <w:color w:val="000000" w:themeColor="text1"/>
        </w:rPr>
        <w:t xml:space="preserve"> почев од дана </w:t>
      </w:r>
      <w:r w:rsidR="00055FFC" w:rsidRPr="002943CE">
        <w:rPr>
          <w:rFonts w:cs="Arial"/>
          <w:color w:val="000000" w:themeColor="text1"/>
        </w:rPr>
        <w:t>ступања уговора на снагу</w:t>
      </w:r>
      <w:r w:rsidR="0097203F" w:rsidRPr="002943CE">
        <w:rPr>
          <w:rFonts w:cs="Arial"/>
          <w:color w:val="000000" w:themeColor="text1"/>
        </w:rPr>
        <w:t xml:space="preserve">, </w:t>
      </w:r>
      <w:r w:rsidRPr="002943CE">
        <w:rPr>
          <w:rFonts w:cs="Arial"/>
          <w:color w:val="000000" w:themeColor="text1"/>
        </w:rPr>
        <w:t>односно до исцрпљења уговореног износа из члана 2. овог Уговора.</w:t>
      </w:r>
    </w:p>
    <w:p w:rsidR="00EE793E" w:rsidRPr="006B4D21" w:rsidRDefault="00EE793E" w:rsidP="00EE793E">
      <w:pPr>
        <w:pStyle w:val="KDParagraf"/>
        <w:spacing w:before="0"/>
        <w:rPr>
          <w:rFonts w:cs="Arial"/>
          <w:color w:val="000000" w:themeColor="text1"/>
        </w:rPr>
      </w:pPr>
      <w:r w:rsidRPr="006B4D21">
        <w:rPr>
          <w:rFonts w:cs="Arial"/>
          <w:color w:val="000000" w:themeColor="text1"/>
        </w:rPr>
        <w:lastRenderedPageBreak/>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6B4D21" w:rsidRDefault="00B17826" w:rsidP="00EE793E">
      <w:pPr>
        <w:pStyle w:val="KDParagraf"/>
        <w:spacing w:before="0"/>
        <w:rPr>
          <w:rFonts w:cs="Arial"/>
          <w:b/>
          <w:color w:val="FF0000"/>
        </w:rPr>
      </w:pPr>
    </w:p>
    <w:p w:rsidR="00B17826" w:rsidRPr="006B4D21" w:rsidRDefault="00B17826" w:rsidP="00EE793E">
      <w:pPr>
        <w:pStyle w:val="KDParagraf"/>
        <w:spacing w:before="0"/>
        <w:rPr>
          <w:rFonts w:cs="Arial"/>
          <w:color w:val="00B0F0"/>
        </w:rPr>
      </w:pPr>
    </w:p>
    <w:p w:rsidR="00EE793E" w:rsidRPr="00192BD4" w:rsidRDefault="00EE793E" w:rsidP="00586A59">
      <w:pPr>
        <w:pStyle w:val="KDParagraf"/>
        <w:spacing w:before="0"/>
        <w:jc w:val="center"/>
        <w:rPr>
          <w:rFonts w:cs="Arial"/>
        </w:rPr>
      </w:pPr>
      <w:r w:rsidRPr="00192BD4">
        <w:rPr>
          <w:rFonts w:cs="Arial"/>
          <w:b/>
        </w:rPr>
        <w:t xml:space="preserve">Члан </w:t>
      </w:r>
      <w:r w:rsidR="00286F58" w:rsidRPr="00192BD4">
        <w:rPr>
          <w:rFonts w:cs="Arial"/>
          <w:b/>
          <w:lang w:val="sr-Cyrl-RS"/>
        </w:rPr>
        <w:t>12</w:t>
      </w:r>
      <w:r w:rsidRPr="00192BD4">
        <w:rPr>
          <w:rFonts w:cs="Arial"/>
        </w:rPr>
        <w:t>.</w:t>
      </w:r>
    </w:p>
    <w:p w:rsidR="00EE793E" w:rsidRPr="00E47C2E" w:rsidRDefault="00EE793E" w:rsidP="00EE793E">
      <w:pPr>
        <w:pStyle w:val="KDParagraf"/>
        <w:spacing w:before="0"/>
        <w:rPr>
          <w:rFonts w:cs="Arial"/>
        </w:rPr>
      </w:pPr>
      <w:r w:rsidRPr="003C28A4">
        <w:rPr>
          <w:rFonts w:cs="Arial"/>
        </w:rPr>
        <w:t xml:space="preserve">Овај Уговор и његови Прилози  од 1 до </w:t>
      </w:r>
      <w:r w:rsidR="00192BD4" w:rsidRPr="003C28A4">
        <w:rPr>
          <w:rFonts w:cs="Arial"/>
          <w:lang w:val="sr-Cyrl-RS"/>
        </w:rPr>
        <w:t>6</w:t>
      </w:r>
      <w:r w:rsidR="00192BD4" w:rsidRPr="00192BD4">
        <w:rPr>
          <w:rFonts w:cs="Arial"/>
          <w:lang w:val="sr-Cyrl-RS"/>
        </w:rPr>
        <w:t xml:space="preserve"> </w:t>
      </w:r>
      <w:r w:rsidRPr="00192BD4">
        <w:rPr>
          <w:rFonts w:cs="Arial"/>
        </w:rPr>
        <w:t>из члан</w:t>
      </w:r>
      <w:r w:rsidR="0097203F" w:rsidRPr="00192BD4">
        <w:rPr>
          <w:rFonts w:cs="Arial"/>
        </w:rPr>
        <w:t>а</w:t>
      </w:r>
      <w:r w:rsidR="00192BD4">
        <w:rPr>
          <w:rFonts w:cs="Arial"/>
        </w:rPr>
        <w:t xml:space="preserve"> </w:t>
      </w:r>
      <w:r w:rsidR="00192BD4">
        <w:rPr>
          <w:rFonts w:cs="Arial"/>
          <w:lang w:val="sr-Cyrl-RS"/>
        </w:rPr>
        <w:t>24</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055FFC" w:rsidRPr="00055FFC" w:rsidRDefault="00055FFC" w:rsidP="00EE793E">
      <w:pPr>
        <w:pStyle w:val="KDParagraf"/>
        <w:spacing w:before="0"/>
        <w:rPr>
          <w:rFonts w:cs="Arial"/>
        </w:rPr>
      </w:pPr>
      <w:r>
        <w:rPr>
          <w:rFonts w:cs="Arial"/>
        </w:rPr>
        <w:t xml:space="preserve">                                                          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192BD4" w:rsidRDefault="00EE793E" w:rsidP="00EE793E">
      <w:pPr>
        <w:pStyle w:val="KDParagraf"/>
        <w:spacing w:before="0"/>
        <w:rPr>
          <w:rFonts w:cs="Arial"/>
        </w:rPr>
      </w:pPr>
      <w:r w:rsidRPr="00192BD4">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192BD4">
        <w:rPr>
          <w:rFonts w:cs="Arial"/>
        </w:rPr>
        <w:t>-</w:t>
      </w:r>
      <w:r w:rsidRPr="00192BD4">
        <w:rPr>
          <w:rFonts w:cs="Arial"/>
        </w:rPr>
        <w:tab/>
        <w:t xml:space="preserve">примају месечне </w:t>
      </w:r>
      <w:r w:rsidR="00055FFC" w:rsidRPr="00192BD4">
        <w:rPr>
          <w:rFonts w:cs="Arial"/>
        </w:rPr>
        <w:t>Записнике</w:t>
      </w:r>
      <w:r w:rsidR="00286F58" w:rsidRPr="00192BD4">
        <w:rPr>
          <w:rFonts w:cs="Arial"/>
        </w:rPr>
        <w:t xml:space="preserve"> </w:t>
      </w:r>
      <w:r w:rsidRPr="00192BD4">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192BD4" w:rsidRDefault="00EE793E" w:rsidP="00EE793E">
      <w:pPr>
        <w:pStyle w:val="KDParagraf"/>
        <w:spacing w:before="0"/>
        <w:rPr>
          <w:rFonts w:cs="Arial"/>
        </w:rPr>
      </w:pPr>
      <w:r w:rsidRPr="00E47C2E">
        <w:rPr>
          <w:rFonts w:cs="Arial"/>
        </w:rPr>
        <w:t>-</w:t>
      </w:r>
      <w:r w:rsidRPr="00E47C2E">
        <w:rPr>
          <w:rFonts w:cs="Arial"/>
        </w:rPr>
        <w:tab/>
      </w:r>
      <w:r w:rsidRPr="00192BD4">
        <w:rPr>
          <w:rFonts w:cs="Arial"/>
        </w:rPr>
        <w:t xml:space="preserve">благовремено приме Коначан </w:t>
      </w:r>
      <w:r w:rsidR="00055FFC" w:rsidRPr="00192BD4">
        <w:rPr>
          <w:rFonts w:cs="Arial"/>
        </w:rPr>
        <w:t>Записник</w:t>
      </w:r>
      <w:r w:rsidRPr="00192BD4">
        <w:rPr>
          <w:rFonts w:cs="Arial"/>
        </w:rPr>
        <w:t xml:space="preserve">  о извршеној услузи и изјасне се поводом истог у писменој форми;</w:t>
      </w:r>
    </w:p>
    <w:p w:rsidR="00EE793E" w:rsidRPr="00192BD4" w:rsidRDefault="00EE793E" w:rsidP="00EE793E">
      <w:pPr>
        <w:pStyle w:val="KDParagraf"/>
        <w:spacing w:before="0"/>
        <w:rPr>
          <w:rFonts w:cs="Arial"/>
        </w:rPr>
      </w:pPr>
      <w:r w:rsidRPr="00192BD4">
        <w:rPr>
          <w:rFonts w:cs="Arial"/>
        </w:rPr>
        <w:t>-</w:t>
      </w:r>
      <w:r w:rsidRPr="00192BD4">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192BD4">
        <w:rPr>
          <w:rFonts w:cs="Arial"/>
        </w:rPr>
        <w:t>Уговорне стране, могу да извршен допуне и промене овлашћених представника, званичним писаним путем.</w:t>
      </w:r>
    </w:p>
    <w:p w:rsidR="00055FFC" w:rsidRPr="00055FFC" w:rsidRDefault="00055FFC"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14</w:t>
      </w:r>
      <w:r w:rsidRPr="00E47C2E">
        <w:rPr>
          <w:rFonts w:cs="Arial"/>
        </w:rPr>
        <w:t>.</w:t>
      </w:r>
    </w:p>
    <w:p w:rsidR="00EE793E" w:rsidRPr="00192BD4" w:rsidRDefault="00EE793E" w:rsidP="00EE793E">
      <w:pPr>
        <w:pStyle w:val="KDParagraf"/>
        <w:spacing w:before="0"/>
        <w:rPr>
          <w:rFonts w:cs="Arial"/>
        </w:rPr>
      </w:pPr>
      <w:r w:rsidRPr="00192BD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055FFC" w:rsidRPr="00192BD4">
        <w:rPr>
          <w:rFonts w:cs="Arial"/>
        </w:rPr>
        <w:t xml:space="preserve"> ЈП ЕПС Огранака ТЕНТ – ТЕНТ А, Обреновац, Богољуба Урошевића Црног 44 </w:t>
      </w:r>
    </w:p>
    <w:p w:rsidR="00EE793E" w:rsidRPr="00192BD4" w:rsidRDefault="00EE793E" w:rsidP="00EE793E">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192BD4">
        <w:rPr>
          <w:rFonts w:cs="Arial"/>
        </w:rPr>
        <w:t>ви Пружаоцу услуге у року од 5 (словима:пет</w:t>
      </w:r>
      <w:r w:rsidRPr="00192BD4">
        <w:rPr>
          <w:rFonts w:cs="Arial"/>
        </w:rPr>
        <w:t>) дана.</w:t>
      </w:r>
    </w:p>
    <w:p w:rsidR="00EE793E" w:rsidRPr="00E47C2E" w:rsidRDefault="00EE793E" w:rsidP="00EE793E">
      <w:pPr>
        <w:pStyle w:val="KDParagraf"/>
        <w:spacing w:before="0"/>
        <w:rPr>
          <w:rFonts w:cs="Arial"/>
        </w:rPr>
      </w:pPr>
      <w:r w:rsidRPr="00192BD4">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192BD4">
        <w:rPr>
          <w:rFonts w:cs="Arial"/>
        </w:rPr>
        <w:t>10 (словима: десет</w:t>
      </w:r>
      <w:r w:rsidRPr="00192BD4">
        <w:rPr>
          <w:rFonts w:cs="Arial"/>
        </w:rPr>
        <w:t>дана) од момента пријема рекламације о свом трошку.</w:t>
      </w:r>
    </w:p>
    <w:p w:rsidR="00EE793E" w:rsidRDefault="00EE793E"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Pr="00F47062" w:rsidRDefault="00F47062" w:rsidP="00EE793E">
      <w:pPr>
        <w:pStyle w:val="KDParagraf"/>
        <w:spacing w:before="0"/>
        <w:rPr>
          <w:rFonts w:cs="Arial"/>
          <w:lang w:val="sr-Cyrl-RS"/>
        </w:rPr>
      </w:pPr>
    </w:p>
    <w:p w:rsidR="00EE793E" w:rsidRPr="0097203F" w:rsidRDefault="00EE793E" w:rsidP="00EE793E">
      <w:pPr>
        <w:pStyle w:val="KDParagraf"/>
        <w:spacing w:before="0"/>
        <w:rPr>
          <w:rFonts w:cs="Arial"/>
          <w:b/>
          <w:color w:val="000000" w:themeColor="text1"/>
        </w:rPr>
      </w:pPr>
      <w:r w:rsidRPr="0097203F">
        <w:rPr>
          <w:rFonts w:cs="Arial"/>
          <w:b/>
          <w:color w:val="000000" w:themeColor="text1"/>
        </w:rPr>
        <w:t xml:space="preserve">ГАРАНТНИ РОК </w:t>
      </w:r>
    </w:p>
    <w:p w:rsidR="00EE793E" w:rsidRPr="0097203F" w:rsidRDefault="00EE793E" w:rsidP="00586A59">
      <w:pPr>
        <w:pStyle w:val="KDParagraf"/>
        <w:spacing w:before="0"/>
        <w:jc w:val="center"/>
        <w:rPr>
          <w:rFonts w:cs="Arial"/>
          <w:color w:val="000000" w:themeColor="text1"/>
        </w:rPr>
      </w:pPr>
      <w:r w:rsidRPr="0097203F">
        <w:rPr>
          <w:rFonts w:cs="Arial"/>
          <w:b/>
          <w:color w:val="000000" w:themeColor="text1"/>
        </w:rPr>
        <w:t xml:space="preserve">Члан </w:t>
      </w:r>
      <w:r w:rsidR="00286F58">
        <w:rPr>
          <w:rFonts w:cs="Arial"/>
          <w:b/>
          <w:color w:val="000000" w:themeColor="text1"/>
          <w:lang w:val="sr-Cyrl-RS"/>
        </w:rPr>
        <w:t>15</w:t>
      </w:r>
      <w:r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Гарант</w:t>
      </w:r>
      <w:r w:rsidR="0033696E" w:rsidRPr="0097203F">
        <w:rPr>
          <w:rFonts w:cs="Arial"/>
          <w:color w:val="000000" w:themeColor="text1"/>
        </w:rPr>
        <w:t>ни рок не може бити краћи од 12 (словима:дванаест) месеци</w:t>
      </w:r>
      <w:r w:rsidRPr="0097203F">
        <w:rPr>
          <w:rFonts w:cs="Arial"/>
          <w:color w:val="000000" w:themeColor="text1"/>
        </w:rPr>
        <w:t>, од дана сачињавања, потписи</w:t>
      </w:r>
      <w:r w:rsidR="0097203F" w:rsidRPr="0097203F">
        <w:rPr>
          <w:rFonts w:cs="Arial"/>
          <w:color w:val="000000" w:themeColor="text1"/>
        </w:rPr>
        <w:t>вања и верификовања Записника</w:t>
      </w:r>
      <w:r w:rsidR="00055FFC">
        <w:rPr>
          <w:rFonts w:cs="Arial"/>
          <w:color w:val="000000" w:themeColor="text1"/>
        </w:rPr>
        <w:t xml:space="preserve"> о </w:t>
      </w:r>
      <w:r w:rsidRPr="0097203F">
        <w:rPr>
          <w:rFonts w:cs="Arial"/>
          <w:color w:val="000000" w:themeColor="text1"/>
        </w:rPr>
        <w:t>квалитативном</w:t>
      </w:r>
      <w:r w:rsidR="00055FFC">
        <w:rPr>
          <w:rFonts w:cs="Arial"/>
          <w:color w:val="000000" w:themeColor="text1"/>
        </w:rPr>
        <w:t xml:space="preserve"> </w:t>
      </w:r>
      <w:r w:rsidR="00B2131F" w:rsidRPr="0097203F">
        <w:rPr>
          <w:rFonts w:cs="Arial"/>
          <w:color w:val="000000" w:themeColor="text1"/>
        </w:rPr>
        <w:t xml:space="preserve">и </w:t>
      </w:r>
      <w:r w:rsidR="00B2131F" w:rsidRPr="00BF0590">
        <w:rPr>
          <w:rFonts w:cs="Arial"/>
          <w:color w:val="000000" w:themeColor="text1"/>
        </w:rPr>
        <w:t>квантитативном</w:t>
      </w:r>
      <w:r w:rsidRPr="00BF0590">
        <w:rPr>
          <w:rFonts w:cs="Arial"/>
          <w:color w:val="000000" w:themeColor="text1"/>
        </w:rPr>
        <w:t xml:space="preserve"> пријему услуга</w:t>
      </w:r>
      <w:r w:rsidR="00192BD4">
        <w:rPr>
          <w:rFonts w:cs="Arial"/>
          <w:color w:val="000000" w:themeColor="text1"/>
        </w:rPr>
        <w:t xml:space="preserve"> (без примедби) из члана </w:t>
      </w:r>
      <w:r w:rsidR="00192BD4">
        <w:rPr>
          <w:rFonts w:cs="Arial"/>
          <w:color w:val="000000" w:themeColor="text1"/>
          <w:lang w:val="sr-Cyrl-RS"/>
        </w:rPr>
        <w:t>14</w:t>
      </w:r>
      <w:r w:rsidRPr="0097203F">
        <w:rPr>
          <w:rFonts w:cs="Arial"/>
          <w:color w:val="000000" w:themeColor="text1"/>
        </w:rPr>
        <w:t xml:space="preserve">. овог Уговора.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97203F">
        <w:rPr>
          <w:rFonts w:cs="Arial"/>
          <w:color w:val="000000" w:themeColor="text1"/>
        </w:rPr>
        <w:lastRenderedPageBreak/>
        <w:t>гарантном року, Корисник услуге ће рекламацију о недостацима доставити Пружаоцу услуге</w:t>
      </w:r>
      <w:r w:rsidR="0097203F" w:rsidRPr="0097203F">
        <w:rPr>
          <w:rFonts w:cs="Arial"/>
          <w:color w:val="000000" w:themeColor="text1"/>
        </w:rPr>
        <w:t xml:space="preserve"> одмах а најкасније у року од 5 (словима:пет</w:t>
      </w:r>
      <w:r w:rsidRPr="0097203F">
        <w:rPr>
          <w:rFonts w:cs="Arial"/>
          <w:color w:val="000000" w:themeColor="text1"/>
        </w:rPr>
        <w:t xml:space="preserve">) дана по утврђивању недостатка.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се обав</w:t>
      </w:r>
      <w:r w:rsidR="00A51C4D" w:rsidRPr="0097203F">
        <w:rPr>
          <w:rFonts w:cs="Arial"/>
          <w:color w:val="000000" w:themeColor="text1"/>
        </w:rPr>
        <w:t>езује да најкасније у року од 10 (словима:десет</w:t>
      </w:r>
      <w:r w:rsidRPr="0097203F">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286F58">
        <w:rPr>
          <w:rFonts w:cs="Arial"/>
          <w:b/>
          <w:lang w:val="sr-Cyrl-RS"/>
        </w:rPr>
        <w:t>16</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17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F36BAF">
        <w:rPr>
          <w:rFonts w:cs="Arial"/>
        </w:rPr>
        <w:t>.</w:t>
      </w:r>
      <w:r w:rsidRPr="00E47C2E">
        <w:rPr>
          <w:rFonts w:cs="Arial"/>
        </w:rPr>
        <w:t xml:space="preserve"> </w:t>
      </w:r>
    </w:p>
    <w:p w:rsidR="00EE793E" w:rsidRDefault="00EE793E"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Pr="00F47062" w:rsidRDefault="00F47062"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18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lastRenderedPageBreak/>
        <w:t xml:space="preserve">Плаћање пенала у складу са претходним ставом доспева у року од 10 (словима: </w:t>
      </w:r>
      <w:r w:rsidRPr="00192BD4">
        <w:rPr>
          <w:rFonts w:cs="Arial"/>
        </w:rPr>
        <w:t>десет) дана од дана издавања рачуна од стране Корисника услуге за уговорне пенале.</w:t>
      </w:r>
      <w:r w:rsidR="00055FFC" w:rsidRPr="00192BD4">
        <w:rPr>
          <w:rFonts w:cs="Arial"/>
        </w:rPr>
        <w:t xml:space="preserve">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F36BAF" w:rsidRPr="00192BD4" w:rsidRDefault="00F36BAF" w:rsidP="00EE793E">
      <w:pPr>
        <w:pStyle w:val="KDParagraf"/>
        <w:spacing w:before="0"/>
        <w:rPr>
          <w:rFonts w:cs="Arial"/>
        </w:rPr>
      </w:pPr>
    </w:p>
    <w:p w:rsidR="00EE793E" w:rsidRPr="00E47C2E" w:rsidRDefault="00EE793E" w:rsidP="00EE793E">
      <w:pPr>
        <w:pStyle w:val="KDParagraf"/>
        <w:spacing w:before="0"/>
        <w:rPr>
          <w:rFonts w:cs="Arial"/>
        </w:rPr>
      </w:pPr>
      <w:r w:rsidRPr="00192BD4">
        <w:rPr>
          <w:rFonts w:cs="Arial"/>
        </w:rPr>
        <w:t>Уколико Корисник услуге услед кашњења из ст.1. овог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A34087" w:rsidP="00EE793E">
      <w:pPr>
        <w:pStyle w:val="KDParagraf"/>
        <w:spacing w:before="0"/>
        <w:rPr>
          <w:rFonts w:cs="Arial"/>
        </w:rPr>
      </w:pPr>
      <w:r w:rsidRPr="00A34087">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Pr>
          <w:rFonts w:cs="Arial"/>
        </w:rPr>
        <w:t>8</w:t>
      </w:r>
      <w:r w:rsidRPr="00A34087">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7203F" w:rsidRPr="00E47C2E" w:rsidRDefault="0097203F" w:rsidP="00EE793E">
      <w:pPr>
        <w:pStyle w:val="KDParagraf"/>
        <w:spacing w:before="0"/>
        <w:rPr>
          <w:rFonts w:cs="Arial"/>
        </w:rPr>
      </w:pPr>
    </w:p>
    <w:p w:rsidR="00EE793E" w:rsidRPr="00E47C2E" w:rsidRDefault="00EE793E" w:rsidP="00EE793E">
      <w:pPr>
        <w:pStyle w:val="KDParagraf"/>
        <w:spacing w:before="0"/>
        <w:rPr>
          <w:rFonts w:cs="Arial"/>
        </w:rPr>
      </w:pPr>
    </w:p>
    <w:p w:rsidR="00EE793E" w:rsidRPr="00192BD4" w:rsidRDefault="0097203F" w:rsidP="00B17826">
      <w:pPr>
        <w:pStyle w:val="KDParagraf"/>
        <w:spacing w:before="0"/>
        <w:jc w:val="center"/>
        <w:rPr>
          <w:rFonts w:cs="Arial"/>
        </w:rPr>
      </w:pPr>
      <w:r w:rsidRPr="00192BD4">
        <w:rPr>
          <w:rFonts w:cs="Arial"/>
          <w:b/>
        </w:rPr>
        <w:t>Члан 2</w:t>
      </w:r>
      <w:r w:rsidR="00286F58" w:rsidRPr="00192BD4">
        <w:rPr>
          <w:rFonts w:cs="Arial"/>
          <w:b/>
          <w:lang w:val="sr-Cyrl-RS"/>
        </w:rPr>
        <w:t>0</w:t>
      </w:r>
      <w:r w:rsidR="00EE793E" w:rsidRPr="00192BD4">
        <w:rPr>
          <w:rFonts w:cs="Arial"/>
        </w:rPr>
        <w:t>.</w:t>
      </w:r>
    </w:p>
    <w:p w:rsidR="00EE793E" w:rsidRPr="00192BD4" w:rsidRDefault="00EE793E" w:rsidP="00EE793E">
      <w:pPr>
        <w:pStyle w:val="KDParagraf"/>
        <w:spacing w:before="0"/>
        <w:rPr>
          <w:rFonts w:cs="Arial"/>
        </w:rPr>
      </w:pPr>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A45D17" w:rsidRPr="00192BD4" w:rsidRDefault="00A45D17" w:rsidP="00EE793E">
      <w:pPr>
        <w:pStyle w:val="KDParagraf"/>
        <w:spacing w:before="0"/>
        <w:rPr>
          <w:rFonts w:cs="Arial"/>
        </w:rPr>
      </w:pPr>
    </w:p>
    <w:p w:rsidR="00EE793E" w:rsidRPr="00192BD4" w:rsidRDefault="00EE793E" w:rsidP="00EE793E">
      <w:pPr>
        <w:pStyle w:val="KDParagraf"/>
        <w:spacing w:before="0"/>
        <w:rPr>
          <w:rFonts w:cs="Arial"/>
        </w:rPr>
      </w:pPr>
    </w:p>
    <w:p w:rsidR="00EE793E" w:rsidRDefault="00286F58" w:rsidP="00B17826">
      <w:pPr>
        <w:pStyle w:val="KDParagraf"/>
        <w:spacing w:before="0"/>
        <w:jc w:val="center"/>
        <w:rPr>
          <w:rFonts w:cs="Arial"/>
        </w:rPr>
      </w:pPr>
      <w:r w:rsidRPr="00192BD4">
        <w:rPr>
          <w:rFonts w:cs="Arial"/>
          <w:b/>
        </w:rPr>
        <w:t xml:space="preserve">Члан </w:t>
      </w:r>
      <w:r w:rsidRPr="00192BD4">
        <w:rPr>
          <w:rFonts w:cs="Arial"/>
          <w:b/>
          <w:lang w:val="sr-Cyrl-RS"/>
        </w:rPr>
        <w:t>21</w:t>
      </w:r>
      <w:r w:rsidR="00EE793E" w:rsidRPr="00192BD4">
        <w:rPr>
          <w:rFonts w:cs="Arial"/>
        </w:rPr>
        <w:t>.</w:t>
      </w:r>
    </w:p>
    <w:p w:rsidR="00F36BAF" w:rsidRDefault="00F36BAF" w:rsidP="00B17826">
      <w:pPr>
        <w:pStyle w:val="KDParagraf"/>
        <w:spacing w:before="0"/>
        <w:jc w:val="center"/>
        <w:rPr>
          <w:rFonts w:cs="Arial"/>
        </w:rPr>
      </w:pPr>
    </w:p>
    <w:p w:rsidR="00F36BAF" w:rsidRDefault="00F36BAF" w:rsidP="00B17826">
      <w:pPr>
        <w:pStyle w:val="KDParagraf"/>
        <w:spacing w:before="0"/>
        <w:jc w:val="center"/>
        <w:rPr>
          <w:rFonts w:cs="Arial"/>
        </w:rPr>
      </w:pPr>
    </w:p>
    <w:p w:rsidR="00F36BAF" w:rsidRPr="00192BD4" w:rsidRDefault="00F36BAF" w:rsidP="00B17826">
      <w:pPr>
        <w:pStyle w:val="KDParagraf"/>
        <w:spacing w:before="0"/>
        <w:jc w:val="center"/>
        <w:rPr>
          <w:rFonts w:cs="Arial"/>
        </w:rPr>
      </w:pPr>
    </w:p>
    <w:p w:rsidR="00EE793E" w:rsidRDefault="00EE793E" w:rsidP="00EE793E">
      <w:pPr>
        <w:pStyle w:val="KDParagraf"/>
        <w:spacing w:before="0"/>
        <w:rPr>
          <w:rFonts w:cs="Arial"/>
        </w:rPr>
      </w:pPr>
      <w:r w:rsidRPr="00192BD4">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63595B" w:rsidRDefault="0063595B" w:rsidP="00EE793E">
      <w:pPr>
        <w:pStyle w:val="KDParagraf"/>
        <w:spacing w:before="0"/>
        <w:rPr>
          <w:rFonts w:cs="Arial"/>
        </w:rPr>
      </w:pPr>
    </w:p>
    <w:p w:rsidR="0063595B" w:rsidRPr="00192BD4" w:rsidRDefault="0063595B" w:rsidP="00EE793E">
      <w:pPr>
        <w:pStyle w:val="KDParagraf"/>
        <w:spacing w:before="0"/>
        <w:rPr>
          <w:rFonts w:cs="Arial"/>
        </w:rPr>
      </w:pPr>
    </w:p>
    <w:p w:rsidR="00A45D17" w:rsidRPr="00192BD4" w:rsidRDefault="00A45D17" w:rsidP="00A45D17">
      <w:pPr>
        <w:spacing w:before="0"/>
        <w:rPr>
          <w:rFonts w:cs="Arial"/>
          <w:b/>
          <w:color w:val="FF0000"/>
          <w:lang w:val="sr-Cyrl-RS" w:eastAsia="sr-Latn-CS"/>
        </w:rPr>
      </w:pPr>
      <w:r w:rsidRPr="00192BD4">
        <w:rPr>
          <w:rFonts w:cs="Arial"/>
          <w:color w:val="000000" w:themeColor="text1"/>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EE793E" w:rsidRPr="00192BD4"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192BD4">
        <w:rPr>
          <w:rFonts w:cs="Arial"/>
          <w:b/>
        </w:rPr>
        <w:t xml:space="preserve">Члан </w:t>
      </w:r>
      <w:r w:rsidR="00286F58" w:rsidRPr="00192BD4">
        <w:rPr>
          <w:rFonts w:cs="Arial"/>
          <w:b/>
          <w:lang w:val="sr-Cyrl-RS"/>
        </w:rPr>
        <w:t>22</w:t>
      </w:r>
      <w:r w:rsidRPr="00192BD4">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Pr="00192BD4"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23</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24</w:t>
      </w:r>
      <w:r w:rsidRPr="00E47C2E">
        <w:rPr>
          <w:rFonts w:cs="Arial"/>
        </w:rPr>
        <w:t>.</w:t>
      </w:r>
    </w:p>
    <w:p w:rsidR="00EE793E" w:rsidRDefault="00EE793E" w:rsidP="00EE793E">
      <w:pPr>
        <w:pStyle w:val="KDParagraf"/>
        <w:spacing w:before="0"/>
        <w:rPr>
          <w:rFonts w:cs="Arial"/>
          <w:lang w:val="sr-Cyrl-RS"/>
        </w:rPr>
      </w:pPr>
      <w:r w:rsidRPr="00E47C2E">
        <w:rPr>
          <w:rFonts w:cs="Arial"/>
        </w:rPr>
        <w:t>Саставни део овог Уговора чине:</w:t>
      </w:r>
    </w:p>
    <w:p w:rsidR="00284EBE" w:rsidRPr="00284EBE" w:rsidRDefault="00284EBE" w:rsidP="00EE793E">
      <w:pPr>
        <w:pStyle w:val="KDParagraf"/>
        <w:spacing w:before="0"/>
        <w:rPr>
          <w:rFonts w:cs="Arial"/>
          <w:lang w:val="sr-Cyrl-RS"/>
        </w:rPr>
      </w:pPr>
      <w:r>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EE793E" w:rsidRPr="00E47C2E" w:rsidRDefault="006B4D21" w:rsidP="00EE793E">
      <w:pPr>
        <w:pStyle w:val="KDParagraf"/>
        <w:spacing w:before="0"/>
        <w:rPr>
          <w:rFonts w:cs="Arial"/>
        </w:rPr>
      </w:pPr>
      <w:r>
        <w:rPr>
          <w:rFonts w:cs="Arial"/>
        </w:rPr>
        <w:t xml:space="preserve">Прилог број </w:t>
      </w:r>
      <w:r>
        <w:rPr>
          <w:rFonts w:cs="Arial"/>
          <w:lang w:val="sr-Cyrl-RS"/>
        </w:rPr>
        <w:t>1</w:t>
      </w:r>
      <w:r w:rsidR="00C02C38">
        <w:rPr>
          <w:rFonts w:cs="Arial"/>
          <w:lang w:val="sr-Cyrl-RS"/>
        </w:rPr>
        <w:t>.</w:t>
      </w:r>
      <w:r w:rsidR="00EE793E" w:rsidRPr="00E47C2E">
        <w:rPr>
          <w:rFonts w:cs="Arial"/>
        </w:rPr>
        <w:t>Понуда;</w:t>
      </w:r>
      <w:r w:rsidR="00EE793E" w:rsidRPr="00E47C2E">
        <w:rPr>
          <w:rFonts w:cs="Arial"/>
        </w:rPr>
        <w:tab/>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2.</w:t>
      </w:r>
      <w:r w:rsidR="00EE793E" w:rsidRPr="00E47C2E">
        <w:rPr>
          <w:rFonts w:cs="Arial"/>
        </w:rPr>
        <w:t>Структура цене из Понуде;</w:t>
      </w:r>
    </w:p>
    <w:p w:rsidR="00EE793E" w:rsidRPr="00E47C2E" w:rsidRDefault="006B4D21" w:rsidP="00EE793E">
      <w:pPr>
        <w:pStyle w:val="KDParagraf"/>
        <w:spacing w:before="0"/>
        <w:rPr>
          <w:rFonts w:cs="Arial"/>
        </w:rPr>
      </w:pPr>
      <w:r w:rsidRPr="00192BD4">
        <w:rPr>
          <w:rFonts w:cs="Arial"/>
        </w:rPr>
        <w:t xml:space="preserve">Прилог број </w:t>
      </w:r>
      <w:r w:rsidR="00C02C38">
        <w:rPr>
          <w:rFonts w:cs="Arial"/>
          <w:lang w:val="sr-Cyrl-RS"/>
        </w:rPr>
        <w:t>3.</w:t>
      </w:r>
      <w:r w:rsidR="00D06CFD" w:rsidRPr="00192BD4">
        <w:rPr>
          <w:rFonts w:cs="Arial"/>
        </w:rPr>
        <w:t xml:space="preserve"> </w:t>
      </w:r>
      <w:r w:rsidR="00EE793E" w:rsidRPr="00192BD4">
        <w:rPr>
          <w:rFonts w:cs="Arial"/>
        </w:rPr>
        <w:t>Списак извршилаца и Резервни списак извршилаца;</w:t>
      </w:r>
    </w:p>
    <w:p w:rsidR="00EE793E" w:rsidRPr="00E47C2E" w:rsidRDefault="006B4D21" w:rsidP="00EE793E">
      <w:pPr>
        <w:pStyle w:val="KDParagraf"/>
        <w:spacing w:before="0"/>
        <w:rPr>
          <w:rFonts w:cs="Arial"/>
        </w:rPr>
      </w:pPr>
      <w:r>
        <w:rPr>
          <w:rFonts w:cs="Arial"/>
        </w:rPr>
        <w:t xml:space="preserve">Прилог број </w:t>
      </w:r>
      <w:r w:rsidR="00C02C38">
        <w:rPr>
          <w:rFonts w:cs="Arial"/>
          <w:lang w:val="sr-Cyrl-RS"/>
        </w:rPr>
        <w:t>4.</w:t>
      </w:r>
      <w:r w:rsidR="00EE793E" w:rsidRPr="00E47C2E">
        <w:rPr>
          <w:rFonts w:cs="Arial"/>
        </w:rPr>
        <w:t xml:space="preserve">Безбедност и здравље на раду; </w:t>
      </w:r>
    </w:p>
    <w:p w:rsidR="00D06CFD" w:rsidRPr="003C28A4" w:rsidRDefault="006B4D21" w:rsidP="00EE793E">
      <w:pPr>
        <w:pStyle w:val="KDParagraf"/>
        <w:spacing w:before="0"/>
        <w:rPr>
          <w:rFonts w:cs="Arial"/>
          <w:i/>
          <w:color w:val="00B0F0"/>
          <w:lang w:val="sr-Cyrl-RS"/>
        </w:rPr>
      </w:pPr>
      <w:r>
        <w:rPr>
          <w:rFonts w:cs="Arial"/>
        </w:rPr>
        <w:t xml:space="preserve">Прилог број </w:t>
      </w:r>
      <w:r w:rsidR="00C02C38">
        <w:rPr>
          <w:rFonts w:cs="Arial"/>
          <w:lang w:val="sr-Cyrl-RS"/>
        </w:rPr>
        <w:t>5</w:t>
      </w:r>
      <w:r>
        <w:rPr>
          <w:rFonts w:cs="Arial"/>
          <w:lang w:val="sr-Cyrl-RS"/>
        </w:rPr>
        <w:t xml:space="preserve"> </w:t>
      </w:r>
      <w:r w:rsidR="00EE793E" w:rsidRPr="00F47062">
        <w:rPr>
          <w:rFonts w:cs="Arial"/>
        </w:rPr>
        <w:t>Споразум о заједничком извршењу услуге</w:t>
      </w:r>
      <w:r w:rsidR="003C28A4">
        <w:rPr>
          <w:rFonts w:cs="Arial"/>
          <w:lang w:val="sr-Cyrl-RS"/>
        </w:rPr>
        <w:t xml:space="preserve"> (</w:t>
      </w:r>
      <w:r w:rsidR="003C28A4" w:rsidRPr="003C28A4">
        <w:rPr>
          <w:rFonts w:cs="Arial"/>
          <w:i/>
          <w:lang w:val="sr-Cyrl-RS"/>
        </w:rPr>
        <w:t>у случају да је изабрана заједничка понуда)</w:t>
      </w:r>
    </w:p>
    <w:p w:rsidR="00EE793E" w:rsidRPr="00E47C2E" w:rsidRDefault="00C02C38" w:rsidP="00EE793E">
      <w:pPr>
        <w:pStyle w:val="KDParagraf"/>
        <w:spacing w:before="0"/>
        <w:rPr>
          <w:rFonts w:cs="Arial"/>
        </w:rPr>
      </w:pPr>
      <w:r w:rsidRPr="00C02C38">
        <w:rPr>
          <w:rFonts w:cs="Arial"/>
        </w:rPr>
        <w:t xml:space="preserve">Прилог број </w:t>
      </w:r>
      <w:r>
        <w:rPr>
          <w:rFonts w:cs="Arial"/>
          <w:lang w:val="sr-Cyrl-RS"/>
        </w:rPr>
        <w:t>6</w:t>
      </w:r>
      <w:r w:rsidRPr="00C02C38">
        <w:rPr>
          <w:rFonts w:cs="Arial"/>
        </w:rPr>
        <w:tab/>
        <w:t xml:space="preserve"> Технички опис и врста услуге ;</w:t>
      </w:r>
    </w:p>
    <w:p w:rsidR="00EE793E" w:rsidRPr="00E47C2E" w:rsidRDefault="00EE793E" w:rsidP="00B17826">
      <w:pPr>
        <w:pStyle w:val="KDParagraf"/>
        <w:spacing w:before="0"/>
        <w:jc w:val="center"/>
        <w:rPr>
          <w:rFonts w:cs="Arial"/>
        </w:rPr>
      </w:pPr>
      <w:r w:rsidRPr="00E47C2E">
        <w:rPr>
          <w:rFonts w:cs="Arial"/>
          <w:b/>
        </w:rPr>
        <w:t xml:space="preserve">Члан </w:t>
      </w:r>
      <w:r w:rsidR="00286F58">
        <w:rPr>
          <w:rFonts w:cs="Arial"/>
          <w:b/>
          <w:lang w:val="sr-Cyrl-RS"/>
        </w:rPr>
        <w:t>25</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192BD4" w:rsidRDefault="00B17826" w:rsidP="00B17826">
      <w:pPr>
        <w:spacing w:before="0"/>
        <w:rPr>
          <w:rFonts w:cs="Arial"/>
          <w:b/>
        </w:rPr>
      </w:pPr>
      <w:r w:rsidRPr="00192BD4">
        <w:rPr>
          <w:rFonts w:cs="Arial"/>
          <w:b/>
        </w:rPr>
        <w:t>ЈП „Електропривреда Србије“Београд                                                Назив</w:t>
      </w:r>
    </w:p>
    <w:p w:rsidR="00B17826" w:rsidRPr="00192BD4" w:rsidRDefault="00A45D17" w:rsidP="00B17826">
      <w:pPr>
        <w:pStyle w:val="KDParagraf"/>
        <w:spacing w:before="0"/>
        <w:rPr>
          <w:rFonts w:cs="Arial"/>
          <w:b/>
        </w:rPr>
      </w:pPr>
      <w:r w:rsidRPr="00192BD4">
        <w:rPr>
          <w:rFonts w:cs="Arial"/>
          <w:b/>
        </w:rPr>
        <w:t>Огранак ТЕНТ Београд-Обреновац</w:t>
      </w:r>
    </w:p>
    <w:p w:rsidR="00B17826" w:rsidRPr="00192BD4" w:rsidRDefault="00B17826" w:rsidP="00B17826">
      <w:pPr>
        <w:pStyle w:val="KDParagraf"/>
        <w:spacing w:before="0"/>
        <w:rPr>
          <w:rFonts w:cs="Arial"/>
        </w:rPr>
      </w:pPr>
      <w:r w:rsidRPr="00192BD4">
        <w:rPr>
          <w:rFonts w:cs="Arial"/>
        </w:rPr>
        <w:t>___________________________________                             ________________________</w:t>
      </w:r>
    </w:p>
    <w:p w:rsidR="00B17826" w:rsidRPr="00192BD4" w:rsidRDefault="00B17826" w:rsidP="00B17826">
      <w:pPr>
        <w:pStyle w:val="KDParagraf"/>
        <w:spacing w:before="0"/>
        <w:rPr>
          <w:rFonts w:cs="Arial"/>
          <w:b/>
        </w:rPr>
      </w:pPr>
      <w:r w:rsidRPr="00192BD4">
        <w:rPr>
          <w:rFonts w:cs="Arial"/>
          <w:b/>
        </w:rPr>
        <w:t>М.П.</w:t>
      </w:r>
    </w:p>
    <w:p w:rsidR="0097203F" w:rsidRPr="00192BD4" w:rsidRDefault="00192BD4" w:rsidP="0092140D">
      <w:pPr>
        <w:spacing w:before="0"/>
        <w:rPr>
          <w:rFonts w:cs="Arial"/>
        </w:rPr>
      </w:pPr>
      <w:r w:rsidRPr="00192BD4">
        <w:rPr>
          <w:rFonts w:cs="Arial"/>
        </w:rPr>
        <w:t>Финансијски директор</w:t>
      </w:r>
      <w:r w:rsidR="00B17826" w:rsidRPr="00192BD4">
        <w:rPr>
          <w:rFonts w:cs="Arial"/>
        </w:rPr>
        <w:t xml:space="preserve"> ТЕНТ,</w:t>
      </w:r>
      <w:r w:rsidR="00A45D17" w:rsidRPr="00192BD4">
        <w:rPr>
          <w:rFonts w:cs="Arial"/>
        </w:rPr>
        <w:t xml:space="preserve"> </w:t>
      </w:r>
      <w:r w:rsidR="00B17826" w:rsidRPr="00192BD4">
        <w:rPr>
          <w:rFonts w:cs="Arial"/>
        </w:rPr>
        <w:t xml:space="preserve">име и презиме,функција                                            Милорад Лазић, дипл.екон.                                             </w:t>
      </w:r>
    </w:p>
    <w:p w:rsidR="00BF0590" w:rsidRPr="00192BD4" w:rsidRDefault="00BF0590" w:rsidP="00EE793E">
      <w:pPr>
        <w:pStyle w:val="KDParagraf"/>
        <w:spacing w:before="0"/>
        <w:rPr>
          <w:rFonts w:cs="Arial"/>
          <w:lang w:val="sr-Cyrl-RS"/>
        </w:rPr>
      </w:pPr>
    </w:p>
    <w:p w:rsidR="00BF0590" w:rsidRPr="00A45D17" w:rsidRDefault="00A45D17" w:rsidP="00EE793E">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BF0590" w:rsidRPr="00192BD4" w:rsidRDefault="00BF0590" w:rsidP="00EE793E">
      <w:pPr>
        <w:pStyle w:val="KDParagraf"/>
        <w:spacing w:before="0"/>
        <w:rPr>
          <w:rFonts w:cs="Arial"/>
          <w:lang w:val="sr-Cyrl-RS"/>
        </w:rPr>
      </w:pPr>
    </w:p>
    <w:p w:rsidR="0033696E" w:rsidRDefault="0033696E"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F47062" w:rsidRDefault="00F47062" w:rsidP="00EE793E">
      <w:pPr>
        <w:pStyle w:val="KDParagraf"/>
        <w:spacing w:before="0"/>
        <w:rPr>
          <w:rFonts w:cs="Arial"/>
          <w:lang w:val="sr-Cyrl-RS"/>
        </w:rPr>
      </w:pPr>
    </w:p>
    <w:p w:rsidR="00176059" w:rsidRDefault="00176059" w:rsidP="00EE793E">
      <w:pPr>
        <w:pStyle w:val="KDParagraf"/>
        <w:spacing w:before="0"/>
        <w:rPr>
          <w:rFonts w:cs="Arial"/>
          <w:lang w:val="sr-Cyrl-RS"/>
        </w:rPr>
      </w:pPr>
    </w:p>
    <w:p w:rsidR="00176059" w:rsidRDefault="00176059" w:rsidP="00EE793E">
      <w:pPr>
        <w:pStyle w:val="KDParagraf"/>
        <w:spacing w:before="0"/>
        <w:rPr>
          <w:rFonts w:cs="Arial"/>
          <w:lang w:val="sr-Cyrl-RS"/>
        </w:rPr>
      </w:pPr>
    </w:p>
    <w:p w:rsidR="00176059" w:rsidRDefault="00176059" w:rsidP="00EE793E">
      <w:pPr>
        <w:pStyle w:val="KDParagraf"/>
        <w:spacing w:before="0"/>
        <w:rPr>
          <w:rFonts w:cs="Arial"/>
          <w:lang w:val="sr-Cyrl-RS"/>
        </w:rPr>
      </w:pPr>
    </w:p>
    <w:p w:rsidR="00176059" w:rsidRDefault="00176059" w:rsidP="00EE793E">
      <w:pPr>
        <w:pStyle w:val="KDParagraf"/>
        <w:spacing w:before="0"/>
        <w:rPr>
          <w:rFonts w:cs="Arial"/>
          <w:lang w:val="sr-Cyrl-RS"/>
        </w:rPr>
      </w:pPr>
    </w:p>
    <w:p w:rsidR="00176059" w:rsidRDefault="00176059" w:rsidP="00EE793E">
      <w:pPr>
        <w:pStyle w:val="KDParagraf"/>
        <w:spacing w:before="0"/>
        <w:rPr>
          <w:rFonts w:cs="Arial"/>
          <w:lang w:val="sr-Cyrl-RS"/>
        </w:rPr>
      </w:pPr>
    </w:p>
    <w:p w:rsidR="00176059" w:rsidRDefault="00176059" w:rsidP="00EE793E">
      <w:pPr>
        <w:pStyle w:val="KDParagraf"/>
        <w:spacing w:before="0"/>
        <w:rPr>
          <w:rFonts w:cs="Arial"/>
          <w:lang w:val="sr-Cyrl-RS"/>
        </w:rPr>
      </w:pPr>
    </w:p>
    <w:p w:rsidR="00176059" w:rsidRDefault="00176059" w:rsidP="00EE793E">
      <w:pPr>
        <w:pStyle w:val="KDParagraf"/>
        <w:spacing w:before="0"/>
        <w:rPr>
          <w:rFonts w:cs="Arial"/>
          <w:lang w:val="sr-Cyrl-RS"/>
        </w:rPr>
      </w:pPr>
    </w:p>
    <w:p w:rsidR="00176059" w:rsidRDefault="00176059" w:rsidP="00EE793E">
      <w:pPr>
        <w:pStyle w:val="KDParagraf"/>
        <w:spacing w:before="0"/>
        <w:rPr>
          <w:rFonts w:cs="Arial"/>
          <w:lang w:val="sr-Cyrl-RS"/>
        </w:rPr>
      </w:pPr>
    </w:p>
    <w:p w:rsidR="00F47062" w:rsidRPr="00F47062" w:rsidRDefault="00F47062" w:rsidP="00EE793E">
      <w:pPr>
        <w:pStyle w:val="KDParagraf"/>
        <w:spacing w:before="0"/>
        <w:rPr>
          <w:rFonts w:cs="Arial"/>
          <w:lang w:val="sr-Cyrl-RS"/>
        </w:rPr>
      </w:pPr>
    </w:p>
    <w:p w:rsidR="007D07C5" w:rsidRPr="00862FAD" w:rsidRDefault="007D07C5" w:rsidP="007D07C5">
      <w:pPr>
        <w:spacing w:before="40"/>
        <w:rPr>
          <w:lang w:val="sr-Cyrl-CS"/>
        </w:rPr>
      </w:pPr>
      <w:r>
        <w:rPr>
          <w:noProof/>
          <w:lang w:val="sr-Latn-RS" w:eastAsia="sr-Latn-RS"/>
        </w:rPr>
        <w:lastRenderedPageBreak/>
        <w:drawing>
          <wp:inline distT="0" distB="0" distL="0" distR="0" wp14:anchorId="6C975279" wp14:editId="0443D742">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2B6A83">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2B6A83">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2B6A83">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2B6A83">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2B6A83">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2B6A83">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2B6A83">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2B6A83">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2B6A83">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2B6A83">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2B6A83">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2B6A83">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2B6A83">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2B6A83">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2B6A83">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2B6A83">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2B6A83">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2B6A83">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2B6A83">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2B6A83">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2B6A83">
      <w:pPr>
        <w:numPr>
          <w:ilvl w:val="0"/>
          <w:numId w:val="26"/>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2B6A83">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2B6A83">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2B6A83">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2B6A83">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2B6A83">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2B6A83">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2B6A83">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2B6A83">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2B6A83">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2B6A83">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2B6A83">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2B6A83">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2B6A83">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2B6A83">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2B6A83">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92140D" w:rsidRPr="00862FAD" w:rsidRDefault="0092140D"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lastRenderedPageBreak/>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2B6A83">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2B6A83">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2B6A83">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2B6A83">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2B6A83">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2B6A83">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2B6A83">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2B6A83">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2B6A83">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2B6A83">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2B6A83">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2B6A83">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lastRenderedPageBreak/>
        <w:t>Прва помоћ (телефонски бројеви, процедуре, и др.)</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2B6A83">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2B6A83">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2B6A83">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2B6A83">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65D" w:rsidRDefault="0063065D">
      <w:r>
        <w:separator/>
      </w:r>
    </w:p>
    <w:p w:rsidR="0063065D" w:rsidRDefault="0063065D"/>
  </w:endnote>
  <w:endnote w:type="continuationSeparator" w:id="0">
    <w:p w:rsidR="0063065D" w:rsidRDefault="0063065D">
      <w:r>
        <w:continuationSeparator/>
      </w:r>
    </w:p>
    <w:p w:rsidR="0063065D" w:rsidRDefault="00630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6A" w:rsidRDefault="00336D6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36D6A" w:rsidRDefault="00336D6A" w:rsidP="00841BE7">
    <w:pPr>
      <w:pStyle w:val="Footer"/>
      <w:ind w:right="360"/>
    </w:pPr>
  </w:p>
  <w:p w:rsidR="00336D6A" w:rsidRDefault="00336D6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6A" w:rsidRPr="00EC5BB4" w:rsidRDefault="00336D6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5507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5507C">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6A" w:rsidRPr="00EC5BB4" w:rsidRDefault="00336D6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5507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5507C">
      <w:rPr>
        <w:rStyle w:val="PageNumber"/>
        <w:rFonts w:cs="Arial"/>
        <w:b/>
        <w:noProof/>
        <w:szCs w:val="24"/>
      </w:rPr>
      <w:t>68</w:t>
    </w:r>
    <w:r w:rsidRPr="00EC5BB4">
      <w:rPr>
        <w:rStyle w:val="PageNumber"/>
        <w:rFonts w:cs="Arial"/>
        <w:b/>
        <w:szCs w:val="24"/>
      </w:rPr>
      <w:fldChar w:fldCharType="end"/>
    </w:r>
  </w:p>
  <w:p w:rsidR="00336D6A" w:rsidRDefault="00336D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65D" w:rsidRDefault="0063065D">
      <w:r>
        <w:separator/>
      </w:r>
    </w:p>
    <w:p w:rsidR="0063065D" w:rsidRDefault="0063065D"/>
  </w:footnote>
  <w:footnote w:type="continuationSeparator" w:id="0">
    <w:p w:rsidR="0063065D" w:rsidRDefault="0063065D">
      <w:r>
        <w:continuationSeparator/>
      </w:r>
    </w:p>
    <w:p w:rsidR="0063065D" w:rsidRDefault="006306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6A" w:rsidRDefault="00336D6A" w:rsidP="004276AD">
    <w:pPr>
      <w:pStyle w:val="Header"/>
      <w:rPr>
        <w:sz w:val="20"/>
      </w:rPr>
    </w:pPr>
  </w:p>
  <w:p w:rsidR="00336D6A" w:rsidRDefault="00336D6A" w:rsidP="004276AD">
    <w:pPr>
      <w:pStyle w:val="Header"/>
      <w:rPr>
        <w:b/>
        <w:szCs w:val="24"/>
      </w:rPr>
    </w:pPr>
    <w:r w:rsidRPr="00EC5BB4">
      <w:rPr>
        <w:szCs w:val="24"/>
      </w:rPr>
      <w:t>ЈП „Електро</w:t>
    </w:r>
    <w:r>
      <w:rPr>
        <w:szCs w:val="24"/>
      </w:rPr>
      <w:t>привреда Србије“ Београд</w:t>
    </w:r>
    <w:r w:rsidRPr="00EC5BB4">
      <w:rPr>
        <w:szCs w:val="24"/>
      </w:rPr>
      <w:t>Конкурсна документација ЈН</w:t>
    </w:r>
  </w:p>
  <w:p w:rsidR="00336D6A" w:rsidRPr="00F01878" w:rsidRDefault="00336D6A" w:rsidP="004276AD">
    <w:pPr>
      <w:pStyle w:val="Header"/>
      <w:rPr>
        <w:szCs w:val="24"/>
      </w:rPr>
    </w:pPr>
    <w:r w:rsidRPr="00F01878">
      <w:rPr>
        <w:szCs w:val="24"/>
      </w:rPr>
      <w:t xml:space="preserve">бр. </w:t>
    </w:r>
    <w:r>
      <w:rPr>
        <w:szCs w:val="24"/>
      </w:rPr>
      <w:t>3000/0</w:t>
    </w:r>
    <w:r>
      <w:rPr>
        <w:szCs w:val="24"/>
        <w:lang w:val="sr-Cyrl-RS"/>
      </w:rPr>
      <w:t>290</w:t>
    </w:r>
    <w:r w:rsidRPr="00620C70">
      <w:rPr>
        <w:szCs w:val="24"/>
      </w:rPr>
      <w:t>/2016</w:t>
    </w:r>
    <w:r>
      <w:rPr>
        <w:szCs w:val="24"/>
      </w:rPr>
      <w:t xml:space="preserve"> (</w:t>
    </w:r>
    <w:r>
      <w:rPr>
        <w:szCs w:val="24"/>
        <w:lang w:val="sr-Cyrl-RS"/>
      </w:rPr>
      <w:t>255</w:t>
    </w:r>
    <w:r w:rsidRPr="00620C70">
      <w:rPr>
        <w:szCs w:val="24"/>
      </w:rPr>
      <w:t>/2016)</w:t>
    </w:r>
  </w:p>
  <w:p w:rsidR="00336D6A" w:rsidRPr="004276AD" w:rsidRDefault="00336D6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6A" w:rsidRDefault="00336D6A" w:rsidP="004276AD">
    <w:pPr>
      <w:pStyle w:val="Header"/>
    </w:pPr>
  </w:p>
  <w:p w:rsidR="00336D6A" w:rsidRPr="00FF086B" w:rsidRDefault="00336D6A"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336D6A" w:rsidRPr="00210557" w:rsidRDefault="00336D6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74433A"/>
    <w:multiLevelType w:val="hybridMultilevel"/>
    <w:tmpl w:val="06F2D4E0"/>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BF4CEB"/>
    <w:multiLevelType w:val="hybridMultilevel"/>
    <w:tmpl w:val="4462BFAC"/>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091B81"/>
    <w:multiLevelType w:val="hybridMultilevel"/>
    <w:tmpl w:val="8FD0A46A"/>
    <w:lvl w:ilvl="0" w:tplc="01185B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C0021C"/>
    <w:multiLevelType w:val="hybridMultilevel"/>
    <w:tmpl w:val="26F00A1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8430D4"/>
    <w:multiLevelType w:val="hybridMultilevel"/>
    <w:tmpl w:val="E70EC656"/>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134826"/>
    <w:multiLevelType w:val="hybridMultilevel"/>
    <w:tmpl w:val="4D344A6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B012913"/>
    <w:multiLevelType w:val="hybridMultilevel"/>
    <w:tmpl w:val="83D04BE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4FD01AFD"/>
    <w:multiLevelType w:val="hybridMultilevel"/>
    <w:tmpl w:val="9D3A51B6"/>
    <w:lvl w:ilvl="0" w:tplc="8FCC0B7A">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82">
    <w:nsid w:val="50923F43"/>
    <w:multiLevelType w:val="hybridMultilevel"/>
    <w:tmpl w:val="70201F62"/>
    <w:lvl w:ilvl="0" w:tplc="081A000F">
      <w:start w:val="1"/>
      <w:numFmt w:val="decimal"/>
      <w:lvlText w:val="%1."/>
      <w:lvlJc w:val="left"/>
      <w:pPr>
        <w:ind w:left="720" w:hanging="360"/>
      </w:pPr>
      <w:rPr>
        <w:rFont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6596E19"/>
    <w:multiLevelType w:val="hybridMultilevel"/>
    <w:tmpl w:val="71543A72"/>
    <w:lvl w:ilvl="0" w:tplc="C366913E">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6F52E73"/>
    <w:multiLevelType w:val="hybridMultilevel"/>
    <w:tmpl w:val="45D432B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798457E0"/>
    <w:lvl w:ilvl="0" w:tplc="A342BF3C">
      <w:start w:val="1"/>
      <w:numFmt w:val="bullet"/>
      <w:pStyle w:val="KDNabrajanje"/>
      <w:lvlText w:val=""/>
      <w:lvlJc w:val="left"/>
      <w:pPr>
        <w:tabs>
          <w:tab w:val="num" w:pos="502"/>
        </w:tabs>
        <w:ind w:left="502"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1C78C7"/>
    <w:multiLevelType w:val="hybridMultilevel"/>
    <w:tmpl w:val="A2A88E00"/>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92DA0"/>
    <w:multiLevelType w:val="hybridMultilevel"/>
    <w:tmpl w:val="778CD9D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84B34ED"/>
    <w:multiLevelType w:val="hybridMultilevel"/>
    <w:tmpl w:val="81C8344E"/>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5"/>
  </w:num>
  <w:num w:numId="3">
    <w:abstractNumId w:val="89"/>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0"/>
  </w:num>
  <w:num w:numId="7">
    <w:abstractNumId w:val="73"/>
  </w:num>
  <w:num w:numId="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2"/>
  </w:num>
  <w:num w:numId="10">
    <w:abstractNumId w:val="75"/>
  </w:num>
  <w:num w:numId="11">
    <w:abstractNumId w:val="68"/>
  </w:num>
  <w:num w:numId="12">
    <w:abstractNumId w:val="60"/>
  </w:num>
  <w:num w:numId="13">
    <w:abstractNumId w:val="57"/>
  </w:num>
  <w:num w:numId="14">
    <w:abstractNumId w:val="69"/>
  </w:num>
  <w:num w:numId="15">
    <w:abstractNumId w:val="64"/>
  </w:num>
  <w:num w:numId="16">
    <w:abstractNumId w:val="90"/>
  </w:num>
  <w:num w:numId="17">
    <w:abstractNumId w:val="80"/>
  </w:num>
  <w:num w:numId="18">
    <w:abstractNumId w:val="92"/>
  </w:num>
  <w:num w:numId="19">
    <w:abstractNumId w:val="67"/>
  </w:num>
  <w:num w:numId="2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81"/>
  </w:num>
  <w:num w:numId="31">
    <w:abstractNumId w:val="49"/>
  </w:num>
  <w:num w:numId="3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51"/>
  </w:num>
  <w:num w:numId="35">
    <w:abstractNumId w:val="84"/>
  </w:num>
  <w:num w:numId="36">
    <w:abstractNumId w:val="79"/>
  </w:num>
  <w:num w:numId="37">
    <w:abstractNumId w:val="99"/>
  </w:num>
  <w:num w:numId="38">
    <w:abstractNumId w:val="66"/>
  </w:num>
  <w:num w:numId="39">
    <w:abstractNumId w:val="94"/>
  </w:num>
  <w:num w:numId="40">
    <w:abstractNumId w:val="70"/>
  </w:num>
  <w:num w:numId="41">
    <w:abstractNumId w:val="82"/>
  </w:num>
  <w:num w:numId="42">
    <w:abstractNumId w:val="61"/>
  </w:num>
  <w:num w:numId="43">
    <w:abstractNumId w:val="8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9CB"/>
    <w:rsid w:val="00060DAC"/>
    <w:rsid w:val="0006139C"/>
    <w:rsid w:val="000613C3"/>
    <w:rsid w:val="00061507"/>
    <w:rsid w:val="000616A5"/>
    <w:rsid w:val="000616FA"/>
    <w:rsid w:val="00061902"/>
    <w:rsid w:val="00061F18"/>
    <w:rsid w:val="00062080"/>
    <w:rsid w:val="0006233D"/>
    <w:rsid w:val="00062417"/>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0A"/>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3D2"/>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B6"/>
    <w:rsid w:val="000B59E2"/>
    <w:rsid w:val="000B59EB"/>
    <w:rsid w:val="000B5F30"/>
    <w:rsid w:val="000B67DA"/>
    <w:rsid w:val="000B6C6F"/>
    <w:rsid w:val="000B6E4A"/>
    <w:rsid w:val="000B711D"/>
    <w:rsid w:val="000B722D"/>
    <w:rsid w:val="000B7943"/>
    <w:rsid w:val="000B7A06"/>
    <w:rsid w:val="000C0476"/>
    <w:rsid w:val="000C0593"/>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4B1"/>
    <w:rsid w:val="000E28B9"/>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A98"/>
    <w:rsid w:val="000F6421"/>
    <w:rsid w:val="000F683D"/>
    <w:rsid w:val="000F6D35"/>
    <w:rsid w:val="000F6D51"/>
    <w:rsid w:val="000F6EA8"/>
    <w:rsid w:val="000F7272"/>
    <w:rsid w:val="000F797F"/>
    <w:rsid w:val="000F79CB"/>
    <w:rsid w:val="000F7C7A"/>
    <w:rsid w:val="00100252"/>
    <w:rsid w:val="001005EA"/>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05"/>
    <w:rsid w:val="00115226"/>
    <w:rsid w:val="0011603A"/>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90"/>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059"/>
    <w:rsid w:val="0017669B"/>
    <w:rsid w:val="00176914"/>
    <w:rsid w:val="00176AD9"/>
    <w:rsid w:val="00176E06"/>
    <w:rsid w:val="00176FF7"/>
    <w:rsid w:val="0017727A"/>
    <w:rsid w:val="0017761B"/>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BD4"/>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1EF"/>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7C"/>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0F9"/>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1F1E"/>
    <w:rsid w:val="0028205E"/>
    <w:rsid w:val="00282B27"/>
    <w:rsid w:val="00282CE8"/>
    <w:rsid w:val="00282DE8"/>
    <w:rsid w:val="0028381B"/>
    <w:rsid w:val="00283C93"/>
    <w:rsid w:val="0028412C"/>
    <w:rsid w:val="00284462"/>
    <w:rsid w:val="00284613"/>
    <w:rsid w:val="00284616"/>
    <w:rsid w:val="00284EBE"/>
    <w:rsid w:val="002851C1"/>
    <w:rsid w:val="002853AD"/>
    <w:rsid w:val="0028543A"/>
    <w:rsid w:val="0028544A"/>
    <w:rsid w:val="002855C9"/>
    <w:rsid w:val="0028583C"/>
    <w:rsid w:val="00286278"/>
    <w:rsid w:val="00286491"/>
    <w:rsid w:val="00286761"/>
    <w:rsid w:val="00286A2B"/>
    <w:rsid w:val="00286C2F"/>
    <w:rsid w:val="00286F58"/>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3C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6AC"/>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A83"/>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57E"/>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FC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404"/>
    <w:rsid w:val="002F28B2"/>
    <w:rsid w:val="002F2DE5"/>
    <w:rsid w:val="002F2E6E"/>
    <w:rsid w:val="002F3174"/>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6FA"/>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681"/>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D8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83"/>
    <w:rsid w:val="003255E6"/>
    <w:rsid w:val="003257AA"/>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D6A"/>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2F5"/>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B8"/>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8A4"/>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CFC"/>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D9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47F8B"/>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E2B"/>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AFF"/>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6A"/>
    <w:rsid w:val="0048279A"/>
    <w:rsid w:val="0048289A"/>
    <w:rsid w:val="004829D9"/>
    <w:rsid w:val="00482D4C"/>
    <w:rsid w:val="00483BB4"/>
    <w:rsid w:val="00483CD8"/>
    <w:rsid w:val="00483EFF"/>
    <w:rsid w:val="0048457C"/>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E60"/>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61F"/>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3A6"/>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9B7"/>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09B"/>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C"/>
    <w:rsid w:val="005147A8"/>
    <w:rsid w:val="00514BA1"/>
    <w:rsid w:val="00514C8A"/>
    <w:rsid w:val="00514CB3"/>
    <w:rsid w:val="00514EFD"/>
    <w:rsid w:val="0051544C"/>
    <w:rsid w:val="00515618"/>
    <w:rsid w:val="0051561A"/>
    <w:rsid w:val="00515955"/>
    <w:rsid w:val="005159C5"/>
    <w:rsid w:val="005160C0"/>
    <w:rsid w:val="00516318"/>
    <w:rsid w:val="005164C0"/>
    <w:rsid w:val="00516502"/>
    <w:rsid w:val="00516699"/>
    <w:rsid w:val="00516B6B"/>
    <w:rsid w:val="00517063"/>
    <w:rsid w:val="0051721A"/>
    <w:rsid w:val="00517282"/>
    <w:rsid w:val="00517338"/>
    <w:rsid w:val="005175C3"/>
    <w:rsid w:val="00517769"/>
    <w:rsid w:val="00517899"/>
    <w:rsid w:val="005178E4"/>
    <w:rsid w:val="00517E4D"/>
    <w:rsid w:val="00520516"/>
    <w:rsid w:val="00520604"/>
    <w:rsid w:val="00520978"/>
    <w:rsid w:val="0052108C"/>
    <w:rsid w:val="00521704"/>
    <w:rsid w:val="00521EA9"/>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57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753"/>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24D"/>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F69"/>
    <w:rsid w:val="005F613B"/>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C7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36"/>
    <w:rsid w:val="0062562C"/>
    <w:rsid w:val="00625A32"/>
    <w:rsid w:val="00626522"/>
    <w:rsid w:val="0062654B"/>
    <w:rsid w:val="00626C2D"/>
    <w:rsid w:val="00626DCA"/>
    <w:rsid w:val="00626FC9"/>
    <w:rsid w:val="006274B4"/>
    <w:rsid w:val="006274FB"/>
    <w:rsid w:val="00630278"/>
    <w:rsid w:val="0063038F"/>
    <w:rsid w:val="00630421"/>
    <w:rsid w:val="0063065D"/>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595B"/>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1D3"/>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A49"/>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EA1"/>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D21"/>
    <w:rsid w:val="006B521C"/>
    <w:rsid w:val="006B556C"/>
    <w:rsid w:val="006B557B"/>
    <w:rsid w:val="006B5E95"/>
    <w:rsid w:val="006B627B"/>
    <w:rsid w:val="006B659A"/>
    <w:rsid w:val="006B6740"/>
    <w:rsid w:val="006B6E82"/>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2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E86"/>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3E"/>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77E97"/>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14"/>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D74"/>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D3"/>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300F"/>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94"/>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3E8"/>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6D7"/>
    <w:rsid w:val="00830956"/>
    <w:rsid w:val="00830B55"/>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999"/>
    <w:rsid w:val="00843AEC"/>
    <w:rsid w:val="00844295"/>
    <w:rsid w:val="008443D9"/>
    <w:rsid w:val="00844A5E"/>
    <w:rsid w:val="00844C48"/>
    <w:rsid w:val="0084571A"/>
    <w:rsid w:val="008457D5"/>
    <w:rsid w:val="00845A7B"/>
    <w:rsid w:val="00845F84"/>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7EE"/>
    <w:rsid w:val="00854CC9"/>
    <w:rsid w:val="00854DF0"/>
    <w:rsid w:val="00855D04"/>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E7"/>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3D7"/>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A3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2E2F"/>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4A9"/>
    <w:rsid w:val="00912668"/>
    <w:rsid w:val="00912BA0"/>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B1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424"/>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12E"/>
    <w:rsid w:val="009577E3"/>
    <w:rsid w:val="00957820"/>
    <w:rsid w:val="00957C05"/>
    <w:rsid w:val="00957C91"/>
    <w:rsid w:val="00957EA5"/>
    <w:rsid w:val="009605D4"/>
    <w:rsid w:val="00960D00"/>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3E"/>
    <w:rsid w:val="009802EA"/>
    <w:rsid w:val="00980546"/>
    <w:rsid w:val="0098056A"/>
    <w:rsid w:val="009808EA"/>
    <w:rsid w:val="00981349"/>
    <w:rsid w:val="009818B8"/>
    <w:rsid w:val="009819AC"/>
    <w:rsid w:val="00981BE0"/>
    <w:rsid w:val="00981DC1"/>
    <w:rsid w:val="00981EFA"/>
    <w:rsid w:val="009821EF"/>
    <w:rsid w:val="0098273D"/>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02F"/>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432"/>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2D9"/>
    <w:rsid w:val="009D13B8"/>
    <w:rsid w:val="009D1F9F"/>
    <w:rsid w:val="009D2510"/>
    <w:rsid w:val="009D2639"/>
    <w:rsid w:val="009D2B90"/>
    <w:rsid w:val="009D2FB1"/>
    <w:rsid w:val="009D3699"/>
    <w:rsid w:val="009D3D43"/>
    <w:rsid w:val="009D4035"/>
    <w:rsid w:val="009D42DA"/>
    <w:rsid w:val="009D4543"/>
    <w:rsid w:val="009D4B17"/>
    <w:rsid w:val="009D4B46"/>
    <w:rsid w:val="009D527E"/>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540"/>
    <w:rsid w:val="009E482A"/>
    <w:rsid w:val="009E49BB"/>
    <w:rsid w:val="009E4AAA"/>
    <w:rsid w:val="009E4C0D"/>
    <w:rsid w:val="009E5027"/>
    <w:rsid w:val="009E52BA"/>
    <w:rsid w:val="009E52C7"/>
    <w:rsid w:val="009E5DA0"/>
    <w:rsid w:val="009E64F6"/>
    <w:rsid w:val="009E68FE"/>
    <w:rsid w:val="009E69BC"/>
    <w:rsid w:val="009E6FF5"/>
    <w:rsid w:val="009E7811"/>
    <w:rsid w:val="009E7DAE"/>
    <w:rsid w:val="009E7DBF"/>
    <w:rsid w:val="009E7E10"/>
    <w:rsid w:val="009E7E4E"/>
    <w:rsid w:val="009F017A"/>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6F7"/>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AD"/>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087"/>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3F85"/>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2E7"/>
    <w:rsid w:val="00A85576"/>
    <w:rsid w:val="00A856EA"/>
    <w:rsid w:val="00A85E25"/>
    <w:rsid w:val="00A86624"/>
    <w:rsid w:val="00A86AC2"/>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7AA"/>
    <w:rsid w:val="00AA5929"/>
    <w:rsid w:val="00AA6002"/>
    <w:rsid w:val="00AA65F6"/>
    <w:rsid w:val="00AA6AAA"/>
    <w:rsid w:val="00AA6D9C"/>
    <w:rsid w:val="00AA6DE0"/>
    <w:rsid w:val="00AA6F40"/>
    <w:rsid w:val="00AA7A21"/>
    <w:rsid w:val="00AA7FF9"/>
    <w:rsid w:val="00AB00B8"/>
    <w:rsid w:val="00AB021F"/>
    <w:rsid w:val="00AB02A1"/>
    <w:rsid w:val="00AB0462"/>
    <w:rsid w:val="00AB0B8B"/>
    <w:rsid w:val="00AB0DB9"/>
    <w:rsid w:val="00AB1BF3"/>
    <w:rsid w:val="00AB1C64"/>
    <w:rsid w:val="00AB204B"/>
    <w:rsid w:val="00AB2310"/>
    <w:rsid w:val="00AB270E"/>
    <w:rsid w:val="00AB2EF2"/>
    <w:rsid w:val="00AB3196"/>
    <w:rsid w:val="00AB31F3"/>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D4B"/>
    <w:rsid w:val="00AD1E65"/>
    <w:rsid w:val="00AD1FE6"/>
    <w:rsid w:val="00AD2617"/>
    <w:rsid w:val="00AD2B16"/>
    <w:rsid w:val="00AD2FA8"/>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E03"/>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222"/>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2E6"/>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100"/>
    <w:rsid w:val="00BD25A3"/>
    <w:rsid w:val="00BD290C"/>
    <w:rsid w:val="00BD2CA8"/>
    <w:rsid w:val="00BD2EE8"/>
    <w:rsid w:val="00BD3196"/>
    <w:rsid w:val="00BD331D"/>
    <w:rsid w:val="00BD33EB"/>
    <w:rsid w:val="00BD3536"/>
    <w:rsid w:val="00BD3799"/>
    <w:rsid w:val="00BD3DC6"/>
    <w:rsid w:val="00BD427D"/>
    <w:rsid w:val="00BD45CB"/>
    <w:rsid w:val="00BD481C"/>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DE0"/>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38"/>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14"/>
    <w:rsid w:val="00C3465A"/>
    <w:rsid w:val="00C34907"/>
    <w:rsid w:val="00C34B7A"/>
    <w:rsid w:val="00C34C0A"/>
    <w:rsid w:val="00C35004"/>
    <w:rsid w:val="00C3536B"/>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D0"/>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160"/>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B34"/>
    <w:rsid w:val="00CB64D7"/>
    <w:rsid w:val="00CB687A"/>
    <w:rsid w:val="00CB6A6C"/>
    <w:rsid w:val="00CB6AA6"/>
    <w:rsid w:val="00CB70C3"/>
    <w:rsid w:val="00CB7154"/>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BDC"/>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AD7"/>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381"/>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1E"/>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A64"/>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FC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2B5"/>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6C"/>
    <w:rsid w:val="00E359A5"/>
    <w:rsid w:val="00E35C75"/>
    <w:rsid w:val="00E35EFD"/>
    <w:rsid w:val="00E3624A"/>
    <w:rsid w:val="00E364D4"/>
    <w:rsid w:val="00E36E58"/>
    <w:rsid w:val="00E36F01"/>
    <w:rsid w:val="00E37122"/>
    <w:rsid w:val="00E37460"/>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79"/>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1F"/>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0E0"/>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EB"/>
    <w:rsid w:val="00E76C4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8772B"/>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928"/>
    <w:rsid w:val="00EC7ACB"/>
    <w:rsid w:val="00EC7AE4"/>
    <w:rsid w:val="00ED0014"/>
    <w:rsid w:val="00ED022F"/>
    <w:rsid w:val="00ED0D86"/>
    <w:rsid w:val="00ED0E43"/>
    <w:rsid w:val="00ED11CE"/>
    <w:rsid w:val="00ED13B2"/>
    <w:rsid w:val="00ED1C41"/>
    <w:rsid w:val="00ED248E"/>
    <w:rsid w:val="00ED2894"/>
    <w:rsid w:val="00ED28D0"/>
    <w:rsid w:val="00ED2B45"/>
    <w:rsid w:val="00ED2CA3"/>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6FB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E18"/>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E98"/>
    <w:rsid w:val="00F2300C"/>
    <w:rsid w:val="00F2311C"/>
    <w:rsid w:val="00F23DBE"/>
    <w:rsid w:val="00F23E96"/>
    <w:rsid w:val="00F23ECC"/>
    <w:rsid w:val="00F243BB"/>
    <w:rsid w:val="00F244BC"/>
    <w:rsid w:val="00F246E6"/>
    <w:rsid w:val="00F248DF"/>
    <w:rsid w:val="00F24F06"/>
    <w:rsid w:val="00F25056"/>
    <w:rsid w:val="00F25543"/>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BAF"/>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062"/>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7E9"/>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4E5"/>
    <w:rsid w:val="00F71D97"/>
    <w:rsid w:val="00F72157"/>
    <w:rsid w:val="00F72A8A"/>
    <w:rsid w:val="00F72D3D"/>
    <w:rsid w:val="00F73042"/>
    <w:rsid w:val="00F7306B"/>
    <w:rsid w:val="00F7344B"/>
    <w:rsid w:val="00F73461"/>
    <w:rsid w:val="00F7363A"/>
    <w:rsid w:val="00F74460"/>
    <w:rsid w:val="00F745F7"/>
    <w:rsid w:val="00F747DB"/>
    <w:rsid w:val="00F74885"/>
    <w:rsid w:val="00F750D6"/>
    <w:rsid w:val="00F753A1"/>
    <w:rsid w:val="00F753DE"/>
    <w:rsid w:val="00F75830"/>
    <w:rsid w:val="00F75C04"/>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B0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0E5"/>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FA1"/>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02"/>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02"/>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wmf"/><Relationship Id="rId170" Type="http://schemas.openxmlformats.org/officeDocument/2006/relationships/oleObject" Target="embeddings/oleObject1.bin"/><Relationship Id="rId191"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oleObject" Target="embeddings/oleObject6.bin"/><Relationship Id="rId186" Type="http://schemas.openxmlformats.org/officeDocument/2006/relationships/image" Target="media/image7.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3.wmf"/><Relationship Id="rId176" Type="http://schemas.openxmlformats.org/officeDocument/2006/relationships/oleObject" Target="embeddings/oleObject4.bin"/><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7.bin"/><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oleObject" Target="embeddings/oleObject2.bin"/><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18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8.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5.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9.bin"/><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3.bin"/><Relationship Id="rId179" Type="http://schemas.openxmlformats.org/officeDocument/2006/relationships/hyperlink" Target="mailto:zoran.todorovic@" TargetMode="External"/><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wmf"/><Relationship Id="rId185"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EECF06F-D74C-47AA-BEFA-85DBAC9F0405}">
  <ds:schemaRefs>
    <ds:schemaRef ds:uri="http://schemas.openxmlformats.org/officeDocument/2006/bibliography"/>
  </ds:schemaRefs>
</ds:datastoreItem>
</file>

<file path=customXml/itemProps100.xml><?xml version="1.0" encoding="utf-8"?>
<ds:datastoreItem xmlns:ds="http://schemas.openxmlformats.org/officeDocument/2006/customXml" ds:itemID="{5F4D3F21-5137-4DCB-8154-88BFEC20BC79}">
  <ds:schemaRefs>
    <ds:schemaRef ds:uri="http://schemas.openxmlformats.org/officeDocument/2006/bibliography"/>
  </ds:schemaRefs>
</ds:datastoreItem>
</file>

<file path=customXml/itemProps101.xml><?xml version="1.0" encoding="utf-8"?>
<ds:datastoreItem xmlns:ds="http://schemas.openxmlformats.org/officeDocument/2006/customXml" ds:itemID="{1CE5AAB3-F728-433A-B278-FDD88E7A615C}">
  <ds:schemaRefs>
    <ds:schemaRef ds:uri="http://schemas.openxmlformats.org/officeDocument/2006/bibliography"/>
  </ds:schemaRefs>
</ds:datastoreItem>
</file>

<file path=customXml/itemProps102.xml><?xml version="1.0" encoding="utf-8"?>
<ds:datastoreItem xmlns:ds="http://schemas.openxmlformats.org/officeDocument/2006/customXml" ds:itemID="{6D12D311-E4EA-4A36-9386-40DEFD01DE5D}">
  <ds:schemaRefs>
    <ds:schemaRef ds:uri="http://schemas.openxmlformats.org/officeDocument/2006/bibliography"/>
  </ds:schemaRefs>
</ds:datastoreItem>
</file>

<file path=customXml/itemProps103.xml><?xml version="1.0" encoding="utf-8"?>
<ds:datastoreItem xmlns:ds="http://schemas.openxmlformats.org/officeDocument/2006/customXml" ds:itemID="{3CECA897-31F0-4ABF-8259-01C5898F52FE}">
  <ds:schemaRefs>
    <ds:schemaRef ds:uri="http://schemas.openxmlformats.org/officeDocument/2006/bibliography"/>
  </ds:schemaRefs>
</ds:datastoreItem>
</file>

<file path=customXml/itemProps104.xml><?xml version="1.0" encoding="utf-8"?>
<ds:datastoreItem xmlns:ds="http://schemas.openxmlformats.org/officeDocument/2006/customXml" ds:itemID="{3394F1AF-3061-4297-BC23-2ABC6F685494}">
  <ds:schemaRefs>
    <ds:schemaRef ds:uri="http://schemas.openxmlformats.org/officeDocument/2006/bibliography"/>
  </ds:schemaRefs>
</ds:datastoreItem>
</file>

<file path=customXml/itemProps105.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06.xml><?xml version="1.0" encoding="utf-8"?>
<ds:datastoreItem xmlns:ds="http://schemas.openxmlformats.org/officeDocument/2006/customXml" ds:itemID="{66BB889F-E2C4-4E3C-8780-C6451A81646E}">
  <ds:schemaRefs>
    <ds:schemaRef ds:uri="http://schemas.openxmlformats.org/officeDocument/2006/bibliography"/>
  </ds:schemaRefs>
</ds:datastoreItem>
</file>

<file path=customXml/itemProps107.xml><?xml version="1.0" encoding="utf-8"?>
<ds:datastoreItem xmlns:ds="http://schemas.openxmlformats.org/officeDocument/2006/customXml" ds:itemID="{52A9C32B-C63C-4902-B27B-E743819D9CCB}">
  <ds:schemaRefs>
    <ds:schemaRef ds:uri="http://schemas.openxmlformats.org/officeDocument/2006/bibliography"/>
  </ds:schemaRefs>
</ds:datastoreItem>
</file>

<file path=customXml/itemProps108.xml><?xml version="1.0" encoding="utf-8"?>
<ds:datastoreItem xmlns:ds="http://schemas.openxmlformats.org/officeDocument/2006/customXml" ds:itemID="{41AE7B8B-76A2-4898-92E4-D779D31A3B0B}">
  <ds:schemaRefs>
    <ds:schemaRef ds:uri="http://schemas.openxmlformats.org/officeDocument/2006/bibliography"/>
  </ds:schemaRefs>
</ds:datastoreItem>
</file>

<file path=customXml/itemProps109.xml><?xml version="1.0" encoding="utf-8"?>
<ds:datastoreItem xmlns:ds="http://schemas.openxmlformats.org/officeDocument/2006/customXml" ds:itemID="{31790B03-3E25-4F84-9908-2CDDF4F760EC}">
  <ds:schemaRefs>
    <ds:schemaRef ds:uri="http://schemas.openxmlformats.org/officeDocument/2006/bibliography"/>
  </ds:schemaRefs>
</ds:datastoreItem>
</file>

<file path=customXml/itemProps11.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110.xml><?xml version="1.0" encoding="utf-8"?>
<ds:datastoreItem xmlns:ds="http://schemas.openxmlformats.org/officeDocument/2006/customXml" ds:itemID="{A6898624-B1D1-467F-8D28-6A9F3168BE2F}">
  <ds:schemaRefs>
    <ds:schemaRef ds:uri="http://schemas.openxmlformats.org/officeDocument/2006/bibliography"/>
  </ds:schemaRefs>
</ds:datastoreItem>
</file>

<file path=customXml/itemProps111.xml><?xml version="1.0" encoding="utf-8"?>
<ds:datastoreItem xmlns:ds="http://schemas.openxmlformats.org/officeDocument/2006/customXml" ds:itemID="{3D15A27B-1244-4860-BFDC-A277EC061F2A}">
  <ds:schemaRefs>
    <ds:schemaRef ds:uri="http://schemas.openxmlformats.org/officeDocument/2006/bibliography"/>
  </ds:schemaRefs>
</ds:datastoreItem>
</file>

<file path=customXml/itemProps112.xml><?xml version="1.0" encoding="utf-8"?>
<ds:datastoreItem xmlns:ds="http://schemas.openxmlformats.org/officeDocument/2006/customXml" ds:itemID="{798B1AEC-07A6-42E7-85A2-E40A9AD7DF1B}">
  <ds:schemaRefs>
    <ds:schemaRef ds:uri="http://schemas.openxmlformats.org/officeDocument/2006/bibliography"/>
  </ds:schemaRefs>
</ds:datastoreItem>
</file>

<file path=customXml/itemProps113.xml><?xml version="1.0" encoding="utf-8"?>
<ds:datastoreItem xmlns:ds="http://schemas.openxmlformats.org/officeDocument/2006/customXml" ds:itemID="{8F748FEF-0F27-4842-A7DC-AC7D6C7531D8}">
  <ds:schemaRefs>
    <ds:schemaRef ds:uri="http://schemas.openxmlformats.org/officeDocument/2006/bibliography"/>
  </ds:schemaRefs>
</ds:datastoreItem>
</file>

<file path=customXml/itemProps114.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15.xml><?xml version="1.0" encoding="utf-8"?>
<ds:datastoreItem xmlns:ds="http://schemas.openxmlformats.org/officeDocument/2006/customXml" ds:itemID="{DD72E9C5-BD5E-4007-B98C-C722CE5F2982}">
  <ds:schemaRefs>
    <ds:schemaRef ds:uri="http://schemas.openxmlformats.org/officeDocument/2006/bibliography"/>
  </ds:schemaRefs>
</ds:datastoreItem>
</file>

<file path=customXml/itemProps116.xml><?xml version="1.0" encoding="utf-8"?>
<ds:datastoreItem xmlns:ds="http://schemas.openxmlformats.org/officeDocument/2006/customXml" ds:itemID="{F7665016-1DBD-49F4-9C4C-32C5DDAF9D6E}">
  <ds:schemaRefs>
    <ds:schemaRef ds:uri="http://schemas.openxmlformats.org/officeDocument/2006/bibliography"/>
  </ds:schemaRefs>
</ds:datastoreItem>
</file>

<file path=customXml/itemProps117.xml><?xml version="1.0" encoding="utf-8"?>
<ds:datastoreItem xmlns:ds="http://schemas.openxmlformats.org/officeDocument/2006/customXml" ds:itemID="{EA67846A-4EF4-4BCF-BF9C-B7F51030FE00}">
  <ds:schemaRefs>
    <ds:schemaRef ds:uri="http://schemas.openxmlformats.org/officeDocument/2006/bibliography"/>
  </ds:schemaRefs>
</ds:datastoreItem>
</file>

<file path=customXml/itemProps118.xml><?xml version="1.0" encoding="utf-8"?>
<ds:datastoreItem xmlns:ds="http://schemas.openxmlformats.org/officeDocument/2006/customXml" ds:itemID="{2F3AA34A-0367-4787-AE6D-C447F40F050A}">
  <ds:schemaRefs>
    <ds:schemaRef ds:uri="http://schemas.openxmlformats.org/officeDocument/2006/bibliography"/>
  </ds:schemaRefs>
</ds:datastoreItem>
</file>

<file path=customXml/itemProps119.xml><?xml version="1.0" encoding="utf-8"?>
<ds:datastoreItem xmlns:ds="http://schemas.openxmlformats.org/officeDocument/2006/customXml" ds:itemID="{F2CDAE90-C42F-4F71-AC38-8EAF12FDF955}">
  <ds:schemaRefs>
    <ds:schemaRef ds:uri="http://schemas.openxmlformats.org/officeDocument/2006/bibliography"/>
  </ds:schemaRefs>
</ds:datastoreItem>
</file>

<file path=customXml/itemProps12.xml><?xml version="1.0" encoding="utf-8"?>
<ds:datastoreItem xmlns:ds="http://schemas.openxmlformats.org/officeDocument/2006/customXml" ds:itemID="{631B36D9-FE29-48D7-A419-E64A13DC6423}">
  <ds:schemaRefs>
    <ds:schemaRef ds:uri="http://schemas.openxmlformats.org/officeDocument/2006/bibliography"/>
  </ds:schemaRefs>
</ds:datastoreItem>
</file>

<file path=customXml/itemProps120.xml><?xml version="1.0" encoding="utf-8"?>
<ds:datastoreItem xmlns:ds="http://schemas.openxmlformats.org/officeDocument/2006/customXml" ds:itemID="{FF0A6548-5D7C-4673-ABF3-15D362B045E2}">
  <ds:schemaRefs>
    <ds:schemaRef ds:uri="http://schemas.openxmlformats.org/officeDocument/2006/bibliography"/>
  </ds:schemaRefs>
</ds:datastoreItem>
</file>

<file path=customXml/itemProps121.xml><?xml version="1.0" encoding="utf-8"?>
<ds:datastoreItem xmlns:ds="http://schemas.openxmlformats.org/officeDocument/2006/customXml" ds:itemID="{91805A6B-7970-430E-8FE0-911F84FE5E82}">
  <ds:schemaRefs>
    <ds:schemaRef ds:uri="http://schemas.openxmlformats.org/officeDocument/2006/bibliography"/>
  </ds:schemaRefs>
</ds:datastoreItem>
</file>

<file path=customXml/itemProps122.xml><?xml version="1.0" encoding="utf-8"?>
<ds:datastoreItem xmlns:ds="http://schemas.openxmlformats.org/officeDocument/2006/customXml" ds:itemID="{1133CEEA-E3F9-4A1D-BB6F-A15D02B616E0}">
  <ds:schemaRefs>
    <ds:schemaRef ds:uri="http://schemas.openxmlformats.org/officeDocument/2006/bibliography"/>
  </ds:schemaRefs>
</ds:datastoreItem>
</file>

<file path=customXml/itemProps123.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24.xml><?xml version="1.0" encoding="utf-8"?>
<ds:datastoreItem xmlns:ds="http://schemas.openxmlformats.org/officeDocument/2006/customXml" ds:itemID="{759444A3-D32A-44D0-83C7-B1D551459AD9}">
  <ds:schemaRefs>
    <ds:schemaRef ds:uri="http://schemas.openxmlformats.org/officeDocument/2006/bibliography"/>
  </ds:schemaRefs>
</ds:datastoreItem>
</file>

<file path=customXml/itemProps125.xml><?xml version="1.0" encoding="utf-8"?>
<ds:datastoreItem xmlns:ds="http://schemas.openxmlformats.org/officeDocument/2006/customXml" ds:itemID="{04279757-001E-4809-BC37-773F3A0B8F1C}">
  <ds:schemaRefs>
    <ds:schemaRef ds:uri="http://schemas.openxmlformats.org/officeDocument/2006/bibliography"/>
  </ds:schemaRefs>
</ds:datastoreItem>
</file>

<file path=customXml/itemProps126.xml><?xml version="1.0" encoding="utf-8"?>
<ds:datastoreItem xmlns:ds="http://schemas.openxmlformats.org/officeDocument/2006/customXml" ds:itemID="{1A89B7C7-DB62-48FE-AB9E-FEB17AA5A6F1}">
  <ds:schemaRefs>
    <ds:schemaRef ds:uri="http://schemas.openxmlformats.org/officeDocument/2006/bibliography"/>
  </ds:schemaRefs>
</ds:datastoreItem>
</file>

<file path=customXml/itemProps127.xml><?xml version="1.0" encoding="utf-8"?>
<ds:datastoreItem xmlns:ds="http://schemas.openxmlformats.org/officeDocument/2006/customXml" ds:itemID="{ED94EA9F-B7B6-4D09-8DC6-F45BE00AEA5D}">
  <ds:schemaRefs>
    <ds:schemaRef ds:uri="http://schemas.openxmlformats.org/officeDocument/2006/bibliography"/>
  </ds:schemaRefs>
</ds:datastoreItem>
</file>

<file path=customXml/itemProps128.xml><?xml version="1.0" encoding="utf-8"?>
<ds:datastoreItem xmlns:ds="http://schemas.openxmlformats.org/officeDocument/2006/customXml" ds:itemID="{8BBF3CB2-1E69-4B21-AF6D-479407D40F6E}">
  <ds:schemaRefs>
    <ds:schemaRef ds:uri="http://schemas.openxmlformats.org/officeDocument/2006/bibliography"/>
  </ds:schemaRefs>
</ds:datastoreItem>
</file>

<file path=customXml/itemProps129.xml><?xml version="1.0" encoding="utf-8"?>
<ds:datastoreItem xmlns:ds="http://schemas.openxmlformats.org/officeDocument/2006/customXml" ds:itemID="{B14D7F3F-C093-4107-82B0-7F4A4F71E811}">
  <ds:schemaRefs>
    <ds:schemaRef ds:uri="http://schemas.openxmlformats.org/officeDocument/2006/bibliography"/>
  </ds:schemaRefs>
</ds:datastoreItem>
</file>

<file path=customXml/itemProps13.xml><?xml version="1.0" encoding="utf-8"?>
<ds:datastoreItem xmlns:ds="http://schemas.openxmlformats.org/officeDocument/2006/customXml" ds:itemID="{E664FB60-90EB-4BB1-B268-637649840960}">
  <ds:schemaRefs>
    <ds:schemaRef ds:uri="http://schemas.openxmlformats.org/officeDocument/2006/bibliography"/>
  </ds:schemaRefs>
</ds:datastoreItem>
</file>

<file path=customXml/itemProps130.xml><?xml version="1.0" encoding="utf-8"?>
<ds:datastoreItem xmlns:ds="http://schemas.openxmlformats.org/officeDocument/2006/customXml" ds:itemID="{A11E2460-BD62-48B4-86FB-86067899542A}">
  <ds:schemaRefs>
    <ds:schemaRef ds:uri="http://schemas.openxmlformats.org/officeDocument/2006/bibliography"/>
  </ds:schemaRefs>
</ds:datastoreItem>
</file>

<file path=customXml/itemProps131.xml><?xml version="1.0" encoding="utf-8"?>
<ds:datastoreItem xmlns:ds="http://schemas.openxmlformats.org/officeDocument/2006/customXml" ds:itemID="{A912C038-A016-483B-8D8F-28033AA0A2C2}">
  <ds:schemaRefs>
    <ds:schemaRef ds:uri="http://schemas.openxmlformats.org/officeDocument/2006/bibliography"/>
  </ds:schemaRefs>
</ds:datastoreItem>
</file>

<file path=customXml/itemProps132.xml><?xml version="1.0" encoding="utf-8"?>
<ds:datastoreItem xmlns:ds="http://schemas.openxmlformats.org/officeDocument/2006/customXml" ds:itemID="{E089645D-5EAB-4E6D-B57E-C26E33FA4D48}">
  <ds:schemaRefs>
    <ds:schemaRef ds:uri="http://schemas.openxmlformats.org/officeDocument/2006/bibliography"/>
  </ds:schemaRefs>
</ds:datastoreItem>
</file>

<file path=customXml/itemProps133.xml><?xml version="1.0" encoding="utf-8"?>
<ds:datastoreItem xmlns:ds="http://schemas.openxmlformats.org/officeDocument/2006/customXml" ds:itemID="{0E59ECAB-9921-4E5E-A5F6-F1C1135A003D}">
  <ds:schemaRefs>
    <ds:schemaRef ds:uri="http://schemas.openxmlformats.org/officeDocument/2006/bibliography"/>
  </ds:schemaRefs>
</ds:datastoreItem>
</file>

<file path=customXml/itemProps134.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35.xml><?xml version="1.0" encoding="utf-8"?>
<ds:datastoreItem xmlns:ds="http://schemas.openxmlformats.org/officeDocument/2006/customXml" ds:itemID="{8B680A90-82A4-447E-87FC-A4F49D885302}">
  <ds:schemaRefs>
    <ds:schemaRef ds:uri="http://schemas.openxmlformats.org/officeDocument/2006/bibliography"/>
  </ds:schemaRefs>
</ds:datastoreItem>
</file>

<file path=customXml/itemProps136.xml><?xml version="1.0" encoding="utf-8"?>
<ds:datastoreItem xmlns:ds="http://schemas.openxmlformats.org/officeDocument/2006/customXml" ds:itemID="{10BE6DDE-919E-4068-A1A4-7C08E17E82D0}">
  <ds:schemaRefs>
    <ds:schemaRef ds:uri="http://schemas.openxmlformats.org/officeDocument/2006/bibliography"/>
  </ds:schemaRefs>
</ds:datastoreItem>
</file>

<file path=customXml/itemProps137.xml><?xml version="1.0" encoding="utf-8"?>
<ds:datastoreItem xmlns:ds="http://schemas.openxmlformats.org/officeDocument/2006/customXml" ds:itemID="{74D4577B-A98C-41B4-892A-C4671359CADC}">
  <ds:schemaRefs>
    <ds:schemaRef ds:uri="http://schemas.openxmlformats.org/officeDocument/2006/bibliography"/>
  </ds:schemaRefs>
</ds:datastoreItem>
</file>

<file path=customXml/itemProps138.xml><?xml version="1.0" encoding="utf-8"?>
<ds:datastoreItem xmlns:ds="http://schemas.openxmlformats.org/officeDocument/2006/customXml" ds:itemID="{92C3C8D0-51AA-4CB6-B36B-D6DE88FD67C5}">
  <ds:schemaRefs>
    <ds:schemaRef ds:uri="http://schemas.openxmlformats.org/officeDocument/2006/bibliography"/>
  </ds:schemaRefs>
</ds:datastoreItem>
</file>

<file path=customXml/itemProps139.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4.xml><?xml version="1.0" encoding="utf-8"?>
<ds:datastoreItem xmlns:ds="http://schemas.openxmlformats.org/officeDocument/2006/customXml" ds:itemID="{5327BFDE-0EFA-44F0-AA46-34314454166F}">
  <ds:schemaRefs>
    <ds:schemaRef ds:uri="http://schemas.openxmlformats.org/officeDocument/2006/bibliography"/>
  </ds:schemaRefs>
</ds:datastoreItem>
</file>

<file path=customXml/itemProps140.xml><?xml version="1.0" encoding="utf-8"?>
<ds:datastoreItem xmlns:ds="http://schemas.openxmlformats.org/officeDocument/2006/customXml" ds:itemID="{DEF8F8F8-9D89-4AF8-B2FA-6C2CD1264AC4}">
  <ds:schemaRefs>
    <ds:schemaRef ds:uri="http://schemas.openxmlformats.org/officeDocument/2006/bibliography"/>
  </ds:schemaRefs>
</ds:datastoreItem>
</file>

<file path=customXml/itemProps141.xml><?xml version="1.0" encoding="utf-8"?>
<ds:datastoreItem xmlns:ds="http://schemas.openxmlformats.org/officeDocument/2006/customXml" ds:itemID="{0EDC87A0-CCD1-45D1-AFBB-19EF929E7E44}">
  <ds:schemaRefs>
    <ds:schemaRef ds:uri="http://schemas.openxmlformats.org/officeDocument/2006/bibliography"/>
  </ds:schemaRefs>
</ds:datastoreItem>
</file>

<file path=customXml/itemProps142.xml><?xml version="1.0" encoding="utf-8"?>
<ds:datastoreItem xmlns:ds="http://schemas.openxmlformats.org/officeDocument/2006/customXml" ds:itemID="{85B45E68-AF26-4C26-B3CB-86973D58FB2A}">
  <ds:schemaRefs>
    <ds:schemaRef ds:uri="http://schemas.openxmlformats.org/officeDocument/2006/bibliography"/>
  </ds:schemaRefs>
</ds:datastoreItem>
</file>

<file path=customXml/itemProps143.xml><?xml version="1.0" encoding="utf-8"?>
<ds:datastoreItem xmlns:ds="http://schemas.openxmlformats.org/officeDocument/2006/customXml" ds:itemID="{C71DB316-E6A8-4389-9529-F0F8A52DBA16}">
  <ds:schemaRefs>
    <ds:schemaRef ds:uri="http://schemas.openxmlformats.org/officeDocument/2006/bibliography"/>
  </ds:schemaRefs>
</ds:datastoreItem>
</file>

<file path=customXml/itemProps144.xml><?xml version="1.0" encoding="utf-8"?>
<ds:datastoreItem xmlns:ds="http://schemas.openxmlformats.org/officeDocument/2006/customXml" ds:itemID="{104FBC68-CE8A-4705-A601-AC9D3EDFE711}">
  <ds:schemaRefs>
    <ds:schemaRef ds:uri="http://schemas.openxmlformats.org/officeDocument/2006/bibliography"/>
  </ds:schemaRefs>
</ds:datastoreItem>
</file>

<file path=customXml/itemProps145.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46.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14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48.xml><?xml version="1.0" encoding="utf-8"?>
<ds:datastoreItem xmlns:ds="http://schemas.openxmlformats.org/officeDocument/2006/customXml" ds:itemID="{64ACDE4A-044F-4355-BB1F-FCA18E2A971D}">
  <ds:schemaRefs>
    <ds:schemaRef ds:uri="http://schemas.openxmlformats.org/officeDocument/2006/bibliography"/>
  </ds:schemaRefs>
</ds:datastoreItem>
</file>

<file path=customXml/itemProps149.xml><?xml version="1.0" encoding="utf-8"?>
<ds:datastoreItem xmlns:ds="http://schemas.openxmlformats.org/officeDocument/2006/customXml" ds:itemID="{73A05305-AF50-43F2-8A76-5E203ADE1238}">
  <ds:schemaRefs>
    <ds:schemaRef ds:uri="http://schemas.openxmlformats.org/officeDocument/2006/bibliography"/>
  </ds:schemaRefs>
</ds:datastoreItem>
</file>

<file path=customXml/itemProps15.xml><?xml version="1.0" encoding="utf-8"?>
<ds:datastoreItem xmlns:ds="http://schemas.openxmlformats.org/officeDocument/2006/customXml" ds:itemID="{3C13E431-8FE9-4F2E-BE24-4FE6D3DC0931}">
  <ds:schemaRefs>
    <ds:schemaRef ds:uri="http://schemas.openxmlformats.org/officeDocument/2006/bibliography"/>
  </ds:schemaRefs>
</ds:datastoreItem>
</file>

<file path=customXml/itemProps150.xml><?xml version="1.0" encoding="utf-8"?>
<ds:datastoreItem xmlns:ds="http://schemas.openxmlformats.org/officeDocument/2006/customXml" ds:itemID="{C36CF38B-077D-4A87-8F0D-6D47C63411B3}">
  <ds:schemaRefs>
    <ds:schemaRef ds:uri="http://schemas.openxmlformats.org/officeDocument/2006/bibliography"/>
  </ds:schemaRefs>
</ds:datastoreItem>
</file>

<file path=customXml/itemProps151.xml><?xml version="1.0" encoding="utf-8"?>
<ds:datastoreItem xmlns:ds="http://schemas.openxmlformats.org/officeDocument/2006/customXml" ds:itemID="{1AFEBEAF-B540-4B4B-AF97-1522BFDE69A3}">
  <ds:schemaRefs>
    <ds:schemaRef ds:uri="http://schemas.openxmlformats.org/officeDocument/2006/bibliography"/>
  </ds:schemaRefs>
</ds:datastoreItem>
</file>

<file path=customXml/itemProps152.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53.xml><?xml version="1.0" encoding="utf-8"?>
<ds:datastoreItem xmlns:ds="http://schemas.openxmlformats.org/officeDocument/2006/customXml" ds:itemID="{BBC16FDB-7EE4-4407-93DF-20AAD482D49F}">
  <ds:schemaRefs>
    <ds:schemaRef ds:uri="http://schemas.openxmlformats.org/officeDocument/2006/bibliography"/>
  </ds:schemaRefs>
</ds:datastoreItem>
</file>

<file path=customXml/itemProps154.xml><?xml version="1.0" encoding="utf-8"?>
<ds:datastoreItem xmlns:ds="http://schemas.openxmlformats.org/officeDocument/2006/customXml" ds:itemID="{76BE0043-AB4A-4501-9EA1-E55AF5CFA364}">
  <ds:schemaRefs>
    <ds:schemaRef ds:uri="http://schemas.openxmlformats.org/officeDocument/2006/bibliography"/>
  </ds:schemaRefs>
</ds:datastoreItem>
</file>

<file path=customXml/itemProps155.xml><?xml version="1.0" encoding="utf-8"?>
<ds:datastoreItem xmlns:ds="http://schemas.openxmlformats.org/officeDocument/2006/customXml" ds:itemID="{4F2674D8-DBDF-43A9-B4F4-DFCEA7A362CE}">
  <ds:schemaRefs>
    <ds:schemaRef ds:uri="http://schemas.openxmlformats.org/officeDocument/2006/bibliography"/>
  </ds:schemaRefs>
</ds:datastoreItem>
</file>

<file path=customXml/itemProps156.xml><?xml version="1.0" encoding="utf-8"?>
<ds:datastoreItem xmlns:ds="http://schemas.openxmlformats.org/officeDocument/2006/customXml" ds:itemID="{9A017E07-F9A3-40E2-8933-FD63145260D9}">
  <ds:schemaRefs>
    <ds:schemaRef ds:uri="http://schemas.openxmlformats.org/officeDocument/2006/bibliography"/>
  </ds:schemaRefs>
</ds:datastoreItem>
</file>

<file path=customXml/itemProps157.xml><?xml version="1.0" encoding="utf-8"?>
<ds:datastoreItem xmlns:ds="http://schemas.openxmlformats.org/officeDocument/2006/customXml" ds:itemID="{6B9B7D3D-1C97-414E-8964-769FB4A76F6A}">
  <ds:schemaRefs>
    <ds:schemaRef ds:uri="http://schemas.openxmlformats.org/officeDocument/2006/bibliography"/>
  </ds:schemaRefs>
</ds:datastoreItem>
</file>

<file path=customXml/itemProps16.xml><?xml version="1.0" encoding="utf-8"?>
<ds:datastoreItem xmlns:ds="http://schemas.openxmlformats.org/officeDocument/2006/customXml" ds:itemID="{2DABEDAD-5A19-4DD0-BA8E-C52AF1290338}">
  <ds:schemaRefs>
    <ds:schemaRef ds:uri="http://schemas.openxmlformats.org/officeDocument/2006/bibliography"/>
  </ds:schemaRefs>
</ds:datastoreItem>
</file>

<file path=customXml/itemProps17.xml><?xml version="1.0" encoding="utf-8"?>
<ds:datastoreItem xmlns:ds="http://schemas.openxmlformats.org/officeDocument/2006/customXml" ds:itemID="{AD4CAA9C-FFFB-48A6-8A27-36A958249BFA}">
  <ds:schemaRefs>
    <ds:schemaRef ds:uri="http://schemas.openxmlformats.org/officeDocument/2006/bibliography"/>
  </ds:schemaRefs>
</ds:datastoreItem>
</file>

<file path=customXml/itemProps18.xml><?xml version="1.0" encoding="utf-8"?>
<ds:datastoreItem xmlns:ds="http://schemas.openxmlformats.org/officeDocument/2006/customXml" ds:itemID="{DFA69919-68E9-4C11-9C2B-75694030837F}">
  <ds:schemaRefs>
    <ds:schemaRef ds:uri="http://schemas.openxmlformats.org/officeDocument/2006/bibliography"/>
  </ds:schemaRefs>
</ds:datastoreItem>
</file>

<file path=customXml/itemProps19.xml><?xml version="1.0" encoding="utf-8"?>
<ds:datastoreItem xmlns:ds="http://schemas.openxmlformats.org/officeDocument/2006/customXml" ds:itemID="{99ACA05A-C964-4611-BAD4-116B663CF975}">
  <ds:schemaRefs>
    <ds:schemaRef ds:uri="http://schemas.openxmlformats.org/officeDocument/2006/bibliography"/>
  </ds:schemaRefs>
</ds:datastoreItem>
</file>

<file path=customXml/itemProps2.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20.xml><?xml version="1.0" encoding="utf-8"?>
<ds:datastoreItem xmlns:ds="http://schemas.openxmlformats.org/officeDocument/2006/customXml" ds:itemID="{F94697A4-7CA9-4466-A2BC-71445C76E273}">
  <ds:schemaRefs>
    <ds:schemaRef ds:uri="http://schemas.openxmlformats.org/officeDocument/2006/bibliography"/>
  </ds:schemaRefs>
</ds:datastoreItem>
</file>

<file path=customXml/itemProps21.xml><?xml version="1.0" encoding="utf-8"?>
<ds:datastoreItem xmlns:ds="http://schemas.openxmlformats.org/officeDocument/2006/customXml" ds:itemID="{27A64978-7BD7-4F79-B8CB-A01BAA7D8986}">
  <ds:schemaRefs>
    <ds:schemaRef ds:uri="http://schemas.openxmlformats.org/officeDocument/2006/bibliography"/>
  </ds:schemaRefs>
</ds:datastoreItem>
</file>

<file path=customXml/itemProps22.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23.xml><?xml version="1.0" encoding="utf-8"?>
<ds:datastoreItem xmlns:ds="http://schemas.openxmlformats.org/officeDocument/2006/customXml" ds:itemID="{839BC121-1EF9-43CB-BB68-3499D357D280}">
  <ds:schemaRefs>
    <ds:schemaRef ds:uri="http://schemas.openxmlformats.org/officeDocument/2006/bibliography"/>
  </ds:schemaRefs>
</ds:datastoreItem>
</file>

<file path=customXml/itemProps24.xml><?xml version="1.0" encoding="utf-8"?>
<ds:datastoreItem xmlns:ds="http://schemas.openxmlformats.org/officeDocument/2006/customXml" ds:itemID="{063F1B48-FEC4-48BD-B632-A3B212DDECBD}">
  <ds:schemaRefs>
    <ds:schemaRef ds:uri="http://schemas.openxmlformats.org/officeDocument/2006/bibliography"/>
  </ds:schemaRefs>
</ds:datastoreItem>
</file>

<file path=customXml/itemProps25.xml><?xml version="1.0" encoding="utf-8"?>
<ds:datastoreItem xmlns:ds="http://schemas.openxmlformats.org/officeDocument/2006/customXml" ds:itemID="{C396080F-21BE-4BBF-BF38-E67E3BBB5DD8}">
  <ds:schemaRefs>
    <ds:schemaRef ds:uri="http://schemas.openxmlformats.org/officeDocument/2006/bibliography"/>
  </ds:schemaRefs>
</ds:datastoreItem>
</file>

<file path=customXml/itemProps26.xml><?xml version="1.0" encoding="utf-8"?>
<ds:datastoreItem xmlns:ds="http://schemas.openxmlformats.org/officeDocument/2006/customXml" ds:itemID="{6EF0E408-7482-44FF-8B58-D5798B6EA262}">
  <ds:schemaRefs>
    <ds:schemaRef ds:uri="http://schemas.openxmlformats.org/officeDocument/2006/bibliography"/>
  </ds:schemaRefs>
</ds:datastoreItem>
</file>

<file path=customXml/itemProps27.xml><?xml version="1.0" encoding="utf-8"?>
<ds:datastoreItem xmlns:ds="http://schemas.openxmlformats.org/officeDocument/2006/customXml" ds:itemID="{860318B4-D79A-45C3-AF6E-F14AC9E8BFAA}">
  <ds:schemaRefs>
    <ds:schemaRef ds:uri="http://schemas.openxmlformats.org/officeDocument/2006/bibliography"/>
  </ds:schemaRefs>
</ds:datastoreItem>
</file>

<file path=customXml/itemProps28.xml><?xml version="1.0" encoding="utf-8"?>
<ds:datastoreItem xmlns:ds="http://schemas.openxmlformats.org/officeDocument/2006/customXml" ds:itemID="{25715313-94DC-4364-A7F4-3B2AED411E8C}">
  <ds:schemaRefs>
    <ds:schemaRef ds:uri="http://schemas.openxmlformats.org/officeDocument/2006/bibliography"/>
  </ds:schemaRefs>
</ds:datastoreItem>
</file>

<file path=customXml/itemProps29.xml><?xml version="1.0" encoding="utf-8"?>
<ds:datastoreItem xmlns:ds="http://schemas.openxmlformats.org/officeDocument/2006/customXml" ds:itemID="{1CE2AC86-4111-4A4D-869E-7A9DC0D71F3B}">
  <ds:schemaRefs>
    <ds:schemaRef ds:uri="http://schemas.openxmlformats.org/officeDocument/2006/bibliography"/>
  </ds:schemaRefs>
</ds:datastoreItem>
</file>

<file path=customXml/itemProps3.xml><?xml version="1.0" encoding="utf-8"?>
<ds:datastoreItem xmlns:ds="http://schemas.openxmlformats.org/officeDocument/2006/customXml" ds:itemID="{167C7BCE-07D2-4014-A02A-61F195EA000F}">
  <ds:schemaRefs>
    <ds:schemaRef ds:uri="http://schemas.openxmlformats.org/officeDocument/2006/bibliography"/>
  </ds:schemaRefs>
</ds:datastoreItem>
</file>

<file path=customXml/itemProps30.xml><?xml version="1.0" encoding="utf-8"?>
<ds:datastoreItem xmlns:ds="http://schemas.openxmlformats.org/officeDocument/2006/customXml" ds:itemID="{CD887B55-85EB-4859-ACA4-C2DE73C9F8B1}">
  <ds:schemaRefs>
    <ds:schemaRef ds:uri="http://schemas.openxmlformats.org/officeDocument/2006/bibliography"/>
  </ds:schemaRefs>
</ds:datastoreItem>
</file>

<file path=customXml/itemProps31.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32.xml><?xml version="1.0" encoding="utf-8"?>
<ds:datastoreItem xmlns:ds="http://schemas.openxmlformats.org/officeDocument/2006/customXml" ds:itemID="{29ECD7E8-7F82-483A-9EEE-9C6EEEA26906}">
  <ds:schemaRefs>
    <ds:schemaRef ds:uri="http://schemas.openxmlformats.org/officeDocument/2006/bibliography"/>
  </ds:schemaRefs>
</ds:datastoreItem>
</file>

<file path=customXml/itemProps33.xml><?xml version="1.0" encoding="utf-8"?>
<ds:datastoreItem xmlns:ds="http://schemas.openxmlformats.org/officeDocument/2006/customXml" ds:itemID="{A8B15325-52A9-43B2-9C18-F283E307C6AC}">
  <ds:schemaRefs>
    <ds:schemaRef ds:uri="http://schemas.openxmlformats.org/officeDocument/2006/bibliography"/>
  </ds:schemaRefs>
</ds:datastoreItem>
</file>

<file path=customXml/itemProps34.xml><?xml version="1.0" encoding="utf-8"?>
<ds:datastoreItem xmlns:ds="http://schemas.openxmlformats.org/officeDocument/2006/customXml" ds:itemID="{757D7515-0FCC-4264-A014-649B3BD5CB34}">
  <ds:schemaRefs>
    <ds:schemaRef ds:uri="http://schemas.openxmlformats.org/officeDocument/2006/bibliography"/>
  </ds:schemaRefs>
</ds:datastoreItem>
</file>

<file path=customXml/itemProps35.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36.xml><?xml version="1.0" encoding="utf-8"?>
<ds:datastoreItem xmlns:ds="http://schemas.openxmlformats.org/officeDocument/2006/customXml" ds:itemID="{682589E2-10AA-438B-9F51-51082A300839}">
  <ds:schemaRefs>
    <ds:schemaRef ds:uri="http://schemas.openxmlformats.org/officeDocument/2006/bibliography"/>
  </ds:schemaRefs>
</ds:datastoreItem>
</file>

<file path=customXml/itemProps37.xml><?xml version="1.0" encoding="utf-8"?>
<ds:datastoreItem xmlns:ds="http://schemas.openxmlformats.org/officeDocument/2006/customXml" ds:itemID="{F95C8934-CCF7-4028-951D-D403A749B05A}">
  <ds:schemaRefs>
    <ds:schemaRef ds:uri="http://schemas.openxmlformats.org/officeDocument/2006/bibliography"/>
  </ds:schemaRefs>
</ds:datastoreItem>
</file>

<file path=customXml/itemProps38.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39.xml><?xml version="1.0" encoding="utf-8"?>
<ds:datastoreItem xmlns:ds="http://schemas.openxmlformats.org/officeDocument/2006/customXml" ds:itemID="{7A747188-093C-438A-8AB6-2CF2B02BB75C}">
  <ds:schemaRefs>
    <ds:schemaRef ds:uri="http://schemas.openxmlformats.org/officeDocument/2006/bibliography"/>
  </ds:schemaRefs>
</ds:datastoreItem>
</file>

<file path=customXml/itemProps4.xml><?xml version="1.0" encoding="utf-8"?>
<ds:datastoreItem xmlns:ds="http://schemas.openxmlformats.org/officeDocument/2006/customXml" ds:itemID="{2141D34A-F5B9-489F-A23A-4967F0FDBF17}">
  <ds:schemaRefs>
    <ds:schemaRef ds:uri="http://schemas.openxmlformats.org/officeDocument/2006/bibliography"/>
  </ds:schemaRefs>
</ds:datastoreItem>
</file>

<file path=customXml/itemProps40.xml><?xml version="1.0" encoding="utf-8"?>
<ds:datastoreItem xmlns:ds="http://schemas.openxmlformats.org/officeDocument/2006/customXml" ds:itemID="{59F8D67A-81C6-4DC6-B0D2-21B05CA92E40}">
  <ds:schemaRefs>
    <ds:schemaRef ds:uri="http://schemas.openxmlformats.org/officeDocument/2006/bibliography"/>
  </ds:schemaRefs>
</ds:datastoreItem>
</file>

<file path=customXml/itemProps41.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42.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43.xml><?xml version="1.0" encoding="utf-8"?>
<ds:datastoreItem xmlns:ds="http://schemas.openxmlformats.org/officeDocument/2006/customXml" ds:itemID="{CF3AF549-CDD8-433F-8272-2708FBADC51D}">
  <ds:schemaRefs>
    <ds:schemaRef ds:uri="http://schemas.openxmlformats.org/officeDocument/2006/bibliography"/>
  </ds:schemaRefs>
</ds:datastoreItem>
</file>

<file path=customXml/itemProps44.xml><?xml version="1.0" encoding="utf-8"?>
<ds:datastoreItem xmlns:ds="http://schemas.openxmlformats.org/officeDocument/2006/customXml" ds:itemID="{75651272-CF12-47B1-8CC1-1F5AB99DEB80}">
  <ds:schemaRefs>
    <ds:schemaRef ds:uri="http://schemas.openxmlformats.org/officeDocument/2006/bibliography"/>
  </ds:schemaRefs>
</ds:datastoreItem>
</file>

<file path=customXml/itemProps45.xml><?xml version="1.0" encoding="utf-8"?>
<ds:datastoreItem xmlns:ds="http://schemas.openxmlformats.org/officeDocument/2006/customXml" ds:itemID="{5A0BF204-00F3-404A-939A-A6178CB8D152}">
  <ds:schemaRefs>
    <ds:schemaRef ds:uri="http://schemas.openxmlformats.org/officeDocument/2006/bibliography"/>
  </ds:schemaRefs>
</ds:datastoreItem>
</file>

<file path=customXml/itemProps46.xml><?xml version="1.0" encoding="utf-8"?>
<ds:datastoreItem xmlns:ds="http://schemas.openxmlformats.org/officeDocument/2006/customXml" ds:itemID="{D6EB89FF-12E3-4718-850D-E943006E7E94}">
  <ds:schemaRefs>
    <ds:schemaRef ds:uri="http://schemas.openxmlformats.org/officeDocument/2006/bibliography"/>
  </ds:schemaRefs>
</ds:datastoreItem>
</file>

<file path=customXml/itemProps47.xml><?xml version="1.0" encoding="utf-8"?>
<ds:datastoreItem xmlns:ds="http://schemas.openxmlformats.org/officeDocument/2006/customXml" ds:itemID="{1D79D3D5-7E17-4D30-8086-95502E595284}">
  <ds:schemaRefs>
    <ds:schemaRef ds:uri="http://schemas.openxmlformats.org/officeDocument/2006/bibliography"/>
  </ds:schemaRefs>
</ds:datastoreItem>
</file>

<file path=customXml/itemProps48.xml><?xml version="1.0" encoding="utf-8"?>
<ds:datastoreItem xmlns:ds="http://schemas.openxmlformats.org/officeDocument/2006/customXml" ds:itemID="{8B2AF23E-6B2F-435C-9946-0429DADCC2ED}">
  <ds:schemaRefs>
    <ds:schemaRef ds:uri="http://schemas.openxmlformats.org/officeDocument/2006/bibliography"/>
  </ds:schemaRefs>
</ds:datastoreItem>
</file>

<file path=customXml/itemProps49.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5.xml><?xml version="1.0" encoding="utf-8"?>
<ds:datastoreItem xmlns:ds="http://schemas.openxmlformats.org/officeDocument/2006/customXml" ds:itemID="{D825FBD7-8535-4E70-B1D3-5E15FBF1EAC2}">
  <ds:schemaRefs>
    <ds:schemaRef ds:uri="http://schemas.openxmlformats.org/officeDocument/2006/bibliography"/>
  </ds:schemaRefs>
</ds:datastoreItem>
</file>

<file path=customXml/itemProps50.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51.xml><?xml version="1.0" encoding="utf-8"?>
<ds:datastoreItem xmlns:ds="http://schemas.openxmlformats.org/officeDocument/2006/customXml" ds:itemID="{E9C60DD4-30C8-4216-A9B0-55A711B1DA68}">
  <ds:schemaRefs>
    <ds:schemaRef ds:uri="http://schemas.openxmlformats.org/officeDocument/2006/bibliography"/>
  </ds:schemaRefs>
</ds:datastoreItem>
</file>

<file path=customXml/itemProps52.xml><?xml version="1.0" encoding="utf-8"?>
<ds:datastoreItem xmlns:ds="http://schemas.openxmlformats.org/officeDocument/2006/customXml" ds:itemID="{4956831F-73E8-44CD-9669-81B558EA59A5}">
  <ds:schemaRefs>
    <ds:schemaRef ds:uri="http://schemas.openxmlformats.org/officeDocument/2006/bibliography"/>
  </ds:schemaRefs>
</ds:datastoreItem>
</file>

<file path=customXml/itemProps53.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54.xml><?xml version="1.0" encoding="utf-8"?>
<ds:datastoreItem xmlns:ds="http://schemas.openxmlformats.org/officeDocument/2006/customXml" ds:itemID="{0896A33F-9B76-40D0-B59B-11FE948CDA53}">
  <ds:schemaRefs>
    <ds:schemaRef ds:uri="http://schemas.openxmlformats.org/officeDocument/2006/bibliography"/>
  </ds:schemaRefs>
</ds:datastoreItem>
</file>

<file path=customXml/itemProps55.xml><?xml version="1.0" encoding="utf-8"?>
<ds:datastoreItem xmlns:ds="http://schemas.openxmlformats.org/officeDocument/2006/customXml" ds:itemID="{DEF9B5BC-5326-4CCE-9151-5469433C8069}">
  <ds:schemaRefs>
    <ds:schemaRef ds:uri="http://schemas.openxmlformats.org/officeDocument/2006/bibliography"/>
  </ds:schemaRefs>
</ds:datastoreItem>
</file>

<file path=customXml/itemProps56.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57.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58.xml><?xml version="1.0" encoding="utf-8"?>
<ds:datastoreItem xmlns:ds="http://schemas.openxmlformats.org/officeDocument/2006/customXml" ds:itemID="{B2960C7A-113B-4BC9-9C0E-A6BB9603C430}">
  <ds:schemaRefs>
    <ds:schemaRef ds:uri="http://schemas.openxmlformats.org/officeDocument/2006/bibliography"/>
  </ds:schemaRefs>
</ds:datastoreItem>
</file>

<file path=customXml/itemProps59.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60.xml><?xml version="1.0" encoding="utf-8"?>
<ds:datastoreItem xmlns:ds="http://schemas.openxmlformats.org/officeDocument/2006/customXml" ds:itemID="{7200CE2B-D8D5-4A5D-9F03-667C2DEECD4A}">
  <ds:schemaRefs>
    <ds:schemaRef ds:uri="http://schemas.openxmlformats.org/officeDocument/2006/bibliography"/>
  </ds:schemaRefs>
</ds:datastoreItem>
</file>

<file path=customXml/itemProps61.xml><?xml version="1.0" encoding="utf-8"?>
<ds:datastoreItem xmlns:ds="http://schemas.openxmlformats.org/officeDocument/2006/customXml" ds:itemID="{B61B1488-4378-42C3-BA03-CB5D2F1E6465}">
  <ds:schemaRefs>
    <ds:schemaRef ds:uri="http://schemas.openxmlformats.org/officeDocument/2006/bibliography"/>
  </ds:schemaRefs>
</ds:datastoreItem>
</file>

<file path=customXml/itemProps62.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63.xml><?xml version="1.0" encoding="utf-8"?>
<ds:datastoreItem xmlns:ds="http://schemas.openxmlformats.org/officeDocument/2006/customXml" ds:itemID="{6196933D-90FA-477D-8C40-37A94C749BCE}">
  <ds:schemaRefs>
    <ds:schemaRef ds:uri="http://schemas.openxmlformats.org/officeDocument/2006/bibliography"/>
  </ds:schemaRefs>
</ds:datastoreItem>
</file>

<file path=customXml/itemProps64.xml><?xml version="1.0" encoding="utf-8"?>
<ds:datastoreItem xmlns:ds="http://schemas.openxmlformats.org/officeDocument/2006/customXml" ds:itemID="{06A3F762-A7B2-4D57-82F7-883B2D70DF43}">
  <ds:schemaRefs>
    <ds:schemaRef ds:uri="http://schemas.openxmlformats.org/officeDocument/2006/bibliography"/>
  </ds:schemaRefs>
</ds:datastoreItem>
</file>

<file path=customXml/itemProps65.xml><?xml version="1.0" encoding="utf-8"?>
<ds:datastoreItem xmlns:ds="http://schemas.openxmlformats.org/officeDocument/2006/customXml" ds:itemID="{47C4B30F-3B61-4BFD-8CD2-F902B036490F}">
  <ds:schemaRefs>
    <ds:schemaRef ds:uri="http://schemas.openxmlformats.org/officeDocument/2006/bibliography"/>
  </ds:schemaRefs>
</ds:datastoreItem>
</file>

<file path=customXml/itemProps66.xml><?xml version="1.0" encoding="utf-8"?>
<ds:datastoreItem xmlns:ds="http://schemas.openxmlformats.org/officeDocument/2006/customXml" ds:itemID="{026BE59E-CF41-4128-A17C-E98D0765EE03}">
  <ds:schemaRefs>
    <ds:schemaRef ds:uri="http://schemas.openxmlformats.org/officeDocument/2006/bibliography"/>
  </ds:schemaRefs>
</ds:datastoreItem>
</file>

<file path=customXml/itemProps67.xml><?xml version="1.0" encoding="utf-8"?>
<ds:datastoreItem xmlns:ds="http://schemas.openxmlformats.org/officeDocument/2006/customXml" ds:itemID="{082AE289-4080-4414-B949-6D52EAF71267}">
  <ds:schemaRefs>
    <ds:schemaRef ds:uri="http://schemas.openxmlformats.org/officeDocument/2006/bibliography"/>
  </ds:schemaRefs>
</ds:datastoreItem>
</file>

<file path=customXml/itemProps68.xml><?xml version="1.0" encoding="utf-8"?>
<ds:datastoreItem xmlns:ds="http://schemas.openxmlformats.org/officeDocument/2006/customXml" ds:itemID="{90DAB737-889C-4BC0-8962-A30B2A465532}">
  <ds:schemaRefs>
    <ds:schemaRef ds:uri="http://schemas.openxmlformats.org/officeDocument/2006/bibliography"/>
  </ds:schemaRefs>
</ds:datastoreItem>
</file>

<file path=customXml/itemProps69.xml><?xml version="1.0" encoding="utf-8"?>
<ds:datastoreItem xmlns:ds="http://schemas.openxmlformats.org/officeDocument/2006/customXml" ds:itemID="{0ABC3470-068B-4408-9D97-3E0E0597E8ED}">
  <ds:schemaRefs>
    <ds:schemaRef ds:uri="http://schemas.openxmlformats.org/officeDocument/2006/bibliography"/>
  </ds:schemaRefs>
</ds:datastoreItem>
</file>

<file path=customXml/itemProps7.xml><?xml version="1.0" encoding="utf-8"?>
<ds:datastoreItem xmlns:ds="http://schemas.openxmlformats.org/officeDocument/2006/customXml" ds:itemID="{5447578A-C05B-4EAC-AA3A-DCE5EBB5A47B}">
  <ds:schemaRefs>
    <ds:schemaRef ds:uri="http://schemas.openxmlformats.org/officeDocument/2006/bibliography"/>
  </ds:schemaRefs>
</ds:datastoreItem>
</file>

<file path=customXml/itemProps70.xml><?xml version="1.0" encoding="utf-8"?>
<ds:datastoreItem xmlns:ds="http://schemas.openxmlformats.org/officeDocument/2006/customXml" ds:itemID="{CF1A692F-606C-459F-BA66-3846DE97B0C7}">
  <ds:schemaRefs>
    <ds:schemaRef ds:uri="http://schemas.openxmlformats.org/officeDocument/2006/bibliography"/>
  </ds:schemaRefs>
</ds:datastoreItem>
</file>

<file path=customXml/itemProps71.xml><?xml version="1.0" encoding="utf-8"?>
<ds:datastoreItem xmlns:ds="http://schemas.openxmlformats.org/officeDocument/2006/customXml" ds:itemID="{7D571588-7C9F-4954-A5C3-CA00626B0C9C}">
  <ds:schemaRefs>
    <ds:schemaRef ds:uri="http://schemas.openxmlformats.org/officeDocument/2006/bibliography"/>
  </ds:schemaRefs>
</ds:datastoreItem>
</file>

<file path=customXml/itemProps72.xml><?xml version="1.0" encoding="utf-8"?>
<ds:datastoreItem xmlns:ds="http://schemas.openxmlformats.org/officeDocument/2006/customXml" ds:itemID="{0B1E1212-3F3A-4179-9993-EE4BB481F032}">
  <ds:schemaRefs>
    <ds:schemaRef ds:uri="http://schemas.openxmlformats.org/officeDocument/2006/bibliography"/>
  </ds:schemaRefs>
</ds:datastoreItem>
</file>

<file path=customXml/itemProps73.xml><?xml version="1.0" encoding="utf-8"?>
<ds:datastoreItem xmlns:ds="http://schemas.openxmlformats.org/officeDocument/2006/customXml" ds:itemID="{BF671484-12DC-4022-8B9E-ECAF301245EF}">
  <ds:schemaRefs>
    <ds:schemaRef ds:uri="http://schemas.openxmlformats.org/officeDocument/2006/bibliography"/>
  </ds:schemaRefs>
</ds:datastoreItem>
</file>

<file path=customXml/itemProps74.xml><?xml version="1.0" encoding="utf-8"?>
<ds:datastoreItem xmlns:ds="http://schemas.openxmlformats.org/officeDocument/2006/customXml" ds:itemID="{D42600A6-7CC1-484A-B28F-9710CB829540}">
  <ds:schemaRefs>
    <ds:schemaRef ds:uri="http://schemas.openxmlformats.org/officeDocument/2006/bibliography"/>
  </ds:schemaRefs>
</ds:datastoreItem>
</file>

<file path=customXml/itemProps75.xml><?xml version="1.0" encoding="utf-8"?>
<ds:datastoreItem xmlns:ds="http://schemas.openxmlformats.org/officeDocument/2006/customXml" ds:itemID="{3CA31F66-E8E2-47E5-823F-3EB9A6112874}">
  <ds:schemaRefs>
    <ds:schemaRef ds:uri="http://schemas.openxmlformats.org/officeDocument/2006/bibliography"/>
  </ds:schemaRefs>
</ds:datastoreItem>
</file>

<file path=customXml/itemProps76.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77.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78.xml><?xml version="1.0" encoding="utf-8"?>
<ds:datastoreItem xmlns:ds="http://schemas.openxmlformats.org/officeDocument/2006/customXml" ds:itemID="{4786D8F4-9D8B-491F-8272-A77B64D6F0CA}">
  <ds:schemaRefs>
    <ds:schemaRef ds:uri="http://schemas.openxmlformats.org/officeDocument/2006/bibliography"/>
  </ds:schemaRefs>
</ds:datastoreItem>
</file>

<file path=customXml/itemProps79.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8.xml><?xml version="1.0" encoding="utf-8"?>
<ds:datastoreItem xmlns:ds="http://schemas.openxmlformats.org/officeDocument/2006/customXml" ds:itemID="{60C095C1-F3CC-40AC-990D-0795CF61B577}">
  <ds:schemaRefs>
    <ds:schemaRef ds:uri="http://schemas.openxmlformats.org/officeDocument/2006/bibliography"/>
  </ds:schemaRefs>
</ds:datastoreItem>
</file>

<file path=customXml/itemProps80.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81.xml><?xml version="1.0" encoding="utf-8"?>
<ds:datastoreItem xmlns:ds="http://schemas.openxmlformats.org/officeDocument/2006/customXml" ds:itemID="{B219DA6A-F15F-487F-ADCE-80B4970B410C}">
  <ds:schemaRefs>
    <ds:schemaRef ds:uri="http://schemas.openxmlformats.org/officeDocument/2006/bibliography"/>
  </ds:schemaRefs>
</ds:datastoreItem>
</file>

<file path=customXml/itemProps82.xml><?xml version="1.0" encoding="utf-8"?>
<ds:datastoreItem xmlns:ds="http://schemas.openxmlformats.org/officeDocument/2006/customXml" ds:itemID="{939A7904-E109-4E00-93AA-5295E4F986C7}">
  <ds:schemaRefs>
    <ds:schemaRef ds:uri="http://schemas.openxmlformats.org/officeDocument/2006/bibliography"/>
  </ds:schemaRefs>
</ds:datastoreItem>
</file>

<file path=customXml/itemProps83.xml><?xml version="1.0" encoding="utf-8"?>
<ds:datastoreItem xmlns:ds="http://schemas.openxmlformats.org/officeDocument/2006/customXml" ds:itemID="{F01AF311-E2E5-4E0B-B9E6-72A7DDF872E2}">
  <ds:schemaRefs>
    <ds:schemaRef ds:uri="http://schemas.openxmlformats.org/officeDocument/2006/bibliography"/>
  </ds:schemaRefs>
</ds:datastoreItem>
</file>

<file path=customXml/itemProps84.xml><?xml version="1.0" encoding="utf-8"?>
<ds:datastoreItem xmlns:ds="http://schemas.openxmlformats.org/officeDocument/2006/customXml" ds:itemID="{7D1038C7-78BC-4A1D-9D9D-73637BDAA01B}">
  <ds:schemaRefs>
    <ds:schemaRef ds:uri="http://schemas.openxmlformats.org/officeDocument/2006/bibliography"/>
  </ds:schemaRefs>
</ds:datastoreItem>
</file>

<file path=customXml/itemProps85.xml><?xml version="1.0" encoding="utf-8"?>
<ds:datastoreItem xmlns:ds="http://schemas.openxmlformats.org/officeDocument/2006/customXml" ds:itemID="{1C3D6944-0999-45B9-AD6D-BAAA76CDF40C}">
  <ds:schemaRefs>
    <ds:schemaRef ds:uri="http://schemas.openxmlformats.org/officeDocument/2006/bibliography"/>
  </ds:schemaRefs>
</ds:datastoreItem>
</file>

<file path=customXml/itemProps86.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87.xml><?xml version="1.0" encoding="utf-8"?>
<ds:datastoreItem xmlns:ds="http://schemas.openxmlformats.org/officeDocument/2006/customXml" ds:itemID="{F3901A2B-DE5C-46B2-A683-2678299158CB}">
  <ds:schemaRefs>
    <ds:schemaRef ds:uri="http://schemas.openxmlformats.org/officeDocument/2006/bibliography"/>
  </ds:schemaRefs>
</ds:datastoreItem>
</file>

<file path=customXml/itemProps88.xml><?xml version="1.0" encoding="utf-8"?>
<ds:datastoreItem xmlns:ds="http://schemas.openxmlformats.org/officeDocument/2006/customXml" ds:itemID="{73D4BC51-6443-43A4-919C-C42A49A11D88}">
  <ds:schemaRefs>
    <ds:schemaRef ds:uri="http://schemas.openxmlformats.org/officeDocument/2006/bibliography"/>
  </ds:schemaRefs>
</ds:datastoreItem>
</file>

<file path=customXml/itemProps89.xml><?xml version="1.0" encoding="utf-8"?>
<ds:datastoreItem xmlns:ds="http://schemas.openxmlformats.org/officeDocument/2006/customXml" ds:itemID="{08F1D0E7-8228-484E-82DD-87C33212C400}">
  <ds:schemaRefs>
    <ds:schemaRef ds:uri="http://schemas.openxmlformats.org/officeDocument/2006/bibliography"/>
  </ds:schemaRefs>
</ds:datastoreItem>
</file>

<file path=customXml/itemProps9.xml><?xml version="1.0" encoding="utf-8"?>
<ds:datastoreItem xmlns:ds="http://schemas.openxmlformats.org/officeDocument/2006/customXml" ds:itemID="{8BEC8027-7629-4D76-804D-5FD9CF4F6269}">
  <ds:schemaRefs>
    <ds:schemaRef ds:uri="http://schemas.openxmlformats.org/officeDocument/2006/bibliography"/>
  </ds:schemaRefs>
</ds:datastoreItem>
</file>

<file path=customXml/itemProps90.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9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92.xml><?xml version="1.0" encoding="utf-8"?>
<ds:datastoreItem xmlns:ds="http://schemas.openxmlformats.org/officeDocument/2006/customXml" ds:itemID="{C1F47F98-CC20-49CF-95CC-9B9F429946B8}">
  <ds:schemaRefs>
    <ds:schemaRef ds:uri="http://schemas.openxmlformats.org/officeDocument/2006/bibliography"/>
  </ds:schemaRefs>
</ds:datastoreItem>
</file>

<file path=customXml/itemProps93.xml><?xml version="1.0" encoding="utf-8"?>
<ds:datastoreItem xmlns:ds="http://schemas.openxmlformats.org/officeDocument/2006/customXml" ds:itemID="{116CACDF-7E36-44A8-9D1B-A367461A1C11}">
  <ds:schemaRefs>
    <ds:schemaRef ds:uri="http://schemas.openxmlformats.org/officeDocument/2006/bibliography"/>
  </ds:schemaRefs>
</ds:datastoreItem>
</file>

<file path=customXml/itemProps94.xml><?xml version="1.0" encoding="utf-8"?>
<ds:datastoreItem xmlns:ds="http://schemas.openxmlformats.org/officeDocument/2006/customXml" ds:itemID="{0ABA6D81-FEF0-4E24-88EE-267F11DD3698}">
  <ds:schemaRefs>
    <ds:schemaRef ds:uri="http://schemas.openxmlformats.org/officeDocument/2006/bibliography"/>
  </ds:schemaRefs>
</ds:datastoreItem>
</file>

<file path=customXml/itemProps95.xml><?xml version="1.0" encoding="utf-8"?>
<ds:datastoreItem xmlns:ds="http://schemas.openxmlformats.org/officeDocument/2006/customXml" ds:itemID="{E4439ECE-5333-4CF6-9D52-8D07E64AE90C}">
  <ds:schemaRefs>
    <ds:schemaRef ds:uri="http://schemas.openxmlformats.org/officeDocument/2006/bibliography"/>
  </ds:schemaRefs>
</ds:datastoreItem>
</file>

<file path=customXml/itemProps96.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97.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98.xml><?xml version="1.0" encoding="utf-8"?>
<ds:datastoreItem xmlns:ds="http://schemas.openxmlformats.org/officeDocument/2006/customXml" ds:itemID="{E980114E-DE5C-4EDA-9416-C18F6BFE4DAD}">
  <ds:schemaRefs>
    <ds:schemaRef ds:uri="http://schemas.openxmlformats.org/officeDocument/2006/bibliography"/>
  </ds:schemaRefs>
</ds:datastoreItem>
</file>

<file path=customXml/itemProps99.xml><?xml version="1.0" encoding="utf-8"?>
<ds:datastoreItem xmlns:ds="http://schemas.openxmlformats.org/officeDocument/2006/customXml" ds:itemID="{3E03365D-45A5-4AB6-8008-C428913DB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68</Pages>
  <Words>20393</Words>
  <Characters>116244</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136365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7</cp:revision>
  <cp:lastPrinted>2016-05-20T08:37:00Z</cp:lastPrinted>
  <dcterms:created xsi:type="dcterms:W3CDTF">2016-05-05T08:52:00Z</dcterms:created>
  <dcterms:modified xsi:type="dcterms:W3CDTF">2016-05-20T08:38:00Z</dcterms:modified>
</cp:coreProperties>
</file>