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1B73B608" wp14:editId="411B2401">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w:t>
      </w:r>
      <w:r w:rsidR="00EE37DB" w:rsidRPr="00EE37DB">
        <w:rPr>
          <w:rFonts w:cs="Arial"/>
        </w:rPr>
        <w:t>поступку јавне набавке мале вредности</w:t>
      </w:r>
    </w:p>
    <w:p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EE37DB">
        <w:rPr>
          <w:rFonts w:cs="Arial"/>
        </w:rPr>
        <w:t xml:space="preserve"> 3000/0791/2016 (2/2016)</w:t>
      </w:r>
    </w:p>
    <w:p w:rsidR="000A393D" w:rsidRDefault="000A393D" w:rsidP="000A393D">
      <w:pPr>
        <w:rPr>
          <w:rFonts w:cs="Arial"/>
        </w:rPr>
      </w:pPr>
    </w:p>
    <w:p w:rsidR="000A393D" w:rsidRDefault="000A393D" w:rsidP="000A393D">
      <w:pPr>
        <w:rPr>
          <w:rFonts w:cs="Arial"/>
        </w:rPr>
      </w:pPr>
    </w:p>
    <w:p w:rsidR="000A393D" w:rsidRPr="005E720E" w:rsidRDefault="000A393D" w:rsidP="000A393D">
      <w:pPr>
        <w:pStyle w:val="Title"/>
        <w:spacing w:before="0"/>
        <w:rPr>
          <w:rFonts w:cs="Arial"/>
          <w:sz w:val="22"/>
          <w:szCs w:val="22"/>
        </w:rPr>
      </w:pPr>
      <w:r>
        <w:rPr>
          <w:rFonts w:cs="Arial"/>
          <w:sz w:val="22"/>
          <w:szCs w:val="22"/>
        </w:rPr>
        <w:t>Предмет јавне набавке:</w:t>
      </w:r>
      <w:r w:rsidR="006A4D28">
        <w:rPr>
          <w:rFonts w:cs="Arial"/>
          <w:sz w:val="22"/>
          <w:szCs w:val="22"/>
          <w:lang w:val="sr-Cyrl-RS"/>
        </w:rPr>
        <w:t xml:space="preserve"> </w:t>
      </w:r>
      <w:r w:rsidR="00EE37DB">
        <w:rPr>
          <w:rFonts w:cs="Arial"/>
          <w:sz w:val="22"/>
          <w:szCs w:val="22"/>
        </w:rPr>
        <w:t>Анализа уља ТА и ТТНП-ТЕНТ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02797">
        <w:rPr>
          <w:rFonts w:eastAsia="Arial Unicode MS" w:cs="Arial"/>
          <w:kern w:val="2"/>
        </w:rPr>
        <w:t>5364-E.03.02-116720/5-2016</w:t>
      </w:r>
      <w:r w:rsidRPr="00E47C2E">
        <w:rPr>
          <w:rFonts w:eastAsia="Arial Unicode MS" w:cs="Arial"/>
          <w:kern w:val="2"/>
          <w:lang w:val="ru-RU"/>
        </w:rPr>
        <w:t xml:space="preserve">-16 од </w:t>
      </w:r>
      <w:r w:rsidR="00902797">
        <w:rPr>
          <w:rFonts w:eastAsia="Arial Unicode MS" w:cs="Arial"/>
          <w:kern w:val="2"/>
        </w:rPr>
        <w:t>20.05.</w:t>
      </w:r>
      <w:bookmarkStart w:id="8" w:name="_GoBack"/>
      <w:bookmarkEnd w:id="8"/>
      <w:r w:rsidRPr="00E47C2E">
        <w:rPr>
          <w:rFonts w:eastAsia="Arial Unicode MS" w:cs="Arial"/>
          <w:kern w:val="2"/>
          <w:lang w:val="ru-RU"/>
        </w:rPr>
        <w:t>2016.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00E72994">
        <w:rPr>
          <w:rFonts w:cs="Arial"/>
          <w:lang w:val="ru-RU"/>
        </w:rPr>
        <w:t>мај</w:t>
      </w:r>
      <w:r>
        <w:rPr>
          <w:rFonts w:cs="Arial"/>
          <w:lang w:val="ru-RU"/>
        </w:rPr>
        <w:t xml:space="preserve"> </w:t>
      </w:r>
      <w:r w:rsidRPr="00E47C2E">
        <w:rPr>
          <w:rFonts w:cs="Arial"/>
          <w:lang w:val="ru-RU"/>
        </w:rPr>
        <w:t>2016.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00EE37DB" w:rsidRPr="00037196">
        <w:rPr>
          <w:rFonts w:eastAsia="TimesNewRomanPSMT" w:cs="Arial"/>
          <w:color w:val="000000"/>
          <w:kern w:val="2"/>
          <w:lang w:val="ru-RU"/>
        </w:rPr>
        <w:lastRenderedPageBreak/>
        <w:t>На основу члана 39,</w:t>
      </w:r>
      <w:r w:rsidR="00EE37DB">
        <w:rPr>
          <w:rFonts w:eastAsia="TimesNewRomanPSMT" w:cs="Arial"/>
          <w:color w:val="000000"/>
          <w:kern w:val="2"/>
        </w:rPr>
        <w:t xml:space="preserve"> </w:t>
      </w:r>
      <w:r w:rsidR="00EE37DB" w:rsidRPr="00037196">
        <w:rPr>
          <w:rFonts w:eastAsia="TimesNewRomanPSMT" w:cs="Arial"/>
          <w:color w:val="000000"/>
          <w:kern w:val="2"/>
          <w:lang w:val="ru-RU"/>
        </w:rPr>
        <w:t xml:space="preserve">61. Закона о јавним набавкама („Сл. гласник РС” бр. 124/12, 14/15 и 68/15, у даљем тексту </w:t>
      </w:r>
      <w:r w:rsidR="00EE37DB" w:rsidRPr="00037196">
        <w:rPr>
          <w:rFonts w:eastAsia="Calibri" w:cs="Arial"/>
          <w:bCs/>
        </w:rPr>
        <w:t>Закон</w:t>
      </w:r>
      <w:r w:rsidR="00EE37DB" w:rsidRPr="00037196">
        <w:rPr>
          <w:rFonts w:eastAsia="TimesNewRomanPSMT" w:cs="Arial"/>
          <w:color w:val="000000"/>
          <w:kern w:val="2"/>
          <w:lang w:val="ru-RU"/>
        </w:rPr>
        <w:t xml:space="preserve">),члана 6.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00EE37DB" w:rsidRPr="00037196">
        <w:rPr>
          <w:rFonts w:eastAsia="TimesNewRomanPSMT" w:cs="Arial"/>
          <w:color w:val="000000"/>
          <w:kern w:val="2"/>
        </w:rPr>
        <w:t>86/15</w:t>
      </w:r>
      <w:r w:rsidR="00EE37DB" w:rsidRPr="00037196">
        <w:rPr>
          <w:rFonts w:eastAsia="TimesNewRomanPSMT" w:cs="Arial"/>
          <w:color w:val="000000"/>
          <w:kern w:val="2"/>
          <w:lang w:val="ru-RU"/>
        </w:rPr>
        <w:t xml:space="preserve">), </w:t>
      </w:r>
      <w:r w:rsidR="00EE37DB" w:rsidRPr="00037196">
        <w:rPr>
          <w:rFonts w:eastAsia="Arial Unicode MS" w:cs="Arial"/>
          <w:color w:val="000000"/>
          <w:kern w:val="2"/>
          <w:lang w:val="ru-RU"/>
        </w:rPr>
        <w:t xml:space="preserve">Одлуке о покретању поступка јавне набавке број </w:t>
      </w:r>
      <w:r w:rsidR="00AF6E3E" w:rsidRPr="00AF6E3E">
        <w:rPr>
          <w:rFonts w:eastAsia="Arial Unicode MS" w:cs="Arial"/>
          <w:color w:val="000000"/>
          <w:kern w:val="2"/>
          <w:lang w:val="ru-RU"/>
        </w:rPr>
        <w:t>5364-E.03.02-116720/2-2016</w:t>
      </w:r>
      <w:r w:rsidR="00AF6E3E">
        <w:rPr>
          <w:rFonts w:eastAsia="Arial Unicode MS" w:cs="Arial"/>
          <w:color w:val="000000"/>
          <w:kern w:val="2"/>
        </w:rPr>
        <w:t xml:space="preserve"> </w:t>
      </w:r>
      <w:r w:rsidR="00EE37DB" w:rsidRPr="00037196">
        <w:rPr>
          <w:rFonts w:eastAsia="Arial Unicode MS" w:cs="Arial"/>
          <w:color w:val="000000"/>
          <w:kern w:val="2"/>
        </w:rPr>
        <w:t>o</w:t>
      </w:r>
      <w:r w:rsidR="00EE37DB" w:rsidRPr="00037196">
        <w:rPr>
          <w:rFonts w:eastAsia="Arial Unicode MS" w:cs="Arial"/>
          <w:color w:val="000000"/>
          <w:kern w:val="2"/>
          <w:lang w:val="ru-RU"/>
        </w:rPr>
        <w:t>д</w:t>
      </w:r>
      <w:r w:rsidR="00AF6E3E">
        <w:rPr>
          <w:rFonts w:eastAsia="Arial Unicode MS" w:cs="Arial"/>
          <w:color w:val="000000"/>
          <w:kern w:val="2"/>
        </w:rPr>
        <w:t xml:space="preserve"> 11.04.</w:t>
      </w:r>
      <w:r w:rsidR="00EE37DB" w:rsidRPr="00037196">
        <w:rPr>
          <w:rFonts w:eastAsia="Arial Unicode MS" w:cs="Arial"/>
          <w:color w:val="000000"/>
          <w:kern w:val="2"/>
          <w:lang w:val="ru-RU"/>
        </w:rPr>
        <w:t>2016.</w:t>
      </w:r>
      <w:proofErr w:type="gramEnd"/>
      <w:r w:rsidR="00EE37DB" w:rsidRPr="00037196">
        <w:rPr>
          <w:rFonts w:eastAsia="Arial Unicode MS" w:cs="Arial"/>
          <w:color w:val="000000"/>
          <w:kern w:val="2"/>
          <w:lang w:val="ru-RU"/>
        </w:rPr>
        <w:t xml:space="preserve"> године и Решења о образовању комисије за јавну набавку број </w:t>
      </w:r>
      <w:r w:rsidR="00AF6E3E" w:rsidRPr="00AF6E3E">
        <w:rPr>
          <w:rFonts w:eastAsia="Arial Unicode MS" w:cs="Arial"/>
          <w:color w:val="000000"/>
          <w:kern w:val="2"/>
          <w:lang w:val="ru-RU"/>
        </w:rPr>
        <w:t>5364-E.03.02-116720/</w:t>
      </w:r>
      <w:r w:rsidR="00603888">
        <w:rPr>
          <w:rFonts w:eastAsia="Arial Unicode MS" w:cs="Arial"/>
          <w:color w:val="000000"/>
          <w:kern w:val="2"/>
        </w:rPr>
        <w:t>3</w:t>
      </w:r>
      <w:r w:rsidR="00AF6E3E" w:rsidRPr="00AF6E3E">
        <w:rPr>
          <w:rFonts w:eastAsia="Arial Unicode MS" w:cs="Arial"/>
          <w:color w:val="000000"/>
          <w:kern w:val="2"/>
          <w:lang w:val="ru-RU"/>
        </w:rPr>
        <w:t>-2016</w:t>
      </w:r>
      <w:r w:rsidR="00AF6E3E">
        <w:rPr>
          <w:rFonts w:eastAsia="Arial Unicode MS" w:cs="Arial"/>
          <w:color w:val="000000"/>
          <w:kern w:val="2"/>
        </w:rPr>
        <w:t xml:space="preserve"> </w:t>
      </w:r>
      <w:r w:rsidR="00EE37DB" w:rsidRPr="00037196">
        <w:rPr>
          <w:rFonts w:eastAsia="Arial Unicode MS" w:cs="Arial"/>
          <w:color w:val="000000"/>
          <w:kern w:val="2"/>
        </w:rPr>
        <w:t>o</w:t>
      </w:r>
      <w:r w:rsidR="00EE37DB" w:rsidRPr="00037196">
        <w:rPr>
          <w:rFonts w:eastAsia="Arial Unicode MS" w:cs="Arial"/>
          <w:color w:val="000000"/>
          <w:kern w:val="2"/>
          <w:lang w:val="ru-RU"/>
        </w:rPr>
        <w:t xml:space="preserve">д </w:t>
      </w:r>
      <w:r w:rsidR="00AF6E3E">
        <w:rPr>
          <w:rFonts w:eastAsia="Arial Unicode MS" w:cs="Arial"/>
          <w:color w:val="000000"/>
          <w:kern w:val="2"/>
        </w:rPr>
        <w:t>11</w:t>
      </w:r>
      <w:r w:rsidR="00EE37DB" w:rsidRPr="00037196">
        <w:rPr>
          <w:rFonts w:eastAsia="Arial Unicode MS" w:cs="Arial"/>
          <w:color w:val="000000"/>
          <w:kern w:val="2"/>
          <w:lang w:val="ru-RU"/>
        </w:rPr>
        <w:t>.</w:t>
      </w:r>
      <w:r w:rsidR="00AF6E3E">
        <w:rPr>
          <w:rFonts w:eastAsia="Arial Unicode MS" w:cs="Arial"/>
          <w:color w:val="000000"/>
          <w:kern w:val="2"/>
        </w:rPr>
        <w:t>04.</w:t>
      </w:r>
      <w:r w:rsidR="00EE37DB" w:rsidRPr="00037196">
        <w:rPr>
          <w:rFonts w:eastAsia="Arial Unicode MS" w:cs="Arial"/>
          <w:color w:val="000000"/>
          <w:kern w:val="2"/>
          <w:lang w:val="ru-RU"/>
        </w:rPr>
        <w:t>2016.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00EE37DB" w:rsidRPr="00EE37DB">
        <w:rPr>
          <w:rFonts w:cs="Arial"/>
        </w:rPr>
        <w:t>у поступку јавне набавке мале вредности</w:t>
      </w:r>
    </w:p>
    <w:p w:rsidR="000A393D" w:rsidRPr="009227DA" w:rsidRDefault="000A393D" w:rsidP="000A393D">
      <w:pPr>
        <w:jc w:val="center"/>
        <w:rPr>
          <w:rFonts w:cs="Arial"/>
          <w:b/>
        </w:rPr>
      </w:pPr>
      <w:bookmarkStart w:id="12" w:name="_Toc441215599"/>
      <w:bookmarkStart w:id="13" w:name="_Toc441651538"/>
      <w:bookmarkStart w:id="14" w:name="_Toc442559875"/>
      <w:proofErr w:type="gramStart"/>
      <w:r w:rsidRPr="00E47C2E">
        <w:rPr>
          <w:rFonts w:cs="Arial"/>
          <w:b/>
        </w:rPr>
        <w:t>за</w:t>
      </w:r>
      <w:proofErr w:type="gramEnd"/>
      <w:r w:rsidRPr="00E47C2E">
        <w:rPr>
          <w:rFonts w:cs="Arial"/>
          <w:b/>
        </w:rPr>
        <w:t xml:space="preserve"> јавну набавку услуга бр.</w:t>
      </w:r>
      <w:bookmarkEnd w:id="12"/>
      <w:bookmarkEnd w:id="13"/>
      <w:bookmarkEnd w:id="14"/>
      <w:r w:rsidR="00EE37DB">
        <w:rPr>
          <w:rFonts w:cs="Arial"/>
          <w:b/>
        </w:rPr>
        <w:t>3000/0791/2016 (2/2016)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A70B78" w:rsidRDefault="00D35353"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E47C2E" w:rsidRDefault="000B37DD" w:rsidP="000A393D">
            <w:pPr>
              <w:tabs>
                <w:tab w:val="left" w:pos="352"/>
                <w:tab w:val="left" w:pos="555"/>
                <w:tab w:val="right" w:leader="dot" w:pos="9446"/>
              </w:tabs>
              <w:spacing w:before="117"/>
              <w:jc w:val="center"/>
              <w:rPr>
                <w:rFonts w:cs="Arial"/>
              </w:rPr>
            </w:pPr>
            <w:r>
              <w:rPr>
                <w:rFonts w:cs="Arial"/>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A370A8" w:rsidRDefault="000B37DD" w:rsidP="000B37DD">
            <w:pPr>
              <w:tabs>
                <w:tab w:val="left" w:pos="352"/>
                <w:tab w:val="left" w:pos="555"/>
                <w:tab w:val="right" w:leader="dot" w:pos="9446"/>
              </w:tabs>
              <w:spacing w:before="117"/>
              <w:jc w:val="center"/>
              <w:rPr>
                <w:rFonts w:cs="Arial"/>
                <w:lang w:val="sr-Cyrl-RS"/>
              </w:rPr>
            </w:pPr>
            <w:r>
              <w:rPr>
                <w:rFonts w:cs="Arial"/>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A370A8" w:rsidRDefault="000A393D" w:rsidP="000B37DD">
            <w:pPr>
              <w:tabs>
                <w:tab w:val="left" w:pos="352"/>
                <w:tab w:val="left" w:pos="555"/>
                <w:tab w:val="right" w:leader="dot" w:pos="9446"/>
              </w:tabs>
              <w:spacing w:before="117"/>
              <w:rPr>
                <w:rFonts w:cs="Arial"/>
                <w:lang w:val="sr-Cyrl-RS"/>
              </w:rPr>
            </w:pPr>
            <w:r>
              <w:rPr>
                <w:rFonts w:cs="Arial"/>
              </w:rPr>
              <w:t xml:space="preserve">  </w:t>
            </w:r>
            <w:r w:rsidR="000B37DD">
              <w:rPr>
                <w:rFonts w:cs="Arial"/>
              </w:rPr>
              <w:t>10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A370A8" w:rsidRDefault="000A393D" w:rsidP="00A370A8">
            <w:pPr>
              <w:tabs>
                <w:tab w:val="left" w:pos="352"/>
                <w:tab w:val="left" w:pos="555"/>
                <w:tab w:val="right" w:leader="dot" w:pos="9446"/>
              </w:tabs>
              <w:spacing w:before="117"/>
              <w:rPr>
                <w:rFonts w:cs="Arial"/>
                <w:lang w:val="sr-Cyrl-RS"/>
              </w:rPr>
            </w:pPr>
            <w:r>
              <w:rPr>
                <w:rFonts w:cs="Arial"/>
              </w:rPr>
              <w:t xml:space="preserve">Обрасци </w:t>
            </w:r>
            <w:r w:rsidR="00A370A8">
              <w:rPr>
                <w:rFonts w:cs="Arial"/>
                <w:lang w:val="sr-Cyrl-RS"/>
              </w:rPr>
              <w:t>и прилози</w:t>
            </w:r>
          </w:p>
        </w:tc>
        <w:tc>
          <w:tcPr>
            <w:tcW w:w="810" w:type="dxa"/>
          </w:tcPr>
          <w:p w:rsidR="000A393D" w:rsidRPr="00A370A8" w:rsidRDefault="000A393D" w:rsidP="000B37DD">
            <w:pPr>
              <w:tabs>
                <w:tab w:val="left" w:pos="352"/>
                <w:tab w:val="left" w:pos="555"/>
                <w:tab w:val="right" w:leader="dot" w:pos="9446"/>
              </w:tabs>
              <w:spacing w:before="117"/>
              <w:rPr>
                <w:rFonts w:cs="Arial"/>
                <w:lang w:val="sr-Cyrl-RS"/>
              </w:rPr>
            </w:pPr>
            <w:r>
              <w:rPr>
                <w:rFonts w:cs="Arial"/>
              </w:rPr>
              <w:t xml:space="preserve">  </w:t>
            </w:r>
            <w:r w:rsidR="000B37DD">
              <w:rPr>
                <w:rFonts w:cs="Arial"/>
              </w:rPr>
              <w:t>22</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97203F" w:rsidRDefault="00A370A8" w:rsidP="00D35353">
            <w:pPr>
              <w:tabs>
                <w:tab w:val="left" w:pos="352"/>
                <w:tab w:val="left" w:pos="555"/>
                <w:tab w:val="right" w:leader="dot" w:pos="9446"/>
              </w:tabs>
              <w:spacing w:before="117"/>
              <w:jc w:val="center"/>
              <w:rPr>
                <w:rFonts w:cs="Arial"/>
              </w:rPr>
            </w:pPr>
            <w:r>
              <w:rPr>
                <w:rFonts w:cs="Arial"/>
                <w:lang w:val="sr-Cyrl-RS"/>
              </w:rPr>
              <w:t>3</w:t>
            </w:r>
            <w:r w:rsidR="00D35353">
              <w:rPr>
                <w:rFonts w:cs="Arial"/>
              </w:rPr>
              <w:t>9</w:t>
            </w:r>
          </w:p>
        </w:tc>
      </w:tr>
    </w:tbl>
    <w:p w:rsidR="000A393D" w:rsidRPr="00E47C2E" w:rsidRDefault="000A393D" w:rsidP="000A393D">
      <w:pPr>
        <w:pStyle w:val="BodyText"/>
        <w:spacing w:before="0"/>
        <w:rPr>
          <w:rFonts w:cs="Arial"/>
          <w:b/>
          <w:spacing w:val="80"/>
          <w:sz w:val="22"/>
          <w:szCs w:val="22"/>
          <w:highlight w:val="yellow"/>
        </w:rPr>
      </w:pPr>
    </w:p>
    <w:p w:rsidR="000A393D" w:rsidRPr="000B37DD"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A370A8">
        <w:rPr>
          <w:rFonts w:cs="Arial"/>
          <w:bCs/>
          <w:noProof/>
          <w:lang w:val="sr-Cyrl-CS"/>
        </w:rPr>
        <w:t>5</w:t>
      </w:r>
      <w:r w:rsidR="000B37DD">
        <w:rPr>
          <w:rFonts w:cs="Arial"/>
          <w:bCs/>
          <w:noProof/>
        </w:rPr>
        <w:t>0</w:t>
      </w:r>
    </w:p>
    <w:p w:rsidR="000A393D" w:rsidRPr="00E47C2E" w:rsidRDefault="000A393D" w:rsidP="000A393D">
      <w:pPr>
        <w:pStyle w:val="BodyText"/>
        <w:spacing w:before="0"/>
        <w:rPr>
          <w:rFonts w:cs="Arial"/>
          <w:sz w:val="22"/>
          <w:szCs w:val="22"/>
        </w:rPr>
      </w:pPr>
    </w:p>
    <w:p w:rsidR="000A393D" w:rsidRPr="00E47C2E" w:rsidRDefault="000A393D" w:rsidP="00463F00">
      <w:pPr>
        <w:pStyle w:val="Heading10"/>
        <w:numPr>
          <w:ilvl w:val="0"/>
          <w:numId w:val="14"/>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2F044B"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EE37DB" w:rsidRPr="00E47C2E" w:rsidTr="000A393D">
        <w:tc>
          <w:tcPr>
            <w:tcW w:w="3032" w:type="dxa"/>
            <w:shd w:val="clear" w:color="auto" w:fill="auto"/>
          </w:tcPr>
          <w:p w:rsidR="00EE37DB" w:rsidRPr="00E47C2E" w:rsidRDefault="00EE37DB"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EE37DB" w:rsidRPr="00037196" w:rsidRDefault="00EE37DB" w:rsidP="00EE37DB">
            <w:pPr>
              <w:autoSpaceDE w:val="0"/>
              <w:autoSpaceDN w:val="0"/>
              <w:adjustRightInd w:val="0"/>
              <w:jc w:val="center"/>
              <w:rPr>
                <w:rFonts w:eastAsia="TimesNewRomanPSMT" w:cs="Arial"/>
                <w:bCs/>
              </w:rPr>
            </w:pPr>
            <w:r w:rsidRPr="00037196">
              <w:rPr>
                <w:rFonts w:eastAsia="TimesNewRomanPSMT" w:cs="Arial"/>
                <w:bCs/>
              </w:rPr>
              <w:t xml:space="preserve">   Јавна набавка мале вредности</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EE37DB">
              <w:rPr>
                <w:rFonts w:cs="Arial"/>
                <w:b w:val="0"/>
                <w:sz w:val="22"/>
                <w:szCs w:val="22"/>
              </w:rPr>
              <w:t>Анализа уља ТА и ТТНП-ТЕНТ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890DD9" w:rsidRDefault="000A393D" w:rsidP="000A393D">
      <w:pPr>
        <w:spacing w:before="0"/>
        <w:rPr>
          <w:rFonts w:cs="Arial"/>
          <w:lang w:val="sr-Cyrl-RS"/>
        </w:rPr>
      </w:pPr>
    </w:p>
    <w:p w:rsidR="000A393D" w:rsidRPr="00E47C2E" w:rsidRDefault="000A393D" w:rsidP="00463F00">
      <w:pPr>
        <w:pStyle w:val="Heading10"/>
        <w:numPr>
          <w:ilvl w:val="0"/>
          <w:numId w:val="14"/>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EE37DB">
        <w:rPr>
          <w:rFonts w:cs="Arial"/>
          <w:lang w:eastAsia="zh-CN"/>
        </w:rPr>
        <w:t>Анализа уља ТА и ТТНП-ТЕНТ Б</w:t>
      </w:r>
      <w:r>
        <w:rPr>
          <w:rFonts w:cs="Arial"/>
          <w:lang w:eastAsia="zh-CN"/>
        </w:rPr>
        <w:t xml:space="preserve">. </w:t>
      </w:r>
    </w:p>
    <w:p w:rsidR="000A393D" w:rsidRPr="00DD07A7" w:rsidRDefault="000A393D" w:rsidP="000A393D">
      <w:pPr>
        <w:spacing w:before="0"/>
        <w:rPr>
          <w:rFonts w:cs="Arial"/>
          <w:lang w:eastAsia="zh-CN"/>
        </w:rPr>
      </w:pP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EE37DB" w:rsidRPr="00EE37DB">
        <w:rPr>
          <w:rFonts w:cs="Arial"/>
          <w:lang w:eastAsia="zh-CN"/>
        </w:rPr>
        <w:t>Услуге испитивања и анализе састава и чистоће</w:t>
      </w:r>
    </w:p>
    <w:p w:rsidR="000A393D" w:rsidRPr="00826504" w:rsidRDefault="000A393D" w:rsidP="000A393D">
      <w:pPr>
        <w:spacing w:before="0"/>
        <w:rPr>
          <w:rFonts w:cs="Arial"/>
          <w:lang w:val="sr-Cyrl-RS" w:eastAsia="zh-CN"/>
        </w:rPr>
      </w:pPr>
      <w:r w:rsidRPr="00E47C2E">
        <w:rPr>
          <w:rFonts w:cs="Arial"/>
          <w:lang w:eastAsia="zh-CN"/>
        </w:rPr>
        <w:t xml:space="preserve">Ознака из општег речника набавке: </w:t>
      </w:r>
      <w:r w:rsidR="00EE37DB" w:rsidRPr="00EE37DB">
        <w:rPr>
          <w:rFonts w:cs="Arial"/>
          <w:lang w:eastAsia="zh-CN"/>
        </w:rPr>
        <w:t>71610000</w:t>
      </w:r>
    </w:p>
    <w:p w:rsidR="000A393D" w:rsidRPr="00CF06A5" w:rsidRDefault="000A393D" w:rsidP="000A393D">
      <w:pPr>
        <w:spacing w:before="0"/>
        <w:rPr>
          <w:rFonts w:cs="Arial"/>
          <w:lang w:val="sr-Cyrl-RS" w:eastAsia="zh-CN"/>
        </w:rPr>
      </w:pPr>
    </w:p>
    <w:p w:rsidR="000A393D" w:rsidRDefault="000A393D" w:rsidP="000A393D">
      <w:pPr>
        <w:spacing w:before="0"/>
        <w:rPr>
          <w:rFonts w:cs="Arial"/>
          <w:lang w:val="sr-Cyrl-RS"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D76938" w:rsidRPr="00D76938" w:rsidRDefault="00D76938" w:rsidP="000A393D">
      <w:pPr>
        <w:spacing w:before="0"/>
        <w:rPr>
          <w:rFonts w:cs="Arial"/>
          <w:lang w:val="sr-Cyrl-RS" w:eastAsia="zh-CN"/>
        </w:rPr>
      </w:pPr>
    </w:p>
    <w:p w:rsidR="000A393D" w:rsidRPr="00890DD9" w:rsidRDefault="000A393D" w:rsidP="000A393D">
      <w:pPr>
        <w:pStyle w:val="Heading10"/>
        <w:numPr>
          <w:ilvl w:val="0"/>
          <w:numId w:val="14"/>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0A393D" w:rsidRPr="005D623F" w:rsidRDefault="000A393D" w:rsidP="000A393D">
      <w:pPr>
        <w:rPr>
          <w:lang w:eastAsia="ar-SA"/>
        </w:rPr>
      </w:pPr>
      <w:r w:rsidRPr="005D623F">
        <w:rPr>
          <w:rFonts w:cs="Arial"/>
          <w:b/>
        </w:rPr>
        <w:t xml:space="preserve">3.1. </w:t>
      </w:r>
      <w:proofErr w:type="gramStart"/>
      <w:r w:rsidRPr="005D623F">
        <w:rPr>
          <w:rFonts w:cs="Arial"/>
          <w:b/>
        </w:rPr>
        <w:t>Технички  опис</w:t>
      </w:r>
      <w:proofErr w:type="gramEnd"/>
      <w:r w:rsidRPr="005D623F">
        <w:rPr>
          <w:rFonts w:cs="Arial"/>
          <w:b/>
        </w:rPr>
        <w:t xml:space="preserve"> захтеваних услуга</w:t>
      </w:r>
    </w:p>
    <w:p w:rsidR="0086678B" w:rsidRDefault="0086678B" w:rsidP="0086678B">
      <w:pPr>
        <w:autoSpaceDE w:val="0"/>
        <w:autoSpaceDN w:val="0"/>
        <w:adjustRightInd w:val="0"/>
        <w:spacing w:before="0"/>
        <w:rPr>
          <w:rFonts w:eastAsia="TimesNewRomanPSMT" w:cs="Arial"/>
          <w:b/>
          <w:bCs/>
          <w:color w:val="000000"/>
        </w:rPr>
      </w:pPr>
    </w:p>
    <w:p w:rsidR="0086678B" w:rsidRPr="0086678B" w:rsidRDefault="0086678B" w:rsidP="0086678B">
      <w:pPr>
        <w:autoSpaceDE w:val="0"/>
        <w:autoSpaceDN w:val="0"/>
        <w:adjustRightInd w:val="0"/>
        <w:spacing w:before="0"/>
        <w:rPr>
          <w:rFonts w:eastAsia="TimesNewRomanPSMT" w:cs="Arial"/>
          <w:bCs/>
          <w:color w:val="000000"/>
        </w:rPr>
      </w:pPr>
      <w:proofErr w:type="gramStart"/>
      <w:r w:rsidRPr="0086678B">
        <w:rPr>
          <w:rFonts w:eastAsia="TimesNewRomanPSMT" w:cs="Arial"/>
          <w:bCs/>
          <w:color w:val="000000"/>
        </w:rPr>
        <w:t>Извршити анализу регулационог уља турбоагрегата и турбина турбонапојних пумпи (укупно 4 узорка).</w:t>
      </w:r>
      <w:proofErr w:type="gramEnd"/>
      <w:r w:rsidRPr="0086678B">
        <w:rPr>
          <w:rFonts w:eastAsia="TimesNewRomanPSMT" w:cs="Arial"/>
          <w:bCs/>
          <w:color w:val="000000"/>
        </w:rPr>
        <w:t xml:space="preserve"> </w:t>
      </w:r>
      <w:proofErr w:type="gramStart"/>
      <w:r w:rsidRPr="0086678B">
        <w:rPr>
          <w:rFonts w:eastAsia="TimesNewRomanPSMT" w:cs="Arial"/>
          <w:bCs/>
          <w:color w:val="000000"/>
        </w:rPr>
        <w:t>Уље је Castrol Anvol PE 46XC.</w:t>
      </w:r>
      <w:proofErr w:type="gramEnd"/>
      <w:r w:rsidRPr="0086678B">
        <w:rPr>
          <w:rFonts w:eastAsia="TimesNewRomanPSMT" w:cs="Arial"/>
          <w:bCs/>
          <w:color w:val="000000"/>
        </w:rPr>
        <w:t xml:space="preserve"> </w:t>
      </w:r>
    </w:p>
    <w:p w:rsidR="0086678B" w:rsidRPr="0086678B" w:rsidRDefault="0086678B" w:rsidP="0086678B">
      <w:pPr>
        <w:autoSpaceDE w:val="0"/>
        <w:autoSpaceDN w:val="0"/>
        <w:adjustRightInd w:val="0"/>
        <w:spacing w:before="0"/>
        <w:rPr>
          <w:rFonts w:eastAsia="TimesNewRomanPSMT" w:cs="Arial"/>
          <w:bCs/>
          <w:color w:val="000000"/>
        </w:rPr>
      </w:pPr>
    </w:p>
    <w:p w:rsidR="0086678B" w:rsidRPr="0086678B" w:rsidRDefault="0086678B" w:rsidP="0086678B">
      <w:pPr>
        <w:autoSpaceDE w:val="0"/>
        <w:autoSpaceDN w:val="0"/>
        <w:adjustRightInd w:val="0"/>
        <w:spacing w:before="0"/>
        <w:rPr>
          <w:rFonts w:eastAsia="TimesNewRomanPSMT" w:cs="Arial"/>
          <w:bCs/>
          <w:color w:val="000000"/>
          <w:lang w:val="sr-Cyrl-RS"/>
        </w:rPr>
      </w:pPr>
      <w:r w:rsidRPr="0086678B">
        <w:rPr>
          <w:rFonts w:eastAsia="TimesNewRomanPSMT" w:cs="Arial"/>
          <w:bCs/>
          <w:color w:val="000000"/>
        </w:rPr>
        <w:t>Списак параметара за анализу</w:t>
      </w:r>
      <w:r w:rsidRPr="0086678B">
        <w:rPr>
          <w:rFonts w:eastAsia="TimesNewRomanPSMT" w:cs="Arial"/>
          <w:bCs/>
          <w:color w:val="000000"/>
          <w:lang w:val="sr-Cyrl-RS"/>
        </w:rPr>
        <w:t>:</w:t>
      </w:r>
    </w:p>
    <w:p w:rsidR="0086678B" w:rsidRPr="0086678B" w:rsidRDefault="0086678B" w:rsidP="0086678B">
      <w:pPr>
        <w:autoSpaceDE w:val="0"/>
        <w:autoSpaceDN w:val="0"/>
        <w:adjustRightInd w:val="0"/>
        <w:spacing w:before="0"/>
        <w:rPr>
          <w:rFonts w:eastAsia="TimesNewRomanPSMT" w:cs="Arial"/>
          <w:bCs/>
          <w:color w:val="000000"/>
          <w:lang w:val="sr-Cyrl-RS"/>
        </w:rPr>
      </w:pPr>
      <w:r w:rsidRPr="0086678B">
        <w:rPr>
          <w:rFonts w:eastAsia="TimesNewRomanPSMT" w:cs="Arial"/>
          <w:bCs/>
          <w:color w:val="000000"/>
        </w:rPr>
        <w:t xml:space="preserve"> </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lang w:val="sr-Cyrl-RS"/>
        </w:rPr>
        <w:t xml:space="preserve">    </w:t>
      </w:r>
      <w:r w:rsidRPr="0086678B">
        <w:rPr>
          <w:rFonts w:eastAsia="TimesNewRomanPSMT" w:cs="Arial"/>
          <w:bCs/>
          <w:color w:val="000000"/>
        </w:rPr>
        <w:t>Кинематичка вискозност на 40°С</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Кинематичка вискозност на 100°С</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Индекс вискозности</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lastRenderedPageBreak/>
        <w:t xml:space="preserve"> Релативна густина на 20°С</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Тачка паљења (°С)</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Тотални садржај сумпора (mg/kg)</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Неутрализациони број (Nb, ТАN) (mgKOH/g.ulja)</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Садржај воде (%)</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Садржај инхибитора </w:t>
      </w:r>
      <w:proofErr w:type="gramStart"/>
      <w:r w:rsidRPr="0086678B">
        <w:rPr>
          <w:rFonts w:eastAsia="TimesNewRomanPSMT" w:cs="Arial"/>
          <w:bCs/>
          <w:color w:val="000000"/>
        </w:rPr>
        <w:t>оксидације(</w:t>
      </w:r>
      <w:proofErr w:type="gramEnd"/>
      <w:r w:rsidRPr="0086678B">
        <w:rPr>
          <w:rFonts w:eastAsia="TimesNewRomanPSMT" w:cs="Arial"/>
          <w:bCs/>
          <w:color w:val="000000"/>
        </w:rPr>
        <w:t>%)</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Боја</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Пенушање (ml/ml)</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Деаерација (min)</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w:t>
      </w:r>
      <w:proofErr w:type="gramStart"/>
      <w:r w:rsidRPr="0086678B">
        <w:rPr>
          <w:rFonts w:eastAsia="TimesNewRomanPSMT" w:cs="Arial"/>
          <w:bCs/>
          <w:color w:val="000000"/>
        </w:rPr>
        <w:t>Деемулзивносг(</w:t>
      </w:r>
      <w:proofErr w:type="gramEnd"/>
      <w:r w:rsidRPr="0086678B">
        <w:rPr>
          <w:rFonts w:eastAsia="TimesNewRomanPSMT" w:cs="Arial"/>
          <w:bCs/>
          <w:color w:val="000000"/>
        </w:rPr>
        <w:t>min)</w:t>
      </w:r>
    </w:p>
    <w:p w:rsidR="0086678B" w:rsidRPr="0086678B" w:rsidRDefault="0086678B" w:rsidP="0086678B">
      <w:pPr>
        <w:autoSpaceDE w:val="0"/>
        <w:autoSpaceDN w:val="0"/>
        <w:adjustRightInd w:val="0"/>
        <w:spacing w:before="0"/>
        <w:rPr>
          <w:rFonts w:eastAsia="TimesNewRomanPSMT" w:cs="Arial"/>
          <w:bCs/>
          <w:color w:val="000000"/>
        </w:rPr>
      </w:pPr>
      <w:r w:rsidRPr="0086678B">
        <w:rPr>
          <w:rFonts w:eastAsia="TimesNewRomanPSMT" w:cs="Arial"/>
          <w:bCs/>
          <w:color w:val="000000"/>
        </w:rPr>
        <w:t xml:space="preserve"> Садржај метала (μg/g)</w:t>
      </w:r>
    </w:p>
    <w:p w:rsidR="0086678B" w:rsidRPr="0086678B" w:rsidRDefault="0086678B" w:rsidP="0086678B">
      <w:pPr>
        <w:autoSpaceDE w:val="0"/>
        <w:autoSpaceDN w:val="0"/>
        <w:adjustRightInd w:val="0"/>
        <w:spacing w:before="0"/>
        <w:rPr>
          <w:rFonts w:eastAsia="TimesNewRomanPSMT" w:cs="Arial"/>
          <w:b/>
          <w:bCs/>
          <w:color w:val="000000"/>
        </w:rPr>
      </w:pPr>
    </w:p>
    <w:p w:rsidR="0086678B" w:rsidRDefault="0086678B" w:rsidP="0086678B">
      <w:pPr>
        <w:autoSpaceDE w:val="0"/>
        <w:autoSpaceDN w:val="0"/>
        <w:adjustRightInd w:val="0"/>
        <w:spacing w:before="0"/>
        <w:jc w:val="left"/>
        <w:rPr>
          <w:rFonts w:eastAsia="Calibri" w:cs="Arial"/>
        </w:rPr>
      </w:pPr>
      <w:proofErr w:type="gramStart"/>
      <w:r w:rsidRPr="0086678B">
        <w:rPr>
          <w:rFonts w:eastAsia="Calibri" w:cs="Arial"/>
        </w:rPr>
        <w:t>Извештај треба да обухвати приказ резултата испитивања, анализу добијених резултата, процену</w:t>
      </w:r>
      <w:r w:rsidRPr="0086678B">
        <w:rPr>
          <w:rFonts w:eastAsia="Calibri" w:cs="Arial"/>
          <w:lang w:val="sr-Cyrl-RS"/>
        </w:rPr>
        <w:t xml:space="preserve"> </w:t>
      </w:r>
      <w:r w:rsidRPr="0086678B">
        <w:rPr>
          <w:rFonts w:eastAsia="Calibri" w:cs="Arial"/>
        </w:rPr>
        <w:t>стања уља на основу измерених вредности и препоруке за даље праћење.</w:t>
      </w:r>
      <w:bookmarkEnd w:id="18"/>
      <w:proofErr w:type="gramEnd"/>
    </w:p>
    <w:p w:rsidR="0086678B" w:rsidRPr="0086678B" w:rsidRDefault="0086678B" w:rsidP="0086678B">
      <w:pPr>
        <w:autoSpaceDE w:val="0"/>
        <w:autoSpaceDN w:val="0"/>
        <w:adjustRightInd w:val="0"/>
        <w:spacing w:before="0"/>
        <w:jc w:val="left"/>
        <w:rPr>
          <w:rFonts w:eastAsia="Calibri" w:cs="Arial"/>
        </w:rPr>
      </w:pPr>
    </w:p>
    <w:p w:rsidR="00DB369C" w:rsidRPr="00E47C2E" w:rsidRDefault="000628D0" w:rsidP="000628D0">
      <w:pPr>
        <w:pStyle w:val="Heading10"/>
        <w:ind w:left="0" w:firstLine="0"/>
        <w:jc w:val="both"/>
        <w:rPr>
          <w:rFonts w:cs="Arial"/>
        </w:rPr>
      </w:pPr>
      <w:r w:rsidRPr="00E47C2E">
        <w:rPr>
          <w:rFonts w:cs="Arial"/>
        </w:rPr>
        <w:t>3.</w:t>
      </w:r>
      <w:r w:rsidR="00826504">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86678B" w:rsidRPr="00AF5F3F" w:rsidRDefault="0086678B"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86678B">
        <w:rPr>
          <w:rFonts w:ascii="Arial" w:hAnsi="Arial" w:cs="Arial"/>
        </w:rPr>
        <w:t>Услуге се пружају у периоду од 60 дана од дана увођења пружаоца услуга у посао и до финансијске реализације уговора</w:t>
      </w:r>
      <w:r w:rsidR="00AF5F3F">
        <w:rPr>
          <w:rFonts w:ascii="Arial" w:hAnsi="Arial" w:cs="Arial"/>
        </w:rPr>
        <w:t>.</w:t>
      </w:r>
      <w:proofErr w:type="gramEnd"/>
      <w:r w:rsidR="00AF5F3F">
        <w:rPr>
          <w:rFonts w:ascii="Arial" w:hAnsi="Arial" w:cs="Arial"/>
        </w:rPr>
        <w:t xml:space="preserve"> </w:t>
      </w:r>
      <w:r w:rsidR="00AF5F3F">
        <w:rPr>
          <w:rFonts w:ascii="Arial" w:hAnsi="Arial" w:cs="Arial"/>
          <w:lang w:val="sr-Cyrl-RS"/>
        </w:rPr>
        <w:t xml:space="preserve">Корисник услуга ће </w:t>
      </w:r>
      <w:r w:rsidR="00AF5F3F" w:rsidRPr="00AF5F3F">
        <w:rPr>
          <w:rFonts w:ascii="Arial" w:hAnsi="Arial" w:cs="Arial"/>
          <w:lang w:val="sr-Cyrl-RS"/>
        </w:rPr>
        <w:t>пружаоца услуга</w:t>
      </w:r>
      <w:r w:rsidR="00AF5F3F">
        <w:rPr>
          <w:rFonts w:ascii="Arial" w:hAnsi="Arial" w:cs="Arial"/>
          <w:lang w:val="sr-Cyrl-RS"/>
        </w:rPr>
        <w:t xml:space="preserve"> увести у посао у року од 10 дана од закључења уговора.</w:t>
      </w:r>
    </w:p>
    <w:p w:rsidR="00DB369C" w:rsidRPr="00E47C2E" w:rsidRDefault="00781B02" w:rsidP="00D76938">
      <w:pPr>
        <w:pStyle w:val="Heading10"/>
        <w:ind w:left="0" w:firstLine="0"/>
        <w:rPr>
          <w:rFonts w:cs="Arial"/>
        </w:rPr>
      </w:pPr>
      <w:bookmarkStart w:id="19" w:name="_Toc441651542"/>
      <w:bookmarkStart w:id="20" w:name="_Toc442559880"/>
      <w:r w:rsidRPr="00E47C2E">
        <w:rPr>
          <w:rFonts w:cs="Arial"/>
        </w:rPr>
        <w:t>3.</w:t>
      </w:r>
      <w:r w:rsidR="00826504">
        <w:rPr>
          <w:rFonts w:cs="Arial"/>
          <w:lang w:val="sr-Cyrl-RS"/>
        </w:rPr>
        <w:t xml:space="preserve">3 </w:t>
      </w:r>
      <w:r w:rsidR="00DB369C" w:rsidRPr="00E47C2E">
        <w:rPr>
          <w:rFonts w:cs="Arial"/>
        </w:rPr>
        <w:t xml:space="preserve">Место </w:t>
      </w:r>
      <w:bookmarkEnd w:id="19"/>
      <w:bookmarkEnd w:id="20"/>
      <w:r w:rsidR="00E06EF3">
        <w:rPr>
          <w:rFonts w:cs="Arial"/>
          <w:lang w:val="sr-Cyrl-RS"/>
        </w:rPr>
        <w:t>пружања</w:t>
      </w:r>
      <w:r w:rsidR="00A63575" w:rsidRPr="00E47C2E">
        <w:rPr>
          <w:rFonts w:cs="Arial"/>
        </w:rPr>
        <w:t xml:space="preserve"> услуга</w:t>
      </w:r>
    </w:p>
    <w:p w:rsidR="0086678B" w:rsidRPr="0086678B" w:rsidRDefault="0086678B" w:rsidP="0086678B">
      <w:pPr>
        <w:spacing w:before="0" w:after="200" w:line="276" w:lineRule="auto"/>
        <w:rPr>
          <w:rFonts w:eastAsia="TimesNewRomanPSMT" w:cs="Arial"/>
          <w:bCs/>
          <w:color w:val="000000"/>
        </w:rPr>
      </w:pPr>
      <w:r w:rsidRPr="0086678B">
        <w:rPr>
          <w:rFonts w:eastAsia="TimesNewRomanPSMT" w:cs="Arial"/>
          <w:bCs/>
          <w:color w:val="000000"/>
          <w:lang w:val="sr-Cyrl-RS"/>
        </w:rPr>
        <w:t>Услуге се пружају у лабораторији пружаоца услуга. Трошкови превоза од места корисника услуга (ТЕНТ Б) до места пружаоца услуга иду на терет корисника услуга</w:t>
      </w:r>
      <w:r>
        <w:rPr>
          <w:rFonts w:eastAsia="TimesNewRomanPSMT" w:cs="Arial"/>
          <w:bCs/>
          <w:color w:val="000000"/>
        </w:rPr>
        <w:t>.</w:t>
      </w:r>
    </w:p>
    <w:p w:rsidR="008112A2" w:rsidRPr="00E47C2E" w:rsidRDefault="00781B02" w:rsidP="00781B02">
      <w:pPr>
        <w:pStyle w:val="Heading10"/>
        <w:rPr>
          <w:rFonts w:cs="Arial"/>
        </w:rPr>
      </w:pPr>
      <w:r w:rsidRPr="00E47C2E">
        <w:rPr>
          <w:rFonts w:cs="Arial"/>
          <w:lang w:val="en-US"/>
        </w:rPr>
        <w:t>3.</w:t>
      </w:r>
      <w:r w:rsidR="00826504">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826504" w:rsidRPr="00826504" w:rsidRDefault="008C66FA" w:rsidP="00826504">
      <w:pPr>
        <w:pStyle w:val="ListParagraph"/>
        <w:autoSpaceDE w:val="0"/>
        <w:autoSpaceDN w:val="0"/>
        <w:adjustRightInd w:val="0"/>
        <w:spacing w:before="0" w:after="0" w:line="240" w:lineRule="auto"/>
        <w:ind w:left="0"/>
        <w:contextualSpacing w:val="0"/>
        <w:rPr>
          <w:rFonts w:ascii="Arial" w:hAnsi="Arial" w:cs="Arial"/>
          <w:lang w:val="sr-Cyrl-RS"/>
        </w:rPr>
      </w:pPr>
      <w:r w:rsidRPr="008C66FA">
        <w:rPr>
          <w:rFonts w:ascii="Arial" w:hAnsi="Arial" w:cs="Arial"/>
          <w:lang w:val="sr-Cyrl-RS"/>
        </w:rPr>
        <w:t>Потврђује се на основу потписаног записника о извршеним услугама од стране овлашћених лица Наручиоца и Извршиоца.</w:t>
      </w:r>
      <w:bookmarkStart w:id="21" w:name="_Toc441651543"/>
      <w:bookmarkStart w:id="22" w:name="_Toc442559881"/>
    </w:p>
    <w:p w:rsidR="004D14FC" w:rsidRPr="00E47C2E" w:rsidRDefault="00781B02" w:rsidP="00781B02">
      <w:pPr>
        <w:pStyle w:val="Heading10"/>
        <w:rPr>
          <w:rFonts w:cs="Arial"/>
          <w:color w:val="00B0F0"/>
        </w:rPr>
      </w:pPr>
      <w:r w:rsidRPr="00E47C2E">
        <w:rPr>
          <w:rFonts w:cs="Arial"/>
          <w:lang w:val="en-US"/>
        </w:rPr>
        <w:t>3.</w:t>
      </w:r>
      <w:r w:rsidR="00826504">
        <w:rPr>
          <w:rFonts w:cs="Arial"/>
          <w:lang w:val="sr-Cyrl-RS"/>
        </w:rPr>
        <w:t>5</w:t>
      </w:r>
      <w:r w:rsidRPr="00E47C2E">
        <w:rPr>
          <w:rFonts w:cs="Arial"/>
          <w:lang w:val="en-US"/>
        </w:rPr>
        <w:t xml:space="preserve">. </w:t>
      </w:r>
      <w:r w:rsidR="004D14FC" w:rsidRPr="00E47C2E">
        <w:rPr>
          <w:rFonts w:cs="Arial"/>
        </w:rPr>
        <w:t>Гарантни рок</w:t>
      </w:r>
      <w:bookmarkEnd w:id="21"/>
      <w:bookmarkEnd w:id="22"/>
    </w:p>
    <w:p w:rsidR="0086678B" w:rsidRPr="0086678B" w:rsidRDefault="0086678B" w:rsidP="0086678B">
      <w:pPr>
        <w:rPr>
          <w:rFonts w:cs="Arial"/>
          <w:lang w:eastAsia="zh-CN"/>
        </w:rPr>
      </w:pPr>
      <w:proofErr w:type="gramStart"/>
      <w:r w:rsidRPr="0086678B">
        <w:rPr>
          <w:rFonts w:cs="Arial"/>
          <w:lang w:eastAsia="zh-CN"/>
        </w:rPr>
        <w:t>Гарантни период не може бити краћи од 12 месеци од дана извршења услуга.</w:t>
      </w:r>
      <w:proofErr w:type="gramEnd"/>
    </w:p>
    <w:p w:rsidR="00D76938" w:rsidRDefault="00D76938"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eastAsia="sr-Latn-CS"/>
        </w:rPr>
      </w:pPr>
    </w:p>
    <w:p w:rsidR="0086678B" w:rsidRPr="0086678B" w:rsidRDefault="0086678B" w:rsidP="00D76938">
      <w:pPr>
        <w:autoSpaceDE w:val="0"/>
        <w:autoSpaceDN w:val="0"/>
        <w:adjustRightInd w:val="0"/>
        <w:spacing w:before="0"/>
        <w:rPr>
          <w:rFonts w:eastAsia="TimesNewRomanPSMT" w:cs="Arial"/>
          <w:b/>
          <w:bCs/>
          <w:lang w:eastAsia="sr-Latn-CS"/>
        </w:rPr>
      </w:pPr>
    </w:p>
    <w:p w:rsidR="00DA08A5" w:rsidRPr="00C2534F" w:rsidRDefault="00756A02" w:rsidP="00463F00">
      <w:pPr>
        <w:pStyle w:val="Heading10"/>
        <w:numPr>
          <w:ilvl w:val="0"/>
          <w:numId w:val="14"/>
        </w:numPr>
        <w:jc w:val="both"/>
        <w:rPr>
          <w:rFonts w:cs="Arial"/>
          <w:lang w:val="sr-Cyrl-RS"/>
        </w:rPr>
      </w:pPr>
      <w:bookmarkStart w:id="23"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463F00">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63F00">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63F00">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463F00">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63F00">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63F00">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63F00">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960D69">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463F00">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463F00">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463F00">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услове из тачака 1.</w:t>
      </w:r>
      <w:proofErr w:type="gramEnd"/>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proofErr w:type="gramStart"/>
      <w:r w:rsidR="0086678B">
        <w:rPr>
          <w:rFonts w:cs="Arial"/>
          <w:lang w:eastAsia="zh-CN"/>
        </w:rPr>
        <w:t>4</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830398" w:rsidRDefault="00830398" w:rsidP="00BE2596">
      <w:pPr>
        <w:spacing w:before="0"/>
        <w:rPr>
          <w:rFonts w:cs="Arial"/>
          <w:lang w:val="sr-Cyrl-RS" w:eastAsia="zh-CN"/>
        </w:rPr>
      </w:pPr>
    </w:p>
    <w:p w:rsidR="00830398" w:rsidRDefault="00830398" w:rsidP="00BE2596">
      <w:pPr>
        <w:spacing w:before="0"/>
        <w:rPr>
          <w:rFonts w:cs="Arial"/>
          <w:lang w:val="sr-Cyrl-RS" w:eastAsia="zh-CN"/>
        </w:rPr>
      </w:pPr>
    </w:p>
    <w:p w:rsidR="00830398" w:rsidRDefault="00830398"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lastRenderedPageBreak/>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303FF8" w:rsidRDefault="00BE7496" w:rsidP="00B13CD3">
      <w:pPr>
        <w:spacing w:before="0"/>
        <w:rPr>
          <w:rFonts w:cs="Arial"/>
          <w:color w:val="00B0F0"/>
          <w:lang w:val="sr-Cyrl-RS" w:eastAsia="zh-CN"/>
        </w:rPr>
      </w:pPr>
    </w:p>
    <w:p w:rsidR="00303FF8" w:rsidRDefault="00322313" w:rsidP="0086678B">
      <w:pPr>
        <w:pStyle w:val="KDPodnaslov1"/>
        <w:numPr>
          <w:ilvl w:val="0"/>
          <w:numId w:val="14"/>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0"/>
      <w:bookmarkEnd w:id="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86678B" w:rsidRPr="0086678B" w:rsidRDefault="0086678B" w:rsidP="0086678B">
      <w:pPr>
        <w:pStyle w:val="KDPodnaslov1"/>
        <w:spacing w:before="0"/>
        <w:ind w:left="360"/>
        <w:rPr>
          <w:rFonts w:cs="Arial"/>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У понуђену цену страног понуђача урачунавају се и царинске дажбине.</w:t>
      </w:r>
      <w:proofErr w:type="gramEnd"/>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86.став 1. до 4.</w:t>
      </w:r>
      <w:proofErr w:type="gramEnd"/>
      <w:r w:rsidRPr="00014D52">
        <w:rPr>
          <w:rFonts w:cs="Arial"/>
        </w:rPr>
        <w:t xml:space="preserve"> </w:t>
      </w:r>
      <w:proofErr w:type="gramStart"/>
      <w:r w:rsidRPr="00014D5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014D52" w:rsidRDefault="00BE2596" w:rsidP="00BE2596">
      <w:pPr>
        <w:pStyle w:val="KDParagraf"/>
        <w:spacing w:before="0"/>
        <w:rPr>
          <w:rFonts w:cs="Arial"/>
        </w:rPr>
      </w:pPr>
    </w:p>
    <w:p w:rsidR="0086678B" w:rsidRDefault="00BE2596" w:rsidP="00621752">
      <w:pPr>
        <w:pStyle w:val="KDParagraf"/>
        <w:spacing w:before="0"/>
        <w:rPr>
          <w:rFonts w:cs="Arial"/>
        </w:rPr>
      </w:pPr>
      <w:proofErr w:type="gramStart"/>
      <w:r w:rsidRPr="00014D52">
        <w:rPr>
          <w:rFonts w:cs="Arial"/>
        </w:rPr>
        <w:t>Предност дата за домаће понуђаче (члан 86. став 1. до 4.</w:t>
      </w:r>
      <w:proofErr w:type="gramEnd"/>
      <w:r w:rsidR="00303FF8" w:rsidRPr="00014D52">
        <w:rPr>
          <w:rFonts w:cs="Arial"/>
          <w:lang w:val="sr-Cyrl-RS"/>
        </w:rPr>
        <w:t xml:space="preserve"> </w:t>
      </w:r>
      <w:proofErr w:type="gramStart"/>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86678B" w:rsidRPr="0086678B" w:rsidRDefault="0086678B" w:rsidP="00621752">
      <w:pPr>
        <w:pStyle w:val="KDParagraf"/>
        <w:spacing w:before="0"/>
        <w:rPr>
          <w:rFonts w:cs="Arial"/>
        </w:rPr>
      </w:pPr>
    </w:p>
    <w:p w:rsidR="00BE2596" w:rsidRPr="00E47C2E" w:rsidRDefault="00BE2596" w:rsidP="00463F00">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303FF8" w:rsidRDefault="00303FF8" w:rsidP="00BE2596">
      <w:pPr>
        <w:spacing w:before="0"/>
        <w:rPr>
          <w:rFonts w:cs="Arial"/>
          <w:color w:val="00B0F0"/>
          <w:lang w:val="sr-Cyrl-RS"/>
        </w:rPr>
      </w:pPr>
    </w:p>
    <w:p w:rsidR="00BE2596" w:rsidRPr="00303FF8" w:rsidRDefault="00BE2596" w:rsidP="00BE2596">
      <w:pPr>
        <w:spacing w:before="0"/>
        <w:rPr>
          <w:rFonts w:cs="Arial"/>
        </w:rPr>
      </w:pPr>
      <w:proofErr w:type="gramStart"/>
      <w:r w:rsidRPr="00303FF8">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86678B">
        <w:rPr>
          <w:rFonts w:cs="Arial"/>
          <w:lang w:val="sr-Cyrl-RS"/>
        </w:rPr>
        <w:t>гарантни период</w:t>
      </w:r>
      <w:r w:rsidRPr="00303FF8">
        <w:rPr>
          <w:rFonts w:cs="Arial"/>
        </w:rPr>
        <w:t>.</w:t>
      </w:r>
      <w:proofErr w:type="gramEnd"/>
    </w:p>
    <w:p w:rsidR="00303FF8" w:rsidRDefault="00303FF8" w:rsidP="00BE2596">
      <w:pPr>
        <w:spacing w:before="0"/>
        <w:rPr>
          <w:rFonts w:cs="Arial"/>
          <w:lang w:val="sr-Cyrl-RS"/>
        </w:rPr>
      </w:pPr>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C8706A" w:rsidRDefault="00BE2596" w:rsidP="00BE2596">
      <w:pPr>
        <w:spacing w:before="0"/>
        <w:rPr>
          <w:rFonts w:cs="Arial"/>
          <w:b/>
          <w:lang w:val="sr-Cyrl-RS"/>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926964">
        <w:rPr>
          <w:rFonts w:cs="Arial"/>
        </w:rPr>
        <w:t xml:space="preserve"> </w:t>
      </w:r>
      <w:r w:rsidRPr="00E47C2E">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EE37DB">
        <w:rPr>
          <w:rFonts w:eastAsia="Arial Unicode MS" w:cs="Arial"/>
          <w:kern w:val="2"/>
          <w:lang w:val="ru-RU"/>
        </w:rPr>
        <w:t>3000/0791/2016 (2/2016)</w:t>
      </w:r>
      <w:r w:rsidR="00303FF8">
        <w:rPr>
          <w:rFonts w:eastAsia="Arial Unicode MS" w:cs="Arial"/>
          <w:kern w:val="2"/>
          <w:lang w:val="ru-RU"/>
        </w:rPr>
        <w:t xml:space="preserve"> </w:t>
      </w:r>
    </w:p>
    <w:p w:rsidR="00C6752E" w:rsidRPr="00E47C2E" w:rsidRDefault="00303FF8" w:rsidP="00BE2596">
      <w:pPr>
        <w:jc w:val="right"/>
        <w:rPr>
          <w:rFonts w:eastAsia="Arial Unicode MS" w:cs="Arial"/>
          <w:kern w:val="2"/>
          <w:lang w:val="ru-RU"/>
        </w:rPr>
      </w:pPr>
      <w:r>
        <w:rPr>
          <w:rFonts w:eastAsia="Arial Unicode MS" w:cs="Arial"/>
          <w:kern w:val="2"/>
          <w:lang w:val="ru-RU"/>
        </w:rPr>
        <w:t xml:space="preserve">       </w:t>
      </w:r>
      <w:r w:rsidR="00C6752E"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03888" w:rsidRPr="00603888">
        <w:rPr>
          <w:rFonts w:eastAsia="Arial Unicode MS" w:cs="Arial"/>
          <w:kern w:val="2"/>
          <w:lang w:val="ru-RU"/>
        </w:rPr>
        <w:t>5364-E.03.02-116720/3-2016</w:t>
      </w:r>
      <w:r>
        <w:rPr>
          <w:rFonts w:eastAsia="Arial Unicode MS" w:cs="Arial"/>
          <w:kern w:val="2"/>
          <w:lang w:val="ru-RU"/>
        </w:rPr>
        <w:t xml:space="preserve"> од </w:t>
      </w:r>
      <w:r w:rsidR="00603888">
        <w:rPr>
          <w:rFonts w:eastAsia="Arial Unicode MS" w:cs="Arial"/>
          <w:kern w:val="2"/>
        </w:rPr>
        <w:t>11</w:t>
      </w:r>
      <w:r>
        <w:rPr>
          <w:rFonts w:eastAsia="Arial Unicode MS" w:cs="Arial"/>
          <w:kern w:val="2"/>
          <w:lang w:val="ru-RU"/>
        </w:rPr>
        <w:t>.04.2016. године</w:t>
      </w:r>
    </w:p>
    <w:p w:rsidR="00C6752E" w:rsidRDefault="00C6752E" w:rsidP="00C6752E">
      <w:pPr>
        <w:pStyle w:val="Title"/>
        <w:spacing w:before="0"/>
        <w:rPr>
          <w:rFonts w:cs="Arial"/>
          <w:b w:val="0"/>
          <w:color w:val="FF0000"/>
          <w:sz w:val="22"/>
          <w:szCs w:val="22"/>
          <w:lang w:val="en-US"/>
        </w:rPr>
      </w:pPr>
    </w:p>
    <w:p w:rsidR="00C473FD" w:rsidRDefault="00C473FD" w:rsidP="00C473FD">
      <w:pPr>
        <w:pStyle w:val="Subtitle"/>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Default="00C473FD" w:rsidP="00C473FD">
      <w:pPr>
        <w:pStyle w:val="BodyText"/>
        <w:rPr>
          <w:lang w:val="en-US"/>
        </w:rPr>
      </w:pPr>
    </w:p>
    <w:p w:rsidR="00C473FD" w:rsidRPr="00C473FD" w:rsidRDefault="00C473FD" w:rsidP="00C473FD">
      <w:pPr>
        <w:pStyle w:val="BodyText"/>
        <w:rPr>
          <w:lang w:val="en-US"/>
        </w:rPr>
      </w:pPr>
    </w:p>
    <w:p w:rsidR="00C6752E" w:rsidRPr="00E47C2E" w:rsidRDefault="00C6752E" w:rsidP="00C6752E">
      <w:pPr>
        <w:pStyle w:val="Title"/>
        <w:spacing w:before="0"/>
        <w:rPr>
          <w:rFonts w:cs="Arial"/>
          <w:b w:val="0"/>
          <w:color w:val="FF0000"/>
          <w:sz w:val="22"/>
          <w:szCs w:val="22"/>
        </w:rPr>
      </w:pPr>
    </w:p>
    <w:p w:rsidR="008D2B23" w:rsidRPr="00E47C2E" w:rsidRDefault="00C2534F" w:rsidP="00C2534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 xml:space="preserve">6. </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63F00">
      <w:pPr>
        <w:pStyle w:val="KDPodnaslov2"/>
        <w:numPr>
          <w:ilvl w:val="1"/>
          <w:numId w:val="18"/>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63F00">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EE37DB">
        <w:rPr>
          <w:rFonts w:cs="Arial"/>
          <w:lang w:val="ru-RU"/>
        </w:rPr>
        <w:t>Анализа уља ТА и ТТНП-ТЕНТ Б</w:t>
      </w:r>
      <w:r w:rsidR="006A4D28">
        <w:rPr>
          <w:rFonts w:cs="Arial"/>
          <w:lang w:val="ru-RU"/>
        </w:rPr>
        <w:t xml:space="preserve"> </w:t>
      </w:r>
      <w:r w:rsidRPr="00E47C2E">
        <w:rPr>
          <w:rFonts w:cs="Arial"/>
          <w:lang w:val="ru-RU"/>
        </w:rPr>
        <w:t xml:space="preserve">- Јавна набавка број </w:t>
      </w:r>
      <w:r w:rsidR="00EE37DB">
        <w:rPr>
          <w:rFonts w:cs="Arial"/>
          <w:lang w:val="ru-RU"/>
        </w:rPr>
        <w:t>3000/0791/2016 (2/2016)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w:t>
      </w:r>
      <w:r w:rsidR="00A1215C">
        <w:rPr>
          <w:rFonts w:cs="Arial"/>
        </w:rPr>
        <w:t xml:space="preserve"> </w:t>
      </w:r>
      <w:r w:rsidR="00A1215C">
        <w:rPr>
          <w:rFonts w:cs="Arial"/>
          <w:lang w:val="sr-Cyrl-RS"/>
        </w:rPr>
        <w:t>ПИСАРНИЦИ ТЕНТ Б ЗА</w:t>
      </w:r>
      <w:r w:rsidR="006A4D28">
        <w:rPr>
          <w:rFonts w:cs="Arial"/>
          <w:lang w:val="ru-RU"/>
        </w:rPr>
        <w:t xml:space="preserve"> СРЂАН</w:t>
      </w:r>
      <w:r w:rsidR="00A1215C">
        <w:rPr>
          <w:rFonts w:cs="Arial"/>
          <w:lang w:val="ru-RU"/>
        </w:rPr>
        <w:t xml:space="preserve">А </w:t>
      </w:r>
      <w:r w:rsidR="006A4D28">
        <w:rPr>
          <w:rFonts w:cs="Arial"/>
          <w:lang w:val="ru-RU"/>
        </w:rPr>
        <w:t>ЖУНИЋ</w:t>
      </w:r>
      <w:r w:rsidR="00A1215C">
        <w:rPr>
          <w:rFonts w:cs="Arial"/>
          <w:lang w:val="ru-RU"/>
        </w:rPr>
        <w:t>А</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2664B6">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2664B6" w:rsidRDefault="002664B6" w:rsidP="002664B6">
      <w:pPr>
        <w:pStyle w:val="KDParagraf"/>
        <w:spacing w:before="0"/>
        <w:rPr>
          <w:rFonts w:cs="Arial"/>
          <w:lang w:val="sr-Cyrl-RS"/>
        </w:rPr>
      </w:pPr>
    </w:p>
    <w:p w:rsidR="00F16E4E" w:rsidRPr="002664B6" w:rsidRDefault="00F16E4E" w:rsidP="002664B6">
      <w:pPr>
        <w:pStyle w:val="KDParagraf"/>
        <w:spacing w:before="0"/>
        <w:rPr>
          <w:rFonts w:cs="Arial"/>
          <w:lang w:val="sr-Cyrl-RS"/>
        </w:rPr>
      </w:pPr>
    </w:p>
    <w:p w:rsidR="008D2B23" w:rsidRPr="00E47C2E" w:rsidRDefault="008D2B23" w:rsidP="00463F00">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F16E4E" w:rsidRDefault="00F16E4E" w:rsidP="008D2B23">
      <w:pPr>
        <w:pStyle w:val="KDParagraf"/>
        <w:spacing w:before="0"/>
        <w:rPr>
          <w:rFonts w:cs="Arial"/>
          <w:lang w:val="ru-RU" w:bidi="en-US"/>
        </w:rPr>
      </w:pPr>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852D81" w:rsidRPr="00852D81" w:rsidRDefault="002A4077" w:rsidP="002A4077">
      <w:pPr>
        <w:pStyle w:val="KDNabrajanje"/>
        <w:rPr>
          <w:color w:val="FF0000"/>
        </w:rPr>
      </w:pPr>
      <w:r w:rsidRPr="00E47C2E">
        <w:t xml:space="preserve">докази о испуњености услова </w:t>
      </w:r>
      <w:r w:rsidRPr="00E47C2E">
        <w:rPr>
          <w:lang w:bidi="en-US"/>
        </w:rPr>
        <w:t xml:space="preserve">из чл. 75. и </w:t>
      </w:r>
      <w:r w:rsidRPr="00E47C2E">
        <w:t xml:space="preserve"> Закона у складу са чланом 77. Закона и Одељком 4. конкурсне документације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16E4E" w:rsidRDefault="00F16E4E" w:rsidP="008D2B23">
      <w:pPr>
        <w:pStyle w:val="KDParagraf"/>
        <w:spacing w:before="0"/>
        <w:rPr>
          <w:rFonts w:cs="Arial"/>
          <w:lang w:val="ru-RU"/>
        </w:rPr>
      </w:pPr>
    </w:p>
    <w:p w:rsidR="00F16E4E" w:rsidRPr="00E47C2E" w:rsidRDefault="00F16E4E" w:rsidP="008D2B23">
      <w:pPr>
        <w:pStyle w:val="KDParagraf"/>
        <w:spacing w:before="0"/>
        <w:rPr>
          <w:rFonts w:cs="Arial"/>
          <w:lang w:val="ru-RU"/>
        </w:rPr>
      </w:pPr>
    </w:p>
    <w:p w:rsidR="008D2B23" w:rsidRPr="00E47C2E" w:rsidRDefault="003C4E60" w:rsidP="00463F00">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16E4E" w:rsidRDefault="00F16E4E" w:rsidP="008D2B23">
      <w:pPr>
        <w:pStyle w:val="KDParagraf"/>
        <w:spacing w:before="0"/>
        <w:rPr>
          <w:rFonts w:cs="Arial"/>
          <w:lang w:val="sr-Cyrl-RS"/>
        </w:rPr>
      </w:pPr>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16E4E" w:rsidRDefault="00F16E4E" w:rsidP="00FC355A">
      <w:pPr>
        <w:pStyle w:val="KDParagraf"/>
        <w:spacing w:before="0"/>
        <w:rPr>
          <w:rFonts w:cs="Arial"/>
          <w:lang w:val="sr-Cyrl-RS"/>
        </w:rPr>
      </w:pPr>
    </w:p>
    <w:p w:rsidR="00F16E4E" w:rsidRDefault="00F16E4E" w:rsidP="00FC355A">
      <w:pPr>
        <w:pStyle w:val="KDParagraf"/>
        <w:spacing w:before="0"/>
        <w:rPr>
          <w:rFonts w:cs="Arial"/>
          <w:lang w:val="sr-Cyrl-RS"/>
        </w:rPr>
      </w:pPr>
    </w:p>
    <w:p w:rsidR="00F16E4E" w:rsidRDefault="00F16E4E" w:rsidP="00FC355A">
      <w:pPr>
        <w:pStyle w:val="KDParagraf"/>
        <w:spacing w:before="0"/>
        <w:rPr>
          <w:rFonts w:cs="Arial"/>
          <w:lang w:val="sr-Cyrl-RS"/>
        </w:rPr>
      </w:pPr>
    </w:p>
    <w:p w:rsidR="00F16E4E" w:rsidRDefault="00F16E4E" w:rsidP="00FC355A">
      <w:pPr>
        <w:pStyle w:val="KDParagraf"/>
        <w:spacing w:before="0"/>
        <w:rPr>
          <w:rFonts w:cs="Arial"/>
          <w:lang w:val="sr-Cyrl-RS"/>
        </w:rPr>
      </w:pPr>
    </w:p>
    <w:p w:rsidR="00F16E4E" w:rsidRDefault="00F16E4E" w:rsidP="00FC355A">
      <w:pPr>
        <w:pStyle w:val="KDParagraf"/>
        <w:spacing w:before="0"/>
        <w:rPr>
          <w:rFonts w:cs="Arial"/>
          <w:lang w:val="sr-Cyrl-RS"/>
        </w:rPr>
      </w:pPr>
    </w:p>
    <w:p w:rsidR="00F16E4E" w:rsidRDefault="00F16E4E" w:rsidP="00FC355A">
      <w:pPr>
        <w:pStyle w:val="KDParagraf"/>
        <w:spacing w:before="0"/>
        <w:rPr>
          <w:rFonts w:cs="Arial"/>
          <w:lang w:val="sr-Cyrl-RS"/>
        </w:rPr>
      </w:pPr>
    </w:p>
    <w:p w:rsidR="00FC355A" w:rsidRPr="00E47C2E" w:rsidRDefault="008D2B23" w:rsidP="00FC355A">
      <w:pPr>
        <w:pStyle w:val="KDParagraf"/>
        <w:spacing w:before="0"/>
        <w:rPr>
          <w:rFonts w:cs="Arial"/>
          <w:lang w:val="sr-Cyrl-CS"/>
        </w:rPr>
      </w:pPr>
      <w:proofErr w:type="gramStart"/>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87412" w:rsidRDefault="00FC355A" w:rsidP="008D2B23">
      <w:pPr>
        <w:pStyle w:val="KDParagraf"/>
        <w:spacing w:before="0"/>
        <w:rPr>
          <w:rFonts w:cs="Arial"/>
          <w:lang w:val="ru-RU"/>
        </w:rPr>
      </w:pPr>
      <w:proofErr w:type="gramStart"/>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2664B6" w:rsidRPr="002664B6" w:rsidRDefault="008D2B23" w:rsidP="008D2B23">
      <w:pPr>
        <w:pStyle w:val="KDParagraf"/>
        <w:spacing w:before="0"/>
        <w:rPr>
          <w:rFonts w:cs="Arial"/>
          <w:lang w:val="sr-Cyrl-RS"/>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463F00">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463F00">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EE37DB">
        <w:rPr>
          <w:rFonts w:cs="Arial"/>
          <w:lang w:val="ru-RU"/>
        </w:rPr>
        <w:t>Анализа уља ТА и ТТНП-ТЕНТ Б</w:t>
      </w:r>
      <w:r w:rsidR="00187412" w:rsidRPr="00187412">
        <w:rPr>
          <w:rFonts w:cs="Arial"/>
          <w:lang w:val="ru-RU"/>
        </w:rPr>
        <w:t xml:space="preserve"> - Јавна набавка број </w:t>
      </w:r>
      <w:r w:rsidR="00EE37DB">
        <w:rPr>
          <w:rFonts w:cs="Arial"/>
          <w:lang w:val="ru-RU"/>
        </w:rPr>
        <w:t>3000/0791/2016 (2/2016)</w:t>
      </w:r>
      <w:r w:rsidR="00187412" w:rsidRPr="00187412">
        <w:rPr>
          <w:rFonts w:cs="Arial"/>
          <w:lang w:val="ru-RU"/>
        </w:rPr>
        <w:t xml:space="preserve"> - НЕ ОТВАРАТИ УРУЧИТИ </w:t>
      </w:r>
      <w:r w:rsidR="007C58D7" w:rsidRPr="007C58D7">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87412" w:rsidRDefault="008D2B23" w:rsidP="008D2B23">
      <w:pPr>
        <w:pStyle w:val="KDParagraf"/>
        <w:spacing w:before="0"/>
        <w:rPr>
          <w:rFonts w:cs="Arial"/>
          <w:lang w:val="sr-Cyrl-RS"/>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E37DB">
        <w:rPr>
          <w:rFonts w:cs="Arial"/>
        </w:rPr>
        <w:t>Анализа уља ТА и ТТНП-ТЕНТ Б</w:t>
      </w:r>
      <w:r w:rsidR="00187412" w:rsidRPr="00187412">
        <w:rPr>
          <w:rFonts w:cs="Arial"/>
        </w:rPr>
        <w:t xml:space="preserve"> - Јавна набавка број </w:t>
      </w:r>
      <w:r w:rsidR="00EE37DB">
        <w:rPr>
          <w:rFonts w:cs="Arial"/>
        </w:rPr>
        <w:t>3000/0791/2016 (2/2016)</w:t>
      </w:r>
      <w:r w:rsidR="00187412" w:rsidRPr="00187412">
        <w:rPr>
          <w:rFonts w:cs="Arial"/>
        </w:rPr>
        <w:t xml:space="preserve"> - НЕ ОТВАРАТИ УРУЧИТИ </w:t>
      </w:r>
      <w:r w:rsidR="007C58D7" w:rsidRPr="007C58D7">
        <w:rPr>
          <w:rFonts w:cs="Arial"/>
        </w:rPr>
        <w:t>ПИСАРНИЦИ ТЕНТ Б ЗА СРЂАНА ЖУНИЋА</w:t>
      </w:r>
      <w:r w:rsidR="00187412">
        <w:rPr>
          <w:rFonts w:cs="Arial"/>
          <w:lang w:val="sr-Cyrl-RS"/>
        </w:rPr>
        <w:t>.</w:t>
      </w:r>
      <w:proofErr w:type="gramEnd"/>
      <w:r w:rsidR="00187412" w:rsidRPr="00187412">
        <w:rPr>
          <w:rFonts w:cs="Arial"/>
        </w:rPr>
        <w:t xml:space="preserve"> </w:t>
      </w:r>
    </w:p>
    <w:p w:rsidR="00187412" w:rsidRDefault="008D2B23" w:rsidP="008D2B23">
      <w:pPr>
        <w:pStyle w:val="KDParagraf"/>
        <w:spacing w:before="0"/>
        <w:rPr>
          <w:rFonts w:cs="Arial"/>
          <w:lang w:val="sr-Cyrl-RS"/>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664B6" w:rsidRPr="002664B6" w:rsidRDefault="002664B6" w:rsidP="008D2B23">
      <w:pPr>
        <w:pStyle w:val="KDParagraf"/>
        <w:spacing w:before="0"/>
        <w:rPr>
          <w:rFonts w:cs="Arial"/>
          <w:lang w:val="sr-Cyrl-RS"/>
        </w:rPr>
      </w:pPr>
    </w:p>
    <w:p w:rsidR="008D2B23" w:rsidRPr="00E47C2E" w:rsidRDefault="008D2B23" w:rsidP="00463F00">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Default="0066644E" w:rsidP="00187412">
      <w:pPr>
        <w:pStyle w:val="KDParagraf"/>
        <w:spacing w:before="0"/>
        <w:ind w:left="360"/>
        <w:rPr>
          <w:rFonts w:cs="Arial"/>
          <w:lang w:val="sr-Cyrl-RS"/>
        </w:rPr>
      </w:pPr>
      <w:proofErr w:type="gramStart"/>
      <w:r w:rsidRPr="00187412">
        <w:rPr>
          <w:rFonts w:cs="Arial"/>
        </w:rPr>
        <w:t>Набавка није обликована по партијама.</w:t>
      </w:r>
      <w:proofErr w:type="gramEnd"/>
    </w:p>
    <w:p w:rsidR="00187412" w:rsidRPr="00187412" w:rsidRDefault="00187412" w:rsidP="00187412">
      <w:pPr>
        <w:pStyle w:val="KDParagraf"/>
        <w:spacing w:before="0"/>
        <w:ind w:left="360"/>
        <w:rPr>
          <w:rFonts w:cs="Arial"/>
          <w:lang w:val="sr-Cyrl-RS"/>
        </w:rPr>
      </w:pPr>
    </w:p>
    <w:p w:rsidR="008D2B23" w:rsidRPr="00E47C2E" w:rsidRDefault="008D2B23" w:rsidP="00463F00">
      <w:pPr>
        <w:pStyle w:val="KDPodnaslov2"/>
        <w:numPr>
          <w:ilvl w:val="1"/>
          <w:numId w:val="18"/>
        </w:numPr>
        <w:spacing w:before="0"/>
        <w:jc w:val="both"/>
        <w:rPr>
          <w:rFonts w:cs="Arial"/>
        </w:rPr>
      </w:pPr>
      <w:bookmarkStart w:id="219" w:name="_Toc441651584"/>
      <w:bookmarkStart w:id="220" w:name="_Toc442559895"/>
      <w:r w:rsidRPr="00E47C2E">
        <w:rPr>
          <w:rFonts w:cs="Arial"/>
        </w:rPr>
        <w:lastRenderedPageBreak/>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63F00">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Закона и Упутство како се</w:t>
      </w:r>
      <w:r w:rsidR="00187412">
        <w:rPr>
          <w:rFonts w:cs="Arial"/>
        </w:rPr>
        <w:t xml:space="preserve"> доказује испуњеност тих услова</w:t>
      </w:r>
      <w:r w:rsidR="00187412">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463F00">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830398" w:rsidRPr="00830398" w:rsidRDefault="0066644E" w:rsidP="0066644E">
      <w:pPr>
        <w:pStyle w:val="KDNabrajanje"/>
        <w:rPr>
          <w:color w:val="00B0F0"/>
          <w:lang w:bidi="en-US"/>
        </w:rPr>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Pr="009D574D">
        <w:t>.</w:t>
      </w:r>
      <w:r w:rsidRPr="00E47C2E">
        <w:t xml:space="preserve"> </w:t>
      </w:r>
    </w:p>
    <w:p w:rsidR="0066644E" w:rsidRPr="00830398"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830398">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2B7303" w:rsidRDefault="0066644E" w:rsidP="002B7303">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rsidR="008D2B23" w:rsidRPr="00E47C2E" w:rsidRDefault="008D2B23" w:rsidP="00463F00">
      <w:pPr>
        <w:pStyle w:val="KDPodnaslov2"/>
        <w:numPr>
          <w:ilvl w:val="1"/>
          <w:numId w:val="18"/>
        </w:numPr>
        <w:spacing w:before="0"/>
        <w:jc w:val="both"/>
        <w:rPr>
          <w:rFonts w:cs="Arial"/>
        </w:rPr>
      </w:pPr>
      <w:r w:rsidRPr="00E47C2E">
        <w:rPr>
          <w:rFonts w:cs="Arial"/>
        </w:rPr>
        <w:t>Понуђена цена</w:t>
      </w:r>
      <w:bookmarkEnd w:id="225"/>
      <w:bookmarkEnd w:id="226"/>
    </w:p>
    <w:p w:rsidR="008D2B23" w:rsidRPr="009D574D" w:rsidRDefault="008D2B23" w:rsidP="008D2B23">
      <w:pPr>
        <w:pStyle w:val="KDParagraf"/>
        <w:spacing w:before="0"/>
        <w:rPr>
          <w:rFonts w:cs="Arial"/>
        </w:rPr>
      </w:pPr>
      <w:proofErr w:type="gramStart"/>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9D574D" w:rsidRDefault="009977EB" w:rsidP="009977EB">
      <w:pPr>
        <w:pStyle w:val="KDParagraf"/>
        <w:spacing w:before="0"/>
        <w:rPr>
          <w:rFonts w:eastAsia="Calibri" w:cs="Arial"/>
        </w:rPr>
      </w:pPr>
      <w:proofErr w:type="gramStart"/>
      <w:r w:rsidRPr="009D57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Pr="00E47C2E" w:rsidRDefault="001227A3" w:rsidP="0054056C">
      <w:pPr>
        <w:pStyle w:val="KDParagraf"/>
        <w:spacing w:before="0"/>
        <w:rPr>
          <w:rFonts w:eastAsia="Calibri" w:cs="Arial"/>
          <w:color w:val="00B0F0"/>
        </w:rPr>
      </w:pPr>
    </w:p>
    <w:p w:rsidR="00041FE3" w:rsidRPr="002664B6" w:rsidRDefault="006E6F46" w:rsidP="002664B6">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06EF3" w:rsidRDefault="00AF6E3E" w:rsidP="00E06EF3">
      <w:pPr>
        <w:spacing w:before="0"/>
        <w:rPr>
          <w:rFonts w:cs="Arial"/>
          <w:bCs/>
        </w:rPr>
      </w:pPr>
      <w:r w:rsidRPr="00AF6E3E">
        <w:rPr>
          <w:rFonts w:cs="Arial"/>
          <w:bCs/>
          <w:lang w:val="sr-Cyrl-RS"/>
        </w:rPr>
        <w:t>Услуге се пружају у периоду од 60 дана од дана увођења пружаоца услуга у посао и до финансијске реализације уговора</w:t>
      </w:r>
      <w:r w:rsidR="00830398">
        <w:rPr>
          <w:rFonts w:cs="Arial"/>
          <w:bCs/>
          <w:lang w:val="sr-Cyrl-RS"/>
        </w:rPr>
        <w:t xml:space="preserve">. </w:t>
      </w:r>
      <w:r w:rsidR="00830398" w:rsidRPr="00830398">
        <w:rPr>
          <w:rFonts w:cs="Arial"/>
          <w:bCs/>
          <w:lang w:val="sr-Cyrl-RS"/>
        </w:rPr>
        <w:t>Корисник услуга ће пружаоца услуга увести у посао у року од 10 дана од закључења уговора.</w:t>
      </w:r>
    </w:p>
    <w:p w:rsidR="00AF6E3E" w:rsidRPr="00AF6E3E" w:rsidRDefault="00AF6E3E" w:rsidP="00E06EF3">
      <w:pPr>
        <w:spacing w:before="0"/>
        <w:rPr>
          <w:rFonts w:cs="Arial"/>
          <w:b/>
          <w:lang w:eastAsia="ar-SA"/>
        </w:rPr>
      </w:pPr>
    </w:p>
    <w:p w:rsidR="00E06EF3" w:rsidRPr="004D239F" w:rsidRDefault="004D239F" w:rsidP="00E06EF3">
      <w:pPr>
        <w:pStyle w:val="ListParagraph"/>
        <w:numPr>
          <w:ilvl w:val="1"/>
          <w:numId w:val="18"/>
        </w:numPr>
        <w:spacing w:before="0"/>
        <w:rPr>
          <w:rFonts w:ascii="Arial" w:hAnsi="Arial" w:cs="Arial"/>
          <w:b/>
          <w:lang w:val="sr-Cyrl-CS" w:eastAsia="ar-SA"/>
        </w:rPr>
      </w:pPr>
      <w:r>
        <w:rPr>
          <w:rFonts w:ascii="Arial" w:hAnsi="Arial" w:cs="Arial"/>
          <w:b/>
          <w:lang w:val="sr-Cyrl-CS" w:eastAsia="ar-SA"/>
        </w:rPr>
        <w:t>Место</w:t>
      </w:r>
      <w:r w:rsidR="00E06EF3" w:rsidRPr="004D239F">
        <w:rPr>
          <w:rFonts w:ascii="Arial" w:hAnsi="Arial" w:cs="Arial"/>
          <w:b/>
          <w:lang w:val="sr-Cyrl-CS" w:eastAsia="ar-SA"/>
        </w:rPr>
        <w:t xml:space="preserve"> извршења услуга</w:t>
      </w:r>
    </w:p>
    <w:p w:rsidR="00AF6E3E" w:rsidRPr="0086678B" w:rsidRDefault="00AF6E3E" w:rsidP="00AF6E3E">
      <w:pPr>
        <w:spacing w:before="0" w:after="200" w:line="276" w:lineRule="auto"/>
        <w:rPr>
          <w:rFonts w:eastAsia="TimesNewRomanPSMT" w:cs="Arial"/>
          <w:bCs/>
          <w:color w:val="000000"/>
        </w:rPr>
      </w:pPr>
      <w:r w:rsidRPr="0086678B">
        <w:rPr>
          <w:rFonts w:eastAsia="TimesNewRomanPSMT" w:cs="Arial"/>
          <w:bCs/>
          <w:color w:val="000000"/>
          <w:lang w:val="sr-Cyrl-RS"/>
        </w:rPr>
        <w:t>Услуге се пружају у лабораторији пружаоца услуга. Трошкови превоза од места корисника услуга (ТЕНТ Б) до места пружаоца услуга иду на терет корисника услуга</w:t>
      </w:r>
      <w:r>
        <w:rPr>
          <w:rFonts w:eastAsia="TimesNewRomanPSMT" w:cs="Arial"/>
          <w:bCs/>
          <w:color w:val="000000"/>
        </w:rPr>
        <w:t>.</w:t>
      </w:r>
    </w:p>
    <w:p w:rsidR="006E6F46" w:rsidRPr="00751E65" w:rsidRDefault="006E6F46" w:rsidP="00463F00">
      <w:pPr>
        <w:pStyle w:val="KDPodnaslov2"/>
        <w:numPr>
          <w:ilvl w:val="1"/>
          <w:numId w:val="18"/>
        </w:numPr>
        <w:spacing w:before="0"/>
        <w:jc w:val="both"/>
        <w:rPr>
          <w:rFonts w:cs="Arial"/>
        </w:rPr>
      </w:pPr>
      <w:r w:rsidRPr="00751E65">
        <w:rPr>
          <w:rFonts w:cs="Arial"/>
        </w:rPr>
        <w:t>Га</w:t>
      </w:r>
      <w:r w:rsidR="006F517A" w:rsidRPr="00751E65">
        <w:rPr>
          <w:rFonts w:cs="Arial"/>
        </w:rPr>
        <w:t xml:space="preserve">рантни рок </w:t>
      </w:r>
    </w:p>
    <w:p w:rsidR="00E06EF3" w:rsidRDefault="00AF6E3E" w:rsidP="006E6F46">
      <w:pPr>
        <w:spacing w:before="0"/>
        <w:rPr>
          <w:rFonts w:cs="Arial"/>
          <w:lang w:eastAsia="zh-CN"/>
        </w:rPr>
      </w:pPr>
      <w:r w:rsidRPr="00AF6E3E">
        <w:rPr>
          <w:rFonts w:cs="Arial"/>
          <w:lang w:val="sr-Cyrl-RS" w:eastAsia="zh-CN"/>
        </w:rPr>
        <w:t>Гарантни период не може бити краћи од 12 месеци од дана извршења услуга.</w:t>
      </w:r>
    </w:p>
    <w:p w:rsidR="00AF6E3E" w:rsidRPr="00AF6E3E" w:rsidRDefault="00AF6E3E" w:rsidP="006E6F46">
      <w:pPr>
        <w:spacing w:before="0"/>
        <w:rPr>
          <w:rFonts w:cs="Arial"/>
          <w:color w:val="00B0F0"/>
          <w:lang w:eastAsia="zh-CN"/>
        </w:rPr>
      </w:pPr>
    </w:p>
    <w:p w:rsidR="008D2B23" w:rsidRPr="00E47C2E" w:rsidRDefault="008D2B23" w:rsidP="00463F00">
      <w:pPr>
        <w:pStyle w:val="KDPodnaslov2"/>
        <w:numPr>
          <w:ilvl w:val="1"/>
          <w:numId w:val="18"/>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277E0" w:rsidRPr="004D239F" w:rsidRDefault="003277E0" w:rsidP="00AB3AD1">
      <w:pPr>
        <w:pStyle w:val="KDParagraf"/>
        <w:spacing w:before="0"/>
        <w:rPr>
          <w:rFonts w:eastAsia="Calibri" w:cs="Arial"/>
          <w:lang w:val="sr-Cyrl-RS"/>
        </w:rPr>
      </w:pPr>
      <w:r w:rsidRPr="003277E0">
        <w:rPr>
          <w:rFonts w:eastAsia="Calibri" w:cs="Arial"/>
        </w:rPr>
        <w:t xml:space="preserve">• </w:t>
      </w:r>
      <w:proofErr w:type="gramStart"/>
      <w:r w:rsidRPr="003277E0">
        <w:rPr>
          <w:rFonts w:eastAsia="Calibri" w:cs="Arial"/>
        </w:rPr>
        <w:t>сукцесивно</w:t>
      </w:r>
      <w:proofErr w:type="gramEnd"/>
      <w:r>
        <w:rPr>
          <w:rFonts w:eastAsia="Calibri" w:cs="Arial"/>
        </w:rPr>
        <w:t xml:space="preserve"> у зависности од извршења уговорених услуга, у року </w:t>
      </w:r>
      <w:r w:rsidRPr="003277E0">
        <w:rPr>
          <w:rFonts w:eastAsia="Calibri" w:cs="Arial"/>
        </w:rPr>
        <w:t>до</w:t>
      </w:r>
      <w:r>
        <w:rPr>
          <w:rFonts w:eastAsia="Calibri" w:cs="Arial"/>
        </w:rPr>
        <w:t xml:space="preserve"> 45 (четрдесетпет дана) дана од дана пријема исправног рачуна, са уговореним прилогом-обострано потписаним записником.</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7C58D7">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463F00">
      <w:pPr>
        <w:pStyle w:val="KDPodnaslov2"/>
        <w:numPr>
          <w:ilvl w:val="1"/>
          <w:numId w:val="18"/>
        </w:numPr>
        <w:spacing w:before="0"/>
        <w:jc w:val="both"/>
        <w:rPr>
          <w:rFonts w:cs="Arial"/>
          <w:lang w:val="ru-RU"/>
        </w:rPr>
      </w:pPr>
      <w:bookmarkStart w:id="229" w:name="_Toc441651589"/>
      <w:bookmarkStart w:id="230" w:name="_Toc442559900"/>
      <w:r w:rsidRPr="00E47C2E">
        <w:rPr>
          <w:rFonts w:cs="Arial"/>
        </w:rPr>
        <w:lastRenderedPageBreak/>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5721CE" w:rsidRPr="002664B6" w:rsidRDefault="0066644E" w:rsidP="002664B6">
      <w:pPr>
        <w:pStyle w:val="ListParagraph"/>
        <w:spacing w:before="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5348E" w:rsidRPr="00E47C2E" w:rsidRDefault="0085348E" w:rsidP="00463F00">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463F00">
      <w:pPr>
        <w:pStyle w:val="KDPodnaslov2"/>
        <w:numPr>
          <w:ilvl w:val="1"/>
          <w:numId w:val="18"/>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63F00">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Default="008F774C" w:rsidP="0085348E">
      <w:pPr>
        <w:pStyle w:val="KDParagraf"/>
        <w:spacing w:before="0"/>
        <w:rPr>
          <w:rFonts w:cs="Arial"/>
          <w:lang w:val="ru-RU" w:eastAsia="sr-Latn-CS"/>
        </w:rPr>
      </w:pPr>
    </w:p>
    <w:p w:rsidR="00830398" w:rsidRDefault="00830398" w:rsidP="0085348E">
      <w:pPr>
        <w:pStyle w:val="KDParagraf"/>
        <w:spacing w:before="0"/>
        <w:rPr>
          <w:rFonts w:cs="Arial"/>
          <w:lang w:val="ru-RU" w:eastAsia="sr-Latn-CS"/>
        </w:rPr>
      </w:pPr>
    </w:p>
    <w:p w:rsidR="00830398" w:rsidRDefault="00830398" w:rsidP="0085348E">
      <w:pPr>
        <w:pStyle w:val="KDParagraf"/>
        <w:spacing w:before="0"/>
        <w:rPr>
          <w:rFonts w:cs="Arial"/>
          <w:lang w:val="ru-RU" w:eastAsia="sr-Latn-CS"/>
        </w:rPr>
      </w:pPr>
    </w:p>
    <w:p w:rsidR="00830398" w:rsidRDefault="00830398" w:rsidP="0085348E">
      <w:pPr>
        <w:pStyle w:val="KDParagraf"/>
        <w:spacing w:before="0"/>
        <w:rPr>
          <w:rFonts w:cs="Arial"/>
          <w:lang w:val="ru-RU" w:eastAsia="sr-Latn-CS"/>
        </w:rPr>
      </w:pPr>
    </w:p>
    <w:p w:rsidR="00830398" w:rsidRDefault="00830398" w:rsidP="0085348E">
      <w:pPr>
        <w:pStyle w:val="KDParagraf"/>
        <w:spacing w:before="0"/>
        <w:rPr>
          <w:rFonts w:cs="Arial"/>
          <w:lang w:val="ru-RU" w:eastAsia="sr-Latn-CS"/>
        </w:rPr>
      </w:pPr>
    </w:p>
    <w:p w:rsidR="00830398" w:rsidRDefault="00830398" w:rsidP="0085348E">
      <w:pPr>
        <w:pStyle w:val="KDParagraf"/>
        <w:spacing w:before="0"/>
        <w:rPr>
          <w:rFonts w:cs="Arial"/>
          <w:lang w:val="ru-RU" w:eastAsia="sr-Latn-CS"/>
        </w:rPr>
      </w:pPr>
    </w:p>
    <w:p w:rsidR="00830398" w:rsidRDefault="00830398" w:rsidP="0085348E">
      <w:pPr>
        <w:pStyle w:val="KDParagraf"/>
        <w:spacing w:before="0"/>
        <w:rPr>
          <w:rFonts w:cs="Arial"/>
          <w:lang w:val="ru-RU" w:eastAsia="sr-Latn-CS"/>
        </w:rPr>
      </w:pPr>
    </w:p>
    <w:p w:rsidR="00830398" w:rsidRPr="00E47C2E" w:rsidRDefault="00830398" w:rsidP="0085348E">
      <w:pPr>
        <w:pStyle w:val="KDParagraf"/>
        <w:spacing w:before="0"/>
        <w:rPr>
          <w:rFonts w:cs="Arial"/>
          <w:lang w:val="ru-RU" w:eastAsia="sr-Latn-CS"/>
        </w:rPr>
      </w:pPr>
    </w:p>
    <w:p w:rsidR="0085348E" w:rsidRPr="00E47C2E" w:rsidRDefault="008F774C" w:rsidP="00463F00">
      <w:pPr>
        <w:pStyle w:val="KDPodnaslov2"/>
        <w:numPr>
          <w:ilvl w:val="1"/>
          <w:numId w:val="18"/>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63F00">
      <w:pPr>
        <w:pStyle w:val="KDPodnaslov2"/>
        <w:numPr>
          <w:ilvl w:val="1"/>
          <w:numId w:val="1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E37DB">
        <w:rPr>
          <w:rFonts w:cs="Arial"/>
          <w:lang w:val="ru-RU"/>
        </w:rPr>
        <w:t>3000/0791/2016 (2/2016)</w:t>
      </w:r>
      <w:r w:rsidR="00937BD2">
        <w:rPr>
          <w:rFonts w:cs="Arial"/>
          <w:lang w:val="ru-RU"/>
        </w:rPr>
        <w:t xml:space="preserve">- </w:t>
      </w:r>
      <w:r w:rsidR="00EE37DB">
        <w:rPr>
          <w:rFonts w:cs="Arial"/>
          <w:lang w:val="ru-RU"/>
        </w:rPr>
        <w:t>Анализа уља ТА и ТТНП-ТЕНТ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63F00">
      <w:pPr>
        <w:pStyle w:val="KDPodnaslov2"/>
        <w:numPr>
          <w:ilvl w:val="1"/>
          <w:numId w:val="1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63F00">
      <w:pPr>
        <w:pStyle w:val="KDPodnaslov2"/>
        <w:numPr>
          <w:ilvl w:val="1"/>
          <w:numId w:val="18"/>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463F00">
      <w:pPr>
        <w:pStyle w:val="KDPodnaslov2"/>
        <w:numPr>
          <w:ilvl w:val="1"/>
          <w:numId w:val="1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463F00">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63F00">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280078" w:rsidRDefault="00B20A6C" w:rsidP="00463F00">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63F00">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63F00">
      <w:pPr>
        <w:pStyle w:val="KDPodnaslov2"/>
        <w:numPr>
          <w:ilvl w:val="1"/>
          <w:numId w:val="18"/>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463F00">
      <w:pPr>
        <w:pStyle w:val="KDPodnaslov2"/>
        <w:numPr>
          <w:ilvl w:val="1"/>
          <w:numId w:val="1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463F00">
      <w:pPr>
        <w:pStyle w:val="KDPodnaslov2"/>
        <w:numPr>
          <w:ilvl w:val="1"/>
          <w:numId w:val="18"/>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EE37DB">
        <w:rPr>
          <w:rFonts w:cs="Arial"/>
          <w:lang w:val="sr-Cyrl-RS"/>
        </w:rPr>
        <w:t>Анализа уља ТА и ТТНП-ТЕНТ Б</w:t>
      </w:r>
      <w:r w:rsidRPr="00E47C2E">
        <w:rPr>
          <w:rFonts w:cs="Arial"/>
        </w:rPr>
        <w:t xml:space="preserve"> бр.ЈН</w:t>
      </w:r>
      <w:r w:rsidR="001F2DE8">
        <w:rPr>
          <w:rFonts w:cs="Arial"/>
          <w:lang w:val="sr-Cyrl-RS"/>
        </w:rPr>
        <w:t xml:space="preserve"> </w:t>
      </w:r>
      <w:r w:rsidR="00EE37DB">
        <w:rPr>
          <w:rFonts w:cs="Arial"/>
          <w:lang w:val="sr-Cyrl-RS"/>
        </w:rPr>
        <w:t>3000/0791/2016 (2/2016)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proofErr w:type="gramStart"/>
      <w:r w:rsidRPr="001F2DE8">
        <w:rPr>
          <w:rFonts w:cs="Arial"/>
        </w:rPr>
        <w:t>,00</w:t>
      </w:r>
      <w:proofErr w:type="gramEnd"/>
      <w:r w:rsidRPr="001F2DE8">
        <w:rPr>
          <w:rFonts w:cs="Arial"/>
        </w:rPr>
        <w:t xml:space="preserve">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AF6E3E">
        <w:rPr>
          <w:rFonts w:cs="Arial"/>
        </w:rPr>
        <w:t>30000791201622016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бр. </w:t>
      </w:r>
      <w:r w:rsidR="00EE37DB">
        <w:rPr>
          <w:rFonts w:cs="Arial"/>
        </w:rPr>
        <w:t>3000/0791/2016 (2/2016)</w:t>
      </w:r>
      <w:r w:rsidR="00C05710">
        <w:rPr>
          <w:rFonts w:cs="Arial"/>
        </w:rPr>
        <w:t>-</w:t>
      </w:r>
      <w:r w:rsidR="00C05710" w:rsidRPr="00C05710">
        <w:t xml:space="preserve"> </w:t>
      </w:r>
      <w:r w:rsidR="00EE37DB">
        <w:rPr>
          <w:rFonts w:cs="Arial"/>
        </w:rPr>
        <w:t>Анализа уља ТА и ТТНП-ТЕНТ Б</w:t>
      </w:r>
      <w:r w:rsidRPr="00E47C2E">
        <w:rPr>
          <w:rFonts w:cs="Arial"/>
        </w:rPr>
        <w:t xml:space="preserve">, прималац уплате: буџет Републике Србије) уплати таксу од: </w:t>
      </w:r>
    </w:p>
    <w:p w:rsidR="0031435B" w:rsidRPr="008A3911" w:rsidRDefault="0031435B" w:rsidP="00377FE7">
      <w:pPr>
        <w:spacing w:before="0"/>
        <w:rPr>
          <w:rFonts w:cs="Arial"/>
        </w:rPr>
      </w:pPr>
      <w:r w:rsidRPr="008A3911">
        <w:rPr>
          <w:rFonts w:cs="Arial"/>
        </w:rPr>
        <w:t xml:space="preserve">1) </w:t>
      </w:r>
      <w:r w:rsidR="00830398">
        <w:rPr>
          <w:rFonts w:cs="Arial"/>
          <w:lang w:val="sr-Cyrl-RS"/>
        </w:rPr>
        <w:t>6</w:t>
      </w:r>
      <w:r w:rsidRPr="008A3911">
        <w:rPr>
          <w:rFonts w:cs="Arial"/>
        </w:rPr>
        <w:t>0.000</w:t>
      </w:r>
      <w:r w:rsidR="00873133" w:rsidRPr="008A3911">
        <w:rPr>
          <w:rFonts w:cs="Arial"/>
        </w:rPr>
        <w:t>,00</w:t>
      </w:r>
      <w:r w:rsidRPr="008A3911">
        <w:rPr>
          <w:rFonts w:cs="Arial"/>
        </w:rPr>
        <w:t xml:space="preserve"> динара </w:t>
      </w:r>
    </w:p>
    <w:p w:rsidR="008A3911" w:rsidRPr="00E47C2E" w:rsidRDefault="008A3911"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F93958" w:rsidRDefault="00F93958" w:rsidP="00377FE7">
      <w:pPr>
        <w:spacing w:before="0"/>
        <w:rPr>
          <w:rFonts w:cs="Arial"/>
          <w:lang w:val="sr-Cyrl-RS"/>
        </w:rPr>
      </w:pPr>
    </w:p>
    <w:p w:rsidR="00F93958" w:rsidRDefault="00F93958" w:rsidP="00377FE7">
      <w:pPr>
        <w:spacing w:before="0"/>
        <w:rPr>
          <w:rFonts w:cs="Arial"/>
          <w:lang w:val="sr-Cyrl-RS"/>
        </w:rPr>
      </w:pPr>
    </w:p>
    <w:p w:rsidR="00F93958" w:rsidRDefault="00F93958" w:rsidP="00377FE7">
      <w:pPr>
        <w:spacing w:before="0"/>
        <w:rPr>
          <w:rFonts w:cs="Arial"/>
          <w:lang w:val="sr-Cyrl-RS"/>
        </w:rPr>
      </w:pPr>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8D2B23" w:rsidRPr="00E47C2E" w:rsidRDefault="008D2B23" w:rsidP="00463F00">
      <w:pPr>
        <w:pStyle w:val="KDPodnaslov2"/>
        <w:numPr>
          <w:ilvl w:val="1"/>
          <w:numId w:val="18"/>
        </w:numPr>
        <w:spacing w:before="0"/>
        <w:jc w:val="both"/>
        <w:rPr>
          <w:rFonts w:cs="Arial"/>
        </w:rPr>
      </w:pPr>
      <w:bookmarkStart w:id="243" w:name="_Toc441651610"/>
      <w:bookmarkStart w:id="244"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63F00">
      <w:pPr>
        <w:pStyle w:val="KDPodnaslov2"/>
        <w:numPr>
          <w:ilvl w:val="1"/>
          <w:numId w:val="18"/>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B74363" w:rsidRDefault="00B74363" w:rsidP="00B74363">
      <w:pPr>
        <w:spacing w:before="0"/>
        <w:rPr>
          <w:rFonts w:cs="Arial"/>
          <w:color w:val="000000" w:themeColor="text1"/>
          <w:lang w:val="sr-Cyrl-RS" w:eastAsia="sr-Latn-CS"/>
        </w:rPr>
      </w:pPr>
      <w:r w:rsidRPr="00B74363">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8C5F7D" w:rsidRDefault="008C5F7D" w:rsidP="00B74363">
      <w:pPr>
        <w:spacing w:before="0"/>
        <w:rPr>
          <w:rFonts w:cs="Arial"/>
          <w:color w:val="000000" w:themeColor="text1"/>
          <w:lang w:val="sr-Cyrl-RS" w:eastAsia="sr-Latn-CS"/>
        </w:rPr>
      </w:pPr>
    </w:p>
    <w:p w:rsidR="008C5F7D" w:rsidRP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proofErr w:type="gramStart"/>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8C5F7D" w:rsidRDefault="008C3986" w:rsidP="008C3986">
      <w:pPr>
        <w:spacing w:before="0"/>
        <w:rPr>
          <w:rFonts w:cs="Arial"/>
          <w:color w:val="00B0F0"/>
          <w:lang w:val="sr-Cyrl-RS"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D67464" w:rsidRDefault="00377FE7" w:rsidP="00D67464">
      <w:pPr>
        <w:pStyle w:val="KDPodnaslov1"/>
        <w:spacing w:before="0"/>
        <w:rPr>
          <w:rFonts w:cs="Arial"/>
          <w:lang w:val="sr-Cyrl-RS"/>
        </w:rPr>
      </w:pPr>
    </w:p>
    <w:p w:rsidR="00B74363" w:rsidRPr="00E47C2E" w:rsidRDefault="00B74363"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63F00">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47" w:name="_Toc442559924"/>
      <w:proofErr w:type="gramStart"/>
      <w:r w:rsidRPr="00E47C2E">
        <w:lastRenderedPageBreak/>
        <w:t xml:space="preserve">ОБРАЗАЦ </w:t>
      </w:r>
      <w:r w:rsidR="002F7952">
        <w:rPr>
          <w:lang w:val="sr-Cyrl-RS"/>
        </w:rPr>
        <w:t xml:space="preserve"> </w:t>
      </w:r>
      <w:bookmarkEnd w:id="247"/>
      <w:r w:rsidR="002F7952">
        <w:rPr>
          <w:lang w:val="sr-Cyrl-RS"/>
        </w:rPr>
        <w:t>1</w:t>
      </w:r>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AF6E3E" w:rsidRPr="00AF6E3E">
        <w:rPr>
          <w:rFonts w:eastAsia="TimesNewRomanPS-BoldMT" w:cs="Arial"/>
          <w:bCs/>
          <w:color w:val="000000"/>
        </w:rPr>
        <w:t>за</w:t>
      </w:r>
      <w:proofErr w:type="gramEnd"/>
      <w:r w:rsidR="00AF6E3E" w:rsidRPr="00AF6E3E">
        <w:rPr>
          <w:rFonts w:eastAsia="TimesNewRomanPS-BoldMT" w:cs="Arial"/>
          <w:bCs/>
          <w:color w:val="000000"/>
        </w:rPr>
        <w:t xml:space="preserve">  поступак јавне набавке мале вредности </w:t>
      </w:r>
      <w:r w:rsidRPr="00E47C2E">
        <w:rPr>
          <w:rFonts w:eastAsia="TimesNewRomanPS-BoldMT" w:cs="Arial"/>
          <w:bCs/>
          <w:color w:val="000000"/>
        </w:rPr>
        <w:t xml:space="preserve">–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EE37DB">
        <w:rPr>
          <w:rFonts w:eastAsia="TimesNewRomanPS-BoldMT" w:cs="Arial"/>
          <w:bCs/>
          <w:color w:val="000000" w:themeColor="text1"/>
        </w:rPr>
        <w:t>Анализа уља ТА и ТТНП-ТЕНТ Б</w:t>
      </w:r>
      <w:r w:rsidR="00B74363">
        <w:rPr>
          <w:rFonts w:eastAsia="TimesNewRomanPS-BoldMT" w:cs="Arial"/>
          <w:bCs/>
          <w:color w:val="000000" w:themeColor="text1"/>
        </w:rPr>
        <w:t xml:space="preserve"> </w:t>
      </w:r>
      <w:r w:rsidR="00AF6E3E" w:rsidRPr="00AF6E3E">
        <w:rPr>
          <w:rFonts w:eastAsia="TimesNewRomanPS-BoldMT" w:cs="Arial"/>
          <w:bCs/>
          <w:color w:val="000000" w:themeColor="text1"/>
        </w:rPr>
        <w:t>ЈНМВ</w:t>
      </w:r>
      <w:r w:rsidRPr="00E47C2E">
        <w:rPr>
          <w:rFonts w:eastAsia="TimesNewRomanPS-BoldMT" w:cs="Arial"/>
          <w:bCs/>
          <w:color w:val="000000" w:themeColor="text1"/>
        </w:rPr>
        <w:t xml:space="preserve"> бр. </w:t>
      </w:r>
      <w:r w:rsidR="00EE37DB">
        <w:rPr>
          <w:rFonts w:eastAsia="TimesNewRomanPS-BoldMT" w:cs="Arial"/>
          <w:bCs/>
          <w:color w:val="000000" w:themeColor="text1"/>
        </w:rPr>
        <w:t>3000/0791/2016 (2/2016)</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2729E7" w:rsidRDefault="002729E7" w:rsidP="00343A18">
      <w:pPr>
        <w:spacing w:before="0"/>
        <w:rPr>
          <w:rFonts w:cs="Arial"/>
          <w:iCs/>
          <w:lang w:val="ru-RU"/>
        </w:rPr>
      </w:pPr>
    </w:p>
    <w:p w:rsidR="002729E7" w:rsidRPr="00E47C2E" w:rsidRDefault="002729E7" w:rsidP="00343A18">
      <w:pPr>
        <w:spacing w:before="0"/>
        <w:rPr>
          <w:rFonts w:cs="Arial"/>
          <w:iCs/>
          <w:lang w:val="ru-RU"/>
        </w:rPr>
      </w:pPr>
    </w:p>
    <w:p w:rsidR="00343A18" w:rsidRPr="00323ADD" w:rsidRDefault="00343A18" w:rsidP="00343A18">
      <w:pPr>
        <w:spacing w:before="0"/>
        <w:rPr>
          <w:rFonts w:cs="Arial"/>
          <w:iCs/>
          <w:lang w:val="sr-Cyrl-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D46070" w:rsidRDefault="00EE37DB" w:rsidP="00D46070">
            <w:pPr>
              <w:spacing w:before="0"/>
              <w:ind w:left="1365"/>
              <w:jc w:val="center"/>
              <w:rPr>
                <w:rFonts w:cs="Arial"/>
                <w:lang w:val="sr-Cyrl-RS"/>
              </w:rPr>
            </w:pPr>
            <w:r>
              <w:rPr>
                <w:rFonts w:cs="Arial"/>
                <w:lang w:val="sr-Cyrl-RS"/>
              </w:rPr>
              <w:t>Анализа уља ТА и ТТНП-ТЕНТ Б</w:t>
            </w:r>
            <w:r w:rsidR="00D46070">
              <w:rPr>
                <w:rFonts w:cs="Arial"/>
              </w:rPr>
              <w:t xml:space="preserve"> </w:t>
            </w:r>
          </w:p>
          <w:p w:rsidR="000E75A0" w:rsidRPr="00D46070" w:rsidRDefault="00D46070" w:rsidP="00D46070">
            <w:pPr>
              <w:spacing w:before="0"/>
              <w:ind w:left="1365"/>
              <w:jc w:val="center"/>
              <w:rPr>
                <w:rFonts w:cs="Arial"/>
                <w:b/>
                <w:lang w:val="sr-Cyrl-RS"/>
              </w:rPr>
            </w:pPr>
            <w:r>
              <w:rPr>
                <w:rFonts w:cs="Arial"/>
                <w:lang w:val="sr-Cyrl-RS"/>
              </w:rPr>
              <w:t xml:space="preserve">ЈН бр. </w:t>
            </w:r>
            <w:r w:rsidR="00EE37DB">
              <w:rPr>
                <w:rFonts w:cs="Arial"/>
                <w:lang w:val="sr-Cyrl-RS"/>
              </w:rPr>
              <w:t>3000/0791/2016 (2/2016)</w:t>
            </w:r>
            <w:r>
              <w:rPr>
                <w:rFonts w:cs="Arial"/>
                <w:lang w:val="sr-Cyrl-RS"/>
              </w:rPr>
              <w:t xml:space="preserve">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46070">
        <w:tc>
          <w:tcPr>
            <w:tcW w:w="5920"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D46070" w:rsidRDefault="00163B1A" w:rsidP="00756657">
            <w:pPr>
              <w:spacing w:before="0"/>
              <w:jc w:val="center"/>
              <w:rPr>
                <w:rFonts w:cs="Arial"/>
                <w:b/>
                <w:bCs/>
                <w:iCs/>
                <w:lang w:val="sr-Cyrl-CS"/>
              </w:rPr>
            </w:pPr>
            <w:r w:rsidRPr="00163B1A">
              <w:rPr>
                <w:rFonts w:cs="Arial"/>
                <w:bCs/>
                <w:iCs/>
                <w:color w:val="000000" w:themeColor="text1"/>
                <w:lang w:val="sr-Cyrl-CS"/>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4394"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163B1A">
        <w:tc>
          <w:tcPr>
            <w:tcW w:w="5920" w:type="dxa"/>
            <w:vAlign w:val="center"/>
          </w:tcPr>
          <w:p w:rsidR="00830398" w:rsidRPr="002D6BFF" w:rsidRDefault="00830398" w:rsidP="00163B1A">
            <w:pPr>
              <w:spacing w:before="0"/>
              <w:jc w:val="center"/>
              <w:rPr>
                <w:rFonts w:cs="Arial"/>
                <w:b/>
                <w:bCs/>
                <w:lang w:val="sr-Cyrl-RS"/>
              </w:rPr>
            </w:pPr>
            <w:r w:rsidRPr="002D6BFF">
              <w:rPr>
                <w:rFonts w:cs="Arial"/>
                <w:b/>
                <w:bCs/>
                <w:lang w:val="sr-Cyrl-RS"/>
              </w:rPr>
              <w:t>РОК ИЗВРШЕЊА:</w:t>
            </w:r>
          </w:p>
          <w:p w:rsidR="000E75A0" w:rsidRPr="00163B1A" w:rsidRDefault="00163B1A" w:rsidP="00163B1A">
            <w:pPr>
              <w:spacing w:before="0"/>
              <w:jc w:val="center"/>
              <w:rPr>
                <w:rFonts w:cs="Arial"/>
                <w:bCs/>
              </w:rPr>
            </w:pPr>
            <w:r w:rsidRPr="00AF6E3E">
              <w:rPr>
                <w:rFonts w:cs="Arial"/>
                <w:bCs/>
                <w:lang w:val="sr-Cyrl-RS"/>
              </w:rPr>
              <w:t>Услуге се пружају у периоду од 60 дана од дана увођења пружаоца услуга у посао и до финансијске реализације уговора</w:t>
            </w:r>
            <w:r w:rsidR="00830398">
              <w:rPr>
                <w:rFonts w:cs="Arial"/>
                <w:bCs/>
                <w:lang w:val="sr-Cyrl-RS"/>
              </w:rPr>
              <w:t xml:space="preserve">. </w:t>
            </w:r>
            <w:r w:rsidR="00830398" w:rsidRPr="00830398">
              <w:rPr>
                <w:rFonts w:cs="Arial"/>
                <w:bCs/>
                <w:lang w:val="sr-Cyrl-RS"/>
              </w:rPr>
              <w:t>Корисник услуга ће пружаоца услуга увести у посао у року од 10 дана од закључења уговора.</w:t>
            </w:r>
          </w:p>
        </w:tc>
        <w:tc>
          <w:tcPr>
            <w:tcW w:w="4394"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2F7952" w:rsidRDefault="00163B1A" w:rsidP="00FA439F">
            <w:pPr>
              <w:spacing w:before="0"/>
              <w:jc w:val="center"/>
              <w:rPr>
                <w:rFonts w:cs="Arial"/>
                <w:b/>
                <w:bCs/>
                <w:iCs/>
                <w:lang w:val="sr-Cyrl-CS"/>
              </w:rPr>
            </w:pPr>
            <w:r w:rsidRPr="00163B1A">
              <w:rPr>
                <w:rFonts w:cs="Arial"/>
                <w:bCs/>
                <w:iCs/>
                <w:lang w:val="sr-Cyrl-CS"/>
              </w:rPr>
              <w:t>Гарантни период не може бити краћи од 12 месеци од дана извршења услуга.</w:t>
            </w:r>
          </w:p>
        </w:tc>
        <w:tc>
          <w:tcPr>
            <w:tcW w:w="4394" w:type="dxa"/>
            <w:vAlign w:val="center"/>
          </w:tcPr>
          <w:p w:rsidR="0037412E" w:rsidRPr="0037412E" w:rsidRDefault="0037412E" w:rsidP="0037412E">
            <w:pPr>
              <w:spacing w:before="0"/>
              <w:jc w:val="center"/>
              <w:rPr>
                <w:rFonts w:cs="Arial"/>
                <w:b/>
                <w:bCs/>
                <w:iCs/>
                <w:lang w:val="sr-Cyrl-CS"/>
              </w:rPr>
            </w:pPr>
          </w:p>
          <w:p w:rsidR="0037412E" w:rsidRPr="00163B1A" w:rsidRDefault="00163B1A" w:rsidP="0037412E">
            <w:pPr>
              <w:spacing w:before="0"/>
              <w:jc w:val="center"/>
              <w:rPr>
                <w:rFonts w:cs="Arial"/>
                <w:bCs/>
                <w:iCs/>
                <w:lang w:val="sr-Cyrl-RS"/>
              </w:rPr>
            </w:pPr>
            <w:r>
              <w:rPr>
                <w:rFonts w:cs="Arial"/>
                <w:bCs/>
                <w:iCs/>
                <w:lang w:val="sr-Cyrl-RS"/>
              </w:rPr>
              <w:t xml:space="preserve">__________ </w:t>
            </w:r>
            <w:r w:rsidRPr="00163B1A">
              <w:rPr>
                <w:rFonts w:cs="Arial"/>
                <w:bCs/>
                <w:iCs/>
                <w:lang w:val="sr-Cyrl-RS"/>
              </w:rPr>
              <w:t>месеци од дана извршења услуга</w:t>
            </w:r>
          </w:p>
          <w:p w:rsidR="000E75A0" w:rsidRPr="002F7952" w:rsidRDefault="000E75A0" w:rsidP="009E2FA8">
            <w:pPr>
              <w:spacing w:before="0"/>
              <w:jc w:val="center"/>
              <w:rPr>
                <w:rFonts w:cs="Arial"/>
                <w:b/>
                <w:bCs/>
                <w:iCs/>
                <w:lang w:val="sr-Cyrl-CS"/>
              </w:rPr>
            </w:pPr>
          </w:p>
        </w:tc>
      </w:tr>
      <w:tr w:rsidR="000E75A0" w:rsidRPr="00E47C2E" w:rsidTr="0037412E">
        <w:trPr>
          <w:trHeight w:val="178"/>
        </w:trPr>
        <w:tc>
          <w:tcPr>
            <w:tcW w:w="5920" w:type="dxa"/>
            <w:vAlign w:val="center"/>
          </w:tcPr>
          <w:p w:rsidR="00163B1A" w:rsidRDefault="000E75A0" w:rsidP="00163B1A">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E47C2E" w:rsidRDefault="00163B1A" w:rsidP="00163B1A">
            <w:pPr>
              <w:spacing w:before="0"/>
              <w:jc w:val="center"/>
              <w:rPr>
                <w:rFonts w:cs="Arial"/>
                <w:b/>
                <w:bCs/>
                <w:iCs/>
                <w:lang w:val="sr-Cyrl-CS"/>
              </w:rPr>
            </w:pPr>
            <w:r w:rsidRPr="00163B1A">
              <w:rPr>
                <w:rFonts w:eastAsia="TimesNewRomanPSMT" w:cs="Arial"/>
                <w:bCs/>
                <w:color w:val="000000"/>
                <w:lang w:val="sr-Cyrl-RS"/>
              </w:rPr>
              <w:t>Услуге се пружају у лабораторији пружаоца услуга. Трошкови превоза од места корисника услуга (ТЕНТ Б) до места пружаоца услуга иду на терет корисника услуга.</w:t>
            </w:r>
          </w:p>
        </w:tc>
        <w:tc>
          <w:tcPr>
            <w:tcW w:w="4394"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2F7952" w:rsidRPr="002F7952">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2F7952"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37412E" w:rsidRPr="002F7952" w:rsidRDefault="003741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48" w:name="_Toc442559925"/>
    </w:p>
    <w:p w:rsidR="00343A18" w:rsidRPr="00E47C2E" w:rsidRDefault="00343A18" w:rsidP="00343A18">
      <w:pPr>
        <w:pStyle w:val="KDObrazac"/>
        <w:spacing w:before="0"/>
      </w:pPr>
      <w:proofErr w:type="gramStart"/>
      <w:r w:rsidRPr="00E47C2E">
        <w:t xml:space="preserve">ОБРАЗАЦ </w:t>
      </w:r>
      <w:r w:rsidR="00C0729A">
        <w:rPr>
          <w:lang w:val="sr-Cyrl-RS"/>
        </w:rPr>
        <w:t>2</w:t>
      </w:r>
      <w:r w:rsidRPr="00E47C2E">
        <w:t>.</w:t>
      </w:r>
      <w:bookmarkEnd w:id="248"/>
      <w:proofErr w:type="gramEnd"/>
    </w:p>
    <w:p w:rsidR="00343A18" w:rsidRPr="00CE29BA" w:rsidRDefault="00343A18" w:rsidP="00CE29BA">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853"/>
        <w:gridCol w:w="1420"/>
        <w:gridCol w:w="1277"/>
        <w:gridCol w:w="996"/>
        <w:gridCol w:w="1277"/>
        <w:gridCol w:w="1152"/>
      </w:tblGrid>
      <w:tr w:rsidR="00357737" w:rsidRPr="00E47C2E" w:rsidTr="0035773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3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71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Јед.</w:t>
            </w:r>
          </w:p>
          <w:p w:rsidR="002D5D85" w:rsidRPr="00C0729A" w:rsidRDefault="002D5D85" w:rsidP="00BC01DC">
            <w:pPr>
              <w:spacing w:before="0"/>
              <w:jc w:val="center"/>
              <w:rPr>
                <w:rFonts w:cs="Arial"/>
                <w:b/>
                <w:bCs/>
                <w:iCs/>
                <w:lang w:val="sr-Cyrl-CS"/>
              </w:rPr>
            </w:pPr>
            <w:r w:rsidRPr="00C0729A">
              <w:rPr>
                <w:rFonts w:cs="Arial"/>
                <w:b/>
                <w:bCs/>
                <w:iCs/>
                <w:lang w:val="sr-Cyrl-CS"/>
              </w:rPr>
              <w:t>цена без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Јед.</w:t>
            </w:r>
          </w:p>
          <w:p w:rsidR="002D5D85" w:rsidRPr="00C0729A" w:rsidRDefault="002D5D85" w:rsidP="00BC01DC">
            <w:pPr>
              <w:spacing w:before="0"/>
              <w:jc w:val="center"/>
              <w:rPr>
                <w:rFonts w:cs="Arial"/>
                <w:b/>
                <w:bCs/>
                <w:iCs/>
                <w:lang w:val="sr-Cyrl-CS"/>
              </w:rPr>
            </w:pPr>
            <w:r w:rsidRPr="00C0729A">
              <w:rPr>
                <w:rFonts w:cs="Arial"/>
                <w:b/>
                <w:bCs/>
                <w:iCs/>
                <w:lang w:val="sr-Cyrl-CS"/>
              </w:rPr>
              <w:t>цена са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Укупна цена без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Укупна цена са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r>
      <w:tr w:rsidR="00357737" w:rsidRPr="00E47C2E" w:rsidTr="00357737">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3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7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163B1A" w:rsidRPr="00E47C2E" w:rsidTr="002729E7">
        <w:trPr>
          <w:trHeight w:val="1539"/>
        </w:trPr>
        <w:tc>
          <w:tcPr>
            <w:tcW w:w="336" w:type="pct"/>
            <w:shd w:val="clear" w:color="auto" w:fill="auto"/>
            <w:vAlign w:val="center"/>
          </w:tcPr>
          <w:p w:rsidR="00163B1A" w:rsidRPr="00E47C2E" w:rsidRDefault="00163B1A"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vAlign w:val="center"/>
          </w:tcPr>
          <w:p w:rsidR="00163B1A" w:rsidRDefault="00163B1A" w:rsidP="00437E35">
            <w:pPr>
              <w:ind w:right="15"/>
              <w:jc w:val="center"/>
              <w:rPr>
                <w:rFonts w:cs="Arial"/>
                <w:lang w:val="sr-Cyrl-RS"/>
              </w:rPr>
            </w:pPr>
            <w:r w:rsidRPr="00F2685B">
              <w:rPr>
                <w:rFonts w:cs="Arial"/>
                <w:lang w:val="sr-Cyrl-RS"/>
              </w:rPr>
              <w:t>Анализа уља ТА и ТТНП-ТЕНТ Б</w:t>
            </w:r>
          </w:p>
          <w:p w:rsidR="00163B1A" w:rsidRPr="00FF241C" w:rsidRDefault="00163B1A" w:rsidP="00437E35">
            <w:pPr>
              <w:ind w:right="15"/>
              <w:jc w:val="center"/>
              <w:rPr>
                <w:rFonts w:cs="Arial"/>
              </w:rPr>
            </w:pPr>
            <w:r>
              <w:rPr>
                <w:rFonts w:cs="Arial"/>
                <w:lang w:val="sr-Cyrl-RS"/>
              </w:rPr>
              <w:t>-</w:t>
            </w:r>
            <w:r>
              <w:t xml:space="preserve"> </w:t>
            </w:r>
            <w:r>
              <w:rPr>
                <w:rFonts w:cs="Arial"/>
                <w:lang w:val="sr-Cyrl-RS"/>
              </w:rPr>
              <w:t>Извршити</w:t>
            </w:r>
            <w:r w:rsidRPr="00732D22">
              <w:rPr>
                <w:rFonts w:cs="Arial"/>
                <w:lang w:val="sr-Cyrl-RS"/>
              </w:rPr>
              <w:t xml:space="preserve"> </w:t>
            </w:r>
            <w:r>
              <w:rPr>
                <w:rFonts w:cs="Arial"/>
                <w:lang w:val="sr-Cyrl-RS"/>
              </w:rPr>
              <w:t>анализу</w:t>
            </w:r>
            <w:r w:rsidRPr="00732D22">
              <w:rPr>
                <w:rFonts w:cs="Arial"/>
                <w:lang w:val="sr-Cyrl-RS"/>
              </w:rPr>
              <w:t xml:space="preserve"> </w:t>
            </w:r>
            <w:r>
              <w:rPr>
                <w:rFonts w:cs="Arial"/>
                <w:lang w:val="sr-Cyrl-RS"/>
              </w:rPr>
              <w:t>регулационог</w:t>
            </w:r>
            <w:r w:rsidRPr="00732D22">
              <w:rPr>
                <w:rFonts w:cs="Arial"/>
                <w:lang w:val="sr-Cyrl-RS"/>
              </w:rPr>
              <w:t xml:space="preserve"> </w:t>
            </w:r>
            <w:r>
              <w:rPr>
                <w:rFonts w:cs="Arial"/>
                <w:lang w:val="sr-Cyrl-RS"/>
              </w:rPr>
              <w:t>уља</w:t>
            </w:r>
            <w:r w:rsidRPr="00732D22">
              <w:rPr>
                <w:rFonts w:cs="Arial"/>
                <w:lang w:val="sr-Cyrl-RS"/>
              </w:rPr>
              <w:t xml:space="preserve"> </w:t>
            </w:r>
            <w:r>
              <w:rPr>
                <w:rFonts w:cs="Arial"/>
                <w:lang w:val="sr-Cyrl-RS"/>
              </w:rPr>
              <w:t>турбоагрегата</w:t>
            </w:r>
            <w:r w:rsidRPr="00732D22">
              <w:rPr>
                <w:rFonts w:cs="Arial"/>
                <w:lang w:val="sr-Cyrl-RS"/>
              </w:rPr>
              <w:t xml:space="preserve"> </w:t>
            </w:r>
            <w:r>
              <w:rPr>
                <w:rFonts w:cs="Arial"/>
                <w:lang w:val="sr-Cyrl-RS"/>
              </w:rPr>
              <w:t>и</w:t>
            </w:r>
            <w:r w:rsidRPr="00732D22">
              <w:rPr>
                <w:rFonts w:cs="Arial"/>
                <w:lang w:val="sr-Cyrl-RS"/>
              </w:rPr>
              <w:t xml:space="preserve"> </w:t>
            </w:r>
            <w:r>
              <w:rPr>
                <w:rFonts w:cs="Arial"/>
                <w:lang w:val="sr-Cyrl-RS"/>
              </w:rPr>
              <w:t>турбина</w:t>
            </w:r>
            <w:r w:rsidRPr="00732D22">
              <w:rPr>
                <w:rFonts w:cs="Arial"/>
                <w:lang w:val="sr-Cyrl-RS"/>
              </w:rPr>
              <w:t xml:space="preserve"> </w:t>
            </w:r>
            <w:r>
              <w:rPr>
                <w:rFonts w:cs="Arial"/>
                <w:lang w:val="sr-Cyrl-RS"/>
              </w:rPr>
              <w:t>турбонапојних</w:t>
            </w:r>
            <w:r w:rsidRPr="00732D22">
              <w:rPr>
                <w:rFonts w:cs="Arial"/>
                <w:lang w:val="sr-Cyrl-RS"/>
              </w:rPr>
              <w:t xml:space="preserve"> </w:t>
            </w:r>
            <w:r>
              <w:rPr>
                <w:rFonts w:cs="Arial"/>
                <w:lang w:val="sr-Cyrl-RS"/>
              </w:rPr>
              <w:t>пумпи</w:t>
            </w:r>
            <w:r w:rsidRPr="00732D22">
              <w:rPr>
                <w:rFonts w:cs="Arial"/>
                <w:lang w:val="sr-Cyrl-RS"/>
              </w:rPr>
              <w:t xml:space="preserve"> (</w:t>
            </w:r>
            <w:r>
              <w:rPr>
                <w:rFonts w:cs="Arial"/>
                <w:lang w:val="sr-Cyrl-RS"/>
              </w:rPr>
              <w:t>укупно</w:t>
            </w:r>
            <w:r w:rsidRPr="00732D22">
              <w:rPr>
                <w:rFonts w:cs="Arial"/>
                <w:lang w:val="sr-Cyrl-RS"/>
              </w:rPr>
              <w:t xml:space="preserve"> 4 </w:t>
            </w:r>
            <w:r>
              <w:rPr>
                <w:rFonts w:cs="Arial"/>
                <w:lang w:val="sr-Cyrl-RS"/>
              </w:rPr>
              <w:t>узорка</w:t>
            </w:r>
            <w:r w:rsidRPr="00732D22">
              <w:rPr>
                <w:rFonts w:cs="Arial"/>
                <w:lang w:val="sr-Cyrl-RS"/>
              </w:rPr>
              <w:t xml:space="preserve">). </w:t>
            </w:r>
            <w:r>
              <w:rPr>
                <w:rFonts w:cs="Arial"/>
                <w:lang w:val="sr-Cyrl-RS"/>
              </w:rPr>
              <w:t>Уље</w:t>
            </w:r>
            <w:r w:rsidRPr="00732D22">
              <w:rPr>
                <w:rFonts w:cs="Arial"/>
                <w:lang w:val="sr-Cyrl-RS"/>
              </w:rPr>
              <w:t xml:space="preserve"> </w:t>
            </w:r>
            <w:r>
              <w:rPr>
                <w:rFonts w:cs="Arial"/>
                <w:lang w:val="sr-Cyrl-RS"/>
              </w:rPr>
              <w:t>је</w:t>
            </w:r>
            <w:r w:rsidRPr="00732D22">
              <w:rPr>
                <w:rFonts w:cs="Arial"/>
                <w:lang w:val="sr-Cyrl-RS"/>
              </w:rPr>
              <w:t xml:space="preserve"> Castrol Anvol PE 46XC. </w:t>
            </w:r>
            <w:r w:rsidRPr="00732D22">
              <w:rPr>
                <w:rFonts w:cs="Arial"/>
              </w:rPr>
              <w:t>Извештај треба да обухвати приказ резултата испитивања, анали</w:t>
            </w:r>
            <w:r>
              <w:rPr>
                <w:rFonts w:cs="Arial"/>
              </w:rPr>
              <w:t>зу добијених резултата, процену</w:t>
            </w:r>
            <w:r>
              <w:rPr>
                <w:rFonts w:cs="Arial"/>
                <w:lang w:val="sr-Cyrl-RS"/>
              </w:rPr>
              <w:t xml:space="preserve"> </w:t>
            </w:r>
            <w:r w:rsidRPr="00732D22">
              <w:rPr>
                <w:rFonts w:cs="Arial"/>
              </w:rPr>
              <w:t>стања уља на основу измерених вредности и препоруке за даље праћење.</w:t>
            </w:r>
          </w:p>
        </w:tc>
        <w:tc>
          <w:tcPr>
            <w:tcW w:w="430" w:type="pct"/>
            <w:shd w:val="clear" w:color="auto" w:fill="auto"/>
            <w:vAlign w:val="center"/>
          </w:tcPr>
          <w:p w:rsidR="00163B1A" w:rsidRPr="00652722" w:rsidRDefault="00163B1A" w:rsidP="002729E7">
            <w:pPr>
              <w:jc w:val="center"/>
              <w:rPr>
                <w:rFonts w:cs="Arial"/>
                <w:lang w:val="sr-Cyrl-RS"/>
              </w:rPr>
            </w:pPr>
            <w:r>
              <w:rPr>
                <w:rFonts w:cs="Arial"/>
                <w:lang w:val="sr-Cyrl-RS"/>
              </w:rPr>
              <w:t>ком</w:t>
            </w:r>
          </w:p>
        </w:tc>
        <w:tc>
          <w:tcPr>
            <w:tcW w:w="716" w:type="pct"/>
            <w:shd w:val="clear" w:color="auto" w:fill="auto"/>
            <w:vAlign w:val="center"/>
          </w:tcPr>
          <w:p w:rsidR="00163B1A" w:rsidRPr="00E47C2E" w:rsidRDefault="00163B1A" w:rsidP="00BC01DC">
            <w:pPr>
              <w:spacing w:before="0"/>
              <w:jc w:val="center"/>
              <w:rPr>
                <w:rFonts w:cs="Arial"/>
                <w:bCs/>
                <w:iCs/>
                <w:lang w:val="sr-Cyrl-CS"/>
              </w:rPr>
            </w:pPr>
            <w:r w:rsidRPr="00163B1A">
              <w:rPr>
                <w:rFonts w:cs="Arial"/>
                <w:bCs/>
                <w:iCs/>
                <w:lang w:val="sr-Cyrl-CS"/>
              </w:rPr>
              <w:t>4</w:t>
            </w:r>
          </w:p>
        </w:tc>
        <w:tc>
          <w:tcPr>
            <w:tcW w:w="644" w:type="pct"/>
            <w:shd w:val="clear" w:color="auto" w:fill="auto"/>
            <w:vAlign w:val="center"/>
          </w:tcPr>
          <w:p w:rsidR="00163B1A" w:rsidRPr="00E47C2E" w:rsidRDefault="00163B1A" w:rsidP="00BC01DC">
            <w:pPr>
              <w:spacing w:before="0"/>
              <w:jc w:val="center"/>
              <w:rPr>
                <w:rFonts w:cs="Arial"/>
                <w:b/>
                <w:bCs/>
                <w:iCs/>
              </w:rPr>
            </w:pPr>
          </w:p>
        </w:tc>
        <w:tc>
          <w:tcPr>
            <w:tcW w:w="502" w:type="pct"/>
            <w:shd w:val="clear" w:color="auto" w:fill="auto"/>
            <w:vAlign w:val="center"/>
          </w:tcPr>
          <w:p w:rsidR="00163B1A" w:rsidRPr="00E47C2E" w:rsidRDefault="00163B1A" w:rsidP="00BC01DC">
            <w:pPr>
              <w:spacing w:before="0"/>
              <w:jc w:val="center"/>
              <w:rPr>
                <w:rFonts w:cs="Arial"/>
                <w:b/>
                <w:bCs/>
                <w:iCs/>
              </w:rPr>
            </w:pPr>
          </w:p>
        </w:tc>
        <w:tc>
          <w:tcPr>
            <w:tcW w:w="644" w:type="pct"/>
            <w:shd w:val="clear" w:color="auto" w:fill="auto"/>
            <w:vAlign w:val="center"/>
          </w:tcPr>
          <w:p w:rsidR="00163B1A" w:rsidRPr="00E47C2E" w:rsidRDefault="00163B1A" w:rsidP="00BC01DC">
            <w:pPr>
              <w:spacing w:before="0"/>
              <w:jc w:val="center"/>
              <w:rPr>
                <w:rFonts w:cs="Arial"/>
                <w:b/>
                <w:bCs/>
                <w:iCs/>
              </w:rPr>
            </w:pPr>
          </w:p>
        </w:tc>
        <w:tc>
          <w:tcPr>
            <w:tcW w:w="581" w:type="pct"/>
            <w:shd w:val="clear" w:color="auto" w:fill="auto"/>
            <w:vAlign w:val="center"/>
          </w:tcPr>
          <w:p w:rsidR="00163B1A" w:rsidRPr="00E47C2E" w:rsidRDefault="00163B1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0729A" w:rsidRDefault="007F7D7A" w:rsidP="00BE2EA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0729A" w:rsidRDefault="007F7D7A" w:rsidP="00BE2EA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C0729A"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CE29BA" w:rsidRPr="00CE29BA" w:rsidRDefault="00CE29BA" w:rsidP="00343A18">
      <w:pPr>
        <w:widowControl w:val="0"/>
        <w:spacing w:before="0"/>
        <w:rPr>
          <w:rFonts w:eastAsia="Arial Unicode MS" w:cs="Arial"/>
          <w:lang w:val="sr-Cyrl-RS"/>
        </w:rPr>
      </w:pPr>
    </w:p>
    <w:p w:rsidR="00C0729A" w:rsidRPr="00C0729A" w:rsidRDefault="00343A18" w:rsidP="00343A18">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C0729A">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E47C2E" w:rsidRPr="00C0729A" w:rsidRDefault="00E47C2E" w:rsidP="00C0729A">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color w:val="00B0F0"/>
          <w:lang w:val="sr-Cyrl-RS"/>
        </w:rPr>
      </w:pPr>
    </w:p>
    <w:p w:rsidR="000A317D" w:rsidRPr="00357737" w:rsidRDefault="000A317D"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E29BA" w:rsidRDefault="00CE29BA" w:rsidP="00343A18">
      <w:pPr>
        <w:spacing w:before="0"/>
        <w:rPr>
          <w:rFonts w:cs="Arial"/>
          <w:b/>
          <w:lang w:val="sr-Cyrl-RS"/>
        </w:rPr>
      </w:pPr>
    </w:p>
    <w:p w:rsidR="00163B1A" w:rsidRDefault="00163B1A" w:rsidP="00343A18">
      <w:pPr>
        <w:spacing w:before="0"/>
        <w:rPr>
          <w:rFonts w:cs="Arial"/>
          <w:b/>
          <w:lang w:val="sr-Cyrl-RS"/>
        </w:rPr>
      </w:pPr>
    </w:p>
    <w:p w:rsidR="00163B1A" w:rsidRDefault="00163B1A"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2729E7">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C0729A" w:rsidRDefault="00E47C2E" w:rsidP="00343A18">
      <w:pPr>
        <w:pStyle w:val="ListParagraph"/>
        <w:tabs>
          <w:tab w:val="left" w:pos="90"/>
        </w:tabs>
        <w:suppressAutoHyphens/>
        <w:spacing w:before="0" w:after="0" w:line="240" w:lineRule="auto"/>
        <w:ind w:left="0"/>
        <w:contextualSpacing w:val="0"/>
        <w:rPr>
          <w:rFonts w:ascii="Arial" w:hAnsi="Arial" w:cs="Arial"/>
          <w:lang w:val="sr-Cyrl-RS"/>
        </w:rPr>
      </w:pPr>
    </w:p>
    <w:p w:rsidR="00E47C2E" w:rsidRPr="00C0729A" w:rsidRDefault="00E47C2E" w:rsidP="00E47C2E">
      <w:pPr>
        <w:tabs>
          <w:tab w:val="left" w:pos="992"/>
        </w:tabs>
        <w:spacing w:before="0"/>
        <w:rPr>
          <w:rFonts w:cs="Arial"/>
        </w:rPr>
      </w:pPr>
      <w:r w:rsidRPr="00C0729A">
        <w:rPr>
          <w:rFonts w:cs="Arial"/>
        </w:rPr>
        <w:t xml:space="preserve">- </w:t>
      </w:r>
      <w:proofErr w:type="gramStart"/>
      <w:r w:rsidRPr="00C0729A">
        <w:rPr>
          <w:rFonts w:cs="Arial"/>
        </w:rPr>
        <w:t>у</w:t>
      </w:r>
      <w:proofErr w:type="gramEnd"/>
      <w:r w:rsidRPr="00C0729A">
        <w:rPr>
          <w:rFonts w:cs="Arial"/>
        </w:rPr>
        <w:t xml:space="preserve"> Табелу 2. </w:t>
      </w:r>
      <w:proofErr w:type="gramStart"/>
      <w:r w:rsidRPr="00C0729A">
        <w:rPr>
          <w:rFonts w:cs="Arial"/>
        </w:rPr>
        <w:t>уписују</w:t>
      </w:r>
      <w:proofErr w:type="gramEnd"/>
      <w:r w:rsidRPr="00C0729A">
        <w:rPr>
          <w:rFonts w:cs="Arial"/>
        </w:rPr>
        <w:t xml:space="preserve"> се посебно исказани трошкови у дин који су укључени у укупно понуђену цену без ПДВ (ред бр. </w:t>
      </w:r>
      <w:proofErr w:type="gramStart"/>
      <w:r w:rsidRPr="00C0729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0729A">
        <w:rPr>
          <w:rFonts w:cs="Arial"/>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42572A" w:rsidRDefault="0042572A" w:rsidP="00781B02">
      <w:pPr>
        <w:rPr>
          <w:rFonts w:cs="Arial"/>
          <w:b/>
          <w:bCs/>
          <w:iCs/>
          <w:color w:val="FF0000"/>
          <w:u w:val="single"/>
          <w:lang w:val="sr-Cyrl-CS"/>
        </w:rPr>
      </w:pPr>
    </w:p>
    <w:p w:rsidR="00437E35" w:rsidRPr="00CE29BA" w:rsidRDefault="00437E35" w:rsidP="00781B02">
      <w:pPr>
        <w:rPr>
          <w:rFonts w:eastAsia="TimesNewRomanPS-BoldMT" w:cs="Arial"/>
          <w:lang w:val="sr-Cyrl-RS"/>
        </w:rPr>
      </w:pPr>
    </w:p>
    <w:p w:rsidR="00343A18" w:rsidRPr="00E47C2E" w:rsidRDefault="00343A18" w:rsidP="00343A18">
      <w:pPr>
        <w:pStyle w:val="KDObrazac"/>
        <w:spacing w:before="0"/>
      </w:pPr>
      <w:bookmarkStart w:id="249" w:name="_Toc442559926"/>
      <w:proofErr w:type="gramStart"/>
      <w:r w:rsidRPr="00E47C2E">
        <w:t xml:space="preserve">ОБРАЗАЦ </w:t>
      </w:r>
      <w:r w:rsidR="00D12A25">
        <w:rPr>
          <w:lang w:val="sr-Cyrl-RS"/>
        </w:rPr>
        <w:t>3</w:t>
      </w:r>
      <w:r w:rsidRPr="00E47C2E">
        <w:t>.</w:t>
      </w:r>
      <w:bookmarkEnd w:id="249"/>
      <w:proofErr w:type="gramEnd"/>
    </w:p>
    <w:p w:rsidR="00343A18" w:rsidRPr="002729E7" w:rsidRDefault="00343A18" w:rsidP="002729E7">
      <w:pPr>
        <w:tabs>
          <w:tab w:val="left" w:pos="6870"/>
        </w:tabs>
        <w:spacing w:before="0"/>
        <w:rPr>
          <w:rFonts w:cs="Arial"/>
          <w:lang w:val="sr-Cyrl-RS"/>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437E35">
        <w:rPr>
          <w:rFonts w:cs="Arial"/>
          <w:lang w:val="ru-RU"/>
        </w:rPr>
        <w:t>6</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A743E4" w:rsidRPr="00A743E4">
        <w:t xml:space="preserve"> </w:t>
      </w:r>
      <w:r w:rsidR="000A317D">
        <w:rPr>
          <w:rFonts w:cs="Arial"/>
          <w:lang w:val="ru-RU"/>
        </w:rPr>
        <w:t>а</w:t>
      </w:r>
      <w:r w:rsidR="000A317D" w:rsidRPr="000A317D">
        <w:rPr>
          <w:rFonts w:cs="Arial"/>
          <w:lang w:val="ru-RU"/>
        </w:rPr>
        <w:t>нализ</w:t>
      </w:r>
      <w:r w:rsidR="000A317D">
        <w:rPr>
          <w:rFonts w:cs="Arial"/>
          <w:lang w:val="ru-RU"/>
        </w:rPr>
        <w:t>е</w:t>
      </w:r>
      <w:r w:rsidR="000A317D" w:rsidRPr="000A317D">
        <w:rPr>
          <w:rFonts w:cs="Arial"/>
          <w:lang w:val="ru-RU"/>
        </w:rPr>
        <w:t xml:space="preserve"> уља ТА и ТТНП-ТЕНТ Б</w:t>
      </w:r>
      <w:r w:rsidR="000A317D">
        <w:rPr>
          <w:rFonts w:cs="Arial"/>
          <w:lang w:val="ru-RU"/>
        </w:rPr>
        <w:t>,</w:t>
      </w:r>
      <w:r w:rsidR="00A743E4">
        <w:rPr>
          <w:rFonts w:cs="Arial"/>
          <w:lang w:val="ru-RU"/>
        </w:rPr>
        <w:t xml:space="preserve"> </w:t>
      </w:r>
      <w:r w:rsidR="000A317D" w:rsidRPr="000A317D">
        <w:rPr>
          <w:rFonts w:cs="Arial"/>
          <w:lang w:val="ru-RU"/>
        </w:rPr>
        <w:t>ЈНМВ</w:t>
      </w:r>
      <w:r w:rsidRPr="00E47C2E">
        <w:rPr>
          <w:rFonts w:cs="Arial"/>
          <w:lang w:val="ru-RU"/>
        </w:rPr>
        <w:t xml:space="preserve"> бр.</w:t>
      </w:r>
      <w:r w:rsidR="00A743E4">
        <w:rPr>
          <w:rFonts w:cs="Arial"/>
          <w:lang w:val="ru-RU"/>
        </w:rPr>
        <w:t xml:space="preserve"> </w:t>
      </w:r>
      <w:r w:rsidR="00EE37DB">
        <w:rPr>
          <w:rFonts w:cs="Arial"/>
          <w:lang w:val="ru-RU"/>
        </w:rPr>
        <w:t>3000/0791/2016 (2/2016)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4A2469">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Порталу јавних набавки и интернет страници Наручиоца дана ___________</w:t>
      </w:r>
      <w:r w:rsidR="00A743E4">
        <w:rPr>
          <w:rFonts w:cs="Arial"/>
          <w:lang w:val="ru-RU"/>
        </w:rPr>
        <w:t xml:space="preserve"> 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0A317D" w:rsidRDefault="000A317D" w:rsidP="00343A18">
      <w:pPr>
        <w:rPr>
          <w:rFonts w:cs="Arial"/>
          <w:lang w:val="sr-Cyrl-RS"/>
        </w:rPr>
      </w:pPr>
    </w:p>
    <w:p w:rsidR="000A317D" w:rsidRPr="000A317D" w:rsidRDefault="000A317D"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0" w:name="_Toc442559928"/>
      <w:proofErr w:type="gramStart"/>
      <w:r w:rsidRPr="00E47C2E">
        <w:t>ОБРАЗАЦ</w:t>
      </w:r>
      <w:r w:rsidR="00A743E4">
        <w:rPr>
          <w:lang w:val="sr-Cyrl-RS"/>
        </w:rPr>
        <w:t xml:space="preserve"> 4</w:t>
      </w:r>
      <w:r w:rsidRPr="00E47C2E">
        <w:t>.</w:t>
      </w:r>
      <w:bookmarkEnd w:id="25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0A317D">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743E4">
        <w:rPr>
          <w:rFonts w:cs="Arial"/>
          <w:lang w:val="ru-RU"/>
        </w:rPr>
        <w:t xml:space="preserve"> </w:t>
      </w:r>
      <w:r w:rsidR="000A317D" w:rsidRPr="000A317D">
        <w:rPr>
          <w:rFonts w:cs="Arial"/>
        </w:rPr>
        <w:t xml:space="preserve">анализе уља ТА и ТТНП-ТЕНТ Б ЈНМВ бр. </w:t>
      </w:r>
      <w:proofErr w:type="gramStart"/>
      <w:r w:rsidR="000A317D" w:rsidRPr="000A317D">
        <w:rPr>
          <w:rFonts w:cs="Arial"/>
        </w:rPr>
        <w:t>3000/0791/2016 (2/2016)</w:t>
      </w:r>
      <w:r w:rsidR="000A317D">
        <w:rPr>
          <w:rFonts w:cs="Arial"/>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roofErr w:type="gramEnd"/>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472266" w:rsidRDefault="0042687E" w:rsidP="00343A18">
      <w:pPr>
        <w:rPr>
          <w:rFonts w:cs="Arial"/>
        </w:rPr>
      </w:pPr>
    </w:p>
    <w:p w:rsidR="00FC1473" w:rsidRDefault="00FC1473" w:rsidP="007E7BB8">
      <w:pPr>
        <w:spacing w:before="0"/>
        <w:rPr>
          <w:rFonts w:cs="Arial"/>
          <w:lang w:val="sr-Cyrl-RS"/>
        </w:rPr>
      </w:pPr>
    </w:p>
    <w:p w:rsidR="000C3203" w:rsidRPr="000C3203" w:rsidRDefault="000C3203" w:rsidP="007E7BB8">
      <w:pPr>
        <w:spacing w:before="0"/>
        <w:rPr>
          <w:rFonts w:cs="Arial"/>
          <w:lang w:val="sr-Cyrl-R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EE37DB">
        <w:rPr>
          <w:rFonts w:cs="Arial"/>
        </w:rPr>
        <w:t>Анализа уља ТА и ТТНП-ТЕНТ Б</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EE37DB">
        <w:rPr>
          <w:rFonts w:cs="Arial"/>
        </w:rPr>
        <w:t>3000/0791/2016 (2/2016)</w:t>
      </w:r>
      <w:r w:rsidR="00C46C81" w:rsidRPr="00C46C81">
        <w:rPr>
          <w:rFonts w:cs="Arial"/>
        </w:rPr>
        <w:t xml:space="preserve">  </w:t>
      </w:r>
    </w:p>
    <w:p w:rsidR="007E7BB8" w:rsidRPr="00E47C2E" w:rsidRDefault="007E7BB8" w:rsidP="00110C1D">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241C8">
        <w:rPr>
          <w:rFonts w:cs="Arial"/>
          <w:lang w:val="ru-RU"/>
        </w:rPr>
        <w:t>6</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0C3203" w:rsidRPr="00E47C2E" w:rsidTr="00F16E4E">
        <w:trPr>
          <w:trHeight w:val="190"/>
          <w:tblCellSpacing w:w="20" w:type="dxa"/>
        </w:trPr>
        <w:tc>
          <w:tcPr>
            <w:tcW w:w="5323" w:type="dxa"/>
            <w:shd w:val="clear" w:color="auto" w:fill="auto"/>
            <w:vAlign w:val="center"/>
          </w:tcPr>
          <w:p w:rsidR="000C3203" w:rsidRPr="00E47C2E" w:rsidRDefault="000C3203" w:rsidP="00F16E4E">
            <w:pPr>
              <w:jc w:val="center"/>
              <w:rPr>
                <w:rFonts w:cs="Arial"/>
              </w:rPr>
            </w:pPr>
            <w:r w:rsidRPr="00E47C2E">
              <w:rPr>
                <w:rFonts w:cs="Arial"/>
              </w:rPr>
              <w:t>Укупни трошкови без ПДВ</w:t>
            </w:r>
          </w:p>
        </w:tc>
        <w:tc>
          <w:tcPr>
            <w:tcW w:w="4260" w:type="dxa"/>
            <w:shd w:val="clear" w:color="auto" w:fill="auto"/>
          </w:tcPr>
          <w:p w:rsidR="000C3203" w:rsidRPr="00E47C2E" w:rsidRDefault="000C3203" w:rsidP="00AD33A7">
            <w:pPr>
              <w:rPr>
                <w:rFonts w:cs="Arial"/>
              </w:rPr>
            </w:pPr>
          </w:p>
          <w:p w:rsidR="000C3203" w:rsidRPr="00E47C2E" w:rsidRDefault="000C3203" w:rsidP="00AD33A7">
            <w:pPr>
              <w:rPr>
                <w:rFonts w:cs="Arial"/>
              </w:rPr>
            </w:pPr>
            <w:r w:rsidRPr="00E47C2E">
              <w:rPr>
                <w:rFonts w:cs="Arial"/>
              </w:rPr>
              <w:t>__________ динара</w:t>
            </w:r>
          </w:p>
        </w:tc>
      </w:tr>
      <w:tr w:rsidR="000C3203" w:rsidRPr="00E47C2E" w:rsidTr="00F16E4E">
        <w:trPr>
          <w:trHeight w:val="190"/>
          <w:tblCellSpacing w:w="20" w:type="dxa"/>
        </w:trPr>
        <w:tc>
          <w:tcPr>
            <w:tcW w:w="5323" w:type="dxa"/>
            <w:shd w:val="clear" w:color="auto" w:fill="auto"/>
            <w:vAlign w:val="center"/>
          </w:tcPr>
          <w:p w:rsidR="000C3203" w:rsidRPr="00E47C2E" w:rsidRDefault="000C3203" w:rsidP="00F16E4E">
            <w:pPr>
              <w:autoSpaceDE w:val="0"/>
              <w:autoSpaceDN w:val="0"/>
              <w:adjustRightInd w:val="0"/>
              <w:jc w:val="center"/>
              <w:rPr>
                <w:rFonts w:cs="Arial"/>
              </w:rPr>
            </w:pPr>
            <w:r w:rsidRPr="00E47C2E">
              <w:rPr>
                <w:rFonts w:cs="Arial"/>
              </w:rPr>
              <w:t>ПДВ</w:t>
            </w:r>
          </w:p>
        </w:tc>
        <w:tc>
          <w:tcPr>
            <w:tcW w:w="4260" w:type="dxa"/>
            <w:shd w:val="clear" w:color="auto" w:fill="auto"/>
          </w:tcPr>
          <w:p w:rsidR="000C3203" w:rsidRPr="00E47C2E" w:rsidRDefault="000C3203" w:rsidP="00AD33A7">
            <w:pPr>
              <w:rPr>
                <w:rFonts w:cs="Arial"/>
              </w:rPr>
            </w:pPr>
          </w:p>
          <w:p w:rsidR="000C3203" w:rsidRPr="00E47C2E" w:rsidRDefault="000C3203" w:rsidP="00AD33A7">
            <w:pPr>
              <w:rPr>
                <w:rFonts w:cs="Arial"/>
              </w:rPr>
            </w:pPr>
            <w:r w:rsidRPr="00E47C2E">
              <w:rPr>
                <w:rFonts w:cs="Arial"/>
              </w:rPr>
              <w:t>__________ динара</w:t>
            </w:r>
          </w:p>
        </w:tc>
      </w:tr>
      <w:tr w:rsidR="000C3203" w:rsidRPr="00E47C2E" w:rsidTr="00BE2EA9">
        <w:trPr>
          <w:trHeight w:val="190"/>
          <w:tblCellSpacing w:w="20" w:type="dxa"/>
        </w:trPr>
        <w:tc>
          <w:tcPr>
            <w:tcW w:w="5323" w:type="dxa"/>
            <w:shd w:val="clear" w:color="auto" w:fill="auto"/>
          </w:tcPr>
          <w:p w:rsidR="000C3203" w:rsidRPr="00E47C2E" w:rsidRDefault="000C3203" w:rsidP="00F16E4E">
            <w:pPr>
              <w:jc w:val="center"/>
              <w:rPr>
                <w:rFonts w:cs="Arial"/>
              </w:rPr>
            </w:pPr>
          </w:p>
          <w:p w:rsidR="000C3203" w:rsidRPr="00E47C2E" w:rsidRDefault="000C3203" w:rsidP="00F16E4E">
            <w:pPr>
              <w:jc w:val="center"/>
              <w:rPr>
                <w:rFonts w:cs="Arial"/>
              </w:rPr>
            </w:pPr>
            <w:r w:rsidRPr="00E47C2E">
              <w:rPr>
                <w:rFonts w:cs="Arial"/>
              </w:rPr>
              <w:t>Укупни  трошкови са ПДВ</w:t>
            </w:r>
          </w:p>
        </w:tc>
        <w:tc>
          <w:tcPr>
            <w:tcW w:w="4260" w:type="dxa"/>
            <w:shd w:val="clear" w:color="auto" w:fill="auto"/>
          </w:tcPr>
          <w:p w:rsidR="000C3203" w:rsidRPr="00E47C2E" w:rsidRDefault="000C3203" w:rsidP="00AD33A7">
            <w:pPr>
              <w:rPr>
                <w:rFonts w:cs="Arial"/>
              </w:rPr>
            </w:pPr>
          </w:p>
          <w:p w:rsidR="000C3203" w:rsidRPr="00E47C2E" w:rsidRDefault="000C3203" w:rsidP="00AD33A7">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FC1473" w:rsidRDefault="00FC1473" w:rsidP="00DE7D4F">
      <w:pPr>
        <w:spacing w:before="0"/>
        <w:rPr>
          <w:rFonts w:cs="Arial"/>
          <w:lang w:val="sr-Cyrl-RS"/>
        </w:rPr>
      </w:pPr>
    </w:p>
    <w:p w:rsidR="000C3203" w:rsidRPr="000C3203" w:rsidRDefault="000C3203" w:rsidP="00DE7D4F">
      <w:pPr>
        <w:spacing w:before="0"/>
        <w:rPr>
          <w:rFonts w:cs="Arial"/>
          <w:color w:val="00B0F0"/>
          <w:lang w:val="sr-Cyrl-RS"/>
        </w:rPr>
      </w:pPr>
    </w:p>
    <w:p w:rsidR="00AD1279" w:rsidRPr="000C3203"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C46C81">
        <w:rPr>
          <w:rFonts w:cs="Arial"/>
        </w:rPr>
        <w:t xml:space="preserve"> </w:t>
      </w:r>
      <w:r w:rsidR="000C3203">
        <w:rPr>
          <w:rFonts w:cs="Arial"/>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A21CF6" w:rsidRDefault="00AD1279" w:rsidP="00AD1279">
      <w:pPr>
        <w:spacing w:before="0"/>
        <w:rPr>
          <w:rFonts w:cs="Arial"/>
        </w:rPr>
      </w:pPr>
      <w:r w:rsidRPr="00A21CF6">
        <w:rPr>
          <w:rFonts w:cs="Arial"/>
        </w:rPr>
        <w:t xml:space="preserve">    (Назив </w:t>
      </w:r>
      <w:proofErr w:type="gramStart"/>
      <w:r w:rsidRPr="00A21CF6">
        <w:rPr>
          <w:rFonts w:cs="Arial"/>
        </w:rPr>
        <w:t>пра</w:t>
      </w:r>
      <w:r w:rsidR="00212A5F" w:rsidRPr="00A21CF6">
        <w:rPr>
          <w:rFonts w:cs="Arial"/>
        </w:rPr>
        <w:t>вног  лица</w:t>
      </w:r>
      <w:proofErr w:type="gramEnd"/>
      <w:r w:rsidR="00212A5F" w:rsidRPr="00A21CF6">
        <w:rPr>
          <w:rFonts w:cs="Arial"/>
        </w:rPr>
        <w:t xml:space="preserve">) </w:t>
      </w:r>
      <w:r w:rsidR="00212A5F" w:rsidRPr="00A21CF6">
        <w:rPr>
          <w:rFonts w:cs="Arial"/>
        </w:rPr>
        <w:tab/>
      </w:r>
      <w:r w:rsidR="00212A5F" w:rsidRPr="00A21CF6">
        <w:rPr>
          <w:rFonts w:cs="Arial"/>
        </w:rPr>
        <w:tab/>
      </w:r>
      <w:r w:rsidR="00212A5F" w:rsidRPr="00A21CF6">
        <w:rPr>
          <w:rFonts w:cs="Arial"/>
        </w:rPr>
        <w:tab/>
        <w:t xml:space="preserve">(Назив организационог дела ЈП </w:t>
      </w:r>
      <w:r w:rsidRPr="00A21CF6">
        <w:rPr>
          <w:rFonts w:cs="Arial"/>
        </w:rPr>
        <w:t>ЕПС)</w:t>
      </w:r>
    </w:p>
    <w:p w:rsidR="00212A5F" w:rsidRPr="00A21CF6" w:rsidRDefault="00212A5F" w:rsidP="00AD1279">
      <w:pPr>
        <w:spacing w:before="0"/>
        <w:rPr>
          <w:rFonts w:cs="Arial"/>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A21CF6" w:rsidRDefault="00AD1279" w:rsidP="00AD1279">
      <w:pPr>
        <w:spacing w:before="0"/>
        <w:rPr>
          <w:rFonts w:cs="Arial"/>
        </w:rPr>
      </w:pPr>
      <w:r w:rsidRPr="00A21CF6">
        <w:rPr>
          <w:rFonts w:cs="Arial"/>
        </w:rPr>
        <w:t>(</w:t>
      </w:r>
      <w:r w:rsidR="00212A5F" w:rsidRPr="00A21CF6">
        <w:rPr>
          <w:rFonts w:cs="Arial"/>
        </w:rPr>
        <w:t xml:space="preserve">Адреса </w:t>
      </w:r>
      <w:proofErr w:type="gramStart"/>
      <w:r w:rsidR="00212A5F" w:rsidRPr="00A21CF6">
        <w:rPr>
          <w:rFonts w:cs="Arial"/>
        </w:rPr>
        <w:t>правног  лица</w:t>
      </w:r>
      <w:proofErr w:type="gramEnd"/>
      <w:r w:rsidR="00212A5F" w:rsidRPr="00A21CF6">
        <w:rPr>
          <w:rFonts w:cs="Arial"/>
        </w:rPr>
        <w:t xml:space="preserve">) </w:t>
      </w:r>
      <w:r w:rsidR="00212A5F" w:rsidRPr="00A21CF6">
        <w:rPr>
          <w:rFonts w:cs="Arial"/>
        </w:rPr>
        <w:tab/>
      </w:r>
      <w:r w:rsidR="00212A5F" w:rsidRPr="00A21CF6">
        <w:rPr>
          <w:rFonts w:cs="Arial"/>
        </w:rPr>
        <w:tab/>
      </w:r>
      <w:r w:rsidR="00212A5F" w:rsidRPr="00A21CF6">
        <w:rPr>
          <w:rFonts w:cs="Arial"/>
        </w:rPr>
        <w:tab/>
      </w:r>
      <w:r w:rsidRPr="00A21CF6">
        <w:rPr>
          <w:rFonts w:cs="Arial"/>
        </w:rPr>
        <w:t>(Адреса организационог дела ЈП ЕПС)</w:t>
      </w:r>
    </w:p>
    <w:p w:rsidR="00AD1279" w:rsidRPr="00A21CF6" w:rsidRDefault="00AD1279" w:rsidP="00AD1279">
      <w:pPr>
        <w:spacing w:before="0"/>
        <w:rPr>
          <w:rFonts w:cs="Arial"/>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99755B">
        <w:rPr>
          <w:rFonts w:cs="Arial"/>
        </w:rPr>
        <w:t xml:space="preserve">, </w:t>
      </w:r>
      <w:r w:rsidR="0099755B">
        <w:rPr>
          <w:rFonts w:cs="Arial"/>
          <w:lang w:val="sr-Cyrl-RS"/>
        </w:rPr>
        <w:t>кашњење у извршењу</w:t>
      </w:r>
      <w:r w:rsidR="0099755B" w:rsidRPr="0099755B">
        <w:rPr>
          <w:rFonts w:cs="Arial"/>
        </w:rPr>
        <w:t xml:space="preserve"> </w:t>
      </w:r>
      <w:r w:rsidR="0099755B">
        <w:rPr>
          <w:rFonts w:cs="Arial"/>
          <w:lang w:val="sr-Cyrl-RS"/>
        </w:rPr>
        <w:t>од стране пружаоца услуге</w:t>
      </w:r>
      <w:r w:rsidRPr="00642BB8">
        <w:rPr>
          <w:rFonts w:cs="Arial"/>
        </w:rPr>
        <w:t xml:space="preserve">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99755B">
      <w:pPr>
        <w:spacing w:before="0"/>
        <w:jc w:val="center"/>
        <w:rPr>
          <w:rFonts w:cs="Arial"/>
          <w:color w:val="00B0F0"/>
        </w:rPr>
      </w:pPr>
      <w:r w:rsidRPr="00642BB8">
        <w:rPr>
          <w:rFonts w:cs="Arial"/>
        </w:rPr>
        <w:t>ПР</w:t>
      </w:r>
      <w:r w:rsidR="00212A5F" w:rsidRPr="00642BB8">
        <w:rPr>
          <w:rFonts w:cs="Arial"/>
        </w:rPr>
        <w:t>УЖАЛАЦ:</w:t>
      </w:r>
      <w:r w:rsidR="00212A5F" w:rsidRPr="00642BB8">
        <w:rPr>
          <w:rFonts w:cs="Arial"/>
        </w:rPr>
        <w:tab/>
        <w:t xml:space="preserve">            КОРИСНИК:</w:t>
      </w:r>
    </w:p>
    <w:p w:rsidR="00AD1279" w:rsidRPr="00E47C2E" w:rsidRDefault="00AD1279" w:rsidP="0099755B">
      <w:pPr>
        <w:spacing w:before="0"/>
        <w:jc w:val="center"/>
        <w:rPr>
          <w:rFonts w:cs="Arial"/>
          <w:color w:val="00B0F0"/>
        </w:rPr>
      </w:pPr>
    </w:p>
    <w:p w:rsidR="00AD1279" w:rsidRPr="00642BB8" w:rsidRDefault="00212A5F" w:rsidP="0099755B">
      <w:pPr>
        <w:spacing w:before="0"/>
        <w:jc w:val="center"/>
        <w:rPr>
          <w:rFonts w:cs="Arial"/>
        </w:rPr>
      </w:pPr>
      <w:r w:rsidRPr="00642BB8">
        <w:rPr>
          <w:rFonts w:cs="Arial"/>
        </w:rPr>
        <w:t>_______________</w:t>
      </w:r>
      <w:r w:rsidR="00AD1279" w:rsidRPr="00642BB8">
        <w:rPr>
          <w:rFonts w:cs="Arial"/>
        </w:rPr>
        <w:tab/>
        <w:t>____________________</w:t>
      </w:r>
    </w:p>
    <w:p w:rsidR="00414CFF" w:rsidRPr="0099755B" w:rsidRDefault="00414CFF" w:rsidP="0099755B">
      <w:pPr>
        <w:jc w:val="center"/>
        <w:rPr>
          <w:rFonts w:cs="Arial"/>
          <w:lang w:val="ru-RU"/>
        </w:rPr>
      </w:pPr>
      <w:r w:rsidRPr="0099755B">
        <w:rPr>
          <w:rFonts w:cs="Arial"/>
          <w:lang w:val="ru-RU"/>
        </w:rPr>
        <w:t>(Име и презиме)</w:t>
      </w:r>
      <w:r w:rsidRPr="0099755B">
        <w:rPr>
          <w:rFonts w:cs="Arial"/>
          <w:lang w:val="ru-RU"/>
        </w:rPr>
        <w:tab/>
      </w:r>
      <w:r w:rsidRPr="0099755B">
        <w:rPr>
          <w:rFonts w:cs="Arial"/>
          <w:lang w:val="ru-RU"/>
        </w:rPr>
        <w:tab/>
        <w:t xml:space="preserve">   (Име и презиме)</w:t>
      </w:r>
    </w:p>
    <w:p w:rsidR="00414CFF" w:rsidRPr="0099755B" w:rsidRDefault="00414CFF" w:rsidP="0099755B">
      <w:pPr>
        <w:jc w:val="center"/>
        <w:rPr>
          <w:rFonts w:cs="Arial"/>
          <w:lang w:val="ru-RU"/>
        </w:rPr>
      </w:pPr>
    </w:p>
    <w:p w:rsidR="00AD1279" w:rsidRPr="0099755B" w:rsidRDefault="00AD1279" w:rsidP="0099755B">
      <w:pPr>
        <w:spacing w:before="0"/>
        <w:jc w:val="center"/>
        <w:rPr>
          <w:rFonts w:cs="Arial"/>
        </w:rPr>
      </w:pPr>
    </w:p>
    <w:p w:rsidR="00AD1279" w:rsidRPr="0099755B" w:rsidRDefault="00AD1279" w:rsidP="0099755B">
      <w:pPr>
        <w:spacing w:before="0"/>
        <w:jc w:val="center"/>
        <w:rPr>
          <w:rFonts w:cs="Arial"/>
        </w:rPr>
      </w:pPr>
    </w:p>
    <w:p w:rsidR="00AD1279" w:rsidRPr="0099755B" w:rsidRDefault="00AD1279" w:rsidP="0099755B">
      <w:pPr>
        <w:spacing w:before="0"/>
        <w:jc w:val="center"/>
        <w:rPr>
          <w:rFonts w:cs="Arial"/>
        </w:rPr>
      </w:pPr>
      <w:r w:rsidRPr="0099755B">
        <w:rPr>
          <w:rFonts w:cs="Arial"/>
        </w:rPr>
        <w:t>______________</w:t>
      </w:r>
      <w:r w:rsidR="00414CFF" w:rsidRPr="0099755B">
        <w:rPr>
          <w:rFonts w:cs="Arial"/>
        </w:rPr>
        <w:t>______</w:t>
      </w:r>
      <w:r w:rsidR="00414CFF" w:rsidRPr="0099755B">
        <w:rPr>
          <w:rFonts w:cs="Arial"/>
        </w:rPr>
        <w:tab/>
        <w:t>_____________________</w:t>
      </w:r>
    </w:p>
    <w:p w:rsidR="00AD1279" w:rsidRPr="0099755B" w:rsidRDefault="00AD1279" w:rsidP="0099755B">
      <w:pPr>
        <w:spacing w:before="0"/>
        <w:jc w:val="center"/>
        <w:rPr>
          <w:rFonts w:cs="Arial"/>
        </w:rPr>
      </w:pPr>
      <w:r w:rsidRPr="0099755B">
        <w:rPr>
          <w:rFonts w:cs="Arial"/>
        </w:rPr>
        <w:t>(Потпис)</w:t>
      </w:r>
      <w:r w:rsidRPr="0099755B">
        <w:rPr>
          <w:rFonts w:cs="Arial"/>
        </w:rPr>
        <w:tab/>
      </w:r>
      <w:r w:rsidRPr="0099755B">
        <w:rPr>
          <w:rFonts w:cs="Arial"/>
        </w:rPr>
        <w:tab/>
      </w:r>
      <w:r w:rsidRPr="0099755B">
        <w:rPr>
          <w:rFonts w:cs="Arial"/>
        </w:rPr>
        <w:tab/>
        <w:t xml:space="preserve">        (Потпис)</w:t>
      </w:r>
    </w:p>
    <w:p w:rsidR="00AD1279" w:rsidRPr="0099755B" w:rsidRDefault="00AD1279" w:rsidP="00AD1279">
      <w:pPr>
        <w:spacing w:before="0"/>
        <w:rPr>
          <w:rFonts w:cs="Arial"/>
        </w:rPr>
      </w:pPr>
    </w:p>
    <w:p w:rsidR="00AD1279" w:rsidRPr="0099755B" w:rsidRDefault="00AD1279" w:rsidP="00AD1279">
      <w:pPr>
        <w:spacing w:before="0"/>
        <w:rPr>
          <w:rFonts w:cs="Arial"/>
        </w:rPr>
      </w:pPr>
    </w:p>
    <w:p w:rsidR="00AD1279" w:rsidRPr="0099755B" w:rsidRDefault="00414CFF" w:rsidP="00AD1279">
      <w:pPr>
        <w:spacing w:before="0"/>
        <w:rPr>
          <w:rFonts w:cs="Arial"/>
        </w:rPr>
      </w:pPr>
      <w:r w:rsidRPr="0099755B">
        <w:rPr>
          <w:rFonts w:cs="Arial"/>
          <w:vertAlign w:val="superscript"/>
          <w:lang w:val="ru-RU"/>
        </w:rPr>
        <w:t>1)</w:t>
      </w:r>
      <w:r w:rsidR="00AD1279" w:rsidRPr="0099755B">
        <w:rPr>
          <w:rFonts w:cs="Arial"/>
        </w:rPr>
        <w:t xml:space="preserve">  у случају да се услуга односи на већи број МТ, уз Записник приложити посебну спецификацију по МТ</w:t>
      </w:r>
    </w:p>
    <w:p w:rsidR="00AD1279" w:rsidRPr="0099755B" w:rsidRDefault="00AD1279" w:rsidP="00AD1279">
      <w:pPr>
        <w:spacing w:before="0"/>
        <w:rPr>
          <w:rFonts w:cs="Arial"/>
        </w:rPr>
      </w:pPr>
    </w:p>
    <w:p w:rsidR="00AD1279" w:rsidRPr="0099755B" w:rsidRDefault="00414CFF" w:rsidP="00AD1279">
      <w:pPr>
        <w:spacing w:before="0"/>
        <w:rPr>
          <w:rFonts w:cs="Arial"/>
        </w:rPr>
      </w:pPr>
      <w:r w:rsidRPr="0099755B">
        <w:rPr>
          <w:rFonts w:cs="Arial"/>
        </w:rPr>
        <w:t>*</w:t>
      </w:r>
      <w:r w:rsidR="00AD1279" w:rsidRPr="0099755B">
        <w:rPr>
          <w:rFonts w:cs="Arial"/>
        </w:rPr>
        <w:t>Појашњења:</w:t>
      </w:r>
    </w:p>
    <w:p w:rsidR="00AD1279" w:rsidRPr="0099755B" w:rsidRDefault="00642BB8" w:rsidP="00AD1279">
      <w:pPr>
        <w:spacing w:before="0"/>
        <w:rPr>
          <w:rFonts w:cs="Arial"/>
        </w:rPr>
      </w:pPr>
      <w:r w:rsidRPr="0099755B">
        <w:rPr>
          <w:rFonts w:cs="Arial"/>
        </w:rPr>
        <w:t>-</w:t>
      </w:r>
      <w:r w:rsidR="0099755B" w:rsidRPr="0099755B">
        <w:rPr>
          <w:rFonts w:cs="Arial"/>
        </w:rPr>
        <w:t xml:space="preserve"> </w:t>
      </w:r>
      <w:r w:rsidRPr="0099755B">
        <w:rPr>
          <w:rFonts w:cs="Arial"/>
        </w:rPr>
        <w:t>-</w:t>
      </w:r>
      <w:r w:rsidR="00AD1279" w:rsidRPr="0099755B">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99755B" w:rsidRDefault="00642BB8" w:rsidP="00AD1279">
      <w:pPr>
        <w:spacing w:before="0"/>
        <w:rPr>
          <w:rFonts w:cs="Arial"/>
        </w:rPr>
      </w:pPr>
      <w:proofErr w:type="gramStart"/>
      <w:r w:rsidRPr="0099755B">
        <w:rPr>
          <w:rFonts w:cs="Arial"/>
        </w:rPr>
        <w:t>-</w:t>
      </w:r>
      <w:r w:rsidR="00AD1279" w:rsidRPr="0099755B">
        <w:rPr>
          <w:rFonts w:cs="Arial"/>
        </w:rPr>
        <w:t>Сви добављачи биће дужни да уз фактуру доставе и обострано потписани Записник.</w:t>
      </w:r>
      <w:proofErr w:type="gramEnd"/>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A21CF6" w:rsidRDefault="00A21CF6" w:rsidP="00641324">
      <w:pPr>
        <w:pStyle w:val="KDPodnaslov1"/>
        <w:spacing w:before="0"/>
        <w:jc w:val="center"/>
        <w:rPr>
          <w:rFonts w:eastAsia="Arial Unicode MS" w:cs="Arial"/>
        </w:rPr>
      </w:pPr>
    </w:p>
    <w:p w:rsidR="00FC1473" w:rsidRPr="00FC1473" w:rsidRDefault="00A21CF6">
      <w:pPr>
        <w:spacing w:before="0"/>
        <w:jc w:val="left"/>
        <w:rPr>
          <w:rFonts w:eastAsia="Arial Unicode MS" w:cs="Arial"/>
          <w:b/>
          <w:lang w:val="sr-Cyrl-RS"/>
        </w:rPr>
      </w:pPr>
      <w:r>
        <w:rPr>
          <w:rFonts w:eastAsia="Arial Unicode MS" w:cs="Arial"/>
        </w:rPr>
        <w:br w:type="page"/>
      </w:r>
    </w:p>
    <w:p w:rsidR="00FC1473" w:rsidRDefault="00FC1473" w:rsidP="00A21CF6">
      <w:pPr>
        <w:suppressAutoHyphens/>
        <w:jc w:val="center"/>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7EDE93D6" wp14:editId="3BDA693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000C3203">
        <w:rPr>
          <w:rFonts w:cs="Arial"/>
          <w:lang w:val="ru-RU"/>
        </w:rPr>
        <w:t>мај</w:t>
      </w:r>
      <w:r>
        <w:rPr>
          <w:rFonts w:cs="Arial"/>
          <w:lang w:val="ru-RU"/>
        </w:rPr>
        <w:t xml:space="preserve"> </w:t>
      </w:r>
      <w:r w:rsidRPr="00E47C2E">
        <w:rPr>
          <w:rFonts w:cs="Arial"/>
          <w:lang w:val="ru-RU"/>
        </w:rPr>
        <w:t>2016. године</w:t>
      </w:r>
    </w:p>
    <w:p w:rsidR="00B16DCF" w:rsidRDefault="00B16DCF" w:rsidP="007C646E">
      <w:pPr>
        <w:pStyle w:val="KDPodnaslov1"/>
        <w:spacing w:before="0"/>
        <w:ind w:left="360"/>
        <w:jc w:val="center"/>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bookmarkEnd w:id="252"/>
    <w:p w:rsidR="00110C1D" w:rsidRPr="000B37DD" w:rsidRDefault="00110C1D" w:rsidP="000B37DD">
      <w:pPr>
        <w:keepNext/>
        <w:tabs>
          <w:tab w:val="left" w:pos="567"/>
        </w:tabs>
        <w:spacing w:before="0"/>
        <w:outlineLvl w:val="0"/>
        <w:rPr>
          <w:rFonts w:eastAsia="Arial Unicode MS" w:cs="Arial"/>
          <w:b/>
        </w:rPr>
      </w:pPr>
    </w:p>
    <w:p w:rsidR="00110C1D" w:rsidRPr="00110C1D" w:rsidRDefault="00110C1D" w:rsidP="00110C1D">
      <w:pPr>
        <w:tabs>
          <w:tab w:val="left" w:pos="567"/>
        </w:tabs>
        <w:spacing w:before="0"/>
        <w:rPr>
          <w:rFonts w:cs="Arial"/>
        </w:rPr>
      </w:pPr>
      <w:proofErr w:type="gramStart"/>
      <w:r w:rsidRPr="00110C1D">
        <w:rPr>
          <w:rFonts w:cs="Arial"/>
        </w:rPr>
        <w:t>У складу са датим Моделом уговора и елементима најповољније понуде биће закључен Уговор о јавној набавци.</w:t>
      </w:r>
      <w:proofErr w:type="gramEnd"/>
      <w:r w:rsidRPr="00110C1D">
        <w:rPr>
          <w:rFonts w:cs="Arial"/>
        </w:rPr>
        <w:t xml:space="preserve"> </w:t>
      </w:r>
      <w:proofErr w:type="gramStart"/>
      <w:r w:rsidRPr="00110C1D">
        <w:rPr>
          <w:rFonts w:cs="Arial"/>
        </w:rPr>
        <w:t>Понуђач дати Модел уговора потписује, оверава и доставља у понуди.</w:t>
      </w:r>
      <w:proofErr w:type="gramEnd"/>
    </w:p>
    <w:p w:rsidR="00110C1D" w:rsidRPr="00110C1D" w:rsidRDefault="00110C1D" w:rsidP="00110C1D">
      <w:pPr>
        <w:tabs>
          <w:tab w:val="left" w:pos="567"/>
        </w:tabs>
        <w:spacing w:before="0"/>
        <w:rPr>
          <w:rFonts w:cs="Arial"/>
          <w:color w:val="000000"/>
          <w:lang w:val="sr-Cyrl-RS"/>
        </w:rPr>
      </w:pPr>
    </w:p>
    <w:p w:rsidR="00110C1D" w:rsidRPr="00110C1D" w:rsidRDefault="00110C1D" w:rsidP="00110C1D">
      <w:pPr>
        <w:tabs>
          <w:tab w:val="left" w:pos="567"/>
        </w:tabs>
        <w:spacing w:before="0"/>
        <w:rPr>
          <w:rFonts w:cs="Arial"/>
          <w:b/>
        </w:rPr>
      </w:pPr>
      <w:r w:rsidRPr="00110C1D">
        <w:rPr>
          <w:rFonts w:cs="Arial"/>
          <w:b/>
        </w:rPr>
        <w:t>Уговорне стране:</w:t>
      </w:r>
    </w:p>
    <w:p w:rsidR="00110C1D" w:rsidRPr="00110C1D" w:rsidRDefault="00110C1D" w:rsidP="00110C1D">
      <w:pPr>
        <w:tabs>
          <w:tab w:val="left" w:pos="567"/>
        </w:tabs>
        <w:spacing w:before="0"/>
        <w:rPr>
          <w:rFonts w:cs="Arial"/>
          <w:b/>
          <w:lang w:val="sr-Cyrl-RS"/>
        </w:rPr>
      </w:pPr>
    </w:p>
    <w:p w:rsidR="00110C1D" w:rsidRPr="00110C1D" w:rsidRDefault="00110C1D" w:rsidP="00110C1D">
      <w:pPr>
        <w:tabs>
          <w:tab w:val="left" w:pos="567"/>
        </w:tabs>
        <w:spacing w:before="0"/>
        <w:rPr>
          <w:rFonts w:cs="Arial"/>
        </w:rPr>
      </w:pPr>
      <w:r w:rsidRPr="00110C1D">
        <w:rPr>
          <w:rFonts w:cs="Arial"/>
          <w:b/>
        </w:rPr>
        <w:t>КОРИСНИК УСЛУГЕ</w:t>
      </w:r>
      <w:r w:rsidRPr="00110C1D">
        <w:rPr>
          <w:rFonts w:cs="Arial"/>
        </w:rPr>
        <w:t xml:space="preserve">: </w:t>
      </w: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rPr>
      </w:pPr>
      <w:r w:rsidRPr="00110C1D">
        <w:rPr>
          <w:rFonts w:cs="Arial"/>
        </w:rPr>
        <w:t>Јавно предузеће „Електропривреда Србије</w:t>
      </w:r>
      <w:proofErr w:type="gramStart"/>
      <w:r w:rsidRPr="00110C1D">
        <w:rPr>
          <w:rFonts w:cs="Arial"/>
        </w:rPr>
        <w:t>“ из</w:t>
      </w:r>
      <w:proofErr w:type="gramEnd"/>
      <w:r w:rsidRPr="00110C1D">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110C1D">
        <w:rPr>
          <w:rFonts w:cs="Arial"/>
        </w:rPr>
        <w:t>12.01.72300/3-16 од 01.03.2016.године, заступа финансијски директор ТЕНТ Милорад Лазић, дипл.</w:t>
      </w:r>
      <w:proofErr w:type="gramEnd"/>
      <w:r w:rsidRPr="00110C1D">
        <w:rPr>
          <w:rFonts w:cs="Arial"/>
        </w:rPr>
        <w:t xml:space="preserve"> </w:t>
      </w:r>
      <w:proofErr w:type="gramStart"/>
      <w:r w:rsidRPr="00110C1D">
        <w:rPr>
          <w:rFonts w:cs="Arial"/>
        </w:rPr>
        <w:t>екон</w:t>
      </w:r>
      <w:proofErr w:type="gramEnd"/>
      <w:r w:rsidRPr="00110C1D">
        <w:rPr>
          <w:rFonts w:cs="Arial"/>
        </w:rPr>
        <w:t>. (</w:t>
      </w:r>
      <w:proofErr w:type="gramStart"/>
      <w:r w:rsidRPr="00110C1D">
        <w:rPr>
          <w:rFonts w:cs="Arial"/>
        </w:rPr>
        <w:t>у</w:t>
      </w:r>
      <w:proofErr w:type="gramEnd"/>
      <w:r w:rsidRPr="00110C1D">
        <w:rPr>
          <w:rFonts w:cs="Arial"/>
        </w:rPr>
        <w:t xml:space="preserve"> даљем тексту: Корисник услуге)  </w:t>
      </w: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rPr>
      </w:pPr>
      <w:proofErr w:type="gramStart"/>
      <w:r w:rsidRPr="00110C1D">
        <w:rPr>
          <w:rFonts w:cs="Arial"/>
        </w:rPr>
        <w:t>и</w:t>
      </w:r>
      <w:proofErr w:type="gramEnd"/>
    </w:p>
    <w:p w:rsidR="00110C1D" w:rsidRPr="00110C1D" w:rsidRDefault="00110C1D" w:rsidP="00110C1D">
      <w:pPr>
        <w:tabs>
          <w:tab w:val="left" w:pos="567"/>
        </w:tabs>
        <w:spacing w:before="0"/>
        <w:rPr>
          <w:rFonts w:cs="Arial"/>
        </w:rPr>
      </w:pPr>
    </w:p>
    <w:p w:rsidR="00110C1D" w:rsidRPr="00110C1D" w:rsidRDefault="00110C1D" w:rsidP="000B37DD">
      <w:pPr>
        <w:tabs>
          <w:tab w:val="left" w:pos="567"/>
        </w:tabs>
        <w:spacing w:before="0"/>
        <w:rPr>
          <w:rFonts w:cs="Arial"/>
        </w:rPr>
      </w:pPr>
      <w:r w:rsidRPr="00110C1D">
        <w:rPr>
          <w:rFonts w:cs="Arial"/>
          <w:b/>
        </w:rPr>
        <w:t>ПРУЖАЛАЦ УСЛУГЕ</w:t>
      </w:r>
      <w:r w:rsidRPr="00110C1D">
        <w:rPr>
          <w:rFonts w:cs="Arial"/>
        </w:rPr>
        <w:t xml:space="preserve">:  </w:t>
      </w:r>
    </w:p>
    <w:p w:rsidR="00110C1D" w:rsidRPr="00110C1D" w:rsidRDefault="00110C1D" w:rsidP="000B37DD">
      <w:pPr>
        <w:tabs>
          <w:tab w:val="left" w:pos="567"/>
        </w:tabs>
        <w:spacing w:before="0"/>
        <w:rPr>
          <w:rFonts w:cs="Arial"/>
        </w:rPr>
      </w:pPr>
    </w:p>
    <w:p w:rsidR="00110C1D" w:rsidRPr="00110C1D" w:rsidRDefault="00110C1D" w:rsidP="000B37DD">
      <w:pPr>
        <w:numPr>
          <w:ilvl w:val="0"/>
          <w:numId w:val="8"/>
        </w:numPr>
        <w:spacing w:before="0" w:after="200" w:line="276" w:lineRule="auto"/>
        <w:ind w:left="0" w:firstLine="0"/>
        <w:contextualSpacing/>
        <w:rPr>
          <w:rFonts w:eastAsia="Calibri" w:cs="Arial"/>
        </w:rPr>
      </w:pPr>
      <w:r w:rsidRPr="00110C1D">
        <w:rPr>
          <w:rFonts w:eastAsia="Calibri" w:cs="Arial"/>
        </w:rPr>
        <w:t xml:space="preserve">_________________ </w:t>
      </w:r>
      <w:proofErr w:type="gramStart"/>
      <w:r w:rsidRPr="00110C1D">
        <w:rPr>
          <w:rFonts w:eastAsia="Calibri" w:cs="Arial"/>
        </w:rPr>
        <w:t>из</w:t>
      </w:r>
      <w:proofErr w:type="gramEnd"/>
      <w:r w:rsidRPr="00110C1D">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10C1D" w:rsidRPr="00110C1D" w:rsidRDefault="00110C1D" w:rsidP="000B37DD">
      <w:pPr>
        <w:spacing w:before="0"/>
        <w:ind w:left="360"/>
        <w:rPr>
          <w:rFonts w:cs="Arial"/>
        </w:rPr>
      </w:pPr>
    </w:p>
    <w:p w:rsidR="00110C1D" w:rsidRPr="00110C1D" w:rsidRDefault="00110C1D" w:rsidP="000B37DD">
      <w:pPr>
        <w:spacing w:before="0"/>
        <w:rPr>
          <w:rFonts w:eastAsia="Calibri" w:cs="Arial"/>
          <w:lang w:val="sr-Cyrl-BA"/>
        </w:rPr>
      </w:pPr>
      <w:r w:rsidRPr="00110C1D">
        <w:rPr>
          <w:rFonts w:eastAsia="Calibri" w:cs="Arial"/>
        </w:rPr>
        <w:t>2а</w:t>
      </w:r>
      <w:proofErr w:type="gramStart"/>
      <w:r w:rsidRPr="00110C1D">
        <w:rPr>
          <w:rFonts w:eastAsia="Calibri" w:cs="Arial"/>
        </w:rPr>
        <w:t>)_</w:t>
      </w:r>
      <w:proofErr w:type="gramEnd"/>
      <w:r w:rsidRPr="00110C1D">
        <w:rPr>
          <w:rFonts w:eastAsia="Calibri" w:cs="Arial"/>
        </w:rPr>
        <w:t>_______________________________________из</w:t>
      </w:r>
      <w:r w:rsidRPr="00110C1D">
        <w:rPr>
          <w:rFonts w:eastAsia="Calibri" w:cs="Arial"/>
        </w:rPr>
        <w:tab/>
        <w:t>_____________, улица</w:t>
      </w:r>
    </w:p>
    <w:p w:rsidR="00110C1D" w:rsidRPr="00110C1D" w:rsidRDefault="00110C1D" w:rsidP="000B37DD">
      <w:pPr>
        <w:tabs>
          <w:tab w:val="left" w:pos="567"/>
        </w:tabs>
        <w:spacing w:before="0"/>
        <w:rPr>
          <w:rFonts w:cs="Arial"/>
        </w:rPr>
      </w:pPr>
      <w:r w:rsidRPr="00110C1D">
        <w:rPr>
          <w:rFonts w:eastAsia="Calibri" w:cs="Arial"/>
        </w:rPr>
        <w:t xml:space="preserve"> ___________________ </w:t>
      </w:r>
      <w:proofErr w:type="gramStart"/>
      <w:r w:rsidRPr="00110C1D">
        <w:rPr>
          <w:rFonts w:eastAsia="Calibri" w:cs="Arial"/>
        </w:rPr>
        <w:t>бр</w:t>
      </w:r>
      <w:proofErr w:type="gramEnd"/>
      <w:r w:rsidRPr="00110C1D">
        <w:rPr>
          <w:rFonts w:eastAsia="Calibri" w:cs="Arial"/>
        </w:rPr>
        <w:t xml:space="preserve">. ___, ПИБ: _____________, матични број _____________, </w:t>
      </w:r>
      <w:r w:rsidRPr="00110C1D">
        <w:rPr>
          <w:rFonts w:cs="Arial"/>
        </w:rPr>
        <w:t>текући рачун ____________</w:t>
      </w:r>
      <w:proofErr w:type="gramStart"/>
      <w:r w:rsidRPr="00110C1D">
        <w:rPr>
          <w:rFonts w:cs="Arial"/>
        </w:rPr>
        <w:t>,банка</w:t>
      </w:r>
      <w:proofErr w:type="gramEnd"/>
      <w:r w:rsidRPr="00110C1D">
        <w:rPr>
          <w:rFonts w:cs="Arial"/>
        </w:rPr>
        <w:t xml:space="preserve"> ______________ ,</w:t>
      </w:r>
      <w:r w:rsidRPr="00110C1D">
        <w:rPr>
          <w:rFonts w:eastAsia="Calibri" w:cs="Arial"/>
        </w:rPr>
        <w:t>кога заступа __________________________, (члан групе понуђача или подизвођач)</w:t>
      </w:r>
      <w:r w:rsidRPr="00110C1D">
        <w:rPr>
          <w:rFonts w:cs="Arial"/>
        </w:rPr>
        <w:t xml:space="preserve"> </w:t>
      </w:r>
    </w:p>
    <w:p w:rsidR="00110C1D" w:rsidRPr="00110C1D" w:rsidRDefault="00110C1D" w:rsidP="000B37DD">
      <w:pPr>
        <w:tabs>
          <w:tab w:val="left" w:pos="567"/>
        </w:tabs>
        <w:spacing w:before="0"/>
        <w:rPr>
          <w:rFonts w:cs="Arial"/>
        </w:rPr>
      </w:pPr>
      <w:r w:rsidRPr="00110C1D">
        <w:rPr>
          <w:rFonts w:cs="Arial"/>
        </w:rPr>
        <w:t>(</w:t>
      </w:r>
      <w:proofErr w:type="gramStart"/>
      <w:r w:rsidRPr="00110C1D">
        <w:rPr>
          <w:rFonts w:cs="Arial"/>
        </w:rPr>
        <w:t>у</w:t>
      </w:r>
      <w:proofErr w:type="gramEnd"/>
      <w:r w:rsidRPr="00110C1D">
        <w:rPr>
          <w:rFonts w:cs="Arial"/>
        </w:rPr>
        <w:t xml:space="preserve"> даљем тексту заједно: Уговорне стране)</w:t>
      </w:r>
    </w:p>
    <w:p w:rsidR="00110C1D" w:rsidRPr="00110C1D" w:rsidRDefault="00110C1D" w:rsidP="000B37DD">
      <w:pPr>
        <w:spacing w:before="0"/>
        <w:rPr>
          <w:rFonts w:eastAsia="Calibri" w:cs="Arial"/>
        </w:rPr>
      </w:pPr>
    </w:p>
    <w:p w:rsidR="00110C1D" w:rsidRPr="00110C1D" w:rsidRDefault="00110C1D" w:rsidP="000B37DD">
      <w:pPr>
        <w:spacing w:before="0"/>
        <w:rPr>
          <w:rFonts w:eastAsia="Calibri" w:cs="Arial"/>
          <w:lang w:val="sr-Cyrl-BA"/>
        </w:rPr>
      </w:pPr>
      <w:r w:rsidRPr="00110C1D">
        <w:rPr>
          <w:rFonts w:eastAsia="Calibri" w:cs="Arial"/>
        </w:rPr>
        <w:t>2б</w:t>
      </w:r>
      <w:proofErr w:type="gramStart"/>
      <w:r w:rsidRPr="00110C1D">
        <w:rPr>
          <w:rFonts w:eastAsia="Calibri" w:cs="Arial"/>
        </w:rPr>
        <w:t>)_</w:t>
      </w:r>
      <w:proofErr w:type="gramEnd"/>
      <w:r w:rsidRPr="00110C1D">
        <w:rPr>
          <w:rFonts w:eastAsia="Calibri" w:cs="Arial"/>
        </w:rPr>
        <w:t>______________________________________из</w:t>
      </w:r>
      <w:r w:rsidRPr="00110C1D">
        <w:rPr>
          <w:rFonts w:eastAsia="Calibri" w:cs="Arial"/>
        </w:rPr>
        <w:tab/>
        <w:t>_____________, улица</w:t>
      </w:r>
    </w:p>
    <w:p w:rsidR="00110C1D" w:rsidRPr="00110C1D" w:rsidRDefault="00110C1D" w:rsidP="000B37DD">
      <w:pPr>
        <w:spacing w:before="0"/>
        <w:rPr>
          <w:rFonts w:eastAsia="Calibri" w:cs="Arial"/>
        </w:rPr>
      </w:pPr>
      <w:r w:rsidRPr="00110C1D">
        <w:rPr>
          <w:rFonts w:eastAsia="Calibri" w:cs="Arial"/>
        </w:rPr>
        <w:t xml:space="preserve"> ___________________ </w:t>
      </w:r>
      <w:proofErr w:type="gramStart"/>
      <w:r w:rsidRPr="00110C1D">
        <w:rPr>
          <w:rFonts w:eastAsia="Calibri" w:cs="Arial"/>
        </w:rPr>
        <w:t>бр</w:t>
      </w:r>
      <w:proofErr w:type="gramEnd"/>
      <w:r w:rsidRPr="00110C1D">
        <w:rPr>
          <w:rFonts w:eastAsia="Calibri" w:cs="Arial"/>
        </w:rPr>
        <w:t xml:space="preserve">. ___, ПИБ: _____________, матични број _____________, </w:t>
      </w:r>
    </w:p>
    <w:p w:rsidR="00110C1D" w:rsidRPr="00110C1D" w:rsidRDefault="00110C1D" w:rsidP="000B37DD">
      <w:pPr>
        <w:spacing w:before="0"/>
        <w:rPr>
          <w:rFonts w:eastAsia="Calibri" w:cs="Arial"/>
        </w:rPr>
      </w:pPr>
      <w:proofErr w:type="gramStart"/>
      <w:r w:rsidRPr="00110C1D">
        <w:rPr>
          <w:rFonts w:cs="Arial"/>
        </w:rPr>
        <w:t>текући</w:t>
      </w:r>
      <w:proofErr w:type="gramEnd"/>
      <w:r w:rsidRPr="00110C1D">
        <w:rPr>
          <w:rFonts w:cs="Arial"/>
        </w:rPr>
        <w:t xml:space="preserve"> рачун ____________,банка ______________ ,</w:t>
      </w:r>
      <w:r w:rsidRPr="00110C1D">
        <w:rPr>
          <w:rFonts w:eastAsia="Calibri" w:cs="Arial"/>
        </w:rPr>
        <w:t>кога  заступа _______________________, (члан групе понуђача или подизвођач),</w:t>
      </w:r>
    </w:p>
    <w:p w:rsidR="00110C1D" w:rsidRPr="00110C1D" w:rsidRDefault="00110C1D" w:rsidP="000B37DD">
      <w:pPr>
        <w:spacing w:before="0"/>
        <w:rPr>
          <w:rFonts w:eastAsia="Calibri" w:cs="Arial"/>
        </w:rPr>
      </w:pPr>
      <w:r w:rsidRPr="00110C1D">
        <w:rPr>
          <w:rFonts w:cs="Arial"/>
        </w:rPr>
        <w:t xml:space="preserve"> (</w:t>
      </w:r>
      <w:proofErr w:type="gramStart"/>
      <w:r w:rsidRPr="00110C1D">
        <w:rPr>
          <w:rFonts w:cs="Arial"/>
        </w:rPr>
        <w:t>у</w:t>
      </w:r>
      <w:proofErr w:type="gramEnd"/>
      <w:r w:rsidRPr="00110C1D">
        <w:rPr>
          <w:rFonts w:cs="Arial"/>
        </w:rPr>
        <w:t xml:space="preserve"> даљем тексту: Пружалац услуге) </w:t>
      </w:r>
    </w:p>
    <w:p w:rsidR="00110C1D" w:rsidRPr="00110C1D" w:rsidRDefault="00110C1D" w:rsidP="000B37DD">
      <w:pPr>
        <w:tabs>
          <w:tab w:val="left" w:pos="567"/>
        </w:tabs>
        <w:spacing w:before="0"/>
        <w:rPr>
          <w:rFonts w:cs="Arial"/>
        </w:rPr>
      </w:pPr>
    </w:p>
    <w:p w:rsidR="00110C1D" w:rsidRPr="00110C1D" w:rsidRDefault="00110C1D" w:rsidP="000B37DD">
      <w:pPr>
        <w:tabs>
          <w:tab w:val="left" w:pos="567"/>
        </w:tabs>
        <w:spacing w:before="0"/>
        <w:rPr>
          <w:rFonts w:cs="Arial"/>
        </w:rPr>
      </w:pPr>
    </w:p>
    <w:p w:rsidR="00110C1D" w:rsidRPr="00110C1D" w:rsidRDefault="00110C1D" w:rsidP="000B37DD">
      <w:pPr>
        <w:tabs>
          <w:tab w:val="left" w:pos="567"/>
        </w:tabs>
        <w:spacing w:before="0"/>
        <w:rPr>
          <w:rFonts w:cs="Arial"/>
        </w:rPr>
      </w:pPr>
      <w:proofErr w:type="gramStart"/>
      <w:r w:rsidRPr="00110C1D">
        <w:rPr>
          <w:rFonts w:cs="Arial"/>
        </w:rPr>
        <w:t>закључиле</w:t>
      </w:r>
      <w:proofErr w:type="gramEnd"/>
      <w:r w:rsidRPr="00110C1D">
        <w:rPr>
          <w:rFonts w:cs="Arial"/>
        </w:rPr>
        <w:t xml:space="preserve"> су у Обреновцу, дана __________.године следећи:</w:t>
      </w: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lang w:val="sr-Cyrl-RS"/>
        </w:rPr>
      </w:pPr>
    </w:p>
    <w:p w:rsidR="00110C1D" w:rsidRDefault="00110C1D" w:rsidP="00110C1D">
      <w:pPr>
        <w:tabs>
          <w:tab w:val="left" w:pos="567"/>
        </w:tabs>
        <w:spacing w:before="0"/>
        <w:rPr>
          <w:rFonts w:cs="Arial"/>
        </w:rPr>
      </w:pPr>
    </w:p>
    <w:p w:rsidR="000B37DD" w:rsidRPr="000B37DD" w:rsidRDefault="000B37DD" w:rsidP="00110C1D">
      <w:pPr>
        <w:tabs>
          <w:tab w:val="left" w:pos="567"/>
        </w:tabs>
        <w:spacing w:before="0"/>
        <w:rPr>
          <w:rFonts w:cs="Arial"/>
        </w:rPr>
      </w:pP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jc w:val="center"/>
        <w:rPr>
          <w:rFonts w:cs="Arial"/>
          <w:b/>
          <w:lang w:val="sr-Cyrl-RS"/>
        </w:rPr>
      </w:pPr>
      <w:r w:rsidRPr="00110C1D">
        <w:rPr>
          <w:rFonts w:cs="Arial"/>
          <w:b/>
        </w:rPr>
        <w:lastRenderedPageBreak/>
        <w:t>УГОВОР О ПРУЖАЊУ УСЛУГЕ</w:t>
      </w:r>
    </w:p>
    <w:p w:rsidR="00110C1D" w:rsidRPr="00110C1D" w:rsidRDefault="00110C1D" w:rsidP="00110C1D">
      <w:pPr>
        <w:tabs>
          <w:tab w:val="left" w:pos="567"/>
        </w:tabs>
        <w:spacing w:before="0"/>
        <w:jc w:val="center"/>
        <w:rPr>
          <w:rFonts w:cs="Arial"/>
          <w:b/>
        </w:rPr>
      </w:pPr>
      <w:r w:rsidRPr="00110C1D">
        <w:rPr>
          <w:rFonts w:cs="Arial"/>
          <w:b/>
        </w:rPr>
        <w:t>УВОДНЕ ОДРЕДБЕ</w:t>
      </w: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rPr>
      </w:pPr>
      <w:r w:rsidRPr="00110C1D">
        <w:rPr>
          <w:rFonts w:cs="Arial"/>
        </w:rPr>
        <w:t>Уговорне стране констатују:</w:t>
      </w:r>
    </w:p>
    <w:p w:rsidR="00110C1D" w:rsidRPr="00110C1D" w:rsidRDefault="00110C1D" w:rsidP="00110C1D">
      <w:pPr>
        <w:numPr>
          <w:ilvl w:val="0"/>
          <w:numId w:val="24"/>
        </w:numPr>
        <w:tabs>
          <w:tab w:val="left" w:pos="567"/>
        </w:tabs>
        <w:spacing w:before="0" w:after="200" w:line="276" w:lineRule="auto"/>
        <w:rPr>
          <w:rFonts w:cs="Arial"/>
        </w:rPr>
      </w:pPr>
      <w:proofErr w:type="gramStart"/>
      <w:r w:rsidRPr="00110C1D">
        <w:rPr>
          <w:rFonts w:cs="Arial"/>
        </w:rPr>
        <w:t>да</w:t>
      </w:r>
      <w:proofErr w:type="gramEnd"/>
      <w:r w:rsidRPr="00110C1D">
        <w:rPr>
          <w:rFonts w:cs="Arial"/>
        </w:rPr>
        <w:t xml:space="preserve"> је Корисник услуге спровео, поступак јавне набавке мале вредности, сагласно члану 39</w:t>
      </w:r>
      <w:r w:rsidR="00623E76">
        <w:rPr>
          <w:rFonts w:cs="Arial"/>
        </w:rPr>
        <w:t>.</w:t>
      </w:r>
      <w:r w:rsidRPr="00110C1D">
        <w:rPr>
          <w:rFonts w:cs="Arial"/>
        </w:rPr>
        <w:t xml:space="preserve"> Закона о јавним </w:t>
      </w:r>
      <w:proofErr w:type="gramStart"/>
      <w:r w:rsidRPr="00110C1D">
        <w:rPr>
          <w:rFonts w:cs="Arial"/>
        </w:rPr>
        <w:t>набавкама  (</w:t>
      </w:r>
      <w:proofErr w:type="gramEnd"/>
      <w:r w:rsidRPr="00110C1D">
        <w:rPr>
          <w:rFonts w:cs="Arial"/>
        </w:rPr>
        <w:t>„Службени гласник РС“ број 124/2012, 14/2015 и 68/2015), (у даљем тексту: Закон) за јавну набавку услуге</w:t>
      </w:r>
      <w:r>
        <w:rPr>
          <w:rFonts w:cs="Arial"/>
          <w:lang w:val="sr-Cyrl-RS"/>
        </w:rPr>
        <w:t xml:space="preserve"> </w:t>
      </w:r>
      <w:r w:rsidRPr="00110C1D">
        <w:rPr>
          <w:rFonts w:cs="Arial"/>
          <w:lang w:val="sr-Cyrl-RS"/>
        </w:rPr>
        <w:t>анализе уља ТА и ТТНП-ТЕНТ Б</w:t>
      </w:r>
      <w:r w:rsidRPr="00110C1D">
        <w:rPr>
          <w:rFonts w:cs="Arial"/>
        </w:rPr>
        <w:t xml:space="preserve"> (у даљем тексту: Услуга), бр.</w:t>
      </w:r>
      <w:r w:rsidRPr="00110C1D">
        <w:rPr>
          <w:rFonts w:cs="Arial"/>
          <w:lang w:val="sr-Cyrl-RS"/>
        </w:rPr>
        <w:t xml:space="preserve"> </w:t>
      </w:r>
      <w:r w:rsidRPr="00110C1D">
        <w:rPr>
          <w:rFonts w:cs="Arial"/>
        </w:rPr>
        <w:t>ЈН</w:t>
      </w:r>
      <w:r w:rsidRPr="00110C1D">
        <w:rPr>
          <w:rFonts w:cs="Arial"/>
          <w:lang w:val="sr-Cyrl-RS"/>
        </w:rPr>
        <w:t xml:space="preserve"> 3000/</w:t>
      </w:r>
      <w:r w:rsidRPr="00110C1D">
        <w:rPr>
          <w:rFonts w:cs="Arial"/>
        </w:rPr>
        <w:t>0791</w:t>
      </w:r>
      <w:r w:rsidRPr="00110C1D">
        <w:rPr>
          <w:rFonts w:cs="Arial"/>
          <w:lang w:val="sr-Cyrl-RS"/>
        </w:rPr>
        <w:t>/2016 (</w:t>
      </w:r>
      <w:r w:rsidRPr="00110C1D">
        <w:rPr>
          <w:rFonts w:cs="Arial"/>
        </w:rPr>
        <w:t>2</w:t>
      </w:r>
      <w:r w:rsidRPr="00110C1D">
        <w:rPr>
          <w:rFonts w:cs="Arial"/>
          <w:lang w:val="sr-Cyrl-RS"/>
        </w:rPr>
        <w:t>/2016).</w:t>
      </w:r>
    </w:p>
    <w:p w:rsidR="00110C1D" w:rsidRPr="00110C1D" w:rsidRDefault="00110C1D" w:rsidP="00110C1D">
      <w:pPr>
        <w:numPr>
          <w:ilvl w:val="0"/>
          <w:numId w:val="23"/>
        </w:numPr>
        <w:tabs>
          <w:tab w:val="num" w:pos="567"/>
        </w:tabs>
        <w:spacing w:before="0" w:after="200" w:line="276" w:lineRule="auto"/>
        <w:ind w:left="568" w:hanging="284"/>
        <w:rPr>
          <w:rFonts w:cs="Arial"/>
          <w:lang w:val="ru-RU"/>
        </w:rPr>
      </w:pPr>
      <w:r w:rsidRPr="00110C1D">
        <w:rPr>
          <w:rFonts w:cs="Arial"/>
          <w:lang w:val="ru-RU"/>
        </w:rPr>
        <w:tab/>
        <w:t xml:space="preserve">да је Позив за подношење понуда у вези предметне јавне набавке објављен на Порталу јавних набавки дана </w:t>
      </w:r>
      <w:r w:rsidR="00EC0FED">
        <w:rPr>
          <w:rFonts w:cs="Arial"/>
          <w:lang w:val="ru-RU"/>
        </w:rPr>
        <w:t>20.05.2016.</w:t>
      </w:r>
      <w:r w:rsidRPr="00110C1D">
        <w:rPr>
          <w:rFonts w:cs="Arial"/>
          <w:lang w:val="ru-RU"/>
        </w:rPr>
        <w:t xml:space="preserve"> године, као и на интернет страници  Корисника услуге.</w:t>
      </w:r>
    </w:p>
    <w:p w:rsidR="00110C1D" w:rsidRPr="00110C1D" w:rsidRDefault="00110C1D" w:rsidP="00110C1D">
      <w:pPr>
        <w:numPr>
          <w:ilvl w:val="0"/>
          <w:numId w:val="23"/>
        </w:numPr>
        <w:tabs>
          <w:tab w:val="num" w:pos="567"/>
        </w:tabs>
        <w:spacing w:before="0" w:after="200" w:line="276" w:lineRule="auto"/>
        <w:ind w:left="568" w:hanging="284"/>
        <w:rPr>
          <w:rFonts w:cs="Arial"/>
          <w:lang w:val="ru-RU"/>
        </w:rPr>
      </w:pPr>
      <w:r w:rsidRPr="00110C1D">
        <w:rPr>
          <w:rFonts w:cs="Arial"/>
          <w:lang w:val="ru-RU"/>
        </w:rPr>
        <w:tab/>
        <w:t xml:space="preserve">да Понуда Понуђача (у даљем тексту: Пружалац услуге) у </w:t>
      </w:r>
      <w:r w:rsidR="00EC0FED">
        <w:rPr>
          <w:rFonts w:cs="Arial"/>
          <w:lang w:val="ru-RU"/>
        </w:rPr>
        <w:t>поступку јавне набавке мале вредности</w:t>
      </w:r>
      <w:r w:rsidRPr="00110C1D">
        <w:rPr>
          <w:rFonts w:cs="Arial"/>
          <w:lang w:val="ru-RU"/>
        </w:rPr>
        <w:t xml:space="preserve"> број ___________,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 </w:t>
      </w:r>
    </w:p>
    <w:p w:rsidR="00110C1D" w:rsidRPr="00110C1D" w:rsidRDefault="00110C1D" w:rsidP="00110C1D">
      <w:pPr>
        <w:tabs>
          <w:tab w:val="left" w:pos="567"/>
        </w:tabs>
        <w:spacing w:before="0"/>
        <w:ind w:firstLine="284"/>
        <w:rPr>
          <w:rFonts w:cs="Arial"/>
        </w:rPr>
      </w:pPr>
      <w:r w:rsidRPr="00110C1D">
        <w:rPr>
          <w:rFonts w:cs="Arial"/>
        </w:rPr>
        <w:t>•</w:t>
      </w:r>
      <w:r w:rsidRPr="00110C1D">
        <w:rPr>
          <w:rFonts w:cs="Arial"/>
        </w:rPr>
        <w:tab/>
      </w:r>
      <w:proofErr w:type="gramStart"/>
      <w:r w:rsidRPr="00110C1D">
        <w:rPr>
          <w:rFonts w:cs="Arial"/>
        </w:rPr>
        <w:t>да</w:t>
      </w:r>
      <w:proofErr w:type="gramEnd"/>
      <w:r w:rsidRPr="00110C1D">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jc w:val="left"/>
        <w:rPr>
          <w:rFonts w:cs="Arial"/>
          <w:b/>
        </w:rPr>
      </w:pPr>
      <w:r w:rsidRPr="00110C1D">
        <w:rPr>
          <w:rFonts w:cs="Arial"/>
          <w:b/>
        </w:rPr>
        <w:t>ПРЕДМЕТ УГОВОРА</w:t>
      </w:r>
    </w:p>
    <w:p w:rsidR="00110C1D" w:rsidRPr="00110C1D" w:rsidRDefault="00110C1D" w:rsidP="00110C1D">
      <w:pPr>
        <w:tabs>
          <w:tab w:val="left" w:pos="567"/>
        </w:tabs>
        <w:spacing w:before="0"/>
        <w:jc w:val="center"/>
        <w:rPr>
          <w:rFonts w:cs="Arial"/>
        </w:rPr>
      </w:pPr>
      <w:proofErr w:type="gramStart"/>
      <w:r w:rsidRPr="00110C1D">
        <w:rPr>
          <w:rFonts w:cs="Arial"/>
          <w:b/>
        </w:rPr>
        <w:t>Члан 1</w:t>
      </w:r>
      <w:r w:rsidRPr="00110C1D">
        <w:rPr>
          <w:rFonts w:cs="Arial"/>
        </w:rPr>
        <w:t>.</w:t>
      </w:r>
      <w:proofErr w:type="gramEnd"/>
    </w:p>
    <w:p w:rsidR="00110C1D" w:rsidRPr="00110C1D" w:rsidRDefault="00110C1D" w:rsidP="00110C1D">
      <w:pPr>
        <w:tabs>
          <w:tab w:val="left" w:pos="567"/>
        </w:tabs>
        <w:spacing w:before="0"/>
        <w:rPr>
          <w:rFonts w:cs="Arial"/>
          <w:lang w:val="sr-Cyrl-RS"/>
        </w:rPr>
      </w:pPr>
      <w:r w:rsidRPr="00110C1D">
        <w:rPr>
          <w:rFonts w:cs="Arial"/>
        </w:rPr>
        <w:t>Овим Уговором о пружању услуге (у даљем тексту: Уговор) Пружалац услуге се обавезује да за потребе Корисника услуге изврши и пружи услугу: „Aнализa уља ТА и ТТНП-ТЕНТ Б</w:t>
      </w:r>
      <w:proofErr w:type="gramStart"/>
      <w:r w:rsidRPr="00110C1D">
        <w:rPr>
          <w:rFonts w:cs="Arial"/>
        </w:rPr>
        <w:t>“ у</w:t>
      </w:r>
      <w:proofErr w:type="gramEnd"/>
      <w:r w:rsidRPr="00110C1D">
        <w:rPr>
          <w:rFonts w:cs="Arial"/>
        </w:rPr>
        <w:t xml:space="preserve"> складу са одребама овог уговора и прихваћеном Понудом број ________ од________</w:t>
      </w:r>
      <w:r w:rsidR="00851F19">
        <w:rPr>
          <w:rFonts w:cs="Arial"/>
        </w:rPr>
        <w:t xml:space="preserve"> </w:t>
      </w:r>
      <w:r w:rsidR="00851F19">
        <w:rPr>
          <w:rFonts w:cs="Arial"/>
          <w:lang w:val="sr-Cyrl-RS"/>
        </w:rPr>
        <w:t>и техничком спецификацијом</w:t>
      </w:r>
      <w:r w:rsidRPr="00110C1D">
        <w:rPr>
          <w:rFonts w:cs="Arial"/>
          <w:lang w:val="sr-Cyrl-RS"/>
        </w:rPr>
        <w:t>,</w:t>
      </w:r>
      <w:r w:rsidR="00851F19">
        <w:rPr>
          <w:rFonts w:cs="Arial"/>
          <w:lang w:val="sr-Cyrl-RS"/>
        </w:rPr>
        <w:t xml:space="preserve"> </w:t>
      </w:r>
      <w:r w:rsidRPr="00110C1D">
        <w:rPr>
          <w:rFonts w:cs="Arial"/>
        </w:rPr>
        <w:t>кој</w:t>
      </w:r>
      <w:r w:rsidR="006852EF">
        <w:rPr>
          <w:rFonts w:cs="Arial"/>
          <w:lang w:val="sr-Cyrl-RS"/>
        </w:rPr>
        <w:t>е</w:t>
      </w:r>
      <w:r w:rsidRPr="00110C1D">
        <w:rPr>
          <w:rFonts w:cs="Arial"/>
        </w:rPr>
        <w:t xml:space="preserve"> </w:t>
      </w:r>
      <w:r w:rsidR="006852EF">
        <w:rPr>
          <w:rFonts w:cs="Arial"/>
          <w:lang w:val="sr-Cyrl-RS"/>
        </w:rPr>
        <w:t>су</w:t>
      </w:r>
      <w:r w:rsidRPr="00110C1D">
        <w:rPr>
          <w:rFonts w:cs="Arial"/>
        </w:rPr>
        <w:t xml:space="preserve"> саставни део и налази се у прилогу овог уговора</w:t>
      </w:r>
      <w:r w:rsidRPr="00110C1D">
        <w:rPr>
          <w:rFonts w:cs="Arial"/>
          <w:lang w:val="sr-Cyrl-RS"/>
        </w:rPr>
        <w:t xml:space="preserve"> </w:t>
      </w:r>
      <w:r w:rsidRPr="00110C1D">
        <w:rPr>
          <w:rFonts w:cs="Arial"/>
        </w:rPr>
        <w:t>(у даљем тексту: Услуга)</w:t>
      </w:r>
      <w:r w:rsidRPr="00110C1D">
        <w:rPr>
          <w:rFonts w:cs="Arial"/>
          <w:lang w:val="sr-Cyrl-RS"/>
        </w:rPr>
        <w:t>.</w:t>
      </w:r>
      <w:r w:rsidRPr="00110C1D">
        <w:rPr>
          <w:rFonts w:cs="Arial"/>
        </w:rPr>
        <w:t xml:space="preserve"> </w:t>
      </w: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jc w:val="left"/>
        <w:rPr>
          <w:rFonts w:cs="Arial"/>
          <w:b/>
        </w:rPr>
      </w:pPr>
      <w:r w:rsidRPr="00110C1D">
        <w:rPr>
          <w:rFonts w:cs="Arial"/>
          <w:b/>
        </w:rPr>
        <w:t>ЦЕНА</w:t>
      </w:r>
    </w:p>
    <w:p w:rsidR="00110C1D" w:rsidRPr="00110C1D" w:rsidRDefault="00110C1D" w:rsidP="00110C1D">
      <w:pPr>
        <w:tabs>
          <w:tab w:val="left" w:pos="567"/>
        </w:tabs>
        <w:spacing w:before="0"/>
        <w:jc w:val="center"/>
        <w:rPr>
          <w:rFonts w:cs="Arial"/>
        </w:rPr>
      </w:pPr>
      <w:proofErr w:type="gramStart"/>
      <w:r w:rsidRPr="00110C1D">
        <w:rPr>
          <w:rFonts w:cs="Arial"/>
          <w:b/>
        </w:rPr>
        <w:t>Члан 2</w:t>
      </w:r>
      <w:r w:rsidRPr="00110C1D">
        <w:rPr>
          <w:rFonts w:cs="Arial"/>
        </w:rPr>
        <w:t>.</w:t>
      </w:r>
      <w:proofErr w:type="gramEnd"/>
    </w:p>
    <w:p w:rsidR="00110C1D" w:rsidRPr="00110C1D" w:rsidRDefault="00110C1D" w:rsidP="00110C1D">
      <w:pPr>
        <w:tabs>
          <w:tab w:val="left" w:pos="567"/>
        </w:tabs>
        <w:spacing w:before="0"/>
        <w:rPr>
          <w:rFonts w:cs="Arial"/>
        </w:rPr>
      </w:pPr>
      <w:r w:rsidRPr="00110C1D">
        <w:rPr>
          <w:rFonts w:cs="Arial"/>
        </w:rPr>
        <w:t xml:space="preserve"> </w:t>
      </w:r>
      <w:proofErr w:type="gramStart"/>
      <w:r w:rsidRPr="00110C1D">
        <w:rPr>
          <w:rFonts w:cs="Arial"/>
        </w:rPr>
        <w:t>Цена Услуге из члана 1.</w:t>
      </w:r>
      <w:proofErr w:type="gramEnd"/>
      <w:r w:rsidRPr="00110C1D">
        <w:rPr>
          <w:rFonts w:cs="Arial"/>
        </w:rPr>
        <w:t xml:space="preserve"> </w:t>
      </w:r>
      <w:proofErr w:type="gramStart"/>
      <w:r w:rsidRPr="00110C1D">
        <w:rPr>
          <w:rFonts w:cs="Arial"/>
        </w:rPr>
        <w:t>овог</w:t>
      </w:r>
      <w:proofErr w:type="gramEnd"/>
      <w:r w:rsidRPr="00110C1D">
        <w:rPr>
          <w:rFonts w:cs="Arial"/>
        </w:rPr>
        <w:t xml:space="preserve"> Уговора износи __________________ (словима: ________________________) </w:t>
      </w:r>
      <w:r w:rsidRPr="00110C1D">
        <w:rPr>
          <w:rFonts w:cs="Arial"/>
          <w:lang w:val="sr-Cyrl-RS"/>
        </w:rPr>
        <w:t>динара</w:t>
      </w:r>
      <w:r w:rsidRPr="00110C1D">
        <w:rPr>
          <w:rFonts w:cs="Arial"/>
        </w:rPr>
        <w:t xml:space="preserve"> без пореза на додату вредност.</w:t>
      </w:r>
      <w:r w:rsidR="002B4DC7">
        <w:rPr>
          <w:rFonts w:cs="Arial"/>
        </w:rPr>
        <w:t xml:space="preserve"> </w:t>
      </w:r>
      <w:proofErr w:type="gramStart"/>
      <w:r w:rsidR="002B4DC7" w:rsidRPr="002B4DC7">
        <w:rPr>
          <w:rFonts w:cs="Arial"/>
        </w:rPr>
        <w:t>Порез на додату вредност (20%) износи ____________________ динара.</w:t>
      </w:r>
      <w:proofErr w:type="gramEnd"/>
      <w:r w:rsidR="002B4DC7" w:rsidRPr="002B4DC7">
        <w:rPr>
          <w:rFonts w:cs="Arial"/>
        </w:rPr>
        <w:t xml:space="preserve"> </w:t>
      </w:r>
      <w:proofErr w:type="gramStart"/>
      <w:r w:rsidR="002B4DC7" w:rsidRPr="002B4DC7">
        <w:rPr>
          <w:rFonts w:cs="Arial"/>
        </w:rPr>
        <w:t>Укупна вредност уговора износи __________________ динара.</w:t>
      </w:r>
      <w:proofErr w:type="gramEnd"/>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rPr>
      </w:pPr>
      <w:proofErr w:type="gramStart"/>
      <w:r w:rsidRPr="00110C1D">
        <w:rPr>
          <w:rFonts w:cs="Arial"/>
        </w:rPr>
        <w:t>На  цену</w:t>
      </w:r>
      <w:proofErr w:type="gramEnd"/>
      <w:r w:rsidRPr="00110C1D">
        <w:rPr>
          <w:rFonts w:cs="Arial"/>
        </w:rPr>
        <w:t xml:space="preserve"> Услуге из става 1. </w:t>
      </w:r>
      <w:proofErr w:type="gramStart"/>
      <w:r w:rsidRPr="00110C1D">
        <w:rPr>
          <w:rFonts w:cs="Arial"/>
        </w:rPr>
        <w:t>овог</w:t>
      </w:r>
      <w:proofErr w:type="gramEnd"/>
      <w:r w:rsidRPr="00110C1D">
        <w:rPr>
          <w:rFonts w:cs="Arial"/>
        </w:rPr>
        <w:t xml:space="preserve"> члана обрачунава се припадајући порез на додату вредност у складу са прописима Републике Србије.</w:t>
      </w:r>
    </w:p>
    <w:p w:rsidR="00110C1D" w:rsidRPr="00110C1D" w:rsidRDefault="00110C1D" w:rsidP="00110C1D">
      <w:pPr>
        <w:tabs>
          <w:tab w:val="left" w:pos="567"/>
        </w:tabs>
        <w:spacing w:before="0"/>
        <w:rPr>
          <w:rFonts w:cs="Arial"/>
        </w:rPr>
      </w:pPr>
    </w:p>
    <w:p w:rsidR="00110C1D" w:rsidRPr="00110C1D" w:rsidRDefault="00110C1D" w:rsidP="00110C1D">
      <w:pPr>
        <w:spacing w:before="0" w:after="80" w:line="216" w:lineRule="auto"/>
        <w:ind w:right="-7"/>
        <w:rPr>
          <w:rFonts w:cs="Arial"/>
          <w:lang w:val="sr-Cyrl-CS"/>
        </w:rPr>
      </w:pPr>
      <w:r w:rsidRPr="00110C1D">
        <w:rPr>
          <w:rFonts w:cs="Arial"/>
          <w:lang w:val="sr-Cyrl-CS"/>
        </w:rPr>
        <w:t>Обрачун извршених услуга извршиће се на основу јединичних цена из понуде и стварно извршених услуга.</w:t>
      </w: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rPr>
      </w:pPr>
      <w:proofErr w:type="gramStart"/>
      <w:r w:rsidRPr="00110C1D">
        <w:rPr>
          <w:rFonts w:cs="Arial"/>
        </w:rPr>
        <w:t>У цену су урачунати сви трошкови везани за реализацију Услуге.</w:t>
      </w:r>
      <w:proofErr w:type="gramEnd"/>
    </w:p>
    <w:p w:rsidR="00110C1D" w:rsidRPr="00110C1D" w:rsidRDefault="00110C1D" w:rsidP="00110C1D">
      <w:pPr>
        <w:tabs>
          <w:tab w:val="left" w:pos="567"/>
        </w:tabs>
        <w:spacing w:before="0"/>
        <w:rPr>
          <w:rFonts w:cs="Arial"/>
          <w:b/>
          <w:color w:val="00B0F0"/>
          <w:lang w:val="sr-Cyrl-RS"/>
        </w:rPr>
      </w:pPr>
    </w:p>
    <w:p w:rsidR="00110C1D" w:rsidRPr="00110C1D" w:rsidRDefault="00110C1D" w:rsidP="00110C1D">
      <w:pPr>
        <w:tabs>
          <w:tab w:val="left" w:pos="567"/>
        </w:tabs>
        <w:spacing w:before="0"/>
        <w:rPr>
          <w:rFonts w:cs="Arial"/>
        </w:rPr>
      </w:pPr>
      <w:proofErr w:type="gramStart"/>
      <w:r w:rsidRPr="00110C1D">
        <w:rPr>
          <w:rFonts w:cs="Arial"/>
        </w:rPr>
        <w:t>Цена је фиксна односно не може се мењати за све време извршења Услуге.</w:t>
      </w:r>
      <w:proofErr w:type="gramEnd"/>
      <w:r w:rsidRPr="00110C1D">
        <w:rPr>
          <w:rFonts w:cs="Arial"/>
        </w:rPr>
        <w:t xml:space="preserve"> </w:t>
      </w: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b/>
        </w:rPr>
      </w:pPr>
      <w:r w:rsidRPr="00110C1D">
        <w:rPr>
          <w:rFonts w:cs="Arial"/>
          <w:b/>
        </w:rPr>
        <w:t>НАЧИН ПЛАЋАЊА</w:t>
      </w:r>
    </w:p>
    <w:p w:rsidR="00110C1D" w:rsidRPr="00110C1D" w:rsidRDefault="00110C1D" w:rsidP="00110C1D">
      <w:pPr>
        <w:tabs>
          <w:tab w:val="left" w:pos="567"/>
        </w:tabs>
        <w:spacing w:before="0"/>
        <w:jc w:val="center"/>
        <w:rPr>
          <w:rFonts w:cs="Arial"/>
        </w:rPr>
      </w:pPr>
      <w:proofErr w:type="gramStart"/>
      <w:r w:rsidRPr="00110C1D">
        <w:rPr>
          <w:rFonts w:cs="Arial"/>
          <w:b/>
        </w:rPr>
        <w:t>Члан 3</w:t>
      </w:r>
      <w:r w:rsidRPr="00110C1D">
        <w:rPr>
          <w:rFonts w:cs="Arial"/>
        </w:rPr>
        <w:t>.</w:t>
      </w:r>
      <w:proofErr w:type="gramEnd"/>
    </w:p>
    <w:p w:rsidR="00110C1D" w:rsidRPr="00110C1D" w:rsidRDefault="00110C1D" w:rsidP="00110C1D">
      <w:pPr>
        <w:tabs>
          <w:tab w:val="left" w:pos="567"/>
        </w:tabs>
        <w:spacing w:before="0"/>
        <w:rPr>
          <w:rFonts w:cs="Arial"/>
        </w:rPr>
      </w:pPr>
      <w:r w:rsidRPr="00110C1D">
        <w:rPr>
          <w:rFonts w:cs="Arial"/>
        </w:rPr>
        <w:t>Корисник услуге се обавезује да Пружаоцу услуга плати извршену Услугу динарском дознаком, на следећи начин:</w:t>
      </w:r>
    </w:p>
    <w:p w:rsidR="00110C1D" w:rsidRPr="00110C1D" w:rsidRDefault="00110C1D" w:rsidP="00110C1D">
      <w:pPr>
        <w:tabs>
          <w:tab w:val="left" w:pos="567"/>
        </w:tabs>
        <w:spacing w:before="0"/>
        <w:rPr>
          <w:rFonts w:cs="Arial"/>
        </w:rPr>
      </w:pPr>
    </w:p>
    <w:p w:rsidR="00110C1D" w:rsidRPr="00110C1D" w:rsidRDefault="00110C1D" w:rsidP="00110C1D">
      <w:pPr>
        <w:numPr>
          <w:ilvl w:val="0"/>
          <w:numId w:val="26"/>
        </w:numPr>
        <w:tabs>
          <w:tab w:val="left" w:pos="0"/>
        </w:tabs>
        <w:spacing w:before="0" w:after="200" w:line="276" w:lineRule="auto"/>
        <w:rPr>
          <w:rFonts w:cs="Arial"/>
          <w:color w:val="00B0F0"/>
          <w:lang w:val="sr-Cyrl-RS"/>
        </w:rPr>
      </w:pPr>
      <w:proofErr w:type="gramStart"/>
      <w:r w:rsidRPr="00110C1D">
        <w:rPr>
          <w:rFonts w:eastAsia="Calibri" w:cs="Arial"/>
        </w:rPr>
        <w:lastRenderedPageBreak/>
        <w:t>сукцесивно</w:t>
      </w:r>
      <w:proofErr w:type="gramEnd"/>
      <w:r w:rsidRPr="00110C1D">
        <w:rPr>
          <w:rFonts w:eastAsia="Calibri" w:cs="Arial"/>
        </w:rPr>
        <w:t xml:space="preserve"> у зависности од извршења уговорених услуга, у року </w:t>
      </w:r>
      <w:r w:rsidRPr="00110C1D">
        <w:rPr>
          <w:rFonts w:eastAsia="Calibri" w:cs="Arial"/>
          <w:lang w:val="sr-Cyrl-RS"/>
        </w:rPr>
        <w:t>до</w:t>
      </w:r>
      <w:r w:rsidRPr="00110C1D">
        <w:rPr>
          <w:rFonts w:eastAsia="Calibri" w:cs="Arial"/>
        </w:rPr>
        <w:t xml:space="preserve"> 45 (четрдесетпет дана) дана од дана пријема исправног рачуна, са уговореним прилозима (</w:t>
      </w:r>
      <w:r w:rsidRPr="00110C1D">
        <w:rPr>
          <w:rFonts w:eastAsia="Calibri" w:cs="Arial"/>
          <w:lang w:val="sr-Cyrl-RS"/>
        </w:rPr>
        <w:t>з</w:t>
      </w:r>
      <w:r w:rsidRPr="00110C1D">
        <w:rPr>
          <w:rFonts w:eastAsia="Calibri" w:cs="Arial"/>
        </w:rPr>
        <w:t>аписници</w:t>
      </w:r>
      <w:r w:rsidRPr="00110C1D">
        <w:rPr>
          <w:rFonts w:eastAsia="Calibri" w:cs="Arial"/>
          <w:lang w:val="sr-Cyrl-RS"/>
        </w:rPr>
        <w:t xml:space="preserve"> о извршеним услугама</w:t>
      </w:r>
      <w:r w:rsidRPr="00110C1D">
        <w:rPr>
          <w:rFonts w:eastAsia="Calibri" w:cs="Arial"/>
        </w:rPr>
        <w:t>).</w:t>
      </w:r>
    </w:p>
    <w:p w:rsidR="00110C1D" w:rsidRPr="00110C1D" w:rsidRDefault="00110C1D" w:rsidP="00110C1D">
      <w:pPr>
        <w:tabs>
          <w:tab w:val="left" w:pos="567"/>
        </w:tabs>
        <w:spacing w:before="0"/>
        <w:rPr>
          <w:rFonts w:eastAsia="Calibri" w:cs="Arial"/>
        </w:rPr>
      </w:pPr>
    </w:p>
    <w:p w:rsidR="00110C1D" w:rsidRPr="00110C1D" w:rsidRDefault="00110C1D" w:rsidP="00110C1D">
      <w:pPr>
        <w:tabs>
          <w:tab w:val="left" w:pos="567"/>
        </w:tabs>
        <w:spacing w:before="0"/>
        <w:rPr>
          <w:rFonts w:eastAsia="Calibri" w:cs="Arial"/>
          <w:color w:val="00B0F0"/>
        </w:rPr>
      </w:pPr>
      <w:r w:rsidRPr="00110C1D">
        <w:rPr>
          <w:rFonts w:eastAsia="Calibri" w:cs="Arial"/>
        </w:rPr>
        <w:t>Рачун мора да гласи на:</w:t>
      </w:r>
      <w:r w:rsidRPr="00110C1D">
        <w:rPr>
          <w:rFonts w:eastAsia="Calibri" w:cs="Arial"/>
          <w:color w:val="00B0F0"/>
        </w:rPr>
        <w:t xml:space="preserve"> </w:t>
      </w:r>
      <w:r w:rsidRPr="00110C1D">
        <w:rPr>
          <w:rFonts w:cs="Arial"/>
        </w:rPr>
        <w:t>Јавно предузеће „Електропривреда Србије</w:t>
      </w:r>
      <w:proofErr w:type="gramStart"/>
      <w:r w:rsidRPr="00110C1D">
        <w:rPr>
          <w:rFonts w:cs="Arial"/>
        </w:rPr>
        <w:t>“ Београд</w:t>
      </w:r>
      <w:proofErr w:type="gramEnd"/>
      <w:r w:rsidRPr="00110C1D">
        <w:rPr>
          <w:rFonts w:cs="Arial"/>
        </w:rPr>
        <w:t xml:space="preserve">, царице Милице 2, ПИБ </w:t>
      </w:r>
      <w:r w:rsidRPr="00110C1D">
        <w:rPr>
          <w:rFonts w:cs="Arial"/>
          <w:color w:val="000000"/>
          <w:lang w:val="sr-Cyrl-BA"/>
        </w:rPr>
        <w:t xml:space="preserve">103920327, </w:t>
      </w:r>
      <w:r w:rsidRPr="00110C1D">
        <w:rPr>
          <w:rFonts w:cs="Arial"/>
        </w:rPr>
        <w:t>Огранак ТЕНТ Београд-Обреновац, Богољуба Урошевића Црног 44</w:t>
      </w:r>
    </w:p>
    <w:p w:rsidR="00110C1D" w:rsidRPr="00110C1D" w:rsidRDefault="00110C1D" w:rsidP="00110C1D">
      <w:pPr>
        <w:tabs>
          <w:tab w:val="left" w:pos="567"/>
        </w:tabs>
        <w:spacing w:before="0"/>
        <w:ind w:left="1650"/>
        <w:rPr>
          <w:rFonts w:cs="Arial"/>
          <w:color w:val="00B0F0"/>
          <w:lang w:val="sr-Cyrl-RS"/>
        </w:rPr>
      </w:pPr>
    </w:p>
    <w:p w:rsidR="00110C1D" w:rsidRPr="00110C1D" w:rsidRDefault="00110C1D" w:rsidP="00110C1D">
      <w:pPr>
        <w:tabs>
          <w:tab w:val="left" w:pos="567"/>
        </w:tabs>
        <w:spacing w:before="0"/>
        <w:rPr>
          <w:rFonts w:cs="Arial"/>
        </w:rPr>
      </w:pPr>
      <w:r w:rsidRPr="00110C1D">
        <w:rPr>
          <w:rFonts w:cs="Arial"/>
        </w:rPr>
        <w:t xml:space="preserve">Рачун мора бити достављен на адресу Корисника: Јавно предузеће „Електропривреда Србије“ Београд, </w:t>
      </w:r>
      <w:r w:rsidRPr="00110C1D">
        <w:rPr>
          <w:rFonts w:cs="Arial"/>
          <w:lang w:val="sr-Cyrl-RS"/>
        </w:rPr>
        <w:t>О</w:t>
      </w:r>
      <w:r w:rsidRPr="00110C1D">
        <w:rPr>
          <w:rFonts w:cs="Arial"/>
        </w:rPr>
        <w:t>гранак ТЕНТ</w:t>
      </w:r>
      <w:r w:rsidRPr="00110C1D">
        <w:rPr>
          <w:rFonts w:cs="Arial"/>
          <w:lang w:val="sr-Cyrl-RS"/>
        </w:rPr>
        <w:t xml:space="preserve"> Београд-Обреновац</w:t>
      </w:r>
      <w:r w:rsidRPr="00110C1D">
        <w:rPr>
          <w:rFonts w:cs="Arial"/>
        </w:rPr>
        <w:t>,</w:t>
      </w:r>
      <w:r w:rsidRPr="00110C1D">
        <w:rPr>
          <w:rFonts w:cs="Arial"/>
          <w:lang w:val="sr-Cyrl-RS"/>
        </w:rPr>
        <w:t xml:space="preserve"> ТЕНТ Б, Поштански фах 35, 1500 Обреновац, Ушће, </w:t>
      </w:r>
      <w:r w:rsidRPr="00110C1D">
        <w:rPr>
          <w:rFonts w:cs="Arial"/>
        </w:rPr>
        <w:t>са обавезним прилозима</w:t>
      </w:r>
      <w:r w:rsidRPr="00110C1D">
        <w:rPr>
          <w:rFonts w:cs="Arial"/>
          <w:lang w:val="sr-Cyrl-RS"/>
        </w:rPr>
        <w:t xml:space="preserve">- </w:t>
      </w:r>
      <w:r w:rsidRPr="00110C1D">
        <w:rPr>
          <w:rFonts w:cs="Arial"/>
        </w:rPr>
        <w:t xml:space="preserve">Записник о </w:t>
      </w:r>
      <w:r w:rsidRPr="00110C1D">
        <w:rPr>
          <w:rFonts w:cs="Arial"/>
          <w:lang w:val="sr-Cyrl-RS"/>
        </w:rPr>
        <w:t>извршеним услугама</w:t>
      </w:r>
      <w:r w:rsidRPr="00110C1D">
        <w:rPr>
          <w:rFonts w:cs="Arial"/>
        </w:rPr>
        <w:t>, са читко написаним именом и презименом и потписом овлашћеног лица Корисника услуга.</w:t>
      </w:r>
    </w:p>
    <w:p w:rsidR="00110C1D" w:rsidRPr="00110C1D" w:rsidRDefault="00110C1D" w:rsidP="00110C1D">
      <w:pPr>
        <w:tabs>
          <w:tab w:val="left" w:pos="567"/>
        </w:tabs>
        <w:spacing w:before="0"/>
        <w:ind w:left="1650"/>
        <w:rPr>
          <w:rFonts w:cs="Arial"/>
          <w:color w:val="00B0F0"/>
          <w:lang w:val="sr-Cyrl-RS"/>
        </w:rPr>
      </w:pPr>
    </w:p>
    <w:p w:rsidR="00110C1D" w:rsidRPr="00110C1D" w:rsidRDefault="00110C1D" w:rsidP="00110C1D">
      <w:pPr>
        <w:tabs>
          <w:tab w:val="left" w:pos="567"/>
        </w:tabs>
        <w:spacing w:before="0"/>
        <w:rPr>
          <w:rFonts w:cs="Arial"/>
          <w:lang w:val="sr-Cyrl-RS"/>
        </w:rPr>
      </w:pPr>
      <w:proofErr w:type="gramStart"/>
      <w:r w:rsidRPr="00110C1D">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110C1D">
        <w:rPr>
          <w:rFonts w:cs="Arial"/>
        </w:rPr>
        <w:t xml:space="preserve"> </w:t>
      </w:r>
      <w:proofErr w:type="gramStart"/>
      <w:r w:rsidRPr="00110C1D">
        <w:rPr>
          <w:rFonts w:cs="Arial"/>
        </w:rPr>
        <w:t>Рачуни који не одговарају наведеним тачним називима, ће се сматрати неисправним.</w:t>
      </w:r>
      <w:proofErr w:type="gramEnd"/>
      <w:r w:rsidRPr="00110C1D">
        <w:rPr>
          <w:rFonts w:cs="Arial"/>
        </w:rPr>
        <w:t xml:space="preserve"> </w:t>
      </w:r>
      <w:proofErr w:type="gramStart"/>
      <w:r w:rsidRPr="00110C1D">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4</w:t>
      </w:r>
      <w:r w:rsidRPr="00110C1D">
        <w:rPr>
          <w:rFonts w:cs="Arial"/>
        </w:rPr>
        <w:t>.</w:t>
      </w:r>
      <w:proofErr w:type="gramEnd"/>
    </w:p>
    <w:p w:rsidR="00110C1D" w:rsidRPr="00110C1D" w:rsidRDefault="00110C1D" w:rsidP="00110C1D">
      <w:pPr>
        <w:tabs>
          <w:tab w:val="left" w:pos="567"/>
        </w:tabs>
        <w:spacing w:before="0"/>
        <w:rPr>
          <w:rFonts w:cs="Arial"/>
        </w:rPr>
      </w:pPr>
      <w:r w:rsidRPr="00110C1D">
        <w:rPr>
          <w:rFonts w:cs="Arial"/>
        </w:rPr>
        <w:t>Адресе Уговорних страна за пријем писмена и поште, су следеће:</w:t>
      </w:r>
    </w:p>
    <w:p w:rsidR="00110C1D" w:rsidRPr="00110C1D" w:rsidRDefault="00110C1D" w:rsidP="00110C1D">
      <w:pPr>
        <w:tabs>
          <w:tab w:val="left" w:pos="567"/>
        </w:tabs>
        <w:spacing w:before="0"/>
        <w:rPr>
          <w:rFonts w:cs="Arial"/>
          <w:lang w:val="sr-Cyrl-RS"/>
        </w:rPr>
      </w:pPr>
      <w:r w:rsidRPr="00110C1D">
        <w:rPr>
          <w:rFonts w:cs="Arial"/>
        </w:rPr>
        <w:t>Корисник услуге:</w:t>
      </w:r>
      <w:r w:rsidRPr="00110C1D">
        <w:rPr>
          <w:rFonts w:cs="Arial"/>
        </w:rPr>
        <w:tab/>
        <w:t>Јавно предузеће „Електропривреда Србије</w:t>
      </w:r>
      <w:proofErr w:type="gramStart"/>
      <w:r w:rsidRPr="00110C1D">
        <w:rPr>
          <w:rFonts w:cs="Arial"/>
        </w:rPr>
        <w:t>“ Београд</w:t>
      </w:r>
      <w:proofErr w:type="gramEnd"/>
      <w:r w:rsidRPr="00110C1D">
        <w:rPr>
          <w:rFonts w:cs="Arial"/>
        </w:rPr>
        <w:t>,</w:t>
      </w:r>
      <w:r w:rsidRPr="00110C1D">
        <w:rPr>
          <w:rFonts w:cs="Arial"/>
          <w:lang w:val="sr-Cyrl-RS"/>
        </w:rPr>
        <w:t xml:space="preserve"> О</w:t>
      </w:r>
      <w:r w:rsidRPr="00110C1D">
        <w:rPr>
          <w:rFonts w:cs="Arial"/>
        </w:rPr>
        <w:t>гранак ТЕНТ</w:t>
      </w:r>
      <w:r w:rsidRPr="00110C1D">
        <w:rPr>
          <w:rFonts w:cs="Arial"/>
          <w:lang w:val="sr-Cyrl-RS"/>
        </w:rPr>
        <w:t xml:space="preserve"> Београд-Обреновац</w:t>
      </w:r>
      <w:r w:rsidRPr="00110C1D">
        <w:rPr>
          <w:rFonts w:cs="Arial"/>
        </w:rPr>
        <w:t>, Богољуба Урошевића Црног 44, 11500 Обреновац, локација ТЕНТ</w:t>
      </w:r>
      <w:r w:rsidRPr="00110C1D">
        <w:rPr>
          <w:rFonts w:cs="Arial"/>
          <w:lang w:val="sr-Cyrl-RS"/>
        </w:rPr>
        <w:t xml:space="preserve"> Б </w:t>
      </w:r>
      <w:r w:rsidRPr="00110C1D">
        <w:rPr>
          <w:rFonts w:cs="Arial"/>
        </w:rPr>
        <w:t>на адреси:</w:t>
      </w:r>
      <w:r w:rsidRPr="00110C1D">
        <w:rPr>
          <w:rFonts w:cs="Arial"/>
          <w:lang w:val="sr-Cyrl-RS"/>
        </w:rPr>
        <w:t xml:space="preserve"> Поштански фах 35, 11500 Обреновац, Ушће.</w:t>
      </w:r>
    </w:p>
    <w:p w:rsidR="00110C1D" w:rsidRPr="00110C1D" w:rsidRDefault="00110C1D" w:rsidP="00110C1D">
      <w:pPr>
        <w:tabs>
          <w:tab w:val="left" w:pos="567"/>
        </w:tabs>
        <w:spacing w:before="0"/>
        <w:rPr>
          <w:rFonts w:cs="Arial"/>
        </w:rPr>
      </w:pPr>
      <w:r w:rsidRPr="00110C1D">
        <w:rPr>
          <w:rFonts w:cs="Arial"/>
        </w:rPr>
        <w:tab/>
      </w:r>
    </w:p>
    <w:p w:rsidR="00110C1D" w:rsidRPr="00110C1D" w:rsidRDefault="00110C1D" w:rsidP="00110C1D">
      <w:pPr>
        <w:tabs>
          <w:tab w:val="left" w:pos="567"/>
        </w:tabs>
        <w:spacing w:before="0"/>
        <w:rPr>
          <w:rFonts w:cs="Arial"/>
        </w:rPr>
      </w:pPr>
      <w:r w:rsidRPr="00110C1D">
        <w:rPr>
          <w:rFonts w:cs="Arial"/>
        </w:rPr>
        <w:t>Пружалац услуге:</w:t>
      </w:r>
      <w:r w:rsidRPr="00110C1D">
        <w:rPr>
          <w:rFonts w:cs="Arial"/>
        </w:rPr>
        <w:tab/>
        <w:t>__________________________________________</w:t>
      </w:r>
    </w:p>
    <w:p w:rsidR="00110C1D" w:rsidRPr="00110C1D" w:rsidRDefault="00110C1D" w:rsidP="00110C1D">
      <w:pPr>
        <w:tabs>
          <w:tab w:val="left" w:pos="567"/>
        </w:tabs>
        <w:spacing w:before="0"/>
        <w:rPr>
          <w:rFonts w:cs="Arial"/>
        </w:rPr>
      </w:pPr>
      <w:r w:rsidRPr="00110C1D">
        <w:rPr>
          <w:rFonts w:cs="Arial"/>
        </w:rPr>
        <w:tab/>
      </w:r>
      <w:r w:rsidRPr="00110C1D">
        <w:rPr>
          <w:rFonts w:cs="Arial"/>
        </w:rPr>
        <w:tab/>
      </w:r>
      <w:r w:rsidRPr="00110C1D">
        <w:rPr>
          <w:rFonts w:cs="Arial"/>
        </w:rPr>
        <w:tab/>
      </w:r>
      <w:r w:rsidRPr="00110C1D">
        <w:rPr>
          <w:rFonts w:cs="Arial"/>
        </w:rPr>
        <w:tab/>
        <w:t xml:space="preserve"> </w:t>
      </w:r>
    </w:p>
    <w:p w:rsidR="00110C1D" w:rsidRPr="00110C1D" w:rsidRDefault="00110C1D" w:rsidP="00110C1D">
      <w:pPr>
        <w:tabs>
          <w:tab w:val="left" w:pos="567"/>
        </w:tabs>
        <w:spacing w:before="0"/>
        <w:rPr>
          <w:rFonts w:cs="Arial"/>
        </w:rPr>
      </w:pPr>
      <w:r w:rsidRPr="00110C1D">
        <w:rPr>
          <w:rFonts w:cs="Arial"/>
        </w:rPr>
        <w:t xml:space="preserve">Подизвођач: </w:t>
      </w:r>
      <w:r w:rsidRPr="00110C1D">
        <w:rPr>
          <w:rFonts w:cs="Arial"/>
        </w:rPr>
        <w:tab/>
      </w:r>
      <w:r w:rsidRPr="00110C1D">
        <w:rPr>
          <w:rFonts w:cs="Arial"/>
        </w:rPr>
        <w:tab/>
        <w:t xml:space="preserve">_________________________________________ </w:t>
      </w:r>
    </w:p>
    <w:p w:rsidR="00110C1D" w:rsidRPr="00110C1D" w:rsidRDefault="00110C1D" w:rsidP="00110C1D">
      <w:pPr>
        <w:tabs>
          <w:tab w:val="left" w:pos="567"/>
        </w:tabs>
        <w:spacing w:before="0"/>
        <w:rPr>
          <w:rFonts w:cs="Arial"/>
          <w:lang w:val="sr-Cyrl-RS"/>
        </w:rPr>
      </w:pPr>
      <w:r w:rsidRPr="00110C1D">
        <w:rPr>
          <w:rFonts w:cs="Arial"/>
        </w:rPr>
        <w:tab/>
      </w:r>
      <w:r w:rsidRPr="00110C1D">
        <w:rPr>
          <w:rFonts w:cs="Arial"/>
        </w:rPr>
        <w:tab/>
      </w:r>
      <w:r w:rsidRPr="00110C1D">
        <w:rPr>
          <w:rFonts w:cs="Arial"/>
        </w:rPr>
        <w:tab/>
      </w: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b/>
        </w:rPr>
      </w:pPr>
      <w:proofErr w:type="gramStart"/>
      <w:r w:rsidRPr="00110C1D">
        <w:rPr>
          <w:rFonts w:cs="Arial"/>
          <w:b/>
        </w:rPr>
        <w:t>РОК  И</w:t>
      </w:r>
      <w:proofErr w:type="gramEnd"/>
      <w:r w:rsidRPr="00110C1D">
        <w:rPr>
          <w:rFonts w:cs="Arial"/>
          <w:b/>
        </w:rPr>
        <w:t xml:space="preserve"> ДИНАМКА</w:t>
      </w:r>
      <w:r w:rsidRPr="00110C1D">
        <w:rPr>
          <w:rFonts w:cs="Arial"/>
          <w:b/>
          <w:lang w:val="sr-Cyrl-RS"/>
        </w:rPr>
        <w:t xml:space="preserve"> И МЕСТО</w:t>
      </w:r>
      <w:r w:rsidRPr="00110C1D">
        <w:rPr>
          <w:rFonts w:cs="Arial"/>
          <w:b/>
        </w:rPr>
        <w:t xml:space="preserve"> ПРУЖАЊА УСЛУГЕ</w:t>
      </w: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5</w:t>
      </w:r>
      <w:r w:rsidRPr="00110C1D">
        <w:rPr>
          <w:rFonts w:cs="Arial"/>
        </w:rPr>
        <w:t>.</w:t>
      </w:r>
      <w:proofErr w:type="gramEnd"/>
    </w:p>
    <w:p w:rsidR="00110C1D" w:rsidRPr="00110C1D" w:rsidRDefault="00110C1D" w:rsidP="00110C1D">
      <w:pPr>
        <w:tabs>
          <w:tab w:val="left" w:pos="567"/>
        </w:tabs>
        <w:spacing w:before="0"/>
        <w:rPr>
          <w:rFonts w:cs="Arial"/>
          <w:lang w:val="sr-Cyrl-RS"/>
        </w:rPr>
      </w:pPr>
      <w:proofErr w:type="gramStart"/>
      <w:r w:rsidRPr="00110C1D">
        <w:rPr>
          <w:rFonts w:cs="Arial"/>
        </w:rPr>
        <w:t>Услуге се пружају у периоду од 60 дана од дана увођења пружаоца услуга у посао и до финансијске реализације уговора.</w:t>
      </w:r>
      <w:proofErr w:type="gramEnd"/>
      <w:r w:rsidR="00EB1DFD" w:rsidRPr="00EB1DFD">
        <w:t xml:space="preserve"> </w:t>
      </w:r>
      <w:proofErr w:type="gramStart"/>
      <w:r w:rsidR="00EB1DFD" w:rsidRPr="00EB1DFD">
        <w:rPr>
          <w:rFonts w:cs="Arial"/>
        </w:rPr>
        <w:t>Корисник услуга ће пружаоца услуга увести у посао у року од 10 дана од закључења уговора.</w:t>
      </w:r>
      <w:proofErr w:type="gramEnd"/>
      <w:r w:rsidR="00EB1DFD">
        <w:rPr>
          <w:rFonts w:cs="Arial"/>
        </w:rPr>
        <w:t xml:space="preserve"> </w:t>
      </w: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lang w:val="sr-Cyrl-RS"/>
        </w:rPr>
      </w:pPr>
      <w:r w:rsidRPr="00110C1D">
        <w:rPr>
          <w:rFonts w:cs="Arial"/>
          <w:lang w:val="sr-Cyrl-RS"/>
        </w:rPr>
        <w:t>Место извршења услугa је лабораторија пружаоца услуга. Трошкови превоза од места корисника услуга (ТЕНТ Б) до места пружаоца су обавеза корисника услуга.</w:t>
      </w: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b/>
        </w:rPr>
      </w:pPr>
      <w:r w:rsidRPr="00110C1D">
        <w:rPr>
          <w:rFonts w:cs="Arial"/>
          <w:b/>
        </w:rPr>
        <w:t>ИЗВРШИОЦИ</w:t>
      </w:r>
      <w:r w:rsidRPr="00110C1D">
        <w:rPr>
          <w:rFonts w:cs="Arial"/>
          <w:b/>
        </w:rPr>
        <w:tab/>
      </w:r>
    </w:p>
    <w:p w:rsidR="00110C1D" w:rsidRPr="00110C1D" w:rsidRDefault="00110C1D" w:rsidP="00110C1D">
      <w:pPr>
        <w:tabs>
          <w:tab w:val="left" w:pos="567"/>
        </w:tabs>
        <w:spacing w:before="0"/>
        <w:jc w:val="center"/>
        <w:rPr>
          <w:rFonts w:cs="Arial"/>
          <w:b/>
          <w:lang w:val="sr-Cyrl-RS"/>
        </w:rPr>
      </w:pPr>
      <w:proofErr w:type="gramStart"/>
      <w:r w:rsidRPr="00110C1D">
        <w:rPr>
          <w:rFonts w:cs="Arial"/>
          <w:b/>
        </w:rPr>
        <w:t xml:space="preserve">Члан </w:t>
      </w:r>
      <w:r w:rsidRPr="00110C1D">
        <w:rPr>
          <w:rFonts w:cs="Arial"/>
          <w:b/>
          <w:lang w:val="sr-Cyrl-RS"/>
        </w:rPr>
        <w:t>6.</w:t>
      </w:r>
      <w:proofErr w:type="gramEnd"/>
    </w:p>
    <w:p w:rsidR="00110C1D" w:rsidRPr="00110C1D" w:rsidRDefault="00110C1D" w:rsidP="00110C1D">
      <w:pPr>
        <w:tabs>
          <w:tab w:val="left" w:pos="567"/>
        </w:tabs>
        <w:spacing w:before="0"/>
        <w:rPr>
          <w:rFonts w:cs="Arial"/>
        </w:rPr>
      </w:pPr>
      <w:proofErr w:type="gramStart"/>
      <w:r w:rsidRPr="00110C1D">
        <w:rPr>
          <w:rFonts w:cs="Arial"/>
        </w:rPr>
        <w:t>Извршиоци су ангажована лица од стране Пружаоца услуге.</w:t>
      </w:r>
      <w:proofErr w:type="gramEnd"/>
    </w:p>
    <w:p w:rsidR="00110C1D" w:rsidRPr="00110C1D" w:rsidRDefault="00110C1D" w:rsidP="00110C1D">
      <w:pPr>
        <w:tabs>
          <w:tab w:val="left" w:pos="567"/>
        </w:tabs>
        <w:spacing w:before="0"/>
        <w:jc w:val="center"/>
        <w:rPr>
          <w:rFonts w:cs="Arial"/>
          <w:b/>
          <w:lang w:val="sr-Cyrl-RS"/>
        </w:rPr>
      </w:pPr>
    </w:p>
    <w:p w:rsidR="00110C1D" w:rsidRPr="00110C1D" w:rsidRDefault="00110C1D" w:rsidP="00110C1D">
      <w:pPr>
        <w:tabs>
          <w:tab w:val="left" w:pos="567"/>
        </w:tabs>
        <w:spacing w:before="0"/>
        <w:jc w:val="center"/>
        <w:rPr>
          <w:rFonts w:cs="Arial"/>
          <w:lang w:val="sr-Cyrl-RS"/>
        </w:rPr>
      </w:pPr>
      <w:proofErr w:type="gramStart"/>
      <w:r w:rsidRPr="00110C1D">
        <w:rPr>
          <w:rFonts w:cs="Arial"/>
          <w:b/>
        </w:rPr>
        <w:t xml:space="preserve">Члан </w:t>
      </w:r>
      <w:r w:rsidRPr="00110C1D">
        <w:rPr>
          <w:rFonts w:cs="Arial"/>
          <w:b/>
          <w:lang w:val="sr-Cyrl-RS"/>
        </w:rPr>
        <w:t>7</w:t>
      </w:r>
      <w:r w:rsidRPr="00110C1D">
        <w:rPr>
          <w:rFonts w:cs="Arial"/>
        </w:rPr>
        <w:t>.</w:t>
      </w:r>
      <w:proofErr w:type="gramEnd"/>
    </w:p>
    <w:p w:rsidR="00110C1D" w:rsidRPr="00110C1D" w:rsidRDefault="00110C1D" w:rsidP="00110C1D">
      <w:pPr>
        <w:tabs>
          <w:tab w:val="left" w:pos="567"/>
        </w:tabs>
        <w:spacing w:before="0"/>
        <w:rPr>
          <w:rFonts w:cs="Arial"/>
        </w:rPr>
      </w:pPr>
      <w:r w:rsidRPr="00110C1D">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110C1D" w:rsidRPr="00110C1D" w:rsidRDefault="00110C1D" w:rsidP="00110C1D">
      <w:pPr>
        <w:tabs>
          <w:tab w:val="left" w:pos="567"/>
        </w:tabs>
        <w:spacing w:before="0"/>
        <w:rPr>
          <w:rFonts w:cs="Arial"/>
        </w:rPr>
      </w:pPr>
      <w:proofErr w:type="gramStart"/>
      <w:r w:rsidRPr="00110C1D">
        <w:rPr>
          <w:rFonts w:cs="Arial"/>
        </w:rPr>
        <w:t>техничким</w:t>
      </w:r>
      <w:proofErr w:type="gramEnd"/>
      <w:r w:rsidRPr="00110C1D">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110C1D" w:rsidRPr="00110C1D" w:rsidRDefault="00110C1D" w:rsidP="00110C1D">
      <w:pPr>
        <w:tabs>
          <w:tab w:val="left" w:pos="567"/>
        </w:tabs>
        <w:spacing w:before="0"/>
        <w:rPr>
          <w:rFonts w:cs="Arial"/>
          <w:lang w:val="sr-Cyrl-RS"/>
        </w:rPr>
      </w:pPr>
      <w:proofErr w:type="gramStart"/>
      <w:r w:rsidRPr="00110C1D">
        <w:rPr>
          <w:rFonts w:cs="Arial"/>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110C1D">
        <w:rPr>
          <w:rFonts w:cs="Arial"/>
        </w:rPr>
        <w:t xml:space="preserve"> </w:t>
      </w:r>
    </w:p>
    <w:p w:rsidR="00110C1D" w:rsidRPr="00110C1D" w:rsidRDefault="00110C1D" w:rsidP="00110C1D">
      <w:pPr>
        <w:tabs>
          <w:tab w:val="left" w:pos="567"/>
        </w:tabs>
        <w:spacing w:before="0"/>
        <w:jc w:val="left"/>
        <w:rPr>
          <w:rFonts w:cs="Arial"/>
          <w:b/>
          <w:lang w:val="sr-Cyrl-RS"/>
        </w:rPr>
      </w:pP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8</w:t>
      </w:r>
      <w:r w:rsidRPr="00110C1D">
        <w:rPr>
          <w:rFonts w:cs="Arial"/>
        </w:rPr>
        <w:t>.</w:t>
      </w:r>
      <w:proofErr w:type="gramEnd"/>
    </w:p>
    <w:p w:rsidR="00110C1D" w:rsidRPr="00110C1D" w:rsidRDefault="00110C1D" w:rsidP="00110C1D">
      <w:pPr>
        <w:tabs>
          <w:tab w:val="left" w:pos="567"/>
        </w:tabs>
        <w:spacing w:before="0"/>
        <w:rPr>
          <w:rFonts w:cs="Arial"/>
        </w:rPr>
      </w:pPr>
      <w:proofErr w:type="gramStart"/>
      <w:r w:rsidRPr="00110C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10C1D" w:rsidRPr="00110C1D" w:rsidRDefault="00110C1D" w:rsidP="00110C1D">
      <w:pPr>
        <w:tabs>
          <w:tab w:val="left" w:pos="567"/>
        </w:tabs>
        <w:spacing w:before="0"/>
        <w:rPr>
          <w:rFonts w:cs="Arial"/>
          <w:lang w:val="sr-Cyrl-RS"/>
        </w:rPr>
      </w:pPr>
      <w:r w:rsidRPr="00110C1D">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110C1D">
        <w:rPr>
          <w:rFonts w:cs="Arial"/>
        </w:rPr>
        <w:t>лицима .</w:t>
      </w:r>
      <w:proofErr w:type="gramEnd"/>
      <w:r w:rsidRPr="00110C1D">
        <w:rPr>
          <w:rFonts w:cs="Arial"/>
        </w:rPr>
        <w:t xml:space="preserve"> </w:t>
      </w: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b/>
        </w:rPr>
      </w:pPr>
      <w:r w:rsidRPr="00110C1D">
        <w:rPr>
          <w:rFonts w:cs="Arial"/>
          <w:b/>
        </w:rPr>
        <w:t xml:space="preserve">ЗАКЉУЧИВАЊЕ И СТУПАЊЕ НА СНАГУ </w:t>
      </w: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9</w:t>
      </w:r>
      <w:r w:rsidRPr="00110C1D">
        <w:rPr>
          <w:rFonts w:cs="Arial"/>
        </w:rPr>
        <w:t>.</w:t>
      </w:r>
      <w:proofErr w:type="gramEnd"/>
    </w:p>
    <w:p w:rsidR="00110C1D" w:rsidRPr="00110C1D" w:rsidRDefault="00110C1D" w:rsidP="00110C1D">
      <w:pPr>
        <w:tabs>
          <w:tab w:val="left" w:pos="567"/>
        </w:tabs>
        <w:spacing w:before="0"/>
        <w:rPr>
          <w:rFonts w:cs="Arial"/>
        </w:rPr>
      </w:pPr>
      <w:proofErr w:type="gramStart"/>
      <w:r w:rsidRPr="00110C1D">
        <w:rPr>
          <w:rFonts w:cs="Arial"/>
        </w:rPr>
        <w:t>Овај Уговор сматра се закљученим када га потпишу овлашћени представници Уговорних страна.</w:t>
      </w:r>
      <w:proofErr w:type="gramEnd"/>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10</w:t>
      </w:r>
      <w:r w:rsidRPr="00110C1D">
        <w:rPr>
          <w:rFonts w:cs="Arial"/>
        </w:rPr>
        <w:t>.</w:t>
      </w:r>
      <w:proofErr w:type="gramEnd"/>
    </w:p>
    <w:p w:rsidR="00110C1D" w:rsidRPr="00110C1D" w:rsidRDefault="00110C1D" w:rsidP="00110C1D">
      <w:pPr>
        <w:tabs>
          <w:tab w:val="left" w:pos="567"/>
        </w:tabs>
        <w:spacing w:before="0"/>
        <w:rPr>
          <w:rFonts w:cs="Arial"/>
          <w:lang w:val="sr-Cyrl-RS"/>
        </w:rPr>
      </w:pPr>
      <w:proofErr w:type="gramStart"/>
      <w:r w:rsidRPr="00110C1D">
        <w:rPr>
          <w:rFonts w:cs="Arial"/>
        </w:rPr>
        <w:t xml:space="preserve">Овај Уговор се закључује за период </w:t>
      </w:r>
      <w:r w:rsidRPr="00110C1D">
        <w:rPr>
          <w:rFonts w:cs="Arial"/>
          <w:lang w:val="sr-Cyrl-RS"/>
        </w:rPr>
        <w:t>од 12 месеци.</w:t>
      </w:r>
      <w:proofErr w:type="gramEnd"/>
      <w:r w:rsidRPr="00110C1D">
        <w:rPr>
          <w:rFonts w:cs="Arial"/>
        </w:rPr>
        <w:t xml:space="preserve"> </w:t>
      </w:r>
    </w:p>
    <w:p w:rsidR="00110C1D" w:rsidRPr="00110C1D" w:rsidRDefault="00110C1D" w:rsidP="00110C1D">
      <w:pPr>
        <w:tabs>
          <w:tab w:val="left" w:pos="567"/>
        </w:tabs>
        <w:spacing w:before="0"/>
        <w:rPr>
          <w:rFonts w:cs="Arial"/>
          <w:color w:val="00B0F0"/>
        </w:rPr>
      </w:pP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11</w:t>
      </w:r>
      <w:r w:rsidRPr="00110C1D">
        <w:rPr>
          <w:rFonts w:cs="Arial"/>
        </w:rPr>
        <w:t>.</w:t>
      </w:r>
      <w:proofErr w:type="gramEnd"/>
    </w:p>
    <w:p w:rsidR="00110C1D" w:rsidRPr="00110C1D" w:rsidRDefault="00110C1D" w:rsidP="00110C1D">
      <w:pPr>
        <w:tabs>
          <w:tab w:val="left" w:pos="567"/>
        </w:tabs>
        <w:spacing w:before="0"/>
        <w:rPr>
          <w:rFonts w:cs="Arial"/>
        </w:rPr>
      </w:pPr>
      <w:proofErr w:type="gramStart"/>
      <w:r w:rsidRPr="00110C1D">
        <w:rPr>
          <w:rFonts w:cs="Arial"/>
        </w:rPr>
        <w:t>Овај Уговор и његови Прилози сачињени су на српском језику.</w:t>
      </w:r>
      <w:proofErr w:type="gramEnd"/>
      <w:r w:rsidRPr="00110C1D">
        <w:rPr>
          <w:rFonts w:cs="Arial"/>
        </w:rPr>
        <w:t xml:space="preserve"> </w:t>
      </w:r>
    </w:p>
    <w:p w:rsidR="00110C1D" w:rsidRPr="00110C1D" w:rsidRDefault="00110C1D" w:rsidP="00110C1D">
      <w:pPr>
        <w:tabs>
          <w:tab w:val="left" w:pos="567"/>
        </w:tabs>
        <w:spacing w:before="0"/>
        <w:rPr>
          <w:rFonts w:cs="Arial"/>
        </w:rPr>
      </w:pPr>
      <w:proofErr w:type="gramStart"/>
      <w:r w:rsidRPr="00110C1D">
        <w:rPr>
          <w:rFonts w:cs="Arial"/>
        </w:rPr>
        <w:t>На овај Уговор примењују се закони Републике Србије.</w:t>
      </w:r>
      <w:proofErr w:type="gramEnd"/>
    </w:p>
    <w:p w:rsidR="00110C1D" w:rsidRPr="00110C1D" w:rsidRDefault="00110C1D" w:rsidP="00110C1D">
      <w:pPr>
        <w:tabs>
          <w:tab w:val="left" w:pos="567"/>
        </w:tabs>
        <w:spacing w:before="0"/>
        <w:rPr>
          <w:rFonts w:cs="Arial"/>
        </w:rPr>
      </w:pPr>
      <w:proofErr w:type="gramStart"/>
      <w:r w:rsidRPr="00110C1D">
        <w:rPr>
          <w:rFonts w:cs="Arial"/>
        </w:rPr>
        <w:t>У случају спора меродавно право је право Републике Србије, а поступак се води на српском језику.</w:t>
      </w:r>
      <w:proofErr w:type="gramEnd"/>
      <w:r w:rsidRPr="00110C1D">
        <w:rPr>
          <w:rFonts w:cs="Arial"/>
        </w:rPr>
        <w:t xml:space="preserve"> </w:t>
      </w: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b/>
        </w:rPr>
      </w:pPr>
      <w:r w:rsidRPr="00110C1D">
        <w:rPr>
          <w:rFonts w:cs="Arial"/>
          <w:b/>
        </w:rPr>
        <w:t>ОВЛАШЋЕНИ ПРЕДСТАВНИЦИ ЗА ПРАЋЕЊЕ УГОВОРА</w:t>
      </w: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12</w:t>
      </w:r>
      <w:r w:rsidRPr="00110C1D">
        <w:rPr>
          <w:rFonts w:cs="Arial"/>
        </w:rPr>
        <w:t>.</w:t>
      </w:r>
      <w:proofErr w:type="gramEnd"/>
    </w:p>
    <w:p w:rsidR="00110C1D" w:rsidRPr="00110C1D" w:rsidRDefault="00110C1D" w:rsidP="00110C1D">
      <w:pPr>
        <w:tabs>
          <w:tab w:val="left" w:pos="567"/>
        </w:tabs>
        <w:spacing w:before="0"/>
        <w:rPr>
          <w:rFonts w:cs="Arial"/>
          <w:lang w:val="sr-Cyrl-RS"/>
        </w:rPr>
      </w:pPr>
      <w:proofErr w:type="gramStart"/>
      <w:r w:rsidRPr="00110C1D">
        <w:rPr>
          <w:rFonts w:cs="Arial"/>
        </w:rPr>
        <w:t>Уговорне стране ће једна другој, ре почетка извршења уговора, доставит званичан списак Овлашћенх представника за праћење реализације Уговора.</w:t>
      </w:r>
      <w:proofErr w:type="gramEnd"/>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rPr>
      </w:pPr>
      <w:r w:rsidRPr="00110C1D">
        <w:rPr>
          <w:rFonts w:cs="Arial"/>
        </w:rPr>
        <w:t xml:space="preserve">Овлашћења и дужности овлашћених </w:t>
      </w:r>
      <w:proofErr w:type="gramStart"/>
      <w:r w:rsidRPr="00110C1D">
        <w:rPr>
          <w:rFonts w:cs="Arial"/>
        </w:rPr>
        <w:t>представника  за</w:t>
      </w:r>
      <w:proofErr w:type="gramEnd"/>
      <w:r w:rsidRPr="00110C1D">
        <w:rPr>
          <w:rFonts w:cs="Arial"/>
        </w:rPr>
        <w:t xml:space="preserve"> праћење реализације овог Уговора су да:</w:t>
      </w:r>
    </w:p>
    <w:p w:rsidR="00110C1D" w:rsidRPr="00110C1D" w:rsidRDefault="00110C1D" w:rsidP="00110C1D">
      <w:pPr>
        <w:tabs>
          <w:tab w:val="left" w:pos="567"/>
        </w:tabs>
        <w:spacing w:before="0"/>
        <w:rPr>
          <w:rFonts w:cs="Arial"/>
        </w:rPr>
      </w:pPr>
      <w:r w:rsidRPr="00110C1D">
        <w:rPr>
          <w:rFonts w:cs="Arial"/>
        </w:rPr>
        <w:t>-</w:t>
      </w:r>
      <w:r w:rsidRPr="00110C1D">
        <w:rPr>
          <w:rFonts w:cs="Arial"/>
        </w:rPr>
        <w:tab/>
      </w:r>
      <w:proofErr w:type="gramStart"/>
      <w:r w:rsidRPr="00110C1D">
        <w:rPr>
          <w:rFonts w:cs="Arial"/>
        </w:rPr>
        <w:t>примају</w:t>
      </w:r>
      <w:proofErr w:type="gramEnd"/>
      <w:r w:rsidRPr="00110C1D">
        <w:rPr>
          <w:rFonts w:cs="Arial"/>
        </w:rPr>
        <w:t xml:space="preserve"> </w:t>
      </w:r>
      <w:r w:rsidRPr="00110C1D">
        <w:rPr>
          <w:rFonts w:cs="Arial"/>
          <w:lang w:val="sr-Cyrl-RS"/>
        </w:rPr>
        <w:t>записнике о извршеним услугама</w:t>
      </w:r>
      <w:r w:rsidRPr="00110C1D">
        <w:rPr>
          <w:rFonts w:cs="Arial"/>
        </w:rPr>
        <w:t xml:space="preserve"> и изјашњавају се поводом истих ( сагласност односно примедбе на </w:t>
      </w:r>
      <w:r w:rsidRPr="00110C1D">
        <w:rPr>
          <w:rFonts w:cs="Arial"/>
          <w:lang w:val="sr-Cyrl-RS"/>
        </w:rPr>
        <w:t>записнике</w:t>
      </w:r>
      <w:r w:rsidRPr="00110C1D">
        <w:rPr>
          <w:rFonts w:cs="Arial"/>
        </w:rPr>
        <w:t>);</w:t>
      </w:r>
    </w:p>
    <w:p w:rsidR="00110C1D" w:rsidRPr="00110C1D" w:rsidRDefault="00110C1D" w:rsidP="00110C1D">
      <w:pPr>
        <w:tabs>
          <w:tab w:val="left" w:pos="567"/>
        </w:tabs>
        <w:spacing w:before="0"/>
        <w:rPr>
          <w:rFonts w:cs="Arial"/>
        </w:rPr>
      </w:pPr>
      <w:r w:rsidRPr="00110C1D">
        <w:rPr>
          <w:rFonts w:cs="Arial"/>
        </w:rPr>
        <w:t>-</w:t>
      </w:r>
      <w:r w:rsidRPr="00110C1D">
        <w:rPr>
          <w:rFonts w:cs="Arial"/>
        </w:rPr>
        <w:tab/>
      </w:r>
      <w:proofErr w:type="gramStart"/>
      <w:r w:rsidRPr="00110C1D">
        <w:rPr>
          <w:rFonts w:cs="Arial"/>
        </w:rPr>
        <w:t>исти</w:t>
      </w:r>
      <w:proofErr w:type="gramEnd"/>
      <w:r w:rsidRPr="00110C1D">
        <w:rPr>
          <w:rFonts w:cs="Arial"/>
        </w:rPr>
        <w:t xml:space="preserve"> доставе другој Уговорној страни и да прате поступање по примедбама; </w:t>
      </w:r>
    </w:p>
    <w:p w:rsidR="00110C1D" w:rsidRPr="00110C1D" w:rsidRDefault="00110C1D" w:rsidP="00110C1D">
      <w:pPr>
        <w:tabs>
          <w:tab w:val="left" w:pos="567"/>
        </w:tabs>
        <w:spacing w:before="0"/>
        <w:rPr>
          <w:rFonts w:cs="Arial"/>
        </w:rPr>
      </w:pPr>
      <w:r w:rsidRPr="00110C1D">
        <w:rPr>
          <w:rFonts w:cs="Arial"/>
        </w:rPr>
        <w:t xml:space="preserve">-           Да сачине, потпишу и верификују Записник о </w:t>
      </w:r>
      <w:r w:rsidRPr="00110C1D">
        <w:rPr>
          <w:rFonts w:cs="Arial"/>
          <w:lang w:val="sr-Cyrl-RS"/>
        </w:rPr>
        <w:t>извршеним услугама</w:t>
      </w:r>
      <w:r w:rsidRPr="00110C1D">
        <w:rPr>
          <w:rFonts w:cs="Arial"/>
        </w:rPr>
        <w:t xml:space="preserve"> (без примедби);</w:t>
      </w:r>
    </w:p>
    <w:p w:rsidR="00110C1D" w:rsidRPr="00110C1D" w:rsidRDefault="00110C1D" w:rsidP="00110C1D">
      <w:pPr>
        <w:tabs>
          <w:tab w:val="left" w:pos="567"/>
        </w:tabs>
        <w:spacing w:before="0"/>
        <w:rPr>
          <w:rFonts w:cs="Arial"/>
        </w:rPr>
      </w:pPr>
      <w:r w:rsidRPr="00110C1D">
        <w:rPr>
          <w:rFonts w:cs="Arial"/>
        </w:rPr>
        <w:t>-</w:t>
      </w:r>
      <w:r w:rsidRPr="00110C1D">
        <w:rPr>
          <w:rFonts w:cs="Arial"/>
        </w:rPr>
        <w:tab/>
      </w:r>
      <w:proofErr w:type="gramStart"/>
      <w:r w:rsidRPr="00110C1D">
        <w:rPr>
          <w:rFonts w:cs="Arial"/>
        </w:rPr>
        <w:t>благовремено</w:t>
      </w:r>
      <w:proofErr w:type="gramEnd"/>
      <w:r w:rsidRPr="00110C1D">
        <w:rPr>
          <w:rFonts w:cs="Arial"/>
        </w:rPr>
        <w:t xml:space="preserve"> приме Коначан </w:t>
      </w:r>
      <w:r w:rsidRPr="00110C1D">
        <w:rPr>
          <w:rFonts w:cs="Arial"/>
          <w:lang w:val="sr-Cyrl-RS"/>
        </w:rPr>
        <w:t>записник</w:t>
      </w:r>
      <w:r w:rsidRPr="00110C1D">
        <w:rPr>
          <w:rFonts w:cs="Arial"/>
        </w:rPr>
        <w:t xml:space="preserve"> о извршеној услузи и изјасне се поводом истог у писменој форми;</w:t>
      </w:r>
    </w:p>
    <w:p w:rsidR="00110C1D" w:rsidRPr="00110C1D" w:rsidRDefault="00110C1D" w:rsidP="00110C1D">
      <w:pPr>
        <w:tabs>
          <w:tab w:val="left" w:pos="567"/>
        </w:tabs>
        <w:spacing w:before="0"/>
        <w:rPr>
          <w:rFonts w:cs="Arial"/>
          <w:lang w:val="sr-Cyrl-RS"/>
        </w:rPr>
      </w:pPr>
      <w:r w:rsidRPr="00110C1D">
        <w:rPr>
          <w:rFonts w:cs="Arial"/>
        </w:rPr>
        <w:t>-</w:t>
      </w:r>
      <w:r w:rsidRPr="00110C1D">
        <w:rPr>
          <w:rFonts w:cs="Arial"/>
        </w:rPr>
        <w:tab/>
      </w:r>
      <w:proofErr w:type="gramStart"/>
      <w:r w:rsidRPr="00110C1D">
        <w:rPr>
          <w:rFonts w:cs="Arial"/>
        </w:rPr>
        <w:t>извршавају</w:t>
      </w:r>
      <w:proofErr w:type="gramEnd"/>
      <w:r w:rsidRPr="00110C1D">
        <w:rPr>
          <w:rFonts w:cs="Arial"/>
        </w:rPr>
        <w:t xml:space="preserve"> и друге дужности везане за реализацију предмета овог Уговора, по потреби.</w:t>
      </w:r>
    </w:p>
    <w:p w:rsidR="00110C1D" w:rsidRPr="00110C1D" w:rsidRDefault="00110C1D" w:rsidP="00110C1D">
      <w:pPr>
        <w:tabs>
          <w:tab w:val="left" w:pos="567"/>
        </w:tabs>
        <w:spacing w:before="0"/>
        <w:rPr>
          <w:rFonts w:cs="Arial"/>
          <w:lang w:val="sr-Cyrl-RS"/>
        </w:rPr>
      </w:pPr>
      <w:r w:rsidRPr="00110C1D">
        <w:rPr>
          <w:rFonts w:cs="Arial"/>
          <w:lang w:val="sr-Cyrl-RS"/>
        </w:rPr>
        <w:t>Уговорне стране, могу да извршен допуне и промене овлашћених представника, званичним писаним путем.</w:t>
      </w:r>
    </w:p>
    <w:p w:rsidR="00110C1D" w:rsidRPr="00110C1D" w:rsidRDefault="00110C1D" w:rsidP="00110C1D">
      <w:pPr>
        <w:tabs>
          <w:tab w:val="left" w:pos="567"/>
        </w:tabs>
        <w:spacing w:before="0"/>
        <w:rPr>
          <w:rFonts w:cs="Arial"/>
          <w:b/>
          <w:lang w:val="sr-Cyrl-RS"/>
        </w:rPr>
      </w:pPr>
    </w:p>
    <w:p w:rsidR="00110C1D" w:rsidRPr="00110C1D" w:rsidRDefault="00110C1D" w:rsidP="00110C1D">
      <w:pPr>
        <w:tabs>
          <w:tab w:val="left" w:pos="567"/>
        </w:tabs>
        <w:spacing w:before="0"/>
        <w:rPr>
          <w:rFonts w:cs="Arial"/>
          <w:b/>
        </w:rPr>
      </w:pPr>
      <w:r w:rsidRPr="00110C1D">
        <w:rPr>
          <w:rFonts w:cs="Arial"/>
          <w:b/>
        </w:rPr>
        <w:t xml:space="preserve">КВАЛИТАТИВНИ И КВАНТИТАТИВНИ ПРИЈЕМ </w:t>
      </w: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13</w:t>
      </w:r>
      <w:r w:rsidRPr="00110C1D">
        <w:rPr>
          <w:rFonts w:cs="Arial"/>
        </w:rPr>
        <w:t>.</w:t>
      </w:r>
      <w:proofErr w:type="gramEnd"/>
    </w:p>
    <w:p w:rsidR="00110C1D" w:rsidRPr="00110C1D" w:rsidRDefault="00110C1D" w:rsidP="00110C1D">
      <w:pPr>
        <w:tabs>
          <w:tab w:val="left" w:pos="567"/>
        </w:tabs>
        <w:spacing w:before="0"/>
        <w:rPr>
          <w:rFonts w:cs="Arial"/>
        </w:rPr>
      </w:pPr>
      <w:proofErr w:type="gramStart"/>
      <w:r w:rsidRPr="00110C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110C1D">
        <w:rPr>
          <w:rFonts w:cs="Arial"/>
          <w:lang w:val="sr-Cyrl-RS"/>
        </w:rPr>
        <w:t>ТЕНТ Б.</w:t>
      </w:r>
      <w:proofErr w:type="gramEnd"/>
      <w:r w:rsidRPr="00110C1D">
        <w:rPr>
          <w:rFonts w:cs="Arial"/>
        </w:rPr>
        <w:t xml:space="preserve"> </w:t>
      </w:r>
    </w:p>
    <w:p w:rsidR="00110C1D" w:rsidRPr="00110C1D" w:rsidRDefault="00110C1D" w:rsidP="00110C1D">
      <w:pPr>
        <w:tabs>
          <w:tab w:val="left" w:pos="567"/>
        </w:tabs>
        <w:spacing w:before="0"/>
        <w:rPr>
          <w:rFonts w:cs="Arial"/>
        </w:rPr>
      </w:pPr>
      <w:proofErr w:type="gramStart"/>
      <w:r w:rsidRPr="00110C1D">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10 дана по утврђивању недостатка.</w:t>
      </w:r>
      <w:proofErr w:type="gramEnd"/>
    </w:p>
    <w:p w:rsidR="00110C1D" w:rsidRPr="00110C1D" w:rsidRDefault="00110C1D" w:rsidP="00110C1D">
      <w:pPr>
        <w:tabs>
          <w:tab w:val="left" w:pos="567"/>
        </w:tabs>
        <w:spacing w:before="0"/>
        <w:rPr>
          <w:rFonts w:cs="Arial"/>
          <w:lang w:val="sr-Cyrl-RS"/>
        </w:rPr>
      </w:pPr>
      <w:r w:rsidRPr="00110C1D">
        <w:rPr>
          <w:rFonts w:cs="Arial"/>
        </w:rPr>
        <w:lastRenderedPageBreak/>
        <w:t xml:space="preserve">Пружалац </w:t>
      </w:r>
      <w:proofErr w:type="gramStart"/>
      <w:r w:rsidRPr="00110C1D">
        <w:rPr>
          <w:rFonts w:cs="Arial"/>
        </w:rPr>
        <w:t>услуге  се</w:t>
      </w:r>
      <w:proofErr w:type="gramEnd"/>
      <w:r w:rsidRPr="00110C1D">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110C1D">
        <w:rPr>
          <w:rFonts w:cs="Arial"/>
          <w:lang w:val="sr-Cyrl-RS"/>
        </w:rPr>
        <w:t>20</w:t>
      </w:r>
      <w:r w:rsidRPr="00110C1D">
        <w:rPr>
          <w:rFonts w:cs="Arial"/>
        </w:rPr>
        <w:t xml:space="preserve"> (словима: </w:t>
      </w:r>
      <w:r w:rsidRPr="00110C1D">
        <w:rPr>
          <w:rFonts w:cs="Arial"/>
          <w:lang w:val="sr-Cyrl-RS"/>
        </w:rPr>
        <w:t>двадесет</w:t>
      </w:r>
      <w:r w:rsidRPr="00110C1D">
        <w:rPr>
          <w:rFonts w:cs="Arial"/>
        </w:rPr>
        <w:t>)</w:t>
      </w:r>
      <w:r w:rsidRPr="00110C1D">
        <w:rPr>
          <w:rFonts w:cs="Arial"/>
          <w:lang w:val="sr-Cyrl-RS"/>
        </w:rPr>
        <w:t xml:space="preserve"> дана</w:t>
      </w:r>
      <w:r w:rsidRPr="00110C1D">
        <w:rPr>
          <w:rFonts w:cs="Arial"/>
        </w:rPr>
        <w:t xml:space="preserve"> од момента пријема рекламације о свом трошку.</w:t>
      </w:r>
    </w:p>
    <w:p w:rsidR="00110C1D" w:rsidRPr="00110C1D" w:rsidRDefault="00110C1D" w:rsidP="00110C1D">
      <w:pPr>
        <w:tabs>
          <w:tab w:val="left" w:pos="567"/>
        </w:tabs>
        <w:spacing w:before="0"/>
        <w:rPr>
          <w:rFonts w:cs="Arial"/>
          <w:b/>
          <w:color w:val="00B0F0"/>
          <w:lang w:val="sr-Cyrl-RS"/>
        </w:rPr>
      </w:pPr>
    </w:p>
    <w:p w:rsidR="00110C1D" w:rsidRPr="00110C1D" w:rsidRDefault="00110C1D" w:rsidP="00110C1D">
      <w:pPr>
        <w:tabs>
          <w:tab w:val="left" w:pos="567"/>
        </w:tabs>
        <w:spacing w:before="0"/>
        <w:rPr>
          <w:rFonts w:cs="Arial"/>
          <w:b/>
        </w:rPr>
      </w:pPr>
      <w:r w:rsidRPr="00110C1D">
        <w:rPr>
          <w:rFonts w:cs="Arial"/>
          <w:b/>
        </w:rPr>
        <w:t xml:space="preserve">ГАРАНТНИ РОК </w:t>
      </w: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14</w:t>
      </w:r>
      <w:r w:rsidRPr="00110C1D">
        <w:rPr>
          <w:rFonts w:cs="Arial"/>
        </w:rPr>
        <w:t>.</w:t>
      </w:r>
      <w:proofErr w:type="gramEnd"/>
    </w:p>
    <w:p w:rsidR="00110C1D" w:rsidRPr="00110C1D" w:rsidRDefault="00110C1D" w:rsidP="00110C1D">
      <w:pPr>
        <w:tabs>
          <w:tab w:val="left" w:pos="567"/>
        </w:tabs>
        <w:spacing w:before="0"/>
        <w:rPr>
          <w:rFonts w:cs="Arial"/>
        </w:rPr>
      </w:pPr>
      <w:r w:rsidRPr="00110C1D">
        <w:rPr>
          <w:rFonts w:cs="Arial"/>
        </w:rPr>
        <w:t xml:space="preserve">Гарантни рок </w:t>
      </w:r>
      <w:r w:rsidRPr="00110C1D">
        <w:rPr>
          <w:rFonts w:cs="Arial"/>
          <w:lang w:val="sr-Cyrl-RS"/>
        </w:rPr>
        <w:t>износи __________</w:t>
      </w:r>
      <w:r w:rsidRPr="00110C1D">
        <w:rPr>
          <w:rFonts w:cs="Arial"/>
        </w:rPr>
        <w:t xml:space="preserve"> месец</w:t>
      </w:r>
      <w:r w:rsidRPr="00110C1D">
        <w:rPr>
          <w:rFonts w:cs="Arial"/>
          <w:lang w:val="sr-Cyrl-RS"/>
        </w:rPr>
        <w:t>и</w:t>
      </w:r>
      <w:r w:rsidRPr="00110C1D">
        <w:rPr>
          <w:rFonts w:cs="Arial"/>
        </w:rPr>
        <w:t xml:space="preserve"> од </w:t>
      </w:r>
      <w:proofErr w:type="gramStart"/>
      <w:r w:rsidRPr="00110C1D">
        <w:rPr>
          <w:rFonts w:cs="Arial"/>
        </w:rPr>
        <w:t xml:space="preserve">дана </w:t>
      </w:r>
      <w:r w:rsidRPr="00110C1D">
        <w:rPr>
          <w:rFonts w:cs="Arial"/>
          <w:lang w:val="sr-Cyrl-RS"/>
        </w:rPr>
        <w:t xml:space="preserve"> извршења</w:t>
      </w:r>
      <w:proofErr w:type="gramEnd"/>
      <w:r w:rsidRPr="00110C1D">
        <w:rPr>
          <w:rFonts w:cs="Arial"/>
          <w:lang w:val="sr-Cyrl-RS"/>
        </w:rPr>
        <w:t xml:space="preserve"> услуга, </w:t>
      </w:r>
      <w:r w:rsidRPr="00110C1D">
        <w:rPr>
          <w:rFonts w:cs="Arial"/>
        </w:rPr>
        <w:t xml:space="preserve">сачињавања, потписивања и верификовања Записника о </w:t>
      </w:r>
      <w:r w:rsidRPr="00110C1D">
        <w:rPr>
          <w:rFonts w:cs="Arial"/>
          <w:lang w:val="sr-Cyrl-RS"/>
        </w:rPr>
        <w:t>извршеним услугама</w:t>
      </w:r>
      <w:r w:rsidRPr="00110C1D">
        <w:rPr>
          <w:rFonts w:cs="Arial"/>
        </w:rPr>
        <w:t xml:space="preserve"> (без примедби) из члана </w:t>
      </w:r>
      <w:r w:rsidRPr="00110C1D">
        <w:rPr>
          <w:rFonts w:cs="Arial"/>
          <w:lang w:val="sr-Cyrl-RS"/>
        </w:rPr>
        <w:t>13</w:t>
      </w:r>
      <w:r w:rsidRPr="00110C1D">
        <w:rPr>
          <w:rFonts w:cs="Arial"/>
        </w:rPr>
        <w:t xml:space="preserve">. </w:t>
      </w:r>
      <w:proofErr w:type="gramStart"/>
      <w:r w:rsidRPr="00110C1D">
        <w:rPr>
          <w:rFonts w:cs="Arial"/>
        </w:rPr>
        <w:t>овог</w:t>
      </w:r>
      <w:proofErr w:type="gramEnd"/>
      <w:r w:rsidRPr="00110C1D">
        <w:rPr>
          <w:rFonts w:cs="Arial"/>
        </w:rPr>
        <w:t xml:space="preserve"> Уговора. </w:t>
      </w:r>
    </w:p>
    <w:p w:rsidR="00110C1D" w:rsidRPr="00110C1D" w:rsidRDefault="00110C1D" w:rsidP="00110C1D">
      <w:pPr>
        <w:tabs>
          <w:tab w:val="left" w:pos="567"/>
        </w:tabs>
        <w:spacing w:before="0"/>
        <w:rPr>
          <w:rFonts w:cs="Arial"/>
        </w:rPr>
      </w:pPr>
      <w:r w:rsidRPr="00110C1D">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w:t>
      </w:r>
      <w:r w:rsidRPr="00110C1D">
        <w:rPr>
          <w:rFonts w:cs="Arial"/>
          <w:lang w:val="sr-Cyrl-RS"/>
        </w:rPr>
        <w:t xml:space="preserve"> 10</w:t>
      </w:r>
      <w:r w:rsidRPr="00110C1D">
        <w:rPr>
          <w:rFonts w:cs="Arial"/>
        </w:rPr>
        <w:t xml:space="preserve"> (словима:</w:t>
      </w:r>
      <w:r w:rsidRPr="00110C1D">
        <w:rPr>
          <w:rFonts w:cs="Arial"/>
          <w:lang w:val="sr-Cyrl-RS"/>
        </w:rPr>
        <w:t xml:space="preserve"> десет)</w:t>
      </w:r>
      <w:r w:rsidRPr="00110C1D">
        <w:rPr>
          <w:rFonts w:cs="Arial"/>
        </w:rPr>
        <w:t xml:space="preserve"> дана по утврђивању недостатка. </w:t>
      </w:r>
    </w:p>
    <w:p w:rsidR="00110C1D" w:rsidRPr="00110C1D" w:rsidRDefault="00110C1D" w:rsidP="00110C1D">
      <w:pPr>
        <w:tabs>
          <w:tab w:val="left" w:pos="567"/>
        </w:tabs>
        <w:spacing w:before="0"/>
        <w:rPr>
          <w:rFonts w:cs="Arial"/>
        </w:rPr>
      </w:pPr>
      <w:r w:rsidRPr="00110C1D">
        <w:rPr>
          <w:rFonts w:cs="Arial"/>
        </w:rPr>
        <w:t xml:space="preserve">Пружалац услуге се обавезује да најкасније у року од </w:t>
      </w:r>
      <w:r w:rsidRPr="00110C1D">
        <w:rPr>
          <w:rFonts w:cs="Arial"/>
          <w:lang w:val="sr-Cyrl-RS"/>
        </w:rPr>
        <w:t>20</w:t>
      </w:r>
      <w:r w:rsidRPr="00110C1D">
        <w:rPr>
          <w:rFonts w:cs="Arial"/>
        </w:rPr>
        <w:t xml:space="preserve"> (словима:</w:t>
      </w:r>
      <w:r w:rsidRPr="00110C1D">
        <w:rPr>
          <w:rFonts w:cs="Arial"/>
          <w:lang w:val="sr-Cyrl-RS"/>
        </w:rPr>
        <w:t xml:space="preserve"> двадесет</w:t>
      </w:r>
      <w:r w:rsidRPr="00110C1D">
        <w:rPr>
          <w:rFonts w:cs="Arial"/>
        </w:rPr>
        <w:t>) дана од дана пријема рекламације отклони утврђене недостатке о свом трошку.</w:t>
      </w: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b/>
        </w:rPr>
      </w:pPr>
      <w:r w:rsidRPr="00110C1D">
        <w:rPr>
          <w:rFonts w:cs="Arial"/>
          <w:b/>
        </w:rPr>
        <w:t>ВИША СИЛА</w:t>
      </w: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15</w:t>
      </w:r>
      <w:r w:rsidRPr="00110C1D">
        <w:rPr>
          <w:rFonts w:cs="Arial"/>
        </w:rPr>
        <w:t>.</w:t>
      </w:r>
      <w:proofErr w:type="gramEnd"/>
    </w:p>
    <w:p w:rsidR="00110C1D" w:rsidRPr="00110C1D" w:rsidRDefault="00110C1D" w:rsidP="00110C1D">
      <w:pPr>
        <w:tabs>
          <w:tab w:val="left" w:pos="567"/>
        </w:tabs>
        <w:spacing w:before="0"/>
        <w:rPr>
          <w:rFonts w:cs="Arial"/>
        </w:rPr>
      </w:pPr>
      <w:r w:rsidRPr="00110C1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10C1D">
        <w:rPr>
          <w:rFonts w:cs="Arial"/>
        </w:rPr>
        <w:t>:три</w:t>
      </w:r>
      <w:proofErr w:type="gramEnd"/>
      <w:r w:rsidRPr="00110C1D">
        <w:rPr>
          <w:rFonts w:cs="Arial"/>
        </w:rPr>
        <w:t>) радна дана о наступању више силе.</w:t>
      </w:r>
    </w:p>
    <w:p w:rsidR="00110C1D" w:rsidRPr="00110C1D" w:rsidRDefault="00110C1D" w:rsidP="00110C1D">
      <w:pPr>
        <w:tabs>
          <w:tab w:val="left" w:pos="567"/>
        </w:tabs>
        <w:spacing w:before="0"/>
        <w:rPr>
          <w:rFonts w:cs="Arial"/>
        </w:rPr>
      </w:pPr>
      <w:proofErr w:type="gramStart"/>
      <w:r w:rsidRPr="00110C1D">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10C1D">
        <w:rPr>
          <w:rFonts w:cs="Arial"/>
        </w:rPr>
        <w:t xml:space="preserve"> </w:t>
      </w:r>
    </w:p>
    <w:p w:rsidR="00110C1D" w:rsidRPr="00110C1D" w:rsidRDefault="00110C1D" w:rsidP="00110C1D">
      <w:pPr>
        <w:tabs>
          <w:tab w:val="left" w:pos="567"/>
        </w:tabs>
        <w:spacing w:before="0"/>
        <w:rPr>
          <w:rFonts w:cs="Arial"/>
        </w:rPr>
      </w:pPr>
      <w:proofErr w:type="gramStart"/>
      <w:r w:rsidRPr="00110C1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110C1D" w:rsidRPr="00110C1D" w:rsidRDefault="00110C1D" w:rsidP="00110C1D">
      <w:pPr>
        <w:tabs>
          <w:tab w:val="left" w:pos="567"/>
        </w:tabs>
        <w:spacing w:before="0"/>
        <w:rPr>
          <w:rFonts w:cs="Arial"/>
        </w:rPr>
      </w:pPr>
      <w:r w:rsidRPr="00110C1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b/>
        </w:rPr>
      </w:pPr>
      <w:r w:rsidRPr="00110C1D">
        <w:rPr>
          <w:rFonts w:cs="Arial"/>
          <w:b/>
        </w:rPr>
        <w:t>НАКНАДА ШТЕТЕ</w:t>
      </w: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16.</w:t>
      </w:r>
      <w:proofErr w:type="gramEnd"/>
    </w:p>
    <w:p w:rsidR="00110C1D" w:rsidRPr="00110C1D" w:rsidRDefault="00110C1D" w:rsidP="00110C1D">
      <w:pPr>
        <w:tabs>
          <w:tab w:val="left" w:pos="567"/>
        </w:tabs>
        <w:spacing w:before="0"/>
        <w:rPr>
          <w:rFonts w:cs="Arial"/>
        </w:rPr>
      </w:pPr>
      <w:proofErr w:type="gramStart"/>
      <w:r w:rsidRPr="00110C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10C1D" w:rsidRPr="00110C1D" w:rsidRDefault="00110C1D" w:rsidP="00110C1D">
      <w:pPr>
        <w:tabs>
          <w:tab w:val="left" w:pos="567"/>
        </w:tabs>
        <w:spacing w:before="0"/>
        <w:rPr>
          <w:rFonts w:cs="Arial"/>
        </w:rPr>
      </w:pPr>
      <w:r w:rsidRPr="00110C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10C1D" w:rsidRPr="00110C1D" w:rsidRDefault="00110C1D" w:rsidP="00110C1D">
      <w:pPr>
        <w:tabs>
          <w:tab w:val="left" w:pos="567"/>
        </w:tabs>
        <w:spacing w:before="0"/>
        <w:rPr>
          <w:rFonts w:cs="Arial"/>
        </w:rPr>
      </w:pPr>
      <w:r w:rsidRPr="00110C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10C1D" w:rsidRPr="00110C1D" w:rsidRDefault="00110C1D" w:rsidP="00110C1D">
      <w:pPr>
        <w:tabs>
          <w:tab w:val="left" w:pos="567"/>
        </w:tabs>
        <w:spacing w:before="0"/>
        <w:rPr>
          <w:rFonts w:cs="Arial"/>
        </w:rPr>
      </w:pPr>
      <w:proofErr w:type="gramStart"/>
      <w:r w:rsidRPr="00110C1D">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Pr="00110C1D">
        <w:rPr>
          <w:rFonts w:cs="Arial"/>
        </w:rPr>
        <w:lastRenderedPageBreak/>
        <w:t>пословних тајни, као и у вези са поштовањем права интелектуалне својине из члана 18.</w:t>
      </w:r>
      <w:proofErr w:type="gramEnd"/>
      <w:r w:rsidRPr="00110C1D">
        <w:rPr>
          <w:rFonts w:cs="Arial"/>
        </w:rPr>
        <w:t xml:space="preserve"> </w:t>
      </w:r>
      <w:proofErr w:type="gramStart"/>
      <w:r w:rsidRPr="00110C1D">
        <w:rPr>
          <w:rFonts w:cs="Arial"/>
        </w:rPr>
        <w:t>овог</w:t>
      </w:r>
      <w:proofErr w:type="gramEnd"/>
      <w:r w:rsidRPr="00110C1D">
        <w:rPr>
          <w:rFonts w:cs="Arial"/>
        </w:rPr>
        <w:t xml:space="preserve"> Уговора.</w:t>
      </w:r>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rPr>
          <w:rFonts w:cs="Arial"/>
          <w:b/>
        </w:rPr>
      </w:pPr>
      <w:r w:rsidRPr="00110C1D">
        <w:rPr>
          <w:rFonts w:cs="Arial"/>
          <w:b/>
        </w:rPr>
        <w:t>УГОВОРНА КАЗНА</w:t>
      </w: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17</w:t>
      </w:r>
      <w:r w:rsidRPr="00110C1D">
        <w:rPr>
          <w:rFonts w:cs="Arial"/>
        </w:rPr>
        <w:t>.</w:t>
      </w:r>
      <w:proofErr w:type="gramEnd"/>
    </w:p>
    <w:p w:rsidR="00110C1D" w:rsidRPr="00110C1D" w:rsidRDefault="00110C1D" w:rsidP="00110C1D">
      <w:pPr>
        <w:tabs>
          <w:tab w:val="left" w:pos="567"/>
        </w:tabs>
        <w:spacing w:before="0"/>
        <w:rPr>
          <w:rFonts w:cs="Arial"/>
          <w:lang w:val="sr-Cyrl-RS"/>
        </w:rPr>
      </w:pPr>
      <w:r w:rsidRPr="00110C1D">
        <w:rPr>
          <w:rFonts w:cs="Arial"/>
        </w:rPr>
        <w:t xml:space="preserve">У случају да Пружалац услуге, својом кривицом, не изврши/ не пружи </w:t>
      </w:r>
      <w:r w:rsidRPr="00110C1D">
        <w:rPr>
          <w:rFonts w:cs="Arial"/>
          <w:lang w:val="sr-Cyrl-RS"/>
        </w:rPr>
        <w:t>у</w:t>
      </w:r>
      <w:r w:rsidRPr="00110C1D">
        <w:rPr>
          <w:rFonts w:cs="Arial"/>
        </w:rPr>
        <w:t xml:space="preserve"> року уговорене Услуге, Пружалац услуге је дужан да плати Кориснику услуге уговорне пенале, у износу од 0,2% од цене из члана 2. </w:t>
      </w:r>
      <w:proofErr w:type="gramStart"/>
      <w:r w:rsidRPr="00110C1D">
        <w:rPr>
          <w:rFonts w:cs="Arial"/>
        </w:rPr>
        <w:t>став</w:t>
      </w:r>
      <w:proofErr w:type="gramEnd"/>
      <w:r w:rsidRPr="00110C1D">
        <w:rPr>
          <w:rFonts w:cs="Arial"/>
        </w:rPr>
        <w:t xml:space="preserve"> 1. </w:t>
      </w:r>
      <w:proofErr w:type="gramStart"/>
      <w:r w:rsidRPr="00110C1D">
        <w:rPr>
          <w:rFonts w:cs="Arial"/>
        </w:rPr>
        <w:t>овог</w:t>
      </w:r>
      <w:proofErr w:type="gramEnd"/>
      <w:r w:rsidRPr="00110C1D">
        <w:rPr>
          <w:rFonts w:cs="Arial"/>
        </w:rPr>
        <w:t xml:space="preserve"> Уговора за сваки започети дан кашњења, у максималном износу од 10% од цене из члана 2. </w:t>
      </w:r>
      <w:proofErr w:type="gramStart"/>
      <w:r w:rsidRPr="00110C1D">
        <w:rPr>
          <w:rFonts w:cs="Arial"/>
        </w:rPr>
        <w:t>став</w:t>
      </w:r>
      <w:proofErr w:type="gramEnd"/>
      <w:r w:rsidRPr="00110C1D">
        <w:rPr>
          <w:rFonts w:cs="Arial"/>
        </w:rPr>
        <w:t xml:space="preserve"> 1. </w:t>
      </w:r>
      <w:proofErr w:type="gramStart"/>
      <w:r w:rsidRPr="00110C1D">
        <w:rPr>
          <w:rFonts w:cs="Arial"/>
        </w:rPr>
        <w:t>овог</w:t>
      </w:r>
      <w:proofErr w:type="gramEnd"/>
      <w:r w:rsidRPr="00110C1D">
        <w:rPr>
          <w:rFonts w:cs="Arial"/>
        </w:rPr>
        <w:t xml:space="preserve"> Уговора без пореза на додату вредност.</w:t>
      </w:r>
    </w:p>
    <w:p w:rsidR="00110C1D" w:rsidRPr="00110C1D" w:rsidRDefault="00110C1D" w:rsidP="00110C1D">
      <w:pPr>
        <w:tabs>
          <w:tab w:val="left" w:pos="567"/>
        </w:tabs>
        <w:spacing w:before="0"/>
        <w:rPr>
          <w:rFonts w:cs="Arial"/>
        </w:rPr>
      </w:pPr>
      <w:proofErr w:type="gramStart"/>
      <w:r w:rsidRPr="00110C1D">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110C1D" w:rsidRPr="00110C1D" w:rsidRDefault="00110C1D" w:rsidP="00110C1D">
      <w:pPr>
        <w:tabs>
          <w:tab w:val="left" w:pos="567"/>
        </w:tabs>
        <w:spacing w:before="0"/>
        <w:rPr>
          <w:rFonts w:cs="Arial"/>
        </w:rPr>
      </w:pPr>
      <w:r w:rsidRPr="00110C1D">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110C1D" w:rsidRPr="00110C1D" w:rsidRDefault="00110C1D" w:rsidP="00110C1D">
      <w:pPr>
        <w:tabs>
          <w:tab w:val="left" w:pos="567"/>
        </w:tabs>
        <w:spacing w:before="0"/>
        <w:rPr>
          <w:rFonts w:cs="Arial"/>
        </w:rPr>
      </w:pPr>
      <w:proofErr w:type="gramStart"/>
      <w:r w:rsidRPr="00110C1D">
        <w:rPr>
          <w:rFonts w:cs="Arial"/>
        </w:rPr>
        <w:t>Уколико Корисник услуге услед кашњења из ст.1.</w:t>
      </w:r>
      <w:proofErr w:type="gramEnd"/>
      <w:r w:rsidRPr="00110C1D">
        <w:rPr>
          <w:rFonts w:cs="Arial"/>
        </w:rPr>
        <w:t xml:space="preserve"> </w:t>
      </w:r>
      <w:proofErr w:type="gramStart"/>
      <w:r w:rsidRPr="00110C1D">
        <w:rPr>
          <w:rFonts w:cs="Arial"/>
        </w:rPr>
        <w:t>овог</w:t>
      </w:r>
      <w:proofErr w:type="gramEnd"/>
      <w:r w:rsidRPr="00110C1D">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b/>
        </w:rPr>
      </w:pPr>
      <w:r w:rsidRPr="00110C1D">
        <w:rPr>
          <w:rFonts w:cs="Arial"/>
          <w:b/>
        </w:rPr>
        <w:t>РАСКИД УГОВОРА</w:t>
      </w: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18</w:t>
      </w:r>
      <w:r w:rsidRPr="00110C1D">
        <w:rPr>
          <w:rFonts w:cs="Arial"/>
        </w:rPr>
        <w:t>.</w:t>
      </w:r>
      <w:proofErr w:type="gramEnd"/>
    </w:p>
    <w:p w:rsidR="00110C1D" w:rsidRPr="00110C1D" w:rsidRDefault="00110C1D" w:rsidP="00110C1D">
      <w:pPr>
        <w:tabs>
          <w:tab w:val="left" w:pos="567"/>
        </w:tabs>
        <w:spacing w:before="0"/>
        <w:rPr>
          <w:rFonts w:cs="Arial"/>
        </w:rPr>
      </w:pPr>
      <w:r w:rsidRPr="00110C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10C1D" w:rsidRPr="00110C1D" w:rsidRDefault="00110C1D" w:rsidP="00110C1D">
      <w:pPr>
        <w:tabs>
          <w:tab w:val="left" w:pos="567"/>
        </w:tabs>
        <w:spacing w:before="0"/>
        <w:rPr>
          <w:rFonts w:cs="Arial"/>
        </w:rPr>
      </w:pPr>
      <w:r w:rsidRPr="00110C1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10C1D" w:rsidRPr="00110C1D" w:rsidRDefault="00110C1D" w:rsidP="00110C1D">
      <w:pPr>
        <w:tabs>
          <w:tab w:val="left" w:pos="567"/>
        </w:tabs>
        <w:spacing w:before="0"/>
        <w:rPr>
          <w:rFonts w:cs="Arial"/>
        </w:rPr>
      </w:pPr>
      <w:proofErr w:type="gramStart"/>
      <w:r w:rsidRPr="00110C1D">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Pr="00110C1D">
        <w:rPr>
          <w:rFonts w:cs="Arial"/>
          <w:lang w:val="sr-Cyrl-RS"/>
        </w:rPr>
        <w:t>0</w:t>
      </w:r>
      <w:r w:rsidRPr="00110C1D">
        <w:rPr>
          <w:rFonts w:cs="Arial"/>
        </w:rPr>
        <w:t>.</w:t>
      </w:r>
      <w:proofErr w:type="gramEnd"/>
      <w:r w:rsidRPr="00110C1D">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b/>
          <w:lang w:val="sr-Cyrl-RS"/>
        </w:rPr>
      </w:pPr>
      <w:r w:rsidRPr="00110C1D">
        <w:rPr>
          <w:rFonts w:cs="Arial"/>
          <w:b/>
        </w:rPr>
        <w:t>ЗАВРШНЕ ОДРЕДБЕ</w:t>
      </w: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19</w:t>
      </w:r>
      <w:r w:rsidRPr="00110C1D">
        <w:rPr>
          <w:rFonts w:cs="Arial"/>
        </w:rPr>
        <w:t>.</w:t>
      </w:r>
      <w:proofErr w:type="gramEnd"/>
    </w:p>
    <w:p w:rsidR="00110C1D" w:rsidRPr="00110C1D" w:rsidRDefault="00110C1D" w:rsidP="00110C1D">
      <w:pPr>
        <w:tabs>
          <w:tab w:val="left" w:pos="567"/>
        </w:tabs>
        <w:spacing w:before="0"/>
        <w:rPr>
          <w:rFonts w:cs="Arial"/>
          <w:lang w:val="sr-Cyrl-RS"/>
        </w:rPr>
      </w:pPr>
      <w:proofErr w:type="gramStart"/>
      <w:r w:rsidRPr="00110C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110C1D" w:rsidRPr="00110C1D" w:rsidRDefault="00110C1D" w:rsidP="00110C1D">
      <w:pPr>
        <w:tabs>
          <w:tab w:val="left" w:pos="567"/>
        </w:tabs>
        <w:spacing w:before="0"/>
        <w:jc w:val="center"/>
        <w:rPr>
          <w:rFonts w:cs="Arial"/>
          <w:b/>
          <w:lang w:val="sr-Cyrl-RS"/>
        </w:rPr>
      </w:pP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20</w:t>
      </w:r>
      <w:r w:rsidRPr="00110C1D">
        <w:rPr>
          <w:rFonts w:cs="Arial"/>
        </w:rPr>
        <w:t>.</w:t>
      </w:r>
      <w:proofErr w:type="gramEnd"/>
    </w:p>
    <w:p w:rsidR="00110C1D" w:rsidRPr="00110C1D" w:rsidRDefault="00110C1D" w:rsidP="00110C1D">
      <w:pPr>
        <w:tabs>
          <w:tab w:val="left" w:pos="567"/>
        </w:tabs>
        <w:spacing w:before="0"/>
        <w:rPr>
          <w:rFonts w:cs="Arial"/>
          <w:lang w:val="sr-Cyrl-RS"/>
        </w:rPr>
      </w:pPr>
      <w:r w:rsidRPr="00110C1D">
        <w:rPr>
          <w:rFonts w:cs="Arial"/>
        </w:rPr>
        <w:t xml:space="preserve">Уговорне страна током трајања овог </w:t>
      </w:r>
      <w:proofErr w:type="gramStart"/>
      <w:r w:rsidRPr="00110C1D">
        <w:rPr>
          <w:rFonts w:cs="Arial"/>
        </w:rPr>
        <w:t>Уговора  због</w:t>
      </w:r>
      <w:proofErr w:type="gramEnd"/>
      <w:r w:rsidRPr="00110C1D">
        <w:rPr>
          <w:rFonts w:cs="Arial"/>
        </w:rPr>
        <w:t xml:space="preserve"> промењених околности ближе одређених у члану 115. </w:t>
      </w:r>
      <w:proofErr w:type="gramStart"/>
      <w:r w:rsidRPr="00110C1D">
        <w:rPr>
          <w:rFonts w:cs="Arial"/>
        </w:rPr>
        <w:t>Закона, могу у писменој форми путем Анекса извршити измене и допуне овог Уговора.</w:t>
      </w:r>
      <w:proofErr w:type="gramEnd"/>
      <w:r w:rsidRPr="00110C1D">
        <w:rPr>
          <w:rFonts w:cs="Arial"/>
        </w:rPr>
        <w:t xml:space="preserve"> </w:t>
      </w: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21</w:t>
      </w:r>
      <w:r w:rsidRPr="00110C1D">
        <w:rPr>
          <w:rFonts w:cs="Arial"/>
        </w:rPr>
        <w:t>.</w:t>
      </w:r>
      <w:proofErr w:type="gramEnd"/>
    </w:p>
    <w:p w:rsidR="00110C1D" w:rsidRPr="00110C1D" w:rsidRDefault="00110C1D" w:rsidP="00110C1D">
      <w:pPr>
        <w:tabs>
          <w:tab w:val="left" w:pos="567"/>
        </w:tabs>
        <w:spacing w:before="0"/>
        <w:rPr>
          <w:rFonts w:cs="Arial"/>
          <w:lang w:val="sr-Cyrl-RS"/>
        </w:rPr>
      </w:pPr>
      <w:proofErr w:type="gramStart"/>
      <w:r w:rsidRPr="00110C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110C1D">
        <w:rPr>
          <w:rFonts w:cs="Arial"/>
          <w:lang w:val="sr-Cyrl-RS"/>
        </w:rPr>
        <w:t>Београду</w:t>
      </w:r>
      <w:r w:rsidRPr="00110C1D">
        <w:rPr>
          <w:rFonts w:cs="Arial"/>
        </w:rPr>
        <w:t>.</w:t>
      </w:r>
      <w:proofErr w:type="gramEnd"/>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22</w:t>
      </w:r>
      <w:r w:rsidRPr="00110C1D">
        <w:rPr>
          <w:rFonts w:cs="Arial"/>
        </w:rPr>
        <w:t>.</w:t>
      </w:r>
      <w:proofErr w:type="gramEnd"/>
    </w:p>
    <w:p w:rsidR="00110C1D" w:rsidRPr="00110C1D" w:rsidRDefault="00110C1D" w:rsidP="00110C1D">
      <w:pPr>
        <w:tabs>
          <w:tab w:val="left" w:pos="567"/>
        </w:tabs>
        <w:spacing w:before="0"/>
        <w:rPr>
          <w:rFonts w:cs="Arial"/>
          <w:lang w:val="sr-Cyrl-RS"/>
        </w:rPr>
      </w:pPr>
      <w:proofErr w:type="gramStart"/>
      <w:r w:rsidRPr="00110C1D">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110C1D">
        <w:rPr>
          <w:rFonts w:cs="Arial"/>
        </w:rPr>
        <w:lastRenderedPageBreak/>
        <w:t>техничких норматива Републике Србије, примењивих с обзиром на предмет овог Уговора.</w:t>
      </w:r>
      <w:proofErr w:type="gramEnd"/>
    </w:p>
    <w:p w:rsidR="00110C1D" w:rsidRPr="00110C1D" w:rsidRDefault="00110C1D" w:rsidP="00110C1D">
      <w:pPr>
        <w:tabs>
          <w:tab w:val="left" w:pos="567"/>
        </w:tabs>
        <w:spacing w:before="0"/>
        <w:rPr>
          <w:rFonts w:cs="Arial"/>
          <w:lang w:val="sr-Cyrl-RS"/>
        </w:rPr>
      </w:pP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23</w:t>
      </w:r>
      <w:r w:rsidRPr="00110C1D">
        <w:rPr>
          <w:rFonts w:cs="Arial"/>
        </w:rPr>
        <w:t>.</w:t>
      </w:r>
      <w:proofErr w:type="gramEnd"/>
    </w:p>
    <w:p w:rsidR="00110C1D" w:rsidRPr="00110C1D" w:rsidRDefault="00110C1D" w:rsidP="00110C1D">
      <w:pPr>
        <w:tabs>
          <w:tab w:val="left" w:pos="567"/>
        </w:tabs>
        <w:spacing w:before="0"/>
        <w:rPr>
          <w:rFonts w:cs="Arial"/>
        </w:rPr>
      </w:pPr>
      <w:r w:rsidRPr="00110C1D">
        <w:rPr>
          <w:rFonts w:cs="Arial"/>
        </w:rPr>
        <w:t>Саставни део овог Уговора чине:</w:t>
      </w:r>
    </w:p>
    <w:p w:rsidR="00110C1D" w:rsidRPr="00110C1D" w:rsidRDefault="00110C1D" w:rsidP="00110C1D">
      <w:pPr>
        <w:tabs>
          <w:tab w:val="left" w:pos="567"/>
        </w:tabs>
        <w:spacing w:before="0"/>
        <w:rPr>
          <w:rFonts w:cs="Arial"/>
          <w:lang w:val="sr-Cyrl-RS"/>
        </w:rPr>
      </w:pPr>
      <w:proofErr w:type="gramStart"/>
      <w:r w:rsidRPr="00110C1D">
        <w:rPr>
          <w:rFonts w:cs="Arial"/>
        </w:rPr>
        <w:t>Прилог број 1</w:t>
      </w:r>
      <w:r w:rsidRPr="00110C1D">
        <w:rPr>
          <w:rFonts w:cs="Arial"/>
        </w:rPr>
        <w:tab/>
      </w:r>
      <w:r w:rsidRPr="00110C1D">
        <w:rPr>
          <w:rFonts w:cs="Arial"/>
          <w:lang w:val="sr-Cyrl-RS"/>
        </w:rPr>
        <w:t xml:space="preserve"> </w:t>
      </w:r>
      <w:r w:rsidRPr="00110C1D">
        <w:rPr>
          <w:rFonts w:cs="Arial"/>
        </w:rPr>
        <w:t>Конкурсна документација</w:t>
      </w:r>
      <w:r w:rsidRPr="00110C1D">
        <w:rPr>
          <w:rFonts w:cs="Arial"/>
          <w:lang w:val="sr-Cyrl-RS"/>
        </w:rPr>
        <w:t xml:space="preserve"> објављена на Порталу јавних набавки, која се као јавно доступан документ не прилаже у штампаном облику.</w:t>
      </w:r>
      <w:proofErr w:type="gramEnd"/>
    </w:p>
    <w:p w:rsidR="00110C1D" w:rsidRPr="00110C1D" w:rsidRDefault="00110C1D" w:rsidP="00110C1D">
      <w:pPr>
        <w:tabs>
          <w:tab w:val="left" w:pos="567"/>
        </w:tabs>
        <w:spacing w:before="0"/>
        <w:rPr>
          <w:rFonts w:cs="Arial"/>
        </w:rPr>
      </w:pPr>
      <w:r w:rsidRPr="00110C1D">
        <w:rPr>
          <w:rFonts w:cs="Arial"/>
        </w:rPr>
        <w:t>Прилог број 2</w:t>
      </w:r>
      <w:r w:rsidRPr="00110C1D">
        <w:rPr>
          <w:rFonts w:cs="Arial"/>
        </w:rPr>
        <w:tab/>
      </w:r>
      <w:r w:rsidRPr="00110C1D">
        <w:rPr>
          <w:rFonts w:cs="Arial"/>
          <w:lang w:val="sr-Cyrl-RS"/>
        </w:rPr>
        <w:t xml:space="preserve"> </w:t>
      </w:r>
      <w:r w:rsidRPr="00110C1D">
        <w:rPr>
          <w:rFonts w:cs="Arial"/>
        </w:rPr>
        <w:t>Понуда;</w:t>
      </w:r>
      <w:r w:rsidRPr="00110C1D">
        <w:rPr>
          <w:rFonts w:cs="Arial"/>
        </w:rPr>
        <w:tab/>
      </w:r>
    </w:p>
    <w:p w:rsidR="00110C1D" w:rsidRPr="00110C1D" w:rsidRDefault="00110C1D" w:rsidP="00110C1D">
      <w:pPr>
        <w:tabs>
          <w:tab w:val="left" w:pos="567"/>
        </w:tabs>
        <w:spacing w:before="0"/>
        <w:rPr>
          <w:rFonts w:cs="Arial"/>
        </w:rPr>
      </w:pPr>
      <w:r w:rsidRPr="00110C1D">
        <w:rPr>
          <w:rFonts w:cs="Arial"/>
        </w:rPr>
        <w:t>Прилог број 3</w:t>
      </w:r>
      <w:r w:rsidRPr="00110C1D">
        <w:rPr>
          <w:rFonts w:cs="Arial"/>
        </w:rPr>
        <w:tab/>
      </w:r>
      <w:r w:rsidRPr="00110C1D">
        <w:rPr>
          <w:rFonts w:cs="Arial"/>
          <w:lang w:val="sr-Cyrl-RS"/>
        </w:rPr>
        <w:t xml:space="preserve"> Техничка спецификација</w:t>
      </w:r>
      <w:r w:rsidRPr="00110C1D">
        <w:rPr>
          <w:rFonts w:cs="Arial"/>
        </w:rPr>
        <w:t>;</w:t>
      </w:r>
    </w:p>
    <w:p w:rsidR="00110C1D" w:rsidRPr="00110C1D" w:rsidRDefault="00110C1D" w:rsidP="00110C1D">
      <w:pPr>
        <w:tabs>
          <w:tab w:val="left" w:pos="567"/>
        </w:tabs>
        <w:spacing w:before="0"/>
        <w:rPr>
          <w:rFonts w:cs="Arial"/>
          <w:lang w:val="sr-Cyrl-RS"/>
        </w:rPr>
      </w:pPr>
      <w:r w:rsidRPr="00110C1D">
        <w:rPr>
          <w:rFonts w:cs="Arial"/>
        </w:rPr>
        <w:t>Прилог број 4</w:t>
      </w:r>
      <w:r w:rsidRPr="00110C1D">
        <w:rPr>
          <w:rFonts w:cs="Arial"/>
        </w:rPr>
        <w:tab/>
      </w:r>
      <w:r w:rsidRPr="00110C1D">
        <w:rPr>
          <w:rFonts w:cs="Arial"/>
          <w:lang w:val="sr-Cyrl-RS"/>
        </w:rPr>
        <w:t xml:space="preserve"> </w:t>
      </w:r>
      <w:r w:rsidRPr="00110C1D">
        <w:rPr>
          <w:rFonts w:cs="Arial"/>
        </w:rPr>
        <w:t>Структура цене из Понуде;</w:t>
      </w:r>
    </w:p>
    <w:p w:rsidR="00110C1D" w:rsidRPr="00110C1D" w:rsidRDefault="00110C1D" w:rsidP="00110C1D">
      <w:pPr>
        <w:tabs>
          <w:tab w:val="left" w:pos="567"/>
        </w:tabs>
        <w:spacing w:before="0"/>
        <w:rPr>
          <w:rFonts w:cs="Arial"/>
          <w:lang w:val="sr-Cyrl-RS"/>
        </w:rPr>
      </w:pPr>
      <w:r w:rsidRPr="00110C1D">
        <w:rPr>
          <w:rFonts w:cs="Arial"/>
        </w:rPr>
        <w:t xml:space="preserve">Прилог број </w:t>
      </w:r>
      <w:r w:rsidRPr="00110C1D">
        <w:rPr>
          <w:rFonts w:cs="Arial"/>
          <w:lang w:val="sr-Cyrl-RS"/>
        </w:rPr>
        <w:t>5</w:t>
      </w:r>
      <w:r w:rsidRPr="00110C1D">
        <w:rPr>
          <w:rFonts w:cs="Arial"/>
        </w:rPr>
        <w:t xml:space="preserve"> Споразум о заједничком извршењу услуге</w:t>
      </w:r>
      <w:r w:rsidRPr="00110C1D">
        <w:rPr>
          <w:rFonts w:cs="Arial"/>
          <w:lang w:val="sr-Cyrl-RS"/>
        </w:rPr>
        <w:t xml:space="preserve"> (у случају подношења заједничке понуде)</w:t>
      </w:r>
    </w:p>
    <w:p w:rsidR="00110C1D" w:rsidRPr="00110C1D" w:rsidRDefault="00110C1D" w:rsidP="00110C1D">
      <w:pPr>
        <w:tabs>
          <w:tab w:val="left" w:pos="567"/>
        </w:tabs>
        <w:spacing w:before="0"/>
        <w:rPr>
          <w:rFonts w:cs="Arial"/>
          <w:lang w:val="sr-Cyrl-RS"/>
        </w:rPr>
      </w:pPr>
      <w:r w:rsidRPr="00110C1D">
        <w:rPr>
          <w:rFonts w:cs="Arial"/>
        </w:rPr>
        <w:t xml:space="preserve">Прилог број </w:t>
      </w:r>
      <w:r w:rsidRPr="00110C1D">
        <w:rPr>
          <w:rFonts w:cs="Arial"/>
          <w:lang w:val="sr-Cyrl-RS"/>
        </w:rPr>
        <w:t>6</w:t>
      </w:r>
      <w:r w:rsidRPr="00110C1D">
        <w:rPr>
          <w:rFonts w:cs="Arial"/>
        </w:rPr>
        <w:tab/>
      </w:r>
      <w:r w:rsidRPr="00110C1D">
        <w:rPr>
          <w:rFonts w:cs="Arial"/>
          <w:lang w:val="sr-Cyrl-RS"/>
        </w:rPr>
        <w:t xml:space="preserve"> Правила безбедности у ТЕНТ</w:t>
      </w:r>
      <w:r w:rsidRPr="00110C1D">
        <w:rPr>
          <w:rFonts w:cs="Arial"/>
        </w:rPr>
        <w:t xml:space="preserve">; </w:t>
      </w:r>
    </w:p>
    <w:p w:rsidR="00110C1D" w:rsidRPr="00110C1D" w:rsidRDefault="00110C1D" w:rsidP="00110C1D">
      <w:pPr>
        <w:tabs>
          <w:tab w:val="left" w:pos="567"/>
        </w:tabs>
        <w:spacing w:before="0"/>
        <w:rPr>
          <w:rFonts w:cs="Arial"/>
          <w:b/>
          <w:lang w:val="sr-Cyrl-RS"/>
        </w:rPr>
      </w:pPr>
    </w:p>
    <w:p w:rsidR="00110C1D" w:rsidRPr="00110C1D" w:rsidRDefault="00110C1D" w:rsidP="00110C1D">
      <w:pPr>
        <w:tabs>
          <w:tab w:val="left" w:pos="567"/>
        </w:tabs>
        <w:spacing w:before="0"/>
        <w:jc w:val="center"/>
        <w:rPr>
          <w:rFonts w:cs="Arial"/>
        </w:rPr>
      </w:pPr>
      <w:proofErr w:type="gramStart"/>
      <w:r w:rsidRPr="00110C1D">
        <w:rPr>
          <w:rFonts w:cs="Arial"/>
          <w:b/>
        </w:rPr>
        <w:t xml:space="preserve">Члан </w:t>
      </w:r>
      <w:r w:rsidRPr="00110C1D">
        <w:rPr>
          <w:rFonts w:cs="Arial"/>
          <w:b/>
          <w:lang w:val="sr-Cyrl-RS"/>
        </w:rPr>
        <w:t>24</w:t>
      </w:r>
      <w:r w:rsidRPr="00110C1D">
        <w:rPr>
          <w:rFonts w:cs="Arial"/>
        </w:rPr>
        <w:t>.</w:t>
      </w:r>
      <w:proofErr w:type="gramEnd"/>
    </w:p>
    <w:p w:rsidR="00110C1D" w:rsidRPr="00110C1D" w:rsidRDefault="00110C1D" w:rsidP="00110C1D">
      <w:pPr>
        <w:tabs>
          <w:tab w:val="left" w:pos="567"/>
        </w:tabs>
        <w:spacing w:before="0"/>
        <w:rPr>
          <w:rFonts w:eastAsia="Calibri" w:cs="Arial"/>
          <w:noProof/>
        </w:rPr>
      </w:pPr>
      <w:r w:rsidRPr="00110C1D">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110C1D" w:rsidRPr="00110C1D" w:rsidRDefault="00110C1D" w:rsidP="00110C1D">
      <w:pPr>
        <w:tabs>
          <w:tab w:val="left" w:pos="567"/>
        </w:tabs>
        <w:spacing w:before="0"/>
        <w:rPr>
          <w:rFonts w:eastAsia="Calibri" w:cs="Arial"/>
          <w:noProof/>
        </w:rPr>
      </w:pPr>
    </w:p>
    <w:p w:rsidR="00110C1D" w:rsidRPr="00110C1D" w:rsidRDefault="00110C1D" w:rsidP="00110C1D">
      <w:pPr>
        <w:tabs>
          <w:tab w:val="left" w:pos="567"/>
        </w:tabs>
        <w:spacing w:before="0"/>
        <w:rPr>
          <w:rFonts w:eastAsia="Calibri" w:cs="Arial"/>
          <w:noProof/>
        </w:rPr>
      </w:pPr>
      <w:r w:rsidRPr="00110C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10C1D" w:rsidRPr="00110C1D" w:rsidRDefault="00110C1D" w:rsidP="00110C1D">
      <w:pPr>
        <w:tabs>
          <w:tab w:val="left" w:pos="567"/>
        </w:tabs>
        <w:spacing w:before="0"/>
        <w:rPr>
          <w:rFonts w:eastAsia="Calibri" w:cs="Arial"/>
          <w:noProof/>
          <w:color w:val="00B0F0"/>
        </w:rPr>
      </w:pP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cs="Arial"/>
          <w:b/>
        </w:rPr>
      </w:pPr>
      <w:r w:rsidRPr="00110C1D">
        <w:rPr>
          <w:rFonts w:cs="Arial"/>
          <w:b/>
        </w:rPr>
        <w:t xml:space="preserve">                КОРИСНИК УСЛУГА                                                  ПРУЖАЛАЦ УСЛУГА</w:t>
      </w:r>
    </w:p>
    <w:p w:rsidR="00110C1D" w:rsidRPr="00110C1D" w:rsidRDefault="00110C1D" w:rsidP="00110C1D">
      <w:pPr>
        <w:spacing w:before="0"/>
        <w:rPr>
          <w:rFonts w:cs="Arial"/>
          <w:b/>
        </w:rPr>
      </w:pPr>
      <w:r w:rsidRPr="00110C1D">
        <w:rPr>
          <w:rFonts w:cs="Arial"/>
          <w:b/>
        </w:rPr>
        <w:t>ЈП „Електропривреда Србије“Београд                                                Назив</w:t>
      </w:r>
    </w:p>
    <w:p w:rsidR="00110C1D" w:rsidRPr="00110C1D" w:rsidRDefault="00110C1D" w:rsidP="00110C1D">
      <w:pPr>
        <w:tabs>
          <w:tab w:val="left" w:pos="567"/>
        </w:tabs>
        <w:spacing w:before="0"/>
        <w:rPr>
          <w:rFonts w:cs="Arial"/>
          <w:b/>
        </w:rPr>
      </w:pPr>
      <w:r w:rsidRPr="00110C1D">
        <w:rPr>
          <w:rFonts w:cs="Arial"/>
          <w:lang w:val="sr-Cyrl-RS"/>
        </w:rPr>
        <w:t xml:space="preserve">    </w:t>
      </w:r>
      <w:r w:rsidRPr="00110C1D">
        <w:rPr>
          <w:rFonts w:cs="Arial"/>
          <w:b/>
        </w:rPr>
        <w:t>Огранак ТЕНТ Београд-Обреновац</w:t>
      </w:r>
    </w:p>
    <w:p w:rsidR="00110C1D" w:rsidRPr="00110C1D" w:rsidRDefault="00110C1D" w:rsidP="00110C1D">
      <w:pPr>
        <w:tabs>
          <w:tab w:val="left" w:pos="567"/>
        </w:tabs>
        <w:spacing w:before="0"/>
        <w:rPr>
          <w:rFonts w:cs="Arial"/>
        </w:rPr>
      </w:pPr>
      <w:r w:rsidRPr="00110C1D">
        <w:rPr>
          <w:rFonts w:cs="Arial"/>
        </w:rPr>
        <w:t>___________________________________                             ________________________</w:t>
      </w:r>
    </w:p>
    <w:p w:rsidR="00110C1D" w:rsidRPr="00110C1D" w:rsidRDefault="00110C1D" w:rsidP="00110C1D">
      <w:pPr>
        <w:tabs>
          <w:tab w:val="left" w:pos="567"/>
        </w:tabs>
        <w:spacing w:before="0"/>
        <w:rPr>
          <w:rFonts w:cs="Arial"/>
          <w:b/>
        </w:rPr>
      </w:pPr>
      <w:r w:rsidRPr="00110C1D">
        <w:rPr>
          <w:rFonts w:cs="Arial"/>
        </w:rPr>
        <w:t xml:space="preserve">                                                                               </w:t>
      </w:r>
      <w:proofErr w:type="gramStart"/>
      <w:r w:rsidRPr="00110C1D">
        <w:rPr>
          <w:rFonts w:cs="Arial"/>
          <w:b/>
        </w:rPr>
        <w:t>М.П.</w:t>
      </w:r>
      <w:proofErr w:type="gramEnd"/>
    </w:p>
    <w:p w:rsidR="00110C1D" w:rsidRPr="00110C1D" w:rsidRDefault="00110C1D" w:rsidP="00110C1D">
      <w:pPr>
        <w:spacing w:before="0"/>
        <w:ind w:left="567" w:hanging="567"/>
        <w:rPr>
          <w:rFonts w:cs="Arial"/>
          <w:color w:val="00B0F0"/>
        </w:rPr>
      </w:pPr>
      <w:r w:rsidRPr="00110C1D">
        <w:rPr>
          <w:rFonts w:cs="Arial"/>
          <w:lang w:val="sr-Cyrl-RS"/>
        </w:rPr>
        <w:t xml:space="preserve">        </w:t>
      </w:r>
      <w:proofErr w:type="gramStart"/>
      <w:r w:rsidRPr="00110C1D">
        <w:rPr>
          <w:rFonts w:cs="Arial"/>
        </w:rPr>
        <w:t>Финансијски директор ТЕНТ,</w:t>
      </w:r>
      <w:r w:rsidRPr="00110C1D">
        <w:rPr>
          <w:rFonts w:cs="Arial"/>
          <w:color w:val="00B0F0"/>
        </w:rPr>
        <w:t xml:space="preserve">                  </w:t>
      </w:r>
      <w:r w:rsidRPr="00110C1D">
        <w:rPr>
          <w:rFonts w:cs="Arial"/>
        </w:rPr>
        <w:t>име и презиме,</w:t>
      </w:r>
      <w:r w:rsidRPr="00110C1D">
        <w:rPr>
          <w:rFonts w:cs="Arial"/>
          <w:lang w:val="sr-Cyrl-RS"/>
        </w:rPr>
        <w:t xml:space="preserve"> </w:t>
      </w:r>
      <w:r w:rsidRPr="00110C1D">
        <w:rPr>
          <w:rFonts w:cs="Arial"/>
        </w:rPr>
        <w:t xml:space="preserve">функција                                            </w:t>
      </w:r>
      <w:r w:rsidRPr="00110C1D">
        <w:rPr>
          <w:rFonts w:cs="Arial"/>
          <w:lang w:val="sr-Cyrl-RS"/>
        </w:rPr>
        <w:t xml:space="preserve">  </w:t>
      </w:r>
      <w:r w:rsidRPr="00110C1D">
        <w:rPr>
          <w:rFonts w:cs="Arial"/>
        </w:rPr>
        <w:t>Милорад Лазић, дипл.</w:t>
      </w:r>
      <w:proofErr w:type="gramEnd"/>
      <w:r w:rsidR="00C95ED7">
        <w:rPr>
          <w:rFonts w:cs="Arial"/>
        </w:rPr>
        <w:t xml:space="preserve"> </w:t>
      </w:r>
      <w:proofErr w:type="gramStart"/>
      <w:r w:rsidRPr="00110C1D">
        <w:rPr>
          <w:rFonts w:cs="Arial"/>
        </w:rPr>
        <w:t>екон</w:t>
      </w:r>
      <w:proofErr w:type="gramEnd"/>
      <w:r w:rsidRPr="00110C1D">
        <w:rPr>
          <w:rFonts w:cs="Arial"/>
        </w:rPr>
        <w:t xml:space="preserve">.                                                                             </w:t>
      </w:r>
    </w:p>
    <w:p w:rsidR="00110C1D" w:rsidRPr="00110C1D" w:rsidRDefault="00110C1D" w:rsidP="00110C1D">
      <w:pPr>
        <w:tabs>
          <w:tab w:val="left" w:pos="567"/>
        </w:tabs>
        <w:spacing w:before="0"/>
        <w:rPr>
          <w:rFonts w:cs="Arial"/>
        </w:rPr>
      </w:pPr>
    </w:p>
    <w:p w:rsidR="00110C1D" w:rsidRPr="00110C1D" w:rsidRDefault="00110C1D" w:rsidP="00110C1D">
      <w:pPr>
        <w:tabs>
          <w:tab w:val="left" w:pos="567"/>
        </w:tabs>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lang w:val="sr-Cyrl-RS"/>
        </w:rPr>
      </w:pPr>
    </w:p>
    <w:p w:rsidR="005A27A5" w:rsidRDefault="005A27A5" w:rsidP="00EE793E">
      <w:pPr>
        <w:pStyle w:val="KDParagraf"/>
        <w:spacing w:before="0"/>
        <w:rPr>
          <w:rFonts w:cs="Arial"/>
          <w:lang w:val="sr-Cyrl-RS"/>
        </w:rPr>
      </w:pPr>
    </w:p>
    <w:p w:rsidR="005A27A5" w:rsidRDefault="005A27A5" w:rsidP="00EE793E">
      <w:pPr>
        <w:pStyle w:val="KDParagraf"/>
        <w:spacing w:before="0"/>
        <w:rPr>
          <w:rFonts w:cs="Arial"/>
          <w:lang w:val="sr-Cyrl-RS"/>
        </w:rPr>
      </w:pPr>
    </w:p>
    <w:p w:rsidR="0062624C" w:rsidRDefault="0062624C">
      <w:pPr>
        <w:spacing w:before="0"/>
        <w:jc w:val="left"/>
        <w:rPr>
          <w:rFonts w:cs="Arial"/>
          <w:lang w:val="sr-Cyrl-RS"/>
        </w:rPr>
      </w:pPr>
    </w:p>
    <w:p w:rsidR="005C69C2" w:rsidRDefault="005C69C2">
      <w:pPr>
        <w:spacing w:before="0"/>
        <w:jc w:val="left"/>
        <w:rPr>
          <w:rFonts w:cs="Arial"/>
          <w:lang w:val="sr-Cyrl-RS"/>
        </w:rPr>
      </w:pPr>
    </w:p>
    <w:p w:rsidR="00110C1D" w:rsidRDefault="00110C1D">
      <w:pPr>
        <w:spacing w:before="0"/>
        <w:jc w:val="left"/>
        <w:rPr>
          <w:rFonts w:cs="Arial"/>
          <w:lang w:val="sr-Cyrl-RS"/>
        </w:rPr>
      </w:pPr>
    </w:p>
    <w:p w:rsidR="00110C1D" w:rsidRDefault="00110C1D">
      <w:pPr>
        <w:spacing w:before="0"/>
        <w:jc w:val="left"/>
        <w:rPr>
          <w:rFonts w:cs="Arial"/>
          <w:lang w:val="sr-Cyrl-RS"/>
        </w:rPr>
      </w:pPr>
    </w:p>
    <w:p w:rsidR="00110C1D" w:rsidRDefault="00110C1D">
      <w:pPr>
        <w:spacing w:before="0"/>
        <w:jc w:val="left"/>
        <w:rPr>
          <w:rFonts w:cs="Arial"/>
          <w:lang w:val="sr-Cyrl-RS"/>
        </w:rPr>
      </w:pPr>
    </w:p>
    <w:p w:rsidR="00110C1D" w:rsidRDefault="00110C1D">
      <w:pPr>
        <w:spacing w:before="0"/>
        <w:jc w:val="left"/>
        <w:rPr>
          <w:rFonts w:cs="Arial"/>
          <w:lang w:val="sr-Cyrl-RS"/>
        </w:rPr>
      </w:pPr>
    </w:p>
    <w:p w:rsidR="00110C1D" w:rsidRDefault="00110C1D">
      <w:pPr>
        <w:spacing w:before="0"/>
        <w:jc w:val="left"/>
        <w:rPr>
          <w:rFonts w:cs="Arial"/>
          <w:lang w:val="sr-Cyrl-RS"/>
        </w:rPr>
      </w:pPr>
    </w:p>
    <w:p w:rsidR="00CA7C66" w:rsidRPr="00CA7C66" w:rsidRDefault="00CA7C66">
      <w:pPr>
        <w:spacing w:before="0"/>
        <w:jc w:val="left"/>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463F00">
      <w:pPr>
        <w:numPr>
          <w:ilvl w:val="0"/>
          <w:numId w:val="27"/>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463F00">
      <w:pPr>
        <w:numPr>
          <w:ilvl w:val="0"/>
          <w:numId w:val="27"/>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463F00">
      <w:pPr>
        <w:numPr>
          <w:ilvl w:val="0"/>
          <w:numId w:val="27"/>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463F00">
      <w:pPr>
        <w:numPr>
          <w:ilvl w:val="0"/>
          <w:numId w:val="27"/>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463F00">
      <w:pPr>
        <w:numPr>
          <w:ilvl w:val="0"/>
          <w:numId w:val="27"/>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463F00">
      <w:pPr>
        <w:numPr>
          <w:ilvl w:val="0"/>
          <w:numId w:val="27"/>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463F00">
      <w:pPr>
        <w:numPr>
          <w:ilvl w:val="0"/>
          <w:numId w:val="27"/>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463F00">
      <w:pPr>
        <w:numPr>
          <w:ilvl w:val="0"/>
          <w:numId w:val="27"/>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463F00">
      <w:pPr>
        <w:numPr>
          <w:ilvl w:val="0"/>
          <w:numId w:val="27"/>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463F00">
      <w:pPr>
        <w:numPr>
          <w:ilvl w:val="0"/>
          <w:numId w:val="27"/>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463F00">
      <w:pPr>
        <w:numPr>
          <w:ilvl w:val="0"/>
          <w:numId w:val="27"/>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463F00">
      <w:pPr>
        <w:numPr>
          <w:ilvl w:val="0"/>
          <w:numId w:val="27"/>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463F00">
      <w:pPr>
        <w:numPr>
          <w:ilvl w:val="0"/>
          <w:numId w:val="27"/>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463F00">
      <w:pPr>
        <w:numPr>
          <w:ilvl w:val="0"/>
          <w:numId w:val="27"/>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463F00">
      <w:pPr>
        <w:numPr>
          <w:ilvl w:val="0"/>
          <w:numId w:val="27"/>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463F00">
      <w:pPr>
        <w:numPr>
          <w:ilvl w:val="0"/>
          <w:numId w:val="27"/>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463F00">
      <w:pPr>
        <w:numPr>
          <w:ilvl w:val="0"/>
          <w:numId w:val="27"/>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463F00">
      <w:pPr>
        <w:numPr>
          <w:ilvl w:val="0"/>
          <w:numId w:val="27"/>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463F00">
      <w:pPr>
        <w:numPr>
          <w:ilvl w:val="0"/>
          <w:numId w:val="27"/>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463F00">
      <w:pPr>
        <w:numPr>
          <w:ilvl w:val="0"/>
          <w:numId w:val="27"/>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463F00">
      <w:pPr>
        <w:numPr>
          <w:ilvl w:val="0"/>
          <w:numId w:val="27"/>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463F00">
      <w:pPr>
        <w:numPr>
          <w:ilvl w:val="0"/>
          <w:numId w:val="27"/>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463F00">
      <w:pPr>
        <w:numPr>
          <w:ilvl w:val="0"/>
          <w:numId w:val="27"/>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463F00">
      <w:pPr>
        <w:numPr>
          <w:ilvl w:val="0"/>
          <w:numId w:val="27"/>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463F00">
      <w:pPr>
        <w:numPr>
          <w:ilvl w:val="0"/>
          <w:numId w:val="27"/>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463F00">
      <w:pPr>
        <w:numPr>
          <w:ilvl w:val="0"/>
          <w:numId w:val="27"/>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463F00">
      <w:pPr>
        <w:numPr>
          <w:ilvl w:val="0"/>
          <w:numId w:val="27"/>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463F00">
      <w:pPr>
        <w:numPr>
          <w:ilvl w:val="0"/>
          <w:numId w:val="27"/>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463F00">
      <w:pPr>
        <w:numPr>
          <w:ilvl w:val="0"/>
          <w:numId w:val="27"/>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463F00">
      <w:pPr>
        <w:numPr>
          <w:ilvl w:val="0"/>
          <w:numId w:val="27"/>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463F00">
      <w:pPr>
        <w:numPr>
          <w:ilvl w:val="0"/>
          <w:numId w:val="27"/>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463F00">
      <w:pPr>
        <w:numPr>
          <w:ilvl w:val="0"/>
          <w:numId w:val="27"/>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463F00">
      <w:pPr>
        <w:numPr>
          <w:ilvl w:val="0"/>
          <w:numId w:val="27"/>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463F00">
      <w:pPr>
        <w:numPr>
          <w:ilvl w:val="0"/>
          <w:numId w:val="28"/>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463F00">
      <w:pPr>
        <w:numPr>
          <w:ilvl w:val="0"/>
          <w:numId w:val="28"/>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463F00">
      <w:pPr>
        <w:numPr>
          <w:ilvl w:val="0"/>
          <w:numId w:val="28"/>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463F00">
      <w:pPr>
        <w:numPr>
          <w:ilvl w:val="0"/>
          <w:numId w:val="28"/>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463F00">
      <w:pPr>
        <w:numPr>
          <w:ilvl w:val="0"/>
          <w:numId w:val="28"/>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463F00">
      <w:pPr>
        <w:numPr>
          <w:ilvl w:val="0"/>
          <w:numId w:val="28"/>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463F00">
      <w:pPr>
        <w:numPr>
          <w:ilvl w:val="0"/>
          <w:numId w:val="28"/>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463F00">
      <w:pPr>
        <w:numPr>
          <w:ilvl w:val="0"/>
          <w:numId w:val="28"/>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463F00">
      <w:pPr>
        <w:numPr>
          <w:ilvl w:val="0"/>
          <w:numId w:val="28"/>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463F00">
      <w:pPr>
        <w:numPr>
          <w:ilvl w:val="1"/>
          <w:numId w:val="29"/>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463F00">
      <w:pPr>
        <w:numPr>
          <w:ilvl w:val="1"/>
          <w:numId w:val="29"/>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44B" w:rsidRDefault="002F044B">
      <w:r>
        <w:separator/>
      </w:r>
    </w:p>
    <w:p w:rsidR="002F044B" w:rsidRDefault="002F044B"/>
  </w:endnote>
  <w:endnote w:type="continuationSeparator" w:id="0">
    <w:p w:rsidR="002F044B" w:rsidRDefault="002F044B">
      <w:r>
        <w:continuationSeparator/>
      </w:r>
    </w:p>
    <w:p w:rsidR="002F044B" w:rsidRDefault="002F04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35" w:rsidRDefault="00437E3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7E35" w:rsidRDefault="00437E35" w:rsidP="00841BE7">
    <w:pPr>
      <w:pStyle w:val="Footer"/>
      <w:ind w:right="360"/>
    </w:pPr>
  </w:p>
  <w:p w:rsidR="00437E35" w:rsidRDefault="00437E3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35" w:rsidRPr="00EC5BB4" w:rsidRDefault="00437E3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0279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02797">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35" w:rsidRPr="00EC5BB4" w:rsidRDefault="00437E3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0279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02797">
      <w:rPr>
        <w:rStyle w:val="PageNumber"/>
        <w:rFonts w:cs="Arial"/>
        <w:b/>
        <w:noProof/>
        <w:szCs w:val="24"/>
      </w:rPr>
      <w:t>50</w:t>
    </w:r>
    <w:r w:rsidRPr="00EC5BB4">
      <w:rPr>
        <w:rStyle w:val="PageNumber"/>
        <w:rFonts w:cs="Arial"/>
        <w:b/>
        <w:szCs w:val="24"/>
      </w:rPr>
      <w:fldChar w:fldCharType="end"/>
    </w:r>
  </w:p>
  <w:p w:rsidR="00437E35" w:rsidRDefault="00437E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44B" w:rsidRDefault="002F044B">
      <w:r>
        <w:separator/>
      </w:r>
    </w:p>
    <w:p w:rsidR="002F044B" w:rsidRDefault="002F044B"/>
  </w:footnote>
  <w:footnote w:type="continuationSeparator" w:id="0">
    <w:p w:rsidR="002F044B" w:rsidRDefault="002F044B">
      <w:r>
        <w:continuationSeparator/>
      </w:r>
    </w:p>
    <w:p w:rsidR="002F044B" w:rsidRDefault="002F04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35" w:rsidRDefault="00437E35" w:rsidP="004276AD">
    <w:pPr>
      <w:pStyle w:val="Header"/>
      <w:rPr>
        <w:sz w:val="20"/>
      </w:rPr>
    </w:pPr>
  </w:p>
  <w:p w:rsidR="00437E35" w:rsidRDefault="00437E35"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437E35" w:rsidRPr="00303FF8" w:rsidRDefault="00437E35" w:rsidP="004276AD">
    <w:pPr>
      <w:pStyle w:val="Header"/>
      <w:rPr>
        <w:szCs w:val="24"/>
        <w:lang w:val="sr-Cyrl-RS"/>
      </w:rPr>
    </w:pPr>
    <w:r w:rsidRPr="00EC5BB4">
      <w:rPr>
        <w:szCs w:val="24"/>
      </w:rPr>
      <w:t>ЈН</w:t>
    </w:r>
    <w:r>
      <w:rPr>
        <w:szCs w:val="24"/>
        <w:lang w:val="sr-Cyrl-RS"/>
      </w:rPr>
      <w:t xml:space="preserve"> 3000/0791/2016 (2/2016)</w:t>
    </w:r>
  </w:p>
  <w:p w:rsidR="00437E35" w:rsidRPr="004276AD" w:rsidRDefault="00437E3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35" w:rsidRDefault="00437E35" w:rsidP="004276AD">
    <w:pPr>
      <w:pStyle w:val="Header"/>
    </w:pPr>
  </w:p>
  <w:p w:rsidR="00437E35" w:rsidRDefault="00437E35"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EE37DB">
      <w:rPr>
        <w:szCs w:val="24"/>
      </w:rPr>
      <w:t>ЈНМВ</w:t>
    </w:r>
  </w:p>
  <w:p w:rsidR="00437E35" w:rsidRPr="00113B84" w:rsidRDefault="00437E35" w:rsidP="004276AD">
    <w:pPr>
      <w:pStyle w:val="Header"/>
      <w:rPr>
        <w:szCs w:val="24"/>
      </w:rPr>
    </w:pPr>
    <w:r>
      <w:rPr>
        <w:szCs w:val="24"/>
      </w:rPr>
      <w:t>ЈН 3000/0791/2016 (2/2016)</w:t>
    </w:r>
  </w:p>
  <w:p w:rsidR="00437E35" w:rsidRPr="00210557" w:rsidRDefault="00437E3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D04C82"/>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5C0750"/>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48D608F"/>
    <w:multiLevelType w:val="multilevel"/>
    <w:tmpl w:val="123E26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643F2A"/>
    <w:multiLevelType w:val="multilevel"/>
    <w:tmpl w:val="B22249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8471DE"/>
    <w:multiLevelType w:val="hybridMultilevel"/>
    <w:tmpl w:val="41F24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E2125AD"/>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9304089"/>
    <w:multiLevelType w:val="hybridMultilevel"/>
    <w:tmpl w:val="1F928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D611C54"/>
    <w:multiLevelType w:val="hybridMultilevel"/>
    <w:tmpl w:val="D788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1B06E1"/>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4"/>
  </w:num>
  <w:num w:numId="3">
    <w:abstractNumId w:val="88"/>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7"/>
  </w:num>
  <w:num w:numId="7">
    <w:abstractNumId w:val="73"/>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9"/>
  </w:num>
  <w:num w:numId="10">
    <w:abstractNumId w:val="76"/>
  </w:num>
  <w:num w:numId="11">
    <w:abstractNumId w:val="70"/>
  </w:num>
  <w:num w:numId="12">
    <w:abstractNumId w:val="60"/>
  </w:num>
  <w:num w:numId="13">
    <w:abstractNumId w:val="57"/>
  </w:num>
  <w:num w:numId="14">
    <w:abstractNumId w:val="63"/>
  </w:num>
  <w:num w:numId="15">
    <w:abstractNumId w:val="89"/>
  </w:num>
  <w:num w:numId="16">
    <w:abstractNumId w:val="81"/>
  </w:num>
  <w:num w:numId="17">
    <w:abstractNumId w:val="91"/>
  </w:num>
  <w:num w:numId="18">
    <w:abstractNumId w:val="66"/>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num>
  <w:num w:numId="25">
    <w:abstractNumId w:val="71"/>
  </w:num>
  <w:num w:numId="26">
    <w:abstractNumId w:val="68"/>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2"/>
  </w:num>
  <w:num w:numId="31">
    <w:abstractNumId w:val="98"/>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num>
  <w:num w:numId="34">
    <w:abstractNumId w:val="77"/>
  </w:num>
  <w:num w:numId="35">
    <w:abstractNumId w:val="83"/>
  </w:num>
  <w:num w:numId="36">
    <w:abstractNumId w:val="69"/>
  </w:num>
  <w:num w:numId="37">
    <w:abstractNumId w:val="86"/>
  </w:num>
  <w:num w:numId="38">
    <w:abstractNumId w:val="67"/>
  </w:num>
  <w:num w:numId="39">
    <w:abstractNumId w:val="75"/>
  </w:num>
  <w:num w:numId="40">
    <w:abstractNumId w:val="50"/>
  </w:num>
  <w:num w:numId="41">
    <w:abstractNumId w:val="51"/>
  </w:num>
  <w:num w:numId="42">
    <w:abstractNumId w:val="4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217"/>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17D"/>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7DD"/>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203"/>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953"/>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C1D"/>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B1A"/>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08B"/>
    <w:rsid w:val="001959B0"/>
    <w:rsid w:val="001959D0"/>
    <w:rsid w:val="00196151"/>
    <w:rsid w:val="00196726"/>
    <w:rsid w:val="00196727"/>
    <w:rsid w:val="00196D47"/>
    <w:rsid w:val="00197578"/>
    <w:rsid w:val="0019781E"/>
    <w:rsid w:val="001979B1"/>
    <w:rsid w:val="001979FF"/>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56"/>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B2E"/>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36"/>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93"/>
    <w:rsid w:val="002644E9"/>
    <w:rsid w:val="00264637"/>
    <w:rsid w:val="00264877"/>
    <w:rsid w:val="00264C85"/>
    <w:rsid w:val="00264D2A"/>
    <w:rsid w:val="00264D63"/>
    <w:rsid w:val="0026502F"/>
    <w:rsid w:val="00265169"/>
    <w:rsid w:val="0026530F"/>
    <w:rsid w:val="002654BF"/>
    <w:rsid w:val="00265B55"/>
    <w:rsid w:val="002663F5"/>
    <w:rsid w:val="002664B6"/>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1733"/>
    <w:rsid w:val="00271952"/>
    <w:rsid w:val="00271C4C"/>
    <w:rsid w:val="002726E9"/>
    <w:rsid w:val="002729E7"/>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F7"/>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DC7"/>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303"/>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F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4B"/>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ADD"/>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12E"/>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B1C"/>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72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706"/>
    <w:rsid w:val="00435A98"/>
    <w:rsid w:val="00435C5B"/>
    <w:rsid w:val="00436336"/>
    <w:rsid w:val="004363D8"/>
    <w:rsid w:val="0043654E"/>
    <w:rsid w:val="0043679B"/>
    <w:rsid w:val="00436DA9"/>
    <w:rsid w:val="00436EE1"/>
    <w:rsid w:val="00437049"/>
    <w:rsid w:val="00437A68"/>
    <w:rsid w:val="00437B87"/>
    <w:rsid w:val="00437E35"/>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4F90"/>
    <w:rsid w:val="0044590F"/>
    <w:rsid w:val="0044595F"/>
    <w:rsid w:val="00445A55"/>
    <w:rsid w:val="00445E54"/>
    <w:rsid w:val="0044613E"/>
    <w:rsid w:val="00446EC0"/>
    <w:rsid w:val="00447244"/>
    <w:rsid w:val="00447702"/>
    <w:rsid w:val="0044779D"/>
    <w:rsid w:val="00447B18"/>
    <w:rsid w:val="00447D24"/>
    <w:rsid w:val="004504A1"/>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8B7"/>
    <w:rsid w:val="00472BF8"/>
    <w:rsid w:val="00472DAF"/>
    <w:rsid w:val="00472EC5"/>
    <w:rsid w:val="004732DF"/>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094"/>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469"/>
    <w:rsid w:val="004A2650"/>
    <w:rsid w:val="004A28A7"/>
    <w:rsid w:val="004A2E80"/>
    <w:rsid w:val="004A304D"/>
    <w:rsid w:val="004A34A8"/>
    <w:rsid w:val="004A375E"/>
    <w:rsid w:val="004A3EB1"/>
    <w:rsid w:val="004A41DC"/>
    <w:rsid w:val="004A470B"/>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1C4"/>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BC1"/>
    <w:rsid w:val="004D0F24"/>
    <w:rsid w:val="004D1386"/>
    <w:rsid w:val="004D14FC"/>
    <w:rsid w:val="004D239F"/>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8C"/>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C5"/>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9CD"/>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00"/>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88"/>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3E76"/>
    <w:rsid w:val="006241C8"/>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BA7"/>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2EF"/>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D28"/>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CB"/>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265"/>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9D6"/>
    <w:rsid w:val="00750A33"/>
    <w:rsid w:val="0075140E"/>
    <w:rsid w:val="007515C1"/>
    <w:rsid w:val="007516E0"/>
    <w:rsid w:val="00751B9C"/>
    <w:rsid w:val="00751C9C"/>
    <w:rsid w:val="00751E65"/>
    <w:rsid w:val="00752BF3"/>
    <w:rsid w:val="00752CD8"/>
    <w:rsid w:val="00752EAC"/>
    <w:rsid w:val="00753180"/>
    <w:rsid w:val="0075384F"/>
    <w:rsid w:val="0075390E"/>
    <w:rsid w:val="00753A3E"/>
    <w:rsid w:val="00753C2B"/>
    <w:rsid w:val="00753FD4"/>
    <w:rsid w:val="007540D1"/>
    <w:rsid w:val="00754218"/>
    <w:rsid w:val="0075425B"/>
    <w:rsid w:val="00754A3E"/>
    <w:rsid w:val="00754B7C"/>
    <w:rsid w:val="00754EF3"/>
    <w:rsid w:val="007550F3"/>
    <w:rsid w:val="0075530E"/>
    <w:rsid w:val="00755800"/>
    <w:rsid w:val="0075590C"/>
    <w:rsid w:val="00755DB0"/>
    <w:rsid w:val="00755FA2"/>
    <w:rsid w:val="0075646A"/>
    <w:rsid w:val="007565FA"/>
    <w:rsid w:val="00756657"/>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1BF"/>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4C"/>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C0"/>
    <w:rsid w:val="007C50D8"/>
    <w:rsid w:val="007C5423"/>
    <w:rsid w:val="007C559B"/>
    <w:rsid w:val="007C575E"/>
    <w:rsid w:val="007C58D7"/>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013"/>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FC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04"/>
    <w:rsid w:val="00827257"/>
    <w:rsid w:val="00830398"/>
    <w:rsid w:val="00830956"/>
    <w:rsid w:val="0083122D"/>
    <w:rsid w:val="0083139A"/>
    <w:rsid w:val="00831BD7"/>
    <w:rsid w:val="00832564"/>
    <w:rsid w:val="008332DC"/>
    <w:rsid w:val="00833387"/>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1F19"/>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A54"/>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8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9"/>
    <w:rsid w:val="00890F31"/>
    <w:rsid w:val="00891083"/>
    <w:rsid w:val="0089139A"/>
    <w:rsid w:val="00891407"/>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6C"/>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19F"/>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163"/>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E96"/>
    <w:rsid w:val="008C4FB0"/>
    <w:rsid w:val="008C5580"/>
    <w:rsid w:val="008C58E1"/>
    <w:rsid w:val="008C5F7D"/>
    <w:rsid w:val="008C6211"/>
    <w:rsid w:val="008C6466"/>
    <w:rsid w:val="008C66FA"/>
    <w:rsid w:val="008C67CC"/>
    <w:rsid w:val="008C6922"/>
    <w:rsid w:val="008C728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797"/>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B2"/>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8"/>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C53"/>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46C"/>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3B9"/>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69"/>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49"/>
    <w:rsid w:val="009818B8"/>
    <w:rsid w:val="00981933"/>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1B"/>
    <w:rsid w:val="009957A0"/>
    <w:rsid w:val="00995A49"/>
    <w:rsid w:val="00995AA6"/>
    <w:rsid w:val="0099622F"/>
    <w:rsid w:val="009966A8"/>
    <w:rsid w:val="00996EC8"/>
    <w:rsid w:val="009973C6"/>
    <w:rsid w:val="0099755B"/>
    <w:rsid w:val="009977EB"/>
    <w:rsid w:val="0099791F"/>
    <w:rsid w:val="00997DA3"/>
    <w:rsid w:val="00997FBB"/>
    <w:rsid w:val="009A025E"/>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715"/>
    <w:rsid w:val="009C37D9"/>
    <w:rsid w:val="009C388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D7F31"/>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DD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15C"/>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A02"/>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70A8"/>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9AF"/>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412"/>
    <w:rsid w:val="00A627A2"/>
    <w:rsid w:val="00A62AE0"/>
    <w:rsid w:val="00A62D86"/>
    <w:rsid w:val="00A63181"/>
    <w:rsid w:val="00A631AB"/>
    <w:rsid w:val="00A63474"/>
    <w:rsid w:val="00A63575"/>
    <w:rsid w:val="00A63E9D"/>
    <w:rsid w:val="00A64721"/>
    <w:rsid w:val="00A64D20"/>
    <w:rsid w:val="00A64F47"/>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3EA"/>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3A7"/>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5DB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5F3F"/>
    <w:rsid w:val="00AF624A"/>
    <w:rsid w:val="00AF625E"/>
    <w:rsid w:val="00AF6DBB"/>
    <w:rsid w:val="00AF6E3E"/>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AB8"/>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20F"/>
    <w:rsid w:val="00B14239"/>
    <w:rsid w:val="00B14600"/>
    <w:rsid w:val="00B1475E"/>
    <w:rsid w:val="00B14A55"/>
    <w:rsid w:val="00B14CFF"/>
    <w:rsid w:val="00B14D96"/>
    <w:rsid w:val="00B1500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094"/>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ED"/>
    <w:rsid w:val="00B97F7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2EE"/>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09"/>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83"/>
    <w:rsid w:val="00C16743"/>
    <w:rsid w:val="00C16FD9"/>
    <w:rsid w:val="00C172AB"/>
    <w:rsid w:val="00C176C1"/>
    <w:rsid w:val="00C17734"/>
    <w:rsid w:val="00C17816"/>
    <w:rsid w:val="00C20108"/>
    <w:rsid w:val="00C20287"/>
    <w:rsid w:val="00C204ED"/>
    <w:rsid w:val="00C20A8A"/>
    <w:rsid w:val="00C20AF8"/>
    <w:rsid w:val="00C210D5"/>
    <w:rsid w:val="00C21355"/>
    <w:rsid w:val="00C21E26"/>
    <w:rsid w:val="00C220B1"/>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34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3FD"/>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86"/>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ED7"/>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056"/>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BA"/>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25"/>
    <w:rsid w:val="00D12C13"/>
    <w:rsid w:val="00D132E8"/>
    <w:rsid w:val="00D13541"/>
    <w:rsid w:val="00D135CC"/>
    <w:rsid w:val="00D1395F"/>
    <w:rsid w:val="00D13E6D"/>
    <w:rsid w:val="00D14065"/>
    <w:rsid w:val="00D14A15"/>
    <w:rsid w:val="00D14CA1"/>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6938"/>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92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3F1"/>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E38"/>
    <w:rsid w:val="00DE6F8B"/>
    <w:rsid w:val="00DE7118"/>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EF3"/>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4DB"/>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994"/>
    <w:rsid w:val="00E72C48"/>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E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178"/>
    <w:rsid w:val="00E96334"/>
    <w:rsid w:val="00E96537"/>
    <w:rsid w:val="00E9690E"/>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8BA"/>
    <w:rsid w:val="00EB1DFD"/>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FED"/>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B8"/>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7DB"/>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C92"/>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D36"/>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E4E"/>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72"/>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67"/>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18"/>
    <w:rsid w:val="00F92E83"/>
    <w:rsid w:val="00F93958"/>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01"/>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4EA5"/>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63B1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29DA462-D16B-46F4-BE27-6D7E4D735081}">
  <ds:schemaRefs>
    <ds:schemaRef ds:uri="http://schemas.openxmlformats.org/officeDocument/2006/bibliography"/>
  </ds:schemaRefs>
</ds:datastoreItem>
</file>

<file path=customXml/itemProps100.xml><?xml version="1.0" encoding="utf-8"?>
<ds:datastoreItem xmlns:ds="http://schemas.openxmlformats.org/officeDocument/2006/customXml" ds:itemID="{C25B472D-5F67-40E2-BBB8-328F752923CE}">
  <ds:schemaRefs>
    <ds:schemaRef ds:uri="http://schemas.openxmlformats.org/officeDocument/2006/bibliography"/>
  </ds:schemaRefs>
</ds:datastoreItem>
</file>

<file path=customXml/itemProps101.xml><?xml version="1.0" encoding="utf-8"?>
<ds:datastoreItem xmlns:ds="http://schemas.openxmlformats.org/officeDocument/2006/customXml" ds:itemID="{09C302B1-3378-4647-A900-D9612F004DAD}">
  <ds:schemaRefs>
    <ds:schemaRef ds:uri="http://schemas.openxmlformats.org/officeDocument/2006/bibliography"/>
  </ds:schemaRefs>
</ds:datastoreItem>
</file>

<file path=customXml/itemProps102.xml><?xml version="1.0" encoding="utf-8"?>
<ds:datastoreItem xmlns:ds="http://schemas.openxmlformats.org/officeDocument/2006/customXml" ds:itemID="{5AEC6AA3-36C1-4804-B27D-DD3761F926D5}">
  <ds:schemaRefs>
    <ds:schemaRef ds:uri="http://schemas.openxmlformats.org/officeDocument/2006/bibliography"/>
  </ds:schemaRefs>
</ds:datastoreItem>
</file>

<file path=customXml/itemProps103.xml><?xml version="1.0" encoding="utf-8"?>
<ds:datastoreItem xmlns:ds="http://schemas.openxmlformats.org/officeDocument/2006/customXml" ds:itemID="{D991FF76-5CF3-4A7B-8A5C-6D5FDD75179E}">
  <ds:schemaRefs>
    <ds:schemaRef ds:uri="http://schemas.openxmlformats.org/officeDocument/2006/bibliography"/>
  </ds:schemaRefs>
</ds:datastoreItem>
</file>

<file path=customXml/itemProps104.xml><?xml version="1.0" encoding="utf-8"?>
<ds:datastoreItem xmlns:ds="http://schemas.openxmlformats.org/officeDocument/2006/customXml" ds:itemID="{C834DA41-BCAF-4305-98A5-F972C6107FD1}">
  <ds:schemaRefs>
    <ds:schemaRef ds:uri="http://schemas.openxmlformats.org/officeDocument/2006/bibliography"/>
  </ds:schemaRefs>
</ds:datastoreItem>
</file>

<file path=customXml/itemProps105.xml><?xml version="1.0" encoding="utf-8"?>
<ds:datastoreItem xmlns:ds="http://schemas.openxmlformats.org/officeDocument/2006/customXml" ds:itemID="{C61281E1-F3DB-4061-8699-12ED64D5CE55}">
  <ds:schemaRefs>
    <ds:schemaRef ds:uri="http://schemas.openxmlformats.org/officeDocument/2006/bibliography"/>
  </ds:schemaRefs>
</ds:datastoreItem>
</file>

<file path=customXml/itemProps106.xml><?xml version="1.0" encoding="utf-8"?>
<ds:datastoreItem xmlns:ds="http://schemas.openxmlformats.org/officeDocument/2006/customXml" ds:itemID="{FB5B8378-B95E-4754-8CB2-68A814CCC6F3}">
  <ds:schemaRefs>
    <ds:schemaRef ds:uri="http://schemas.openxmlformats.org/officeDocument/2006/bibliography"/>
  </ds:schemaRefs>
</ds:datastoreItem>
</file>

<file path=customXml/itemProps107.xml><?xml version="1.0" encoding="utf-8"?>
<ds:datastoreItem xmlns:ds="http://schemas.openxmlformats.org/officeDocument/2006/customXml" ds:itemID="{C81DC7B4-8133-4829-9EBD-179015968876}">
  <ds:schemaRefs>
    <ds:schemaRef ds:uri="http://schemas.openxmlformats.org/officeDocument/2006/bibliography"/>
  </ds:schemaRefs>
</ds:datastoreItem>
</file>

<file path=customXml/itemProps108.xml><?xml version="1.0" encoding="utf-8"?>
<ds:datastoreItem xmlns:ds="http://schemas.openxmlformats.org/officeDocument/2006/customXml" ds:itemID="{7267EC11-83BA-4D91-A1E1-DC65B2E87404}">
  <ds:schemaRefs>
    <ds:schemaRef ds:uri="http://schemas.openxmlformats.org/officeDocument/2006/bibliography"/>
  </ds:schemaRefs>
</ds:datastoreItem>
</file>

<file path=customXml/itemProps109.xml><?xml version="1.0" encoding="utf-8"?>
<ds:datastoreItem xmlns:ds="http://schemas.openxmlformats.org/officeDocument/2006/customXml" ds:itemID="{78DD886A-F773-4C91-99E7-171A126F37F3}">
  <ds:schemaRefs>
    <ds:schemaRef ds:uri="http://schemas.openxmlformats.org/officeDocument/2006/bibliography"/>
  </ds:schemaRefs>
</ds:datastoreItem>
</file>

<file path=customXml/itemProps11.xml><?xml version="1.0" encoding="utf-8"?>
<ds:datastoreItem xmlns:ds="http://schemas.openxmlformats.org/officeDocument/2006/customXml" ds:itemID="{E384CD04-0705-428E-AA3E-947E22E9CCB6}">
  <ds:schemaRefs>
    <ds:schemaRef ds:uri="http://schemas.openxmlformats.org/officeDocument/2006/bibliography"/>
  </ds:schemaRefs>
</ds:datastoreItem>
</file>

<file path=customXml/itemProps110.xml><?xml version="1.0" encoding="utf-8"?>
<ds:datastoreItem xmlns:ds="http://schemas.openxmlformats.org/officeDocument/2006/customXml" ds:itemID="{397F6860-25E7-43F4-BCDC-89085536432F}">
  <ds:schemaRefs>
    <ds:schemaRef ds:uri="http://schemas.openxmlformats.org/officeDocument/2006/bibliography"/>
  </ds:schemaRefs>
</ds:datastoreItem>
</file>

<file path=customXml/itemProps111.xml><?xml version="1.0" encoding="utf-8"?>
<ds:datastoreItem xmlns:ds="http://schemas.openxmlformats.org/officeDocument/2006/customXml" ds:itemID="{750CC78C-0C4C-40F3-BAA1-3734F59F0B4A}">
  <ds:schemaRefs>
    <ds:schemaRef ds:uri="http://schemas.openxmlformats.org/officeDocument/2006/bibliography"/>
  </ds:schemaRefs>
</ds:datastoreItem>
</file>

<file path=customXml/itemProps112.xml><?xml version="1.0" encoding="utf-8"?>
<ds:datastoreItem xmlns:ds="http://schemas.openxmlformats.org/officeDocument/2006/customXml" ds:itemID="{2F5CA674-33F2-4695-B114-0663FF68F2F5}">
  <ds:schemaRefs>
    <ds:schemaRef ds:uri="http://schemas.openxmlformats.org/officeDocument/2006/bibliography"/>
  </ds:schemaRefs>
</ds:datastoreItem>
</file>

<file path=customXml/itemProps113.xml><?xml version="1.0" encoding="utf-8"?>
<ds:datastoreItem xmlns:ds="http://schemas.openxmlformats.org/officeDocument/2006/customXml" ds:itemID="{2C4ACF83-7C2B-432F-A18F-9767EC5E84B7}">
  <ds:schemaRefs>
    <ds:schemaRef ds:uri="http://schemas.openxmlformats.org/officeDocument/2006/bibliography"/>
  </ds:schemaRefs>
</ds:datastoreItem>
</file>

<file path=customXml/itemProps114.xml><?xml version="1.0" encoding="utf-8"?>
<ds:datastoreItem xmlns:ds="http://schemas.openxmlformats.org/officeDocument/2006/customXml" ds:itemID="{254522E0-E5D0-4A8B-9B24-91D042A9D1E7}">
  <ds:schemaRefs>
    <ds:schemaRef ds:uri="http://schemas.openxmlformats.org/officeDocument/2006/bibliography"/>
  </ds:schemaRefs>
</ds:datastoreItem>
</file>

<file path=customXml/itemProps115.xml><?xml version="1.0" encoding="utf-8"?>
<ds:datastoreItem xmlns:ds="http://schemas.openxmlformats.org/officeDocument/2006/customXml" ds:itemID="{9929323A-3B14-4A8B-BFF1-B9F7EA9B6463}">
  <ds:schemaRefs>
    <ds:schemaRef ds:uri="http://schemas.openxmlformats.org/officeDocument/2006/bibliography"/>
  </ds:schemaRefs>
</ds:datastoreItem>
</file>

<file path=customXml/itemProps116.xml><?xml version="1.0" encoding="utf-8"?>
<ds:datastoreItem xmlns:ds="http://schemas.openxmlformats.org/officeDocument/2006/customXml" ds:itemID="{CB9F2AC7-8DC8-45AD-A033-FF9E78B16EA6}">
  <ds:schemaRefs>
    <ds:schemaRef ds:uri="http://schemas.openxmlformats.org/officeDocument/2006/bibliography"/>
  </ds:schemaRefs>
</ds:datastoreItem>
</file>

<file path=customXml/itemProps117.xml><?xml version="1.0" encoding="utf-8"?>
<ds:datastoreItem xmlns:ds="http://schemas.openxmlformats.org/officeDocument/2006/customXml" ds:itemID="{80D6ED17-404B-4FA1-989E-930D4E8FDC2C}">
  <ds:schemaRefs>
    <ds:schemaRef ds:uri="http://schemas.openxmlformats.org/officeDocument/2006/bibliography"/>
  </ds:schemaRefs>
</ds:datastoreItem>
</file>

<file path=customXml/itemProps118.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1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2.xml><?xml version="1.0" encoding="utf-8"?>
<ds:datastoreItem xmlns:ds="http://schemas.openxmlformats.org/officeDocument/2006/customXml" ds:itemID="{ABC4DE77-6A27-470F-A5B0-4D4AF481064C}">
  <ds:schemaRefs>
    <ds:schemaRef ds:uri="http://schemas.openxmlformats.org/officeDocument/2006/bibliography"/>
  </ds:schemaRefs>
</ds:datastoreItem>
</file>

<file path=customXml/itemProps120.xml><?xml version="1.0" encoding="utf-8"?>
<ds:datastoreItem xmlns:ds="http://schemas.openxmlformats.org/officeDocument/2006/customXml" ds:itemID="{F6D3612C-7D20-4209-BC21-69EDED7DDC0C}">
  <ds:schemaRefs>
    <ds:schemaRef ds:uri="http://schemas.openxmlformats.org/officeDocument/2006/bibliography"/>
  </ds:schemaRefs>
</ds:datastoreItem>
</file>

<file path=customXml/itemProps121.xml><?xml version="1.0" encoding="utf-8"?>
<ds:datastoreItem xmlns:ds="http://schemas.openxmlformats.org/officeDocument/2006/customXml" ds:itemID="{8DC587D1-B831-486E-B5B8-20E706762350}">
  <ds:schemaRefs>
    <ds:schemaRef ds:uri="http://schemas.openxmlformats.org/officeDocument/2006/bibliography"/>
  </ds:schemaRefs>
</ds:datastoreItem>
</file>

<file path=customXml/itemProps122.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23.xml><?xml version="1.0" encoding="utf-8"?>
<ds:datastoreItem xmlns:ds="http://schemas.openxmlformats.org/officeDocument/2006/customXml" ds:itemID="{243AD277-255C-4069-86BA-53783BF6D40A}">
  <ds:schemaRefs>
    <ds:schemaRef ds:uri="http://schemas.openxmlformats.org/officeDocument/2006/bibliography"/>
  </ds:schemaRefs>
</ds:datastoreItem>
</file>

<file path=customXml/itemProps124.xml><?xml version="1.0" encoding="utf-8"?>
<ds:datastoreItem xmlns:ds="http://schemas.openxmlformats.org/officeDocument/2006/customXml" ds:itemID="{76E5836F-8C21-42C2-9A33-5751D9FA456B}">
  <ds:schemaRefs>
    <ds:schemaRef ds:uri="http://schemas.openxmlformats.org/officeDocument/2006/bibliography"/>
  </ds:schemaRefs>
</ds:datastoreItem>
</file>

<file path=customXml/itemProps125.xml><?xml version="1.0" encoding="utf-8"?>
<ds:datastoreItem xmlns:ds="http://schemas.openxmlformats.org/officeDocument/2006/customXml" ds:itemID="{3DFF5379-EEBC-4C01-BCE8-3DD3DF441AA1}">
  <ds:schemaRefs>
    <ds:schemaRef ds:uri="http://schemas.openxmlformats.org/officeDocument/2006/bibliography"/>
  </ds:schemaRefs>
</ds:datastoreItem>
</file>

<file path=customXml/itemProps126.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27.xml><?xml version="1.0" encoding="utf-8"?>
<ds:datastoreItem xmlns:ds="http://schemas.openxmlformats.org/officeDocument/2006/customXml" ds:itemID="{61F2764A-C6A4-40C0-A15F-D9255B1C4983}">
  <ds:schemaRefs>
    <ds:schemaRef ds:uri="http://schemas.openxmlformats.org/officeDocument/2006/bibliography"/>
  </ds:schemaRefs>
</ds:datastoreItem>
</file>

<file path=customXml/itemProps12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29.xml><?xml version="1.0" encoding="utf-8"?>
<ds:datastoreItem xmlns:ds="http://schemas.openxmlformats.org/officeDocument/2006/customXml" ds:itemID="{B950BBD6-F3C6-474E-9013-FC6A8A7F52C5}">
  <ds:schemaRefs>
    <ds:schemaRef ds:uri="http://schemas.openxmlformats.org/officeDocument/2006/bibliography"/>
  </ds:schemaRefs>
</ds:datastoreItem>
</file>

<file path=customXml/itemProps13.xml><?xml version="1.0" encoding="utf-8"?>
<ds:datastoreItem xmlns:ds="http://schemas.openxmlformats.org/officeDocument/2006/customXml" ds:itemID="{789E2E28-9581-4443-845B-83C18D0ABC0C}">
  <ds:schemaRefs>
    <ds:schemaRef ds:uri="http://schemas.openxmlformats.org/officeDocument/2006/bibliography"/>
  </ds:schemaRefs>
</ds:datastoreItem>
</file>

<file path=customXml/itemProps130.xml><?xml version="1.0" encoding="utf-8"?>
<ds:datastoreItem xmlns:ds="http://schemas.openxmlformats.org/officeDocument/2006/customXml" ds:itemID="{7F159E47-C1F0-44C1-833A-79C26614E495}">
  <ds:schemaRefs>
    <ds:schemaRef ds:uri="http://schemas.openxmlformats.org/officeDocument/2006/bibliography"/>
  </ds:schemaRefs>
</ds:datastoreItem>
</file>

<file path=customXml/itemProps131.xml><?xml version="1.0" encoding="utf-8"?>
<ds:datastoreItem xmlns:ds="http://schemas.openxmlformats.org/officeDocument/2006/customXml" ds:itemID="{AB6B7722-3F6D-413E-93FC-4C314CCFBE0E}">
  <ds:schemaRefs>
    <ds:schemaRef ds:uri="http://schemas.openxmlformats.org/officeDocument/2006/bibliography"/>
  </ds:schemaRefs>
</ds:datastoreItem>
</file>

<file path=customXml/itemProps13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3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34.xml><?xml version="1.0" encoding="utf-8"?>
<ds:datastoreItem xmlns:ds="http://schemas.openxmlformats.org/officeDocument/2006/customXml" ds:itemID="{AFE2E13D-2EF7-43FA-946A-B067CF8F1EFB}">
  <ds:schemaRefs>
    <ds:schemaRef ds:uri="http://schemas.openxmlformats.org/officeDocument/2006/bibliography"/>
  </ds:schemaRefs>
</ds:datastoreItem>
</file>

<file path=customXml/itemProps135.xml><?xml version="1.0" encoding="utf-8"?>
<ds:datastoreItem xmlns:ds="http://schemas.openxmlformats.org/officeDocument/2006/customXml" ds:itemID="{02F620B8-2154-4437-9584-35A567D8C6C4}">
  <ds:schemaRefs>
    <ds:schemaRef ds:uri="http://schemas.openxmlformats.org/officeDocument/2006/bibliography"/>
  </ds:schemaRefs>
</ds:datastoreItem>
</file>

<file path=customXml/itemProps136.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37.xml><?xml version="1.0" encoding="utf-8"?>
<ds:datastoreItem xmlns:ds="http://schemas.openxmlformats.org/officeDocument/2006/customXml" ds:itemID="{3B8DF361-0B73-45E4-9904-FC5B0A7B903F}">
  <ds:schemaRefs>
    <ds:schemaRef ds:uri="http://schemas.openxmlformats.org/officeDocument/2006/bibliography"/>
  </ds:schemaRefs>
</ds:datastoreItem>
</file>

<file path=customXml/itemProps138.xml><?xml version="1.0" encoding="utf-8"?>
<ds:datastoreItem xmlns:ds="http://schemas.openxmlformats.org/officeDocument/2006/customXml" ds:itemID="{974476BE-FFA0-44E4-874F-2629340497D7}">
  <ds:schemaRefs>
    <ds:schemaRef ds:uri="http://schemas.openxmlformats.org/officeDocument/2006/bibliography"/>
  </ds:schemaRefs>
</ds:datastoreItem>
</file>

<file path=customXml/itemProps139.xml><?xml version="1.0" encoding="utf-8"?>
<ds:datastoreItem xmlns:ds="http://schemas.openxmlformats.org/officeDocument/2006/customXml" ds:itemID="{3E9AFBCA-23A1-426B-992F-744925020204}">
  <ds:schemaRefs>
    <ds:schemaRef ds:uri="http://schemas.openxmlformats.org/officeDocument/2006/bibliography"/>
  </ds:schemaRefs>
</ds:datastoreItem>
</file>

<file path=customXml/itemProps14.xml><?xml version="1.0" encoding="utf-8"?>
<ds:datastoreItem xmlns:ds="http://schemas.openxmlformats.org/officeDocument/2006/customXml" ds:itemID="{E9BB94CC-5699-490B-BBFC-CF13B22C7800}">
  <ds:schemaRefs>
    <ds:schemaRef ds:uri="http://schemas.openxmlformats.org/officeDocument/2006/bibliography"/>
  </ds:schemaRefs>
</ds:datastoreItem>
</file>

<file path=customXml/itemProps140.xml><?xml version="1.0" encoding="utf-8"?>
<ds:datastoreItem xmlns:ds="http://schemas.openxmlformats.org/officeDocument/2006/customXml" ds:itemID="{E0E2E915-F98D-40AB-9B9F-92B0B81776B4}">
  <ds:schemaRefs>
    <ds:schemaRef ds:uri="http://schemas.openxmlformats.org/officeDocument/2006/bibliography"/>
  </ds:schemaRefs>
</ds:datastoreItem>
</file>

<file path=customXml/itemProps141.xml><?xml version="1.0" encoding="utf-8"?>
<ds:datastoreItem xmlns:ds="http://schemas.openxmlformats.org/officeDocument/2006/customXml" ds:itemID="{E926D5F7-0C82-4D8D-8E8C-D62612262F43}">
  <ds:schemaRefs>
    <ds:schemaRef ds:uri="http://schemas.openxmlformats.org/officeDocument/2006/bibliography"/>
  </ds:schemaRefs>
</ds:datastoreItem>
</file>

<file path=customXml/itemProps142.xml><?xml version="1.0" encoding="utf-8"?>
<ds:datastoreItem xmlns:ds="http://schemas.openxmlformats.org/officeDocument/2006/customXml" ds:itemID="{3E97285E-C709-48E5-863F-50FD0D944CBD}">
  <ds:schemaRefs>
    <ds:schemaRef ds:uri="http://schemas.openxmlformats.org/officeDocument/2006/bibliography"/>
  </ds:schemaRefs>
</ds:datastoreItem>
</file>

<file path=customXml/itemProps143.xml><?xml version="1.0" encoding="utf-8"?>
<ds:datastoreItem xmlns:ds="http://schemas.openxmlformats.org/officeDocument/2006/customXml" ds:itemID="{C4D6CE8E-61D1-4B83-B716-F6A5596DD7C3}">
  <ds:schemaRefs>
    <ds:schemaRef ds:uri="http://schemas.openxmlformats.org/officeDocument/2006/bibliography"/>
  </ds:schemaRefs>
</ds:datastoreItem>
</file>

<file path=customXml/itemProps144.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45.xml><?xml version="1.0" encoding="utf-8"?>
<ds:datastoreItem xmlns:ds="http://schemas.openxmlformats.org/officeDocument/2006/customXml" ds:itemID="{523D62F9-BFD5-477C-AAD3-8956A41565D5}">
  <ds:schemaRefs>
    <ds:schemaRef ds:uri="http://schemas.openxmlformats.org/officeDocument/2006/bibliography"/>
  </ds:schemaRefs>
</ds:datastoreItem>
</file>

<file path=customXml/itemProps14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47.xml><?xml version="1.0" encoding="utf-8"?>
<ds:datastoreItem xmlns:ds="http://schemas.openxmlformats.org/officeDocument/2006/customXml" ds:itemID="{0DBFC90F-B285-4FCB-9B91-6A98D57BD3A3}">
  <ds:schemaRefs>
    <ds:schemaRef ds:uri="http://schemas.openxmlformats.org/officeDocument/2006/bibliography"/>
  </ds:schemaRefs>
</ds:datastoreItem>
</file>

<file path=customXml/itemProps148.xml><?xml version="1.0" encoding="utf-8"?>
<ds:datastoreItem xmlns:ds="http://schemas.openxmlformats.org/officeDocument/2006/customXml" ds:itemID="{618F5256-E029-46A2-8270-10546A4F9643}">
  <ds:schemaRefs>
    <ds:schemaRef ds:uri="http://schemas.openxmlformats.org/officeDocument/2006/bibliography"/>
  </ds:schemaRefs>
</ds:datastoreItem>
</file>

<file path=customXml/itemProps149.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5.xml><?xml version="1.0" encoding="utf-8"?>
<ds:datastoreItem xmlns:ds="http://schemas.openxmlformats.org/officeDocument/2006/customXml" ds:itemID="{C3D2465D-0057-4259-A8BE-C15CD95B953F}">
  <ds:schemaRefs>
    <ds:schemaRef ds:uri="http://schemas.openxmlformats.org/officeDocument/2006/bibliography"/>
  </ds:schemaRefs>
</ds:datastoreItem>
</file>

<file path=customXml/itemProps150.xml><?xml version="1.0" encoding="utf-8"?>
<ds:datastoreItem xmlns:ds="http://schemas.openxmlformats.org/officeDocument/2006/customXml" ds:itemID="{D71BF9B7-238A-4E4B-B751-35BF110F1FA9}">
  <ds:schemaRefs>
    <ds:schemaRef ds:uri="http://schemas.openxmlformats.org/officeDocument/2006/bibliography"/>
  </ds:schemaRefs>
</ds:datastoreItem>
</file>

<file path=customXml/itemProps151.xml><?xml version="1.0" encoding="utf-8"?>
<ds:datastoreItem xmlns:ds="http://schemas.openxmlformats.org/officeDocument/2006/customXml" ds:itemID="{51D19384-79BC-4648-ABEA-23F089BD8771}">
  <ds:schemaRefs>
    <ds:schemaRef ds:uri="http://schemas.openxmlformats.org/officeDocument/2006/bibliography"/>
  </ds:schemaRefs>
</ds:datastoreItem>
</file>

<file path=customXml/itemProps152.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53.xml><?xml version="1.0" encoding="utf-8"?>
<ds:datastoreItem xmlns:ds="http://schemas.openxmlformats.org/officeDocument/2006/customXml" ds:itemID="{6E43A3E6-44BE-4097-BA70-B36C4D7C8190}">
  <ds:schemaRefs>
    <ds:schemaRef ds:uri="http://schemas.openxmlformats.org/officeDocument/2006/bibliography"/>
  </ds:schemaRefs>
</ds:datastoreItem>
</file>

<file path=customXml/itemProps154.xml><?xml version="1.0" encoding="utf-8"?>
<ds:datastoreItem xmlns:ds="http://schemas.openxmlformats.org/officeDocument/2006/customXml" ds:itemID="{E8F6DFFF-7AF5-4568-8749-5A3B30A2449F}">
  <ds:schemaRefs>
    <ds:schemaRef ds:uri="http://schemas.openxmlformats.org/officeDocument/2006/bibliography"/>
  </ds:schemaRefs>
</ds:datastoreItem>
</file>

<file path=customXml/itemProps155.xml><?xml version="1.0" encoding="utf-8"?>
<ds:datastoreItem xmlns:ds="http://schemas.openxmlformats.org/officeDocument/2006/customXml" ds:itemID="{2537D367-55A0-4295-B8FB-1F803D5BA6CD}">
  <ds:schemaRefs>
    <ds:schemaRef ds:uri="http://schemas.openxmlformats.org/officeDocument/2006/bibliography"/>
  </ds:schemaRefs>
</ds:datastoreItem>
</file>

<file path=customXml/itemProps156.xml><?xml version="1.0" encoding="utf-8"?>
<ds:datastoreItem xmlns:ds="http://schemas.openxmlformats.org/officeDocument/2006/customXml" ds:itemID="{227899D0-1826-461E-AAF7-AB53448E4605}">
  <ds:schemaRefs>
    <ds:schemaRef ds:uri="http://schemas.openxmlformats.org/officeDocument/2006/bibliography"/>
  </ds:schemaRefs>
</ds:datastoreItem>
</file>

<file path=customXml/itemProps157.xml><?xml version="1.0" encoding="utf-8"?>
<ds:datastoreItem xmlns:ds="http://schemas.openxmlformats.org/officeDocument/2006/customXml" ds:itemID="{51AD9602-7F2F-4D8D-BD3A-9BD35C987D8F}">
  <ds:schemaRefs>
    <ds:schemaRef ds:uri="http://schemas.openxmlformats.org/officeDocument/2006/bibliography"/>
  </ds:schemaRefs>
</ds:datastoreItem>
</file>

<file path=customXml/itemProps16.xml><?xml version="1.0" encoding="utf-8"?>
<ds:datastoreItem xmlns:ds="http://schemas.openxmlformats.org/officeDocument/2006/customXml" ds:itemID="{9282A772-CA6B-4C57-AB88-0A39FE42631D}">
  <ds:schemaRefs>
    <ds:schemaRef ds:uri="http://schemas.openxmlformats.org/officeDocument/2006/bibliography"/>
  </ds:schemaRefs>
</ds:datastoreItem>
</file>

<file path=customXml/itemProps17.xml><?xml version="1.0" encoding="utf-8"?>
<ds:datastoreItem xmlns:ds="http://schemas.openxmlformats.org/officeDocument/2006/customXml" ds:itemID="{5E56B1DD-BF59-4A5B-91AB-33CC5BD37F63}">
  <ds:schemaRefs>
    <ds:schemaRef ds:uri="http://schemas.openxmlformats.org/officeDocument/2006/bibliography"/>
  </ds:schemaRefs>
</ds:datastoreItem>
</file>

<file path=customXml/itemProps18.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9.xml><?xml version="1.0" encoding="utf-8"?>
<ds:datastoreItem xmlns:ds="http://schemas.openxmlformats.org/officeDocument/2006/customXml" ds:itemID="{0670C6AD-F467-4ABC-9354-57C0666D00AF}">
  <ds:schemaRefs>
    <ds:schemaRef ds:uri="http://schemas.openxmlformats.org/officeDocument/2006/bibliography"/>
  </ds:schemaRefs>
</ds:datastoreItem>
</file>

<file path=customXml/itemProps2.xml><?xml version="1.0" encoding="utf-8"?>
<ds:datastoreItem xmlns:ds="http://schemas.openxmlformats.org/officeDocument/2006/customXml" ds:itemID="{A5235857-779D-4EB2-A6E5-D2DBCE52B9A1}">
  <ds:schemaRefs>
    <ds:schemaRef ds:uri="http://schemas.openxmlformats.org/officeDocument/2006/bibliography"/>
  </ds:schemaRefs>
</ds:datastoreItem>
</file>

<file path=customXml/itemProps2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21.xml><?xml version="1.0" encoding="utf-8"?>
<ds:datastoreItem xmlns:ds="http://schemas.openxmlformats.org/officeDocument/2006/customXml" ds:itemID="{E52D082B-C387-431E-9037-7B15FDE7FA3A}">
  <ds:schemaRefs>
    <ds:schemaRef ds:uri="http://schemas.openxmlformats.org/officeDocument/2006/bibliography"/>
  </ds:schemaRefs>
</ds:datastoreItem>
</file>

<file path=customXml/itemProps22.xml><?xml version="1.0" encoding="utf-8"?>
<ds:datastoreItem xmlns:ds="http://schemas.openxmlformats.org/officeDocument/2006/customXml" ds:itemID="{37D9E760-27FB-41AC-8232-F52D9C151ECF}">
  <ds:schemaRefs>
    <ds:schemaRef ds:uri="http://schemas.openxmlformats.org/officeDocument/2006/bibliography"/>
  </ds:schemaRefs>
</ds:datastoreItem>
</file>

<file path=customXml/itemProps23.xml><?xml version="1.0" encoding="utf-8"?>
<ds:datastoreItem xmlns:ds="http://schemas.openxmlformats.org/officeDocument/2006/customXml" ds:itemID="{6622E680-8BE5-40CF-A8C7-F639306594A7}">
  <ds:schemaRefs>
    <ds:schemaRef ds:uri="http://schemas.openxmlformats.org/officeDocument/2006/bibliography"/>
  </ds:schemaRefs>
</ds:datastoreItem>
</file>

<file path=customXml/itemProps24.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25.xml><?xml version="1.0" encoding="utf-8"?>
<ds:datastoreItem xmlns:ds="http://schemas.openxmlformats.org/officeDocument/2006/customXml" ds:itemID="{69BBD76F-669C-4756-89EF-4E9E2BD064BD}">
  <ds:schemaRefs>
    <ds:schemaRef ds:uri="http://schemas.openxmlformats.org/officeDocument/2006/bibliography"/>
  </ds:schemaRefs>
</ds:datastoreItem>
</file>

<file path=customXml/itemProps2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27.xml><?xml version="1.0" encoding="utf-8"?>
<ds:datastoreItem xmlns:ds="http://schemas.openxmlformats.org/officeDocument/2006/customXml" ds:itemID="{416C8D2E-5AE5-4504-888B-0E1A340F18C6}">
  <ds:schemaRefs>
    <ds:schemaRef ds:uri="http://schemas.openxmlformats.org/officeDocument/2006/bibliography"/>
  </ds:schemaRefs>
</ds:datastoreItem>
</file>

<file path=customXml/itemProps2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29.xml><?xml version="1.0" encoding="utf-8"?>
<ds:datastoreItem xmlns:ds="http://schemas.openxmlformats.org/officeDocument/2006/customXml" ds:itemID="{04B88774-1C00-4705-86C1-52CF24CE5AD4}">
  <ds:schemaRefs>
    <ds:schemaRef ds:uri="http://schemas.openxmlformats.org/officeDocument/2006/bibliography"/>
  </ds:schemaRefs>
</ds:datastoreItem>
</file>

<file path=customXml/itemProps3.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30.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31.xml><?xml version="1.0" encoding="utf-8"?>
<ds:datastoreItem xmlns:ds="http://schemas.openxmlformats.org/officeDocument/2006/customXml" ds:itemID="{D098C9D6-9BED-4FF9-B76F-14CE6B71A92B}">
  <ds:schemaRefs>
    <ds:schemaRef ds:uri="http://schemas.openxmlformats.org/officeDocument/2006/bibliography"/>
  </ds:schemaRefs>
</ds:datastoreItem>
</file>

<file path=customXml/itemProps32.xml><?xml version="1.0" encoding="utf-8"?>
<ds:datastoreItem xmlns:ds="http://schemas.openxmlformats.org/officeDocument/2006/customXml" ds:itemID="{B3E70D5E-33EB-4302-8EA3-9478C936B587}">
  <ds:schemaRefs>
    <ds:schemaRef ds:uri="http://schemas.openxmlformats.org/officeDocument/2006/bibliography"/>
  </ds:schemaRefs>
</ds:datastoreItem>
</file>

<file path=customXml/itemProps33.xml><?xml version="1.0" encoding="utf-8"?>
<ds:datastoreItem xmlns:ds="http://schemas.openxmlformats.org/officeDocument/2006/customXml" ds:itemID="{30792950-6326-4383-B039-C8004ECA45EB}">
  <ds:schemaRefs>
    <ds:schemaRef ds:uri="http://schemas.openxmlformats.org/officeDocument/2006/bibliography"/>
  </ds:schemaRefs>
</ds:datastoreItem>
</file>

<file path=customXml/itemProps34.xml><?xml version="1.0" encoding="utf-8"?>
<ds:datastoreItem xmlns:ds="http://schemas.openxmlformats.org/officeDocument/2006/customXml" ds:itemID="{12086E44-10CD-4721-AEDD-DEB1B795DCA6}">
  <ds:schemaRefs>
    <ds:schemaRef ds:uri="http://schemas.openxmlformats.org/officeDocument/2006/bibliography"/>
  </ds:schemaRefs>
</ds:datastoreItem>
</file>

<file path=customXml/itemProps35.xml><?xml version="1.0" encoding="utf-8"?>
<ds:datastoreItem xmlns:ds="http://schemas.openxmlformats.org/officeDocument/2006/customXml" ds:itemID="{AD0B1E73-494A-4583-A18C-E9377CA665FC}">
  <ds:schemaRefs>
    <ds:schemaRef ds:uri="http://schemas.openxmlformats.org/officeDocument/2006/bibliography"/>
  </ds:schemaRefs>
</ds:datastoreItem>
</file>

<file path=customXml/itemProps36.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37.xml><?xml version="1.0" encoding="utf-8"?>
<ds:datastoreItem xmlns:ds="http://schemas.openxmlformats.org/officeDocument/2006/customXml" ds:itemID="{49F71E7F-1D96-48E5-88F4-D2F0F4DFE5F5}">
  <ds:schemaRefs>
    <ds:schemaRef ds:uri="http://schemas.openxmlformats.org/officeDocument/2006/bibliography"/>
  </ds:schemaRefs>
</ds:datastoreItem>
</file>

<file path=customXml/itemProps38.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39.xml><?xml version="1.0" encoding="utf-8"?>
<ds:datastoreItem xmlns:ds="http://schemas.openxmlformats.org/officeDocument/2006/customXml" ds:itemID="{AB68A4A5-A19D-4D65-94D5-3FABFF242D2E}">
  <ds:schemaRefs>
    <ds:schemaRef ds:uri="http://schemas.openxmlformats.org/officeDocument/2006/bibliography"/>
  </ds:schemaRefs>
</ds:datastoreItem>
</file>

<file path=customXml/itemProps4.xml><?xml version="1.0" encoding="utf-8"?>
<ds:datastoreItem xmlns:ds="http://schemas.openxmlformats.org/officeDocument/2006/customXml" ds:itemID="{9A34DAA3-A820-49FB-9BBD-6FADF23F3934}">
  <ds:schemaRefs>
    <ds:schemaRef ds:uri="http://schemas.openxmlformats.org/officeDocument/2006/bibliography"/>
  </ds:schemaRefs>
</ds:datastoreItem>
</file>

<file path=customXml/itemProps40.xml><?xml version="1.0" encoding="utf-8"?>
<ds:datastoreItem xmlns:ds="http://schemas.openxmlformats.org/officeDocument/2006/customXml" ds:itemID="{2BC1FDF2-837C-43FD-880D-9C7D847F2CEE}">
  <ds:schemaRefs>
    <ds:schemaRef ds:uri="http://schemas.openxmlformats.org/officeDocument/2006/bibliography"/>
  </ds:schemaRefs>
</ds:datastoreItem>
</file>

<file path=customXml/itemProps41.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42.xml><?xml version="1.0" encoding="utf-8"?>
<ds:datastoreItem xmlns:ds="http://schemas.openxmlformats.org/officeDocument/2006/customXml" ds:itemID="{A859649F-A496-4A3D-A15A-4466E8F6F70F}">
  <ds:schemaRefs>
    <ds:schemaRef ds:uri="http://schemas.openxmlformats.org/officeDocument/2006/bibliography"/>
  </ds:schemaRefs>
</ds:datastoreItem>
</file>

<file path=customXml/itemProps43.xml><?xml version="1.0" encoding="utf-8"?>
<ds:datastoreItem xmlns:ds="http://schemas.openxmlformats.org/officeDocument/2006/customXml" ds:itemID="{09B97B5B-E488-4F81-A036-ADAA940F2109}">
  <ds:schemaRefs>
    <ds:schemaRef ds:uri="http://schemas.openxmlformats.org/officeDocument/2006/bibliography"/>
  </ds:schemaRefs>
</ds:datastoreItem>
</file>

<file path=customXml/itemProps44.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45.xml><?xml version="1.0" encoding="utf-8"?>
<ds:datastoreItem xmlns:ds="http://schemas.openxmlformats.org/officeDocument/2006/customXml" ds:itemID="{6394E10D-CBD7-47F2-AAED-38A97B945B53}">
  <ds:schemaRefs>
    <ds:schemaRef ds:uri="http://schemas.openxmlformats.org/officeDocument/2006/bibliography"/>
  </ds:schemaRefs>
</ds:datastoreItem>
</file>

<file path=customXml/itemProps46.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47.xml><?xml version="1.0" encoding="utf-8"?>
<ds:datastoreItem xmlns:ds="http://schemas.openxmlformats.org/officeDocument/2006/customXml" ds:itemID="{D727225A-03D6-4162-881A-9CAA973C5DAD}">
  <ds:schemaRefs>
    <ds:schemaRef ds:uri="http://schemas.openxmlformats.org/officeDocument/2006/bibliography"/>
  </ds:schemaRefs>
</ds:datastoreItem>
</file>

<file path=customXml/itemProps48.xml><?xml version="1.0" encoding="utf-8"?>
<ds:datastoreItem xmlns:ds="http://schemas.openxmlformats.org/officeDocument/2006/customXml" ds:itemID="{803F011B-ECC7-4CBB-9B0C-5AEA873B5FE5}">
  <ds:schemaRefs>
    <ds:schemaRef ds:uri="http://schemas.openxmlformats.org/officeDocument/2006/bibliography"/>
  </ds:schemaRefs>
</ds:datastoreItem>
</file>

<file path=customXml/itemProps4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5.xml><?xml version="1.0" encoding="utf-8"?>
<ds:datastoreItem xmlns:ds="http://schemas.openxmlformats.org/officeDocument/2006/customXml" ds:itemID="{F040A9F6-246F-49FA-9E9C-A94E474D9C97}">
  <ds:schemaRefs>
    <ds:schemaRef ds:uri="http://schemas.openxmlformats.org/officeDocument/2006/bibliography"/>
  </ds:schemaRefs>
</ds:datastoreItem>
</file>

<file path=customXml/itemProps50.xml><?xml version="1.0" encoding="utf-8"?>
<ds:datastoreItem xmlns:ds="http://schemas.openxmlformats.org/officeDocument/2006/customXml" ds:itemID="{3D1138C2-418F-46C6-A0C1-08CB0940A5EA}">
  <ds:schemaRefs>
    <ds:schemaRef ds:uri="http://schemas.openxmlformats.org/officeDocument/2006/bibliography"/>
  </ds:schemaRefs>
</ds:datastoreItem>
</file>

<file path=customXml/itemProps51.xml><?xml version="1.0" encoding="utf-8"?>
<ds:datastoreItem xmlns:ds="http://schemas.openxmlformats.org/officeDocument/2006/customXml" ds:itemID="{3D514312-1EDC-44AE-9088-691707873F8B}">
  <ds:schemaRefs>
    <ds:schemaRef ds:uri="http://schemas.openxmlformats.org/officeDocument/2006/bibliography"/>
  </ds:schemaRefs>
</ds:datastoreItem>
</file>

<file path=customXml/itemProps52.xml><?xml version="1.0" encoding="utf-8"?>
<ds:datastoreItem xmlns:ds="http://schemas.openxmlformats.org/officeDocument/2006/customXml" ds:itemID="{3D41FD57-037B-4012-ACC8-4095FC737A44}">
  <ds:schemaRefs>
    <ds:schemaRef ds:uri="http://schemas.openxmlformats.org/officeDocument/2006/bibliography"/>
  </ds:schemaRefs>
</ds:datastoreItem>
</file>

<file path=customXml/itemProps53.xml><?xml version="1.0" encoding="utf-8"?>
<ds:datastoreItem xmlns:ds="http://schemas.openxmlformats.org/officeDocument/2006/customXml" ds:itemID="{46C466E6-5205-4471-9901-B9AAC426AF24}">
  <ds:schemaRefs>
    <ds:schemaRef ds:uri="http://schemas.openxmlformats.org/officeDocument/2006/bibliography"/>
  </ds:schemaRefs>
</ds:datastoreItem>
</file>

<file path=customXml/itemProps54.xml><?xml version="1.0" encoding="utf-8"?>
<ds:datastoreItem xmlns:ds="http://schemas.openxmlformats.org/officeDocument/2006/customXml" ds:itemID="{4C1B30C4-0D7F-44CB-9B2C-F8C6ACB92956}">
  <ds:schemaRefs>
    <ds:schemaRef ds:uri="http://schemas.openxmlformats.org/officeDocument/2006/bibliography"/>
  </ds:schemaRefs>
</ds:datastoreItem>
</file>

<file path=customXml/itemProps55.xml><?xml version="1.0" encoding="utf-8"?>
<ds:datastoreItem xmlns:ds="http://schemas.openxmlformats.org/officeDocument/2006/customXml" ds:itemID="{A5B629C2-3E7D-47B3-BE53-AACA38A9D9D3}">
  <ds:schemaRefs>
    <ds:schemaRef ds:uri="http://schemas.openxmlformats.org/officeDocument/2006/bibliography"/>
  </ds:schemaRefs>
</ds:datastoreItem>
</file>

<file path=customXml/itemProps56.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7.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58.xml><?xml version="1.0" encoding="utf-8"?>
<ds:datastoreItem xmlns:ds="http://schemas.openxmlformats.org/officeDocument/2006/customXml" ds:itemID="{5C243C5D-E4E6-45C8-B801-8CEAAE695DB1}">
  <ds:schemaRefs>
    <ds:schemaRef ds:uri="http://schemas.openxmlformats.org/officeDocument/2006/bibliography"/>
  </ds:schemaRefs>
</ds:datastoreItem>
</file>

<file path=customXml/itemProps59.xml><?xml version="1.0" encoding="utf-8"?>
<ds:datastoreItem xmlns:ds="http://schemas.openxmlformats.org/officeDocument/2006/customXml" ds:itemID="{33411FCB-6D66-493D-AF34-2A178F518BBF}">
  <ds:schemaRefs>
    <ds:schemaRef ds:uri="http://schemas.openxmlformats.org/officeDocument/2006/bibliography"/>
  </ds:schemaRefs>
</ds:datastoreItem>
</file>

<file path=customXml/itemProps6.xml><?xml version="1.0" encoding="utf-8"?>
<ds:datastoreItem xmlns:ds="http://schemas.openxmlformats.org/officeDocument/2006/customXml" ds:itemID="{8B67BBFC-E5E6-4DE2-ABBC-CA67F58B39E9}">
  <ds:schemaRefs>
    <ds:schemaRef ds:uri="http://schemas.openxmlformats.org/officeDocument/2006/bibliography"/>
  </ds:schemaRefs>
</ds:datastoreItem>
</file>

<file path=customXml/itemProps60.xml><?xml version="1.0" encoding="utf-8"?>
<ds:datastoreItem xmlns:ds="http://schemas.openxmlformats.org/officeDocument/2006/customXml" ds:itemID="{7697C670-E122-40CD-8F64-A6852C275FD4}">
  <ds:schemaRefs>
    <ds:schemaRef ds:uri="http://schemas.openxmlformats.org/officeDocument/2006/bibliography"/>
  </ds:schemaRefs>
</ds:datastoreItem>
</file>

<file path=customXml/itemProps61.xml><?xml version="1.0" encoding="utf-8"?>
<ds:datastoreItem xmlns:ds="http://schemas.openxmlformats.org/officeDocument/2006/customXml" ds:itemID="{B2F4DCBC-E4BF-43F9-979B-7A1841299199}">
  <ds:schemaRefs>
    <ds:schemaRef ds:uri="http://schemas.openxmlformats.org/officeDocument/2006/bibliography"/>
  </ds:schemaRefs>
</ds:datastoreItem>
</file>

<file path=customXml/itemProps62.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63.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64.xml><?xml version="1.0" encoding="utf-8"?>
<ds:datastoreItem xmlns:ds="http://schemas.openxmlformats.org/officeDocument/2006/customXml" ds:itemID="{A4C883DE-5184-45AD-9B06-16B43D56FFBE}">
  <ds:schemaRefs>
    <ds:schemaRef ds:uri="http://schemas.openxmlformats.org/officeDocument/2006/bibliography"/>
  </ds:schemaRefs>
</ds:datastoreItem>
</file>

<file path=customXml/itemProps65.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66.xml><?xml version="1.0" encoding="utf-8"?>
<ds:datastoreItem xmlns:ds="http://schemas.openxmlformats.org/officeDocument/2006/customXml" ds:itemID="{33191D6D-D574-49AA-AFD0-FDD47864C025}">
  <ds:schemaRefs>
    <ds:schemaRef ds:uri="http://schemas.openxmlformats.org/officeDocument/2006/bibliography"/>
  </ds:schemaRefs>
</ds:datastoreItem>
</file>

<file path=customXml/itemProps67.xml><?xml version="1.0" encoding="utf-8"?>
<ds:datastoreItem xmlns:ds="http://schemas.openxmlformats.org/officeDocument/2006/customXml" ds:itemID="{882647B5-177A-4315-8673-7FABDD32F3DD}">
  <ds:schemaRefs>
    <ds:schemaRef ds:uri="http://schemas.openxmlformats.org/officeDocument/2006/bibliography"/>
  </ds:schemaRefs>
</ds:datastoreItem>
</file>

<file path=customXml/itemProps68.xml><?xml version="1.0" encoding="utf-8"?>
<ds:datastoreItem xmlns:ds="http://schemas.openxmlformats.org/officeDocument/2006/customXml" ds:itemID="{3FD2861A-F9F2-46C3-8935-A37594763DF2}">
  <ds:schemaRefs>
    <ds:schemaRef ds:uri="http://schemas.openxmlformats.org/officeDocument/2006/bibliography"/>
  </ds:schemaRefs>
</ds:datastoreItem>
</file>

<file path=customXml/itemProps69.xml><?xml version="1.0" encoding="utf-8"?>
<ds:datastoreItem xmlns:ds="http://schemas.openxmlformats.org/officeDocument/2006/customXml" ds:itemID="{751D82F8-DC84-41C5-A3B0-65BA4B49EC20}">
  <ds:schemaRefs>
    <ds:schemaRef ds:uri="http://schemas.openxmlformats.org/officeDocument/2006/bibliography"/>
  </ds:schemaRefs>
</ds:datastoreItem>
</file>

<file path=customXml/itemProps7.xml><?xml version="1.0" encoding="utf-8"?>
<ds:datastoreItem xmlns:ds="http://schemas.openxmlformats.org/officeDocument/2006/customXml" ds:itemID="{76285614-2FBC-4570-A194-C49946264588}">
  <ds:schemaRefs>
    <ds:schemaRef ds:uri="http://schemas.openxmlformats.org/officeDocument/2006/bibliography"/>
  </ds:schemaRefs>
</ds:datastoreItem>
</file>

<file path=customXml/itemProps70.xml><?xml version="1.0" encoding="utf-8"?>
<ds:datastoreItem xmlns:ds="http://schemas.openxmlformats.org/officeDocument/2006/customXml" ds:itemID="{4BD7404D-E0FA-460B-BEFE-170F27EC94EB}">
  <ds:schemaRefs>
    <ds:schemaRef ds:uri="http://schemas.openxmlformats.org/officeDocument/2006/bibliography"/>
  </ds:schemaRefs>
</ds:datastoreItem>
</file>

<file path=customXml/itemProps71.xml><?xml version="1.0" encoding="utf-8"?>
<ds:datastoreItem xmlns:ds="http://schemas.openxmlformats.org/officeDocument/2006/customXml" ds:itemID="{F435F004-B934-45AB-92C8-2AEF58975BA2}">
  <ds:schemaRefs>
    <ds:schemaRef ds:uri="http://schemas.openxmlformats.org/officeDocument/2006/bibliography"/>
  </ds:schemaRefs>
</ds:datastoreItem>
</file>

<file path=customXml/itemProps72.xml><?xml version="1.0" encoding="utf-8"?>
<ds:datastoreItem xmlns:ds="http://schemas.openxmlformats.org/officeDocument/2006/customXml" ds:itemID="{0ACCFEF2-BE04-4674-945C-465711D91432}">
  <ds:schemaRefs>
    <ds:schemaRef ds:uri="http://schemas.openxmlformats.org/officeDocument/2006/bibliography"/>
  </ds:schemaRefs>
</ds:datastoreItem>
</file>

<file path=customXml/itemProps73.xml><?xml version="1.0" encoding="utf-8"?>
<ds:datastoreItem xmlns:ds="http://schemas.openxmlformats.org/officeDocument/2006/customXml" ds:itemID="{DD9149CB-C529-47D4-9E0F-906FC0604B39}">
  <ds:schemaRefs>
    <ds:schemaRef ds:uri="http://schemas.openxmlformats.org/officeDocument/2006/bibliography"/>
  </ds:schemaRefs>
</ds:datastoreItem>
</file>

<file path=customXml/itemProps74.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75.xml><?xml version="1.0" encoding="utf-8"?>
<ds:datastoreItem xmlns:ds="http://schemas.openxmlformats.org/officeDocument/2006/customXml" ds:itemID="{CF222277-F425-4D83-880A-512C8D5537DC}">
  <ds:schemaRefs>
    <ds:schemaRef ds:uri="http://schemas.openxmlformats.org/officeDocument/2006/bibliography"/>
  </ds:schemaRefs>
</ds:datastoreItem>
</file>

<file path=customXml/itemProps76.xml><?xml version="1.0" encoding="utf-8"?>
<ds:datastoreItem xmlns:ds="http://schemas.openxmlformats.org/officeDocument/2006/customXml" ds:itemID="{7D6BDA83-673E-4DE7-8E21-3E5D283AECD2}">
  <ds:schemaRefs>
    <ds:schemaRef ds:uri="http://schemas.openxmlformats.org/officeDocument/2006/bibliography"/>
  </ds:schemaRefs>
</ds:datastoreItem>
</file>

<file path=customXml/itemProps77.xml><?xml version="1.0" encoding="utf-8"?>
<ds:datastoreItem xmlns:ds="http://schemas.openxmlformats.org/officeDocument/2006/customXml" ds:itemID="{3F4EF2B0-04ED-4454-A6FC-E1CC131AB9E5}">
  <ds:schemaRefs>
    <ds:schemaRef ds:uri="http://schemas.openxmlformats.org/officeDocument/2006/bibliography"/>
  </ds:schemaRefs>
</ds:datastoreItem>
</file>

<file path=customXml/itemProps78.xml><?xml version="1.0" encoding="utf-8"?>
<ds:datastoreItem xmlns:ds="http://schemas.openxmlformats.org/officeDocument/2006/customXml" ds:itemID="{FA5DAB35-585C-4359-BF94-37DCCC577121}">
  <ds:schemaRefs>
    <ds:schemaRef ds:uri="http://schemas.openxmlformats.org/officeDocument/2006/bibliography"/>
  </ds:schemaRefs>
</ds:datastoreItem>
</file>

<file path=customXml/itemProps79.xml><?xml version="1.0" encoding="utf-8"?>
<ds:datastoreItem xmlns:ds="http://schemas.openxmlformats.org/officeDocument/2006/customXml" ds:itemID="{68AC7B0D-6260-412F-A9CA-EB581403670F}">
  <ds:schemaRefs>
    <ds:schemaRef ds:uri="http://schemas.openxmlformats.org/officeDocument/2006/bibliography"/>
  </ds:schemaRefs>
</ds:datastoreItem>
</file>

<file path=customXml/itemProps8.xml><?xml version="1.0" encoding="utf-8"?>
<ds:datastoreItem xmlns:ds="http://schemas.openxmlformats.org/officeDocument/2006/customXml" ds:itemID="{C16AF171-C072-471A-80C8-5B2404D9C496}">
  <ds:schemaRefs>
    <ds:schemaRef ds:uri="http://schemas.openxmlformats.org/officeDocument/2006/bibliography"/>
  </ds:schemaRefs>
</ds:datastoreItem>
</file>

<file path=customXml/itemProps80.xml><?xml version="1.0" encoding="utf-8"?>
<ds:datastoreItem xmlns:ds="http://schemas.openxmlformats.org/officeDocument/2006/customXml" ds:itemID="{A9118D61-E434-4BF2-8268-5A7472E10E94}">
  <ds:schemaRefs>
    <ds:schemaRef ds:uri="http://schemas.openxmlformats.org/officeDocument/2006/bibliography"/>
  </ds:schemaRefs>
</ds:datastoreItem>
</file>

<file path=customXml/itemProps81.xml><?xml version="1.0" encoding="utf-8"?>
<ds:datastoreItem xmlns:ds="http://schemas.openxmlformats.org/officeDocument/2006/customXml" ds:itemID="{61CC7117-C12B-4A36-A8E8-C364E0A45786}">
  <ds:schemaRefs>
    <ds:schemaRef ds:uri="http://schemas.openxmlformats.org/officeDocument/2006/bibliography"/>
  </ds:schemaRefs>
</ds:datastoreItem>
</file>

<file path=customXml/itemProps82.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83.xml><?xml version="1.0" encoding="utf-8"?>
<ds:datastoreItem xmlns:ds="http://schemas.openxmlformats.org/officeDocument/2006/customXml" ds:itemID="{0FFBB6DF-75B2-4DA3-831D-753A8F00BA93}">
  <ds:schemaRefs>
    <ds:schemaRef ds:uri="http://schemas.openxmlformats.org/officeDocument/2006/bibliography"/>
  </ds:schemaRefs>
</ds:datastoreItem>
</file>

<file path=customXml/itemProps84.xml><?xml version="1.0" encoding="utf-8"?>
<ds:datastoreItem xmlns:ds="http://schemas.openxmlformats.org/officeDocument/2006/customXml" ds:itemID="{E53981CA-1443-464B-BA75-BE21F4E46473}">
  <ds:schemaRefs>
    <ds:schemaRef ds:uri="http://schemas.openxmlformats.org/officeDocument/2006/bibliography"/>
  </ds:schemaRefs>
</ds:datastoreItem>
</file>

<file path=customXml/itemProps85.xml><?xml version="1.0" encoding="utf-8"?>
<ds:datastoreItem xmlns:ds="http://schemas.openxmlformats.org/officeDocument/2006/customXml" ds:itemID="{954E3196-D9D7-4D7D-9366-506BE769B1AF}">
  <ds:schemaRefs>
    <ds:schemaRef ds:uri="http://schemas.openxmlformats.org/officeDocument/2006/bibliography"/>
  </ds:schemaRefs>
</ds:datastoreItem>
</file>

<file path=customXml/itemProps86.xml><?xml version="1.0" encoding="utf-8"?>
<ds:datastoreItem xmlns:ds="http://schemas.openxmlformats.org/officeDocument/2006/customXml" ds:itemID="{0AF4B114-D213-4362-AD51-3878E035AC84}">
  <ds:schemaRefs>
    <ds:schemaRef ds:uri="http://schemas.openxmlformats.org/officeDocument/2006/bibliography"/>
  </ds:schemaRefs>
</ds:datastoreItem>
</file>

<file path=customXml/itemProps87.xml><?xml version="1.0" encoding="utf-8"?>
<ds:datastoreItem xmlns:ds="http://schemas.openxmlformats.org/officeDocument/2006/customXml" ds:itemID="{8DE23E95-E78D-4C59-8FE8-66533FC0FE53}">
  <ds:schemaRefs>
    <ds:schemaRef ds:uri="http://schemas.openxmlformats.org/officeDocument/2006/bibliography"/>
  </ds:schemaRefs>
</ds:datastoreItem>
</file>

<file path=customXml/itemProps88.xml><?xml version="1.0" encoding="utf-8"?>
<ds:datastoreItem xmlns:ds="http://schemas.openxmlformats.org/officeDocument/2006/customXml" ds:itemID="{7C464C0C-E021-4AA8-B36B-79E5151B6F4F}">
  <ds:schemaRefs>
    <ds:schemaRef ds:uri="http://schemas.openxmlformats.org/officeDocument/2006/bibliography"/>
  </ds:schemaRefs>
</ds:datastoreItem>
</file>

<file path=customXml/itemProps89.xml><?xml version="1.0" encoding="utf-8"?>
<ds:datastoreItem xmlns:ds="http://schemas.openxmlformats.org/officeDocument/2006/customXml" ds:itemID="{30254D30-ECFC-4346-BBF7-C1D80C607ED0}">
  <ds:schemaRefs>
    <ds:schemaRef ds:uri="http://schemas.openxmlformats.org/officeDocument/2006/bibliography"/>
  </ds:schemaRefs>
</ds:datastoreItem>
</file>

<file path=customXml/itemProps9.xml><?xml version="1.0" encoding="utf-8"?>
<ds:datastoreItem xmlns:ds="http://schemas.openxmlformats.org/officeDocument/2006/customXml" ds:itemID="{B3B93911-81B1-4DF8-8354-2B431CEDAFEA}">
  <ds:schemaRefs>
    <ds:schemaRef ds:uri="http://schemas.openxmlformats.org/officeDocument/2006/bibliography"/>
  </ds:schemaRefs>
</ds:datastoreItem>
</file>

<file path=customXml/itemProps90.xml><?xml version="1.0" encoding="utf-8"?>
<ds:datastoreItem xmlns:ds="http://schemas.openxmlformats.org/officeDocument/2006/customXml" ds:itemID="{7C56763B-9204-4392-8076-694FB5E58D90}">
  <ds:schemaRefs>
    <ds:schemaRef ds:uri="http://schemas.openxmlformats.org/officeDocument/2006/bibliography"/>
  </ds:schemaRefs>
</ds:datastoreItem>
</file>

<file path=customXml/itemProps91.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92.xml><?xml version="1.0" encoding="utf-8"?>
<ds:datastoreItem xmlns:ds="http://schemas.openxmlformats.org/officeDocument/2006/customXml" ds:itemID="{20EE1456-EA49-46E0-B3E3-984CA7013E62}">
  <ds:schemaRefs>
    <ds:schemaRef ds:uri="http://schemas.openxmlformats.org/officeDocument/2006/bibliography"/>
  </ds:schemaRefs>
</ds:datastoreItem>
</file>

<file path=customXml/itemProps93.xml><?xml version="1.0" encoding="utf-8"?>
<ds:datastoreItem xmlns:ds="http://schemas.openxmlformats.org/officeDocument/2006/customXml" ds:itemID="{725E9F3C-8E91-42D8-9CF0-F1BA1C5801D7}">
  <ds:schemaRefs>
    <ds:schemaRef ds:uri="http://schemas.openxmlformats.org/officeDocument/2006/bibliography"/>
  </ds:schemaRefs>
</ds:datastoreItem>
</file>

<file path=customXml/itemProps94.xml><?xml version="1.0" encoding="utf-8"?>
<ds:datastoreItem xmlns:ds="http://schemas.openxmlformats.org/officeDocument/2006/customXml" ds:itemID="{E0263906-605F-49BB-98D4-F3D4C3612C7E}">
  <ds:schemaRefs>
    <ds:schemaRef ds:uri="http://schemas.openxmlformats.org/officeDocument/2006/bibliography"/>
  </ds:schemaRefs>
</ds:datastoreItem>
</file>

<file path=customXml/itemProps9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96.xml><?xml version="1.0" encoding="utf-8"?>
<ds:datastoreItem xmlns:ds="http://schemas.openxmlformats.org/officeDocument/2006/customXml" ds:itemID="{37B293C0-C6EF-478B-97EA-5F7C39A0868A}">
  <ds:schemaRefs>
    <ds:schemaRef ds:uri="http://schemas.openxmlformats.org/officeDocument/2006/bibliography"/>
  </ds:schemaRefs>
</ds:datastoreItem>
</file>

<file path=customXml/itemProps97.xml><?xml version="1.0" encoding="utf-8"?>
<ds:datastoreItem xmlns:ds="http://schemas.openxmlformats.org/officeDocument/2006/customXml" ds:itemID="{B0862917-3858-4A73-A018-BB5EB6515D0E}">
  <ds:schemaRefs>
    <ds:schemaRef ds:uri="http://schemas.openxmlformats.org/officeDocument/2006/bibliography"/>
  </ds:schemaRefs>
</ds:datastoreItem>
</file>

<file path=customXml/itemProps9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9.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50</Pages>
  <Words>15320</Words>
  <Characters>87328</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102444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Srdjan Žunić</cp:lastModifiedBy>
  <cp:revision>901</cp:revision>
  <cp:lastPrinted>2016-05-20T08:15:00Z</cp:lastPrinted>
  <dcterms:created xsi:type="dcterms:W3CDTF">2016-03-21T12:29:00Z</dcterms:created>
  <dcterms:modified xsi:type="dcterms:W3CDTF">2016-05-20T09:05:00Z</dcterms:modified>
</cp:coreProperties>
</file>