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Default="00EC3918" w:rsidP="00113B84">
      <w:pPr>
        <w:suppressAutoHyphens/>
        <w:jc w:val="center"/>
        <w:rPr>
          <w:rFonts w:eastAsia="Arial Unicode MS" w:cs="Arial"/>
          <w:b/>
          <w:color w:val="000000"/>
          <w:kern w:val="1"/>
          <w:lang w:eastAsia="ar-SA"/>
        </w:rPr>
      </w:pPr>
    </w:p>
    <w:p w:rsidR="00786F27" w:rsidRDefault="00786F27" w:rsidP="00113B84">
      <w:pPr>
        <w:suppressAutoHyphens/>
        <w:jc w:val="center"/>
        <w:rPr>
          <w:rFonts w:eastAsia="Arial Unicode MS" w:cs="Arial"/>
          <w:b/>
          <w:color w:val="000000"/>
          <w:kern w:val="1"/>
          <w:lang w:eastAsia="ar-SA"/>
        </w:rPr>
      </w:pPr>
    </w:p>
    <w:p w:rsidR="00786F27" w:rsidRDefault="00786F27" w:rsidP="00113B84">
      <w:pPr>
        <w:suppressAutoHyphens/>
        <w:jc w:val="center"/>
        <w:rPr>
          <w:rFonts w:eastAsia="Arial Unicode MS" w:cs="Arial"/>
          <w:b/>
          <w:color w:val="000000"/>
          <w:kern w:val="1"/>
          <w:lang w:eastAsia="ar-SA"/>
        </w:rPr>
      </w:pPr>
    </w:p>
    <w:p w:rsidR="00786F27" w:rsidRDefault="00786F27" w:rsidP="00113B84">
      <w:pPr>
        <w:suppressAutoHyphens/>
        <w:jc w:val="center"/>
        <w:rPr>
          <w:rFonts w:eastAsia="Arial Unicode MS" w:cs="Arial"/>
          <w:b/>
          <w:color w:val="000000"/>
          <w:kern w:val="1"/>
          <w:lang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62023C"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786F27" w:rsidRPr="00786F27">
        <w:rPr>
          <w:rFonts w:cs="Arial"/>
          <w:b/>
        </w:rPr>
        <w:t xml:space="preserve"> </w:t>
      </w:r>
      <w:r w:rsidR="00786F27" w:rsidRPr="00786F27">
        <w:rPr>
          <w:rFonts w:cs="Arial"/>
        </w:rPr>
        <w:t>3000/0199/2016 (521/2016, 595/2016)</w:t>
      </w:r>
    </w:p>
    <w:p w:rsidR="00210557" w:rsidRDefault="00210557" w:rsidP="00781B02">
      <w:pPr>
        <w:rPr>
          <w:rFonts w:cs="Arial"/>
        </w:rPr>
      </w:pPr>
    </w:p>
    <w:p w:rsidR="009227DA" w:rsidRDefault="009227DA" w:rsidP="00781B02">
      <w:pPr>
        <w:rPr>
          <w:rFonts w:cs="Arial"/>
        </w:rPr>
      </w:pPr>
    </w:p>
    <w:p w:rsidR="00D76FA0" w:rsidRPr="00786F27" w:rsidRDefault="00786F27" w:rsidP="009227DA">
      <w:pPr>
        <w:pStyle w:val="Subtitle"/>
        <w:rPr>
          <w:i w:val="0"/>
          <w:sz w:val="32"/>
        </w:rPr>
      </w:pPr>
      <w:r w:rsidRPr="00786F27">
        <w:rPr>
          <w:rFonts w:cs="Arial"/>
          <w:b/>
          <w:i w:val="0"/>
          <w:sz w:val="24"/>
          <w:szCs w:val="22"/>
          <w:lang w:val="sr-Cyrl-RS"/>
        </w:rPr>
        <w:t>Услуге чишћења замазућених и зауљених површина - ТЕНТ</w:t>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9227DA" w:rsidRDefault="00150FCE" w:rsidP="000C50A0">
      <w:pPr>
        <w:pStyle w:val="BodyText"/>
        <w:spacing w:before="0"/>
        <w:jc w:val="center"/>
        <w:rPr>
          <w:rFonts w:cs="Arial"/>
          <w:sz w:val="22"/>
          <w:szCs w:val="22"/>
        </w:rPr>
      </w:pPr>
    </w:p>
    <w:p w:rsidR="00E13FFC" w:rsidRPr="00E47C2E" w:rsidRDefault="00E13FFC" w:rsidP="000C50A0">
      <w:pPr>
        <w:pStyle w:val="BodyText"/>
        <w:spacing w:before="0"/>
        <w:jc w:val="center"/>
        <w:rPr>
          <w:rFonts w:cs="Arial"/>
          <w:sz w:val="22"/>
          <w:szCs w:val="22"/>
          <w:lang w:val="en-U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AC7403" w:rsidP="00E13FFC">
      <w:pPr>
        <w:spacing w:before="0"/>
        <w:jc w:val="center"/>
        <w:rPr>
          <w:rFonts w:eastAsia="Arial Unicode MS" w:cs="Arial"/>
          <w:kern w:val="2"/>
          <w:lang w:val="ru-RU"/>
        </w:rPr>
      </w:pPr>
      <w:r>
        <w:rPr>
          <w:rFonts w:eastAsia="Arial Unicode MS" w:cs="Arial"/>
          <w:kern w:val="2"/>
          <w:lang w:val="ru-RU"/>
        </w:rPr>
        <w:t xml:space="preserve">(заведено у ЈП ЕПС број </w:t>
      </w:r>
      <w:r w:rsidR="002F714F">
        <w:rPr>
          <w:rFonts w:eastAsia="Arial Unicode MS" w:cs="Arial"/>
          <w:kern w:val="2"/>
        </w:rPr>
        <w:t>5383-E.03.02.-154795/5-2016</w:t>
      </w:r>
      <w:r w:rsidR="00E13FFC" w:rsidRPr="00E47C2E">
        <w:rPr>
          <w:rFonts w:eastAsia="Arial Unicode MS" w:cs="Arial"/>
          <w:kern w:val="2"/>
          <w:lang w:val="ru-RU"/>
        </w:rPr>
        <w:t xml:space="preserve"> од </w:t>
      </w:r>
      <w:r w:rsidR="002F714F">
        <w:rPr>
          <w:rFonts w:eastAsia="Arial Unicode MS" w:cs="Arial"/>
          <w:kern w:val="2"/>
        </w:rPr>
        <w:t>20</w:t>
      </w:r>
      <w:r w:rsidR="00E13FFC" w:rsidRPr="00E47C2E">
        <w:rPr>
          <w:rFonts w:eastAsia="Arial Unicode MS" w:cs="Arial"/>
          <w:kern w:val="2"/>
          <w:lang w:val="ru-RU"/>
        </w:rPr>
        <w:t>.</w:t>
      </w:r>
      <w:r w:rsidR="002F714F">
        <w:rPr>
          <w:rFonts w:eastAsia="Arial Unicode MS" w:cs="Arial"/>
          <w:kern w:val="2"/>
        </w:rPr>
        <w:t>05</w:t>
      </w:r>
      <w:r w:rsidR="00E13FFC"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Default="00E13FFC" w:rsidP="00E13FFC">
      <w:pPr>
        <w:spacing w:before="0"/>
        <w:jc w:val="center"/>
        <w:rPr>
          <w:rFonts w:eastAsia="Arial Unicode MS" w:cs="Arial"/>
          <w:kern w:val="2"/>
        </w:rPr>
      </w:pPr>
    </w:p>
    <w:p w:rsidR="00786F27" w:rsidRDefault="00786F27" w:rsidP="00E13FFC">
      <w:pPr>
        <w:spacing w:before="0"/>
        <w:jc w:val="center"/>
        <w:rPr>
          <w:rFonts w:eastAsia="Arial Unicode MS" w:cs="Arial"/>
          <w:kern w:val="2"/>
        </w:rPr>
      </w:pPr>
    </w:p>
    <w:p w:rsidR="00786F27" w:rsidRPr="00786F27" w:rsidRDefault="00786F27" w:rsidP="00E13FFC">
      <w:pPr>
        <w:spacing w:before="0"/>
        <w:jc w:val="center"/>
        <w:rPr>
          <w:rFonts w:eastAsia="Arial Unicode MS" w:cs="Arial"/>
          <w:kern w:val="2"/>
        </w:rPr>
      </w:pPr>
    </w:p>
    <w:p w:rsidR="00E13FFC" w:rsidRPr="00E47C2E" w:rsidRDefault="009227DA" w:rsidP="009227DA">
      <w:pPr>
        <w:spacing w:before="0"/>
        <w:rPr>
          <w:rFonts w:cs="Arial"/>
          <w:lang w:val="ru-RU"/>
        </w:rPr>
      </w:pPr>
      <w:r>
        <w:rPr>
          <w:rFonts w:cs="Arial"/>
          <w:lang w:val="ru-RU"/>
        </w:rPr>
        <w:t xml:space="preserve">                             </w:t>
      </w:r>
      <w:r w:rsidR="00AC7403">
        <w:rPr>
          <w:rFonts w:cs="Arial"/>
          <w:lang w:val="ru-RU"/>
        </w:rPr>
        <w:t xml:space="preserve">                    Обреновац, </w:t>
      </w:r>
      <w:r w:rsidR="00AC7403">
        <w:rPr>
          <w:rFonts w:cs="Arial"/>
        </w:rPr>
        <w:t>A</w:t>
      </w:r>
      <w:r>
        <w:rPr>
          <w:rFonts w:cs="Arial"/>
          <w:lang w:val="ru-RU"/>
        </w:rPr>
        <w:t xml:space="preserve">прил </w:t>
      </w:r>
      <w:r w:rsidR="00E13FFC" w:rsidRPr="00E47C2E">
        <w:rPr>
          <w:rFonts w:cs="Arial"/>
          <w:lang w:val="ru-RU"/>
        </w:rPr>
        <w:t>2016. године</w:t>
      </w:r>
    </w:p>
    <w:p w:rsidR="00C71C3C" w:rsidRPr="00E47C2E" w:rsidRDefault="000C50A0" w:rsidP="00C71C3C">
      <w:pPr>
        <w:spacing w:before="0"/>
        <w:rPr>
          <w:rFonts w:eastAsia="TimesNewRomanPSMT" w:cs="Arial"/>
          <w:color w:val="000000"/>
          <w:kern w:val="2"/>
          <w:lang w:val="ru-RU"/>
        </w:rPr>
      </w:pPr>
      <w:r w:rsidRPr="00E47C2E">
        <w:rPr>
          <w:rFonts w:eastAsia="TimesNewRomanPSMT" w:cs="Arial"/>
          <w:color w:val="000000"/>
          <w:kern w:val="2"/>
          <w:lang w:val="ru-RU"/>
        </w:rPr>
        <w:br w:type="page"/>
      </w:r>
      <w:r w:rsidR="00C71C3C" w:rsidRPr="00E47C2E">
        <w:rPr>
          <w:rFonts w:eastAsia="TimesNewRomanPSMT" w:cs="Arial"/>
          <w:color w:val="000000"/>
          <w:kern w:val="2"/>
          <w:lang w:val="ru-RU"/>
        </w:rPr>
        <w:lastRenderedPageBreak/>
        <w:t>На основу члана 32</w:t>
      </w:r>
      <w:r w:rsidR="00C71C3C" w:rsidRPr="00E47C2E">
        <w:rPr>
          <w:rFonts w:eastAsia="TimesNewRomanPSMT" w:cs="Arial"/>
          <w:color w:val="000000"/>
          <w:kern w:val="2"/>
        </w:rPr>
        <w:t>.</w:t>
      </w:r>
      <w:r w:rsidR="00C71C3C"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00C71C3C" w:rsidRPr="00E47C2E">
        <w:rPr>
          <w:rFonts w:eastAsia="Calibri" w:cs="Arial"/>
          <w:bCs/>
        </w:rPr>
        <w:t>Закон</w:t>
      </w:r>
      <w:r w:rsidR="00C71C3C" w:rsidRPr="00E47C2E">
        <w:rPr>
          <w:rFonts w:eastAsia="TimesNewRomanPSMT" w:cs="Arial"/>
          <w:color w:val="000000"/>
          <w:kern w:val="2"/>
          <w:lang w:val="ru-RU"/>
        </w:rPr>
        <w:t>),члана</w:t>
      </w:r>
      <w:r w:rsidR="00C71C3C">
        <w:rPr>
          <w:rFonts w:eastAsia="TimesNewRomanPSMT" w:cs="Arial"/>
          <w:color w:val="000000"/>
          <w:kern w:val="2"/>
        </w:rPr>
        <w:t xml:space="preserve"> 2</w:t>
      </w:r>
      <w:r w:rsidR="00C71C3C"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C71C3C" w:rsidRPr="00E47C2E">
        <w:rPr>
          <w:rFonts w:eastAsia="TimesNewRomanPSMT" w:cs="Arial"/>
          <w:color w:val="000000"/>
          <w:kern w:val="2"/>
        </w:rPr>
        <w:t>86/15</w:t>
      </w:r>
      <w:r w:rsidR="00C71C3C" w:rsidRPr="00E47C2E">
        <w:rPr>
          <w:rFonts w:eastAsia="TimesNewRomanPSMT" w:cs="Arial"/>
          <w:color w:val="000000"/>
          <w:kern w:val="2"/>
          <w:lang w:val="ru-RU"/>
        </w:rPr>
        <w:t xml:space="preserve">), </w:t>
      </w:r>
      <w:r w:rsidR="00C71C3C" w:rsidRPr="00E47C2E">
        <w:rPr>
          <w:rFonts w:eastAsia="Arial Unicode MS" w:cs="Arial"/>
          <w:color w:val="000000"/>
          <w:kern w:val="2"/>
          <w:lang w:val="ru-RU"/>
        </w:rPr>
        <w:t>Одлуке о покретању поступка јавне набавке број ____</w:t>
      </w:r>
      <w:r w:rsidR="00C71C3C">
        <w:rPr>
          <w:rFonts w:eastAsia="Arial Unicode MS" w:cs="Arial"/>
          <w:color w:val="000000"/>
          <w:kern w:val="2"/>
          <w:lang w:val="ru-RU"/>
        </w:rPr>
        <w:t>__________________</w:t>
      </w:r>
      <w:r w:rsidR="00C71C3C" w:rsidRPr="00E47C2E">
        <w:rPr>
          <w:rFonts w:eastAsia="Arial Unicode MS" w:cs="Arial"/>
          <w:color w:val="000000"/>
          <w:kern w:val="2"/>
          <w:lang w:val="ru-RU"/>
        </w:rPr>
        <w:t>________</w:t>
      </w:r>
      <w:r w:rsidR="00C71C3C">
        <w:rPr>
          <w:rFonts w:eastAsia="Arial Unicode MS" w:cs="Arial"/>
          <w:color w:val="000000"/>
          <w:kern w:val="2"/>
          <w:lang w:val="ru-RU"/>
        </w:rPr>
        <w:t xml:space="preserve"> </w:t>
      </w:r>
      <w:r w:rsidR="00C71C3C" w:rsidRPr="00E47C2E">
        <w:rPr>
          <w:rFonts w:eastAsia="Arial Unicode MS" w:cs="Arial"/>
          <w:color w:val="000000"/>
          <w:kern w:val="2"/>
        </w:rPr>
        <w:t>o</w:t>
      </w:r>
      <w:r w:rsidR="00C71C3C" w:rsidRPr="00E47C2E">
        <w:rPr>
          <w:rFonts w:eastAsia="Arial Unicode MS" w:cs="Arial"/>
          <w:color w:val="000000"/>
          <w:kern w:val="2"/>
          <w:lang w:val="ru-RU"/>
        </w:rPr>
        <w:t>д</w:t>
      </w:r>
      <w:r w:rsidR="00C71C3C">
        <w:rPr>
          <w:rFonts w:eastAsia="Arial Unicode MS" w:cs="Arial"/>
          <w:color w:val="000000"/>
          <w:kern w:val="2"/>
          <w:lang w:val="ru-RU"/>
        </w:rPr>
        <w:t xml:space="preserve"> __.__</w:t>
      </w:r>
      <w:r w:rsidR="00C71C3C" w:rsidRPr="00E47C2E">
        <w:rPr>
          <w:rFonts w:eastAsia="Arial Unicode MS" w:cs="Arial"/>
          <w:color w:val="000000"/>
          <w:kern w:val="2"/>
          <w:lang w:val="ru-RU"/>
        </w:rPr>
        <w:t>.2016. године и Решења о образовању комисије за јавну набавку број ________</w:t>
      </w:r>
      <w:r w:rsidR="00C71C3C">
        <w:rPr>
          <w:rFonts w:eastAsia="Arial Unicode MS" w:cs="Arial"/>
          <w:color w:val="000000"/>
          <w:kern w:val="2"/>
          <w:lang w:val="ru-RU"/>
        </w:rPr>
        <w:t xml:space="preserve">________________________ </w:t>
      </w:r>
      <w:r w:rsidR="00C71C3C" w:rsidRPr="00E47C2E">
        <w:rPr>
          <w:rFonts w:eastAsia="Arial Unicode MS" w:cs="Arial"/>
          <w:color w:val="000000"/>
          <w:kern w:val="2"/>
        </w:rPr>
        <w:t>o</w:t>
      </w:r>
      <w:r w:rsidR="00C71C3C" w:rsidRPr="00E47C2E">
        <w:rPr>
          <w:rFonts w:eastAsia="Arial Unicode MS" w:cs="Arial"/>
          <w:color w:val="000000"/>
          <w:kern w:val="2"/>
          <w:lang w:val="ru-RU"/>
        </w:rPr>
        <w:t xml:space="preserve">д </w:t>
      </w:r>
      <w:r w:rsidR="00C71C3C">
        <w:rPr>
          <w:rFonts w:eastAsia="Arial Unicode MS" w:cs="Arial"/>
          <w:color w:val="000000"/>
          <w:kern w:val="2"/>
          <w:lang w:val="ru-RU"/>
        </w:rPr>
        <w:t>__.__</w:t>
      </w:r>
      <w:r w:rsidR="00C71C3C" w:rsidRPr="00E47C2E">
        <w:rPr>
          <w:rFonts w:eastAsia="Arial Unicode MS" w:cs="Arial"/>
          <w:color w:val="000000"/>
          <w:kern w:val="2"/>
          <w:lang w:val="ru-RU"/>
        </w:rPr>
        <w:t>.2016. године припремљена је:</w:t>
      </w:r>
    </w:p>
    <w:p w:rsidR="00261778" w:rsidRPr="00E47C2E" w:rsidRDefault="00261778" w:rsidP="00786F27">
      <w:pPr>
        <w:spacing w:before="0"/>
        <w:rPr>
          <w:rFonts w:eastAsia="TimesNewRomanPSMT" w:cs="Arial"/>
          <w:color w:val="000000"/>
          <w:kern w:val="2"/>
          <w:lang w:val="ru-RU"/>
        </w:rPr>
      </w:pP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227DA" w:rsidRDefault="00210557" w:rsidP="00781B02">
      <w:pPr>
        <w:jc w:val="center"/>
        <w:rPr>
          <w:rFonts w:cs="Arial"/>
          <w:b/>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9"/>
      <w:bookmarkEnd w:id="10"/>
      <w:bookmarkEnd w:id="11"/>
      <w:r w:rsidR="00786F27" w:rsidRPr="00786F27">
        <w:rPr>
          <w:rFonts w:cs="Arial"/>
          <w:b/>
        </w:rPr>
        <w:t xml:space="preserve"> </w:t>
      </w:r>
      <w:r w:rsidR="00786F27">
        <w:rPr>
          <w:rFonts w:cs="Arial"/>
          <w:b/>
        </w:rPr>
        <w:t>3000/0199/2016 (521/2016, 595/2016)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1.</w:t>
            </w:r>
          </w:p>
        </w:tc>
        <w:tc>
          <w:tcPr>
            <w:tcW w:w="7574" w:type="dxa"/>
          </w:tcPr>
          <w:p w:rsidR="00C62AA7" w:rsidRPr="00E47C2E" w:rsidRDefault="00C62AA7" w:rsidP="004C3B38">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C62AA7" w:rsidRPr="00130E45" w:rsidRDefault="00130E45" w:rsidP="00786F27">
            <w:pPr>
              <w:tabs>
                <w:tab w:val="left" w:pos="352"/>
                <w:tab w:val="left" w:pos="555"/>
                <w:tab w:val="right" w:leader="dot" w:pos="9446"/>
              </w:tabs>
              <w:spacing w:before="117"/>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2.</w:t>
            </w:r>
          </w:p>
        </w:tc>
        <w:tc>
          <w:tcPr>
            <w:tcW w:w="7574" w:type="dxa"/>
          </w:tcPr>
          <w:p w:rsidR="00C62AA7" w:rsidRPr="00E47C2E" w:rsidRDefault="00C62AA7" w:rsidP="004C3B38">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C62AA7" w:rsidRPr="00130E45" w:rsidRDefault="00130E45" w:rsidP="00786F27">
            <w:pPr>
              <w:tabs>
                <w:tab w:val="left" w:pos="352"/>
                <w:tab w:val="left" w:pos="555"/>
                <w:tab w:val="right" w:leader="dot" w:pos="9446"/>
              </w:tabs>
              <w:spacing w:before="117"/>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3.</w:t>
            </w:r>
          </w:p>
        </w:tc>
        <w:tc>
          <w:tcPr>
            <w:tcW w:w="7574" w:type="dxa"/>
          </w:tcPr>
          <w:p w:rsidR="00C62AA7" w:rsidRPr="00E47C2E" w:rsidRDefault="00C62AA7" w:rsidP="006F517A">
            <w:pPr>
              <w:tabs>
                <w:tab w:val="left" w:pos="310"/>
                <w:tab w:val="left" w:pos="352"/>
                <w:tab w:val="right" w:leader="dot" w:pos="9446"/>
              </w:tabs>
              <w:spacing w:before="117"/>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A70B78" w:rsidRDefault="00A70B78" w:rsidP="00786F27">
            <w:pPr>
              <w:tabs>
                <w:tab w:val="left" w:pos="352"/>
                <w:tab w:val="left" w:pos="555"/>
                <w:tab w:val="right" w:leader="dot" w:pos="9446"/>
              </w:tabs>
              <w:spacing w:before="117"/>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4.</w:t>
            </w:r>
          </w:p>
        </w:tc>
        <w:tc>
          <w:tcPr>
            <w:tcW w:w="7574" w:type="dxa"/>
          </w:tcPr>
          <w:p w:rsidR="00C62AA7" w:rsidRPr="00E47C2E" w:rsidRDefault="00C62AA7" w:rsidP="004C3B38">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3C2703" w:rsidRDefault="003C2703" w:rsidP="00786F27">
            <w:pPr>
              <w:tabs>
                <w:tab w:val="left" w:pos="352"/>
                <w:tab w:val="left" w:pos="555"/>
                <w:tab w:val="right" w:leader="dot" w:pos="9446"/>
              </w:tabs>
              <w:spacing w:before="117"/>
              <w:jc w:val="center"/>
              <w:rPr>
                <w:rFonts w:cs="Arial"/>
                <w:lang w:val="sr-Cyrl-RS"/>
              </w:rPr>
            </w:pPr>
            <w:r>
              <w:rPr>
                <w:rFonts w:cs="Arial"/>
                <w:lang w:val="sr-Cyrl-RS"/>
              </w:rPr>
              <w:t>11</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5.</w:t>
            </w:r>
          </w:p>
        </w:tc>
        <w:tc>
          <w:tcPr>
            <w:tcW w:w="7574" w:type="dxa"/>
          </w:tcPr>
          <w:p w:rsidR="00C62AA7" w:rsidRPr="00E47C2E" w:rsidRDefault="00C62AA7" w:rsidP="004C3B38">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C62AA7" w:rsidRPr="003C2703" w:rsidRDefault="003C2703" w:rsidP="00786F27">
            <w:pPr>
              <w:tabs>
                <w:tab w:val="left" w:pos="352"/>
                <w:tab w:val="left" w:pos="555"/>
                <w:tab w:val="right" w:leader="dot" w:pos="9446"/>
              </w:tabs>
              <w:spacing w:before="117"/>
              <w:jc w:val="center"/>
              <w:rPr>
                <w:rFonts w:cs="Arial"/>
                <w:lang w:val="sr-Cyrl-RS"/>
              </w:rPr>
            </w:pPr>
            <w:r>
              <w:rPr>
                <w:rFonts w:cs="Arial"/>
                <w:lang w:val="sr-Cyrl-RS"/>
              </w:rPr>
              <w:t>17</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6.</w:t>
            </w:r>
          </w:p>
        </w:tc>
        <w:tc>
          <w:tcPr>
            <w:tcW w:w="7574" w:type="dxa"/>
          </w:tcPr>
          <w:p w:rsidR="00C62AA7" w:rsidRPr="00E47C2E" w:rsidRDefault="00C62AA7" w:rsidP="004C3B38">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C62AA7" w:rsidRPr="003C2703" w:rsidRDefault="00A70B78" w:rsidP="00786F27">
            <w:pPr>
              <w:tabs>
                <w:tab w:val="left" w:pos="352"/>
                <w:tab w:val="left" w:pos="555"/>
                <w:tab w:val="right" w:leader="dot" w:pos="9446"/>
              </w:tabs>
              <w:spacing w:before="117"/>
              <w:jc w:val="center"/>
              <w:rPr>
                <w:rFonts w:cs="Arial"/>
                <w:lang w:val="sr-Cyrl-RS"/>
              </w:rPr>
            </w:pPr>
            <w:r>
              <w:rPr>
                <w:rFonts w:cs="Arial"/>
              </w:rPr>
              <w:t>1</w:t>
            </w:r>
            <w:r w:rsidR="003C2703">
              <w:rPr>
                <w:rFonts w:cs="Arial"/>
                <w:lang w:val="sr-Cyrl-RS"/>
              </w:rPr>
              <w:t>9</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7.</w:t>
            </w:r>
          </w:p>
        </w:tc>
        <w:tc>
          <w:tcPr>
            <w:tcW w:w="7574" w:type="dxa"/>
          </w:tcPr>
          <w:p w:rsidR="00C62AA7" w:rsidRPr="00E47C2E" w:rsidRDefault="00425EC6" w:rsidP="004C3B38">
            <w:pPr>
              <w:tabs>
                <w:tab w:val="left" w:pos="352"/>
                <w:tab w:val="left" w:pos="555"/>
                <w:tab w:val="right" w:leader="dot" w:pos="9446"/>
              </w:tabs>
              <w:spacing w:before="117"/>
              <w:rPr>
                <w:rFonts w:cs="Arial"/>
              </w:rPr>
            </w:pPr>
            <w:r>
              <w:rPr>
                <w:rFonts w:cs="Arial"/>
              </w:rPr>
              <w:t>Обрасци ( 1 - 4</w:t>
            </w:r>
            <w:r w:rsidR="00C62AA7" w:rsidRPr="00E47C2E">
              <w:rPr>
                <w:rFonts w:cs="Arial"/>
              </w:rPr>
              <w:t>)</w:t>
            </w:r>
          </w:p>
        </w:tc>
        <w:tc>
          <w:tcPr>
            <w:tcW w:w="810" w:type="dxa"/>
          </w:tcPr>
          <w:p w:rsidR="00C62AA7" w:rsidRPr="003C2703" w:rsidRDefault="003C2703" w:rsidP="00786F27">
            <w:pPr>
              <w:tabs>
                <w:tab w:val="left" w:pos="352"/>
                <w:tab w:val="left" w:pos="555"/>
                <w:tab w:val="right" w:leader="dot" w:pos="9446"/>
              </w:tabs>
              <w:spacing w:before="117"/>
              <w:jc w:val="center"/>
              <w:rPr>
                <w:rFonts w:cs="Arial"/>
                <w:lang w:val="sr-Cyrl-RS"/>
              </w:rPr>
            </w:pPr>
            <w:r>
              <w:rPr>
                <w:rFonts w:cs="Arial"/>
                <w:lang w:val="sr-Cyrl-RS"/>
              </w:rPr>
              <w:t>33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8.</w:t>
            </w:r>
          </w:p>
        </w:tc>
        <w:tc>
          <w:tcPr>
            <w:tcW w:w="7574" w:type="dxa"/>
          </w:tcPr>
          <w:p w:rsidR="00C62AA7" w:rsidRPr="00E47C2E" w:rsidRDefault="00C62AA7" w:rsidP="004C3B38">
            <w:pPr>
              <w:tabs>
                <w:tab w:val="left" w:pos="352"/>
                <w:tab w:val="left" w:pos="555"/>
                <w:tab w:val="right" w:leader="dot" w:pos="9446"/>
              </w:tabs>
              <w:spacing w:before="117"/>
              <w:rPr>
                <w:rFonts w:cs="Arial"/>
              </w:rPr>
            </w:pPr>
            <w:r w:rsidRPr="00E47C2E">
              <w:rPr>
                <w:rFonts w:cs="Arial"/>
              </w:rPr>
              <w:t>Модел уговора</w:t>
            </w:r>
          </w:p>
        </w:tc>
        <w:tc>
          <w:tcPr>
            <w:tcW w:w="810" w:type="dxa"/>
          </w:tcPr>
          <w:p w:rsidR="00C62AA7" w:rsidRPr="003C2703" w:rsidRDefault="0097203F" w:rsidP="00786F27">
            <w:pPr>
              <w:tabs>
                <w:tab w:val="left" w:pos="352"/>
                <w:tab w:val="left" w:pos="555"/>
                <w:tab w:val="right" w:leader="dot" w:pos="9446"/>
              </w:tabs>
              <w:spacing w:before="117"/>
              <w:jc w:val="center"/>
              <w:rPr>
                <w:rFonts w:cs="Arial"/>
                <w:lang w:val="sr-Cyrl-RS"/>
              </w:rPr>
            </w:pPr>
            <w:r>
              <w:rPr>
                <w:rFonts w:cs="Arial"/>
              </w:rPr>
              <w:t>5</w:t>
            </w:r>
            <w:r w:rsidR="003C2703">
              <w:rPr>
                <w:rFonts w:cs="Arial"/>
                <w:lang w:val="sr-Cyrl-RS"/>
              </w:rPr>
              <w:t>4</w:t>
            </w:r>
          </w:p>
        </w:tc>
      </w:tr>
    </w:tbl>
    <w:p w:rsidR="009D3699" w:rsidRPr="00E47C2E" w:rsidRDefault="009D3699" w:rsidP="000C50A0">
      <w:pPr>
        <w:pStyle w:val="BodyText"/>
        <w:spacing w:before="0"/>
        <w:rPr>
          <w:rFonts w:cs="Arial"/>
          <w:b/>
          <w:spacing w:val="80"/>
          <w:sz w:val="22"/>
          <w:szCs w:val="22"/>
          <w:highlight w:val="yellow"/>
        </w:rPr>
      </w:pPr>
    </w:p>
    <w:p w:rsidR="00F5264D" w:rsidRPr="003C2703"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92140D">
        <w:rPr>
          <w:rFonts w:cs="Arial"/>
          <w:bCs/>
          <w:noProof/>
        </w:rPr>
        <w:t>7</w:t>
      </w:r>
      <w:r w:rsidR="003C2703">
        <w:rPr>
          <w:rFonts w:cs="Arial"/>
          <w:bCs/>
          <w:noProof/>
          <w:lang w:val="sr-Cyrl-RS"/>
        </w:rPr>
        <w:t>2</w:t>
      </w:r>
    </w:p>
    <w:p w:rsidR="001853E1" w:rsidRPr="00E47C2E" w:rsidRDefault="001853E1" w:rsidP="000C50A0">
      <w:pPr>
        <w:pStyle w:val="BodyText"/>
        <w:spacing w:before="0"/>
        <w:rPr>
          <w:rFonts w:cs="Arial"/>
          <w:sz w:val="22"/>
          <w:szCs w:val="22"/>
        </w:rPr>
      </w:pPr>
    </w:p>
    <w:p w:rsidR="00FA0E61" w:rsidRPr="00E47C2E" w:rsidRDefault="00473AD5" w:rsidP="007235C6">
      <w:pPr>
        <w:pStyle w:val="Heading10"/>
        <w:numPr>
          <w:ilvl w:val="0"/>
          <w:numId w:val="15"/>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6242"/>
      </w:tblGrid>
      <w:tr w:rsidR="004276AD" w:rsidRPr="00E47C2E" w:rsidTr="00786F27">
        <w:trPr>
          <w:trHeight w:val="3076"/>
        </w:trPr>
        <w:tc>
          <w:tcPr>
            <w:tcW w:w="3046" w:type="dxa"/>
            <w:shd w:val="clear" w:color="auto" w:fill="auto"/>
            <w:vAlign w:val="center"/>
          </w:tcPr>
          <w:p w:rsidR="004276AD" w:rsidRPr="00786F27" w:rsidRDefault="004276AD" w:rsidP="00786F27">
            <w:pPr>
              <w:autoSpaceDE w:val="0"/>
              <w:autoSpaceDN w:val="0"/>
              <w:adjustRightInd w:val="0"/>
              <w:spacing w:before="0"/>
              <w:jc w:val="center"/>
              <w:rPr>
                <w:rFonts w:eastAsia="TimesNewRomanPSMT" w:cs="Arial"/>
                <w:bCs/>
                <w:lang w:val="sr-Cyrl-RS"/>
              </w:rPr>
            </w:pPr>
            <w:r w:rsidRPr="00E47C2E">
              <w:rPr>
                <w:rFonts w:eastAsia="TimesNewRomanPSMT" w:cs="Arial"/>
                <w:bCs/>
              </w:rPr>
              <w:t>Назив и адреса Наручиоц</w:t>
            </w:r>
            <w:r w:rsidR="00786F27">
              <w:rPr>
                <w:rFonts w:eastAsia="TimesNewRomanPSMT" w:cs="Arial"/>
                <w:bCs/>
                <w:lang w:val="sr-Cyrl-RS"/>
              </w:rPr>
              <w:t>а</w:t>
            </w:r>
          </w:p>
        </w:tc>
        <w:tc>
          <w:tcPr>
            <w:tcW w:w="6242" w:type="dxa"/>
            <w:shd w:val="clear" w:color="auto" w:fill="auto"/>
            <w:vAlign w:val="center"/>
          </w:tcPr>
          <w:p w:rsidR="004276AD" w:rsidRPr="00E47C2E" w:rsidRDefault="004276AD" w:rsidP="00786F27">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786F27">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786F27">
            <w:pPr>
              <w:suppressAutoHyphens/>
              <w:spacing w:before="0" w:line="100" w:lineRule="atLeast"/>
              <w:jc w:val="center"/>
              <w:rPr>
                <w:rFonts w:cs="Arial"/>
              </w:rPr>
            </w:pPr>
            <w:r w:rsidRPr="00E47C2E">
              <w:rPr>
                <w:rFonts w:cs="Arial"/>
              </w:rPr>
              <w:t>Огранак ТЕНТ, Богољуба Урошевића Црног бр.44.,</w:t>
            </w:r>
          </w:p>
          <w:p w:rsidR="002E12CC" w:rsidRPr="00E47C2E" w:rsidRDefault="00C6752E" w:rsidP="00786F27">
            <w:pPr>
              <w:suppressAutoHyphens/>
              <w:spacing w:before="0" w:line="100" w:lineRule="atLeast"/>
              <w:jc w:val="center"/>
              <w:rPr>
                <w:rFonts w:cs="Arial"/>
              </w:rPr>
            </w:pPr>
            <w:r w:rsidRPr="00E47C2E">
              <w:rPr>
                <w:rFonts w:cs="Arial"/>
              </w:rPr>
              <w:t>11500 Обреновац</w:t>
            </w:r>
          </w:p>
        </w:tc>
      </w:tr>
      <w:tr w:rsidR="004276AD" w:rsidRPr="00E47C2E" w:rsidTr="00786F27">
        <w:trPr>
          <w:trHeight w:val="598"/>
        </w:trPr>
        <w:tc>
          <w:tcPr>
            <w:tcW w:w="3046" w:type="dxa"/>
            <w:shd w:val="clear" w:color="auto" w:fill="auto"/>
            <w:vAlign w:val="center"/>
          </w:tcPr>
          <w:p w:rsidR="004276AD" w:rsidRPr="00E47C2E" w:rsidRDefault="004276AD" w:rsidP="00786F27">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42" w:type="dxa"/>
            <w:shd w:val="clear" w:color="auto" w:fill="auto"/>
            <w:vAlign w:val="center"/>
          </w:tcPr>
          <w:p w:rsidR="002E12CC" w:rsidRPr="00786F27" w:rsidRDefault="0079385E" w:rsidP="00786F27">
            <w:pPr>
              <w:autoSpaceDE w:val="0"/>
              <w:autoSpaceDN w:val="0"/>
              <w:adjustRightInd w:val="0"/>
              <w:spacing w:before="0"/>
              <w:jc w:val="center"/>
              <w:rPr>
                <w:rFonts w:eastAsia="Arial Unicode MS" w:cs="Arial"/>
                <w:kern w:val="1"/>
                <w:u w:val="single"/>
                <w:lang w:val="sr-Cyrl-RS" w:eastAsia="ar-SA"/>
              </w:rPr>
            </w:pPr>
            <w:hyperlink r:id="rId166" w:history="1">
              <w:r w:rsidR="00786F27" w:rsidRPr="005359CD">
                <w:rPr>
                  <w:rStyle w:val="Hyperlink"/>
                  <w:rFonts w:eastAsia="Arial Unicode MS" w:cs="Arial"/>
                  <w:kern w:val="1"/>
                  <w:lang w:eastAsia="ar-SA"/>
                </w:rPr>
                <w:t>www.eps.rs</w:t>
              </w:r>
            </w:hyperlink>
          </w:p>
        </w:tc>
      </w:tr>
      <w:tr w:rsidR="004276AD" w:rsidRPr="00E47C2E" w:rsidTr="00786F27">
        <w:trPr>
          <w:trHeight w:val="736"/>
        </w:trPr>
        <w:tc>
          <w:tcPr>
            <w:tcW w:w="3046" w:type="dxa"/>
            <w:shd w:val="clear" w:color="auto" w:fill="auto"/>
            <w:vAlign w:val="center"/>
          </w:tcPr>
          <w:p w:rsidR="004276AD" w:rsidRPr="00E47C2E" w:rsidRDefault="004276AD" w:rsidP="00786F27">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42" w:type="dxa"/>
            <w:shd w:val="clear" w:color="auto" w:fill="auto"/>
            <w:vAlign w:val="center"/>
          </w:tcPr>
          <w:p w:rsidR="004276AD" w:rsidRPr="00E47C2E" w:rsidRDefault="00010E49" w:rsidP="00786F27">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4276AD" w:rsidRPr="00E47C2E" w:rsidTr="00786F27">
        <w:trPr>
          <w:trHeight w:val="1748"/>
        </w:trPr>
        <w:tc>
          <w:tcPr>
            <w:tcW w:w="3046" w:type="dxa"/>
            <w:shd w:val="clear" w:color="auto" w:fill="auto"/>
            <w:vAlign w:val="center"/>
          </w:tcPr>
          <w:p w:rsidR="004276AD" w:rsidRPr="00E47C2E" w:rsidRDefault="00786F27" w:rsidP="00786F27">
            <w:pPr>
              <w:autoSpaceDE w:val="0"/>
              <w:autoSpaceDN w:val="0"/>
              <w:adjustRightInd w:val="0"/>
              <w:spacing w:before="0"/>
              <w:jc w:val="center"/>
              <w:rPr>
                <w:rFonts w:eastAsia="TimesNewRomanPSMT" w:cs="Arial"/>
                <w:bCs/>
              </w:rPr>
            </w:pPr>
            <w:r>
              <w:rPr>
                <w:rFonts w:eastAsia="TimesNewRomanPSMT" w:cs="Arial"/>
                <w:bCs/>
              </w:rPr>
              <w:t>Предмет</w:t>
            </w:r>
            <w:r>
              <w:rPr>
                <w:rFonts w:eastAsia="TimesNewRomanPSMT" w:cs="Arial"/>
                <w:bCs/>
                <w:lang w:val="sr-Cyrl-RS"/>
              </w:rPr>
              <w:t xml:space="preserve"> </w:t>
            </w:r>
            <w:r w:rsidR="004276AD" w:rsidRPr="00E47C2E">
              <w:rPr>
                <w:rFonts w:eastAsia="TimesNewRomanPSMT" w:cs="Arial"/>
                <w:bCs/>
              </w:rPr>
              <w:t>јавне набавке</w:t>
            </w:r>
          </w:p>
        </w:tc>
        <w:tc>
          <w:tcPr>
            <w:tcW w:w="6242" w:type="dxa"/>
            <w:shd w:val="clear" w:color="auto" w:fill="auto"/>
            <w:vAlign w:val="center"/>
          </w:tcPr>
          <w:p w:rsidR="004276AD" w:rsidRPr="00786F27" w:rsidRDefault="00786F27" w:rsidP="00786F27">
            <w:pPr>
              <w:pStyle w:val="Title"/>
              <w:spacing w:before="0"/>
              <w:rPr>
                <w:rFonts w:cs="Arial"/>
                <w:b w:val="0"/>
                <w:sz w:val="22"/>
                <w:szCs w:val="22"/>
              </w:rPr>
            </w:pPr>
            <w:r>
              <w:rPr>
                <w:rFonts w:cs="Arial"/>
                <w:sz w:val="22"/>
                <w:szCs w:val="22"/>
                <w:lang w:val="sr-Cyrl-RS"/>
              </w:rPr>
              <w:t>Услуге чишћења замазућених и зауљених површина - ТЕНТ</w:t>
            </w:r>
          </w:p>
        </w:tc>
      </w:tr>
      <w:tr w:rsidR="002E12CC" w:rsidRPr="00E47C2E" w:rsidTr="00786F27">
        <w:trPr>
          <w:trHeight w:val="204"/>
        </w:trPr>
        <w:tc>
          <w:tcPr>
            <w:tcW w:w="3046" w:type="dxa"/>
            <w:shd w:val="clear" w:color="auto" w:fill="auto"/>
            <w:vAlign w:val="center"/>
          </w:tcPr>
          <w:p w:rsidR="002E12CC" w:rsidRPr="00E47C2E" w:rsidRDefault="002E12CC" w:rsidP="00786F27">
            <w:pPr>
              <w:autoSpaceDE w:val="0"/>
              <w:autoSpaceDN w:val="0"/>
              <w:adjustRightInd w:val="0"/>
              <w:spacing w:before="0"/>
              <w:jc w:val="center"/>
              <w:rPr>
                <w:rFonts w:eastAsia="TimesNewRomanPSMT" w:cs="Arial"/>
                <w:bCs/>
              </w:rPr>
            </w:pPr>
            <w:r w:rsidRPr="00E47C2E">
              <w:rPr>
                <w:rFonts w:cs="Arial"/>
              </w:rPr>
              <w:t>Опис сваке партије</w:t>
            </w:r>
          </w:p>
        </w:tc>
        <w:tc>
          <w:tcPr>
            <w:tcW w:w="6242" w:type="dxa"/>
            <w:shd w:val="clear" w:color="auto" w:fill="auto"/>
            <w:vAlign w:val="center"/>
          </w:tcPr>
          <w:p w:rsidR="002E12CC" w:rsidRPr="00786F27" w:rsidRDefault="002E12CC" w:rsidP="00786F27">
            <w:pPr>
              <w:pStyle w:val="ListParagraph"/>
              <w:widowControl w:val="0"/>
              <w:spacing w:before="0" w:after="0"/>
              <w:ind w:left="0"/>
              <w:jc w:val="center"/>
              <w:rPr>
                <w:rFonts w:ascii="Arial" w:hAnsi="Arial" w:cs="Arial"/>
                <w:color w:val="000000" w:themeColor="text1"/>
                <w:lang w:val="sr-Cyrl-RS"/>
              </w:rPr>
            </w:pPr>
            <w:r w:rsidRPr="009227DA">
              <w:rPr>
                <w:rFonts w:ascii="Arial" w:hAnsi="Arial" w:cs="Arial"/>
                <w:color w:val="000000" w:themeColor="text1"/>
              </w:rPr>
              <w:t>Jавна набавка није обликована по партијама</w:t>
            </w:r>
          </w:p>
        </w:tc>
      </w:tr>
      <w:tr w:rsidR="004276AD" w:rsidRPr="00E47C2E" w:rsidTr="00786F27">
        <w:trPr>
          <w:trHeight w:val="204"/>
        </w:trPr>
        <w:tc>
          <w:tcPr>
            <w:tcW w:w="3046" w:type="dxa"/>
            <w:shd w:val="clear" w:color="auto" w:fill="auto"/>
            <w:vAlign w:val="center"/>
          </w:tcPr>
          <w:p w:rsidR="004276AD" w:rsidRPr="00E47C2E" w:rsidRDefault="004276AD" w:rsidP="00786F27">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42" w:type="dxa"/>
            <w:shd w:val="clear" w:color="auto" w:fill="auto"/>
            <w:vAlign w:val="center"/>
          </w:tcPr>
          <w:p w:rsidR="002E12CC" w:rsidRPr="00786F27" w:rsidRDefault="004276AD" w:rsidP="00786F27">
            <w:pPr>
              <w:autoSpaceDE w:val="0"/>
              <w:autoSpaceDN w:val="0"/>
              <w:adjustRightInd w:val="0"/>
              <w:spacing w:before="0"/>
              <w:jc w:val="center"/>
              <w:rPr>
                <w:rFonts w:eastAsia="TimesNewRomanPSMT" w:cs="Arial"/>
                <w:bCs/>
                <w:lang w:val="sr-Cyrl-RS"/>
              </w:rPr>
            </w:pPr>
            <w:r w:rsidRPr="00E47C2E">
              <w:rPr>
                <w:rFonts w:eastAsia="TimesNewRomanPSMT" w:cs="Arial"/>
                <w:bCs/>
              </w:rPr>
              <w:t>Закључење Уговора о јавној набавци</w:t>
            </w:r>
          </w:p>
        </w:tc>
      </w:tr>
      <w:tr w:rsidR="004276AD" w:rsidRPr="00E47C2E" w:rsidTr="00786F27">
        <w:trPr>
          <w:trHeight w:val="337"/>
        </w:trPr>
        <w:tc>
          <w:tcPr>
            <w:tcW w:w="3046" w:type="dxa"/>
            <w:shd w:val="clear" w:color="auto" w:fill="auto"/>
            <w:vAlign w:val="center"/>
          </w:tcPr>
          <w:p w:rsidR="004276AD" w:rsidRPr="00E47C2E" w:rsidRDefault="004276AD" w:rsidP="00786F27">
            <w:pPr>
              <w:autoSpaceDE w:val="0"/>
              <w:autoSpaceDN w:val="0"/>
              <w:adjustRightInd w:val="0"/>
              <w:spacing w:before="0"/>
              <w:jc w:val="center"/>
              <w:rPr>
                <w:rFonts w:eastAsia="TimesNewRomanPSMT" w:cs="Arial"/>
                <w:bCs/>
              </w:rPr>
            </w:pPr>
          </w:p>
          <w:p w:rsidR="004276AD" w:rsidRPr="00E47C2E" w:rsidRDefault="004276AD" w:rsidP="00786F27">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42" w:type="dxa"/>
            <w:shd w:val="clear" w:color="auto" w:fill="auto"/>
            <w:vAlign w:val="center"/>
          </w:tcPr>
          <w:p w:rsidR="00E13FFC" w:rsidRPr="00786F27" w:rsidRDefault="00786F27" w:rsidP="00786F27">
            <w:pPr>
              <w:spacing w:before="0"/>
              <w:jc w:val="center"/>
              <w:rPr>
                <w:rFonts w:cs="Arial"/>
                <w:color w:val="00B0F0"/>
                <w:lang w:val="sr-Cyrl-RS"/>
              </w:rPr>
            </w:pPr>
            <w:r>
              <w:rPr>
                <w:rFonts w:cs="Arial"/>
                <w:lang w:val="sr-Cyrl-RS"/>
              </w:rPr>
              <w:t>Јован Кнежевић</w:t>
            </w:r>
          </w:p>
          <w:p w:rsidR="004276AD" w:rsidRPr="00786F27" w:rsidRDefault="00E13FFC" w:rsidP="00786F27">
            <w:pPr>
              <w:spacing w:before="0"/>
              <w:jc w:val="center"/>
              <w:rPr>
                <w:rFonts w:cs="Arial"/>
                <w:lang w:val="sr-Cyrl-RS"/>
              </w:rPr>
            </w:pPr>
            <w:r w:rsidRPr="00E47C2E">
              <w:rPr>
                <w:rFonts w:cs="Arial"/>
              </w:rPr>
              <w:t xml:space="preserve">e-mail: </w:t>
            </w:r>
            <w:hyperlink r:id="rId167" w:history="1">
              <w:r w:rsidR="00786F27" w:rsidRPr="005359CD">
                <w:rPr>
                  <w:rStyle w:val="Hyperlink"/>
                  <w:rFonts w:cs="Arial"/>
                </w:rPr>
                <w:t>jovan.knezevic@</w:t>
              </w:r>
            </w:hyperlink>
            <w:r w:rsidRPr="00E47C2E">
              <w:rPr>
                <w:rStyle w:val="Hyperlink"/>
                <w:rFonts w:cs="Arial"/>
              </w:rPr>
              <w:t>eps.rs</w:t>
            </w: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7235C6">
      <w:pPr>
        <w:pStyle w:val="Heading10"/>
        <w:numPr>
          <w:ilvl w:val="0"/>
          <w:numId w:val="15"/>
        </w:numPr>
        <w:jc w:val="both"/>
        <w:rPr>
          <w:rFonts w:cs="Arial"/>
        </w:rPr>
      </w:pPr>
      <w:bookmarkStart w:id="15" w:name="_Toc442559878"/>
      <w:bookmarkStart w:id="16"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786F27" w:rsidRDefault="00786F27" w:rsidP="0032186E">
      <w:pPr>
        <w:spacing w:before="0"/>
        <w:rPr>
          <w:rFonts w:cs="Arial"/>
          <w:lang w:val="sr-Cyrl-RS" w:eastAsia="zh-CN"/>
        </w:rPr>
      </w:pPr>
    </w:p>
    <w:p w:rsidR="00786F27" w:rsidRPr="00786F27" w:rsidRDefault="002E12CC" w:rsidP="007235C6">
      <w:pPr>
        <w:pStyle w:val="ListParagraph"/>
        <w:numPr>
          <w:ilvl w:val="0"/>
          <w:numId w:val="30"/>
        </w:numPr>
        <w:spacing w:before="0"/>
        <w:rPr>
          <w:rFonts w:ascii="Arial" w:hAnsi="Arial" w:cs="Arial"/>
          <w:lang w:val="sr-Cyrl-RS" w:eastAsia="zh-CN"/>
        </w:rPr>
      </w:pPr>
      <w:r w:rsidRPr="00786F27">
        <w:rPr>
          <w:rFonts w:ascii="Arial" w:hAnsi="Arial" w:cs="Arial"/>
          <w:lang w:eastAsia="zh-CN"/>
        </w:rPr>
        <w:t xml:space="preserve">Опис предмета јавне набавке: </w:t>
      </w:r>
      <w:r w:rsidR="00786F27" w:rsidRPr="00786F27">
        <w:rPr>
          <w:rFonts w:ascii="Arial" w:hAnsi="Arial" w:cs="Arial"/>
          <w:b/>
          <w:lang w:val="sr-Cyrl-RS"/>
        </w:rPr>
        <w:t>Услуге чишћења замазућених и зауљених површина – ТЕНТ</w:t>
      </w:r>
    </w:p>
    <w:p w:rsidR="00786F27" w:rsidRPr="00786F27" w:rsidRDefault="002E12CC" w:rsidP="007235C6">
      <w:pPr>
        <w:pStyle w:val="ListParagraph"/>
        <w:numPr>
          <w:ilvl w:val="0"/>
          <w:numId w:val="30"/>
        </w:numPr>
        <w:spacing w:before="0"/>
        <w:rPr>
          <w:rFonts w:ascii="Arial" w:hAnsi="Arial" w:cs="Arial"/>
          <w:lang w:val="sr-Cyrl-RS" w:eastAsia="zh-CN"/>
        </w:rPr>
      </w:pPr>
      <w:r w:rsidRPr="00786F27">
        <w:rPr>
          <w:rFonts w:ascii="Arial" w:hAnsi="Arial" w:cs="Arial"/>
          <w:lang w:eastAsia="zh-CN"/>
        </w:rPr>
        <w:t>Назив из општег речника набавке:</w:t>
      </w:r>
      <w:r w:rsidR="00786F27" w:rsidRPr="00786F27">
        <w:rPr>
          <w:rFonts w:ascii="Arial" w:hAnsi="Arial" w:cs="Arial"/>
          <w:lang w:val="sr-Cyrl-RS" w:eastAsia="zh-CN"/>
        </w:rPr>
        <w:t xml:space="preserve"> </w:t>
      </w:r>
      <w:r w:rsidR="00786F27" w:rsidRPr="00786F27">
        <w:rPr>
          <w:rFonts w:ascii="Arial" w:hAnsi="Arial" w:cs="Arial"/>
          <w:lang w:val="ru-RU"/>
        </w:rPr>
        <w:t>Помоћни уређаји за котлове.</w:t>
      </w:r>
    </w:p>
    <w:p w:rsidR="00786F27" w:rsidRPr="00786F27" w:rsidRDefault="002E12CC" w:rsidP="007235C6">
      <w:pPr>
        <w:pStyle w:val="ListParagraph"/>
        <w:numPr>
          <w:ilvl w:val="0"/>
          <w:numId w:val="30"/>
        </w:numPr>
        <w:spacing w:before="0"/>
        <w:rPr>
          <w:rFonts w:ascii="Arial" w:hAnsi="Arial" w:cs="Arial"/>
          <w:lang w:eastAsia="zh-CN"/>
        </w:rPr>
      </w:pPr>
      <w:r w:rsidRPr="00786F27">
        <w:rPr>
          <w:rFonts w:ascii="Arial" w:hAnsi="Arial" w:cs="Arial"/>
          <w:lang w:eastAsia="zh-CN"/>
        </w:rPr>
        <w:t xml:space="preserve">Ознака из општег речника набавке: </w:t>
      </w:r>
      <w:r w:rsidR="00786F27" w:rsidRPr="00786F27">
        <w:rPr>
          <w:rFonts w:ascii="Arial" w:hAnsi="Arial" w:cs="Arial"/>
          <w:lang w:val="ru-RU"/>
        </w:rPr>
        <w:t xml:space="preserve">42164000 </w:t>
      </w:r>
    </w:p>
    <w:p w:rsidR="0032186E" w:rsidRPr="00786F27" w:rsidRDefault="0032186E" w:rsidP="0032186E">
      <w:pPr>
        <w:spacing w:before="0"/>
        <w:rPr>
          <w:rFonts w:cs="Arial"/>
          <w:lang w:val="sr-Cyrl-RS" w:eastAsia="zh-CN"/>
        </w:rPr>
      </w:pPr>
    </w:p>
    <w:p w:rsidR="002E12CC" w:rsidRPr="00F01878" w:rsidRDefault="002E12CC" w:rsidP="0032186E">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eastAsia="zh-CN"/>
        </w:rPr>
        <w:t>.</w:t>
      </w:r>
    </w:p>
    <w:p w:rsidR="00C6752E" w:rsidRDefault="00C6752E" w:rsidP="002E12CC">
      <w:pPr>
        <w:tabs>
          <w:tab w:val="left" w:pos="1134"/>
        </w:tabs>
        <w:rPr>
          <w:rFonts w:cs="Arial"/>
        </w:rPr>
      </w:pPr>
    </w:p>
    <w:p w:rsidR="00886F3B" w:rsidRDefault="00886F3B" w:rsidP="002E12CC">
      <w:pPr>
        <w:tabs>
          <w:tab w:val="left" w:pos="1134"/>
        </w:tabs>
        <w:rPr>
          <w:rFonts w:cs="Arial"/>
        </w:rPr>
      </w:pPr>
    </w:p>
    <w:p w:rsidR="00886F3B" w:rsidRDefault="00886F3B" w:rsidP="002E12CC">
      <w:pPr>
        <w:tabs>
          <w:tab w:val="left" w:pos="1134"/>
        </w:tabs>
        <w:rPr>
          <w:rFonts w:cs="Arial"/>
        </w:rPr>
      </w:pPr>
    </w:p>
    <w:p w:rsidR="00886F3B" w:rsidRDefault="00886F3B" w:rsidP="002E12CC">
      <w:pPr>
        <w:tabs>
          <w:tab w:val="left" w:pos="1134"/>
        </w:tabs>
        <w:rPr>
          <w:rFonts w:cs="Arial"/>
          <w:lang w:val="sr-Cyrl-RS"/>
        </w:rPr>
      </w:pPr>
    </w:p>
    <w:p w:rsidR="00786F27" w:rsidRDefault="00786F27" w:rsidP="002E12CC">
      <w:pPr>
        <w:tabs>
          <w:tab w:val="left" w:pos="1134"/>
        </w:tabs>
        <w:rPr>
          <w:rFonts w:cs="Arial"/>
          <w:lang w:val="sr-Cyrl-RS"/>
        </w:rPr>
      </w:pPr>
    </w:p>
    <w:p w:rsidR="00786F27" w:rsidRDefault="00786F27" w:rsidP="002E12CC">
      <w:pPr>
        <w:tabs>
          <w:tab w:val="left" w:pos="1134"/>
        </w:tabs>
        <w:rPr>
          <w:rFonts w:cs="Arial"/>
          <w:lang w:val="sr-Cyrl-RS"/>
        </w:rPr>
      </w:pPr>
    </w:p>
    <w:p w:rsidR="00886F3B" w:rsidRPr="00786F27" w:rsidRDefault="00886F3B" w:rsidP="002E12CC">
      <w:pPr>
        <w:tabs>
          <w:tab w:val="left" w:pos="1134"/>
        </w:tabs>
        <w:rPr>
          <w:rFonts w:cs="Arial"/>
          <w:lang w:val="sr-Cyrl-RS"/>
        </w:rPr>
      </w:pPr>
    </w:p>
    <w:p w:rsidR="0032186E" w:rsidRDefault="00DB369C" w:rsidP="007235C6">
      <w:pPr>
        <w:pStyle w:val="Heading10"/>
        <w:numPr>
          <w:ilvl w:val="0"/>
          <w:numId w:val="15"/>
        </w:numPr>
        <w:jc w:val="both"/>
        <w:rPr>
          <w:rFonts w:cs="Arial"/>
        </w:rPr>
      </w:pPr>
      <w:r w:rsidRPr="00E47C2E">
        <w:rPr>
          <w:rFonts w:cs="Arial"/>
        </w:rPr>
        <w:lastRenderedPageBreak/>
        <w:t>ТЕХНИЧК</w:t>
      </w:r>
      <w:r w:rsidR="0032186E" w:rsidRPr="00E47C2E">
        <w:rPr>
          <w:rFonts w:cs="Arial"/>
        </w:rPr>
        <w:t>АСПЕЦИФИКАЦИЈА</w:t>
      </w:r>
    </w:p>
    <w:p w:rsidR="005D623F" w:rsidRDefault="005D623F" w:rsidP="005D623F">
      <w:pPr>
        <w:rPr>
          <w:lang w:eastAsia="ar-SA"/>
        </w:rPr>
      </w:pPr>
    </w:p>
    <w:p w:rsidR="00F01878" w:rsidRPr="00C71C3C" w:rsidRDefault="005D623F" w:rsidP="005D623F">
      <w:pPr>
        <w:rPr>
          <w:rFonts w:cs="Arial"/>
          <w:b/>
          <w:lang w:val="sr-Cyrl-RS"/>
        </w:rPr>
      </w:pPr>
      <w:r w:rsidRPr="00C71C3C">
        <w:rPr>
          <w:rFonts w:cs="Arial"/>
          <w:b/>
        </w:rPr>
        <w:t xml:space="preserve">3.1. </w:t>
      </w:r>
      <w:r w:rsidR="00F01878" w:rsidRPr="00C71C3C">
        <w:rPr>
          <w:rFonts w:cs="Arial"/>
          <w:b/>
        </w:rPr>
        <w:t xml:space="preserve">Технички  опис захтеваних </w:t>
      </w:r>
      <w:r w:rsidRPr="00C71C3C">
        <w:rPr>
          <w:rFonts w:cs="Arial"/>
          <w:b/>
        </w:rPr>
        <w:t>услуга</w:t>
      </w:r>
    </w:p>
    <w:p w:rsidR="00DA4AF2" w:rsidRPr="00C71C3C" w:rsidRDefault="00DA4AF2" w:rsidP="005D623F">
      <w:pPr>
        <w:rPr>
          <w:rFonts w:cs="Arial"/>
          <w:b/>
          <w:lang w:val="sr-Cyrl-RS"/>
        </w:rPr>
      </w:pPr>
    </w:p>
    <w:p w:rsidR="00786F27" w:rsidRPr="00C71C3C" w:rsidRDefault="00DA4AF2" w:rsidP="005D623F">
      <w:pPr>
        <w:rPr>
          <w:rFonts w:cs="Arial"/>
          <w:b/>
          <w:lang w:val="sr-Cyrl-RS"/>
        </w:rPr>
      </w:pPr>
      <w:r w:rsidRPr="00C71C3C">
        <w:rPr>
          <w:rFonts w:cs="Arial"/>
          <w:b/>
          <w:lang w:val="sr-Cyrl-RS"/>
        </w:rPr>
        <w:t>Услуге чишћења замазућених и зауљених површина – ТЕНТ А</w:t>
      </w:r>
    </w:p>
    <w:p w:rsidR="00DA4AF2" w:rsidRPr="00C71C3C" w:rsidRDefault="00DA4AF2" w:rsidP="005D623F">
      <w:pPr>
        <w:rPr>
          <w:rFonts w:cs="Arial"/>
          <w:lang w:val="sr-Cyrl-RS" w:eastAsia="ar-SA"/>
        </w:rPr>
      </w:pPr>
    </w:p>
    <w:bookmarkEnd w:id="15"/>
    <w:p w:rsidR="00786F27" w:rsidRPr="00C71C3C" w:rsidRDefault="00786F27" w:rsidP="00DA4AF2">
      <w:pPr>
        <w:spacing w:before="0"/>
        <w:rPr>
          <w:rFonts w:cs="Arial"/>
          <w:noProof/>
          <w:lang w:val="sr-Cyrl-CS"/>
        </w:rPr>
      </w:pPr>
      <w:r w:rsidRPr="00C71C3C">
        <w:rPr>
          <w:rFonts w:cs="Arial"/>
          <w:noProof/>
          <w:lang w:val="sr-Cyrl-CS"/>
        </w:rPr>
        <w:t>Наручилац је у обавези да на почетку радова именује лице за преглед, надзор и контролу радова.</w:t>
      </w:r>
    </w:p>
    <w:p w:rsidR="00786F27" w:rsidRPr="00C71C3C" w:rsidRDefault="00786F27" w:rsidP="00786F27">
      <w:pPr>
        <w:ind w:left="360"/>
        <w:rPr>
          <w:rFonts w:cs="Arial"/>
          <w:noProof/>
          <w:lang w:val="sr-Cyrl-CS"/>
        </w:rPr>
      </w:pPr>
    </w:p>
    <w:p w:rsidR="00786F27" w:rsidRPr="00C71C3C" w:rsidRDefault="00786F27" w:rsidP="00DA4AF2">
      <w:pPr>
        <w:spacing w:before="0"/>
        <w:rPr>
          <w:rFonts w:cs="Arial"/>
          <w:noProof/>
          <w:lang w:val="sr-Cyrl-CS"/>
        </w:rPr>
      </w:pPr>
      <w:r w:rsidRPr="00C71C3C">
        <w:rPr>
          <w:rFonts w:cs="Arial"/>
          <w:noProof/>
          <w:lang w:val="sr-Cyrl-CS"/>
        </w:rPr>
        <w:t>Из</w:t>
      </w:r>
      <w:r w:rsidR="00411A44" w:rsidRPr="00C71C3C">
        <w:rPr>
          <w:rFonts w:cs="Arial"/>
          <w:noProof/>
          <w:lang w:val="sr-Cyrl-CS"/>
        </w:rPr>
        <w:t>вршилац</w:t>
      </w:r>
      <w:r w:rsidRPr="00C71C3C">
        <w:rPr>
          <w:rFonts w:cs="Arial"/>
          <w:noProof/>
          <w:lang w:val="sr-Cyrl-CS"/>
        </w:rPr>
        <w:t xml:space="preserve"> се обавезује да за извршење </w:t>
      </w:r>
      <w:r w:rsidR="00411A44" w:rsidRPr="00C71C3C">
        <w:rPr>
          <w:rFonts w:cs="Arial"/>
          <w:noProof/>
          <w:lang w:val="sr-Cyrl-CS"/>
        </w:rPr>
        <w:t>услуга</w:t>
      </w:r>
      <w:r w:rsidRPr="00C71C3C">
        <w:rPr>
          <w:rFonts w:cs="Arial"/>
          <w:noProof/>
          <w:lang w:val="sr-Cyrl-CS"/>
        </w:rPr>
        <w:t xml:space="preserve"> према приложеној спецификацији обезбеди потребну механизацију, алате и други прибор.</w:t>
      </w:r>
    </w:p>
    <w:p w:rsidR="00786F27" w:rsidRPr="00C71C3C" w:rsidRDefault="00786F27" w:rsidP="00786F27">
      <w:pPr>
        <w:ind w:left="360"/>
        <w:rPr>
          <w:rFonts w:cs="Arial"/>
          <w:noProof/>
          <w:lang w:val="sr-Cyrl-CS"/>
        </w:rPr>
      </w:pPr>
    </w:p>
    <w:p w:rsidR="00786F27" w:rsidRPr="00C71C3C" w:rsidRDefault="00302B07" w:rsidP="00DA4AF2">
      <w:pPr>
        <w:spacing w:before="0"/>
        <w:rPr>
          <w:rFonts w:cs="Arial"/>
          <w:noProof/>
          <w:lang w:val="sr-Cyrl-CS"/>
        </w:rPr>
      </w:pPr>
      <w:r>
        <w:rPr>
          <w:rFonts w:cs="Arial"/>
          <w:noProof/>
          <w:lang w:val="sr-Cyrl-RS"/>
        </w:rPr>
        <w:t xml:space="preserve">За </w:t>
      </w:r>
      <w:r>
        <w:rPr>
          <w:rFonts w:cs="Arial"/>
          <w:noProof/>
          <w:lang w:val="sr-Cyrl-CS"/>
        </w:rPr>
        <w:t>о</w:t>
      </w:r>
      <w:r w:rsidR="00786F27" w:rsidRPr="00C71C3C">
        <w:rPr>
          <w:rFonts w:cs="Arial"/>
          <w:noProof/>
          <w:lang w:val="sr-Cyrl-CS"/>
        </w:rPr>
        <w:t>длагање о</w:t>
      </w:r>
      <w:r>
        <w:rPr>
          <w:rFonts w:cs="Arial"/>
          <w:noProof/>
          <w:lang w:val="sr-Cyrl-CS"/>
        </w:rPr>
        <w:t>т</w:t>
      </w:r>
      <w:r w:rsidR="00786F27" w:rsidRPr="00C71C3C">
        <w:rPr>
          <w:rFonts w:cs="Arial"/>
          <w:noProof/>
          <w:lang w:val="sr-Cyrl-CS"/>
        </w:rPr>
        <w:t>падн</w:t>
      </w:r>
      <w:r>
        <w:rPr>
          <w:rFonts w:cs="Arial"/>
          <w:noProof/>
          <w:lang w:val="sr-Cyrl-CS"/>
        </w:rPr>
        <w:t>и</w:t>
      </w:r>
      <w:r w:rsidR="00786F27" w:rsidRPr="00C71C3C">
        <w:rPr>
          <w:rFonts w:cs="Arial"/>
          <w:noProof/>
          <w:lang w:val="sr-Cyrl-CS"/>
        </w:rPr>
        <w:t xml:space="preserve">х материја (пражњења цистерне), одговоран је </w:t>
      </w:r>
      <w:r w:rsidR="00411A44" w:rsidRPr="00C71C3C">
        <w:rPr>
          <w:rFonts w:cs="Arial"/>
          <w:noProof/>
          <w:lang w:val="sr-Cyrl-CS"/>
        </w:rPr>
        <w:t>Извршилац</w:t>
      </w:r>
      <w:r w:rsidR="00786F27" w:rsidRPr="00C71C3C">
        <w:rPr>
          <w:rFonts w:cs="Arial"/>
          <w:noProof/>
          <w:lang w:val="sr-Cyrl-CS"/>
        </w:rPr>
        <w:t xml:space="preserve"> у складу за законом о управљању отпадом (Сл.гласник РС бр. 36/09 и 88/10).</w:t>
      </w:r>
    </w:p>
    <w:p w:rsidR="00786F27" w:rsidRPr="00C71C3C" w:rsidRDefault="00786F27" w:rsidP="00786F27">
      <w:pPr>
        <w:rPr>
          <w:rFonts w:cs="Arial"/>
          <w:noProof/>
          <w:lang w:val="sr-Latn-CS"/>
        </w:rPr>
      </w:pPr>
    </w:p>
    <w:p w:rsidR="00DA4AF2" w:rsidRDefault="00786F27" w:rsidP="00302B07">
      <w:pPr>
        <w:spacing w:before="0"/>
        <w:rPr>
          <w:rFonts w:cs="Arial"/>
          <w:noProof/>
        </w:rPr>
      </w:pPr>
      <w:r w:rsidRPr="00C71C3C">
        <w:rPr>
          <w:rFonts w:cs="Arial"/>
          <w:noProof/>
          <w:lang w:val="sr-Cyrl-CS"/>
        </w:rPr>
        <w:t xml:space="preserve">Стварни обим посла на сваком делу постројења биће дефинисан на почетку </w:t>
      </w:r>
      <w:r w:rsidR="00411A44" w:rsidRPr="00C71C3C">
        <w:rPr>
          <w:rFonts w:cs="Arial"/>
          <w:noProof/>
          <w:lang w:val="sr-Cyrl-CS"/>
        </w:rPr>
        <w:t>услуга</w:t>
      </w:r>
      <w:r w:rsidRPr="00C71C3C">
        <w:rPr>
          <w:rFonts w:cs="Arial"/>
          <w:noProof/>
          <w:lang w:val="sr-Cyrl-CS"/>
        </w:rPr>
        <w:t xml:space="preserve">, а корекција тог обима радиће се током самог извршења </w:t>
      </w:r>
      <w:r w:rsidR="00411A44" w:rsidRPr="00C71C3C">
        <w:rPr>
          <w:rFonts w:cs="Arial"/>
          <w:noProof/>
          <w:lang w:val="sr-Cyrl-CS"/>
        </w:rPr>
        <w:t>услуга</w:t>
      </w:r>
      <w:r w:rsidRPr="00C71C3C">
        <w:rPr>
          <w:rFonts w:cs="Arial"/>
          <w:noProof/>
          <w:lang w:val="sr-Cyrl-CS"/>
        </w:rPr>
        <w:t>, сходно потреби која се укаже.</w:t>
      </w:r>
    </w:p>
    <w:p w:rsidR="00302B07" w:rsidRPr="00302B07" w:rsidRDefault="00302B07" w:rsidP="00302B07">
      <w:pPr>
        <w:spacing w:before="0"/>
        <w:rPr>
          <w:rFonts w:cs="Arial"/>
          <w:noProof/>
        </w:rPr>
      </w:pPr>
    </w:p>
    <w:p w:rsidR="00DA4AF2" w:rsidRPr="00C71C3C" w:rsidRDefault="00DA4AF2" w:rsidP="00DA4AF2">
      <w:pPr>
        <w:spacing w:after="120"/>
        <w:rPr>
          <w:rFonts w:eastAsia="Calibri" w:cs="Arial"/>
          <w:bCs/>
          <w:lang w:val="sr-Cyrl-CS"/>
        </w:rPr>
      </w:pPr>
      <w:r w:rsidRPr="00C71C3C">
        <w:rPr>
          <w:rFonts w:eastAsia="TimesNewRomanPSMT" w:cs="Arial"/>
          <w:bCs/>
          <w:color w:val="000000"/>
          <w:lang w:val="sr-Cyrl-RS"/>
        </w:rPr>
        <w:t>Све потребне податке, понуђач је у обавези да сагледа у ТЕНТ А, Богољуба Урошевића Црног 44, 11 500 Обреновац и том приликом направи записник са представником ТЕНТ А. Контакт особа за договор о терминима посете: Дејан Маџарац (</w:t>
      </w:r>
      <w:hyperlink r:id="rId168" w:history="1">
        <w:r w:rsidRPr="00C71C3C">
          <w:rPr>
            <w:rStyle w:val="Hyperlink"/>
            <w:rFonts w:eastAsia="TimesNewRomanPSMT" w:cs="Arial"/>
            <w:bCs/>
          </w:rPr>
          <w:t>dejan.madzarac@es.rs</w:t>
        </w:r>
      </w:hyperlink>
      <w:r w:rsidRPr="00C71C3C">
        <w:rPr>
          <w:rFonts w:eastAsia="TimesNewRomanPSMT" w:cs="Arial"/>
          <w:bCs/>
          <w:color w:val="000000"/>
        </w:rPr>
        <w:t>)</w:t>
      </w:r>
    </w:p>
    <w:p w:rsidR="00DA4AF2" w:rsidRPr="00C71C3C" w:rsidRDefault="00DA4AF2" w:rsidP="00DA4AF2">
      <w:pPr>
        <w:pStyle w:val="ListParagraph"/>
        <w:rPr>
          <w:rFonts w:ascii="Arial" w:hAnsi="Arial" w:cs="Arial"/>
          <w:b/>
          <w:iCs/>
          <w:color w:val="000000" w:themeColor="text1"/>
          <w:lang w:val="sr-Cyrl-RS"/>
        </w:rPr>
      </w:pPr>
    </w:p>
    <w:p w:rsidR="00DA4AF2" w:rsidRPr="00C71C3C" w:rsidRDefault="00DA4AF2" w:rsidP="007235C6">
      <w:pPr>
        <w:pStyle w:val="ListParagraph"/>
        <w:numPr>
          <w:ilvl w:val="0"/>
          <w:numId w:val="30"/>
        </w:numPr>
        <w:spacing w:before="0"/>
        <w:rPr>
          <w:rFonts w:ascii="Arial" w:hAnsi="Arial" w:cs="Arial"/>
          <w:b/>
          <w:iCs/>
          <w:color w:val="000000" w:themeColor="text1"/>
          <w:lang w:val="sr-Cyrl-RS"/>
        </w:rPr>
      </w:pPr>
      <w:r w:rsidRPr="00C71C3C">
        <w:rPr>
          <w:rFonts w:ascii="Arial" w:hAnsi="Arial" w:cs="Arial"/>
          <w:b/>
          <w:iCs/>
          <w:color w:val="000000" w:themeColor="text1"/>
          <w:lang w:val="sr-Cyrl-RS"/>
        </w:rPr>
        <w:t xml:space="preserve">Напомена: </w:t>
      </w:r>
      <w:r w:rsidRPr="00C71C3C">
        <w:rPr>
          <w:rFonts w:ascii="Arial" w:hAnsi="Arial" w:cs="Arial"/>
          <w:iCs/>
          <w:color w:val="000000" w:themeColor="text1"/>
          <w:lang w:val="sr-Cyrl-RS"/>
        </w:rPr>
        <w:t>Записник о детаљним информацијама о предмету јавне набавке налази се као прилог на последњој страни Конкурсне документације.</w:t>
      </w:r>
    </w:p>
    <w:p w:rsidR="00DA4AF2" w:rsidRPr="00C71C3C" w:rsidRDefault="00DA4AF2" w:rsidP="00DA4AF2">
      <w:pPr>
        <w:ind w:left="360"/>
        <w:rPr>
          <w:rFonts w:cs="Arial"/>
          <w:b/>
          <w:lang w:val="sr-Cyrl-RS"/>
        </w:rPr>
      </w:pPr>
    </w:p>
    <w:p w:rsidR="00DA4AF2" w:rsidRPr="00C71C3C" w:rsidRDefault="00DA4AF2" w:rsidP="00DA4AF2">
      <w:pPr>
        <w:ind w:left="360"/>
        <w:rPr>
          <w:rFonts w:cs="Arial"/>
          <w:b/>
          <w:lang w:val="sr-Cyrl-RS"/>
        </w:rPr>
      </w:pPr>
      <w:r w:rsidRPr="00C71C3C">
        <w:rPr>
          <w:rFonts w:cs="Arial"/>
          <w:b/>
          <w:lang w:val="sr-Cyrl-RS"/>
        </w:rPr>
        <w:t>Услуге чишћења замазућених и зауљених површина – ТЕНТ Б</w:t>
      </w:r>
    </w:p>
    <w:p w:rsidR="00DA4AF2" w:rsidRPr="00C71C3C" w:rsidRDefault="00DA4AF2" w:rsidP="00DA4AF2">
      <w:pPr>
        <w:ind w:left="360"/>
        <w:rPr>
          <w:rFonts w:cs="Arial"/>
          <w:b/>
          <w:lang w:val="sr-Cyrl-RS"/>
        </w:rPr>
      </w:pPr>
    </w:p>
    <w:p w:rsidR="00DA4AF2" w:rsidRPr="00C71C3C" w:rsidRDefault="00DA4AF2" w:rsidP="00DA4AF2">
      <w:pPr>
        <w:rPr>
          <w:rFonts w:cs="Arial"/>
          <w:color w:val="000000"/>
          <w:lang w:val="sr-Cyrl-CS"/>
        </w:rPr>
      </w:pPr>
      <w:r w:rsidRPr="00C71C3C">
        <w:rPr>
          <w:rFonts w:cs="Arial"/>
          <w:color w:val="000000"/>
          <w:lang w:val="sr-Cyrl-RS"/>
        </w:rPr>
        <w:t>Н</w:t>
      </w:r>
      <w:r w:rsidRPr="00C71C3C">
        <w:rPr>
          <w:rFonts w:cs="Arial"/>
          <w:color w:val="000000"/>
          <w:lang w:val="sr-Latn-CS"/>
        </w:rPr>
        <w:t>а локацији ТЕНТ-Б</w:t>
      </w:r>
      <w:r w:rsidRPr="00C71C3C">
        <w:rPr>
          <w:rFonts w:cs="Arial"/>
          <w:color w:val="000000"/>
          <w:lang w:val="sr-Cyrl-RS"/>
        </w:rPr>
        <w:t>, о</w:t>
      </w:r>
      <w:r w:rsidRPr="00C71C3C">
        <w:rPr>
          <w:rFonts w:cs="Arial"/>
          <w:color w:val="000000"/>
          <w:lang w:val="sr-Latn-CS"/>
        </w:rPr>
        <w:t xml:space="preserve">бавити </w:t>
      </w:r>
      <w:r w:rsidRPr="00C71C3C">
        <w:rPr>
          <w:rFonts w:cs="Arial"/>
          <w:color w:val="000000"/>
          <w:lang w:val="sr-Cyrl-CS"/>
        </w:rPr>
        <w:t xml:space="preserve">пружање услуга на пословима </w:t>
      </w:r>
      <w:r w:rsidRPr="00C71C3C">
        <w:rPr>
          <w:rFonts w:cs="Arial"/>
          <w:color w:val="000000"/>
          <w:lang w:val="sr-Latn-CS"/>
        </w:rPr>
        <w:t>механичко</w:t>
      </w:r>
      <w:r w:rsidRPr="00C71C3C">
        <w:rPr>
          <w:rFonts w:cs="Arial"/>
          <w:color w:val="000000"/>
          <w:lang w:val="sr-Cyrl-CS"/>
        </w:rPr>
        <w:t>г</w:t>
      </w:r>
      <w:r w:rsidRPr="00C71C3C">
        <w:rPr>
          <w:rFonts w:cs="Arial"/>
          <w:color w:val="000000"/>
          <w:lang w:val="sr-Latn-CS"/>
        </w:rPr>
        <w:t xml:space="preserve"> и хемијско</w:t>
      </w:r>
      <w:r w:rsidRPr="00C71C3C">
        <w:rPr>
          <w:rFonts w:cs="Arial"/>
          <w:color w:val="000000"/>
          <w:lang w:val="sr-Cyrl-CS"/>
        </w:rPr>
        <w:t>г</w:t>
      </w:r>
      <w:r w:rsidRPr="00C71C3C">
        <w:rPr>
          <w:rFonts w:cs="Arial"/>
          <w:color w:val="000000"/>
          <w:lang w:val="sr-Latn-CS"/>
        </w:rPr>
        <w:t xml:space="preserve"> чишћењ</w:t>
      </w:r>
      <w:r w:rsidRPr="00C71C3C">
        <w:rPr>
          <w:rFonts w:cs="Arial"/>
          <w:color w:val="000000"/>
          <w:lang w:val="sr-Cyrl-RS"/>
        </w:rPr>
        <w:t>а</w:t>
      </w:r>
      <w:r w:rsidRPr="00C71C3C">
        <w:rPr>
          <w:rFonts w:cs="Arial"/>
          <w:color w:val="000000"/>
          <w:lang w:val="sr-Latn-CS"/>
        </w:rPr>
        <w:t xml:space="preserve"> наслага мазута</w:t>
      </w:r>
      <w:r w:rsidRPr="00C71C3C">
        <w:rPr>
          <w:rFonts w:cs="Arial"/>
          <w:color w:val="000000"/>
          <w:lang w:val="sr-Cyrl-CS"/>
        </w:rPr>
        <w:t>, услуге дегазације, прања, испирања, просушивања, брисања, као и усисавања талога мазута и отпада насталог након чишћења, п</w:t>
      </w:r>
      <w:r w:rsidRPr="00C71C3C">
        <w:rPr>
          <w:rFonts w:cs="Arial"/>
          <w:iCs/>
          <w:color w:val="000000"/>
          <w:lang w:val="sr-Cyrl-CS"/>
        </w:rPr>
        <w:t>реузимање</w:t>
      </w:r>
      <w:r w:rsidRPr="00C71C3C">
        <w:rPr>
          <w:rFonts w:cs="Arial"/>
          <w:iCs/>
          <w:color w:val="000000"/>
          <w:lang w:val="sr-Latn-CS"/>
        </w:rPr>
        <w:t xml:space="preserve">, </w:t>
      </w:r>
      <w:r w:rsidRPr="00C71C3C">
        <w:rPr>
          <w:rFonts w:cs="Arial"/>
          <w:color w:val="000000"/>
          <w:lang w:val="sr-Latn-CS"/>
        </w:rPr>
        <w:t>транспорт</w:t>
      </w:r>
      <w:r w:rsidRPr="00C71C3C">
        <w:rPr>
          <w:rFonts w:cs="Arial"/>
          <w:color w:val="000000"/>
          <w:lang w:val="sr-Cyrl-CS"/>
        </w:rPr>
        <w:t xml:space="preserve"> </w:t>
      </w:r>
      <w:r w:rsidRPr="00C71C3C">
        <w:rPr>
          <w:rFonts w:cs="Arial"/>
          <w:color w:val="000000"/>
          <w:lang w:val="sr-Latn-CS"/>
        </w:rPr>
        <w:t>(о</w:t>
      </w:r>
      <w:r w:rsidRPr="00C71C3C">
        <w:rPr>
          <w:rFonts w:cs="Arial"/>
          <w:color w:val="000000"/>
          <w:lang w:val="sr-Cyrl-CS"/>
        </w:rPr>
        <w:t>ч</w:t>
      </w:r>
      <w:r w:rsidRPr="00C71C3C">
        <w:rPr>
          <w:rFonts w:cs="Arial"/>
          <w:color w:val="000000"/>
          <w:lang w:val="sr-Latn-CS"/>
        </w:rPr>
        <w:t>и</w:t>
      </w:r>
      <w:r w:rsidRPr="00C71C3C">
        <w:rPr>
          <w:rFonts w:cs="Arial"/>
          <w:color w:val="000000"/>
          <w:lang w:val="sr-Cyrl-CS"/>
        </w:rPr>
        <w:t>ш</w:t>
      </w:r>
      <w:r w:rsidRPr="00C71C3C">
        <w:rPr>
          <w:rFonts w:cs="Arial"/>
          <w:color w:val="000000"/>
          <w:lang w:val="sr-Latn-CS"/>
        </w:rPr>
        <w:t>ћен</w:t>
      </w:r>
      <w:r w:rsidRPr="00C71C3C">
        <w:rPr>
          <w:rFonts w:cs="Arial"/>
          <w:color w:val="000000"/>
          <w:lang w:val="sr-Cyrl-CS"/>
        </w:rPr>
        <w:t>их</w:t>
      </w:r>
      <w:r w:rsidRPr="00C71C3C">
        <w:rPr>
          <w:rFonts w:cs="Arial"/>
          <w:color w:val="000000"/>
          <w:lang w:val="sr-Latn-CS"/>
        </w:rPr>
        <w:t xml:space="preserve"> наслаг</w:t>
      </w:r>
      <w:r w:rsidRPr="00C71C3C">
        <w:rPr>
          <w:rFonts w:cs="Arial"/>
          <w:color w:val="000000"/>
          <w:lang w:val="sr-Cyrl-CS"/>
        </w:rPr>
        <w:t>а мазута</w:t>
      </w:r>
      <w:r w:rsidRPr="00C71C3C">
        <w:rPr>
          <w:rFonts w:cs="Arial"/>
          <w:color w:val="000000"/>
          <w:lang w:val="sr-Latn-CS"/>
        </w:rPr>
        <w:t>, зауљених вода, емулзија</w:t>
      </w:r>
      <w:r w:rsidRPr="00C71C3C">
        <w:rPr>
          <w:rFonts w:cs="Arial"/>
          <w:color w:val="000000"/>
          <w:lang w:val="sr-Cyrl-RS"/>
        </w:rPr>
        <w:t xml:space="preserve">, </w:t>
      </w:r>
      <w:r w:rsidRPr="00C71C3C">
        <w:rPr>
          <w:rFonts w:cs="Arial"/>
          <w:color w:val="000000"/>
          <w:lang w:val="sr-Cyrl-CS"/>
        </w:rPr>
        <w:t xml:space="preserve">талога, </w:t>
      </w:r>
      <w:r w:rsidRPr="00C71C3C">
        <w:rPr>
          <w:rFonts w:cs="Arial"/>
          <w:color w:val="000000"/>
          <w:lang w:val="sr-Latn-CS"/>
        </w:rPr>
        <w:t>отпадн</w:t>
      </w:r>
      <w:r w:rsidRPr="00C71C3C">
        <w:rPr>
          <w:rFonts w:cs="Arial"/>
          <w:color w:val="000000"/>
          <w:lang w:val="sr-Cyrl-CS"/>
        </w:rPr>
        <w:t>их</w:t>
      </w:r>
      <w:r w:rsidRPr="00C71C3C">
        <w:rPr>
          <w:rFonts w:cs="Arial"/>
          <w:color w:val="000000"/>
          <w:lang w:val="sr-Latn-CS"/>
        </w:rPr>
        <w:t xml:space="preserve"> материј</w:t>
      </w:r>
      <w:r w:rsidRPr="00C71C3C">
        <w:rPr>
          <w:rFonts w:cs="Arial"/>
          <w:color w:val="000000"/>
          <w:lang w:val="sr-Cyrl-CS"/>
        </w:rPr>
        <w:t>а</w:t>
      </w:r>
      <w:r w:rsidRPr="00C71C3C">
        <w:rPr>
          <w:rFonts w:cs="Arial"/>
          <w:color w:val="000000"/>
          <w:lang w:val="sr-Latn-CS"/>
        </w:rPr>
        <w:t xml:space="preserve"> настал</w:t>
      </w:r>
      <w:r w:rsidRPr="00C71C3C">
        <w:rPr>
          <w:rFonts w:cs="Arial"/>
          <w:color w:val="000000"/>
          <w:lang w:val="sr-Cyrl-CS"/>
        </w:rPr>
        <w:t>их</w:t>
      </w:r>
      <w:r w:rsidRPr="00C71C3C">
        <w:rPr>
          <w:rFonts w:cs="Arial"/>
          <w:color w:val="000000"/>
          <w:lang w:val="sr-Latn-CS"/>
        </w:rPr>
        <w:t xml:space="preserve"> </w:t>
      </w:r>
      <w:r w:rsidRPr="00C71C3C">
        <w:rPr>
          <w:rFonts w:cs="Arial"/>
          <w:color w:val="000000"/>
          <w:lang w:val="sr-Cyrl-RS"/>
        </w:rPr>
        <w:t xml:space="preserve">хемијским чишћењем, </w:t>
      </w:r>
      <w:r w:rsidRPr="00C71C3C">
        <w:rPr>
          <w:rFonts w:cs="Arial"/>
          <w:color w:val="000000"/>
          <w:lang w:val="sr-Latn-CS"/>
        </w:rPr>
        <w:t>испирањем и прањем</w:t>
      </w:r>
      <w:r w:rsidRPr="00C71C3C">
        <w:rPr>
          <w:rFonts w:cs="Arial"/>
          <w:color w:val="000000"/>
          <w:lang w:val="sr-Cyrl-CS"/>
        </w:rPr>
        <w:t xml:space="preserve"> и др.</w:t>
      </w:r>
      <w:r w:rsidRPr="00C71C3C">
        <w:rPr>
          <w:rFonts w:cs="Arial"/>
          <w:color w:val="000000"/>
          <w:lang w:val="sr-Latn-CS"/>
        </w:rPr>
        <w:t xml:space="preserve">) из круга ТЕНТ-Б </w:t>
      </w:r>
      <w:r w:rsidRPr="00C71C3C">
        <w:rPr>
          <w:rFonts w:cs="Arial"/>
          <w:iCs/>
          <w:color w:val="000000"/>
          <w:lang w:val="sr-Latn-CS"/>
        </w:rPr>
        <w:t xml:space="preserve"> </w:t>
      </w:r>
      <w:r w:rsidRPr="00C71C3C">
        <w:rPr>
          <w:rFonts w:cs="Arial"/>
          <w:iCs/>
          <w:color w:val="000000"/>
          <w:lang w:val="sr-Cyrl-CS"/>
        </w:rPr>
        <w:t>и</w:t>
      </w:r>
      <w:r w:rsidRPr="00C71C3C">
        <w:rPr>
          <w:rFonts w:cs="Arial"/>
          <w:iCs/>
          <w:color w:val="000000"/>
        </w:rPr>
        <w:t xml:space="preserve"> </w:t>
      </w:r>
      <w:r w:rsidRPr="00C71C3C">
        <w:rPr>
          <w:rFonts w:cs="Arial"/>
          <w:iCs/>
          <w:color w:val="000000"/>
          <w:lang w:val="sr-Cyrl-RS"/>
        </w:rPr>
        <w:t xml:space="preserve"> коначно збрињавање</w:t>
      </w:r>
      <w:r w:rsidRPr="00C71C3C">
        <w:rPr>
          <w:rFonts w:cs="Arial"/>
          <w:iCs/>
          <w:color w:val="000000"/>
          <w:lang w:val="sr-Cyrl-CS"/>
        </w:rPr>
        <w:t xml:space="preserve"> преузетог отпада</w:t>
      </w:r>
      <w:r w:rsidRPr="00C71C3C">
        <w:rPr>
          <w:rFonts w:cs="Arial"/>
          <w:iCs/>
          <w:color w:val="000000"/>
          <w:lang w:val="sr-Latn-CS"/>
        </w:rPr>
        <w:t xml:space="preserve"> </w:t>
      </w:r>
      <w:r w:rsidRPr="00C71C3C">
        <w:rPr>
          <w:rFonts w:cs="Arial"/>
          <w:iCs/>
          <w:color w:val="000000"/>
          <w:lang w:val="sr-Cyrl-CS"/>
        </w:rPr>
        <w:t>насталог</w:t>
      </w:r>
      <w:r w:rsidRPr="00C71C3C">
        <w:rPr>
          <w:rFonts w:cs="Arial"/>
          <w:iCs/>
          <w:color w:val="000000"/>
          <w:lang w:val="sr-Latn-CS"/>
        </w:rPr>
        <w:t xml:space="preserve"> </w:t>
      </w:r>
      <w:r w:rsidRPr="00C71C3C">
        <w:rPr>
          <w:rFonts w:cs="Arial"/>
          <w:iCs/>
          <w:color w:val="000000"/>
          <w:lang w:val="sr-Cyrl-CS"/>
        </w:rPr>
        <w:t>након</w:t>
      </w:r>
      <w:r w:rsidRPr="00C71C3C">
        <w:rPr>
          <w:rFonts w:cs="Arial"/>
          <w:iCs/>
          <w:color w:val="000000"/>
          <w:lang w:val="sr-Latn-CS"/>
        </w:rPr>
        <w:t xml:space="preserve"> </w:t>
      </w:r>
      <w:r w:rsidRPr="00C71C3C">
        <w:rPr>
          <w:rFonts w:cs="Arial"/>
          <w:iCs/>
          <w:color w:val="000000"/>
          <w:lang w:val="sr-Cyrl-CS"/>
        </w:rPr>
        <w:t>чишћења</w:t>
      </w:r>
      <w:r w:rsidRPr="00C71C3C">
        <w:rPr>
          <w:rFonts w:cs="Arial"/>
          <w:color w:val="000000"/>
          <w:lang w:val="sr-Latn-CS"/>
        </w:rPr>
        <w:t xml:space="preserve">. Извођач је одговоран за </w:t>
      </w:r>
      <w:r w:rsidRPr="00C71C3C">
        <w:rPr>
          <w:rFonts w:cs="Arial"/>
          <w:color w:val="000000"/>
          <w:lang w:val="sr-Cyrl-RS"/>
        </w:rPr>
        <w:t>испитивање</w:t>
      </w:r>
      <w:r w:rsidRPr="00C71C3C">
        <w:rPr>
          <w:rFonts w:cs="Arial"/>
          <w:color w:val="000000"/>
          <w:lang w:val="sr-Latn-CS"/>
        </w:rPr>
        <w:t xml:space="preserve"> отпада</w:t>
      </w:r>
      <w:r w:rsidRPr="00C71C3C">
        <w:rPr>
          <w:rFonts w:cs="Arial"/>
          <w:color w:val="000000"/>
          <w:lang w:val="sr-Cyrl-RS"/>
        </w:rPr>
        <w:t xml:space="preserve"> и прибављање Извештаја о испитивању од стране акредитоване лабораторије</w:t>
      </w:r>
      <w:r w:rsidRPr="00C71C3C">
        <w:rPr>
          <w:rFonts w:cs="Arial"/>
          <w:color w:val="000000"/>
          <w:lang w:val="sr-Latn-CS"/>
        </w:rPr>
        <w:t>, збрињавање насталог отпада, а све према важећим стандардима и прописима у Србији.</w:t>
      </w:r>
      <w:r w:rsidRPr="00C71C3C">
        <w:rPr>
          <w:rFonts w:cs="Arial"/>
          <w:color w:val="000000"/>
          <w:lang w:val="sr-Cyrl-CS"/>
        </w:rPr>
        <w:t xml:space="preserve"> Све </w:t>
      </w:r>
      <w:r w:rsidRPr="00C71C3C">
        <w:rPr>
          <w:rFonts w:cs="Arial"/>
          <w:color w:val="000000"/>
          <w:lang w:val="sr-Latn-CS"/>
        </w:rPr>
        <w:t>активности обавити</w:t>
      </w:r>
      <w:r w:rsidRPr="00C71C3C">
        <w:rPr>
          <w:rFonts w:cs="Arial"/>
          <w:color w:val="000000"/>
          <w:lang w:val="sr-Cyrl-CS"/>
        </w:rPr>
        <w:t xml:space="preserve"> према </w:t>
      </w:r>
      <w:r w:rsidRPr="00C71C3C">
        <w:rPr>
          <w:rFonts w:cs="Arial"/>
          <w:color w:val="000000"/>
          <w:lang w:val="sr-Cyrl-RS"/>
        </w:rPr>
        <w:t xml:space="preserve">потребама, динамици и </w:t>
      </w:r>
      <w:r w:rsidRPr="00C71C3C">
        <w:rPr>
          <w:rFonts w:cs="Arial"/>
          <w:color w:val="000000"/>
          <w:lang w:val="sr-Cyrl-CS"/>
        </w:rPr>
        <w:t>захтевима наручиоца.</w:t>
      </w:r>
    </w:p>
    <w:p w:rsidR="00DA4AF2" w:rsidRPr="00C71C3C" w:rsidRDefault="00DA4AF2" w:rsidP="00DA4AF2">
      <w:pPr>
        <w:rPr>
          <w:rFonts w:cs="Arial"/>
          <w:color w:val="000000"/>
          <w:highlight w:val="green"/>
          <w:lang w:val="sr-Cyrl-CS"/>
        </w:rPr>
      </w:pPr>
    </w:p>
    <w:p w:rsidR="00DA4AF2" w:rsidRPr="00C71C3C" w:rsidRDefault="00DA4AF2" w:rsidP="00DA4AF2">
      <w:pPr>
        <w:rPr>
          <w:rFonts w:cs="Arial"/>
          <w:b/>
          <w:color w:val="000000"/>
          <w:lang w:val="sr-Cyrl-CS"/>
        </w:rPr>
      </w:pPr>
      <w:r w:rsidRPr="00C71C3C">
        <w:rPr>
          <w:rFonts w:cs="Arial"/>
          <w:b/>
          <w:color w:val="000000"/>
          <w:lang w:val="sr-Cyrl-CS"/>
        </w:rPr>
        <w:t>Напомена:</w:t>
      </w:r>
    </w:p>
    <w:p w:rsidR="00DA4AF2" w:rsidRPr="00C71C3C" w:rsidRDefault="00DA4AF2" w:rsidP="007235C6">
      <w:pPr>
        <w:numPr>
          <w:ilvl w:val="0"/>
          <w:numId w:val="33"/>
        </w:numPr>
        <w:spacing w:before="0"/>
        <w:rPr>
          <w:rFonts w:cs="Arial"/>
          <w:b/>
          <w:color w:val="000000"/>
          <w:lang w:val="sr-Latn-CS"/>
        </w:rPr>
      </w:pPr>
      <w:r w:rsidRPr="00C71C3C">
        <w:rPr>
          <w:rFonts w:cs="Arial"/>
          <w:b/>
          <w:color w:val="000000"/>
          <w:lang w:val="sr-Latn-CS"/>
        </w:rPr>
        <w:t>Наведен</w:t>
      </w:r>
      <w:r w:rsidRPr="00C71C3C">
        <w:rPr>
          <w:rFonts w:cs="Arial"/>
          <w:b/>
          <w:color w:val="000000"/>
          <w:lang w:val="sr-Cyrl-CS"/>
        </w:rPr>
        <w:t>е</w:t>
      </w:r>
      <w:r w:rsidRPr="00C71C3C">
        <w:rPr>
          <w:rFonts w:cs="Arial"/>
          <w:b/>
          <w:color w:val="000000"/>
          <w:lang w:val="sr-Latn-CS"/>
        </w:rPr>
        <w:t xml:space="preserve"> </w:t>
      </w:r>
      <w:r w:rsidRPr="00C71C3C">
        <w:rPr>
          <w:rFonts w:cs="Arial"/>
          <w:b/>
          <w:color w:val="000000"/>
          <w:lang w:val="sr-Cyrl-CS"/>
        </w:rPr>
        <w:t>активности</w:t>
      </w:r>
      <w:r w:rsidRPr="00C71C3C">
        <w:rPr>
          <w:rFonts w:cs="Arial"/>
          <w:b/>
          <w:color w:val="000000"/>
          <w:lang w:val="sr-Latn-CS"/>
        </w:rPr>
        <w:t xml:space="preserve"> </w:t>
      </w:r>
      <w:r w:rsidRPr="00C71C3C">
        <w:rPr>
          <w:rFonts w:cs="Arial"/>
          <w:b/>
          <w:color w:val="000000"/>
          <w:lang w:val="sr-Cyrl-CS"/>
        </w:rPr>
        <w:t xml:space="preserve">у предмету набавке </w:t>
      </w:r>
      <w:r w:rsidRPr="00C71C3C">
        <w:rPr>
          <w:rFonts w:cs="Arial"/>
          <w:b/>
          <w:color w:val="000000"/>
          <w:lang w:val="sr-Latn-CS"/>
        </w:rPr>
        <w:t>дефинисан</w:t>
      </w:r>
      <w:r w:rsidRPr="00C71C3C">
        <w:rPr>
          <w:rFonts w:cs="Arial"/>
          <w:b/>
          <w:color w:val="000000"/>
          <w:lang w:val="sr-Cyrl-CS"/>
        </w:rPr>
        <w:t>е су</w:t>
      </w:r>
      <w:r w:rsidRPr="00C71C3C">
        <w:rPr>
          <w:rFonts w:cs="Arial"/>
          <w:b/>
          <w:color w:val="000000"/>
          <w:lang w:val="sr-Latn-CS"/>
        </w:rPr>
        <w:t xml:space="preserve"> на основу процене </w:t>
      </w:r>
      <w:r w:rsidRPr="00C71C3C">
        <w:rPr>
          <w:rFonts w:cs="Arial"/>
          <w:b/>
          <w:color w:val="000000"/>
          <w:lang w:val="sr-Cyrl-CS"/>
        </w:rPr>
        <w:t xml:space="preserve">наручиоца </w:t>
      </w:r>
      <w:r w:rsidRPr="00C71C3C">
        <w:rPr>
          <w:rFonts w:cs="Arial"/>
          <w:b/>
          <w:color w:val="000000"/>
          <w:lang w:val="sr-Latn-CS"/>
        </w:rPr>
        <w:t xml:space="preserve">за потребним обимом ангажовања. Наручилац задржава право да </w:t>
      </w:r>
      <w:r w:rsidRPr="00C71C3C">
        <w:rPr>
          <w:rFonts w:cs="Arial"/>
          <w:b/>
          <w:color w:val="000000"/>
          <w:lang w:val="sr-Cyrl-CS"/>
        </w:rPr>
        <w:t>обзиром на своје потребе обави ангажовање</w:t>
      </w:r>
      <w:r w:rsidRPr="00C71C3C">
        <w:rPr>
          <w:rFonts w:cs="Arial"/>
          <w:b/>
          <w:color w:val="000000"/>
          <w:lang w:val="sr-Latn-CS"/>
        </w:rPr>
        <w:t xml:space="preserve"> у складу са обимом </w:t>
      </w:r>
      <w:r w:rsidRPr="00C71C3C">
        <w:rPr>
          <w:rFonts w:cs="Arial"/>
          <w:b/>
          <w:color w:val="000000"/>
        </w:rPr>
        <w:t>и</w:t>
      </w:r>
      <w:r w:rsidRPr="00C71C3C">
        <w:rPr>
          <w:rFonts w:cs="Arial"/>
          <w:b/>
          <w:color w:val="000000"/>
          <w:lang w:val="sr-Latn-CS"/>
        </w:rPr>
        <w:t xml:space="preserve"> </w:t>
      </w:r>
      <w:r w:rsidRPr="00C71C3C">
        <w:rPr>
          <w:rFonts w:cs="Arial"/>
          <w:b/>
          <w:color w:val="000000"/>
        </w:rPr>
        <w:t>врстом</w:t>
      </w:r>
      <w:r w:rsidRPr="00C71C3C">
        <w:rPr>
          <w:rFonts w:cs="Arial"/>
          <w:b/>
          <w:color w:val="000000"/>
          <w:lang w:val="sr-Latn-CS"/>
        </w:rPr>
        <w:t xml:space="preserve"> посла.</w:t>
      </w:r>
      <w:r w:rsidRPr="00C71C3C">
        <w:rPr>
          <w:rFonts w:cs="Arial"/>
          <w:b/>
          <w:color w:val="000000"/>
          <w:lang w:val="sr-Cyrl-CS"/>
        </w:rPr>
        <w:t xml:space="preserve"> Извођач</w:t>
      </w:r>
      <w:r w:rsidRPr="00C71C3C">
        <w:rPr>
          <w:rFonts w:cs="Arial"/>
          <w:b/>
          <w:color w:val="000000"/>
          <w:lang w:val="sr-Latn-CS"/>
        </w:rPr>
        <w:t xml:space="preserve"> је у обавези да се одазове на позив наручиоца и обезбеди долазак  стручног особља</w:t>
      </w:r>
      <w:r w:rsidRPr="00C71C3C">
        <w:rPr>
          <w:rFonts w:cs="Arial"/>
          <w:b/>
          <w:color w:val="000000"/>
          <w:lang w:val="sr-Cyrl-CS"/>
        </w:rPr>
        <w:t xml:space="preserve"> са одговарајућом опремом, механизацијом и уређајима,</w:t>
      </w:r>
      <w:r w:rsidRPr="00C71C3C">
        <w:rPr>
          <w:rFonts w:cs="Arial"/>
          <w:b/>
          <w:color w:val="000000"/>
          <w:lang w:val="sr-Latn-CS"/>
        </w:rPr>
        <w:t xml:space="preserve"> у року од 24 h</w:t>
      </w:r>
      <w:r w:rsidRPr="00C71C3C">
        <w:rPr>
          <w:rFonts w:cs="Arial"/>
          <w:b/>
          <w:color w:val="000000"/>
          <w:lang w:val="sr-Cyrl-RS"/>
        </w:rPr>
        <w:t xml:space="preserve"> од упућеног позива</w:t>
      </w:r>
      <w:r w:rsidRPr="00C71C3C">
        <w:rPr>
          <w:rFonts w:cs="Arial"/>
          <w:b/>
          <w:color w:val="000000"/>
          <w:lang w:val="sr-Latn-CS"/>
        </w:rPr>
        <w:t>.</w:t>
      </w:r>
      <w:r w:rsidRPr="00C71C3C">
        <w:rPr>
          <w:rFonts w:cs="Arial"/>
          <w:b/>
          <w:color w:val="000000"/>
          <w:lang w:val="sr-Cyrl-CS"/>
        </w:rPr>
        <w:t xml:space="preserve"> </w:t>
      </w:r>
    </w:p>
    <w:p w:rsidR="00DA4AF2" w:rsidRPr="00C71C3C" w:rsidRDefault="00DA4AF2" w:rsidP="007235C6">
      <w:pPr>
        <w:numPr>
          <w:ilvl w:val="0"/>
          <w:numId w:val="40"/>
        </w:numPr>
        <w:spacing w:before="0"/>
        <w:rPr>
          <w:rFonts w:cs="Arial"/>
          <w:b/>
          <w:color w:val="000000"/>
          <w:lang w:val="sr-Cyrl-RS"/>
        </w:rPr>
      </w:pPr>
      <w:r w:rsidRPr="00C71C3C">
        <w:rPr>
          <w:rFonts w:cs="Arial"/>
          <w:b/>
          <w:color w:val="000000"/>
          <w:lang w:val="sr-Cyrl-RS"/>
        </w:rPr>
        <w:lastRenderedPageBreak/>
        <w:t>Наручилац задржава право да све позиције предмета,  реализује  у складу са својим потребама,количином и динамиком радова, односно задржава право да може одустати од наведених позиција или од дела активности предметне позиције и умањити уговорене количине радова.</w:t>
      </w:r>
    </w:p>
    <w:p w:rsidR="00DA4AF2" w:rsidRPr="00C71C3C" w:rsidRDefault="00DA4AF2" w:rsidP="007235C6">
      <w:pPr>
        <w:numPr>
          <w:ilvl w:val="0"/>
          <w:numId w:val="40"/>
        </w:numPr>
        <w:spacing w:before="0"/>
        <w:rPr>
          <w:rFonts w:cs="Arial"/>
          <w:b/>
          <w:color w:val="000000"/>
          <w:lang w:val="sr-Cyrl-RS"/>
        </w:rPr>
      </w:pPr>
      <w:r w:rsidRPr="00C71C3C">
        <w:rPr>
          <w:rFonts w:cs="Arial"/>
          <w:b/>
          <w:color w:val="000000"/>
          <w:lang w:val="sr-Cyrl-RS"/>
        </w:rPr>
        <w:t>Позиције предмета набавке ће бити фактурисане и плаћене по основу обострано потписаног записника о стварно извршеним услугама,  а на основу јединичних цена из понуде, а највише до износа из ценовника.</w:t>
      </w:r>
    </w:p>
    <w:p w:rsidR="00DA4AF2" w:rsidRPr="00C71C3C" w:rsidRDefault="00DA4AF2" w:rsidP="007235C6">
      <w:pPr>
        <w:numPr>
          <w:ilvl w:val="0"/>
          <w:numId w:val="40"/>
        </w:numPr>
        <w:spacing w:before="0"/>
        <w:rPr>
          <w:rFonts w:cs="Arial"/>
          <w:b/>
          <w:color w:val="000000"/>
          <w:lang w:val="sr-Cyrl-RS"/>
        </w:rPr>
      </w:pPr>
      <w:r w:rsidRPr="00C71C3C">
        <w:rPr>
          <w:rFonts w:cs="Arial"/>
          <w:b/>
          <w:color w:val="000000"/>
          <w:lang w:val="sr-Cyrl-RS"/>
        </w:rPr>
        <w:t xml:space="preserve">Варијантне понуде нису дозвољене и неће се разматрати, а понуђач је у обавези да попуни све ставке табеле ценовника (јединична цена и укупна цена) свих наведених ставки предмета набавке. </w:t>
      </w:r>
    </w:p>
    <w:p w:rsidR="00DA4AF2" w:rsidRPr="00C71C3C" w:rsidRDefault="00DA4AF2" w:rsidP="007235C6">
      <w:pPr>
        <w:numPr>
          <w:ilvl w:val="0"/>
          <w:numId w:val="33"/>
        </w:numPr>
        <w:tabs>
          <w:tab w:val="num" w:pos="1800"/>
        </w:tabs>
        <w:spacing w:before="0"/>
        <w:rPr>
          <w:rFonts w:cs="Arial"/>
          <w:b/>
          <w:color w:val="000000"/>
          <w:lang w:val="sr-Latn-CS"/>
        </w:rPr>
      </w:pPr>
      <w:r w:rsidRPr="00C71C3C">
        <w:rPr>
          <w:rFonts w:cs="Arial"/>
          <w:b/>
          <w:color w:val="000000"/>
          <w:lang w:val="sr-Cyrl-CS"/>
        </w:rPr>
        <w:t xml:space="preserve">Ефективно радно време употребе аутоцистерне представља временски интервал у оквиру кога је аутоцистерна ефективно ангажована на објекту за вађење/усисавање талога мазута  са возачем и горивом. Ефективно време употребе цистерне почиње да тече након завршетка свих припремних активности (припремне активности за вађење талога нису урачунате у ефективно време ангажовања ауто цистерне за вађење/усисавање талога). Ефективно време траје све док се врши активност вађења/усисавања талога у аутоцистерну или одговарајуће посуде/контејнере или бурад/. Ефективно време се завршава, односно престаје оног тренутка када се заврши процес вађења/усисавања талога мазута. Евиденцију ефективног времена рада ауто цистерне врши представник извођача заједно са представником наручиоца. </w:t>
      </w:r>
      <w:r w:rsidRPr="00C71C3C">
        <w:rPr>
          <w:rFonts w:cs="Arial"/>
          <w:b/>
          <w:color w:val="000000"/>
          <w:u w:val="single"/>
          <w:lang w:val="sr-Cyrl-CS"/>
        </w:rPr>
        <w:t>Уколико представник извођача обави самостално (без присуства представника наручиоца)  евиденцију ефективног времена употребе ауто цистерне, извођачу неће бити признати и обрачунати тако евидентирани сати рада ауто цистерне.</w:t>
      </w:r>
      <w:r w:rsidRPr="00C71C3C">
        <w:rPr>
          <w:rFonts w:cs="Arial"/>
          <w:b/>
          <w:color w:val="000000"/>
          <w:lang w:val="sr-Cyrl-CS"/>
        </w:rPr>
        <w:t xml:space="preserve"> </w:t>
      </w:r>
    </w:p>
    <w:p w:rsidR="00DA4AF2" w:rsidRPr="00C71C3C" w:rsidRDefault="00DA4AF2" w:rsidP="007235C6">
      <w:pPr>
        <w:numPr>
          <w:ilvl w:val="0"/>
          <w:numId w:val="33"/>
        </w:numPr>
        <w:tabs>
          <w:tab w:val="num" w:pos="1800"/>
        </w:tabs>
        <w:spacing w:before="0"/>
        <w:rPr>
          <w:rFonts w:cs="Arial"/>
          <w:b/>
          <w:color w:val="000000"/>
          <w:lang w:val="sr-Latn-CS"/>
        </w:rPr>
      </w:pPr>
      <w:r w:rsidRPr="00C71C3C">
        <w:rPr>
          <w:rFonts w:cs="Arial"/>
          <w:b/>
          <w:color w:val="000000"/>
          <w:lang w:val="sr-Cyrl-RS"/>
        </w:rPr>
        <w:t>Транспорт и збрињавање отпада насталог након чишћења</w:t>
      </w:r>
      <w:r w:rsidRPr="00C71C3C">
        <w:rPr>
          <w:rFonts w:cs="Arial"/>
          <w:b/>
          <w:color w:val="000000"/>
          <w:lang w:val="sr-Cyrl-CS"/>
        </w:rPr>
        <w:t>, обухвата</w:t>
      </w:r>
      <w:r w:rsidRPr="00C71C3C">
        <w:rPr>
          <w:rFonts w:cs="Arial"/>
          <w:b/>
          <w:color w:val="000000"/>
          <w:lang w:val="sr-Cyrl-RS"/>
        </w:rPr>
        <w:t xml:space="preserve"> следеће обавезе извођача радова</w:t>
      </w:r>
      <w:r w:rsidRPr="00C71C3C">
        <w:rPr>
          <w:rFonts w:cs="Arial"/>
          <w:b/>
          <w:color w:val="000000"/>
          <w:lang w:val="sr-Cyrl-CS"/>
        </w:rPr>
        <w:t xml:space="preserve">: мерење и евидентирање извађене/усисане количине отпада и талога мазута у аутоцистернама, контејнерима или бурадима (пре извожења из круга ТЕНТ Б), преузимање извађеног талога мазута и отпада насталог након чишћења, превоз, ускладиштење, категоризацију, рециклажу коначно збрињавање или уништавање преузетог отпада и талога насталог након чишћења. </w:t>
      </w:r>
    </w:p>
    <w:p w:rsidR="00DA4AF2" w:rsidRPr="00C71C3C" w:rsidRDefault="00DA4AF2" w:rsidP="007235C6">
      <w:pPr>
        <w:numPr>
          <w:ilvl w:val="0"/>
          <w:numId w:val="33"/>
        </w:numPr>
        <w:tabs>
          <w:tab w:val="num" w:pos="1800"/>
        </w:tabs>
        <w:spacing w:before="0"/>
        <w:rPr>
          <w:rFonts w:cs="Arial"/>
          <w:b/>
          <w:color w:val="000000"/>
          <w:lang w:val="sr-Latn-CS"/>
        </w:rPr>
      </w:pPr>
      <w:r w:rsidRPr="00C71C3C">
        <w:rPr>
          <w:rFonts w:cs="Arial"/>
          <w:b/>
          <w:color w:val="000000"/>
          <w:lang w:val="sr-Cyrl-CS"/>
        </w:rPr>
        <w:t>Наручилац задржава право да у случају потребе врши ангажовање радника и опреме извођача, сваког дана у недељи (према потреби посла ). За прековремени рад као и за рад викендом и празником, као и за  ангажовање</w:t>
      </w:r>
      <w:r w:rsidRPr="00C71C3C">
        <w:rPr>
          <w:rFonts w:cs="Arial"/>
          <w:b/>
          <w:color w:val="000000"/>
          <w:lang w:val="sr-Latn-CS"/>
        </w:rPr>
        <w:t xml:space="preserve"> </w:t>
      </w:r>
      <w:r w:rsidRPr="00C71C3C">
        <w:rPr>
          <w:rFonts w:cs="Arial"/>
          <w:b/>
          <w:color w:val="000000"/>
          <w:lang w:val="sr-Cyrl-CS"/>
        </w:rPr>
        <w:t>у</w:t>
      </w:r>
      <w:r w:rsidRPr="00C71C3C">
        <w:rPr>
          <w:rFonts w:cs="Arial"/>
          <w:b/>
          <w:color w:val="000000"/>
          <w:lang w:val="sr-Latn-CS"/>
        </w:rPr>
        <w:t xml:space="preserve"> </w:t>
      </w:r>
      <w:r w:rsidRPr="00C71C3C">
        <w:rPr>
          <w:rFonts w:cs="Arial"/>
          <w:b/>
          <w:color w:val="000000"/>
          <w:lang w:val="sr-Cyrl-CS"/>
        </w:rPr>
        <w:t>случају</w:t>
      </w:r>
      <w:r w:rsidRPr="00C71C3C">
        <w:rPr>
          <w:rFonts w:cs="Arial"/>
          <w:b/>
          <w:color w:val="000000"/>
          <w:lang w:val="sr-Latn-CS"/>
        </w:rPr>
        <w:t xml:space="preserve"> </w:t>
      </w:r>
      <w:r w:rsidRPr="00C71C3C">
        <w:rPr>
          <w:rFonts w:cs="Arial"/>
          <w:b/>
          <w:color w:val="000000"/>
          <w:lang w:val="sr-Cyrl-CS"/>
        </w:rPr>
        <w:t>хитног</w:t>
      </w:r>
      <w:r w:rsidRPr="00C71C3C">
        <w:rPr>
          <w:rFonts w:cs="Arial"/>
          <w:b/>
          <w:color w:val="000000"/>
          <w:lang w:val="sr-Latn-CS"/>
        </w:rPr>
        <w:t xml:space="preserve"> </w:t>
      </w:r>
      <w:r w:rsidRPr="00C71C3C">
        <w:rPr>
          <w:rFonts w:cs="Arial"/>
          <w:b/>
          <w:color w:val="000000"/>
          <w:lang w:val="sr-Cyrl-CS"/>
        </w:rPr>
        <w:t>изненадног</w:t>
      </w:r>
      <w:r w:rsidRPr="00C71C3C">
        <w:rPr>
          <w:rFonts w:cs="Arial"/>
          <w:b/>
          <w:color w:val="000000"/>
          <w:lang w:val="sr-Latn-CS"/>
        </w:rPr>
        <w:t xml:space="preserve"> </w:t>
      </w:r>
      <w:r w:rsidRPr="00C71C3C">
        <w:rPr>
          <w:rFonts w:cs="Arial"/>
          <w:b/>
          <w:color w:val="000000"/>
          <w:lang w:val="sr-Cyrl-CS"/>
        </w:rPr>
        <w:t>позива, као и рада током</w:t>
      </w:r>
      <w:r w:rsidRPr="00C71C3C">
        <w:rPr>
          <w:rFonts w:cs="Arial"/>
          <w:b/>
          <w:color w:val="000000"/>
          <w:lang w:val="sr-Latn-CS"/>
        </w:rPr>
        <w:t xml:space="preserve"> </w:t>
      </w:r>
      <w:r w:rsidRPr="00C71C3C">
        <w:rPr>
          <w:rFonts w:cs="Arial"/>
          <w:b/>
          <w:color w:val="000000"/>
          <w:lang w:val="sr-Cyrl-CS"/>
        </w:rPr>
        <w:t>ноћи и</w:t>
      </w:r>
      <w:r w:rsidRPr="00C71C3C">
        <w:rPr>
          <w:rFonts w:cs="Arial"/>
          <w:b/>
          <w:color w:val="000000"/>
          <w:lang w:val="sr-Latn-CS"/>
        </w:rPr>
        <w:t xml:space="preserve"> </w:t>
      </w:r>
      <w:r w:rsidRPr="00C71C3C">
        <w:rPr>
          <w:rFonts w:cs="Arial"/>
          <w:b/>
          <w:color w:val="000000"/>
          <w:lang w:val="sr-Cyrl-CS"/>
        </w:rPr>
        <w:t xml:space="preserve">викендом, није предвиђено увећање јединичне цене норма часа. </w:t>
      </w:r>
    </w:p>
    <w:p w:rsidR="00DA4AF2" w:rsidRPr="00C71C3C" w:rsidRDefault="00DA4AF2" w:rsidP="007235C6">
      <w:pPr>
        <w:numPr>
          <w:ilvl w:val="0"/>
          <w:numId w:val="33"/>
        </w:numPr>
        <w:spacing w:before="0"/>
        <w:jc w:val="left"/>
        <w:rPr>
          <w:rFonts w:cs="Arial"/>
          <w:b/>
          <w:iCs/>
          <w:color w:val="000000"/>
          <w:lang w:val="sr-Cyrl-CS"/>
        </w:rPr>
      </w:pPr>
      <w:r w:rsidRPr="00C71C3C">
        <w:rPr>
          <w:rFonts w:cs="Arial"/>
          <w:b/>
          <w:iCs/>
          <w:color w:val="000000"/>
          <w:lang w:val="sr-Cyrl-CS"/>
        </w:rPr>
        <w:t xml:space="preserve">Према захтевима наведеним у „Обавезама извођача“, обавити испитивање насталог отпада пре његовог одвожења из круга (због обавезе најаве кретања опасног отпада Министарству 3 дана пре отпочињања кретања), преузимање отпада насталог након чишћења, његово одвожење из круга ТЕНТ-Б и коначно збрињавање насталог отпада, са обавезном доставом Документа о кретању отпада у законском року, све према важећим стандардима и прописима у Србији, а без додатних трошкова по наручиоца. </w:t>
      </w:r>
    </w:p>
    <w:p w:rsidR="00DA4AF2" w:rsidRPr="00C71C3C" w:rsidRDefault="00DA4AF2" w:rsidP="007235C6">
      <w:pPr>
        <w:numPr>
          <w:ilvl w:val="0"/>
          <w:numId w:val="33"/>
        </w:numPr>
        <w:spacing w:before="0"/>
        <w:rPr>
          <w:rFonts w:cs="Arial"/>
          <w:b/>
          <w:color w:val="000000"/>
          <w:lang w:val="sr-Cyrl-RS"/>
        </w:rPr>
      </w:pPr>
      <w:r w:rsidRPr="00C71C3C">
        <w:rPr>
          <w:rFonts w:cs="Arial"/>
          <w:b/>
          <w:color w:val="000000"/>
          <w:lang w:val="sr-Cyrl-RS"/>
        </w:rPr>
        <w:t>Понуђач мора  у своју понуду урачунати све трошкове из техничких захтева наручиоца ове техничке спецификације.</w:t>
      </w:r>
    </w:p>
    <w:p w:rsidR="00DA4AF2" w:rsidRPr="00C71C3C" w:rsidRDefault="00DA4AF2" w:rsidP="00DA4AF2">
      <w:pPr>
        <w:spacing w:before="0"/>
        <w:ind w:left="1418"/>
        <w:rPr>
          <w:rFonts w:cs="Arial"/>
          <w:b/>
          <w:lang w:val="sr-Cyrl-CS"/>
        </w:rPr>
      </w:pPr>
    </w:p>
    <w:p w:rsidR="00DA4AF2" w:rsidRPr="00C71C3C" w:rsidRDefault="00DA4AF2" w:rsidP="007235C6">
      <w:pPr>
        <w:numPr>
          <w:ilvl w:val="0"/>
          <w:numId w:val="33"/>
        </w:numPr>
        <w:tabs>
          <w:tab w:val="clear" w:pos="720"/>
          <w:tab w:val="num" w:pos="540"/>
        </w:tabs>
        <w:spacing w:before="0"/>
        <w:ind w:left="540" w:hanging="375"/>
        <w:rPr>
          <w:rFonts w:cs="Arial"/>
        </w:rPr>
      </w:pPr>
      <w:r w:rsidRPr="00C71C3C">
        <w:rPr>
          <w:rFonts w:cs="Arial"/>
        </w:rPr>
        <w:t>Изв</w:t>
      </w:r>
      <w:r w:rsidRPr="00C71C3C">
        <w:rPr>
          <w:rFonts w:cs="Arial"/>
          <w:lang w:val="sr-Cyrl-RS"/>
        </w:rPr>
        <w:t>ршилац</w:t>
      </w:r>
      <w:r w:rsidRPr="00C71C3C">
        <w:rPr>
          <w:rFonts w:cs="Arial"/>
        </w:rPr>
        <w:t xml:space="preserve"> се обавезује да ће</w:t>
      </w:r>
      <w:r w:rsidRPr="00C71C3C">
        <w:rPr>
          <w:rFonts w:cs="Arial"/>
          <w:lang w:val="sr-Cyrl-RS"/>
        </w:rPr>
        <w:t xml:space="preserve"> након </w:t>
      </w:r>
      <w:r w:rsidR="00302B07">
        <w:rPr>
          <w:rFonts w:cs="Arial"/>
          <w:lang w:val="sr-Cyrl-RS"/>
        </w:rPr>
        <w:t>закључења</w:t>
      </w:r>
      <w:r w:rsidRPr="00C71C3C">
        <w:rPr>
          <w:rFonts w:cs="Arial"/>
          <w:lang w:val="sr-Cyrl-RS"/>
        </w:rPr>
        <w:t xml:space="preserve"> уговора доставити наручиоцу:</w:t>
      </w:r>
    </w:p>
    <w:p w:rsidR="00DA4AF2" w:rsidRPr="00C71C3C" w:rsidRDefault="00DA4AF2" w:rsidP="007235C6">
      <w:pPr>
        <w:numPr>
          <w:ilvl w:val="1"/>
          <w:numId w:val="39"/>
        </w:numPr>
        <w:spacing w:before="0"/>
        <w:rPr>
          <w:rFonts w:cs="Arial"/>
          <w:lang w:val="sr-Cyrl-CS"/>
        </w:rPr>
      </w:pPr>
      <w:r w:rsidRPr="00C71C3C">
        <w:rPr>
          <w:rFonts w:cs="Arial"/>
          <w:lang w:val="sr-Cyrl-CS"/>
        </w:rPr>
        <w:t xml:space="preserve">важеће атесте, копије лиценци издатих од меродавних установа, потврде о извршеној провери за све уређаје и опрему која подлеже периодичним прегледима, односно за лице које ће обављати послове </w:t>
      </w:r>
      <w:r w:rsidRPr="00C71C3C">
        <w:rPr>
          <w:rFonts w:cs="Arial"/>
          <w:lang w:val="sr-Latn-CS"/>
        </w:rPr>
        <w:t>безбедности и заштите</w:t>
      </w:r>
      <w:r w:rsidRPr="00C71C3C">
        <w:rPr>
          <w:rFonts w:cs="Arial"/>
          <w:lang w:val="sr-Cyrl-CS"/>
        </w:rPr>
        <w:t xml:space="preserve"> на раду по овом уговору.</w:t>
      </w:r>
    </w:p>
    <w:p w:rsidR="00DA4AF2" w:rsidRPr="00C71C3C" w:rsidRDefault="00DA4AF2" w:rsidP="007235C6">
      <w:pPr>
        <w:numPr>
          <w:ilvl w:val="1"/>
          <w:numId w:val="39"/>
        </w:numPr>
        <w:spacing w:before="0"/>
        <w:rPr>
          <w:rFonts w:cs="Arial"/>
          <w:lang w:val="sr-Cyrl-CS"/>
        </w:rPr>
      </w:pPr>
      <w:r w:rsidRPr="00C71C3C">
        <w:rPr>
          <w:rFonts w:cs="Arial"/>
          <w:lang w:val="sr-Cyrl-RS"/>
        </w:rPr>
        <w:t xml:space="preserve">Одреди </w:t>
      </w:r>
      <w:r w:rsidRPr="00C71C3C">
        <w:rPr>
          <w:rFonts w:cs="Arial"/>
          <w:lang w:val="sr-Latn-CS"/>
        </w:rPr>
        <w:t xml:space="preserve">лице за </w:t>
      </w:r>
      <w:r w:rsidRPr="00C71C3C">
        <w:rPr>
          <w:rFonts w:cs="Arial"/>
          <w:lang w:val="sr-Cyrl-CS"/>
        </w:rPr>
        <w:t xml:space="preserve">организацију, контролу и координацију над радовима чишћења, израђује записнике/извештаје, припрема документацију за </w:t>
      </w:r>
      <w:r w:rsidRPr="00C71C3C">
        <w:rPr>
          <w:rFonts w:cs="Arial"/>
          <w:lang w:val="sr-Cyrl-CS"/>
        </w:rPr>
        <w:lastRenderedPageBreak/>
        <w:t>кретање отпада, прикупља в</w:t>
      </w:r>
      <w:r w:rsidRPr="00C71C3C">
        <w:rPr>
          <w:rFonts w:cs="Arial"/>
          <w:lang w:val="ru-RU"/>
        </w:rPr>
        <w:t>агарске потврде, обезбеђује дозволе за излазак из круга ТЕНТ Б, припрема сву документацију која је дефинисана правилником БЗР, попуњава и оверава неопходне обрасце о ангажовању радне снаге и спроводи све остале активности неопходне за извођење уговорних обавеза.</w:t>
      </w:r>
    </w:p>
    <w:p w:rsidR="00DA4AF2" w:rsidRPr="00C71C3C" w:rsidRDefault="00DA4AF2" w:rsidP="007235C6">
      <w:pPr>
        <w:numPr>
          <w:ilvl w:val="1"/>
          <w:numId w:val="39"/>
        </w:numPr>
        <w:spacing w:before="0"/>
        <w:jc w:val="left"/>
        <w:rPr>
          <w:rFonts w:cs="Arial"/>
          <w:lang w:val="sr-Cyrl-CS"/>
        </w:rPr>
      </w:pPr>
      <w:r w:rsidRPr="00C71C3C">
        <w:rPr>
          <w:rFonts w:cs="Arial"/>
          <w:lang w:val="sr-Cyrl-CS"/>
        </w:rPr>
        <w:t>Достави елаборат о уређењу градилишта за објекат ТЕНТ-Б.</w:t>
      </w:r>
    </w:p>
    <w:p w:rsidR="00DA4AF2" w:rsidRPr="00C71C3C" w:rsidRDefault="00DA4AF2" w:rsidP="00DA4AF2">
      <w:pPr>
        <w:tabs>
          <w:tab w:val="num" w:pos="1418"/>
        </w:tabs>
        <w:rPr>
          <w:rFonts w:cs="Arial"/>
          <w:b/>
          <w:lang w:val="sr-Cyrl-CS"/>
        </w:rPr>
      </w:pPr>
    </w:p>
    <w:p w:rsidR="00DA4AF2" w:rsidRPr="00C71C3C" w:rsidRDefault="00DA4AF2" w:rsidP="007235C6">
      <w:pPr>
        <w:numPr>
          <w:ilvl w:val="0"/>
          <w:numId w:val="31"/>
        </w:numPr>
        <w:tabs>
          <w:tab w:val="num" w:pos="900"/>
        </w:tabs>
        <w:spacing w:before="0"/>
        <w:ind w:left="900"/>
        <w:rPr>
          <w:rFonts w:cs="Arial"/>
          <w:color w:val="000000"/>
          <w:lang w:val="sr-Cyrl-CS"/>
        </w:rPr>
      </w:pPr>
      <w:r w:rsidRPr="00C71C3C">
        <w:rPr>
          <w:rFonts w:cs="Arial"/>
          <w:color w:val="000000"/>
          <w:lang w:val="sr-Cyrl-CS"/>
        </w:rPr>
        <w:t>И</w:t>
      </w:r>
      <w:r w:rsidRPr="00C71C3C">
        <w:rPr>
          <w:rFonts w:cs="Arial"/>
          <w:color w:val="000000"/>
          <w:lang w:val="sr-Latn-CS"/>
        </w:rPr>
        <w:t>звођење захтеваних активности чишћења и уклањања наслага мазута</w:t>
      </w:r>
      <w:r w:rsidRPr="00C71C3C">
        <w:rPr>
          <w:rFonts w:cs="Arial"/>
          <w:color w:val="000000"/>
          <w:lang w:val="sr-Cyrl-CS"/>
        </w:rPr>
        <w:t>, зауљених вода, емулзија, талога и отпадних материја насталих хемијским чишћењем и испирањем обављати</w:t>
      </w:r>
      <w:r w:rsidRPr="00C71C3C">
        <w:rPr>
          <w:rFonts w:cs="Arial"/>
          <w:color w:val="000000"/>
          <w:lang w:val="sr-Latn-CS"/>
        </w:rPr>
        <w:t xml:space="preserve"> у складу са важећим  стандардима и прописима у Србији за ову врсту посла</w:t>
      </w:r>
      <w:r w:rsidRPr="00C71C3C">
        <w:rPr>
          <w:rFonts w:cs="Arial"/>
          <w:color w:val="000000"/>
          <w:lang w:val="sr-Cyrl-CS"/>
        </w:rPr>
        <w:t>, а под надзором особља ТЕНТ-Б.</w:t>
      </w:r>
    </w:p>
    <w:p w:rsidR="00DA4AF2" w:rsidRPr="00C71C3C" w:rsidRDefault="00DA4AF2" w:rsidP="007235C6">
      <w:pPr>
        <w:numPr>
          <w:ilvl w:val="0"/>
          <w:numId w:val="31"/>
        </w:numPr>
        <w:tabs>
          <w:tab w:val="num" w:pos="900"/>
        </w:tabs>
        <w:spacing w:before="0"/>
        <w:ind w:left="900"/>
        <w:rPr>
          <w:rFonts w:cs="Arial"/>
          <w:color w:val="000000"/>
          <w:lang w:val="sr-Cyrl-CS"/>
        </w:rPr>
      </w:pPr>
      <w:r w:rsidRPr="00C71C3C">
        <w:rPr>
          <w:rFonts w:cs="Arial"/>
          <w:iCs/>
          <w:lang w:val="sr-Latn-CS"/>
        </w:rPr>
        <w:t xml:space="preserve">Приликом преузимања и </w:t>
      </w:r>
      <w:r w:rsidRPr="00C71C3C">
        <w:rPr>
          <w:rFonts w:cs="Arial"/>
          <w:lang w:val="sr-Latn-CS"/>
        </w:rPr>
        <w:t>транспорта</w:t>
      </w:r>
      <w:r w:rsidRPr="00C71C3C">
        <w:rPr>
          <w:rFonts w:cs="Arial"/>
          <w:iCs/>
          <w:lang w:val="sr-Latn-CS"/>
        </w:rPr>
        <w:t xml:space="preserve"> отпада</w:t>
      </w:r>
      <w:r w:rsidRPr="00C71C3C">
        <w:rPr>
          <w:rFonts w:cs="Arial"/>
          <w:iCs/>
          <w:lang w:val="sr-Cyrl-CS"/>
        </w:rPr>
        <w:t xml:space="preserve"> </w:t>
      </w:r>
      <w:r w:rsidRPr="00C71C3C">
        <w:rPr>
          <w:rFonts w:cs="Arial"/>
          <w:iCs/>
          <w:lang w:val="sr-Latn-CS"/>
        </w:rPr>
        <w:t xml:space="preserve">насталог након </w:t>
      </w:r>
      <w:r w:rsidRPr="00C71C3C">
        <w:rPr>
          <w:rFonts w:cs="Arial"/>
          <w:iCs/>
          <w:lang w:val="sr-Cyrl-CS"/>
        </w:rPr>
        <w:t xml:space="preserve">хемијског </w:t>
      </w:r>
      <w:r w:rsidRPr="00C71C3C">
        <w:rPr>
          <w:rFonts w:cs="Arial"/>
          <w:iCs/>
          <w:lang w:val="sr-Latn-CS"/>
        </w:rPr>
        <w:t xml:space="preserve">чишћења </w:t>
      </w:r>
      <w:r w:rsidRPr="00C71C3C">
        <w:rPr>
          <w:rFonts w:cs="Arial"/>
          <w:lang w:val="sr-Latn-CS"/>
        </w:rPr>
        <w:t>из круга ТЕНТ-Б, извођач је одговоран за категоризацију отпада, даље збрињавање, рециклажу или уништавање отпада, а све према важећим стандардима и прописима у Србији.</w:t>
      </w:r>
    </w:p>
    <w:p w:rsidR="00DA4AF2" w:rsidRPr="00C71C3C" w:rsidRDefault="00DA4AF2" w:rsidP="007235C6">
      <w:pPr>
        <w:numPr>
          <w:ilvl w:val="0"/>
          <w:numId w:val="31"/>
        </w:numPr>
        <w:tabs>
          <w:tab w:val="num" w:pos="900"/>
        </w:tabs>
        <w:spacing w:before="0"/>
        <w:ind w:left="900"/>
        <w:rPr>
          <w:rFonts w:cs="Arial"/>
          <w:color w:val="000000"/>
          <w:lang w:val="sr-Cyrl-CS"/>
        </w:rPr>
      </w:pPr>
      <w:r w:rsidRPr="00C71C3C">
        <w:rPr>
          <w:rFonts w:cs="Arial"/>
          <w:lang w:val="sr-Latn-CS"/>
        </w:rPr>
        <w:t>Изврши испитивање отпада и прибави Извештај о испитивању отпада од стране акредитоване лабораторије</w:t>
      </w:r>
      <w:r w:rsidRPr="00C71C3C">
        <w:rPr>
          <w:rFonts w:cs="Arial"/>
          <w:lang w:val="sr-Cyrl-RS"/>
        </w:rPr>
        <w:t xml:space="preserve"> 3 дана пре отпочињања кретања отпада из круга ТЕНТ Б.</w:t>
      </w:r>
    </w:p>
    <w:p w:rsidR="00DA4AF2" w:rsidRPr="00C71C3C" w:rsidRDefault="00DA4AF2" w:rsidP="007235C6">
      <w:pPr>
        <w:numPr>
          <w:ilvl w:val="0"/>
          <w:numId w:val="31"/>
        </w:numPr>
        <w:tabs>
          <w:tab w:val="num" w:pos="900"/>
        </w:tabs>
        <w:spacing w:before="0"/>
        <w:ind w:left="900"/>
        <w:rPr>
          <w:rFonts w:cs="Arial"/>
          <w:color w:val="000000"/>
          <w:lang w:val="sr-Cyrl-CS"/>
        </w:rPr>
      </w:pPr>
      <w:r w:rsidRPr="00C71C3C">
        <w:rPr>
          <w:rFonts w:cs="Arial"/>
          <w:iCs/>
          <w:lang w:val="sr-Latn-CS"/>
        </w:rPr>
        <w:t xml:space="preserve">Приликом преузимања и </w:t>
      </w:r>
      <w:r w:rsidRPr="00C71C3C">
        <w:rPr>
          <w:rFonts w:cs="Arial"/>
          <w:lang w:val="sr-Latn-CS"/>
        </w:rPr>
        <w:t>транспорта</w:t>
      </w:r>
      <w:r w:rsidRPr="00C71C3C">
        <w:rPr>
          <w:rFonts w:cs="Arial"/>
          <w:iCs/>
          <w:lang w:val="sr-Latn-CS"/>
        </w:rPr>
        <w:t xml:space="preserve"> отпада</w:t>
      </w:r>
      <w:r w:rsidRPr="00C71C3C">
        <w:rPr>
          <w:rFonts w:cs="Arial"/>
          <w:iCs/>
          <w:lang w:val="sr-Cyrl-CS"/>
        </w:rPr>
        <w:t xml:space="preserve"> </w:t>
      </w:r>
      <w:r w:rsidRPr="00C71C3C">
        <w:rPr>
          <w:rFonts w:cs="Arial"/>
          <w:iCs/>
          <w:lang w:val="sr-Latn-CS"/>
        </w:rPr>
        <w:t xml:space="preserve">насталог након </w:t>
      </w:r>
      <w:r w:rsidRPr="00C71C3C">
        <w:rPr>
          <w:rFonts w:cs="Arial"/>
          <w:iCs/>
          <w:lang w:val="sr-Cyrl-CS"/>
        </w:rPr>
        <w:t xml:space="preserve">хемијског </w:t>
      </w:r>
      <w:r w:rsidRPr="00C71C3C">
        <w:rPr>
          <w:rFonts w:cs="Arial"/>
          <w:iCs/>
          <w:lang w:val="sr-Latn-CS"/>
        </w:rPr>
        <w:t xml:space="preserve">чишћења </w:t>
      </w:r>
      <w:r w:rsidRPr="00C71C3C">
        <w:rPr>
          <w:rFonts w:cs="Arial"/>
          <w:lang w:val="sr-Latn-CS"/>
        </w:rPr>
        <w:t>из круга ТЕНТ-Б, извођач је одговоран за категоризацију</w:t>
      </w:r>
      <w:r w:rsidRPr="00C71C3C">
        <w:rPr>
          <w:rFonts w:cs="Arial"/>
          <w:lang w:val="sr-Cyrl-RS"/>
        </w:rPr>
        <w:t xml:space="preserve"> (испитивање)</w:t>
      </w:r>
      <w:r w:rsidRPr="00C71C3C">
        <w:rPr>
          <w:rFonts w:cs="Arial"/>
          <w:lang w:val="sr-Latn-CS"/>
        </w:rPr>
        <w:t xml:space="preserve"> отпада</w:t>
      </w:r>
      <w:r w:rsidRPr="00C71C3C">
        <w:rPr>
          <w:rFonts w:cs="Arial"/>
          <w:lang w:val="sr-Cyrl-RS"/>
        </w:rPr>
        <w:t xml:space="preserve"> пре извожења из круга и даље</w:t>
      </w:r>
      <w:r w:rsidRPr="00C71C3C">
        <w:rPr>
          <w:rFonts w:cs="Arial"/>
          <w:lang w:val="sr-Latn-CS"/>
        </w:rPr>
        <w:t xml:space="preserve"> збрињавање</w:t>
      </w:r>
      <w:r w:rsidRPr="00C71C3C">
        <w:rPr>
          <w:rFonts w:cs="Arial"/>
          <w:lang w:val="sr-Cyrl-RS"/>
        </w:rPr>
        <w:t xml:space="preserve"> од стране овлашћених оператера</w:t>
      </w:r>
      <w:r w:rsidRPr="00C71C3C">
        <w:rPr>
          <w:rFonts w:cs="Arial"/>
          <w:lang w:val="sr-Latn-CS"/>
        </w:rPr>
        <w:t>, а све према важећим стандардима и прописима у Србији.</w:t>
      </w:r>
    </w:p>
    <w:p w:rsidR="00DA4AF2" w:rsidRPr="00C71C3C" w:rsidRDefault="00DA4AF2" w:rsidP="007235C6">
      <w:pPr>
        <w:numPr>
          <w:ilvl w:val="0"/>
          <w:numId w:val="31"/>
        </w:numPr>
        <w:tabs>
          <w:tab w:val="num" w:pos="900"/>
        </w:tabs>
        <w:spacing w:before="0"/>
        <w:ind w:left="900"/>
        <w:rPr>
          <w:rFonts w:cs="Arial"/>
          <w:color w:val="000000"/>
          <w:lang w:val="sr-Cyrl-CS"/>
        </w:rPr>
      </w:pPr>
      <w:r w:rsidRPr="00C71C3C">
        <w:rPr>
          <w:rFonts w:cs="Arial"/>
          <w:lang w:val="sr-Latn-CS"/>
        </w:rPr>
        <w:t>Достави оверен Документ о кретању опасног отпада у року од 1</w:t>
      </w:r>
      <w:r w:rsidRPr="00C71C3C">
        <w:rPr>
          <w:rFonts w:cs="Arial"/>
          <w:lang w:val="sr-Cyrl-RS"/>
        </w:rPr>
        <w:t>0</w:t>
      </w:r>
      <w:r w:rsidRPr="00C71C3C">
        <w:rPr>
          <w:rFonts w:cs="Arial"/>
          <w:lang w:val="sr-Latn-CS"/>
        </w:rPr>
        <w:t xml:space="preserve"> дана од дана преузимања отпада сагласно са Законом о управљању отпадом (Сл. гласник РС бр. 36/09</w:t>
      </w:r>
      <w:r w:rsidRPr="00C71C3C">
        <w:rPr>
          <w:rFonts w:cs="Arial"/>
          <w:lang w:val="sr-Cyrl-RS"/>
        </w:rPr>
        <w:t xml:space="preserve">, </w:t>
      </w:r>
      <w:r w:rsidRPr="00C71C3C">
        <w:rPr>
          <w:rFonts w:cs="Arial"/>
          <w:lang w:val="sr-Latn-CS"/>
        </w:rPr>
        <w:t>88/10</w:t>
      </w:r>
      <w:r w:rsidRPr="00C71C3C">
        <w:rPr>
          <w:rFonts w:cs="Arial"/>
          <w:lang w:val="sr-Cyrl-RS"/>
        </w:rPr>
        <w:t xml:space="preserve"> и 14/2016</w:t>
      </w:r>
      <w:r w:rsidRPr="00C71C3C">
        <w:rPr>
          <w:rFonts w:cs="Arial"/>
          <w:lang w:val="sr-Latn-CS"/>
        </w:rPr>
        <w:t>) и Правилником о обрасцу Документа о кретању опасног отпада и упутству за његово попуњавање (Сл. Гласник РС бр. 72/09 и 114/2013)</w:t>
      </w:r>
      <w:r w:rsidRPr="00C71C3C">
        <w:rPr>
          <w:rFonts w:cs="Arial"/>
          <w:color w:val="000000"/>
          <w:lang w:val="sr-Cyrl-CS"/>
        </w:rPr>
        <w:t>.</w:t>
      </w:r>
    </w:p>
    <w:p w:rsidR="00DA4AF2" w:rsidRPr="00C71C3C" w:rsidRDefault="00DA4AF2" w:rsidP="007235C6">
      <w:pPr>
        <w:numPr>
          <w:ilvl w:val="0"/>
          <w:numId w:val="31"/>
        </w:numPr>
        <w:tabs>
          <w:tab w:val="num" w:pos="900"/>
        </w:tabs>
        <w:spacing w:before="0"/>
        <w:ind w:left="900"/>
        <w:rPr>
          <w:rFonts w:cs="Arial"/>
          <w:color w:val="000000"/>
          <w:lang w:val="sr-Cyrl-CS"/>
        </w:rPr>
      </w:pPr>
      <w:r w:rsidRPr="00C71C3C">
        <w:rPr>
          <w:rFonts w:cs="Arial"/>
          <w:lang w:val="sr-Latn-CS"/>
        </w:rPr>
        <w:t>Да све активности приликом извођења радова из предмета набавке, обавља у складу са Законом о управљању отпадом (Сл. гласник РС бр. 36/09</w:t>
      </w:r>
      <w:r w:rsidRPr="00C71C3C">
        <w:rPr>
          <w:rFonts w:cs="Arial"/>
          <w:lang w:val="sr-Cyrl-RS"/>
        </w:rPr>
        <w:t xml:space="preserve">, </w:t>
      </w:r>
      <w:r w:rsidRPr="00C71C3C">
        <w:rPr>
          <w:rFonts w:cs="Arial"/>
          <w:lang w:val="sr-Latn-CS"/>
        </w:rPr>
        <w:t>88/10</w:t>
      </w:r>
      <w:r w:rsidRPr="00C71C3C">
        <w:rPr>
          <w:rFonts w:cs="Arial"/>
          <w:lang w:val="sr-Cyrl-RS"/>
        </w:rPr>
        <w:t xml:space="preserve"> и 14/2016</w:t>
      </w:r>
      <w:r w:rsidRPr="00C71C3C">
        <w:rPr>
          <w:rFonts w:cs="Arial"/>
          <w:lang w:val="sr-Latn-CS"/>
        </w:rPr>
        <w:t>),</w:t>
      </w:r>
    </w:p>
    <w:p w:rsidR="00DA4AF2" w:rsidRPr="00C71C3C" w:rsidRDefault="00DA4AF2" w:rsidP="007235C6">
      <w:pPr>
        <w:numPr>
          <w:ilvl w:val="0"/>
          <w:numId w:val="31"/>
        </w:numPr>
        <w:tabs>
          <w:tab w:val="num" w:pos="900"/>
        </w:tabs>
        <w:spacing w:before="0"/>
        <w:ind w:left="900"/>
        <w:rPr>
          <w:rFonts w:cs="Arial"/>
          <w:color w:val="000000"/>
          <w:lang w:val="sr-Cyrl-CS"/>
        </w:rPr>
      </w:pPr>
      <w:r w:rsidRPr="00C71C3C">
        <w:rPr>
          <w:rFonts w:cs="Arial"/>
          <w:lang w:val="ru-RU"/>
        </w:rPr>
        <w:t>Да приликом обављања активности из предмета набавке, предузме све мере заштите радне и животе средине,</w:t>
      </w:r>
    </w:p>
    <w:p w:rsidR="00DA4AF2" w:rsidRPr="00C71C3C" w:rsidRDefault="00DA4AF2" w:rsidP="007235C6">
      <w:pPr>
        <w:numPr>
          <w:ilvl w:val="0"/>
          <w:numId w:val="31"/>
        </w:numPr>
        <w:tabs>
          <w:tab w:val="num" w:pos="900"/>
        </w:tabs>
        <w:spacing w:before="0"/>
        <w:ind w:left="900"/>
        <w:rPr>
          <w:rFonts w:cs="Arial"/>
          <w:lang w:val="ru-RU"/>
        </w:rPr>
      </w:pPr>
      <w:r w:rsidRPr="00C71C3C">
        <w:rPr>
          <w:rFonts w:cs="Arial"/>
          <w:lang w:val="ru-RU"/>
        </w:rPr>
        <w:t>Да транспортује из круга ТЕНТ Б, комплету преузету количину отпада, талога мазута из објекта, резервоара, цевовода и сл., као и свих отпадих материја насталих након чишћења површина запрљаних мазутом и друге опреме и уређаја наручиоца запрљаних мазутом, на локацију оператера чија је дозвола за складиштење или третман достављена уз образац понуде.</w:t>
      </w:r>
    </w:p>
    <w:p w:rsidR="00DA4AF2" w:rsidRPr="00C71C3C" w:rsidRDefault="00DA4AF2" w:rsidP="007235C6">
      <w:pPr>
        <w:numPr>
          <w:ilvl w:val="0"/>
          <w:numId w:val="31"/>
        </w:numPr>
        <w:tabs>
          <w:tab w:val="num" w:pos="900"/>
        </w:tabs>
        <w:spacing w:before="0"/>
        <w:ind w:left="900"/>
        <w:rPr>
          <w:rFonts w:cs="Arial"/>
          <w:lang w:val="sr-Latn-CS"/>
        </w:rPr>
      </w:pPr>
      <w:r w:rsidRPr="00C71C3C">
        <w:rPr>
          <w:rFonts w:cs="Arial"/>
          <w:lang w:val="sr-Latn-CS"/>
        </w:rPr>
        <w:t>Контролисано спроводи процес чишћења и уклањања наслага</w:t>
      </w:r>
      <w:r w:rsidRPr="00C71C3C">
        <w:rPr>
          <w:rFonts w:cs="Arial"/>
          <w:lang w:val="sr-Cyrl-RS"/>
        </w:rPr>
        <w:t xml:space="preserve"> мазута</w:t>
      </w:r>
      <w:r w:rsidRPr="00C71C3C">
        <w:rPr>
          <w:rFonts w:cs="Arial"/>
          <w:lang w:val="sr-Latn-CS"/>
        </w:rPr>
        <w:t xml:space="preserve"> и </w:t>
      </w:r>
      <w:r w:rsidRPr="00C71C3C">
        <w:rPr>
          <w:rFonts w:cs="Arial"/>
          <w:lang w:val="sr-Cyrl-RS"/>
        </w:rPr>
        <w:t>све активности</w:t>
      </w:r>
      <w:r w:rsidRPr="00C71C3C">
        <w:rPr>
          <w:rFonts w:cs="Arial"/>
          <w:lang w:val="sr-Latn-CS"/>
        </w:rPr>
        <w:t xml:space="preserve"> документује дневним праћењем</w:t>
      </w:r>
      <w:r w:rsidRPr="00C71C3C">
        <w:rPr>
          <w:rFonts w:cs="Arial"/>
          <w:lang w:val="sr-Cyrl-RS"/>
        </w:rPr>
        <w:t xml:space="preserve"> кроз грађевински дневник</w:t>
      </w:r>
      <w:r w:rsidRPr="00C71C3C">
        <w:rPr>
          <w:rFonts w:cs="Arial"/>
          <w:lang w:val="sr-Latn-CS"/>
        </w:rPr>
        <w:t>, као и  давањем коначног извештаја након</w:t>
      </w:r>
      <w:r w:rsidRPr="00C71C3C">
        <w:rPr>
          <w:rFonts w:cs="Arial"/>
          <w:lang w:val="sr-Cyrl-CS"/>
        </w:rPr>
        <w:t xml:space="preserve"> сваког</w:t>
      </w:r>
      <w:r w:rsidRPr="00C71C3C">
        <w:rPr>
          <w:rFonts w:cs="Arial"/>
          <w:lang w:val="sr-Latn-CS"/>
        </w:rPr>
        <w:t xml:space="preserve"> завршеног </w:t>
      </w:r>
      <w:r w:rsidRPr="00C71C3C">
        <w:rPr>
          <w:rFonts w:cs="Arial"/>
          <w:lang w:val="sr-Cyrl-CS"/>
        </w:rPr>
        <w:t>посла</w:t>
      </w:r>
      <w:r w:rsidRPr="00C71C3C">
        <w:rPr>
          <w:rFonts w:cs="Arial"/>
          <w:lang w:val="sr-Latn-CS"/>
        </w:rPr>
        <w:t xml:space="preserve">. </w:t>
      </w:r>
    </w:p>
    <w:p w:rsidR="00DA4AF2" w:rsidRPr="00C71C3C" w:rsidRDefault="00DA4AF2" w:rsidP="007235C6">
      <w:pPr>
        <w:numPr>
          <w:ilvl w:val="0"/>
          <w:numId w:val="31"/>
        </w:numPr>
        <w:tabs>
          <w:tab w:val="num" w:pos="900"/>
        </w:tabs>
        <w:spacing w:before="0"/>
        <w:ind w:left="900"/>
        <w:rPr>
          <w:rFonts w:cs="Arial"/>
          <w:lang w:val="sr-Latn-CS"/>
        </w:rPr>
      </w:pPr>
      <w:r w:rsidRPr="00C71C3C">
        <w:rPr>
          <w:rFonts w:cs="Arial"/>
          <w:lang w:val="sr-Latn-CS"/>
        </w:rPr>
        <w:t>Извођач у потпуности сноси одговорност за заштиту животне средине и безбедност радника током извођења активности на чишћењу мазута</w:t>
      </w:r>
      <w:r w:rsidRPr="00C71C3C">
        <w:rPr>
          <w:rFonts w:cs="Arial"/>
          <w:lang w:val="sr-Cyrl-CS"/>
        </w:rPr>
        <w:t xml:space="preserve"> и уклањања наслага</w:t>
      </w:r>
      <w:r w:rsidRPr="00C71C3C">
        <w:rPr>
          <w:rFonts w:cs="Arial"/>
          <w:lang w:val="sr-Latn-CS"/>
        </w:rPr>
        <w:t>.</w:t>
      </w:r>
    </w:p>
    <w:p w:rsidR="00DA4AF2" w:rsidRPr="00C71C3C" w:rsidRDefault="00DA4AF2" w:rsidP="007235C6">
      <w:pPr>
        <w:numPr>
          <w:ilvl w:val="0"/>
          <w:numId w:val="31"/>
        </w:numPr>
        <w:tabs>
          <w:tab w:val="num" w:pos="900"/>
        </w:tabs>
        <w:spacing w:before="0"/>
        <w:ind w:left="900"/>
        <w:rPr>
          <w:rFonts w:cs="Arial"/>
          <w:lang w:val="sr-Latn-CS"/>
        </w:rPr>
      </w:pPr>
      <w:r w:rsidRPr="00C71C3C">
        <w:rPr>
          <w:rFonts w:cs="Arial"/>
          <w:lang w:val="sr-Latn-CS"/>
        </w:rPr>
        <w:t>Ускладити радове чишћења и уклањања наслага са активностима служби производње и одржавања ТЕНТ-Б (нпр. обезбеђење услова за пражњење резервоара</w:t>
      </w:r>
      <w:r w:rsidRPr="00C71C3C">
        <w:rPr>
          <w:rFonts w:cs="Arial"/>
          <w:lang w:val="sr-Cyrl-RS"/>
        </w:rPr>
        <w:t xml:space="preserve"> и цевовода</w:t>
      </w:r>
      <w:r w:rsidRPr="00C71C3C">
        <w:rPr>
          <w:rFonts w:cs="Arial"/>
          <w:lang w:val="sr-Latn-CS"/>
        </w:rPr>
        <w:t xml:space="preserve">, визуелни преглед унутрашњости резервоара, евентуалана санација оштећених цеви </w:t>
      </w:r>
      <w:r w:rsidRPr="00C71C3C">
        <w:rPr>
          <w:rFonts w:cs="Arial"/>
          <w:lang w:val="sr-Cyrl-CS"/>
        </w:rPr>
        <w:t>и опреме</w:t>
      </w:r>
      <w:r w:rsidRPr="00C71C3C">
        <w:rPr>
          <w:rFonts w:cs="Arial"/>
          <w:lang w:val="sr-Latn-CS"/>
        </w:rPr>
        <w:t>, радиографска контрола изведених заварених спојева и др.).</w:t>
      </w:r>
    </w:p>
    <w:p w:rsidR="00DA4AF2" w:rsidRPr="00C71C3C" w:rsidRDefault="00DA4AF2" w:rsidP="007235C6">
      <w:pPr>
        <w:numPr>
          <w:ilvl w:val="0"/>
          <w:numId w:val="31"/>
        </w:numPr>
        <w:tabs>
          <w:tab w:val="num" w:pos="900"/>
        </w:tabs>
        <w:spacing w:before="0"/>
        <w:ind w:left="900"/>
        <w:rPr>
          <w:rFonts w:cs="Arial"/>
          <w:lang w:val="sr-Latn-CS"/>
        </w:rPr>
      </w:pPr>
      <w:r w:rsidRPr="00C71C3C">
        <w:rPr>
          <w:rFonts w:cs="Arial"/>
          <w:lang w:val="sr-Latn-CS"/>
        </w:rPr>
        <w:t xml:space="preserve">У склопу радова чишћења и уклањања наслага мазута </w:t>
      </w:r>
      <w:r w:rsidRPr="00C71C3C">
        <w:rPr>
          <w:rFonts w:cs="Arial"/>
          <w:lang w:val="sr-Cyrl-CS"/>
        </w:rPr>
        <w:t>наручилац мора да обави (активности из табеле предмета набавке) следеће услуге</w:t>
      </w:r>
      <w:r w:rsidRPr="00C71C3C">
        <w:rPr>
          <w:rFonts w:cs="Arial"/>
          <w:lang w:val="sr-Latn-CS"/>
        </w:rPr>
        <w:t>:</w:t>
      </w:r>
    </w:p>
    <w:p w:rsidR="00DA4AF2" w:rsidRPr="00C71C3C" w:rsidRDefault="00DA4AF2" w:rsidP="007235C6">
      <w:pPr>
        <w:numPr>
          <w:ilvl w:val="2"/>
          <w:numId w:val="31"/>
        </w:numPr>
        <w:tabs>
          <w:tab w:val="clear" w:pos="1800"/>
          <w:tab w:val="num" w:pos="1276"/>
        </w:tabs>
        <w:spacing w:before="0"/>
        <w:ind w:left="1276" w:hanging="283"/>
        <w:rPr>
          <w:rFonts w:cs="Arial"/>
          <w:lang w:val="sr-Latn-CS"/>
        </w:rPr>
      </w:pPr>
      <w:r w:rsidRPr="00C71C3C">
        <w:rPr>
          <w:rFonts w:cs="Arial"/>
          <w:lang w:val="sr-Latn-CS"/>
        </w:rPr>
        <w:t xml:space="preserve">Механичко (Ручно чишћење) </w:t>
      </w:r>
      <w:r w:rsidRPr="00C71C3C">
        <w:rPr>
          <w:rFonts w:cs="Arial"/>
          <w:lang w:val="sr-Cyrl-RS"/>
        </w:rPr>
        <w:t xml:space="preserve">уклањање </w:t>
      </w:r>
      <w:r w:rsidRPr="00C71C3C">
        <w:rPr>
          <w:rFonts w:cs="Arial"/>
          <w:lang w:val="sr-Latn-CS"/>
        </w:rPr>
        <w:t>наслага и талога мазута</w:t>
      </w:r>
      <w:r w:rsidRPr="00C71C3C">
        <w:rPr>
          <w:rFonts w:cs="Arial"/>
          <w:lang w:val="sr-Cyrl-RS"/>
        </w:rPr>
        <w:t xml:space="preserve"> са запрљаних површина објекта, уређаја и опреме наручиоца. Количина обављених радова се евидентира у грађевинском дневнику, а на основу </w:t>
      </w:r>
      <w:r w:rsidRPr="00C71C3C">
        <w:rPr>
          <w:rFonts w:cs="Arial"/>
          <w:lang w:val="sr-Cyrl-RS"/>
        </w:rPr>
        <w:lastRenderedPageBreak/>
        <w:t>увида и добијене сагласности представника извођача о количини и квалитету обављених радова.</w:t>
      </w:r>
    </w:p>
    <w:p w:rsidR="00DA4AF2" w:rsidRPr="00C71C3C" w:rsidRDefault="00DA4AF2" w:rsidP="007235C6">
      <w:pPr>
        <w:numPr>
          <w:ilvl w:val="2"/>
          <w:numId w:val="31"/>
        </w:numPr>
        <w:tabs>
          <w:tab w:val="clear" w:pos="1800"/>
          <w:tab w:val="num" w:pos="1276"/>
        </w:tabs>
        <w:spacing w:before="0"/>
        <w:ind w:left="1276" w:hanging="283"/>
        <w:rPr>
          <w:rFonts w:cs="Arial"/>
          <w:lang w:val="sr-Latn-CS"/>
        </w:rPr>
      </w:pPr>
      <w:r w:rsidRPr="00C71C3C">
        <w:rPr>
          <w:rFonts w:cs="Arial"/>
          <w:lang w:val="sr-Latn-CS"/>
        </w:rPr>
        <w:t xml:space="preserve">Дегазацију </w:t>
      </w:r>
      <w:r w:rsidRPr="00C71C3C">
        <w:rPr>
          <w:rFonts w:cs="Arial"/>
          <w:lang w:val="sr-Cyrl-CS"/>
        </w:rPr>
        <w:t xml:space="preserve">хемијским средством, прање, испирање, просушивање и брисање, </w:t>
      </w:r>
      <w:r w:rsidRPr="00C71C3C">
        <w:rPr>
          <w:rFonts w:cs="Arial"/>
          <w:lang w:val="sr-Latn-CS"/>
        </w:rPr>
        <w:t>у циљу омогућавања</w:t>
      </w:r>
      <w:r w:rsidRPr="00C71C3C">
        <w:rPr>
          <w:rFonts w:cs="Arial"/>
          <w:lang w:val="sr-Cyrl-RS"/>
        </w:rPr>
        <w:t xml:space="preserve"> заваривачких</w:t>
      </w:r>
      <w:r w:rsidRPr="00C71C3C">
        <w:rPr>
          <w:rFonts w:cs="Arial"/>
          <w:lang w:val="sr-Latn-CS"/>
        </w:rPr>
        <w:t xml:space="preserve"> радова унутар </w:t>
      </w:r>
      <w:r w:rsidRPr="00C71C3C">
        <w:rPr>
          <w:rFonts w:cs="Arial"/>
          <w:lang w:val="sr-Cyrl-CS"/>
        </w:rPr>
        <w:t>делова постројења. Количина обављених радова се евидентира у грађевинском дневнику</w:t>
      </w:r>
      <w:r w:rsidRPr="00C71C3C">
        <w:rPr>
          <w:rFonts w:cs="Arial"/>
          <w:lang w:val="sr-Cyrl-RS"/>
        </w:rPr>
        <w:t>, а на основу увида и добијене сагласности представника извођача о количини и квалитету обављених радова</w:t>
      </w:r>
    </w:p>
    <w:p w:rsidR="00DA4AF2" w:rsidRPr="00C71C3C" w:rsidRDefault="00DA4AF2" w:rsidP="007235C6">
      <w:pPr>
        <w:numPr>
          <w:ilvl w:val="2"/>
          <w:numId w:val="31"/>
        </w:numPr>
        <w:tabs>
          <w:tab w:val="clear" w:pos="1800"/>
          <w:tab w:val="num" w:pos="1276"/>
        </w:tabs>
        <w:spacing w:before="0"/>
        <w:ind w:left="1276" w:hanging="283"/>
        <w:jc w:val="left"/>
        <w:rPr>
          <w:rFonts w:cs="Arial"/>
          <w:lang w:val="sr-Cyrl-RS"/>
        </w:rPr>
      </w:pPr>
      <w:r w:rsidRPr="00C71C3C">
        <w:rPr>
          <w:rFonts w:cs="Arial"/>
          <w:lang w:val="sr-Latn-CS"/>
        </w:rPr>
        <w:t>Употреба аутоцистерне за вађење/усисавање талога мазута  и отпада насталог након чишћења (са возачем и горивом, за ефективно радно време)</w:t>
      </w:r>
      <w:r w:rsidRPr="00C71C3C">
        <w:rPr>
          <w:rFonts w:cs="Arial"/>
          <w:lang w:val="sr-Cyrl-RS"/>
        </w:rPr>
        <w:t>. Податак о ефективном времену ангажовања цистерне уписује се у грађевински дневник. Евиденцију ефективног радног времена обавља представник извођача заједно са представником наручиоца.</w:t>
      </w:r>
      <w:r w:rsidRPr="00C71C3C">
        <w:rPr>
          <w:rFonts w:cs="Arial"/>
          <w:b/>
          <w:lang w:val="sr-Cyrl-CS"/>
        </w:rPr>
        <w:t xml:space="preserve"> Ефективно радно време употребе аутоцистерне представља временски интервал у оквиру кога је аутоцистерна ефективно ангажована на објекту за вађење/усисавање талога мазута  са возачем и горивом. Ефективно време употребе цистерне почиње да тече након завршетка свих припремних активности (припремне активности за вађење талога нису урачунате у ефективно време ангажовања ауто цистерне за вађење/усисавање талога). Ефективно време траје све док се врши активност вађења/усисавања талога у аутоцистерну или одговарајуће посуде/контејнере. Ефективно време се завршава, односно престаје оног тренутка када се заврши процес вађења/усисавања талога мазута.</w:t>
      </w:r>
    </w:p>
    <w:p w:rsidR="00DA4AF2" w:rsidRPr="00C71C3C" w:rsidRDefault="00DA4AF2" w:rsidP="007235C6">
      <w:pPr>
        <w:numPr>
          <w:ilvl w:val="2"/>
          <w:numId w:val="31"/>
        </w:numPr>
        <w:tabs>
          <w:tab w:val="clear" w:pos="1800"/>
          <w:tab w:val="num" w:pos="1276"/>
          <w:tab w:val="num" w:pos="2160"/>
        </w:tabs>
        <w:spacing w:before="0"/>
        <w:ind w:left="1276" w:hanging="283"/>
        <w:rPr>
          <w:rFonts w:cs="Arial"/>
          <w:lang w:val="sr-Latn-CS"/>
        </w:rPr>
      </w:pPr>
      <w:r w:rsidRPr="00C71C3C">
        <w:rPr>
          <w:rFonts w:cs="Arial"/>
          <w:iCs/>
          <w:lang w:val="sr-Cyrl-CS"/>
        </w:rPr>
        <w:t>Транспорт и збрињавање отпада насталог након чишћења, обухвата следеће обавезе извођача радова: мерење и евидентирање извађене/усисане количине отпада и талога мазута у аутоцистернама, контејнерима или бурадима, преузимање извађеног талога мазута и отпада насталог након чишћења, превоз, ускладиштење, категоризацију, рециклажу коначно збрињавање или уништавање преузетог отпада и талога насталог након чишћења</w:t>
      </w:r>
      <w:r w:rsidRPr="00C71C3C">
        <w:rPr>
          <w:rFonts w:cs="Arial"/>
          <w:iCs/>
          <w:lang w:val="sr-Latn-CS"/>
        </w:rPr>
        <w:t>. Извођач је одговоран за</w:t>
      </w:r>
      <w:r w:rsidRPr="00C71C3C">
        <w:rPr>
          <w:rFonts w:cs="Arial"/>
          <w:iCs/>
          <w:lang w:val="sr-Cyrl-RS"/>
        </w:rPr>
        <w:t xml:space="preserve"> обезбеђивање документа о кретању отпада,</w:t>
      </w:r>
      <w:r w:rsidRPr="00C71C3C">
        <w:rPr>
          <w:rFonts w:cs="Arial"/>
          <w:iCs/>
          <w:lang w:val="sr-Latn-CS"/>
        </w:rPr>
        <w:t xml:space="preserve"> </w:t>
      </w:r>
      <w:r w:rsidRPr="00C71C3C">
        <w:rPr>
          <w:rFonts w:cs="Arial"/>
          <w:iCs/>
          <w:lang w:val="sr-Cyrl-RS"/>
        </w:rPr>
        <w:t>испитивање</w:t>
      </w:r>
      <w:r w:rsidRPr="00C71C3C">
        <w:rPr>
          <w:rFonts w:cs="Arial"/>
          <w:iCs/>
          <w:lang w:val="sr-Latn-CS"/>
        </w:rPr>
        <w:t xml:space="preserve"> отпада</w:t>
      </w:r>
      <w:r w:rsidRPr="00C71C3C">
        <w:rPr>
          <w:rFonts w:cs="Arial"/>
          <w:iCs/>
          <w:lang w:val="sr-Cyrl-RS"/>
        </w:rPr>
        <w:t xml:space="preserve"> и прибављање Извештаја о испитивању од стране акредитоване лабораторије</w:t>
      </w:r>
      <w:r w:rsidRPr="00C71C3C">
        <w:rPr>
          <w:rFonts w:cs="Arial"/>
          <w:iCs/>
          <w:lang w:val="sr-Latn-CS"/>
        </w:rPr>
        <w:t>, збрињавање насталог отпада, а све према важећим стандардима и прописима у Србији.</w:t>
      </w:r>
    </w:p>
    <w:p w:rsidR="00DA4AF2" w:rsidRPr="00C71C3C" w:rsidRDefault="00DA4AF2" w:rsidP="007235C6">
      <w:pPr>
        <w:numPr>
          <w:ilvl w:val="2"/>
          <w:numId w:val="31"/>
        </w:numPr>
        <w:tabs>
          <w:tab w:val="clear" w:pos="1800"/>
          <w:tab w:val="num" w:pos="1276"/>
          <w:tab w:val="num" w:pos="2160"/>
        </w:tabs>
        <w:spacing w:before="0"/>
        <w:ind w:left="1276" w:hanging="283"/>
        <w:rPr>
          <w:rFonts w:cs="Arial"/>
          <w:lang w:val="sr-Latn-CS"/>
        </w:rPr>
      </w:pPr>
      <w:r w:rsidRPr="00C71C3C">
        <w:rPr>
          <w:rFonts w:cs="Arial"/>
          <w:iCs/>
          <w:lang w:val="sr-Cyrl-CS"/>
        </w:rPr>
        <w:t>Проверу</w:t>
      </w:r>
      <w:r w:rsidRPr="00C71C3C">
        <w:rPr>
          <w:rFonts w:cs="Arial"/>
          <w:iCs/>
          <w:lang w:val="sr-Latn-CS"/>
        </w:rPr>
        <w:t xml:space="preserve"> </w:t>
      </w:r>
      <w:r w:rsidRPr="00C71C3C">
        <w:rPr>
          <w:rFonts w:cs="Arial"/>
          <w:iCs/>
          <w:lang w:val="sr-Cyrl-CS"/>
        </w:rPr>
        <w:t>присуства</w:t>
      </w:r>
      <w:r w:rsidRPr="00C71C3C">
        <w:rPr>
          <w:rFonts w:cs="Arial"/>
          <w:iCs/>
          <w:lang w:val="sr-Latn-CS"/>
        </w:rPr>
        <w:t xml:space="preserve"> </w:t>
      </w:r>
      <w:r w:rsidRPr="00C71C3C">
        <w:rPr>
          <w:rFonts w:cs="Arial"/>
          <w:iCs/>
          <w:lang w:val="sr-Cyrl-CS"/>
        </w:rPr>
        <w:t>и</w:t>
      </w:r>
      <w:r w:rsidRPr="00C71C3C">
        <w:rPr>
          <w:rFonts w:cs="Arial"/>
          <w:iCs/>
          <w:lang w:val="sr-Latn-CS"/>
        </w:rPr>
        <w:t xml:space="preserve">  </w:t>
      </w:r>
      <w:r w:rsidRPr="00C71C3C">
        <w:rPr>
          <w:rFonts w:cs="Arial"/>
          <w:iCs/>
          <w:lang w:val="sr-Cyrl-CS"/>
        </w:rPr>
        <w:t>мерење</w:t>
      </w:r>
      <w:r w:rsidRPr="00C71C3C">
        <w:rPr>
          <w:rFonts w:cs="Arial"/>
          <w:iCs/>
          <w:lang w:val="sr-Latn-CS"/>
        </w:rPr>
        <w:t xml:space="preserve"> </w:t>
      </w:r>
      <w:r w:rsidRPr="00C71C3C">
        <w:rPr>
          <w:rFonts w:cs="Arial"/>
          <w:iCs/>
          <w:lang w:val="sr-Cyrl-CS"/>
        </w:rPr>
        <w:t>на</w:t>
      </w:r>
      <w:r w:rsidRPr="00C71C3C">
        <w:rPr>
          <w:rFonts w:cs="Arial"/>
          <w:iCs/>
          <w:lang w:val="sr-Latn-CS"/>
        </w:rPr>
        <w:t xml:space="preserve"> </w:t>
      </w:r>
      <w:r w:rsidRPr="00C71C3C">
        <w:rPr>
          <w:rFonts w:cs="Arial"/>
          <w:iCs/>
          <w:lang w:val="sr-Cyrl-CS"/>
        </w:rPr>
        <w:t>појаву</w:t>
      </w:r>
      <w:r w:rsidRPr="00C71C3C">
        <w:rPr>
          <w:rFonts w:cs="Arial"/>
          <w:iCs/>
          <w:lang w:val="sr-Latn-CS"/>
        </w:rPr>
        <w:t xml:space="preserve"> </w:t>
      </w:r>
      <w:r w:rsidRPr="00C71C3C">
        <w:rPr>
          <w:rFonts w:cs="Arial"/>
          <w:iCs/>
          <w:lang w:val="sr-Cyrl-CS"/>
        </w:rPr>
        <w:t>експлозивних</w:t>
      </w:r>
      <w:r w:rsidRPr="00C71C3C">
        <w:rPr>
          <w:rFonts w:cs="Arial"/>
          <w:iCs/>
          <w:lang w:val="sr-Latn-CS"/>
        </w:rPr>
        <w:t xml:space="preserve"> </w:t>
      </w:r>
      <w:r w:rsidRPr="00C71C3C">
        <w:rPr>
          <w:rFonts w:cs="Arial"/>
          <w:iCs/>
          <w:lang w:val="sr-Cyrl-CS"/>
        </w:rPr>
        <w:t>смеша</w:t>
      </w:r>
      <w:r w:rsidRPr="00C71C3C">
        <w:rPr>
          <w:rFonts w:cs="Arial"/>
          <w:iCs/>
          <w:lang w:val="sr-Latn-CS"/>
        </w:rPr>
        <w:t xml:space="preserve"> </w:t>
      </w:r>
      <w:r w:rsidRPr="00C71C3C">
        <w:rPr>
          <w:rFonts w:cs="Arial"/>
          <w:iCs/>
          <w:lang w:val="sr-Cyrl-CS"/>
        </w:rPr>
        <w:t>ради</w:t>
      </w:r>
      <w:r w:rsidRPr="00C71C3C">
        <w:rPr>
          <w:rFonts w:cs="Arial"/>
          <w:iCs/>
          <w:lang w:val="sr-Latn-CS"/>
        </w:rPr>
        <w:t xml:space="preserve"> </w:t>
      </w:r>
      <w:r w:rsidRPr="00C71C3C">
        <w:rPr>
          <w:rFonts w:cs="Arial"/>
          <w:lang w:val="sr-Latn-CS"/>
        </w:rPr>
        <w:t>потврде безбедности за извођење радова унутар резервоара</w:t>
      </w:r>
      <w:r w:rsidRPr="00C71C3C">
        <w:rPr>
          <w:rFonts w:cs="Arial"/>
          <w:lang w:val="sr-Cyrl-RS"/>
        </w:rPr>
        <w:t xml:space="preserve"> или других затворених објеката или простора</w:t>
      </w:r>
      <w:r w:rsidRPr="00C71C3C">
        <w:rPr>
          <w:rFonts w:cs="Arial"/>
          <w:lang w:val="sr-Latn-CS"/>
        </w:rPr>
        <w:t xml:space="preserve">, што је неопходно </w:t>
      </w:r>
      <w:r w:rsidRPr="00C71C3C">
        <w:rPr>
          <w:rFonts w:cs="Arial"/>
          <w:lang w:val="sr-Cyrl-CS"/>
        </w:rPr>
        <w:t>констатовати</w:t>
      </w:r>
      <w:r w:rsidRPr="00C71C3C">
        <w:rPr>
          <w:rFonts w:cs="Arial"/>
          <w:lang w:val="sr-Latn-CS"/>
        </w:rPr>
        <w:t xml:space="preserve"> </w:t>
      </w:r>
      <w:r w:rsidRPr="00C71C3C">
        <w:rPr>
          <w:rFonts w:cs="Arial"/>
          <w:iCs/>
          <w:lang w:val="sr-Cyrl-CS"/>
        </w:rPr>
        <w:t>пратећим</w:t>
      </w:r>
      <w:r w:rsidRPr="00C71C3C">
        <w:rPr>
          <w:rFonts w:cs="Arial"/>
          <w:iCs/>
          <w:lang w:val="sr-Latn-CS"/>
        </w:rPr>
        <w:t xml:space="preserve"> </w:t>
      </w:r>
      <w:r w:rsidRPr="00C71C3C">
        <w:rPr>
          <w:rFonts w:cs="Arial"/>
          <w:iCs/>
          <w:lang w:val="sr-Cyrl-CS"/>
        </w:rPr>
        <w:t>извештајем, који ће извођач доставити наручиоцу.</w:t>
      </w:r>
    </w:p>
    <w:p w:rsidR="00DA4AF2" w:rsidRPr="00C71C3C" w:rsidRDefault="00DA4AF2" w:rsidP="007235C6">
      <w:pPr>
        <w:numPr>
          <w:ilvl w:val="2"/>
          <w:numId w:val="31"/>
        </w:numPr>
        <w:tabs>
          <w:tab w:val="clear" w:pos="1800"/>
          <w:tab w:val="num" w:pos="1276"/>
          <w:tab w:val="num" w:pos="2160"/>
        </w:tabs>
        <w:spacing w:before="0"/>
        <w:ind w:left="1276" w:hanging="283"/>
        <w:rPr>
          <w:rFonts w:cs="Arial"/>
          <w:lang w:val="sr-Latn-CS"/>
        </w:rPr>
      </w:pPr>
      <w:r w:rsidRPr="00C71C3C">
        <w:rPr>
          <w:rFonts w:cs="Arial"/>
          <w:iCs/>
        </w:rPr>
        <w:t>У</w:t>
      </w:r>
      <w:r w:rsidRPr="00C71C3C">
        <w:rPr>
          <w:rFonts w:cs="Arial"/>
          <w:iCs/>
          <w:lang w:val="sr-Latn-CS"/>
        </w:rPr>
        <w:t xml:space="preserve"> </w:t>
      </w:r>
      <w:r w:rsidRPr="00C71C3C">
        <w:rPr>
          <w:rFonts w:cs="Arial"/>
          <w:iCs/>
        </w:rPr>
        <w:t>случају</w:t>
      </w:r>
      <w:r w:rsidRPr="00C71C3C">
        <w:rPr>
          <w:rFonts w:cs="Arial"/>
          <w:iCs/>
          <w:lang w:val="sr-Latn-CS"/>
        </w:rPr>
        <w:t xml:space="preserve"> </w:t>
      </w:r>
      <w:r w:rsidRPr="00C71C3C">
        <w:rPr>
          <w:rFonts w:cs="Arial"/>
          <w:iCs/>
        </w:rPr>
        <w:t>потребе</w:t>
      </w:r>
      <w:r w:rsidRPr="00C71C3C">
        <w:rPr>
          <w:rFonts w:cs="Arial"/>
          <w:iCs/>
          <w:lang w:val="sr-Latn-CS"/>
        </w:rPr>
        <w:t xml:space="preserve"> </w:t>
      </w:r>
      <w:r w:rsidRPr="00C71C3C">
        <w:rPr>
          <w:rFonts w:cs="Arial"/>
          <w:iCs/>
        </w:rPr>
        <w:t>предвидети</w:t>
      </w:r>
      <w:r w:rsidRPr="00C71C3C">
        <w:rPr>
          <w:rFonts w:cs="Arial"/>
          <w:iCs/>
          <w:lang w:val="sr-Latn-CS"/>
        </w:rPr>
        <w:t xml:space="preserve"> </w:t>
      </w:r>
      <w:r w:rsidRPr="00C71C3C">
        <w:rPr>
          <w:rFonts w:cs="Arial"/>
          <w:iCs/>
        </w:rPr>
        <w:t>блиндирање</w:t>
      </w:r>
      <w:r w:rsidRPr="00C71C3C">
        <w:rPr>
          <w:rFonts w:cs="Arial"/>
          <w:iCs/>
          <w:lang w:val="sr-Latn-CS"/>
        </w:rPr>
        <w:t xml:space="preserve"> </w:t>
      </w:r>
      <w:r w:rsidRPr="00C71C3C">
        <w:rPr>
          <w:rFonts w:cs="Arial"/>
          <w:iCs/>
        </w:rPr>
        <w:t>опреме</w:t>
      </w:r>
      <w:r w:rsidRPr="00C71C3C">
        <w:rPr>
          <w:rFonts w:cs="Arial"/>
          <w:iCs/>
          <w:lang w:val="sr-Latn-CS"/>
        </w:rPr>
        <w:t xml:space="preserve"> </w:t>
      </w:r>
      <w:r w:rsidRPr="00C71C3C">
        <w:rPr>
          <w:rFonts w:cs="Arial"/>
          <w:iCs/>
        </w:rPr>
        <w:t>и</w:t>
      </w:r>
      <w:r w:rsidRPr="00C71C3C">
        <w:rPr>
          <w:rFonts w:cs="Arial"/>
          <w:iCs/>
          <w:lang w:val="sr-Latn-CS"/>
        </w:rPr>
        <w:t xml:space="preserve"> </w:t>
      </w:r>
      <w:r w:rsidRPr="00C71C3C">
        <w:rPr>
          <w:rFonts w:cs="Arial"/>
          <w:iCs/>
        </w:rPr>
        <w:t>вентила</w:t>
      </w:r>
      <w:r w:rsidRPr="00C71C3C">
        <w:rPr>
          <w:rFonts w:cs="Arial"/>
          <w:iCs/>
          <w:lang w:val="sr-Cyrl-CS"/>
        </w:rPr>
        <w:t xml:space="preserve"> и др</w:t>
      </w:r>
      <w:r w:rsidRPr="00C71C3C">
        <w:rPr>
          <w:rFonts w:cs="Arial"/>
          <w:iCs/>
          <w:lang w:val="sr-Latn-CS"/>
        </w:rPr>
        <w:t>.</w:t>
      </w:r>
    </w:p>
    <w:p w:rsidR="00DA4AF2" w:rsidRPr="00C71C3C" w:rsidRDefault="00DA4AF2" w:rsidP="007235C6">
      <w:pPr>
        <w:numPr>
          <w:ilvl w:val="0"/>
          <w:numId w:val="31"/>
        </w:numPr>
        <w:tabs>
          <w:tab w:val="num" w:pos="900"/>
        </w:tabs>
        <w:spacing w:before="0"/>
        <w:ind w:left="900"/>
        <w:rPr>
          <w:rFonts w:cs="Arial"/>
          <w:lang w:val="sr-Latn-CS"/>
        </w:rPr>
      </w:pPr>
      <w:r w:rsidRPr="00C71C3C">
        <w:rPr>
          <w:rFonts w:cs="Arial"/>
          <w:lang w:val="sr-Cyrl-CS"/>
        </w:rPr>
        <w:t>Уклоњени т</w:t>
      </w:r>
      <w:r w:rsidRPr="00C71C3C">
        <w:rPr>
          <w:rFonts w:cs="Arial"/>
          <w:lang w:val="sr-Latn-CS"/>
        </w:rPr>
        <w:t>алог мазута</w:t>
      </w:r>
      <w:r w:rsidRPr="00C71C3C">
        <w:rPr>
          <w:rFonts w:cs="Arial"/>
          <w:lang w:val="sr-Cyrl-CS"/>
        </w:rPr>
        <w:t xml:space="preserve"> и комплетан отпад који је настао након чишћења, </w:t>
      </w:r>
      <w:r w:rsidRPr="00C71C3C">
        <w:rPr>
          <w:rFonts w:cs="Arial"/>
          <w:lang w:val="sr-Latn-CS"/>
        </w:rPr>
        <w:t xml:space="preserve"> транспортовати ван круга ТЕНТ-Б на </w:t>
      </w:r>
      <w:r w:rsidRPr="00C71C3C">
        <w:rPr>
          <w:rFonts w:cs="Arial"/>
          <w:lang w:val="sr-Cyrl-RS"/>
        </w:rPr>
        <w:t>коначно збрињавање</w:t>
      </w:r>
      <w:r w:rsidRPr="00C71C3C">
        <w:rPr>
          <w:rFonts w:cs="Arial"/>
          <w:lang w:val="sr-Latn-CS"/>
        </w:rPr>
        <w:t>. Записнички</w:t>
      </w:r>
      <w:r w:rsidRPr="00C71C3C">
        <w:rPr>
          <w:rFonts w:cs="Arial"/>
          <w:lang w:val="sr-Cyrl-CS"/>
        </w:rPr>
        <w:t xml:space="preserve"> са надзором ТЕНТ-Б,</w:t>
      </w:r>
      <w:r w:rsidRPr="00C71C3C">
        <w:rPr>
          <w:rFonts w:cs="Arial"/>
          <w:lang w:val="sr-Latn-CS"/>
        </w:rPr>
        <w:t xml:space="preserve"> констатовати количину талога </w:t>
      </w:r>
      <w:r w:rsidRPr="00C71C3C">
        <w:rPr>
          <w:rFonts w:cs="Arial"/>
          <w:lang w:val="sr-Cyrl-CS"/>
        </w:rPr>
        <w:t xml:space="preserve">мазута и отпада </w:t>
      </w:r>
      <w:r w:rsidRPr="00C71C3C">
        <w:rPr>
          <w:rFonts w:cs="Arial"/>
          <w:lang w:val="sr-Latn-CS"/>
        </w:rPr>
        <w:t xml:space="preserve">(мерењем </w:t>
      </w:r>
      <w:r w:rsidRPr="00C71C3C">
        <w:rPr>
          <w:rFonts w:cs="Arial"/>
          <w:lang w:val="sr-Cyrl-RS"/>
        </w:rPr>
        <w:t xml:space="preserve">на ваги или </w:t>
      </w:r>
      <w:r w:rsidRPr="00C71C3C">
        <w:rPr>
          <w:rFonts w:cs="Arial"/>
          <w:lang w:val="sr-Latn-CS"/>
        </w:rPr>
        <w:t xml:space="preserve">протокомером црпне пумпе), </w:t>
      </w:r>
      <w:r w:rsidRPr="00C71C3C">
        <w:rPr>
          <w:rFonts w:cs="Arial"/>
          <w:lang w:val="sr-Cyrl-CS"/>
        </w:rPr>
        <w:t xml:space="preserve">односно дефинисати количину радова према наведеној јединици мере предмета набавке. </w:t>
      </w:r>
      <w:r w:rsidRPr="00C71C3C">
        <w:rPr>
          <w:rFonts w:cs="Arial"/>
          <w:lang w:val="sr-Latn-CS"/>
        </w:rPr>
        <w:t xml:space="preserve">Записник </w:t>
      </w:r>
      <w:r w:rsidRPr="00C71C3C">
        <w:rPr>
          <w:rFonts w:cs="Arial"/>
          <w:lang w:val="sr-Cyrl-RS"/>
        </w:rPr>
        <w:t xml:space="preserve">или вагарске потврде о измереној количини талога/отпада мазута, </w:t>
      </w:r>
      <w:r w:rsidRPr="00C71C3C">
        <w:rPr>
          <w:rFonts w:cs="Arial"/>
          <w:lang w:val="sr-Latn-CS"/>
        </w:rPr>
        <w:t xml:space="preserve">доставити </w:t>
      </w:r>
      <w:r w:rsidRPr="00C71C3C">
        <w:rPr>
          <w:rFonts w:cs="Arial"/>
          <w:lang w:val="sr-Cyrl-CS"/>
        </w:rPr>
        <w:t xml:space="preserve">надзорном особљу </w:t>
      </w:r>
      <w:r w:rsidRPr="00C71C3C">
        <w:rPr>
          <w:rFonts w:cs="Arial"/>
          <w:lang w:val="sr-Latn-CS"/>
        </w:rPr>
        <w:t xml:space="preserve">ТЕНТ-Б. </w:t>
      </w:r>
    </w:p>
    <w:p w:rsidR="00DA4AF2" w:rsidRPr="00C71C3C" w:rsidRDefault="00DA4AF2" w:rsidP="007235C6">
      <w:pPr>
        <w:numPr>
          <w:ilvl w:val="0"/>
          <w:numId w:val="31"/>
        </w:numPr>
        <w:tabs>
          <w:tab w:val="num" w:pos="900"/>
        </w:tabs>
        <w:spacing w:before="0"/>
        <w:ind w:left="900"/>
        <w:rPr>
          <w:rFonts w:cs="Arial"/>
          <w:lang w:val="sr-Latn-CS"/>
        </w:rPr>
      </w:pPr>
      <w:r w:rsidRPr="00C71C3C">
        <w:rPr>
          <w:rFonts w:cs="Arial"/>
          <w:lang w:val="sr-Cyrl-CS"/>
        </w:rPr>
        <w:t>Извођач је у обавези да обезбеди довољан број одговарајућих посуда (контејнера, буради и др.) и цистерни,  којима ће се обавити прихват, транспорт и складиштење,  комплетне количине затеченог талога, отпада и других материја, насталих након чишћења наслага мазута.</w:t>
      </w:r>
    </w:p>
    <w:p w:rsidR="00DA4AF2" w:rsidRPr="00C71C3C" w:rsidRDefault="00DA4AF2" w:rsidP="007235C6">
      <w:pPr>
        <w:numPr>
          <w:ilvl w:val="0"/>
          <w:numId w:val="31"/>
        </w:numPr>
        <w:tabs>
          <w:tab w:val="num" w:pos="900"/>
        </w:tabs>
        <w:spacing w:before="0"/>
        <w:ind w:left="900"/>
        <w:rPr>
          <w:rFonts w:cs="Arial"/>
          <w:lang w:val="sr-Latn-CS"/>
        </w:rPr>
      </w:pPr>
      <w:r w:rsidRPr="00C71C3C">
        <w:rPr>
          <w:rFonts w:cs="Arial"/>
          <w:lang w:val="sr-Latn-CS"/>
        </w:rPr>
        <w:t>У случају да се током обављања активности механичког и хемијског чишћења мазута и истакања опасног отпада, појави цурење, просипање мазута, запрљање или загађење</w:t>
      </w:r>
      <w:r w:rsidRPr="00C71C3C">
        <w:rPr>
          <w:rFonts w:cs="Arial"/>
          <w:lang w:val="sr-Cyrl-RS"/>
        </w:rPr>
        <w:t xml:space="preserve"> друге опреме наручиоца или</w:t>
      </w:r>
      <w:r w:rsidRPr="00C71C3C">
        <w:rPr>
          <w:rFonts w:cs="Arial"/>
          <w:lang w:val="sr-Latn-CS"/>
        </w:rPr>
        <w:t xml:space="preserve"> околине</w:t>
      </w:r>
      <w:r w:rsidRPr="00C71C3C">
        <w:rPr>
          <w:rFonts w:cs="Arial"/>
          <w:lang w:val="sr-Cyrl-RS"/>
        </w:rPr>
        <w:t>,</w:t>
      </w:r>
      <w:r w:rsidRPr="00C71C3C">
        <w:rPr>
          <w:rFonts w:cs="Arial"/>
          <w:lang w:val="sr-Latn-CS"/>
        </w:rPr>
        <w:t xml:space="preserve"> неопходно је да извођач о свом трошку предузме неопходне мере за санацију и отклањање наведених појава, као и да обављене активности документује у писаној форми.</w:t>
      </w:r>
    </w:p>
    <w:p w:rsidR="00DA4AF2" w:rsidRPr="00C71C3C" w:rsidRDefault="00DA4AF2" w:rsidP="007235C6">
      <w:pPr>
        <w:numPr>
          <w:ilvl w:val="0"/>
          <w:numId w:val="31"/>
        </w:numPr>
        <w:tabs>
          <w:tab w:val="num" w:pos="900"/>
        </w:tabs>
        <w:spacing w:before="0"/>
        <w:ind w:left="900"/>
        <w:rPr>
          <w:rFonts w:cs="Arial"/>
          <w:lang w:val="sr-Latn-CS"/>
        </w:rPr>
      </w:pPr>
      <w:r w:rsidRPr="00C71C3C">
        <w:rPr>
          <w:rFonts w:cs="Arial"/>
          <w:lang w:val="sr-Latn-CS"/>
        </w:rPr>
        <w:lastRenderedPageBreak/>
        <w:t>Извођач се обавезује да за извршење радова обезбеди потребну квалификовану радну снагу, своју механизацију, транспортна средства</w:t>
      </w:r>
      <w:r w:rsidRPr="00C71C3C">
        <w:rPr>
          <w:rFonts w:cs="Arial"/>
          <w:lang w:val="sr-Cyrl-CS"/>
        </w:rPr>
        <w:t>, цистерне, посуде (контејнере, бурад и др.)</w:t>
      </w:r>
      <w:r w:rsidRPr="00C71C3C">
        <w:rPr>
          <w:rFonts w:cs="Arial"/>
          <w:lang w:val="sr-Latn-CS"/>
        </w:rPr>
        <w:t xml:space="preserve"> и сав други потребан алат, опрему и потрошни материјал за обављање посла (пумпе високог притиска, вентилаторе за извлачење гасова и пара у резервоару, протокомер, </w:t>
      </w:r>
      <w:r w:rsidRPr="00C71C3C">
        <w:rPr>
          <w:rFonts w:cs="Arial"/>
          <w:lang w:val="sr-Cyrl-CS"/>
        </w:rPr>
        <w:t xml:space="preserve">уређај за детекцију гаса, </w:t>
      </w:r>
      <w:r w:rsidRPr="00C71C3C">
        <w:rPr>
          <w:rFonts w:cs="Arial"/>
          <w:lang w:val="sr-Latn-CS"/>
        </w:rPr>
        <w:t xml:space="preserve">неопходна хемијска средства, </w:t>
      </w:r>
      <w:r w:rsidRPr="00C71C3C">
        <w:rPr>
          <w:rFonts w:cs="Arial"/>
          <w:lang w:val="sr-Cyrl-CS"/>
        </w:rPr>
        <w:t xml:space="preserve">одговарајуће </w:t>
      </w:r>
      <w:r w:rsidRPr="00C71C3C">
        <w:rPr>
          <w:rFonts w:cs="Arial"/>
          <w:lang w:val="sr-Latn-CS"/>
        </w:rPr>
        <w:t>цистерне</w:t>
      </w:r>
      <w:r w:rsidRPr="00C71C3C">
        <w:rPr>
          <w:rFonts w:cs="Arial"/>
          <w:lang w:val="sr-Cyrl-RS"/>
        </w:rPr>
        <w:t xml:space="preserve"> и контејнере</w:t>
      </w:r>
      <w:r w:rsidRPr="00C71C3C">
        <w:rPr>
          <w:rFonts w:cs="Arial"/>
          <w:lang w:val="sr-Latn-CS"/>
        </w:rPr>
        <w:t xml:space="preserve"> за </w:t>
      </w:r>
      <w:r w:rsidRPr="00C71C3C">
        <w:rPr>
          <w:rFonts w:cs="Arial"/>
          <w:lang w:val="sr-Cyrl-CS"/>
        </w:rPr>
        <w:t xml:space="preserve">складиштење и црпљење отпада, као и цистерне и контејнере за </w:t>
      </w:r>
      <w:r w:rsidRPr="00C71C3C">
        <w:rPr>
          <w:rFonts w:cs="Arial"/>
          <w:lang w:val="sr-Latn-CS"/>
        </w:rPr>
        <w:t xml:space="preserve">одвожење уклоњених нечистоћа и др). </w:t>
      </w:r>
    </w:p>
    <w:p w:rsidR="00DA4AF2" w:rsidRPr="00C71C3C" w:rsidRDefault="00DA4AF2" w:rsidP="007235C6">
      <w:pPr>
        <w:numPr>
          <w:ilvl w:val="0"/>
          <w:numId w:val="31"/>
        </w:numPr>
        <w:tabs>
          <w:tab w:val="num" w:pos="900"/>
        </w:tabs>
        <w:spacing w:before="0"/>
        <w:ind w:left="900"/>
        <w:rPr>
          <w:rFonts w:cs="Arial"/>
          <w:lang w:val="sr-Latn-CS"/>
        </w:rPr>
      </w:pPr>
      <w:r w:rsidRPr="00C71C3C">
        <w:rPr>
          <w:rFonts w:cs="Arial"/>
          <w:lang w:val="sr-Latn-CS"/>
        </w:rPr>
        <w:t xml:space="preserve">Ангажовани </w:t>
      </w:r>
      <w:r w:rsidRPr="00C71C3C">
        <w:rPr>
          <w:rFonts w:cs="Arial"/>
          <w:lang w:val="sr-Cyrl-CS"/>
        </w:rPr>
        <w:t>радници</w:t>
      </w:r>
      <w:r w:rsidRPr="00C71C3C">
        <w:rPr>
          <w:rFonts w:cs="Arial"/>
          <w:lang w:val="sr-Latn-CS"/>
        </w:rPr>
        <w:t xml:space="preserve"> </w:t>
      </w:r>
      <w:r w:rsidRPr="00C71C3C">
        <w:rPr>
          <w:rFonts w:cs="Arial"/>
          <w:lang w:val="sr-Cyrl-CS"/>
        </w:rPr>
        <w:t>треба</w:t>
      </w:r>
      <w:r w:rsidRPr="00C71C3C">
        <w:rPr>
          <w:rFonts w:cs="Arial"/>
          <w:lang w:val="sr-Latn-CS"/>
        </w:rPr>
        <w:t xml:space="preserve"> </w:t>
      </w:r>
      <w:r w:rsidRPr="00C71C3C">
        <w:rPr>
          <w:rFonts w:cs="Arial"/>
          <w:lang w:val="sr-Cyrl-CS"/>
        </w:rPr>
        <w:t>да</w:t>
      </w:r>
      <w:r w:rsidRPr="00C71C3C">
        <w:rPr>
          <w:rFonts w:cs="Arial"/>
          <w:lang w:val="sr-Latn-CS"/>
        </w:rPr>
        <w:t xml:space="preserve"> </w:t>
      </w:r>
      <w:r w:rsidRPr="00C71C3C">
        <w:rPr>
          <w:rFonts w:cs="Arial"/>
          <w:lang w:val="sr-Cyrl-CS"/>
        </w:rPr>
        <w:t>су</w:t>
      </w:r>
      <w:r w:rsidRPr="00C71C3C">
        <w:rPr>
          <w:rFonts w:cs="Arial"/>
          <w:lang w:val="sr-Latn-CS"/>
        </w:rPr>
        <w:t xml:space="preserve"> оспособљени </w:t>
      </w:r>
      <w:r w:rsidRPr="00C71C3C">
        <w:rPr>
          <w:rFonts w:cs="Arial"/>
          <w:lang w:val="sr-Cyrl-CS"/>
        </w:rPr>
        <w:t>за</w:t>
      </w:r>
      <w:r w:rsidRPr="00C71C3C">
        <w:rPr>
          <w:rFonts w:cs="Arial"/>
          <w:lang w:val="sr-Latn-CS"/>
        </w:rPr>
        <w:t xml:space="preserve"> </w:t>
      </w:r>
      <w:r w:rsidRPr="00C71C3C">
        <w:rPr>
          <w:rFonts w:cs="Arial"/>
          <w:lang w:val="sr-Cyrl-CS"/>
        </w:rPr>
        <w:t>послове</w:t>
      </w:r>
      <w:r w:rsidRPr="00C71C3C">
        <w:rPr>
          <w:rFonts w:cs="Arial"/>
          <w:lang w:val="sr-Latn-CS"/>
        </w:rPr>
        <w:t xml:space="preserve"> </w:t>
      </w:r>
      <w:r w:rsidRPr="00C71C3C">
        <w:rPr>
          <w:rFonts w:cs="Arial"/>
          <w:lang w:val="sr-Cyrl-CS"/>
        </w:rPr>
        <w:t>чишћења наслага мазута</w:t>
      </w:r>
      <w:r w:rsidRPr="00C71C3C">
        <w:rPr>
          <w:rFonts w:cs="Arial"/>
          <w:lang w:val="sr-Latn-CS"/>
        </w:rPr>
        <w:t xml:space="preserve">, </w:t>
      </w:r>
      <w:r w:rsidRPr="00C71C3C">
        <w:rPr>
          <w:rFonts w:cs="Arial"/>
          <w:lang w:val="sr-Cyrl-CS"/>
        </w:rPr>
        <w:t xml:space="preserve">а </w:t>
      </w:r>
      <w:r w:rsidRPr="00C71C3C">
        <w:rPr>
          <w:rFonts w:cs="Arial"/>
          <w:lang w:val="sr-Latn-CS"/>
        </w:rPr>
        <w:t>према захтевима наручиоца</w:t>
      </w:r>
      <w:r w:rsidRPr="00C71C3C">
        <w:rPr>
          <w:rFonts w:cs="Arial"/>
          <w:lang w:val="sr-Cyrl-CS"/>
        </w:rPr>
        <w:t>.</w:t>
      </w:r>
    </w:p>
    <w:p w:rsidR="00DA4AF2" w:rsidRPr="00C71C3C" w:rsidRDefault="00DA4AF2" w:rsidP="007235C6">
      <w:pPr>
        <w:numPr>
          <w:ilvl w:val="0"/>
          <w:numId w:val="31"/>
        </w:numPr>
        <w:tabs>
          <w:tab w:val="num" w:pos="900"/>
        </w:tabs>
        <w:spacing w:before="0"/>
        <w:ind w:left="900"/>
        <w:rPr>
          <w:rFonts w:cs="Arial"/>
          <w:lang w:val="sr-Latn-CS"/>
        </w:rPr>
      </w:pPr>
      <w:r w:rsidRPr="00C71C3C">
        <w:rPr>
          <w:rFonts w:cs="Arial"/>
          <w:lang w:val="sr-Cyrl-CS"/>
        </w:rPr>
        <w:t xml:space="preserve">За мерење концентрације експлозивних гасова у околном ваздуху (најкасније десет дана након </w:t>
      </w:r>
      <w:r w:rsidR="00302B07">
        <w:rPr>
          <w:rFonts w:cs="Arial"/>
          <w:lang w:val="sr-Cyrl-CS"/>
        </w:rPr>
        <w:t>закључења</w:t>
      </w:r>
      <w:r w:rsidRPr="00C71C3C">
        <w:rPr>
          <w:rFonts w:cs="Arial"/>
          <w:lang w:val="sr-Cyrl-CS"/>
        </w:rPr>
        <w:t xml:space="preserve"> уговора) обезбедити и доставити наручиоцу наведену документацију:</w:t>
      </w:r>
    </w:p>
    <w:p w:rsidR="00DA4AF2" w:rsidRPr="00C71C3C" w:rsidRDefault="00DA4AF2" w:rsidP="007235C6">
      <w:pPr>
        <w:numPr>
          <w:ilvl w:val="1"/>
          <w:numId w:val="31"/>
        </w:numPr>
        <w:spacing w:before="0"/>
        <w:rPr>
          <w:rFonts w:cs="Arial"/>
          <w:lang w:val="sr-Latn-CS"/>
        </w:rPr>
      </w:pPr>
      <w:r w:rsidRPr="00C71C3C">
        <w:rPr>
          <w:rFonts w:cs="Arial"/>
          <w:lang w:val="sr-Cyrl-CS"/>
        </w:rPr>
        <w:t>важеће уверење лица са положеним стручним испитом из области заштите од пожара,</w:t>
      </w:r>
    </w:p>
    <w:p w:rsidR="00DA4AF2" w:rsidRPr="00C71C3C" w:rsidRDefault="00DA4AF2" w:rsidP="007235C6">
      <w:pPr>
        <w:numPr>
          <w:ilvl w:val="1"/>
          <w:numId w:val="31"/>
        </w:numPr>
        <w:spacing w:before="0"/>
        <w:rPr>
          <w:rFonts w:cs="Arial"/>
          <w:lang w:val="sr-Latn-CS"/>
        </w:rPr>
      </w:pPr>
      <w:r w:rsidRPr="00C71C3C">
        <w:rPr>
          <w:rFonts w:cs="Arial"/>
          <w:lang w:val="sr-Cyrl-CS"/>
        </w:rPr>
        <w:t>Атестну документацију са извештајем о извршеном испитивању за детектора гаса,</w:t>
      </w:r>
    </w:p>
    <w:p w:rsidR="00DA4AF2" w:rsidRPr="00C71C3C" w:rsidRDefault="00DA4AF2" w:rsidP="007235C6">
      <w:pPr>
        <w:numPr>
          <w:ilvl w:val="0"/>
          <w:numId w:val="41"/>
        </w:numPr>
        <w:spacing w:before="0"/>
        <w:ind w:left="851" w:hanging="284"/>
        <w:rPr>
          <w:rFonts w:cs="Arial"/>
          <w:lang w:val="sl-SI"/>
        </w:rPr>
      </w:pPr>
      <w:r w:rsidRPr="00C71C3C">
        <w:rPr>
          <w:rFonts w:cs="Arial"/>
          <w:lang w:val="sr-Cyrl-RS"/>
        </w:rPr>
        <w:t xml:space="preserve">  </w:t>
      </w:r>
      <w:r w:rsidRPr="00C71C3C">
        <w:rPr>
          <w:rFonts w:cs="Arial"/>
          <w:lang w:val="sr-Latn-CS"/>
        </w:rPr>
        <w:t xml:space="preserve">Уколико надзорни орган </w:t>
      </w:r>
      <w:r w:rsidRPr="00C71C3C">
        <w:rPr>
          <w:rFonts w:cs="Arial"/>
          <w:lang w:val="sr-Cyrl-RS"/>
        </w:rPr>
        <w:t xml:space="preserve"> наручиоца, током извођења радова</w:t>
      </w:r>
      <w:r w:rsidRPr="00C71C3C">
        <w:rPr>
          <w:rFonts w:cs="Arial"/>
        </w:rPr>
        <w:t xml:space="preserve"> </w:t>
      </w:r>
      <w:r w:rsidRPr="00C71C3C">
        <w:rPr>
          <w:rFonts w:cs="Arial"/>
          <w:lang w:val="sr-Latn-CS"/>
        </w:rPr>
        <w:t xml:space="preserve">утврди да </w:t>
      </w:r>
      <w:r w:rsidRPr="00C71C3C">
        <w:rPr>
          <w:rFonts w:cs="Arial"/>
          <w:lang w:val="sr-Cyrl-RS"/>
        </w:rPr>
        <w:t xml:space="preserve">ангажовано особље </w:t>
      </w:r>
      <w:r w:rsidRPr="00C71C3C">
        <w:rPr>
          <w:rFonts w:cs="Arial"/>
        </w:rPr>
        <w:t>извођач</w:t>
      </w:r>
      <w:r w:rsidRPr="00C71C3C">
        <w:rPr>
          <w:rFonts w:cs="Arial"/>
          <w:lang w:val="sr-Cyrl-RS"/>
        </w:rPr>
        <w:t>а</w:t>
      </w:r>
      <w:r w:rsidRPr="00C71C3C">
        <w:rPr>
          <w:rFonts w:cs="Arial"/>
          <w:lang w:val="sr-Latn-CS"/>
        </w:rPr>
        <w:t xml:space="preserve"> није стручно оспособљен</w:t>
      </w:r>
      <w:r w:rsidRPr="00C71C3C">
        <w:rPr>
          <w:rFonts w:cs="Arial"/>
          <w:lang w:val="sr-Cyrl-RS"/>
        </w:rPr>
        <w:t>о</w:t>
      </w:r>
      <w:r w:rsidRPr="00C71C3C">
        <w:rPr>
          <w:rFonts w:cs="Arial"/>
          <w:lang w:val="sr-Latn-CS"/>
        </w:rPr>
        <w:t xml:space="preserve"> за обављање захтеваних послова</w:t>
      </w:r>
      <w:r w:rsidRPr="00C71C3C">
        <w:rPr>
          <w:rFonts w:cs="Arial"/>
          <w:lang w:val="sr-Cyrl-RS"/>
        </w:rPr>
        <w:t xml:space="preserve">, односно да током извођења активности на текућем одржавању грешком извођача или </w:t>
      </w:r>
      <w:r w:rsidRPr="00C71C3C">
        <w:rPr>
          <w:rFonts w:cs="Arial"/>
        </w:rPr>
        <w:t>неадекватним начином из</w:t>
      </w:r>
      <w:r w:rsidRPr="00C71C3C">
        <w:rPr>
          <w:rFonts w:cs="Arial"/>
          <w:lang w:val="sr-Cyrl-RS"/>
        </w:rPr>
        <w:t>в</w:t>
      </w:r>
      <w:r w:rsidRPr="00C71C3C">
        <w:rPr>
          <w:rFonts w:cs="Arial"/>
        </w:rPr>
        <w:t>ођења радова</w:t>
      </w:r>
      <w:r w:rsidRPr="00C71C3C">
        <w:rPr>
          <w:rFonts w:cs="Arial"/>
          <w:lang w:val="sr-Cyrl-RS"/>
        </w:rPr>
        <w:t xml:space="preserve"> доведе до оштећења опреме и уређаја која је власништво ТЕНТ-а, наручилац </w:t>
      </w:r>
      <w:r w:rsidRPr="00C71C3C">
        <w:rPr>
          <w:rFonts w:cs="Arial"/>
          <w:lang w:val="sl-SI"/>
        </w:rPr>
        <w:t>задржава право да у било ком тренутку захтева од извођача да то особље што хитније уклони са градилишта и затражи адекватну замену, које је извођач у обавези да обезбеди у року од 24 сата.</w:t>
      </w:r>
      <w:r w:rsidRPr="00C71C3C">
        <w:rPr>
          <w:rFonts w:cs="Arial"/>
          <w:lang w:val="sr-Cyrl-RS"/>
        </w:rPr>
        <w:t xml:space="preserve"> </w:t>
      </w:r>
      <w:r w:rsidRPr="00C71C3C">
        <w:rPr>
          <w:rFonts w:cs="Arial"/>
        </w:rPr>
        <w:t>Све активности и трошкови поправке</w:t>
      </w:r>
      <w:r w:rsidRPr="00C71C3C">
        <w:rPr>
          <w:rFonts w:cs="Arial"/>
          <w:lang w:val="sr-Cyrl-RS"/>
        </w:rPr>
        <w:t xml:space="preserve"> овако насталих оштећења опреме и уређаја</w:t>
      </w:r>
      <w:r w:rsidRPr="00C71C3C">
        <w:rPr>
          <w:rFonts w:cs="Arial"/>
        </w:rPr>
        <w:t xml:space="preserve">,  као и </w:t>
      </w:r>
      <w:r w:rsidRPr="00C71C3C">
        <w:rPr>
          <w:rFonts w:cs="Arial"/>
          <w:lang w:val="sr-Cyrl-RS"/>
        </w:rPr>
        <w:t xml:space="preserve">неопходна </w:t>
      </w:r>
      <w:r w:rsidRPr="00C71C3C">
        <w:rPr>
          <w:rFonts w:cs="Arial"/>
        </w:rPr>
        <w:t xml:space="preserve">испитивања </w:t>
      </w:r>
      <w:r w:rsidRPr="00C71C3C">
        <w:rPr>
          <w:rFonts w:cs="Arial"/>
          <w:lang w:val="sr-Cyrl-RS"/>
        </w:rPr>
        <w:t xml:space="preserve">(у циљу потврде квалитета изведених радова) </w:t>
      </w:r>
      <w:r w:rsidRPr="00C71C3C">
        <w:rPr>
          <w:rFonts w:cs="Arial"/>
        </w:rPr>
        <w:t>падају на терет извођача, а без додатних трошкова по наручиоца.</w:t>
      </w:r>
    </w:p>
    <w:p w:rsidR="00DA4AF2" w:rsidRPr="00C71C3C" w:rsidRDefault="00DA4AF2" w:rsidP="007235C6">
      <w:pPr>
        <w:numPr>
          <w:ilvl w:val="0"/>
          <w:numId w:val="31"/>
        </w:numPr>
        <w:tabs>
          <w:tab w:val="num" w:pos="960"/>
        </w:tabs>
        <w:spacing w:before="0"/>
        <w:ind w:left="960" w:hanging="480"/>
        <w:rPr>
          <w:rFonts w:cs="Arial"/>
          <w:lang w:val="sr-Cyrl-CS"/>
        </w:rPr>
      </w:pPr>
      <w:r w:rsidRPr="00C71C3C">
        <w:rPr>
          <w:rFonts w:cs="Arial"/>
          <w:lang w:val="sr-Cyrl-CS"/>
        </w:rPr>
        <w:t xml:space="preserve">Извођач мора имати једно одговорно лице техничке струке </w:t>
      </w:r>
      <w:r w:rsidRPr="00C71C3C">
        <w:rPr>
          <w:rFonts w:cs="Arial"/>
          <w:lang w:val="sr-Latn-CS"/>
        </w:rPr>
        <w:t>са Уверењем о положеном стручном испиту о практичној опособљености за обављање послова безбедности и заштите</w:t>
      </w:r>
      <w:r w:rsidRPr="00C71C3C">
        <w:rPr>
          <w:rFonts w:cs="Arial"/>
          <w:lang w:val="sr-Cyrl-CS"/>
        </w:rPr>
        <w:t xml:space="preserve"> на раду.</w:t>
      </w:r>
    </w:p>
    <w:p w:rsidR="00DA4AF2" w:rsidRPr="00C71C3C" w:rsidRDefault="00DA4AF2" w:rsidP="007235C6">
      <w:pPr>
        <w:numPr>
          <w:ilvl w:val="0"/>
          <w:numId w:val="31"/>
        </w:numPr>
        <w:tabs>
          <w:tab w:val="num" w:pos="960"/>
        </w:tabs>
        <w:spacing w:before="0"/>
        <w:ind w:left="960" w:hanging="480"/>
        <w:rPr>
          <w:rFonts w:cs="Arial"/>
          <w:lang w:val="sr-Cyrl-CS"/>
        </w:rPr>
      </w:pPr>
      <w:r w:rsidRPr="00C71C3C">
        <w:rPr>
          <w:rFonts w:cs="Arial"/>
          <w:lang w:val="sr-Cyrl-CS"/>
        </w:rPr>
        <w:t>За све уређаје и опрему која подлеже периодичним прегледима да достави важеће атесте, потврде о извршеној провери, копије лиценци издатих од меродавних установа (уколико документа која су достављена на почетку посла истекну за време трајања уговора).</w:t>
      </w:r>
    </w:p>
    <w:p w:rsidR="00DA4AF2" w:rsidRPr="00C71C3C" w:rsidRDefault="00DA4AF2" w:rsidP="007235C6">
      <w:pPr>
        <w:numPr>
          <w:ilvl w:val="0"/>
          <w:numId w:val="31"/>
        </w:numPr>
        <w:tabs>
          <w:tab w:val="num" w:pos="900"/>
        </w:tabs>
        <w:spacing w:before="0"/>
        <w:ind w:left="900"/>
        <w:rPr>
          <w:rFonts w:cs="Arial"/>
          <w:lang w:val="sr-Latn-CS"/>
        </w:rPr>
      </w:pPr>
      <w:r w:rsidRPr="00C71C3C">
        <w:rPr>
          <w:rFonts w:cs="Arial"/>
          <w:lang w:val="sr-Latn-CS"/>
        </w:rPr>
        <w:t>Да изврши обезбеђење свих привремених инсталација за извођење радова и њихово уклањање после завршетка посла.</w:t>
      </w:r>
    </w:p>
    <w:p w:rsidR="00DA4AF2" w:rsidRPr="00C71C3C" w:rsidRDefault="00DA4AF2" w:rsidP="007235C6">
      <w:pPr>
        <w:numPr>
          <w:ilvl w:val="0"/>
          <w:numId w:val="31"/>
        </w:numPr>
        <w:tabs>
          <w:tab w:val="num" w:pos="900"/>
        </w:tabs>
        <w:spacing w:before="0"/>
        <w:ind w:left="900"/>
        <w:rPr>
          <w:rFonts w:cs="Arial"/>
          <w:lang w:val="sr-Latn-CS"/>
        </w:rPr>
      </w:pPr>
      <w:r w:rsidRPr="00C71C3C">
        <w:rPr>
          <w:rFonts w:cs="Arial"/>
          <w:lang w:val="sr-Latn-CS"/>
        </w:rPr>
        <w:t>Да обезбеди сопствено осветљење за радове.</w:t>
      </w:r>
    </w:p>
    <w:p w:rsidR="00DA4AF2" w:rsidRPr="00C71C3C" w:rsidRDefault="00DA4AF2" w:rsidP="007235C6">
      <w:pPr>
        <w:numPr>
          <w:ilvl w:val="0"/>
          <w:numId w:val="31"/>
        </w:numPr>
        <w:tabs>
          <w:tab w:val="num" w:pos="900"/>
        </w:tabs>
        <w:spacing w:before="0"/>
        <w:ind w:left="900"/>
        <w:rPr>
          <w:rFonts w:cs="Arial"/>
          <w:lang w:val="sr-Latn-CS"/>
        </w:rPr>
      </w:pPr>
      <w:r w:rsidRPr="00C71C3C">
        <w:rPr>
          <w:rFonts w:cs="Arial"/>
          <w:lang w:val="sr-Latn-CS"/>
        </w:rPr>
        <w:t>Да обезбеди, за извођење радова на металним конструкцијама довољан број исправљача 220/24 V.</w:t>
      </w:r>
    </w:p>
    <w:p w:rsidR="00DA4AF2" w:rsidRPr="00C71C3C" w:rsidRDefault="00DA4AF2" w:rsidP="007235C6">
      <w:pPr>
        <w:numPr>
          <w:ilvl w:val="0"/>
          <w:numId w:val="31"/>
        </w:numPr>
        <w:tabs>
          <w:tab w:val="num" w:pos="900"/>
        </w:tabs>
        <w:spacing w:before="0"/>
        <w:ind w:left="900"/>
        <w:rPr>
          <w:rFonts w:cs="Arial"/>
          <w:lang w:val="sr-Latn-CS"/>
        </w:rPr>
      </w:pPr>
      <w:r w:rsidRPr="00C71C3C">
        <w:rPr>
          <w:rFonts w:cs="Arial"/>
          <w:lang w:val="sr-Latn-CS"/>
        </w:rPr>
        <w:t xml:space="preserve">Да обезбеди професионалне, савремене уређаје, неопходна заштитна средства и </w:t>
      </w:r>
      <w:r w:rsidRPr="00C71C3C">
        <w:rPr>
          <w:rFonts w:cs="Arial"/>
        </w:rPr>
        <w:t>опрему</w:t>
      </w:r>
      <w:r w:rsidRPr="00C71C3C">
        <w:rPr>
          <w:rFonts w:cs="Arial"/>
          <w:lang w:val="sr-Latn-CS"/>
        </w:rPr>
        <w:t xml:space="preserve"> </w:t>
      </w:r>
      <w:r w:rsidRPr="00C71C3C">
        <w:rPr>
          <w:rFonts w:cs="Arial"/>
        </w:rPr>
        <w:t>за</w:t>
      </w:r>
      <w:r w:rsidRPr="00C71C3C">
        <w:rPr>
          <w:rFonts w:cs="Arial"/>
          <w:lang w:val="sr-Latn-CS"/>
        </w:rPr>
        <w:t xml:space="preserve"> </w:t>
      </w:r>
      <w:r w:rsidRPr="00C71C3C">
        <w:rPr>
          <w:rFonts w:cs="Arial"/>
        </w:rPr>
        <w:t>рад</w:t>
      </w:r>
      <w:r w:rsidRPr="00C71C3C">
        <w:rPr>
          <w:rFonts w:cs="Arial"/>
          <w:lang w:val="sr-Latn-CS"/>
        </w:rPr>
        <w:t xml:space="preserve"> који испуњавају важеће техничке нормативе у тој области. </w:t>
      </w:r>
    </w:p>
    <w:p w:rsidR="00DA4AF2" w:rsidRPr="00C71C3C" w:rsidRDefault="00DA4AF2" w:rsidP="007235C6">
      <w:pPr>
        <w:numPr>
          <w:ilvl w:val="0"/>
          <w:numId w:val="31"/>
        </w:numPr>
        <w:tabs>
          <w:tab w:val="num" w:pos="900"/>
        </w:tabs>
        <w:spacing w:before="0"/>
        <w:ind w:left="900"/>
        <w:rPr>
          <w:rFonts w:cs="Arial"/>
          <w:lang w:val="sr-Latn-CS"/>
        </w:rPr>
      </w:pPr>
      <w:r w:rsidRPr="00C71C3C">
        <w:rPr>
          <w:rFonts w:cs="Arial"/>
          <w:lang w:val="sr-Cyrl-CS"/>
        </w:rPr>
        <w:t>Радове није дозвољено започети и изводити на скелама и платформама, без обављеног пријема скела и платформи. Представник извођача је дужан да са представницима ТЕНТ-Б (надзор за машинске и грађевинске радове) записнички обави пријем скела и радних платформи,  пре почетка извођења радова. За извођење радова на скелама и платформама које нису примљене по овој процедури, сву одговорност сноси извођач радова.</w:t>
      </w:r>
    </w:p>
    <w:p w:rsidR="00DA4AF2" w:rsidRPr="00C71C3C" w:rsidRDefault="00DA4AF2" w:rsidP="007235C6">
      <w:pPr>
        <w:numPr>
          <w:ilvl w:val="0"/>
          <w:numId w:val="31"/>
        </w:numPr>
        <w:tabs>
          <w:tab w:val="clear" w:pos="1353"/>
          <w:tab w:val="num" w:pos="851"/>
        </w:tabs>
        <w:spacing w:before="0"/>
        <w:ind w:left="851" w:hanging="284"/>
        <w:rPr>
          <w:rFonts w:cs="Arial"/>
          <w:lang w:val="sl-SI"/>
        </w:rPr>
      </w:pPr>
      <w:r w:rsidRPr="00C71C3C">
        <w:rPr>
          <w:rFonts w:cs="Arial"/>
          <w:lang w:val="sr-Cyrl-RS"/>
        </w:rPr>
        <w:t>У случају да током контроле наручилац констатује, да изведени квалитет радова одступа и не одговара планираном, захтеваном и стандардом прописаном квалитету (неприхватљиви квалитет), констатује било каква</w:t>
      </w:r>
      <w:r w:rsidRPr="00C71C3C">
        <w:rPr>
          <w:rFonts w:cs="Arial"/>
        </w:rPr>
        <w:t xml:space="preserve"> оштећења везана за послове које је извршио извођач у оквиру свог обима посла,</w:t>
      </w:r>
      <w:r w:rsidRPr="00C71C3C">
        <w:rPr>
          <w:rFonts w:cs="Arial"/>
          <w:lang w:val="sr-Cyrl-RS"/>
        </w:rPr>
        <w:t>наручилац може захтевати од извођача да, без додатних трошкова по наручиоца:</w:t>
      </w:r>
    </w:p>
    <w:p w:rsidR="00DA4AF2" w:rsidRPr="00C71C3C" w:rsidRDefault="00DA4AF2" w:rsidP="007235C6">
      <w:pPr>
        <w:numPr>
          <w:ilvl w:val="1"/>
          <w:numId w:val="31"/>
        </w:numPr>
        <w:spacing w:before="0"/>
        <w:ind w:right="229" w:hanging="786"/>
        <w:rPr>
          <w:rFonts w:cs="Arial"/>
          <w:lang w:val="sr-Latn-CS"/>
        </w:rPr>
      </w:pPr>
      <w:r w:rsidRPr="00C71C3C">
        <w:rPr>
          <w:rFonts w:cs="Arial"/>
          <w:lang w:val="sr-Cyrl-RS"/>
        </w:rPr>
        <w:lastRenderedPageBreak/>
        <w:t>извођач обави  поправку, замени оштећени елемент или део и изведе поновни рад према прописаној технологији  (уз поштовање динамике радова), у циљу обезбеђења прописаног и прихватљивог квалитета радова.</w:t>
      </w:r>
    </w:p>
    <w:p w:rsidR="00DA4AF2" w:rsidRPr="00C71C3C" w:rsidRDefault="00DA4AF2" w:rsidP="007235C6">
      <w:pPr>
        <w:numPr>
          <w:ilvl w:val="1"/>
          <w:numId w:val="31"/>
        </w:numPr>
        <w:spacing w:before="0"/>
        <w:ind w:right="229" w:hanging="786"/>
        <w:rPr>
          <w:rFonts w:cs="Arial"/>
          <w:lang w:val="sr-Latn-CS"/>
        </w:rPr>
      </w:pPr>
      <w:r w:rsidRPr="00C71C3C">
        <w:rPr>
          <w:rFonts w:cs="Arial"/>
          <w:lang w:val="sr-Cyrl-RS"/>
        </w:rPr>
        <w:t>У случају да поправка има негативне последице по динамику радова, наручилац има право да захтева од извођача одбитак од вредности уговора, за лош квалитет изведених радова или евентуално, обавеже извођача да накнадно обави извођање радова санације оштећења, ради обезбеђења захтеваног квалитета, уз комплетно поштовање технологије рада и преузимање свих ново насталих трошкова. Такво наканадно извођење радова захтевало би и продужење периода гаранције.</w:t>
      </w:r>
    </w:p>
    <w:p w:rsidR="00DA4AF2" w:rsidRPr="00C71C3C" w:rsidRDefault="00DA4AF2" w:rsidP="007235C6">
      <w:pPr>
        <w:numPr>
          <w:ilvl w:val="0"/>
          <w:numId w:val="31"/>
        </w:numPr>
        <w:tabs>
          <w:tab w:val="clear" w:pos="1353"/>
          <w:tab w:val="num" w:pos="851"/>
        </w:tabs>
        <w:spacing w:before="0"/>
        <w:ind w:left="851" w:hanging="284"/>
        <w:jc w:val="left"/>
        <w:rPr>
          <w:rFonts w:cs="Arial"/>
        </w:rPr>
      </w:pPr>
      <w:r w:rsidRPr="00C71C3C">
        <w:rPr>
          <w:rFonts w:cs="Arial"/>
          <w:lang w:val="sr-Latn-CS"/>
        </w:rPr>
        <w:t>Приликом извођења радова на овом постројењу извођач мора водити рачуна да се не оштет</w:t>
      </w:r>
      <w:r w:rsidRPr="00C71C3C">
        <w:rPr>
          <w:rFonts w:cs="Arial"/>
          <w:lang w:val="sr-Cyrl-RS"/>
        </w:rPr>
        <w:t>и постојећа инсталација, опрема и делови на објекту наручиоца</w:t>
      </w:r>
      <w:r w:rsidRPr="00C71C3C">
        <w:rPr>
          <w:rFonts w:cs="Arial"/>
          <w:lang w:val="sr-Latn-CS"/>
        </w:rPr>
        <w:t xml:space="preserve">. </w:t>
      </w:r>
      <w:r w:rsidRPr="00C71C3C">
        <w:rPr>
          <w:rFonts w:cs="Arial"/>
        </w:rPr>
        <w:t>За сваку штету на опреми наручиоца, за коју се установи да ју је извођач причинио</w:t>
      </w:r>
      <w:r w:rsidRPr="00C71C3C">
        <w:rPr>
          <w:rFonts w:cs="Arial"/>
          <w:lang w:val="sr-Latn-CS"/>
        </w:rPr>
        <w:t xml:space="preserve">  намерно</w:t>
      </w:r>
      <w:r w:rsidRPr="00C71C3C">
        <w:rPr>
          <w:rFonts w:cs="Arial"/>
          <w:lang w:val="sr-Cyrl-RS"/>
        </w:rPr>
        <w:t xml:space="preserve"> или</w:t>
      </w:r>
      <w:r w:rsidRPr="00C71C3C">
        <w:rPr>
          <w:rFonts w:cs="Arial"/>
          <w:lang w:val="sr-Latn-CS"/>
        </w:rPr>
        <w:t xml:space="preserve"> услед недовољне стручности или услед немарности, односно необазривости</w:t>
      </w:r>
      <w:r w:rsidRPr="00C71C3C">
        <w:rPr>
          <w:rFonts w:cs="Arial"/>
          <w:lang w:val="sr-Cyrl-RS"/>
        </w:rPr>
        <w:t>,</w:t>
      </w:r>
      <w:r w:rsidRPr="00C71C3C">
        <w:rPr>
          <w:rFonts w:cs="Arial"/>
          <w:lang w:val="sr-Latn-CS"/>
        </w:rPr>
        <w:t xml:space="preserve"> </w:t>
      </w:r>
      <w:r w:rsidRPr="00C71C3C">
        <w:rPr>
          <w:rFonts w:cs="Arial"/>
        </w:rPr>
        <w:t xml:space="preserve">извођач је у обавези да је </w:t>
      </w:r>
      <w:r w:rsidRPr="00C71C3C">
        <w:rPr>
          <w:rFonts w:cs="Arial"/>
          <w:lang w:val="sl-SI"/>
        </w:rPr>
        <w:t>у</w:t>
      </w:r>
      <w:r w:rsidRPr="00C71C3C">
        <w:rPr>
          <w:rFonts w:cs="Arial"/>
        </w:rPr>
        <w:t xml:space="preserve"> </w:t>
      </w:r>
      <w:r w:rsidRPr="00C71C3C">
        <w:rPr>
          <w:rFonts w:cs="Arial"/>
          <w:lang w:val="sl-SI"/>
        </w:rPr>
        <w:t>најкра</w:t>
      </w:r>
      <w:r w:rsidRPr="00C71C3C">
        <w:rPr>
          <w:rFonts w:cs="Arial"/>
        </w:rPr>
        <w:t>ћ</w:t>
      </w:r>
      <w:r w:rsidRPr="00C71C3C">
        <w:rPr>
          <w:rFonts w:cs="Arial"/>
          <w:lang w:val="sl-SI"/>
        </w:rPr>
        <w:t>ем</w:t>
      </w:r>
      <w:r w:rsidRPr="00C71C3C">
        <w:rPr>
          <w:rFonts w:cs="Arial"/>
        </w:rPr>
        <w:t xml:space="preserve"> </w:t>
      </w:r>
      <w:r w:rsidRPr="00C71C3C">
        <w:rPr>
          <w:rFonts w:cs="Arial"/>
          <w:lang w:val="sl-SI"/>
        </w:rPr>
        <w:t>року</w:t>
      </w:r>
      <w:r w:rsidRPr="00C71C3C">
        <w:rPr>
          <w:rFonts w:cs="Arial"/>
        </w:rPr>
        <w:t xml:space="preserve"> </w:t>
      </w:r>
      <w:r w:rsidRPr="00C71C3C">
        <w:rPr>
          <w:rFonts w:cs="Arial"/>
          <w:lang w:val="sl-SI"/>
        </w:rPr>
        <w:t>отклони</w:t>
      </w:r>
      <w:r w:rsidRPr="00C71C3C">
        <w:rPr>
          <w:rFonts w:cs="Arial"/>
          <w:lang w:val="sr-Cyrl-RS"/>
        </w:rPr>
        <w:t>. Све активности и трошкови поправке и евентуално набавке новог дела опреме,  као и евентуално неопходна испитивања падају на терет извођача, а без додатних трошкова по наручиоца.  Предметне корекције може извршити и наручилац, након чега би проистекли трошкови за изведене корекције или набавку новог дела, били стављени на терет Извођача.</w:t>
      </w:r>
      <w:r w:rsidRPr="00C71C3C">
        <w:rPr>
          <w:rFonts w:cs="Arial"/>
        </w:rPr>
        <w:t xml:space="preserve"> </w:t>
      </w:r>
      <w:r w:rsidRPr="00C71C3C">
        <w:rPr>
          <w:rFonts w:cs="Arial"/>
          <w:lang w:val="sr-Latn-CS"/>
        </w:rPr>
        <w:t>За све претходно наведено и</w:t>
      </w:r>
      <w:r w:rsidRPr="00C71C3C">
        <w:rPr>
          <w:rFonts w:cs="Arial"/>
          <w:lang w:val="sr-Cyrl-RS"/>
        </w:rPr>
        <w:t>звођач</w:t>
      </w:r>
      <w:r w:rsidRPr="00C71C3C">
        <w:rPr>
          <w:rFonts w:cs="Arial"/>
          <w:lang w:val="sr-Latn-CS"/>
        </w:rPr>
        <w:t xml:space="preserve"> је у обавези да се одазове на позив наручиоца и обезбеди долазак  стручног особља најкасније у року од 24 h. Ако се и</w:t>
      </w:r>
      <w:r w:rsidRPr="00C71C3C">
        <w:rPr>
          <w:rFonts w:cs="Arial"/>
          <w:lang w:val="sr-Cyrl-RS"/>
        </w:rPr>
        <w:t>звођач</w:t>
      </w:r>
      <w:r w:rsidRPr="00C71C3C">
        <w:rPr>
          <w:rFonts w:cs="Arial"/>
          <w:lang w:val="sr-Latn-CS"/>
        </w:rPr>
        <w:t xml:space="preserve"> не одазове на позив, сви трошкови отклањања оштећења које наручилац обави и организује падају на терет и</w:t>
      </w:r>
      <w:r w:rsidRPr="00C71C3C">
        <w:rPr>
          <w:rFonts w:cs="Arial"/>
          <w:lang w:val="sr-Cyrl-RS"/>
        </w:rPr>
        <w:t>звођача</w:t>
      </w:r>
      <w:r w:rsidRPr="00C71C3C">
        <w:rPr>
          <w:rFonts w:cs="Arial"/>
          <w:lang w:val="sr-Latn-CS"/>
        </w:rPr>
        <w:t>.</w:t>
      </w:r>
    </w:p>
    <w:p w:rsidR="00DA4AF2" w:rsidRPr="00C71C3C" w:rsidRDefault="00DA4AF2" w:rsidP="007235C6">
      <w:pPr>
        <w:numPr>
          <w:ilvl w:val="0"/>
          <w:numId w:val="31"/>
        </w:numPr>
        <w:tabs>
          <w:tab w:val="num" w:pos="900"/>
        </w:tabs>
        <w:spacing w:before="0"/>
        <w:ind w:left="900"/>
        <w:rPr>
          <w:rFonts w:cs="Arial"/>
          <w:lang w:val="sr-Latn-CS"/>
        </w:rPr>
      </w:pPr>
      <w:r w:rsidRPr="00C71C3C">
        <w:rPr>
          <w:rFonts w:cs="Arial"/>
          <w:lang w:val="sr-Latn-CS"/>
        </w:rPr>
        <w:t>Праћење свакодневних активности на градилишту се спроводи кроз грађевински дневник, који се дневно доставља на увид надзорном особљу наручиоца</w:t>
      </w:r>
      <w:r w:rsidRPr="00C71C3C">
        <w:rPr>
          <w:rFonts w:cs="Arial"/>
          <w:lang w:val="sr-Cyrl-CS"/>
        </w:rPr>
        <w:t>.</w:t>
      </w:r>
      <w:r w:rsidRPr="00C71C3C">
        <w:rPr>
          <w:rFonts w:cs="Arial"/>
          <w:lang w:val="sr-Cyrl-RS"/>
        </w:rPr>
        <w:t xml:space="preserve"> </w:t>
      </w:r>
    </w:p>
    <w:p w:rsidR="00DA4AF2" w:rsidRPr="00C71C3C" w:rsidRDefault="00DA4AF2" w:rsidP="007235C6">
      <w:pPr>
        <w:numPr>
          <w:ilvl w:val="0"/>
          <w:numId w:val="31"/>
        </w:numPr>
        <w:tabs>
          <w:tab w:val="num" w:pos="900"/>
        </w:tabs>
        <w:spacing w:before="0"/>
        <w:ind w:left="900"/>
        <w:rPr>
          <w:rFonts w:cs="Arial"/>
          <w:lang w:val="sr-Latn-CS"/>
        </w:rPr>
      </w:pPr>
      <w:r w:rsidRPr="00C71C3C">
        <w:rPr>
          <w:rFonts w:cs="Arial"/>
          <w:lang w:val="sr-Cyrl-CS"/>
        </w:rPr>
        <w:t xml:space="preserve">Без потписаног грађевинског дневника, </w:t>
      </w:r>
      <w:r w:rsidRPr="00C71C3C">
        <w:rPr>
          <w:rFonts w:cs="Arial"/>
          <w:lang w:val="sr-Latn-CS"/>
        </w:rPr>
        <w:t>достав</w:t>
      </w:r>
      <w:r w:rsidRPr="00C71C3C">
        <w:rPr>
          <w:rFonts w:cs="Arial"/>
          <w:lang w:val="sr-Cyrl-RS"/>
        </w:rPr>
        <w:t>е одговарајућих</w:t>
      </w:r>
      <w:r w:rsidRPr="00C71C3C">
        <w:rPr>
          <w:rFonts w:cs="Arial"/>
          <w:lang w:val="sr-Latn-CS"/>
        </w:rPr>
        <w:t xml:space="preserve"> докумен</w:t>
      </w:r>
      <w:r w:rsidRPr="00C71C3C">
        <w:rPr>
          <w:rFonts w:cs="Arial"/>
          <w:lang w:val="sr-Cyrl-RS"/>
        </w:rPr>
        <w:t>а</w:t>
      </w:r>
      <w:r w:rsidRPr="00C71C3C">
        <w:rPr>
          <w:rFonts w:cs="Arial"/>
          <w:lang w:val="sr-Latn-CS"/>
        </w:rPr>
        <w:t>та о кретању отпада</w:t>
      </w:r>
      <w:r w:rsidRPr="00C71C3C">
        <w:rPr>
          <w:rFonts w:cs="Arial"/>
          <w:lang w:val="sr-Cyrl-RS"/>
        </w:rPr>
        <w:t xml:space="preserve">, обављене евиденције ангажовања (цистерне), евиденције количине отпада, односно евиденције количине обављеног чишћења, као и израђених записника, односно израде извешаја о мерењу експлозивних гасова (по захтеву инвеститора)  </w:t>
      </w:r>
      <w:r w:rsidRPr="00C71C3C">
        <w:rPr>
          <w:rFonts w:cs="Arial"/>
          <w:lang w:val="sr-Cyrl-CS"/>
        </w:rPr>
        <w:t xml:space="preserve"> инвеститор посао неће сматрати завршеним и неће се обавити коначан обрачун услуга.</w:t>
      </w:r>
    </w:p>
    <w:p w:rsidR="00DA4AF2" w:rsidRPr="00C71C3C" w:rsidRDefault="00DA4AF2" w:rsidP="007235C6">
      <w:pPr>
        <w:numPr>
          <w:ilvl w:val="0"/>
          <w:numId w:val="31"/>
        </w:numPr>
        <w:tabs>
          <w:tab w:val="num" w:pos="900"/>
        </w:tabs>
        <w:spacing w:before="0"/>
        <w:ind w:left="900"/>
        <w:rPr>
          <w:rFonts w:cs="Arial"/>
          <w:color w:val="000000"/>
          <w:lang w:val="sr-Latn-CS"/>
        </w:rPr>
      </w:pPr>
      <w:r w:rsidRPr="00C71C3C">
        <w:rPr>
          <w:rFonts w:cs="Arial"/>
          <w:lang w:val="sr-Cyrl-CS"/>
        </w:rPr>
        <w:t>Да уколико се прегледом констатује да је грешком извођача настала штета на опреми наручиоца или неком њеном делу, све активности и трошкови поправке и испитивања падају на терет извођача, а без додатних</w:t>
      </w:r>
      <w:r w:rsidRPr="00C71C3C">
        <w:rPr>
          <w:rFonts w:cs="Arial"/>
          <w:color w:val="000000"/>
          <w:lang w:val="sr-Cyrl-CS"/>
        </w:rPr>
        <w:t xml:space="preserve"> трошкова по наручиоца.</w:t>
      </w:r>
    </w:p>
    <w:p w:rsidR="00DA4AF2" w:rsidRPr="00302B07" w:rsidRDefault="00DA4AF2" w:rsidP="007235C6">
      <w:pPr>
        <w:numPr>
          <w:ilvl w:val="0"/>
          <w:numId w:val="31"/>
        </w:numPr>
        <w:tabs>
          <w:tab w:val="num" w:pos="900"/>
        </w:tabs>
        <w:spacing w:before="0"/>
        <w:ind w:left="900"/>
        <w:rPr>
          <w:rFonts w:cs="Arial"/>
          <w:color w:val="000000"/>
          <w:lang w:val="sr-Latn-CS"/>
        </w:rPr>
      </w:pPr>
      <w:r w:rsidRPr="00C71C3C">
        <w:rPr>
          <w:rFonts w:cs="Arial"/>
          <w:color w:val="000000"/>
          <w:lang w:val="sr-Latn-CS"/>
        </w:rPr>
        <w:t>Након завршетка радова демонтирати опрему, помоћни алат и прибор и евентуална оштећења отклонити односно довести у претходно стање.</w:t>
      </w:r>
    </w:p>
    <w:p w:rsidR="00DA4AF2" w:rsidRPr="00C71C3C" w:rsidRDefault="00DA4AF2" w:rsidP="00DA4AF2">
      <w:pPr>
        <w:rPr>
          <w:rFonts w:cs="Arial"/>
          <w:b/>
          <w:color w:val="000000"/>
        </w:rPr>
      </w:pPr>
    </w:p>
    <w:p w:rsidR="00DA4AF2" w:rsidRPr="00C71C3C" w:rsidRDefault="00DA4AF2" w:rsidP="00DA4AF2">
      <w:pPr>
        <w:rPr>
          <w:rFonts w:cs="Arial"/>
          <w:b/>
          <w:color w:val="000000"/>
          <w:lang w:val="sr-Cyrl-CS"/>
        </w:rPr>
      </w:pPr>
      <w:r w:rsidRPr="00C71C3C">
        <w:rPr>
          <w:rFonts w:cs="Arial"/>
          <w:b/>
          <w:color w:val="000000"/>
          <w:lang w:val="sr-Cyrl-CS"/>
        </w:rPr>
        <w:t>Општи услови и обавезе за извођење радова  чишћења мазутног постројења на објекту ТЕНТ-Б:</w:t>
      </w:r>
    </w:p>
    <w:p w:rsidR="00DA4AF2" w:rsidRPr="00C71C3C" w:rsidRDefault="00DA4AF2" w:rsidP="00DA4AF2">
      <w:pPr>
        <w:ind w:right="-234"/>
        <w:rPr>
          <w:rFonts w:cs="Arial"/>
          <w:color w:val="000000"/>
          <w:lang w:val="sr-Cyrl-CS"/>
        </w:rPr>
      </w:pPr>
      <w:r w:rsidRPr="00C71C3C">
        <w:rPr>
          <w:rFonts w:cs="Arial"/>
          <w:color w:val="000000"/>
          <w:lang w:val="sr-Cyrl-CS"/>
        </w:rPr>
        <w:t xml:space="preserve">Ради ефикасног и успешног рада на овим пословима од извођача се као додатни захтев тражи да испуни следеће услове: </w:t>
      </w:r>
    </w:p>
    <w:p w:rsidR="004B5606" w:rsidRPr="00C71C3C" w:rsidRDefault="004B5606" w:rsidP="00DA4AF2">
      <w:pPr>
        <w:ind w:right="-234"/>
        <w:rPr>
          <w:rFonts w:cs="Arial"/>
          <w:color w:val="000000"/>
          <w:lang w:val="sr-Cyrl-CS"/>
        </w:rPr>
      </w:pPr>
    </w:p>
    <w:p w:rsidR="00DA4AF2" w:rsidRPr="00C71C3C" w:rsidRDefault="00DA4AF2" w:rsidP="007235C6">
      <w:pPr>
        <w:numPr>
          <w:ilvl w:val="0"/>
          <w:numId w:val="38"/>
        </w:numPr>
        <w:shd w:val="clear" w:color="auto" w:fill="FFFFFF"/>
        <w:spacing w:before="0"/>
        <w:rPr>
          <w:rFonts w:cs="Arial"/>
          <w:b/>
          <w:color w:val="000000"/>
          <w:lang w:val="sr-Latn-CS"/>
        </w:rPr>
      </w:pPr>
      <w:r w:rsidRPr="00C71C3C">
        <w:rPr>
          <w:rFonts w:cs="Arial"/>
          <w:b/>
          <w:color w:val="000000"/>
          <w:lang w:val="sr-Latn-CS"/>
        </w:rPr>
        <w:t>Изв</w:t>
      </w:r>
      <w:r w:rsidR="004B5606" w:rsidRPr="00C71C3C">
        <w:rPr>
          <w:rFonts w:cs="Arial"/>
          <w:b/>
          <w:color w:val="000000"/>
          <w:lang w:val="sr-Cyrl-RS"/>
        </w:rPr>
        <w:t>ршилац</w:t>
      </w:r>
      <w:r w:rsidRPr="00C71C3C">
        <w:rPr>
          <w:rFonts w:cs="Arial"/>
          <w:b/>
          <w:color w:val="000000"/>
          <w:lang w:val="sr-Latn-CS"/>
        </w:rPr>
        <w:t xml:space="preserve"> је обавезан:</w:t>
      </w:r>
    </w:p>
    <w:p w:rsidR="00DA4AF2" w:rsidRPr="00C71C3C" w:rsidRDefault="00DA4AF2" w:rsidP="007235C6">
      <w:pPr>
        <w:numPr>
          <w:ilvl w:val="0"/>
          <w:numId w:val="37"/>
        </w:numPr>
        <w:tabs>
          <w:tab w:val="clear" w:pos="1953"/>
          <w:tab w:val="num" w:pos="993"/>
        </w:tabs>
        <w:spacing w:before="0"/>
        <w:ind w:left="993" w:hanging="284"/>
        <w:jc w:val="left"/>
        <w:rPr>
          <w:rFonts w:cs="Arial"/>
          <w:color w:val="000000"/>
          <w:lang w:val="sr-Latn-CS"/>
        </w:rPr>
      </w:pPr>
      <w:r w:rsidRPr="00C71C3C">
        <w:rPr>
          <w:rFonts w:cs="Arial"/>
          <w:color w:val="000000"/>
        </w:rPr>
        <w:t>Да</w:t>
      </w:r>
      <w:r w:rsidRPr="00C71C3C">
        <w:rPr>
          <w:rFonts w:cs="Arial"/>
          <w:color w:val="000000"/>
          <w:lang w:val="sr-Latn-CS"/>
        </w:rPr>
        <w:t xml:space="preserve"> </w:t>
      </w:r>
      <w:r w:rsidRPr="00C71C3C">
        <w:rPr>
          <w:rFonts w:cs="Arial"/>
          <w:color w:val="000000"/>
        </w:rPr>
        <w:t>обезбеди</w:t>
      </w:r>
      <w:r w:rsidRPr="00C71C3C">
        <w:rPr>
          <w:rFonts w:cs="Arial"/>
          <w:color w:val="000000"/>
          <w:lang w:val="sr-Latn-CS"/>
        </w:rPr>
        <w:t xml:space="preserve"> </w:t>
      </w:r>
      <w:r w:rsidRPr="00C71C3C">
        <w:rPr>
          <w:rFonts w:cs="Arial"/>
          <w:color w:val="000000"/>
        </w:rPr>
        <w:t>превоз</w:t>
      </w:r>
      <w:r w:rsidRPr="00C71C3C">
        <w:rPr>
          <w:rFonts w:cs="Arial"/>
          <w:color w:val="000000"/>
          <w:lang w:val="sr-Latn-CS"/>
        </w:rPr>
        <w:t xml:space="preserve">, </w:t>
      </w:r>
      <w:r w:rsidRPr="00C71C3C">
        <w:rPr>
          <w:rFonts w:cs="Arial"/>
          <w:color w:val="000000"/>
        </w:rPr>
        <w:t>смештај</w:t>
      </w:r>
      <w:r w:rsidRPr="00C71C3C">
        <w:rPr>
          <w:rFonts w:cs="Arial"/>
          <w:color w:val="000000"/>
          <w:lang w:val="sr-Latn-CS"/>
        </w:rPr>
        <w:t xml:space="preserve"> </w:t>
      </w:r>
      <w:r w:rsidRPr="00C71C3C">
        <w:rPr>
          <w:rFonts w:cs="Arial"/>
          <w:color w:val="000000"/>
        </w:rPr>
        <w:t>и</w:t>
      </w:r>
      <w:r w:rsidRPr="00C71C3C">
        <w:rPr>
          <w:rFonts w:cs="Arial"/>
          <w:color w:val="000000"/>
          <w:lang w:val="sr-Latn-CS"/>
        </w:rPr>
        <w:t xml:space="preserve"> </w:t>
      </w:r>
      <w:r w:rsidRPr="00C71C3C">
        <w:rPr>
          <w:rFonts w:cs="Arial"/>
          <w:color w:val="000000"/>
        </w:rPr>
        <w:t>храну</w:t>
      </w:r>
      <w:r w:rsidRPr="00C71C3C">
        <w:rPr>
          <w:rFonts w:cs="Arial"/>
          <w:color w:val="000000"/>
          <w:lang w:val="sr-Latn-CS"/>
        </w:rPr>
        <w:t xml:space="preserve"> </w:t>
      </w:r>
      <w:r w:rsidRPr="00C71C3C">
        <w:rPr>
          <w:rFonts w:cs="Arial"/>
          <w:color w:val="000000"/>
        </w:rPr>
        <w:t>за</w:t>
      </w:r>
      <w:r w:rsidRPr="00C71C3C">
        <w:rPr>
          <w:rFonts w:cs="Arial"/>
          <w:color w:val="000000"/>
          <w:lang w:val="sr-Latn-CS"/>
        </w:rPr>
        <w:t xml:space="preserve"> </w:t>
      </w:r>
      <w:r w:rsidRPr="00C71C3C">
        <w:rPr>
          <w:rFonts w:cs="Arial"/>
          <w:color w:val="000000"/>
        </w:rPr>
        <w:t>своје</w:t>
      </w:r>
      <w:r w:rsidRPr="00C71C3C">
        <w:rPr>
          <w:rFonts w:cs="Arial"/>
          <w:color w:val="000000"/>
          <w:lang w:val="sr-Latn-CS"/>
        </w:rPr>
        <w:t xml:space="preserve"> </w:t>
      </w:r>
      <w:r w:rsidRPr="00C71C3C">
        <w:rPr>
          <w:rFonts w:cs="Arial"/>
          <w:color w:val="000000"/>
        </w:rPr>
        <w:t>раднике</w:t>
      </w:r>
      <w:r w:rsidRPr="00C71C3C">
        <w:rPr>
          <w:rFonts w:cs="Arial"/>
          <w:color w:val="000000"/>
          <w:lang w:val="sr-Latn-CS"/>
        </w:rPr>
        <w:t>.</w:t>
      </w:r>
    </w:p>
    <w:p w:rsidR="00DA4AF2" w:rsidRPr="00C71C3C" w:rsidRDefault="00DA4AF2" w:rsidP="007235C6">
      <w:pPr>
        <w:numPr>
          <w:ilvl w:val="0"/>
          <w:numId w:val="37"/>
        </w:numPr>
        <w:tabs>
          <w:tab w:val="clear" w:pos="1953"/>
          <w:tab w:val="num" w:pos="993"/>
        </w:tabs>
        <w:spacing w:before="0"/>
        <w:ind w:left="993" w:hanging="284"/>
        <w:jc w:val="left"/>
        <w:rPr>
          <w:rFonts w:cs="Arial"/>
          <w:color w:val="000000"/>
          <w:lang w:val="sr-Latn-CS"/>
        </w:rPr>
      </w:pPr>
      <w:r w:rsidRPr="00C71C3C">
        <w:rPr>
          <w:rFonts w:cs="Arial"/>
          <w:color w:val="000000"/>
        </w:rPr>
        <w:t>Да</w:t>
      </w:r>
      <w:r w:rsidRPr="00C71C3C">
        <w:rPr>
          <w:rFonts w:cs="Arial"/>
          <w:color w:val="000000"/>
          <w:lang w:val="sr-Latn-CS"/>
        </w:rPr>
        <w:t xml:space="preserve"> </w:t>
      </w:r>
      <w:r w:rsidRPr="00C71C3C">
        <w:rPr>
          <w:rFonts w:cs="Arial"/>
          <w:color w:val="000000"/>
        </w:rPr>
        <w:t>одржава</w:t>
      </w:r>
      <w:r w:rsidRPr="00C71C3C">
        <w:rPr>
          <w:rFonts w:cs="Arial"/>
          <w:color w:val="000000"/>
          <w:lang w:val="sr-Latn-CS"/>
        </w:rPr>
        <w:t xml:space="preserve"> </w:t>
      </w:r>
      <w:r w:rsidRPr="00C71C3C">
        <w:rPr>
          <w:rFonts w:cs="Arial"/>
          <w:color w:val="000000"/>
        </w:rPr>
        <w:t>зону</w:t>
      </w:r>
      <w:r w:rsidRPr="00C71C3C">
        <w:rPr>
          <w:rFonts w:cs="Arial"/>
          <w:color w:val="000000"/>
          <w:lang w:val="sr-Latn-CS"/>
        </w:rPr>
        <w:t xml:space="preserve"> </w:t>
      </w:r>
      <w:r w:rsidRPr="00C71C3C">
        <w:rPr>
          <w:rFonts w:cs="Arial"/>
          <w:color w:val="000000"/>
        </w:rPr>
        <w:t>радова</w:t>
      </w:r>
      <w:r w:rsidRPr="00C71C3C">
        <w:rPr>
          <w:rFonts w:cs="Arial"/>
          <w:color w:val="000000"/>
          <w:lang w:val="sr-Latn-CS"/>
        </w:rPr>
        <w:t xml:space="preserve"> </w:t>
      </w:r>
      <w:r w:rsidRPr="00C71C3C">
        <w:rPr>
          <w:rFonts w:cs="Arial"/>
          <w:color w:val="000000"/>
        </w:rPr>
        <w:t>у</w:t>
      </w:r>
      <w:r w:rsidRPr="00C71C3C">
        <w:rPr>
          <w:rFonts w:cs="Arial"/>
          <w:color w:val="000000"/>
          <w:lang w:val="sr-Latn-CS"/>
        </w:rPr>
        <w:t xml:space="preserve"> </w:t>
      </w:r>
      <w:r w:rsidRPr="00C71C3C">
        <w:rPr>
          <w:rFonts w:cs="Arial"/>
          <w:color w:val="000000"/>
        </w:rPr>
        <w:t>чистом</w:t>
      </w:r>
      <w:r w:rsidRPr="00C71C3C">
        <w:rPr>
          <w:rFonts w:cs="Arial"/>
          <w:color w:val="000000"/>
          <w:lang w:val="sr-Latn-CS"/>
        </w:rPr>
        <w:t xml:space="preserve"> </w:t>
      </w:r>
      <w:r w:rsidRPr="00C71C3C">
        <w:rPr>
          <w:rFonts w:cs="Arial"/>
          <w:color w:val="000000"/>
        </w:rPr>
        <w:t>и</w:t>
      </w:r>
      <w:r w:rsidRPr="00C71C3C">
        <w:rPr>
          <w:rFonts w:cs="Arial"/>
          <w:color w:val="000000"/>
          <w:lang w:val="sr-Latn-CS"/>
        </w:rPr>
        <w:t xml:space="preserve"> </w:t>
      </w:r>
      <w:r w:rsidRPr="00C71C3C">
        <w:rPr>
          <w:rFonts w:cs="Arial"/>
          <w:color w:val="000000"/>
        </w:rPr>
        <w:t>безбедном</w:t>
      </w:r>
      <w:r w:rsidRPr="00C71C3C">
        <w:rPr>
          <w:rFonts w:cs="Arial"/>
          <w:color w:val="000000"/>
          <w:lang w:val="sr-Latn-CS"/>
        </w:rPr>
        <w:t xml:space="preserve"> </w:t>
      </w:r>
      <w:r w:rsidRPr="00C71C3C">
        <w:rPr>
          <w:rFonts w:cs="Arial"/>
          <w:color w:val="000000"/>
        </w:rPr>
        <w:t>стању</w:t>
      </w:r>
      <w:r w:rsidRPr="00C71C3C">
        <w:rPr>
          <w:rFonts w:cs="Arial"/>
          <w:color w:val="000000"/>
          <w:lang w:val="sr-Latn-CS"/>
        </w:rPr>
        <w:t>.</w:t>
      </w:r>
    </w:p>
    <w:p w:rsidR="00DA4AF2" w:rsidRPr="00C71C3C" w:rsidRDefault="00DA4AF2" w:rsidP="007235C6">
      <w:pPr>
        <w:numPr>
          <w:ilvl w:val="0"/>
          <w:numId w:val="37"/>
        </w:numPr>
        <w:tabs>
          <w:tab w:val="clear" w:pos="1953"/>
          <w:tab w:val="num" w:pos="993"/>
        </w:tabs>
        <w:spacing w:before="0"/>
        <w:ind w:left="993" w:right="-234" w:hanging="284"/>
        <w:jc w:val="left"/>
        <w:rPr>
          <w:rFonts w:cs="Arial"/>
          <w:color w:val="000000"/>
          <w:lang w:val="sr-Cyrl-CS"/>
        </w:rPr>
      </w:pPr>
      <w:r w:rsidRPr="00C71C3C">
        <w:rPr>
          <w:rFonts w:cs="Arial"/>
          <w:color w:val="000000"/>
        </w:rPr>
        <w:t>Потребно</w:t>
      </w:r>
      <w:r w:rsidRPr="00C71C3C">
        <w:rPr>
          <w:rFonts w:cs="Arial"/>
          <w:color w:val="000000"/>
          <w:lang w:val="sr-Latn-CS"/>
        </w:rPr>
        <w:t xml:space="preserve"> </w:t>
      </w:r>
      <w:r w:rsidRPr="00C71C3C">
        <w:rPr>
          <w:rFonts w:cs="Arial"/>
          <w:color w:val="000000"/>
        </w:rPr>
        <w:t>је</w:t>
      </w:r>
      <w:r w:rsidRPr="00C71C3C">
        <w:rPr>
          <w:rFonts w:cs="Arial"/>
          <w:color w:val="000000"/>
          <w:lang w:val="sr-Latn-CS"/>
        </w:rPr>
        <w:t xml:space="preserve"> </w:t>
      </w:r>
      <w:r w:rsidRPr="00C71C3C">
        <w:rPr>
          <w:rFonts w:cs="Arial"/>
          <w:color w:val="000000"/>
        </w:rPr>
        <w:t>за</w:t>
      </w:r>
      <w:r w:rsidRPr="00C71C3C">
        <w:rPr>
          <w:rFonts w:cs="Arial"/>
          <w:color w:val="000000"/>
          <w:lang w:val="sr-Latn-CS"/>
        </w:rPr>
        <w:t xml:space="preserve"> </w:t>
      </w:r>
      <w:r w:rsidRPr="00C71C3C">
        <w:rPr>
          <w:rFonts w:cs="Arial"/>
          <w:color w:val="000000"/>
        </w:rPr>
        <w:t>све</w:t>
      </w:r>
      <w:r w:rsidRPr="00C71C3C">
        <w:rPr>
          <w:rFonts w:cs="Arial"/>
          <w:color w:val="000000"/>
          <w:lang w:val="sr-Latn-CS"/>
        </w:rPr>
        <w:t xml:space="preserve"> </w:t>
      </w:r>
      <w:r w:rsidRPr="00C71C3C">
        <w:rPr>
          <w:rFonts w:cs="Arial"/>
          <w:color w:val="000000"/>
        </w:rPr>
        <w:t>пријављене</w:t>
      </w:r>
      <w:r w:rsidRPr="00C71C3C">
        <w:rPr>
          <w:rFonts w:cs="Arial"/>
          <w:color w:val="000000"/>
          <w:lang w:val="sr-Latn-CS"/>
        </w:rPr>
        <w:t xml:space="preserve"> </w:t>
      </w:r>
      <w:r w:rsidRPr="00C71C3C">
        <w:rPr>
          <w:rFonts w:cs="Arial"/>
          <w:color w:val="000000"/>
        </w:rPr>
        <w:t>раднике</w:t>
      </w:r>
      <w:r w:rsidRPr="00C71C3C">
        <w:rPr>
          <w:rFonts w:cs="Arial"/>
          <w:color w:val="000000"/>
          <w:lang w:val="sr-Latn-CS"/>
        </w:rPr>
        <w:t xml:space="preserve"> </w:t>
      </w:r>
      <w:r w:rsidRPr="00C71C3C">
        <w:rPr>
          <w:rFonts w:cs="Arial"/>
          <w:color w:val="000000"/>
        </w:rPr>
        <w:t>за</w:t>
      </w:r>
      <w:r w:rsidRPr="00C71C3C">
        <w:rPr>
          <w:rFonts w:cs="Arial"/>
          <w:color w:val="000000"/>
          <w:lang w:val="sr-Latn-CS"/>
        </w:rPr>
        <w:t xml:space="preserve"> </w:t>
      </w:r>
      <w:r w:rsidRPr="00C71C3C">
        <w:rPr>
          <w:rFonts w:cs="Arial"/>
          <w:color w:val="000000"/>
        </w:rPr>
        <w:t>ове</w:t>
      </w:r>
      <w:r w:rsidRPr="00C71C3C">
        <w:rPr>
          <w:rFonts w:cs="Arial"/>
          <w:color w:val="000000"/>
          <w:lang w:val="sr-Latn-CS"/>
        </w:rPr>
        <w:t xml:space="preserve"> </w:t>
      </w:r>
      <w:r w:rsidRPr="00C71C3C">
        <w:rPr>
          <w:rFonts w:cs="Arial"/>
          <w:color w:val="000000"/>
        </w:rPr>
        <w:t>послове</w:t>
      </w:r>
      <w:r w:rsidRPr="00C71C3C">
        <w:rPr>
          <w:rFonts w:cs="Arial"/>
          <w:color w:val="000000"/>
          <w:lang w:val="sr-Latn-CS"/>
        </w:rPr>
        <w:t xml:space="preserve"> </w:t>
      </w:r>
      <w:r w:rsidRPr="00C71C3C">
        <w:rPr>
          <w:rFonts w:cs="Arial"/>
          <w:color w:val="000000"/>
        </w:rPr>
        <w:t>у</w:t>
      </w:r>
      <w:r w:rsidRPr="00C71C3C">
        <w:rPr>
          <w:rFonts w:cs="Arial"/>
          <w:color w:val="000000"/>
          <w:lang w:val="sr-Latn-CS"/>
        </w:rPr>
        <w:t xml:space="preserve"> </w:t>
      </w:r>
      <w:r w:rsidRPr="00C71C3C">
        <w:rPr>
          <w:rFonts w:cs="Arial"/>
          <w:color w:val="000000"/>
        </w:rPr>
        <w:t>списку</w:t>
      </w:r>
      <w:r w:rsidRPr="00C71C3C">
        <w:rPr>
          <w:rFonts w:cs="Arial"/>
          <w:color w:val="000000"/>
          <w:lang w:val="sr-Latn-CS"/>
        </w:rPr>
        <w:t xml:space="preserve"> </w:t>
      </w:r>
      <w:r w:rsidRPr="00C71C3C">
        <w:rPr>
          <w:rFonts w:cs="Arial"/>
          <w:color w:val="000000"/>
        </w:rPr>
        <w:t>радника</w:t>
      </w:r>
      <w:r w:rsidRPr="00C71C3C">
        <w:rPr>
          <w:rFonts w:cs="Arial"/>
          <w:color w:val="000000"/>
          <w:lang w:val="sr-Latn-CS"/>
        </w:rPr>
        <w:t xml:space="preserve"> </w:t>
      </w:r>
      <w:r w:rsidRPr="00C71C3C">
        <w:rPr>
          <w:rFonts w:cs="Arial"/>
          <w:color w:val="000000"/>
        </w:rPr>
        <w:t>навести</w:t>
      </w:r>
      <w:r w:rsidRPr="00C71C3C">
        <w:rPr>
          <w:rFonts w:cs="Arial"/>
          <w:color w:val="000000"/>
          <w:lang w:val="sr-Latn-CS"/>
        </w:rPr>
        <w:t xml:space="preserve"> </w:t>
      </w:r>
      <w:r w:rsidRPr="00C71C3C">
        <w:rPr>
          <w:rFonts w:cs="Arial"/>
          <w:color w:val="000000"/>
        </w:rPr>
        <w:t>податке</w:t>
      </w:r>
      <w:r w:rsidRPr="00C71C3C">
        <w:rPr>
          <w:rFonts w:cs="Arial"/>
          <w:color w:val="000000"/>
          <w:lang w:val="sr-Latn-CS"/>
        </w:rPr>
        <w:t xml:space="preserve"> </w:t>
      </w:r>
      <w:r w:rsidRPr="00C71C3C">
        <w:rPr>
          <w:rFonts w:cs="Arial"/>
          <w:color w:val="000000"/>
        </w:rPr>
        <w:t>о</w:t>
      </w:r>
      <w:r w:rsidRPr="00C71C3C">
        <w:rPr>
          <w:rFonts w:cs="Arial"/>
          <w:color w:val="000000"/>
          <w:lang w:val="sr-Latn-CS"/>
        </w:rPr>
        <w:t xml:space="preserve"> </w:t>
      </w:r>
      <w:r w:rsidRPr="00C71C3C">
        <w:rPr>
          <w:rFonts w:cs="Arial"/>
          <w:color w:val="000000"/>
        </w:rPr>
        <w:t>њиховим</w:t>
      </w:r>
      <w:r w:rsidRPr="00C71C3C">
        <w:rPr>
          <w:rFonts w:cs="Arial"/>
          <w:color w:val="000000"/>
          <w:lang w:val="sr-Latn-CS"/>
        </w:rPr>
        <w:t xml:space="preserve"> </w:t>
      </w:r>
      <w:r w:rsidRPr="00C71C3C">
        <w:rPr>
          <w:rFonts w:cs="Arial"/>
          <w:color w:val="000000"/>
        </w:rPr>
        <w:t>квалификацијама</w:t>
      </w:r>
      <w:r w:rsidRPr="00C71C3C">
        <w:rPr>
          <w:rFonts w:cs="Arial"/>
          <w:color w:val="000000"/>
          <w:lang w:val="sr-Latn-CS"/>
        </w:rPr>
        <w:t xml:space="preserve">, </w:t>
      </w:r>
      <w:r w:rsidRPr="00C71C3C">
        <w:rPr>
          <w:rFonts w:cs="Arial"/>
          <w:color w:val="000000"/>
        </w:rPr>
        <w:t>а</w:t>
      </w:r>
      <w:r w:rsidRPr="00C71C3C">
        <w:rPr>
          <w:rFonts w:cs="Arial"/>
          <w:color w:val="000000"/>
          <w:lang w:val="sr-Latn-CS"/>
        </w:rPr>
        <w:t xml:space="preserve"> </w:t>
      </w:r>
      <w:r w:rsidRPr="00C71C3C">
        <w:rPr>
          <w:rFonts w:cs="Arial"/>
          <w:color w:val="000000"/>
        </w:rPr>
        <w:t>неопходно</w:t>
      </w:r>
      <w:r w:rsidRPr="00C71C3C">
        <w:rPr>
          <w:rFonts w:cs="Arial"/>
          <w:color w:val="000000"/>
          <w:lang w:val="sr-Latn-CS"/>
        </w:rPr>
        <w:t xml:space="preserve"> </w:t>
      </w:r>
      <w:r w:rsidRPr="00C71C3C">
        <w:rPr>
          <w:rFonts w:cs="Arial"/>
          <w:color w:val="000000"/>
        </w:rPr>
        <w:t>је</w:t>
      </w:r>
      <w:r w:rsidRPr="00C71C3C">
        <w:rPr>
          <w:rFonts w:cs="Arial"/>
          <w:color w:val="000000"/>
          <w:lang w:val="sr-Latn-CS"/>
        </w:rPr>
        <w:t xml:space="preserve"> </w:t>
      </w:r>
      <w:r w:rsidRPr="00C71C3C">
        <w:rPr>
          <w:rFonts w:cs="Arial"/>
          <w:color w:val="000000"/>
        </w:rPr>
        <w:t>да</w:t>
      </w:r>
      <w:r w:rsidRPr="00C71C3C">
        <w:rPr>
          <w:rFonts w:cs="Arial"/>
          <w:color w:val="000000"/>
          <w:lang w:val="sr-Latn-CS"/>
        </w:rPr>
        <w:t xml:space="preserve"> </w:t>
      </w:r>
      <w:r w:rsidRPr="00C71C3C">
        <w:rPr>
          <w:rFonts w:cs="Arial"/>
          <w:color w:val="000000"/>
        </w:rPr>
        <w:t>поседују</w:t>
      </w:r>
      <w:r w:rsidRPr="00C71C3C">
        <w:rPr>
          <w:rFonts w:cs="Arial"/>
          <w:color w:val="000000"/>
          <w:lang w:val="sr-Latn-CS"/>
        </w:rPr>
        <w:t xml:space="preserve"> </w:t>
      </w:r>
      <w:r w:rsidRPr="00C71C3C">
        <w:rPr>
          <w:rFonts w:cs="Arial"/>
          <w:color w:val="000000"/>
        </w:rPr>
        <w:t>искуство</w:t>
      </w:r>
      <w:r w:rsidRPr="00C71C3C">
        <w:rPr>
          <w:rFonts w:cs="Arial"/>
          <w:color w:val="000000"/>
          <w:lang w:val="sr-Latn-CS"/>
        </w:rPr>
        <w:t xml:space="preserve"> </w:t>
      </w:r>
      <w:r w:rsidRPr="00C71C3C">
        <w:rPr>
          <w:rFonts w:cs="Arial"/>
          <w:color w:val="000000"/>
        </w:rPr>
        <w:t>и</w:t>
      </w:r>
      <w:r w:rsidRPr="00C71C3C">
        <w:rPr>
          <w:rFonts w:cs="Arial"/>
          <w:color w:val="000000"/>
          <w:lang w:val="sr-Latn-CS"/>
        </w:rPr>
        <w:t xml:space="preserve"> </w:t>
      </w:r>
      <w:r w:rsidRPr="00C71C3C">
        <w:rPr>
          <w:rFonts w:cs="Arial"/>
          <w:color w:val="000000"/>
        </w:rPr>
        <w:t>знање</w:t>
      </w:r>
      <w:r w:rsidRPr="00C71C3C">
        <w:rPr>
          <w:rFonts w:cs="Arial"/>
          <w:color w:val="000000"/>
          <w:lang w:val="sr-Latn-CS"/>
        </w:rPr>
        <w:t xml:space="preserve"> </w:t>
      </w:r>
      <w:r w:rsidRPr="00C71C3C">
        <w:rPr>
          <w:rFonts w:cs="Arial"/>
          <w:color w:val="000000"/>
        </w:rPr>
        <w:t>на</w:t>
      </w:r>
      <w:r w:rsidRPr="00C71C3C">
        <w:rPr>
          <w:rFonts w:cs="Arial"/>
          <w:color w:val="000000"/>
          <w:lang w:val="sr-Latn-CS"/>
        </w:rPr>
        <w:t xml:space="preserve"> </w:t>
      </w:r>
      <w:r w:rsidRPr="00C71C3C">
        <w:rPr>
          <w:rFonts w:cs="Arial"/>
          <w:color w:val="000000"/>
        </w:rPr>
        <w:t>пословима</w:t>
      </w:r>
      <w:r w:rsidRPr="00C71C3C">
        <w:rPr>
          <w:rFonts w:cs="Arial"/>
          <w:color w:val="000000"/>
          <w:lang w:val="sr-Latn-CS"/>
        </w:rPr>
        <w:t xml:space="preserve"> </w:t>
      </w:r>
      <w:r w:rsidRPr="00C71C3C">
        <w:rPr>
          <w:rFonts w:cs="Arial"/>
          <w:color w:val="000000"/>
        </w:rPr>
        <w:t>ове</w:t>
      </w:r>
      <w:r w:rsidRPr="00C71C3C">
        <w:rPr>
          <w:rFonts w:cs="Arial"/>
          <w:color w:val="000000"/>
          <w:lang w:val="sr-Latn-CS"/>
        </w:rPr>
        <w:t xml:space="preserve"> </w:t>
      </w:r>
      <w:r w:rsidRPr="00C71C3C">
        <w:rPr>
          <w:rFonts w:cs="Arial"/>
          <w:color w:val="000000"/>
        </w:rPr>
        <w:t>врсте</w:t>
      </w:r>
      <w:r w:rsidRPr="00C71C3C">
        <w:rPr>
          <w:rFonts w:cs="Arial"/>
          <w:color w:val="000000"/>
          <w:lang w:val="sr-Latn-CS"/>
        </w:rPr>
        <w:t>.</w:t>
      </w:r>
    </w:p>
    <w:p w:rsidR="00DA4AF2" w:rsidRPr="00C71C3C" w:rsidRDefault="00DA4AF2" w:rsidP="007235C6">
      <w:pPr>
        <w:numPr>
          <w:ilvl w:val="0"/>
          <w:numId w:val="37"/>
        </w:numPr>
        <w:tabs>
          <w:tab w:val="clear" w:pos="1953"/>
          <w:tab w:val="num" w:pos="993"/>
        </w:tabs>
        <w:spacing w:before="0"/>
        <w:ind w:left="993" w:right="-234" w:hanging="284"/>
        <w:jc w:val="left"/>
        <w:rPr>
          <w:rFonts w:cs="Arial"/>
          <w:color w:val="000000"/>
          <w:lang w:val="sr-Cyrl-CS"/>
        </w:rPr>
      </w:pPr>
      <w:r w:rsidRPr="00C71C3C">
        <w:rPr>
          <w:rFonts w:cs="Arial"/>
          <w:color w:val="000000"/>
          <w:lang w:val="sr-Latn-CS"/>
        </w:rPr>
        <w:lastRenderedPageBreak/>
        <w:t>Изврши осигурање радника и особља, као и обуку особља у вези мера безбедности и заштите на раду.</w:t>
      </w:r>
    </w:p>
    <w:p w:rsidR="00DA4AF2" w:rsidRPr="00C71C3C" w:rsidRDefault="00DA4AF2" w:rsidP="007235C6">
      <w:pPr>
        <w:numPr>
          <w:ilvl w:val="1"/>
          <w:numId w:val="34"/>
        </w:numPr>
        <w:shd w:val="clear" w:color="auto" w:fill="FFFFFF"/>
        <w:tabs>
          <w:tab w:val="clear" w:pos="1440"/>
          <w:tab w:val="left" w:pos="634"/>
          <w:tab w:val="num" w:pos="993"/>
        </w:tabs>
        <w:spacing w:before="0"/>
        <w:ind w:left="993" w:hanging="284"/>
        <w:rPr>
          <w:rFonts w:cs="Arial"/>
          <w:color w:val="000000"/>
          <w:lang w:val="sr-Cyrl-CS"/>
        </w:rPr>
      </w:pPr>
      <w:r w:rsidRPr="00C71C3C">
        <w:rPr>
          <w:rFonts w:cs="Arial"/>
          <w:color w:val="000000"/>
          <w:lang w:val="sr-Latn-CS"/>
        </w:rPr>
        <w:t>Да предузме одговарајуће противпожарне мере дефинисане ТЕНТ-овим Правилником о противпожарној заштити. Посебно се захтева да се следе Прописи о противпожарној заштити при заваривању, сечењу и лемљену, Прописи за управљање, конструисање и одржавање постројења изложених експлозивним материјама на ТЕНТ-у.</w:t>
      </w:r>
    </w:p>
    <w:p w:rsidR="00DA4AF2" w:rsidRPr="00C71C3C" w:rsidRDefault="00DA4AF2" w:rsidP="007235C6">
      <w:pPr>
        <w:numPr>
          <w:ilvl w:val="1"/>
          <w:numId w:val="34"/>
        </w:numPr>
        <w:shd w:val="clear" w:color="auto" w:fill="FFFFFF"/>
        <w:tabs>
          <w:tab w:val="clear" w:pos="1440"/>
          <w:tab w:val="left" w:pos="634"/>
          <w:tab w:val="num" w:pos="993"/>
        </w:tabs>
        <w:spacing w:before="0"/>
        <w:ind w:left="993" w:hanging="284"/>
        <w:rPr>
          <w:rFonts w:cs="Arial"/>
          <w:color w:val="000000"/>
          <w:lang w:val="sr-Cyrl-CS"/>
        </w:rPr>
      </w:pPr>
      <w:r w:rsidRPr="00C71C3C">
        <w:rPr>
          <w:rFonts w:cs="Arial"/>
          <w:color w:val="000000"/>
          <w:lang w:val="sr-Cyrl-CS"/>
        </w:rPr>
        <w:t>Извођач</w:t>
      </w:r>
      <w:r w:rsidRPr="00C71C3C">
        <w:rPr>
          <w:rFonts w:cs="Arial"/>
          <w:color w:val="000000"/>
          <w:lang w:val="sr-Latn-CS"/>
        </w:rPr>
        <w:t xml:space="preserve"> је дужан да своје раднике опреми са личном ХТЗ опремом, да врши контролу да ли они исту правилно користе и да ли поштују све потребне мере и радње из области заштите на раду.</w:t>
      </w:r>
    </w:p>
    <w:p w:rsidR="00DA4AF2" w:rsidRPr="00C71C3C" w:rsidRDefault="00DA4AF2" w:rsidP="007235C6">
      <w:pPr>
        <w:numPr>
          <w:ilvl w:val="1"/>
          <w:numId w:val="34"/>
        </w:numPr>
        <w:shd w:val="clear" w:color="auto" w:fill="FFFFFF"/>
        <w:tabs>
          <w:tab w:val="clear" w:pos="1440"/>
          <w:tab w:val="left" w:pos="634"/>
          <w:tab w:val="num" w:pos="993"/>
        </w:tabs>
        <w:spacing w:before="0"/>
        <w:ind w:left="993" w:hanging="284"/>
        <w:rPr>
          <w:rFonts w:cs="Arial"/>
          <w:color w:val="000000"/>
          <w:lang w:val="sr-Cyrl-CS"/>
        </w:rPr>
      </w:pPr>
      <w:r w:rsidRPr="00C71C3C">
        <w:rPr>
          <w:rFonts w:cs="Arial"/>
          <w:color w:val="000000"/>
          <w:lang w:val="sr-Latn-CS"/>
        </w:rPr>
        <w:t>Обезбеди додатну опрему како би осигурао услове безбедности на градилишту уколико постоји потреба.</w:t>
      </w:r>
    </w:p>
    <w:p w:rsidR="00DA4AF2" w:rsidRPr="00C71C3C" w:rsidRDefault="00DA4AF2" w:rsidP="007235C6">
      <w:pPr>
        <w:numPr>
          <w:ilvl w:val="1"/>
          <w:numId w:val="34"/>
        </w:numPr>
        <w:shd w:val="clear" w:color="auto" w:fill="FFFFFF"/>
        <w:tabs>
          <w:tab w:val="clear" w:pos="1440"/>
          <w:tab w:val="left" w:pos="634"/>
          <w:tab w:val="num" w:pos="993"/>
        </w:tabs>
        <w:spacing w:before="0"/>
        <w:ind w:left="993" w:hanging="284"/>
        <w:rPr>
          <w:rFonts w:cs="Arial"/>
          <w:color w:val="000000"/>
          <w:lang w:val="sr-Cyrl-CS"/>
        </w:rPr>
      </w:pPr>
      <w:r w:rsidRPr="00C71C3C">
        <w:rPr>
          <w:rFonts w:cs="Arial"/>
          <w:color w:val="000000"/>
          <w:lang w:val="sr-Latn-CS"/>
        </w:rPr>
        <w:t xml:space="preserve">Извођач радова мора да обезбеди својим радницима одређени знак фирме који ће носити на својим оделима. Представници наручиоца су овлашћени да удаље са градилишта свакога ко не носи знак фирме и ХТЗ опрему. </w:t>
      </w:r>
    </w:p>
    <w:p w:rsidR="00DA4AF2" w:rsidRPr="00C71C3C" w:rsidRDefault="00DA4AF2" w:rsidP="007235C6">
      <w:pPr>
        <w:numPr>
          <w:ilvl w:val="1"/>
          <w:numId w:val="34"/>
        </w:numPr>
        <w:shd w:val="clear" w:color="auto" w:fill="FFFFFF"/>
        <w:tabs>
          <w:tab w:val="clear" w:pos="1440"/>
          <w:tab w:val="left" w:pos="634"/>
          <w:tab w:val="num" w:pos="993"/>
        </w:tabs>
        <w:spacing w:before="0"/>
        <w:ind w:left="993" w:hanging="284"/>
        <w:rPr>
          <w:rFonts w:cs="Arial"/>
          <w:color w:val="000000"/>
          <w:lang w:val="sr-Cyrl-CS"/>
        </w:rPr>
      </w:pPr>
      <w:r w:rsidRPr="00C71C3C">
        <w:rPr>
          <w:rFonts w:cs="Arial"/>
          <w:color w:val="000000"/>
          <w:lang w:val="sr-Latn-CS"/>
        </w:rPr>
        <w:t>Да својим радницима скрене изричиту пажњу да не смеју без посебног овлашћења одговорног лица  наручиоца, вршити никакав рад на алатним машинама у радионицама  одржавања и никакве манипулације са погонским машинама које су укључене у процес рада   термоелектране.</w:t>
      </w:r>
      <w:r w:rsidRPr="00C71C3C">
        <w:rPr>
          <w:rFonts w:cs="Arial"/>
          <w:color w:val="000000"/>
          <w:lang w:val="sr-Cyrl-CS"/>
        </w:rPr>
        <w:t xml:space="preserve"> </w:t>
      </w:r>
    </w:p>
    <w:p w:rsidR="00DA4AF2" w:rsidRPr="00C71C3C" w:rsidRDefault="00DA4AF2" w:rsidP="007235C6">
      <w:pPr>
        <w:numPr>
          <w:ilvl w:val="1"/>
          <w:numId w:val="34"/>
        </w:numPr>
        <w:shd w:val="clear" w:color="auto" w:fill="FFFFFF"/>
        <w:tabs>
          <w:tab w:val="clear" w:pos="1440"/>
          <w:tab w:val="left" w:pos="634"/>
          <w:tab w:val="num" w:pos="993"/>
        </w:tabs>
        <w:spacing w:before="0"/>
        <w:ind w:left="993" w:hanging="284"/>
        <w:rPr>
          <w:rFonts w:cs="Arial"/>
          <w:color w:val="000000"/>
          <w:lang w:val="sr-Cyrl-CS"/>
        </w:rPr>
      </w:pPr>
      <w:r w:rsidRPr="00C71C3C">
        <w:rPr>
          <w:rFonts w:cs="Arial"/>
          <w:color w:val="000000"/>
          <w:lang w:val="sr-Latn-CS"/>
        </w:rPr>
        <w:t>Да својим радницима скрене изричиту пажњу да се технички и дисциплиновано повинује одлукама овлашћеног особља наручиоца.</w:t>
      </w:r>
    </w:p>
    <w:p w:rsidR="00DA4AF2" w:rsidRPr="00C71C3C" w:rsidRDefault="00DA4AF2" w:rsidP="007235C6">
      <w:pPr>
        <w:numPr>
          <w:ilvl w:val="1"/>
          <w:numId w:val="34"/>
        </w:numPr>
        <w:shd w:val="clear" w:color="auto" w:fill="FFFFFF"/>
        <w:tabs>
          <w:tab w:val="clear" w:pos="1440"/>
          <w:tab w:val="left" w:pos="634"/>
          <w:tab w:val="num" w:pos="993"/>
        </w:tabs>
        <w:spacing w:before="0"/>
        <w:ind w:left="993" w:hanging="284"/>
        <w:rPr>
          <w:rFonts w:cs="Arial"/>
          <w:color w:val="000000"/>
          <w:lang w:val="sr-Cyrl-CS"/>
        </w:rPr>
      </w:pPr>
      <w:r w:rsidRPr="00C71C3C">
        <w:rPr>
          <w:rFonts w:cs="Arial"/>
          <w:color w:val="000000"/>
          <w:lang w:val="sr-Cyrl-CS"/>
        </w:rPr>
        <w:t>Извођач се обавезује да ће на захтев надлежног лица Наручиоца предати фотокопије диплома,  уверења, атеста и сл. за особље које ангажује, а којима доказује њихову   квалификованост за извршење предметне услуге.</w:t>
      </w:r>
    </w:p>
    <w:p w:rsidR="00DA4AF2" w:rsidRPr="00C71C3C" w:rsidRDefault="00DA4AF2" w:rsidP="007235C6">
      <w:pPr>
        <w:numPr>
          <w:ilvl w:val="1"/>
          <w:numId w:val="34"/>
        </w:numPr>
        <w:shd w:val="clear" w:color="auto" w:fill="FFFFFF"/>
        <w:tabs>
          <w:tab w:val="clear" w:pos="1440"/>
          <w:tab w:val="left" w:pos="634"/>
          <w:tab w:val="num" w:pos="993"/>
        </w:tabs>
        <w:spacing w:before="0"/>
        <w:ind w:left="993" w:hanging="284"/>
        <w:rPr>
          <w:rFonts w:cs="Arial"/>
          <w:color w:val="000000"/>
          <w:lang w:val="sr-Cyrl-CS"/>
        </w:rPr>
      </w:pPr>
      <w:r w:rsidRPr="00C71C3C">
        <w:rPr>
          <w:rFonts w:cs="Arial"/>
          <w:color w:val="000000"/>
          <w:lang w:val="sr-Latn-CS"/>
        </w:rPr>
        <w:t>Обавити пријаву радова, доставити сву потребну документацију, за извођење захтеваних активности надлежној инспекцији, а све према правилима ТЕНТ-а и службе заштите на раду</w:t>
      </w:r>
      <w:r w:rsidRPr="00C71C3C">
        <w:rPr>
          <w:rFonts w:cs="Arial"/>
          <w:color w:val="000000"/>
          <w:lang w:val="sr-Cyrl-CS"/>
        </w:rPr>
        <w:t xml:space="preserve"> ТЕНТ-Б</w:t>
      </w:r>
      <w:r w:rsidRPr="00C71C3C">
        <w:rPr>
          <w:rFonts w:cs="Arial"/>
          <w:color w:val="000000"/>
          <w:lang w:val="sr-Latn-CS"/>
        </w:rPr>
        <w:t>.</w:t>
      </w:r>
      <w:r w:rsidRPr="00C71C3C">
        <w:rPr>
          <w:rFonts w:cs="Arial"/>
          <w:color w:val="000000"/>
          <w:lang w:val="sr-Cyrl-CS"/>
        </w:rPr>
        <w:t xml:space="preserve"> Извођач је дужан да поштује и спроводи важеће процедуре ТЕНТ,  као и да п</w:t>
      </w:r>
      <w:r w:rsidRPr="00C71C3C">
        <w:rPr>
          <w:rFonts w:cs="Arial"/>
          <w:color w:val="000000"/>
          <w:spacing w:val="-2"/>
          <w:lang w:val="sr-Latn-CS"/>
        </w:rPr>
        <w:t xml:space="preserve">римени све обавезе </w:t>
      </w:r>
      <w:r w:rsidRPr="00C71C3C">
        <w:rPr>
          <w:rFonts w:cs="Arial"/>
          <w:color w:val="000000"/>
          <w:spacing w:val="-2"/>
          <w:lang w:val="sr-Cyrl-CS"/>
        </w:rPr>
        <w:t>из</w:t>
      </w:r>
      <w:r w:rsidRPr="00C71C3C">
        <w:rPr>
          <w:rFonts w:cs="Arial"/>
          <w:color w:val="000000"/>
          <w:spacing w:val="-2"/>
          <w:lang w:val="sr-Latn-CS"/>
        </w:rPr>
        <w:t xml:space="preserve"> документ</w:t>
      </w:r>
      <w:r w:rsidRPr="00C71C3C">
        <w:rPr>
          <w:rFonts w:cs="Arial"/>
          <w:color w:val="000000"/>
          <w:spacing w:val="-2"/>
          <w:lang w:val="sr-Cyrl-CS"/>
        </w:rPr>
        <w:t>а</w:t>
      </w:r>
      <w:r w:rsidRPr="00C71C3C">
        <w:rPr>
          <w:rFonts w:cs="Arial"/>
          <w:color w:val="000000"/>
          <w:spacing w:val="-2"/>
          <w:lang w:val="sr-Latn-CS"/>
        </w:rPr>
        <w:t xml:space="preserve"> ТЕНТ-а, Правила безбедности на раду</w:t>
      </w:r>
      <w:r w:rsidRPr="00C71C3C">
        <w:rPr>
          <w:rFonts w:cs="Arial"/>
          <w:color w:val="000000"/>
          <w:spacing w:val="-2"/>
          <w:lang w:val="sr-Cyrl-CS"/>
        </w:rPr>
        <w:t>.</w:t>
      </w:r>
    </w:p>
    <w:p w:rsidR="00DA4AF2" w:rsidRPr="00C71C3C" w:rsidRDefault="00DA4AF2" w:rsidP="007235C6">
      <w:pPr>
        <w:numPr>
          <w:ilvl w:val="1"/>
          <w:numId w:val="34"/>
        </w:numPr>
        <w:shd w:val="clear" w:color="auto" w:fill="FFFFFF"/>
        <w:tabs>
          <w:tab w:val="clear" w:pos="1440"/>
          <w:tab w:val="left" w:pos="634"/>
          <w:tab w:val="num" w:pos="993"/>
        </w:tabs>
        <w:spacing w:before="0"/>
        <w:ind w:left="993" w:hanging="284"/>
        <w:rPr>
          <w:rFonts w:cs="Arial"/>
          <w:color w:val="000000"/>
          <w:lang w:val="sr-Cyrl-CS"/>
        </w:rPr>
      </w:pPr>
      <w:r w:rsidRPr="00C71C3C">
        <w:rPr>
          <w:rFonts w:cs="Arial"/>
          <w:color w:val="000000"/>
          <w:lang w:val="sr-Cyrl-CS"/>
        </w:rPr>
        <w:t xml:space="preserve">Ради издавања прокси картица за улазак у објекат, доставити служби БЗР и ЗОП, ТЕНТ-Б, сва неопходна документа према процедури </w:t>
      </w:r>
      <w:r w:rsidRPr="00C71C3C">
        <w:rPr>
          <w:rFonts w:cs="Arial"/>
          <w:color w:val="000000"/>
        </w:rPr>
        <w:t>QO</w:t>
      </w:r>
      <w:r w:rsidRPr="00C71C3C">
        <w:rPr>
          <w:rFonts w:cs="Arial"/>
          <w:color w:val="000000"/>
          <w:lang w:val="sr-Cyrl-CS"/>
        </w:rPr>
        <w:t>.0.14.35.</w:t>
      </w:r>
    </w:p>
    <w:p w:rsidR="00DA4AF2" w:rsidRPr="00C71C3C" w:rsidRDefault="00DA4AF2" w:rsidP="007235C6">
      <w:pPr>
        <w:numPr>
          <w:ilvl w:val="1"/>
          <w:numId w:val="34"/>
        </w:numPr>
        <w:shd w:val="clear" w:color="auto" w:fill="FFFFFF"/>
        <w:tabs>
          <w:tab w:val="clear" w:pos="1440"/>
          <w:tab w:val="left" w:pos="634"/>
          <w:tab w:val="num" w:pos="993"/>
        </w:tabs>
        <w:spacing w:before="0"/>
        <w:ind w:left="993" w:hanging="284"/>
        <w:rPr>
          <w:rFonts w:cs="Arial"/>
          <w:color w:val="000000"/>
          <w:lang w:val="sr-Cyrl-CS"/>
        </w:rPr>
      </w:pPr>
      <w:r w:rsidRPr="00C71C3C">
        <w:rPr>
          <w:rFonts w:cs="Arial"/>
          <w:color w:val="000000"/>
          <w:lang w:val="sr-Cyrl-CS"/>
        </w:rPr>
        <w:t>Извођач</w:t>
      </w:r>
      <w:r w:rsidRPr="00C71C3C">
        <w:rPr>
          <w:rFonts w:cs="Arial"/>
          <w:color w:val="000000"/>
          <w:lang w:val="sr-Latn-CS"/>
        </w:rPr>
        <w:t xml:space="preserve"> се обавезује да ће своје раднике детаљно упознати са опасностима до којих може  доћи при раду у оваквим термоенергетским постројењима, опасности од рада са флуидом под високим притиском и температуром, раду са хемикалијама и другим које могу бити опасне по живот или здравље радника извршиоца.</w:t>
      </w:r>
    </w:p>
    <w:p w:rsidR="00DA4AF2" w:rsidRPr="00C71C3C" w:rsidRDefault="00DA4AF2" w:rsidP="007235C6">
      <w:pPr>
        <w:numPr>
          <w:ilvl w:val="1"/>
          <w:numId w:val="34"/>
        </w:numPr>
        <w:shd w:val="clear" w:color="auto" w:fill="FFFFFF"/>
        <w:tabs>
          <w:tab w:val="clear" w:pos="1440"/>
          <w:tab w:val="left" w:pos="634"/>
          <w:tab w:val="num" w:pos="993"/>
        </w:tabs>
        <w:spacing w:before="0"/>
        <w:ind w:left="993" w:hanging="284"/>
        <w:rPr>
          <w:rFonts w:cs="Arial"/>
          <w:color w:val="000000"/>
          <w:lang w:val="sr-Cyrl-CS"/>
        </w:rPr>
      </w:pPr>
      <w:r w:rsidRPr="00C71C3C">
        <w:rPr>
          <w:rFonts w:cs="Arial"/>
          <w:color w:val="000000"/>
          <w:lang w:val="sr-Latn-CS"/>
        </w:rPr>
        <w:t>Припреми план градилишта Предузећа, изврши осигурање радника и особља, као и обуку особља у вези мера безбедности и заштите на раду.</w:t>
      </w:r>
    </w:p>
    <w:p w:rsidR="00DA4AF2" w:rsidRPr="00C71C3C" w:rsidRDefault="00DA4AF2" w:rsidP="00DA4AF2">
      <w:pPr>
        <w:shd w:val="clear" w:color="auto" w:fill="FFFFFF"/>
        <w:ind w:left="600"/>
        <w:rPr>
          <w:rFonts w:cs="Arial"/>
          <w:b/>
          <w:color w:val="000000"/>
          <w:lang w:val="sr-Cyrl-CS"/>
        </w:rPr>
      </w:pPr>
    </w:p>
    <w:p w:rsidR="00DA4AF2" w:rsidRPr="00C71C3C" w:rsidRDefault="00DA4AF2" w:rsidP="00DA4AF2">
      <w:pPr>
        <w:shd w:val="clear" w:color="auto" w:fill="FFFFFF"/>
        <w:ind w:left="600"/>
        <w:rPr>
          <w:rFonts w:cs="Arial"/>
          <w:b/>
          <w:color w:val="000000"/>
          <w:lang w:val="sr-Latn-CS"/>
        </w:rPr>
      </w:pPr>
      <w:r w:rsidRPr="00C71C3C">
        <w:rPr>
          <w:rFonts w:cs="Arial"/>
          <w:b/>
          <w:color w:val="000000"/>
          <w:lang w:val="sr-Cyrl-CS"/>
        </w:rPr>
        <w:t xml:space="preserve">Б.  </w:t>
      </w:r>
      <w:r w:rsidRPr="00C71C3C">
        <w:rPr>
          <w:rFonts w:cs="Arial"/>
          <w:b/>
          <w:color w:val="000000"/>
          <w:lang w:val="sr-Latn-CS"/>
        </w:rPr>
        <w:t>Наручилац је обавезан:</w:t>
      </w:r>
    </w:p>
    <w:p w:rsidR="00302B07" w:rsidRPr="00302B07" w:rsidRDefault="00DA4AF2" w:rsidP="007235C6">
      <w:pPr>
        <w:numPr>
          <w:ilvl w:val="0"/>
          <w:numId w:val="35"/>
        </w:numPr>
        <w:shd w:val="clear" w:color="auto" w:fill="FFFFFF"/>
        <w:tabs>
          <w:tab w:val="clear" w:pos="1593"/>
          <w:tab w:val="num" w:pos="993"/>
        </w:tabs>
        <w:spacing w:before="0"/>
        <w:ind w:left="993" w:hanging="284"/>
        <w:rPr>
          <w:rFonts w:cs="Arial"/>
          <w:color w:val="000000"/>
          <w:lang w:val="sr-Latn-CS"/>
        </w:rPr>
      </w:pPr>
      <w:r w:rsidRPr="00C71C3C">
        <w:rPr>
          <w:rFonts w:cs="Arial"/>
          <w:color w:val="000000"/>
          <w:lang w:val="sr-Latn-CS"/>
        </w:rPr>
        <w:t>Да обезбеди одговарајући надзор над извршавањем радова. Ако другачије није назначено, инспекцију врши инжењер одговоран за то постројење.</w:t>
      </w:r>
    </w:p>
    <w:p w:rsidR="00302B07" w:rsidRPr="00302B07" w:rsidRDefault="00302B07" w:rsidP="007235C6">
      <w:pPr>
        <w:numPr>
          <w:ilvl w:val="0"/>
          <w:numId w:val="35"/>
        </w:numPr>
        <w:shd w:val="clear" w:color="auto" w:fill="FFFFFF"/>
        <w:tabs>
          <w:tab w:val="clear" w:pos="1593"/>
          <w:tab w:val="num" w:pos="993"/>
        </w:tabs>
        <w:spacing w:before="0"/>
        <w:ind w:left="993" w:hanging="284"/>
        <w:rPr>
          <w:rFonts w:cs="Arial"/>
          <w:color w:val="000000"/>
          <w:lang w:val="sr-Latn-CS"/>
        </w:rPr>
      </w:pPr>
      <w:r w:rsidRPr="00302B07">
        <w:rPr>
          <w:rFonts w:cs="Arial"/>
          <w:lang w:val="sr-Latn-CS"/>
        </w:rPr>
        <w:t>Обезбеђење прикључних места за струју.</w:t>
      </w:r>
    </w:p>
    <w:p w:rsidR="00302B07" w:rsidRPr="00302B07" w:rsidRDefault="00302B07" w:rsidP="007235C6">
      <w:pPr>
        <w:numPr>
          <w:ilvl w:val="0"/>
          <w:numId w:val="35"/>
        </w:numPr>
        <w:shd w:val="clear" w:color="auto" w:fill="FFFFFF"/>
        <w:tabs>
          <w:tab w:val="clear" w:pos="1593"/>
          <w:tab w:val="num" w:pos="993"/>
        </w:tabs>
        <w:spacing w:before="0"/>
        <w:ind w:left="993" w:hanging="284"/>
        <w:rPr>
          <w:rFonts w:cs="Arial"/>
          <w:color w:val="000000"/>
          <w:lang w:val="sr-Latn-CS"/>
        </w:rPr>
      </w:pPr>
      <w:r w:rsidRPr="00302B07">
        <w:rPr>
          <w:rFonts w:cs="Arial"/>
          <w:lang w:val="sr-Latn-CS"/>
        </w:rPr>
        <w:t>Обезбеђење хидрантског прикључка.</w:t>
      </w:r>
    </w:p>
    <w:p w:rsidR="00302B07" w:rsidRPr="00302B07" w:rsidRDefault="00302B07" w:rsidP="007235C6">
      <w:pPr>
        <w:numPr>
          <w:ilvl w:val="0"/>
          <w:numId w:val="35"/>
        </w:numPr>
        <w:shd w:val="clear" w:color="auto" w:fill="FFFFFF"/>
        <w:tabs>
          <w:tab w:val="clear" w:pos="1593"/>
          <w:tab w:val="num" w:pos="993"/>
        </w:tabs>
        <w:spacing w:before="0"/>
        <w:ind w:left="993" w:hanging="284"/>
        <w:rPr>
          <w:rFonts w:cs="Arial"/>
          <w:color w:val="000000"/>
          <w:lang w:val="sr-Latn-CS"/>
        </w:rPr>
      </w:pPr>
      <w:r w:rsidRPr="00302B07">
        <w:rPr>
          <w:rFonts w:cs="Arial"/>
          <w:lang w:val="sr-Cyrl-CS"/>
        </w:rPr>
        <w:t>Израду скела и платформи за извођење радова.</w:t>
      </w:r>
    </w:p>
    <w:p w:rsidR="00302B07" w:rsidRPr="00302B07" w:rsidRDefault="00302B07" w:rsidP="007235C6">
      <w:pPr>
        <w:numPr>
          <w:ilvl w:val="0"/>
          <w:numId w:val="35"/>
        </w:numPr>
        <w:shd w:val="clear" w:color="auto" w:fill="FFFFFF"/>
        <w:tabs>
          <w:tab w:val="clear" w:pos="1593"/>
          <w:tab w:val="num" w:pos="993"/>
        </w:tabs>
        <w:spacing w:before="0"/>
        <w:ind w:left="993" w:hanging="284"/>
        <w:rPr>
          <w:rFonts w:cs="Arial"/>
          <w:color w:val="000000"/>
          <w:lang w:val="sr-Latn-CS"/>
        </w:rPr>
      </w:pPr>
      <w:r w:rsidRPr="00302B07">
        <w:rPr>
          <w:rFonts w:cs="Arial"/>
          <w:b/>
          <w:lang w:val="sr-Cyrl-CS"/>
        </w:rPr>
        <w:t>Да</w:t>
      </w:r>
      <w:r w:rsidRPr="00302B07">
        <w:rPr>
          <w:rFonts w:cs="Arial"/>
          <w:b/>
          <w:spacing w:val="-2"/>
          <w:lang w:val="sr-Latn-CS"/>
        </w:rPr>
        <w:t xml:space="preserve"> сагласно са Законом о управљању отпадом</w:t>
      </w:r>
      <w:r w:rsidRPr="00302B07">
        <w:rPr>
          <w:rFonts w:cs="Arial"/>
          <w:b/>
          <w:spacing w:val="-2"/>
          <w:lang w:val="sr-Cyrl-CS"/>
        </w:rPr>
        <w:t xml:space="preserve"> (Сл.гласник РС бр.36/09, 88/10 и 14/2016)   </w:t>
      </w:r>
      <w:r w:rsidRPr="00302B07">
        <w:rPr>
          <w:rFonts w:cs="Arial"/>
          <w:b/>
          <w:spacing w:val="-2"/>
          <w:lang w:val="sr-Latn-CS"/>
        </w:rPr>
        <w:t>и Правилником о обрасцу Документа о кретању опасног отпада и упутству за његово попуњавање</w:t>
      </w:r>
      <w:r w:rsidRPr="00302B07">
        <w:rPr>
          <w:rFonts w:cs="Arial"/>
          <w:b/>
          <w:spacing w:val="-2"/>
          <w:lang w:val="sr-Cyrl-CS"/>
        </w:rPr>
        <w:t xml:space="preserve"> </w:t>
      </w:r>
      <w:r w:rsidRPr="00302B07">
        <w:rPr>
          <w:rFonts w:cs="Arial"/>
          <w:b/>
          <w:spacing w:val="-2"/>
          <w:lang w:val="sr-Latn-CS"/>
        </w:rPr>
        <w:t xml:space="preserve">(Сл. </w:t>
      </w:r>
      <w:r w:rsidRPr="00302B07">
        <w:rPr>
          <w:rFonts w:cs="Arial"/>
          <w:b/>
          <w:spacing w:val="-2"/>
          <w:lang w:val="ru-RU"/>
        </w:rPr>
        <w:t>Г</w:t>
      </w:r>
      <w:r w:rsidRPr="00302B07">
        <w:rPr>
          <w:rFonts w:cs="Arial"/>
          <w:b/>
          <w:spacing w:val="-2"/>
          <w:lang w:val="sr-Latn-CS"/>
        </w:rPr>
        <w:t>ласник</w:t>
      </w:r>
      <w:r w:rsidRPr="00302B07">
        <w:rPr>
          <w:rFonts w:cs="Arial"/>
          <w:b/>
          <w:spacing w:val="-2"/>
          <w:lang w:val="ru-RU"/>
        </w:rPr>
        <w:t xml:space="preserve"> РС бр.</w:t>
      </w:r>
      <w:r w:rsidRPr="00302B07">
        <w:rPr>
          <w:rFonts w:cs="Arial"/>
          <w:b/>
          <w:spacing w:val="-2"/>
          <w:lang w:val="sr-Latn-CS"/>
        </w:rPr>
        <w:t xml:space="preserve"> 72/2009</w:t>
      </w:r>
      <w:r w:rsidRPr="00302B07">
        <w:rPr>
          <w:rFonts w:cs="Arial"/>
          <w:b/>
          <w:spacing w:val="-2"/>
          <w:lang w:val="sr-Cyrl-RS"/>
        </w:rPr>
        <w:t xml:space="preserve"> и 114/2013</w:t>
      </w:r>
      <w:r w:rsidRPr="00302B07">
        <w:rPr>
          <w:rFonts w:cs="Arial"/>
          <w:b/>
          <w:spacing w:val="-2"/>
          <w:lang w:val="sr-Latn-CS"/>
        </w:rPr>
        <w:t xml:space="preserve">), </w:t>
      </w:r>
      <w:r w:rsidRPr="00302B07">
        <w:rPr>
          <w:rFonts w:cs="Arial"/>
          <w:b/>
          <w:spacing w:val="-2"/>
          <w:lang w:val="sr-Cyrl-CS"/>
        </w:rPr>
        <w:t xml:space="preserve">за сваку појединачну цистерну са опасним отпадом, </w:t>
      </w:r>
      <w:r w:rsidRPr="00302B07">
        <w:rPr>
          <w:rFonts w:cs="Arial"/>
          <w:b/>
          <w:spacing w:val="-2"/>
          <w:lang w:val="sr-Latn-CS"/>
        </w:rPr>
        <w:t>попуни Документ о кретању опасног отпада</w:t>
      </w:r>
      <w:r w:rsidRPr="00302B07">
        <w:rPr>
          <w:rFonts w:cs="Arial"/>
          <w:b/>
          <w:spacing w:val="-2"/>
          <w:lang w:val="sr-Cyrl-CS"/>
        </w:rPr>
        <w:t xml:space="preserve"> (</w:t>
      </w:r>
      <w:r w:rsidRPr="00302B07">
        <w:rPr>
          <w:rFonts w:cs="Arial"/>
          <w:b/>
          <w:spacing w:val="-2"/>
          <w:lang w:val="sr-Latn-CS"/>
        </w:rPr>
        <w:t xml:space="preserve">део </w:t>
      </w:r>
      <w:r w:rsidRPr="00302B07">
        <w:rPr>
          <w:rFonts w:cs="Arial"/>
          <w:b/>
          <w:spacing w:val="-2"/>
          <w:lang w:val="sr-Cyrl-CS"/>
        </w:rPr>
        <w:t>А</w:t>
      </w:r>
      <w:r w:rsidRPr="00302B07">
        <w:rPr>
          <w:rFonts w:cs="Arial"/>
          <w:b/>
          <w:spacing w:val="-2"/>
          <w:lang w:val="sr-Latn-CS"/>
        </w:rPr>
        <w:t xml:space="preserve"> и Б</w:t>
      </w:r>
      <w:r w:rsidRPr="00302B07">
        <w:rPr>
          <w:rFonts w:cs="Arial"/>
          <w:b/>
          <w:spacing w:val="-2"/>
          <w:lang w:val="sr-Cyrl-CS"/>
        </w:rPr>
        <w:t>)</w:t>
      </w:r>
      <w:r w:rsidRPr="00302B07">
        <w:rPr>
          <w:rFonts w:cs="Arial"/>
          <w:b/>
          <w:spacing w:val="-2"/>
          <w:lang w:val="sr-Latn-CS"/>
        </w:rPr>
        <w:t xml:space="preserve"> у 6</w:t>
      </w:r>
      <w:r w:rsidRPr="00302B07">
        <w:rPr>
          <w:rFonts w:cs="Arial"/>
          <w:b/>
          <w:color w:val="000000"/>
          <w:spacing w:val="-2"/>
          <w:lang w:val="sr-Latn-CS"/>
        </w:rPr>
        <w:t xml:space="preserve"> примерака,</w:t>
      </w:r>
      <w:r w:rsidRPr="00302B07">
        <w:rPr>
          <w:rFonts w:cs="Arial"/>
          <w:b/>
          <w:color w:val="000000"/>
          <w:spacing w:val="-2"/>
          <w:lang w:val="sr-Cyrl-CS"/>
        </w:rPr>
        <w:t xml:space="preserve"> 1 пошаље као најаву Министарству, 1 задржи за себе и 4 преда Извођачу на даље попуњавање.</w:t>
      </w:r>
    </w:p>
    <w:p w:rsidR="00302B07" w:rsidRPr="00C71C3C" w:rsidRDefault="00302B07" w:rsidP="00302B07">
      <w:pPr>
        <w:shd w:val="clear" w:color="auto" w:fill="FFFFFF"/>
        <w:spacing w:before="0"/>
        <w:ind w:left="993"/>
        <w:rPr>
          <w:rFonts w:cs="Arial"/>
          <w:color w:val="000000"/>
          <w:lang w:val="sr-Latn-CS"/>
        </w:rPr>
      </w:pPr>
    </w:p>
    <w:p w:rsidR="00DA4AF2" w:rsidRPr="00C71C3C" w:rsidRDefault="00DA4AF2" w:rsidP="00DA4AF2">
      <w:pPr>
        <w:shd w:val="clear" w:color="auto" w:fill="FFFFFF"/>
        <w:tabs>
          <w:tab w:val="left" w:pos="427"/>
        </w:tabs>
        <w:ind w:left="960" w:hanging="360"/>
        <w:rPr>
          <w:rFonts w:cs="Arial"/>
          <w:b/>
          <w:color w:val="000000"/>
          <w:lang w:val="sr-Latn-CS"/>
        </w:rPr>
      </w:pPr>
      <w:r w:rsidRPr="00C71C3C">
        <w:rPr>
          <w:rFonts w:cs="Arial"/>
          <w:b/>
          <w:color w:val="000000"/>
          <w:lang w:val="sr-Latn-CS"/>
        </w:rPr>
        <w:lastRenderedPageBreak/>
        <w:t>Ц.</w:t>
      </w:r>
      <w:r w:rsidRPr="00C71C3C">
        <w:rPr>
          <w:rFonts w:cs="Arial"/>
          <w:b/>
          <w:color w:val="000000"/>
          <w:lang w:val="sr-Latn-CS"/>
        </w:rPr>
        <w:tab/>
        <w:t>Надзор радова</w:t>
      </w:r>
    </w:p>
    <w:p w:rsidR="00DA4AF2" w:rsidRPr="00C71C3C" w:rsidRDefault="00DA4AF2" w:rsidP="007235C6">
      <w:pPr>
        <w:numPr>
          <w:ilvl w:val="0"/>
          <w:numId w:val="36"/>
        </w:numPr>
        <w:shd w:val="clear" w:color="auto" w:fill="FFFFFF"/>
        <w:tabs>
          <w:tab w:val="clear" w:pos="1233"/>
          <w:tab w:val="num" w:pos="993"/>
        </w:tabs>
        <w:spacing w:before="0"/>
        <w:ind w:left="993" w:hanging="284"/>
        <w:rPr>
          <w:rFonts w:cs="Arial"/>
          <w:color w:val="000000"/>
          <w:lang w:val="sr-Cyrl-CS"/>
        </w:rPr>
      </w:pPr>
      <w:r w:rsidRPr="00C71C3C">
        <w:rPr>
          <w:rFonts w:cs="Arial"/>
          <w:color w:val="000000"/>
          <w:lang w:val="sr-Latn-CS"/>
        </w:rPr>
        <w:t>Радови у ТЕНТ-у су управљани од стране особља наручиоца.</w:t>
      </w:r>
    </w:p>
    <w:p w:rsidR="00DA4AF2" w:rsidRPr="00C71C3C" w:rsidRDefault="00DA4AF2" w:rsidP="007235C6">
      <w:pPr>
        <w:numPr>
          <w:ilvl w:val="0"/>
          <w:numId w:val="36"/>
        </w:numPr>
        <w:shd w:val="clear" w:color="auto" w:fill="FFFFFF"/>
        <w:tabs>
          <w:tab w:val="clear" w:pos="1233"/>
          <w:tab w:val="num" w:pos="993"/>
        </w:tabs>
        <w:spacing w:before="0"/>
        <w:ind w:left="993" w:hanging="284"/>
        <w:rPr>
          <w:rFonts w:cs="Arial"/>
          <w:color w:val="000000"/>
          <w:lang w:val="sr-Latn-CS"/>
        </w:rPr>
      </w:pPr>
      <w:r w:rsidRPr="00C71C3C">
        <w:rPr>
          <w:rFonts w:cs="Arial"/>
          <w:color w:val="000000"/>
          <w:lang w:val="sr-Latn-CS"/>
        </w:rPr>
        <w:t>Надзор над контролом квалитета пружених услуга од стране изођача радова, се врши од стране одговорног лица испред наручиоца.</w:t>
      </w:r>
    </w:p>
    <w:p w:rsidR="00DA4AF2" w:rsidRPr="00C71C3C" w:rsidRDefault="00DA4AF2" w:rsidP="007235C6">
      <w:pPr>
        <w:numPr>
          <w:ilvl w:val="0"/>
          <w:numId w:val="36"/>
        </w:numPr>
        <w:shd w:val="clear" w:color="auto" w:fill="FFFFFF"/>
        <w:tabs>
          <w:tab w:val="clear" w:pos="1233"/>
          <w:tab w:val="num" w:pos="993"/>
        </w:tabs>
        <w:spacing w:before="0"/>
        <w:ind w:left="993" w:hanging="284"/>
        <w:rPr>
          <w:rFonts w:cs="Arial"/>
          <w:color w:val="000000"/>
          <w:lang w:val="sr-Latn-CS"/>
        </w:rPr>
      </w:pPr>
      <w:r w:rsidRPr="00C71C3C">
        <w:rPr>
          <w:rFonts w:cs="Arial"/>
          <w:color w:val="000000"/>
          <w:lang w:val="sr-Latn-CS"/>
        </w:rPr>
        <w:t xml:space="preserve">Уколико надзорни орган утврди да извршиоц није стручно оспособљен за обављање захтеваних послова задржава право да га удаљи са градилишта и затражи </w:t>
      </w:r>
      <w:r w:rsidRPr="00C71C3C">
        <w:rPr>
          <w:rFonts w:cs="Arial"/>
          <w:color w:val="000000"/>
        </w:rPr>
        <w:t>адекватну</w:t>
      </w:r>
      <w:r w:rsidRPr="00C71C3C">
        <w:rPr>
          <w:rFonts w:cs="Arial"/>
          <w:color w:val="000000"/>
          <w:lang w:val="sr-Latn-CS"/>
        </w:rPr>
        <w:t xml:space="preserve"> </w:t>
      </w:r>
      <w:r w:rsidRPr="00C71C3C">
        <w:rPr>
          <w:rFonts w:cs="Arial"/>
          <w:color w:val="000000"/>
        </w:rPr>
        <w:t>замену</w:t>
      </w:r>
      <w:r w:rsidRPr="00C71C3C">
        <w:rPr>
          <w:rFonts w:cs="Arial"/>
          <w:color w:val="000000"/>
          <w:lang w:val="sr-Latn-CS"/>
        </w:rPr>
        <w:t>.</w:t>
      </w:r>
    </w:p>
    <w:p w:rsidR="00DA4AF2" w:rsidRPr="00C71C3C" w:rsidRDefault="00DA4AF2" w:rsidP="007235C6">
      <w:pPr>
        <w:numPr>
          <w:ilvl w:val="0"/>
          <w:numId w:val="36"/>
        </w:numPr>
        <w:shd w:val="clear" w:color="auto" w:fill="FFFFFF"/>
        <w:tabs>
          <w:tab w:val="clear" w:pos="1233"/>
          <w:tab w:val="num" w:pos="1440"/>
        </w:tabs>
        <w:spacing w:before="0"/>
        <w:ind w:left="1440"/>
        <w:rPr>
          <w:rFonts w:cs="Arial"/>
        </w:rPr>
      </w:pPr>
      <w:r w:rsidRPr="00C71C3C">
        <w:rPr>
          <w:rFonts w:cs="Arial"/>
          <w:color w:val="000000"/>
          <w:lang w:val="sr-Latn-CS"/>
        </w:rPr>
        <w:t>Уколико квалитет радова извршених од стране извођача није задовољавајући или друге обавезе из  ових Услова и уговора нису испуњене, онда наручилац има право да смањи износ наведен у фактури после ревизије жалбе.</w:t>
      </w:r>
    </w:p>
    <w:p w:rsidR="00C66679" w:rsidRPr="00C66679" w:rsidRDefault="00C66679" w:rsidP="00C66679">
      <w:pPr>
        <w:spacing w:after="120"/>
        <w:rPr>
          <w:rFonts w:eastAsia="Calibri" w:cs="Arial"/>
          <w:bCs/>
          <w:lang w:val="sr-Cyrl-CS"/>
        </w:rPr>
      </w:pPr>
      <w:r w:rsidRPr="00C71C3C">
        <w:rPr>
          <w:rFonts w:eastAsia="TimesNewRomanPSMT" w:cs="Arial"/>
          <w:bCs/>
          <w:color w:val="000000"/>
          <w:lang w:val="sr-Cyrl-RS"/>
        </w:rPr>
        <w:t>Све потребне податке, понуђач је у обавези да сагледа у ТЕНТ Б, Ушће, Обреновац и том приликом направи записник са представником</w:t>
      </w:r>
      <w:r w:rsidRPr="00C66679">
        <w:rPr>
          <w:rFonts w:eastAsia="TimesNewRomanPSMT" w:cs="Arial"/>
          <w:bCs/>
          <w:color w:val="000000"/>
          <w:szCs w:val="24"/>
          <w:lang w:val="sr-Cyrl-RS"/>
        </w:rPr>
        <w:t xml:space="preserve"> ТЕНТ </w:t>
      </w:r>
      <w:r>
        <w:rPr>
          <w:rFonts w:eastAsia="TimesNewRomanPSMT" w:cs="Arial"/>
          <w:bCs/>
          <w:color w:val="000000"/>
          <w:szCs w:val="24"/>
          <w:lang w:val="sr-Cyrl-RS"/>
        </w:rPr>
        <w:t>Б</w:t>
      </w:r>
      <w:r w:rsidRPr="00C66679">
        <w:rPr>
          <w:rFonts w:eastAsia="TimesNewRomanPSMT" w:cs="Arial"/>
          <w:bCs/>
          <w:color w:val="000000"/>
          <w:szCs w:val="24"/>
          <w:lang w:val="sr-Cyrl-RS"/>
        </w:rPr>
        <w:t xml:space="preserve">. Контакт особа за договор о терминима посете: </w:t>
      </w:r>
      <w:r>
        <w:rPr>
          <w:rFonts w:eastAsia="TimesNewRomanPSMT" w:cs="Arial"/>
          <w:bCs/>
          <w:color w:val="000000"/>
          <w:szCs w:val="24"/>
          <w:lang w:val="sr-Cyrl-RS"/>
        </w:rPr>
        <w:t>Андреј Продановић</w:t>
      </w:r>
      <w:r w:rsidRPr="00C66679">
        <w:rPr>
          <w:rFonts w:eastAsia="TimesNewRomanPSMT" w:cs="Arial"/>
          <w:bCs/>
          <w:color w:val="000000"/>
          <w:szCs w:val="24"/>
          <w:lang w:val="sr-Cyrl-RS"/>
        </w:rPr>
        <w:t xml:space="preserve"> (</w:t>
      </w:r>
      <w:hyperlink r:id="rId169" w:history="1">
        <w:r w:rsidRPr="00497AE0">
          <w:rPr>
            <w:rStyle w:val="Hyperlink"/>
            <w:rFonts w:eastAsia="TimesNewRomanPSMT" w:cs="Arial"/>
            <w:bCs/>
            <w:szCs w:val="24"/>
          </w:rPr>
          <w:t>andrej.prodanovic@es.rs</w:t>
        </w:r>
      </w:hyperlink>
      <w:r w:rsidRPr="00C66679">
        <w:rPr>
          <w:rFonts w:eastAsia="TimesNewRomanPSMT" w:cs="Arial"/>
          <w:bCs/>
          <w:color w:val="000000"/>
          <w:szCs w:val="24"/>
        </w:rPr>
        <w:t>)</w:t>
      </w:r>
    </w:p>
    <w:p w:rsidR="00886F3B" w:rsidRPr="006F069B" w:rsidRDefault="006F069B" w:rsidP="007235C6">
      <w:pPr>
        <w:pStyle w:val="ListParagraph"/>
        <w:numPr>
          <w:ilvl w:val="0"/>
          <w:numId w:val="30"/>
        </w:numPr>
        <w:spacing w:before="0"/>
        <w:rPr>
          <w:rFonts w:ascii="Arial" w:hAnsi="Arial" w:cs="Arial"/>
          <w:b/>
          <w:iCs/>
          <w:color w:val="000000" w:themeColor="text1"/>
          <w:lang w:val="sr-Cyrl-RS"/>
        </w:rPr>
      </w:pPr>
      <w:r w:rsidRPr="00C71C3C">
        <w:rPr>
          <w:rFonts w:ascii="Arial" w:hAnsi="Arial" w:cs="Arial"/>
          <w:b/>
          <w:iCs/>
          <w:color w:val="000000" w:themeColor="text1"/>
          <w:lang w:val="sr-Cyrl-RS"/>
        </w:rPr>
        <w:t xml:space="preserve">Напомена: </w:t>
      </w:r>
      <w:r w:rsidRPr="00C71C3C">
        <w:rPr>
          <w:rFonts w:ascii="Arial" w:hAnsi="Arial" w:cs="Arial"/>
          <w:iCs/>
          <w:color w:val="000000" w:themeColor="text1"/>
          <w:lang w:val="sr-Cyrl-RS"/>
        </w:rPr>
        <w:t>Записник о детаљним информацијама о предмету јавне набавке налази се као прилог на последњој страни Конкурсне документације.</w:t>
      </w:r>
    </w:p>
    <w:p w:rsidR="00DB369C" w:rsidRPr="00E47C2E" w:rsidRDefault="004B5606" w:rsidP="000628D0">
      <w:pPr>
        <w:pStyle w:val="Heading10"/>
        <w:ind w:left="0" w:firstLine="0"/>
        <w:jc w:val="both"/>
        <w:rPr>
          <w:rFonts w:cs="Arial"/>
        </w:rPr>
      </w:pPr>
      <w:r>
        <w:rPr>
          <w:rFonts w:cs="Arial"/>
        </w:rPr>
        <w:t>3.</w:t>
      </w:r>
      <w:r>
        <w:rPr>
          <w:rFonts w:cs="Arial"/>
          <w:lang w:val="sr-Cyrl-RS"/>
        </w:rPr>
        <w:t>2</w:t>
      </w:r>
      <w:r w:rsidR="00557626">
        <w:rPr>
          <w:rFonts w:cs="Arial"/>
        </w:rPr>
        <w:t>.</w:t>
      </w:r>
      <w:r>
        <w:rPr>
          <w:rFonts w:cs="Arial"/>
          <w:lang w:val="sr-Cyrl-RS"/>
        </w:rPr>
        <w:t xml:space="preserve"> </w:t>
      </w:r>
      <w:r w:rsidR="00DB369C" w:rsidRPr="00E47C2E">
        <w:rPr>
          <w:rFonts w:cs="Arial"/>
        </w:rPr>
        <w:t xml:space="preserve">Рок </w:t>
      </w:r>
      <w:r w:rsidR="00A63575" w:rsidRPr="00E47C2E">
        <w:rPr>
          <w:rFonts w:cs="Arial"/>
        </w:rPr>
        <w:t>извршења услуга</w:t>
      </w:r>
    </w:p>
    <w:p w:rsidR="00C66679" w:rsidRPr="00411A44" w:rsidRDefault="00557626" w:rsidP="00C66679">
      <w:pPr>
        <w:spacing w:before="0"/>
        <w:rPr>
          <w:rFonts w:cs="Arial"/>
          <w:noProof/>
          <w:lang w:val="sr-Cyrl-CS"/>
        </w:rPr>
      </w:pPr>
      <w:r w:rsidRPr="00557626">
        <w:rPr>
          <w:rFonts w:cs="Arial"/>
          <w:color w:val="000000" w:themeColor="text1"/>
        </w:rPr>
        <w:t xml:space="preserve">Рок извршења услуга </w:t>
      </w:r>
      <w:r w:rsidRPr="00C66679">
        <w:rPr>
          <w:rFonts w:cs="Arial"/>
          <w:color w:val="000000" w:themeColor="text1"/>
        </w:rPr>
        <w:t xml:space="preserve">је </w:t>
      </w:r>
      <w:r w:rsidR="00C66679" w:rsidRPr="00C66679">
        <w:rPr>
          <w:rFonts w:cs="Arial"/>
          <w:color w:val="000000" w:themeColor="text1"/>
        </w:rPr>
        <w:t>1</w:t>
      </w:r>
      <w:r w:rsidR="00C66679" w:rsidRPr="00C66679">
        <w:rPr>
          <w:rFonts w:cs="Arial"/>
          <w:color w:val="000000" w:themeColor="text1"/>
          <w:lang w:val="sr-Cyrl-RS"/>
        </w:rPr>
        <w:t>8</w:t>
      </w:r>
      <w:r w:rsidRPr="00C66679">
        <w:rPr>
          <w:rFonts w:cs="Arial"/>
          <w:color w:val="000000" w:themeColor="text1"/>
        </w:rPr>
        <w:t xml:space="preserve"> (</w:t>
      </w:r>
      <w:r w:rsidR="00C66679" w:rsidRPr="00C66679">
        <w:rPr>
          <w:rFonts w:cs="Arial"/>
          <w:color w:val="000000" w:themeColor="text1"/>
          <w:lang w:val="sr-Cyrl-RS"/>
        </w:rPr>
        <w:t>осамнаест</w:t>
      </w:r>
      <w:r w:rsidRPr="00C66679">
        <w:rPr>
          <w:rFonts w:cs="Arial"/>
          <w:color w:val="000000" w:themeColor="text1"/>
        </w:rPr>
        <w:t>) месеци</w:t>
      </w:r>
      <w:r w:rsidRPr="00557626">
        <w:rPr>
          <w:rFonts w:cs="Arial"/>
          <w:color w:val="000000" w:themeColor="text1"/>
        </w:rPr>
        <w:t xml:space="preserve"> од дана потписивања уговора, а према динамици Наручиоца.</w:t>
      </w:r>
      <w:r w:rsidR="002C62F3">
        <w:rPr>
          <w:rFonts w:cs="Arial"/>
          <w:color w:val="000000" w:themeColor="text1"/>
        </w:rPr>
        <w:t xml:space="preserve"> </w:t>
      </w:r>
      <w:r w:rsidR="00F31988">
        <w:rPr>
          <w:rFonts w:cs="Arial"/>
          <w:color w:val="000000" w:themeColor="text1"/>
          <w:lang w:val="sr-Cyrl-RS"/>
        </w:rPr>
        <w:t>Наручилац ће извршити увођење Извршиоца у посао у периоду не дужем од 30 дана од потписивања уговора. Рокови прижања услуга и термин планови активности дефинисаће се у току реализације Уговора, од стране Наручиоца. Извршилац је у обавези да се одазове на позив Наручиоца и обезбеди долазак стручног особља (у захтеваном броју и квалификацији) са одговарајућом опремом, алатима и уређајима у року од 24 часа од позива</w:t>
      </w:r>
      <w:r w:rsidR="00EA2D84">
        <w:rPr>
          <w:rFonts w:cs="Arial"/>
          <w:color w:val="000000" w:themeColor="text1"/>
          <w:lang w:val="sr-Cyrl-RS"/>
        </w:rPr>
        <w:t xml:space="preserve"> свих седам дана у недељи. Услуге ће се обављати у складу са динамиком, потребама и захтевима Наручиоца.</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C66679" w:rsidP="00781B02">
      <w:pPr>
        <w:pStyle w:val="Heading10"/>
        <w:rPr>
          <w:rFonts w:cs="Arial"/>
        </w:rPr>
      </w:pPr>
      <w:bookmarkStart w:id="17" w:name="_Toc441651542"/>
      <w:bookmarkStart w:id="18" w:name="_Toc442559880"/>
      <w:r>
        <w:rPr>
          <w:rFonts w:cs="Arial"/>
        </w:rPr>
        <w:t>3.</w:t>
      </w:r>
      <w:r>
        <w:rPr>
          <w:rFonts w:cs="Arial"/>
          <w:lang w:val="sr-Cyrl-RS"/>
        </w:rPr>
        <w:t>3</w:t>
      </w:r>
      <w:r w:rsidR="00781B02" w:rsidRPr="00E47C2E">
        <w:rPr>
          <w:rFonts w:cs="Arial"/>
        </w:rPr>
        <w:t>.</w:t>
      </w:r>
      <w:r>
        <w:rPr>
          <w:rFonts w:cs="Arial"/>
          <w:lang w:val="sr-Cyrl-RS"/>
        </w:rPr>
        <w:t xml:space="preserve"> </w:t>
      </w:r>
      <w:r w:rsidR="00DB369C" w:rsidRPr="00E47C2E">
        <w:rPr>
          <w:rFonts w:cs="Arial"/>
        </w:rPr>
        <w:t xml:space="preserve">Место </w:t>
      </w:r>
      <w:bookmarkEnd w:id="17"/>
      <w:bookmarkEnd w:id="18"/>
      <w:r w:rsidR="00A63575" w:rsidRPr="00E47C2E">
        <w:rPr>
          <w:rFonts w:cs="Arial"/>
        </w:rPr>
        <w:t>извршења услуга</w:t>
      </w:r>
    </w:p>
    <w:p w:rsidR="004559F1" w:rsidRPr="00C66679" w:rsidRDefault="00C66679" w:rsidP="004559F1">
      <w:pPr>
        <w:spacing w:before="0"/>
        <w:rPr>
          <w:rFonts w:cs="Arial"/>
          <w:color w:val="000000" w:themeColor="text1"/>
          <w:lang w:val="sr-Cyrl-RS" w:eastAsia="zh-CN"/>
        </w:rPr>
      </w:pPr>
      <w:r>
        <w:rPr>
          <w:rFonts w:cs="Arial"/>
          <w:color w:val="000000" w:themeColor="text1"/>
          <w:lang w:eastAsia="zh-CN"/>
        </w:rPr>
        <w:t>Огранак ТЕНТ, локациј</w:t>
      </w:r>
      <w:r>
        <w:rPr>
          <w:rFonts w:cs="Arial"/>
          <w:color w:val="000000" w:themeColor="text1"/>
          <w:lang w:val="sr-Cyrl-RS" w:eastAsia="zh-CN"/>
        </w:rPr>
        <w:t>е</w:t>
      </w:r>
      <w:r w:rsidR="006776DE" w:rsidRPr="00557626">
        <w:rPr>
          <w:rFonts w:cs="Arial"/>
          <w:color w:val="000000" w:themeColor="text1"/>
          <w:lang w:eastAsia="zh-CN"/>
        </w:rPr>
        <w:t xml:space="preserve"> ТЕНТ А –</w:t>
      </w:r>
      <w:r>
        <w:rPr>
          <w:rFonts w:cs="Arial"/>
          <w:color w:val="000000" w:themeColor="text1"/>
          <w:lang w:val="sr-Cyrl-RS" w:eastAsia="zh-CN"/>
        </w:rPr>
        <w:t xml:space="preserve"> </w:t>
      </w:r>
      <w:r w:rsidR="006776DE" w:rsidRPr="00557626">
        <w:rPr>
          <w:rFonts w:cs="Arial"/>
          <w:color w:val="000000" w:themeColor="text1"/>
          <w:lang w:eastAsia="zh-CN"/>
        </w:rPr>
        <w:t>Богољуба Урошевића Црног 44 Обреновац</w:t>
      </w:r>
      <w:r>
        <w:rPr>
          <w:rFonts w:cs="Arial"/>
          <w:color w:val="000000" w:themeColor="text1"/>
          <w:lang w:val="sr-Cyrl-RS" w:eastAsia="zh-CN"/>
        </w:rPr>
        <w:t xml:space="preserve"> и ТЕНТ Б, Ушће, Обреновац.</w:t>
      </w:r>
    </w:p>
    <w:p w:rsidR="00E13FFC" w:rsidRPr="00E47C2E" w:rsidRDefault="00E13FFC" w:rsidP="004559F1">
      <w:pPr>
        <w:spacing w:before="0"/>
        <w:rPr>
          <w:rFonts w:cs="Arial"/>
          <w:color w:val="00B0F0"/>
          <w:lang w:eastAsia="zh-CN"/>
        </w:rPr>
      </w:pPr>
    </w:p>
    <w:p w:rsidR="008112A2" w:rsidRPr="002C2CB0" w:rsidRDefault="00557626" w:rsidP="00781B02">
      <w:pPr>
        <w:pStyle w:val="Heading10"/>
        <w:rPr>
          <w:rFonts w:cs="Arial"/>
        </w:rPr>
      </w:pPr>
      <w:r w:rsidRPr="002C2CB0">
        <w:rPr>
          <w:rFonts w:cs="Arial"/>
          <w:lang w:val="en-US"/>
        </w:rPr>
        <w:t>3.</w:t>
      </w:r>
      <w:r w:rsidR="00C66679">
        <w:rPr>
          <w:rFonts w:cs="Arial"/>
          <w:lang w:val="sr-Cyrl-RS"/>
        </w:rPr>
        <w:t>4</w:t>
      </w:r>
      <w:r w:rsidR="00781B02" w:rsidRPr="002C2CB0">
        <w:rPr>
          <w:rFonts w:cs="Arial"/>
          <w:lang w:val="en-US"/>
        </w:rPr>
        <w:t xml:space="preserve">. </w:t>
      </w:r>
      <w:r w:rsidR="008112A2" w:rsidRPr="002C2CB0">
        <w:rPr>
          <w:rFonts w:cs="Arial"/>
        </w:rPr>
        <w:t>Квалитативни и квантитативни пријем</w:t>
      </w:r>
    </w:p>
    <w:p w:rsidR="002C2CB0" w:rsidRPr="002C62F3" w:rsidRDefault="00C66679" w:rsidP="002C2CB0">
      <w:pPr>
        <w:spacing w:before="0"/>
        <w:rPr>
          <w:b/>
          <w:color w:val="FF0000"/>
        </w:rPr>
      </w:pPr>
      <w:r>
        <w:rPr>
          <w:lang w:val="sr-Cyrl-RS"/>
        </w:rPr>
        <w:t>П</w:t>
      </w:r>
      <w:r w:rsidR="002C2CB0">
        <w:t>о обављеном послу, Пружалац услуга доставља</w:t>
      </w:r>
      <w:r w:rsidR="008535B5">
        <w:t xml:space="preserve"> Збирни обрачун услуга.</w:t>
      </w:r>
      <w:r w:rsidR="002C2CB0">
        <w:t xml:space="preserve"> Збирни обрачун услуга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r w:rsidR="002C62F3">
        <w:t xml:space="preserve"> </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557626" w:rsidP="00781B02">
      <w:pPr>
        <w:pStyle w:val="Heading10"/>
        <w:rPr>
          <w:rFonts w:cs="Arial"/>
          <w:color w:val="00B0F0"/>
        </w:rPr>
      </w:pPr>
      <w:bookmarkStart w:id="19" w:name="_Toc441651543"/>
      <w:bookmarkStart w:id="20" w:name="_Toc442559881"/>
      <w:r>
        <w:rPr>
          <w:rFonts w:cs="Arial"/>
          <w:lang w:val="en-US"/>
        </w:rPr>
        <w:t>3.</w:t>
      </w:r>
      <w:r w:rsidR="00C66679">
        <w:rPr>
          <w:rFonts w:cs="Arial"/>
          <w:lang w:val="sr-Cyrl-RS"/>
        </w:rPr>
        <w:t>5</w:t>
      </w:r>
      <w:r w:rsidR="00781B02" w:rsidRPr="00E47C2E">
        <w:rPr>
          <w:rFonts w:cs="Arial"/>
          <w:lang w:val="en-US"/>
        </w:rPr>
        <w:t xml:space="preserve">. </w:t>
      </w:r>
      <w:r w:rsidR="004D14FC" w:rsidRPr="00E47C2E">
        <w:rPr>
          <w:rFonts w:cs="Arial"/>
        </w:rPr>
        <w:t>Гарантни рок</w:t>
      </w:r>
      <w:bookmarkEnd w:id="19"/>
      <w:bookmarkEnd w:id="20"/>
    </w:p>
    <w:p w:rsidR="004D14FC" w:rsidRPr="001215CB" w:rsidRDefault="004D14FC" w:rsidP="001215CB">
      <w:pPr>
        <w:spacing w:before="0"/>
        <w:rPr>
          <w:rFonts w:cs="Arial"/>
          <w:color w:val="000000" w:themeColor="text1"/>
          <w:lang w:eastAsia="zh-CN"/>
        </w:rPr>
      </w:pPr>
      <w:r w:rsidRPr="001215CB">
        <w:rPr>
          <w:rFonts w:cs="Arial"/>
          <w:color w:val="000000" w:themeColor="text1"/>
          <w:lang w:eastAsia="zh-CN"/>
        </w:rPr>
        <w:t xml:space="preserve">Гарантни рок за предмет набавке је </w:t>
      </w:r>
      <w:r w:rsidR="00BF39C7" w:rsidRPr="001215CB">
        <w:rPr>
          <w:rFonts w:cs="Arial"/>
          <w:color w:val="000000" w:themeColor="text1"/>
          <w:lang w:eastAsia="zh-CN"/>
        </w:rPr>
        <w:t xml:space="preserve">минимум </w:t>
      </w:r>
      <w:r w:rsidR="001215CB" w:rsidRPr="001215CB">
        <w:rPr>
          <w:rFonts w:cs="Arial"/>
          <w:color w:val="000000" w:themeColor="text1"/>
          <w:lang w:val="sr-Cyrl-CS" w:eastAsia="zh-CN"/>
        </w:rPr>
        <w:t>12</w:t>
      </w:r>
      <w:r w:rsidRPr="001215CB">
        <w:rPr>
          <w:rFonts w:cs="Arial"/>
          <w:color w:val="000000" w:themeColor="text1"/>
          <w:lang w:val="sr-Cyrl-CS" w:eastAsia="zh-CN"/>
        </w:rPr>
        <w:t xml:space="preserve"> месеци</w:t>
      </w:r>
      <w:r w:rsidR="002C62F3">
        <w:rPr>
          <w:rFonts w:cs="Arial"/>
          <w:color w:val="000000" w:themeColor="text1"/>
          <w:lang w:val="sr-Cyrl-CS" w:eastAsia="zh-CN"/>
        </w:rPr>
        <w:t xml:space="preserve"> </w:t>
      </w:r>
      <w:r w:rsidR="00F2064D" w:rsidRPr="001215CB">
        <w:rPr>
          <w:rFonts w:cs="Arial"/>
          <w:color w:val="000000" w:themeColor="text1"/>
          <w:lang w:eastAsia="zh-CN"/>
        </w:rPr>
        <w:t>од</w:t>
      </w:r>
      <w:r w:rsidR="001C7972" w:rsidRPr="001215CB">
        <w:rPr>
          <w:rFonts w:cs="Arial"/>
          <w:color w:val="000000" w:themeColor="text1"/>
          <w:lang w:eastAsia="zh-CN"/>
        </w:rPr>
        <w:t xml:space="preserve"> дана </w:t>
      </w:r>
      <w:r w:rsidR="00776191" w:rsidRPr="001215CB">
        <w:rPr>
          <w:rFonts w:cs="Arial"/>
          <w:color w:val="000000" w:themeColor="text1"/>
          <w:lang w:eastAsia="zh-CN"/>
        </w:rPr>
        <w:t>извршења услуге</w:t>
      </w:r>
      <w:r w:rsidR="00F2064D" w:rsidRPr="001215CB">
        <w:rPr>
          <w:rFonts w:cs="Arial"/>
          <w:color w:val="000000" w:themeColor="text1"/>
          <w:lang w:eastAsia="zh-CN"/>
        </w:rPr>
        <w:t>.</w:t>
      </w:r>
    </w:p>
    <w:p w:rsidR="004D14FC" w:rsidRPr="002C62F3" w:rsidRDefault="004D14FC" w:rsidP="00C66679">
      <w:pPr>
        <w:spacing w:before="0"/>
        <w:rPr>
          <w:rFonts w:cs="Arial"/>
          <w:b/>
          <w:color w:val="FF0000"/>
          <w:lang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rsidR="00885AB5" w:rsidRPr="00C66679" w:rsidRDefault="00885AB5" w:rsidP="00885AB5">
      <w:pPr>
        <w:pStyle w:val="Heading10"/>
        <w:rPr>
          <w:rFonts w:cs="Arial"/>
        </w:rPr>
      </w:pPr>
      <w:r w:rsidRPr="00C66679">
        <w:rPr>
          <w:rFonts w:cs="Arial"/>
          <w:lang w:val="en-US"/>
        </w:rPr>
        <w:t>3.</w:t>
      </w:r>
      <w:r w:rsidR="00C66679" w:rsidRPr="00C66679">
        <w:rPr>
          <w:rFonts w:cs="Arial"/>
          <w:lang w:val="sr-Cyrl-RS"/>
        </w:rPr>
        <w:t>6</w:t>
      </w:r>
      <w:r w:rsidRPr="00C66679">
        <w:rPr>
          <w:rFonts w:cs="Arial"/>
          <w:lang w:val="en-US"/>
        </w:rPr>
        <w:t xml:space="preserve">. </w:t>
      </w:r>
      <w:r w:rsidRPr="00C66679">
        <w:rPr>
          <w:rFonts w:cs="Arial"/>
        </w:rPr>
        <w:t>Плаћање</w:t>
      </w:r>
    </w:p>
    <w:p w:rsidR="00885AB5" w:rsidRPr="00885AB5" w:rsidRDefault="00885AB5" w:rsidP="00885AB5">
      <w:pPr>
        <w:rPr>
          <w:lang w:eastAsia="ar-SA"/>
        </w:rPr>
      </w:pPr>
      <w:r w:rsidRPr="00C66679">
        <w:rPr>
          <w:lang w:eastAsia="ar-SA"/>
        </w:rPr>
        <w:t>Плаћање извршених услуга се врши у року до 45 дана од дана пријема исправ</w:t>
      </w:r>
      <w:r w:rsidR="001804C2" w:rsidRPr="00C66679">
        <w:rPr>
          <w:lang w:eastAsia="ar-SA"/>
        </w:rPr>
        <w:t xml:space="preserve">не </w:t>
      </w:r>
      <w:r w:rsidRPr="00C66679">
        <w:rPr>
          <w:lang w:eastAsia="ar-SA"/>
        </w:rPr>
        <w:t>фактуре са уговореним прилозима</w:t>
      </w:r>
      <w:r w:rsidR="001804C2" w:rsidRPr="00C66679">
        <w:rPr>
          <w:lang w:eastAsia="ar-SA"/>
        </w:rPr>
        <w:t xml:space="preserve"> (Записник)</w:t>
      </w:r>
      <w:r w:rsidRPr="00C66679">
        <w:rPr>
          <w:lang w:eastAsia="ar-SA"/>
        </w:rPr>
        <w:t>.</w:t>
      </w:r>
    </w:p>
    <w:p w:rsidR="00532089" w:rsidRDefault="00532089" w:rsidP="008112A2">
      <w:pPr>
        <w:spacing w:before="0"/>
        <w:rPr>
          <w:rFonts w:cs="Arial"/>
          <w:color w:val="00B0F0"/>
          <w:lang w:eastAsia="zh-CN"/>
        </w:rPr>
      </w:pPr>
    </w:p>
    <w:p w:rsidR="002F714F" w:rsidRDefault="002F714F" w:rsidP="008112A2">
      <w:pPr>
        <w:spacing w:before="0"/>
        <w:rPr>
          <w:rFonts w:cs="Arial"/>
          <w:color w:val="00B0F0"/>
          <w:lang w:eastAsia="zh-CN"/>
        </w:rPr>
      </w:pPr>
    </w:p>
    <w:p w:rsidR="002F714F" w:rsidRDefault="002F714F" w:rsidP="008112A2">
      <w:pPr>
        <w:spacing w:before="0"/>
        <w:rPr>
          <w:rFonts w:cs="Arial"/>
          <w:color w:val="00B0F0"/>
          <w:lang w:eastAsia="zh-CN"/>
        </w:rPr>
      </w:pPr>
    </w:p>
    <w:p w:rsidR="002F714F" w:rsidRDefault="002F714F" w:rsidP="008112A2">
      <w:pPr>
        <w:spacing w:before="0"/>
        <w:rPr>
          <w:rFonts w:cs="Arial"/>
          <w:color w:val="00B0F0"/>
          <w:lang w:eastAsia="zh-CN"/>
        </w:rPr>
      </w:pPr>
    </w:p>
    <w:p w:rsidR="002F714F" w:rsidRDefault="002F714F" w:rsidP="008112A2">
      <w:pPr>
        <w:spacing w:before="0"/>
        <w:rPr>
          <w:rFonts w:cs="Arial"/>
          <w:color w:val="00B0F0"/>
          <w:lang w:eastAsia="zh-CN"/>
        </w:rPr>
      </w:pPr>
    </w:p>
    <w:p w:rsidR="002F714F" w:rsidRPr="002F714F" w:rsidRDefault="002F714F" w:rsidP="008112A2">
      <w:pPr>
        <w:spacing w:before="0"/>
        <w:rPr>
          <w:rFonts w:cs="Arial"/>
          <w:color w:val="00B0F0"/>
          <w:lang w:eastAsia="zh-CN"/>
        </w:rPr>
      </w:pPr>
    </w:p>
    <w:p w:rsidR="00756A02" w:rsidRPr="00E47C2E" w:rsidRDefault="00756A02" w:rsidP="007235C6">
      <w:pPr>
        <w:pStyle w:val="Heading10"/>
        <w:numPr>
          <w:ilvl w:val="0"/>
          <w:numId w:val="15"/>
        </w:numPr>
        <w:jc w:val="both"/>
        <w:rPr>
          <w:rFonts w:cs="Arial"/>
        </w:rPr>
      </w:pPr>
      <w:bookmarkStart w:id="21" w:name="_Toc442559884"/>
      <w:r w:rsidRPr="00E47C2E">
        <w:rPr>
          <w:rFonts w:cs="Arial"/>
        </w:rPr>
        <w:lastRenderedPageBreak/>
        <w:t>УСЛОВИ ЗА УЧЕШЋЕ У ПОСТУПК</w:t>
      </w:r>
      <w:r w:rsidR="00A70B78">
        <w:rPr>
          <w:rFonts w:cs="Arial"/>
        </w:rPr>
        <w:t xml:space="preserve">У ЈАВНЕ НАБАВКЕ ИЗ ЧЛ. 75. </w:t>
      </w:r>
      <w:r w:rsidRPr="00E47C2E">
        <w:rPr>
          <w:rFonts w:cs="Arial"/>
        </w:rPr>
        <w:t xml:space="preserve">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66679" w:rsidRPr="00E47C2E" w:rsidTr="00C66679">
        <w:trPr>
          <w:trHeight w:val="524"/>
          <w:jc w:val="center"/>
        </w:trPr>
        <w:tc>
          <w:tcPr>
            <w:tcW w:w="729" w:type="dxa"/>
            <w:vAlign w:val="center"/>
          </w:tcPr>
          <w:p w:rsidR="00C66679" w:rsidRPr="00E47C2E" w:rsidRDefault="00C66679" w:rsidP="00C66679">
            <w:pPr>
              <w:jc w:val="center"/>
              <w:rPr>
                <w:rFonts w:cs="Arial"/>
                <w:b/>
              </w:rPr>
            </w:pPr>
            <w:r w:rsidRPr="00E47C2E">
              <w:rPr>
                <w:rFonts w:cs="Arial"/>
                <w:b/>
              </w:rPr>
              <w:t>Ред. бр.</w:t>
            </w:r>
          </w:p>
        </w:tc>
        <w:tc>
          <w:tcPr>
            <w:tcW w:w="8430" w:type="dxa"/>
            <w:vAlign w:val="center"/>
          </w:tcPr>
          <w:p w:rsidR="00C66679" w:rsidRPr="00E47C2E" w:rsidRDefault="00C66679" w:rsidP="00C66679">
            <w:pPr>
              <w:spacing w:before="0"/>
              <w:ind w:right="-180"/>
              <w:jc w:val="center"/>
              <w:rPr>
                <w:rFonts w:cs="Arial"/>
                <w:b/>
              </w:rPr>
            </w:pPr>
            <w:r w:rsidRPr="00E47C2E">
              <w:rPr>
                <w:rFonts w:cs="Arial"/>
                <w:b/>
              </w:rPr>
              <w:t xml:space="preserve">4.1  ОБАВЕЗНИ УСЛОВИ </w:t>
            </w:r>
          </w:p>
          <w:p w:rsidR="00C66679" w:rsidRPr="00E47C2E" w:rsidRDefault="00C66679" w:rsidP="00C66679">
            <w:pPr>
              <w:spacing w:before="0"/>
              <w:jc w:val="center"/>
              <w:rPr>
                <w:rFonts w:cs="Arial"/>
                <w:b/>
                <w:color w:val="FF0000"/>
              </w:rPr>
            </w:pPr>
            <w:r w:rsidRPr="00E47C2E">
              <w:rPr>
                <w:rFonts w:cs="Arial"/>
                <w:b/>
              </w:rPr>
              <w:t>ЗА УЧЕШЋЕ У ПОСТУПКУ ЈАВНЕ НАБАВКЕ ИЗ ЧЛАНА 75. ЗАКОНА</w:t>
            </w:r>
          </w:p>
        </w:tc>
      </w:tr>
      <w:tr w:rsidR="00C66679" w:rsidRPr="00E47C2E" w:rsidTr="00C66679">
        <w:trPr>
          <w:jc w:val="center"/>
        </w:trPr>
        <w:tc>
          <w:tcPr>
            <w:tcW w:w="729" w:type="dxa"/>
            <w:vAlign w:val="center"/>
          </w:tcPr>
          <w:p w:rsidR="00C66679" w:rsidRPr="00E47C2E" w:rsidRDefault="00C66679" w:rsidP="00C66679">
            <w:pPr>
              <w:spacing w:before="0"/>
              <w:jc w:val="center"/>
              <w:rPr>
                <w:rFonts w:cs="Arial"/>
              </w:rPr>
            </w:pPr>
            <w:r w:rsidRPr="00E47C2E">
              <w:rPr>
                <w:rFonts w:cs="Arial"/>
              </w:rPr>
              <w:t>1.</w:t>
            </w:r>
          </w:p>
        </w:tc>
        <w:tc>
          <w:tcPr>
            <w:tcW w:w="8430" w:type="dxa"/>
            <w:vAlign w:val="center"/>
          </w:tcPr>
          <w:p w:rsidR="00C66679" w:rsidRPr="00E47C2E" w:rsidRDefault="00C66679" w:rsidP="00C66679">
            <w:pPr>
              <w:autoSpaceDE w:val="0"/>
              <w:autoSpaceDN w:val="0"/>
              <w:adjustRightInd w:val="0"/>
              <w:spacing w:before="0"/>
              <w:rPr>
                <w:rFonts w:cs="Arial"/>
                <w:b/>
                <w:u w:val="single"/>
              </w:rPr>
            </w:pPr>
            <w:r w:rsidRPr="00E47C2E">
              <w:rPr>
                <w:rFonts w:cs="Arial"/>
                <w:b/>
                <w:u w:val="single"/>
              </w:rPr>
              <w:t>Услов:</w:t>
            </w:r>
          </w:p>
          <w:p w:rsidR="00C66679" w:rsidRPr="00E47C2E" w:rsidRDefault="00C66679" w:rsidP="00C66679">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rsidR="00C66679" w:rsidRPr="00E47C2E" w:rsidRDefault="00C66679" w:rsidP="00C66679">
            <w:pPr>
              <w:autoSpaceDE w:val="0"/>
              <w:autoSpaceDN w:val="0"/>
              <w:adjustRightInd w:val="0"/>
              <w:spacing w:before="0"/>
              <w:rPr>
                <w:rFonts w:cs="Arial"/>
                <w:b/>
                <w:u w:val="single"/>
              </w:rPr>
            </w:pPr>
            <w:r w:rsidRPr="00E47C2E">
              <w:rPr>
                <w:rFonts w:cs="Arial"/>
                <w:b/>
                <w:u w:val="single"/>
              </w:rPr>
              <w:t xml:space="preserve">Доказ: </w:t>
            </w:r>
          </w:p>
          <w:p w:rsidR="00C66679" w:rsidRPr="00E47C2E" w:rsidRDefault="00C66679" w:rsidP="00C66679">
            <w:pPr>
              <w:tabs>
                <w:tab w:val="left" w:pos="680"/>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66679" w:rsidRPr="00E47C2E" w:rsidRDefault="00C66679" w:rsidP="00C66679">
            <w:pPr>
              <w:tabs>
                <w:tab w:val="left" w:pos="680"/>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C66679" w:rsidRPr="00E47C2E" w:rsidRDefault="00C66679" w:rsidP="00C66679">
            <w:pPr>
              <w:autoSpaceDE w:val="0"/>
              <w:autoSpaceDN w:val="0"/>
              <w:adjustRightInd w:val="0"/>
              <w:spacing w:before="0"/>
              <w:rPr>
                <w:rFonts w:eastAsia="Calibri" w:cs="Arial"/>
              </w:rPr>
            </w:pPr>
            <w:r w:rsidRPr="00E47C2E">
              <w:rPr>
                <w:rFonts w:eastAsia="Calibri" w:cs="Arial"/>
              </w:rPr>
              <w:t xml:space="preserve">Напомена: </w:t>
            </w:r>
          </w:p>
          <w:p w:rsidR="00C66679" w:rsidRPr="00E47C2E" w:rsidRDefault="00C66679" w:rsidP="007235C6">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C66679" w:rsidRPr="00E47C2E" w:rsidRDefault="00C66679" w:rsidP="007235C6">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C66679" w:rsidRPr="00E47C2E" w:rsidTr="00C66679">
        <w:trPr>
          <w:trHeight w:val="1454"/>
          <w:jc w:val="center"/>
        </w:trPr>
        <w:tc>
          <w:tcPr>
            <w:tcW w:w="729" w:type="dxa"/>
            <w:vAlign w:val="center"/>
          </w:tcPr>
          <w:p w:rsidR="00C66679" w:rsidRPr="00E47C2E" w:rsidRDefault="00C66679" w:rsidP="00C66679">
            <w:pPr>
              <w:spacing w:before="0"/>
              <w:jc w:val="center"/>
              <w:rPr>
                <w:rFonts w:cs="Arial"/>
              </w:rPr>
            </w:pPr>
            <w:r w:rsidRPr="00E47C2E">
              <w:rPr>
                <w:rFonts w:cs="Arial"/>
              </w:rPr>
              <w:t>2.</w:t>
            </w:r>
          </w:p>
        </w:tc>
        <w:tc>
          <w:tcPr>
            <w:tcW w:w="8430" w:type="dxa"/>
            <w:vAlign w:val="center"/>
          </w:tcPr>
          <w:p w:rsidR="00C66679" w:rsidRPr="00E47C2E" w:rsidRDefault="00C66679" w:rsidP="00C66679">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p>
          <w:p w:rsidR="00C66679" w:rsidRPr="00E47C2E" w:rsidRDefault="00C66679" w:rsidP="00C66679">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66679" w:rsidRPr="00E47C2E" w:rsidRDefault="00C66679" w:rsidP="00C66679">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C66679" w:rsidRPr="00E47C2E" w:rsidRDefault="00C66679" w:rsidP="00C66679">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C66679" w:rsidRPr="00E47C2E" w:rsidRDefault="00C66679" w:rsidP="00C66679">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66679" w:rsidRPr="00E47C2E" w:rsidRDefault="00C66679" w:rsidP="00C66679">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http://www.bg.vi.sud.rs/lt/articles/o-visem-sudu/obavestenje-ke-za-pravna-lica.html</w:t>
              </w:r>
            </w:hyperlink>
          </w:p>
          <w:p w:rsidR="00C66679" w:rsidRPr="00E47C2E" w:rsidRDefault="00C66679" w:rsidP="00C66679">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66679" w:rsidRPr="00E47C2E" w:rsidRDefault="00C66679" w:rsidP="00C66679">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C66679" w:rsidRPr="00E47C2E" w:rsidRDefault="00C66679" w:rsidP="00C66679">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lastRenderedPageBreak/>
              <w:t>месту пребивалишта</w:t>
            </w:r>
            <w:r w:rsidRPr="00E47C2E">
              <w:rPr>
                <w:rFonts w:cs="Arial"/>
                <w:lang w:val="sr-Latn-CS" w:eastAsia="sr-Latn-CS"/>
              </w:rPr>
              <w:t>.</w:t>
            </w:r>
          </w:p>
          <w:p w:rsidR="00C66679" w:rsidRPr="00E47C2E" w:rsidRDefault="00C66679" w:rsidP="00C66679">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C66679" w:rsidRPr="00E47C2E" w:rsidRDefault="00C66679" w:rsidP="007235C6">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66679" w:rsidRPr="00E47C2E" w:rsidRDefault="00C66679" w:rsidP="007235C6">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C66679" w:rsidRPr="00E47C2E" w:rsidRDefault="00C66679" w:rsidP="007235C6">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C66679" w:rsidRPr="00E47C2E" w:rsidRDefault="00C66679" w:rsidP="007235C6">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C66679" w:rsidRPr="00E47C2E" w:rsidRDefault="00C66679" w:rsidP="00C66679">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C66679" w:rsidRPr="00E47C2E" w:rsidTr="00C66679">
        <w:trPr>
          <w:trHeight w:val="70"/>
          <w:jc w:val="center"/>
        </w:trPr>
        <w:tc>
          <w:tcPr>
            <w:tcW w:w="729" w:type="dxa"/>
            <w:vAlign w:val="center"/>
          </w:tcPr>
          <w:p w:rsidR="00C66679" w:rsidRPr="00E47C2E" w:rsidRDefault="00C66679" w:rsidP="00C66679">
            <w:pPr>
              <w:spacing w:before="0"/>
              <w:jc w:val="center"/>
              <w:rPr>
                <w:rFonts w:cs="Arial"/>
              </w:rPr>
            </w:pPr>
            <w:r w:rsidRPr="00E47C2E">
              <w:rPr>
                <w:rFonts w:cs="Arial"/>
              </w:rPr>
              <w:lastRenderedPageBreak/>
              <w:t>3.</w:t>
            </w:r>
          </w:p>
        </w:tc>
        <w:tc>
          <w:tcPr>
            <w:tcW w:w="8430" w:type="dxa"/>
            <w:vAlign w:val="center"/>
          </w:tcPr>
          <w:p w:rsidR="00C66679" w:rsidRPr="00E47C2E" w:rsidRDefault="00C66679" w:rsidP="00C66679">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C66679" w:rsidRPr="00E47C2E" w:rsidRDefault="00C66679" w:rsidP="00C66679">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66679" w:rsidRPr="00E47C2E" w:rsidRDefault="00C66679" w:rsidP="00C6667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C66679" w:rsidRPr="00E47C2E" w:rsidRDefault="00C66679" w:rsidP="00C66679">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C66679" w:rsidRPr="00E47C2E" w:rsidRDefault="00C66679" w:rsidP="00C66679">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C66679" w:rsidRPr="00E47C2E" w:rsidRDefault="00C66679" w:rsidP="00C66679">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C66679" w:rsidRPr="00E47C2E" w:rsidRDefault="00C66679" w:rsidP="00C66679">
            <w:pPr>
              <w:spacing w:before="0"/>
              <w:ind w:right="122"/>
              <w:rPr>
                <w:rFonts w:cs="Arial"/>
                <w:lang w:val="ru-RU" w:eastAsia="sr-Latn-CS"/>
              </w:rPr>
            </w:pPr>
            <w:r w:rsidRPr="00E47C2E">
              <w:rPr>
                <w:rFonts w:cs="Arial"/>
                <w:lang w:val="ru-RU" w:eastAsia="sr-Latn-CS"/>
              </w:rPr>
              <w:t>Напомена:</w:t>
            </w:r>
          </w:p>
          <w:p w:rsidR="00C66679" w:rsidRPr="00E47C2E" w:rsidRDefault="00C66679" w:rsidP="007235C6">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C66679" w:rsidRPr="00E47C2E" w:rsidRDefault="00C66679" w:rsidP="007235C6">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C66679" w:rsidRPr="00E47C2E" w:rsidRDefault="00C66679" w:rsidP="007235C6">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C66679" w:rsidRPr="00E47C2E" w:rsidRDefault="00C66679" w:rsidP="007235C6">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C66679" w:rsidRPr="00E47C2E" w:rsidRDefault="00C66679" w:rsidP="00C66679">
            <w:pPr>
              <w:tabs>
                <w:tab w:val="left" w:pos="680"/>
              </w:tabs>
              <w:snapToGrid w:val="0"/>
              <w:spacing w:before="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C66679" w:rsidRPr="00E47C2E" w:rsidTr="00C66679">
        <w:trPr>
          <w:jc w:val="center"/>
        </w:trPr>
        <w:tc>
          <w:tcPr>
            <w:tcW w:w="729" w:type="dxa"/>
            <w:vAlign w:val="center"/>
          </w:tcPr>
          <w:p w:rsidR="00C66679" w:rsidRPr="00E47C2E" w:rsidRDefault="00C66679" w:rsidP="00C66679">
            <w:pPr>
              <w:spacing w:before="0"/>
              <w:jc w:val="center"/>
              <w:rPr>
                <w:rFonts w:cs="Arial"/>
              </w:rPr>
            </w:pPr>
            <w:r w:rsidRPr="00E47C2E">
              <w:rPr>
                <w:rFonts w:cs="Arial"/>
              </w:rPr>
              <w:t xml:space="preserve">4. </w:t>
            </w:r>
          </w:p>
        </w:tc>
        <w:tc>
          <w:tcPr>
            <w:tcW w:w="8430" w:type="dxa"/>
          </w:tcPr>
          <w:p w:rsidR="00C66679" w:rsidRPr="00E47C2E" w:rsidRDefault="00C66679" w:rsidP="00C66679">
            <w:pPr>
              <w:snapToGrid w:val="0"/>
              <w:spacing w:before="0"/>
              <w:rPr>
                <w:rFonts w:cs="Arial"/>
                <w:b/>
                <w:u w:val="single"/>
                <w:lang w:val="sr-Latn-CS" w:eastAsia="sr-Latn-CS"/>
              </w:rPr>
            </w:pPr>
            <w:r w:rsidRPr="00E47C2E">
              <w:rPr>
                <w:rFonts w:cs="Arial"/>
                <w:b/>
                <w:u w:val="single"/>
                <w:lang w:val="sr-Latn-CS" w:eastAsia="sr-Latn-CS"/>
              </w:rPr>
              <w:t>Услов:</w:t>
            </w:r>
          </w:p>
          <w:p w:rsidR="00C66679" w:rsidRPr="00E47C2E" w:rsidRDefault="00C66679" w:rsidP="00C66679">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66679" w:rsidRPr="00E47C2E" w:rsidRDefault="00C66679" w:rsidP="00C6667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C66679" w:rsidRPr="00E47C2E" w:rsidRDefault="00C66679" w:rsidP="00C66679">
            <w:pPr>
              <w:spacing w:before="0"/>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BF2779">
              <w:rPr>
                <w:rFonts w:cs="Arial"/>
                <w:lang w:val="sr-Latn-CS" w:eastAsia="sr-Latn-CS"/>
              </w:rPr>
              <w:t>бр.4.)</w:t>
            </w:r>
          </w:p>
          <w:p w:rsidR="00C66679" w:rsidRPr="00E47C2E" w:rsidRDefault="00C66679" w:rsidP="00C66679">
            <w:pPr>
              <w:snapToGrid w:val="0"/>
              <w:spacing w:before="0"/>
              <w:rPr>
                <w:rFonts w:cs="Arial"/>
                <w:lang w:val="sr-Cyrl-CS" w:eastAsia="sr-Latn-CS"/>
              </w:rPr>
            </w:pPr>
            <w:r w:rsidRPr="00E47C2E">
              <w:rPr>
                <w:rFonts w:cs="Arial"/>
                <w:lang w:val="sr-Latn-CS" w:eastAsia="sr-Latn-CS"/>
              </w:rPr>
              <w:t>Напомена:</w:t>
            </w:r>
          </w:p>
          <w:p w:rsidR="00C66679" w:rsidRPr="00E47C2E" w:rsidRDefault="00C66679" w:rsidP="007235C6">
            <w:pPr>
              <w:numPr>
                <w:ilvl w:val="0"/>
                <w:numId w:val="23"/>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C66679" w:rsidRPr="00E47C2E" w:rsidRDefault="00C66679" w:rsidP="007235C6">
            <w:pPr>
              <w:numPr>
                <w:ilvl w:val="0"/>
                <w:numId w:val="23"/>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C66679" w:rsidRPr="00E47C2E" w:rsidRDefault="00C66679" w:rsidP="007235C6">
            <w:pPr>
              <w:numPr>
                <w:ilvl w:val="0"/>
                <w:numId w:val="23"/>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C66679" w:rsidRPr="00E47C2E" w:rsidTr="00C66679">
        <w:trPr>
          <w:trHeight w:val="1160"/>
          <w:jc w:val="center"/>
        </w:trPr>
        <w:tc>
          <w:tcPr>
            <w:tcW w:w="729" w:type="dxa"/>
            <w:vAlign w:val="center"/>
          </w:tcPr>
          <w:p w:rsidR="00C66679" w:rsidRPr="00F31988" w:rsidRDefault="00C66679" w:rsidP="00C66679">
            <w:pPr>
              <w:spacing w:before="0"/>
              <w:jc w:val="center"/>
              <w:rPr>
                <w:rFonts w:cs="Arial"/>
              </w:rPr>
            </w:pPr>
            <w:r w:rsidRPr="00F31988">
              <w:rPr>
                <w:rFonts w:cs="Arial"/>
              </w:rPr>
              <w:lastRenderedPageBreak/>
              <w:t>5.</w:t>
            </w:r>
          </w:p>
        </w:tc>
        <w:tc>
          <w:tcPr>
            <w:tcW w:w="8430" w:type="dxa"/>
          </w:tcPr>
          <w:p w:rsidR="0025577F" w:rsidRPr="00F31988" w:rsidRDefault="0025577F" w:rsidP="0025577F">
            <w:pPr>
              <w:rPr>
                <w:rFonts w:cs="Arial"/>
                <w:lang w:val="sr-Cyrl-RS"/>
              </w:rPr>
            </w:pPr>
            <w:r w:rsidRPr="00F31988">
              <w:rPr>
                <w:rFonts w:cs="Arial"/>
              </w:rPr>
              <w:t>-да има важећу дозволу надлежног органа за обављање делатности која је предмет јавне набавке</w:t>
            </w:r>
          </w:p>
          <w:p w:rsidR="0025577F" w:rsidRPr="00F31988" w:rsidRDefault="0025577F" w:rsidP="0025577F">
            <w:pPr>
              <w:rPr>
                <w:rFonts w:cs="Arial"/>
                <w:lang w:val="sr-Cyrl-RS"/>
              </w:rPr>
            </w:pPr>
            <w:r w:rsidRPr="00F31988">
              <w:rPr>
                <w:rFonts w:cs="Arial"/>
                <w:b/>
                <w:u w:val="single"/>
                <w:lang w:val="sr-Latn-CS" w:eastAsia="sr-Latn-CS"/>
              </w:rPr>
              <w:t>Услов:</w:t>
            </w:r>
          </w:p>
          <w:p w:rsidR="0025577F" w:rsidRPr="00F31988" w:rsidRDefault="0025577F" w:rsidP="0025577F">
            <w:pPr>
              <w:rPr>
                <w:rFonts w:cs="Arial"/>
                <w:lang w:val="sr-Cyrl-RS"/>
              </w:rPr>
            </w:pPr>
            <w:r w:rsidRPr="00F31988">
              <w:rPr>
                <w:rFonts w:cs="Arial"/>
                <w:lang w:val="sr-Cyrl-RS"/>
              </w:rPr>
              <w:t>1. Дозвола за сакупљање и транспорт предметног отпада</w:t>
            </w:r>
            <w:r w:rsidRPr="00F31988">
              <w:rPr>
                <w:rFonts w:cs="Arial"/>
                <w:color w:val="000000"/>
              </w:rPr>
              <w:t xml:space="preserve"> издата од стране Министарства заштите животне средине, рударства и просторног планирања  - која садржи индексне бројеве отпада</w:t>
            </w:r>
            <w:r w:rsidRPr="00F31988">
              <w:rPr>
                <w:rFonts w:cs="Arial"/>
                <w:color w:val="000000"/>
                <w:lang w:val="sr-Cyrl-RS"/>
              </w:rPr>
              <w:t xml:space="preserve"> (13 07 01 и/или 13 07 03)</w:t>
            </w:r>
            <w:r w:rsidRPr="00F31988">
              <w:rPr>
                <w:rFonts w:cs="Arial"/>
                <w:color w:val="000000"/>
              </w:rPr>
              <w:t xml:space="preserve"> који могу настати приликом наведеног чишћења</w:t>
            </w:r>
            <w:r w:rsidRPr="00F31988">
              <w:rPr>
                <w:rFonts w:cs="Arial"/>
                <w:lang w:val="sr-Cyrl-RS"/>
              </w:rPr>
              <w:t xml:space="preserve"> </w:t>
            </w:r>
          </w:p>
          <w:p w:rsidR="0025577F" w:rsidRPr="00F31988" w:rsidRDefault="0025577F" w:rsidP="0025577F">
            <w:pPr>
              <w:autoSpaceDE w:val="0"/>
              <w:autoSpaceDN w:val="0"/>
              <w:adjustRightInd w:val="0"/>
              <w:spacing w:before="0"/>
              <w:rPr>
                <w:rFonts w:cs="Arial"/>
                <w:b/>
                <w:lang w:val="sr-Cyrl-RS" w:eastAsia="sr-Latn-CS"/>
              </w:rPr>
            </w:pPr>
            <w:r w:rsidRPr="00F31988">
              <w:rPr>
                <w:rFonts w:cs="Arial"/>
                <w:lang w:val="sr-Cyrl-RS"/>
              </w:rPr>
              <w:t xml:space="preserve">2. Дозвола за третман предметног отпада </w:t>
            </w:r>
            <w:r w:rsidRPr="00F31988">
              <w:rPr>
                <w:rFonts w:cs="Arial"/>
                <w:color w:val="000000"/>
              </w:rPr>
              <w:t>на локацији оператера, издата од стране Министарства заштите животне средине</w:t>
            </w:r>
            <w:r w:rsidRPr="00F31988">
              <w:rPr>
                <w:rFonts w:cs="Arial"/>
                <w:color w:val="000000"/>
                <w:lang w:val="sr-Cyrl-RS"/>
              </w:rPr>
              <w:t xml:space="preserve"> која садржи индексне бројеве отпада 13 07 01 и/или 13 07 03.</w:t>
            </w:r>
          </w:p>
          <w:p w:rsidR="0025577F" w:rsidRPr="00F31988" w:rsidRDefault="00C66679" w:rsidP="0025577F">
            <w:pPr>
              <w:spacing w:after="120"/>
              <w:rPr>
                <w:rFonts w:cs="Arial"/>
                <w:color w:val="000000"/>
                <w:lang w:val="sr-Cyrl-RS"/>
              </w:rPr>
            </w:pPr>
            <w:r w:rsidRPr="00F31988">
              <w:rPr>
                <w:rFonts w:cs="Arial"/>
                <w:b/>
                <w:u w:val="single"/>
                <w:lang w:val="sr-Latn-CS" w:eastAsia="sr-Latn-CS"/>
              </w:rPr>
              <w:t xml:space="preserve">Доказ: </w:t>
            </w:r>
            <w:r w:rsidR="0025577F" w:rsidRPr="00F31988">
              <w:rPr>
                <w:rFonts w:cs="Arial"/>
                <w:lang w:val="ru-RU"/>
              </w:rPr>
              <w:t xml:space="preserve">1. Важећа </w:t>
            </w:r>
            <w:r w:rsidR="0025577F" w:rsidRPr="00F31988">
              <w:rPr>
                <w:rFonts w:cs="Arial"/>
                <w:color w:val="000000"/>
              </w:rPr>
              <w:t>Дозвола за сакупљање и транспорт отпада, издата од стране Министарства заштите животне средине, рударства и просторног планирања  - која садржи индексне бројеве отпада</w:t>
            </w:r>
            <w:r w:rsidR="0025577F" w:rsidRPr="00F31988">
              <w:rPr>
                <w:rFonts w:cs="Arial"/>
                <w:color w:val="000000"/>
                <w:lang w:val="sr-Cyrl-RS"/>
              </w:rPr>
              <w:t xml:space="preserve"> (13 07 01 и/или 13 07 03)</w:t>
            </w:r>
            <w:r w:rsidR="0025577F" w:rsidRPr="00F31988">
              <w:rPr>
                <w:rFonts w:cs="Arial"/>
                <w:color w:val="000000"/>
              </w:rPr>
              <w:t xml:space="preserve"> који могу настати приликом наведеног чишћења</w:t>
            </w:r>
          </w:p>
          <w:p w:rsidR="00C66679" w:rsidRPr="00F31988" w:rsidRDefault="0025577F" w:rsidP="0025577F">
            <w:pPr>
              <w:spacing w:after="120"/>
              <w:rPr>
                <w:rFonts w:cs="Arial"/>
                <w:color w:val="000000"/>
                <w:lang w:val="sr-Cyrl-RS"/>
              </w:rPr>
            </w:pPr>
            <w:r w:rsidRPr="00F31988">
              <w:rPr>
                <w:rFonts w:cs="Arial"/>
                <w:color w:val="000000"/>
                <w:lang w:val="sr-Cyrl-RS"/>
              </w:rPr>
              <w:t xml:space="preserve">2. Важећа </w:t>
            </w:r>
            <w:r w:rsidRPr="00F31988">
              <w:rPr>
                <w:rFonts w:cs="Arial"/>
                <w:color w:val="000000"/>
              </w:rPr>
              <w:t>Дозвола за третман наведеног отпада на локацији оператера, издата од стране Министарства заштите животне средине</w:t>
            </w:r>
            <w:r w:rsidRPr="00F31988">
              <w:rPr>
                <w:rFonts w:cs="Arial"/>
                <w:color w:val="000000"/>
                <w:lang w:val="sr-Cyrl-RS"/>
              </w:rPr>
              <w:t xml:space="preserve"> која садржи индексне бројеве отпада 13 07 01 и/или 13 07 03.</w:t>
            </w:r>
          </w:p>
          <w:p w:rsidR="0025577F" w:rsidRPr="00F31988" w:rsidRDefault="00C66679" w:rsidP="0025577F">
            <w:pPr>
              <w:snapToGrid w:val="0"/>
              <w:rPr>
                <w:rFonts w:cs="Arial"/>
                <w:b/>
                <w:u w:val="single"/>
                <w:lang w:val="ru-RU"/>
              </w:rPr>
            </w:pPr>
            <w:r w:rsidRPr="00F31988">
              <w:rPr>
                <w:rFonts w:cs="Arial"/>
                <w:b/>
                <w:u w:val="single"/>
                <w:lang w:val="sr-Latn-CS" w:eastAsia="sr-Latn-CS"/>
              </w:rPr>
              <w:t>Напомена:</w:t>
            </w:r>
            <w:r w:rsidR="0025577F" w:rsidRPr="00F31988">
              <w:rPr>
                <w:rFonts w:cs="Arial"/>
                <w:b/>
                <w:u w:val="single"/>
                <w:lang w:val="ru-RU"/>
              </w:rPr>
              <w:t xml:space="preserve"> Дозволе (1. и 2.) могу бити издате од стране Министарства које је било надлежно за послове заштите животне средине у време издавања дозволе. </w:t>
            </w:r>
          </w:p>
          <w:p w:rsidR="0025577F" w:rsidRPr="00F31988" w:rsidRDefault="0025577F" w:rsidP="0025577F">
            <w:pPr>
              <w:snapToGrid w:val="0"/>
              <w:rPr>
                <w:rFonts w:cs="Arial"/>
                <w:b/>
                <w:u w:val="single"/>
                <w:lang w:val="ru-RU"/>
              </w:rPr>
            </w:pPr>
            <w:r w:rsidRPr="00F31988">
              <w:rPr>
                <w:rFonts w:cs="Arial"/>
                <w:b/>
                <w:u w:val="single"/>
                <w:lang w:val="ru-RU"/>
              </w:rPr>
              <w:t>- У случају да понуду подноси група понуђача, ове доказе дужан је да достави сваки понуђач из групе понуђача којем је поверено извршење дела набавке за који је неопходна испуњеност тог услова.</w:t>
            </w:r>
          </w:p>
          <w:p w:rsidR="0025577F" w:rsidRPr="00F31988" w:rsidRDefault="0025577F" w:rsidP="0025577F">
            <w:pPr>
              <w:snapToGrid w:val="0"/>
              <w:rPr>
                <w:rFonts w:cs="Arial"/>
                <w:b/>
                <w:u w:val="single"/>
                <w:lang w:val="ru-RU"/>
              </w:rPr>
            </w:pPr>
            <w:r w:rsidRPr="00F31988">
              <w:rPr>
                <w:rFonts w:cs="Arial"/>
                <w:b/>
                <w:u w:val="single"/>
                <w:lang w:val="ru-RU"/>
              </w:rPr>
              <w:t xml:space="preserve">- У случају да понуђач подноси понуду са подизвођачем, ове доказе доставља и за подизвођача за део набавке који ће извршити преко подизвођача. </w:t>
            </w:r>
          </w:p>
          <w:p w:rsidR="00C66679" w:rsidRPr="00F31988" w:rsidRDefault="0025577F" w:rsidP="0025577F">
            <w:pPr>
              <w:spacing w:before="0"/>
              <w:rPr>
                <w:rFonts w:cs="Arial"/>
                <w:b/>
                <w:u w:val="single"/>
                <w:lang w:val="sr-Cyrl-RS" w:eastAsia="sr-Latn-CS"/>
              </w:rPr>
            </w:pPr>
            <w:r w:rsidRPr="00F31988">
              <w:rPr>
                <w:rFonts w:cs="Arial"/>
                <w:b/>
                <w:u w:val="single"/>
                <w:lang w:val="ru-RU"/>
              </w:rPr>
              <w:t>-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3E05F0" w:rsidRPr="00E47C2E" w:rsidTr="003E05F0">
        <w:trPr>
          <w:trHeight w:val="623"/>
          <w:jc w:val="center"/>
        </w:trPr>
        <w:tc>
          <w:tcPr>
            <w:tcW w:w="729" w:type="dxa"/>
            <w:vAlign w:val="center"/>
          </w:tcPr>
          <w:p w:rsidR="003E05F0" w:rsidRPr="00F31988" w:rsidRDefault="003E05F0" w:rsidP="003E05F0">
            <w:pPr>
              <w:spacing w:before="0"/>
              <w:jc w:val="center"/>
              <w:rPr>
                <w:rFonts w:cs="Arial"/>
              </w:rPr>
            </w:pPr>
          </w:p>
        </w:tc>
        <w:tc>
          <w:tcPr>
            <w:tcW w:w="8430" w:type="dxa"/>
          </w:tcPr>
          <w:p w:rsidR="003E05F0" w:rsidRPr="000B02B3" w:rsidRDefault="003E05F0" w:rsidP="003E05F0">
            <w:pPr>
              <w:spacing w:before="0"/>
              <w:ind w:right="-180"/>
              <w:jc w:val="center"/>
              <w:rPr>
                <w:rFonts w:cs="Arial"/>
                <w:b/>
                <w:lang w:val="sr-Latn-CS" w:eastAsia="sr-Latn-CS"/>
              </w:rPr>
            </w:pPr>
            <w:r w:rsidRPr="000B02B3">
              <w:rPr>
                <w:rFonts w:cs="Arial"/>
                <w:b/>
                <w:lang w:val="sr-Latn-CS" w:eastAsia="sr-Latn-CS"/>
              </w:rPr>
              <w:t xml:space="preserve">4.2  ДОДАТНИ УСЛОВИ </w:t>
            </w:r>
          </w:p>
          <w:p w:rsidR="003E05F0" w:rsidRPr="003E05F0" w:rsidRDefault="003E05F0" w:rsidP="003E05F0">
            <w:pPr>
              <w:snapToGrid w:val="0"/>
              <w:spacing w:before="0"/>
              <w:jc w:val="center"/>
              <w:rPr>
                <w:rFonts w:cs="Arial"/>
                <w:b/>
                <w:lang w:val="sr-Latn-CS" w:eastAsia="sr-Latn-CS"/>
              </w:rPr>
            </w:pPr>
            <w:r w:rsidRPr="000B02B3">
              <w:rPr>
                <w:rFonts w:cs="Arial"/>
                <w:b/>
                <w:lang w:val="sr-Latn-CS" w:eastAsia="sr-Latn-CS"/>
              </w:rPr>
              <w:t>ЗА УЧЕШЋЕ У ПОСТУПКУ ЈАВНЕ НАБАВКЕ ИЗ ЧЛАНА 76. ЗАКОНА</w:t>
            </w:r>
          </w:p>
        </w:tc>
      </w:tr>
      <w:tr w:rsidR="0025577F" w:rsidRPr="00E47C2E" w:rsidTr="000C02EB">
        <w:trPr>
          <w:trHeight w:val="603"/>
          <w:jc w:val="center"/>
        </w:trPr>
        <w:tc>
          <w:tcPr>
            <w:tcW w:w="729" w:type="dxa"/>
            <w:vAlign w:val="center"/>
          </w:tcPr>
          <w:p w:rsidR="0025577F" w:rsidRPr="0025577F" w:rsidRDefault="0025577F" w:rsidP="00C66679">
            <w:pPr>
              <w:spacing w:before="0"/>
              <w:jc w:val="center"/>
              <w:rPr>
                <w:rFonts w:cs="Arial"/>
                <w:lang w:val="sr-Cyrl-RS"/>
              </w:rPr>
            </w:pPr>
            <w:r>
              <w:rPr>
                <w:rFonts w:cs="Arial"/>
                <w:lang w:val="sr-Cyrl-RS"/>
              </w:rPr>
              <w:t>6.</w:t>
            </w:r>
          </w:p>
        </w:tc>
        <w:tc>
          <w:tcPr>
            <w:tcW w:w="8430" w:type="dxa"/>
          </w:tcPr>
          <w:p w:rsidR="00F31988" w:rsidRPr="00F31988" w:rsidRDefault="00F31988" w:rsidP="00F31988">
            <w:pPr>
              <w:snapToGrid w:val="0"/>
              <w:rPr>
                <w:rFonts w:cs="Arial"/>
                <w:szCs w:val="24"/>
              </w:rPr>
            </w:pPr>
            <w:r w:rsidRPr="00F31988">
              <w:rPr>
                <w:rFonts w:cs="Arial"/>
                <w:szCs w:val="24"/>
              </w:rPr>
              <w:t xml:space="preserve">- да располаже </w:t>
            </w:r>
            <w:r w:rsidRPr="00F31988">
              <w:rPr>
                <w:rFonts w:cs="Arial"/>
                <w:b/>
                <w:szCs w:val="24"/>
                <w:u w:val="single"/>
              </w:rPr>
              <w:t>неопходним финансијским капацитетом</w:t>
            </w:r>
            <w:r w:rsidRPr="00F31988">
              <w:rPr>
                <w:rFonts w:cs="Arial"/>
                <w:szCs w:val="24"/>
              </w:rPr>
              <w:t>:</w:t>
            </w:r>
          </w:p>
          <w:p w:rsidR="0025577F" w:rsidRPr="00F31988" w:rsidRDefault="00F31988" w:rsidP="00F31988">
            <w:pPr>
              <w:snapToGrid w:val="0"/>
              <w:rPr>
                <w:rFonts w:cs="Arial"/>
                <w:szCs w:val="24"/>
                <w:lang w:val="sr-Cyrl-RS"/>
              </w:rPr>
            </w:pPr>
            <w:r w:rsidRPr="00F31988">
              <w:rPr>
                <w:rFonts w:cs="Arial"/>
                <w:szCs w:val="24"/>
              </w:rPr>
              <w:t xml:space="preserve">да је понуђач остварио пословни приход од најмање </w:t>
            </w:r>
            <w:r w:rsidRPr="00F31988">
              <w:rPr>
                <w:rFonts w:cs="Arial"/>
                <w:szCs w:val="24"/>
                <w:lang w:val="sr-Cyrl-RS"/>
              </w:rPr>
              <w:t>4.000.000,00</w:t>
            </w:r>
            <w:r w:rsidRPr="00F31988">
              <w:rPr>
                <w:rFonts w:cs="Arial"/>
                <w:szCs w:val="24"/>
              </w:rPr>
              <w:t xml:space="preserve"> динара без ПДВ-а у претходне </w:t>
            </w:r>
            <w:r w:rsidRPr="00F31988">
              <w:rPr>
                <w:rFonts w:cs="Arial"/>
                <w:szCs w:val="24"/>
                <w:lang w:val="sr-Cyrl-RS"/>
              </w:rPr>
              <w:t>пет</w:t>
            </w:r>
            <w:r w:rsidRPr="00F31988">
              <w:rPr>
                <w:rFonts w:cs="Arial"/>
                <w:szCs w:val="24"/>
              </w:rPr>
              <w:t xml:space="preserve"> годин</w:t>
            </w:r>
            <w:r w:rsidRPr="00F31988">
              <w:rPr>
                <w:rFonts w:cs="Arial"/>
                <w:szCs w:val="24"/>
                <w:lang w:val="sr-Cyrl-RS"/>
              </w:rPr>
              <w:t xml:space="preserve">а (2011., 2012., 2013., 2014. и 2015. годину). </w:t>
            </w:r>
          </w:p>
          <w:p w:rsidR="00F31988" w:rsidRPr="00F31988" w:rsidRDefault="00F31988" w:rsidP="007235C6">
            <w:pPr>
              <w:pStyle w:val="ListParagraph"/>
              <w:numPr>
                <w:ilvl w:val="0"/>
                <w:numId w:val="42"/>
              </w:numPr>
              <w:shd w:val="clear" w:color="auto" w:fill="FFFFFF"/>
              <w:tabs>
                <w:tab w:val="left" w:pos="192"/>
                <w:tab w:val="left" w:pos="342"/>
                <w:tab w:val="left" w:pos="680"/>
              </w:tabs>
              <w:spacing w:before="0" w:after="0"/>
              <w:ind w:right="69"/>
              <w:jc w:val="left"/>
              <w:rPr>
                <w:rFonts w:ascii="Arial" w:hAnsi="Arial" w:cs="Arial"/>
                <w:szCs w:val="24"/>
              </w:rPr>
            </w:pPr>
            <w:r w:rsidRPr="00F31988">
              <w:rPr>
                <w:rFonts w:ascii="Arial" w:hAnsi="Arial" w:cs="Arial"/>
                <w:szCs w:val="24"/>
                <w:lang w:val="sr-Cyrl-RS"/>
              </w:rPr>
              <w:t xml:space="preserve">Доказ: </w:t>
            </w:r>
            <w:r w:rsidRPr="00F31988">
              <w:rPr>
                <w:rFonts w:ascii="Arial" w:hAnsi="Arial" w:cs="Arial"/>
                <w:b/>
                <w:szCs w:val="24"/>
                <w:u w:val="single"/>
              </w:rPr>
              <w:t xml:space="preserve">Извештај о бонитету за јавне набавке БОН-ЈН </w:t>
            </w:r>
            <w:r w:rsidRPr="00F31988">
              <w:rPr>
                <w:rFonts w:ascii="Arial" w:hAnsi="Arial" w:cs="Arial"/>
                <w:szCs w:val="24"/>
              </w:rPr>
              <w:t xml:space="preserve">Агенције за привредне регистре, Регистар финансијских извештаја и података о бонитету правних лица и предузетника, који садржи сажети биланс стања и успеха, показатеље за оцену бонитета за </w:t>
            </w:r>
            <w:r w:rsidRPr="00F31988">
              <w:rPr>
                <w:rFonts w:ascii="Arial" w:hAnsi="Arial" w:cs="Arial"/>
                <w:szCs w:val="24"/>
                <w:lang w:val="sr-Cyrl-RS"/>
              </w:rPr>
              <w:t>2011., 2012., 2013., 2014. и 2015.</w:t>
            </w:r>
            <w:r>
              <w:rPr>
                <w:rFonts w:ascii="Arial" w:hAnsi="Arial" w:cs="Arial"/>
                <w:szCs w:val="24"/>
              </w:rPr>
              <w:t xml:space="preserve"> годину</w:t>
            </w:r>
            <w:r>
              <w:rPr>
                <w:rFonts w:ascii="Arial" w:hAnsi="Arial" w:cs="Arial"/>
                <w:szCs w:val="24"/>
                <w:lang w:val="sr-Cyrl-RS"/>
              </w:rPr>
              <w:t>.</w:t>
            </w:r>
          </w:p>
          <w:p w:rsidR="00F31988" w:rsidRPr="00F31988" w:rsidRDefault="00F31988" w:rsidP="00F31988">
            <w:pPr>
              <w:autoSpaceDE w:val="0"/>
              <w:autoSpaceDN w:val="0"/>
              <w:adjustRightInd w:val="0"/>
              <w:rPr>
                <w:rFonts w:cs="Arial"/>
                <w:szCs w:val="24"/>
                <w:lang w:val="ru-RU"/>
              </w:rPr>
            </w:pPr>
            <w:r w:rsidRPr="00F31988">
              <w:rPr>
                <w:rFonts w:cs="Arial"/>
                <w:b/>
                <w:szCs w:val="24"/>
                <w:u w:val="single"/>
                <w:lang w:val="ru-RU"/>
              </w:rPr>
              <w:t>Напомена</w:t>
            </w:r>
            <w:r w:rsidRPr="00F31988">
              <w:rPr>
                <w:rFonts w:cs="Arial"/>
                <w:szCs w:val="24"/>
                <w:lang w:val="ru-RU"/>
              </w:rPr>
              <w:t xml:space="preserve">: </w:t>
            </w:r>
          </w:p>
          <w:p w:rsidR="000C02EB" w:rsidRPr="000C02EB" w:rsidRDefault="000C02EB" w:rsidP="000C02EB">
            <w:pPr>
              <w:autoSpaceDE w:val="0"/>
              <w:autoSpaceDN w:val="0"/>
              <w:adjustRightInd w:val="0"/>
              <w:spacing w:before="0"/>
              <w:rPr>
                <w:rFonts w:cs="Arial"/>
                <w:szCs w:val="24"/>
              </w:rPr>
            </w:pPr>
            <w:r w:rsidRPr="000C02EB">
              <w:rPr>
                <w:rFonts w:cs="Arial"/>
                <w:szCs w:val="24"/>
              </w:rPr>
              <w:t>Прив</w:t>
            </w:r>
            <w:r w:rsidRPr="000C02EB">
              <w:rPr>
                <w:rFonts w:cs="Arial"/>
                <w:szCs w:val="24"/>
                <w:lang w:val="sr-Cyrl-CS"/>
              </w:rPr>
              <w:t>р</w:t>
            </w:r>
            <w:r w:rsidRPr="000C02EB">
              <w:rPr>
                <w:rFonts w:cs="Arial"/>
                <w:szCs w:val="24"/>
              </w:rPr>
              <w:t>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грађана на приход од самосталне делатности за</w:t>
            </w:r>
            <w:r w:rsidRPr="000C02EB">
              <w:rPr>
                <w:rFonts w:cs="Arial"/>
                <w:szCs w:val="24"/>
                <w:lang w:val="sr-Cyrl-CS"/>
              </w:rPr>
              <w:t xml:space="preserve"> наведене</w:t>
            </w:r>
            <w:r w:rsidRPr="000C02EB">
              <w:rPr>
                <w:rFonts w:cs="Arial"/>
                <w:szCs w:val="24"/>
              </w:rPr>
              <w:t xml:space="preserve"> претходне три обрачунске године издат од стране надлежног пореског органа на чијој територији је регистровано обављање делатности.</w:t>
            </w:r>
          </w:p>
          <w:p w:rsidR="000C02EB" w:rsidRPr="000C02EB" w:rsidRDefault="000C02EB" w:rsidP="000C02EB">
            <w:pPr>
              <w:autoSpaceDE w:val="0"/>
              <w:autoSpaceDN w:val="0"/>
              <w:adjustRightInd w:val="0"/>
              <w:spacing w:before="0"/>
              <w:rPr>
                <w:rFonts w:cs="Arial"/>
                <w:szCs w:val="24"/>
              </w:rPr>
            </w:pPr>
            <w:r w:rsidRPr="000C02EB">
              <w:rPr>
                <w:rFonts w:cs="Arial"/>
                <w:szCs w:val="24"/>
              </w:rPr>
              <w:t xml:space="preserve">Привредни субјект који није у обавези да утврђује финансијски резултат пословања (паушалац) доставља потврду пословне банке о оствареном </w:t>
            </w:r>
            <w:r w:rsidRPr="000C02EB">
              <w:rPr>
                <w:rFonts w:cs="Arial"/>
                <w:szCs w:val="24"/>
              </w:rPr>
              <w:lastRenderedPageBreak/>
              <w:t xml:space="preserve">укупном приходу на пословном-текућем рачуну за </w:t>
            </w:r>
            <w:r w:rsidRPr="000C02EB">
              <w:rPr>
                <w:rFonts w:cs="Arial"/>
                <w:szCs w:val="24"/>
                <w:lang w:val="sr-Cyrl-CS"/>
              </w:rPr>
              <w:t xml:space="preserve">наведене </w:t>
            </w:r>
            <w:r w:rsidRPr="000C02EB">
              <w:rPr>
                <w:rFonts w:cs="Arial"/>
                <w:szCs w:val="24"/>
              </w:rPr>
              <w:t>претходне три обрачунске године.</w:t>
            </w:r>
          </w:p>
          <w:p w:rsidR="000C02EB" w:rsidRPr="000C02EB" w:rsidRDefault="000C02EB" w:rsidP="000C02EB">
            <w:pPr>
              <w:autoSpaceDE w:val="0"/>
              <w:autoSpaceDN w:val="0"/>
              <w:adjustRightInd w:val="0"/>
              <w:spacing w:before="0"/>
              <w:rPr>
                <w:rFonts w:cs="Arial"/>
                <w:szCs w:val="24"/>
              </w:rPr>
            </w:pPr>
            <w:r w:rsidRPr="000C02EB">
              <w:rPr>
                <w:rFonts w:cs="Arial"/>
                <w:szCs w:val="24"/>
              </w:rPr>
              <w:t>или</w:t>
            </w:r>
          </w:p>
          <w:p w:rsidR="00F31988" w:rsidRPr="00F31988" w:rsidRDefault="000C02EB" w:rsidP="007235C6">
            <w:pPr>
              <w:pStyle w:val="ListParagraph"/>
              <w:numPr>
                <w:ilvl w:val="0"/>
                <w:numId w:val="42"/>
              </w:numPr>
              <w:shd w:val="clear" w:color="auto" w:fill="FFFFFF"/>
              <w:tabs>
                <w:tab w:val="left" w:pos="192"/>
                <w:tab w:val="left" w:pos="342"/>
                <w:tab w:val="left" w:pos="680"/>
              </w:tabs>
              <w:spacing w:before="0" w:after="0"/>
              <w:ind w:right="69"/>
              <w:jc w:val="left"/>
              <w:rPr>
                <w:rFonts w:ascii="Arial" w:hAnsi="Arial" w:cs="Arial"/>
                <w:szCs w:val="24"/>
              </w:rPr>
            </w:pPr>
            <w:r w:rsidRPr="000C02EB">
              <w:rPr>
                <w:rFonts w:ascii="Arial" w:hAnsi="Arial" w:cs="Arial"/>
                <w:szCs w:val="24"/>
              </w:rPr>
              <w:t xml:space="preserve">Потврда Народне банке Србије да понуђач није био неликвидан у последњих шест месеци </w:t>
            </w:r>
            <w:r w:rsidRPr="000C02EB">
              <w:rPr>
                <w:rFonts w:ascii="Arial" w:hAnsi="Arial" w:cs="Arial"/>
                <w:szCs w:val="24"/>
                <w:lang w:val="sr-Cyrl-RS"/>
              </w:rPr>
              <w:t>од дана</w:t>
            </w:r>
            <w:r w:rsidRPr="000C02EB">
              <w:rPr>
                <w:rFonts w:ascii="Arial" w:hAnsi="Arial" w:cs="Arial"/>
                <w:szCs w:val="24"/>
              </w:rPr>
              <w:t xml:space="preserve"> објављивања Позива за подношење понуда на Порталу јавних набавки</w:t>
            </w:r>
          </w:p>
        </w:tc>
      </w:tr>
      <w:tr w:rsidR="00F31988" w:rsidRPr="00E47C2E" w:rsidTr="00F31988">
        <w:trPr>
          <w:trHeight w:val="745"/>
          <w:jc w:val="center"/>
        </w:trPr>
        <w:tc>
          <w:tcPr>
            <w:tcW w:w="729" w:type="dxa"/>
            <w:vAlign w:val="center"/>
          </w:tcPr>
          <w:p w:rsidR="00F31988" w:rsidRPr="00F31988" w:rsidRDefault="00F31988" w:rsidP="00C66679">
            <w:pPr>
              <w:spacing w:before="0"/>
              <w:jc w:val="center"/>
              <w:rPr>
                <w:rFonts w:cs="Arial"/>
                <w:lang w:val="sr-Cyrl-RS"/>
              </w:rPr>
            </w:pPr>
            <w:r w:rsidRPr="00F31988">
              <w:rPr>
                <w:rFonts w:cs="Arial"/>
                <w:lang w:val="sr-Cyrl-RS"/>
              </w:rPr>
              <w:lastRenderedPageBreak/>
              <w:t>7.</w:t>
            </w:r>
          </w:p>
        </w:tc>
        <w:tc>
          <w:tcPr>
            <w:tcW w:w="8430" w:type="dxa"/>
          </w:tcPr>
          <w:p w:rsidR="00F31988" w:rsidRPr="00F31988" w:rsidRDefault="00F31988" w:rsidP="00F31988">
            <w:pPr>
              <w:snapToGrid w:val="0"/>
              <w:rPr>
                <w:rFonts w:cs="Arial"/>
                <w:color w:val="000000"/>
              </w:rPr>
            </w:pPr>
            <w:r w:rsidRPr="00F31988">
              <w:rPr>
                <w:rFonts w:cs="Arial"/>
                <w:color w:val="000000"/>
              </w:rPr>
              <w:t xml:space="preserve">- да располаже </w:t>
            </w:r>
            <w:r w:rsidRPr="00F31988">
              <w:rPr>
                <w:rFonts w:cs="Arial"/>
                <w:b/>
                <w:color w:val="000000"/>
                <w:u w:val="single"/>
              </w:rPr>
              <w:t>неопходним пословним</w:t>
            </w:r>
            <w:r w:rsidRPr="00F31988">
              <w:rPr>
                <w:rFonts w:cs="Arial"/>
                <w:b/>
                <w:color w:val="000000"/>
                <w:u w:val="single"/>
                <w:lang w:val="sr-Cyrl-CS"/>
              </w:rPr>
              <w:t xml:space="preserve"> </w:t>
            </w:r>
            <w:r w:rsidRPr="00F31988">
              <w:rPr>
                <w:rFonts w:cs="Arial"/>
                <w:b/>
                <w:color w:val="000000"/>
                <w:u w:val="single"/>
              </w:rPr>
              <w:t>капацитетом</w:t>
            </w:r>
            <w:r w:rsidRPr="00F31988">
              <w:rPr>
                <w:rFonts w:cs="Arial"/>
                <w:color w:val="000000"/>
              </w:rPr>
              <w:t>:</w:t>
            </w:r>
          </w:p>
          <w:p w:rsidR="00F31988" w:rsidRPr="00F31988" w:rsidRDefault="00F31988" w:rsidP="00F31988">
            <w:pPr>
              <w:tabs>
                <w:tab w:val="left" w:pos="520"/>
              </w:tabs>
              <w:snapToGrid w:val="0"/>
              <w:spacing w:before="0"/>
              <w:jc w:val="left"/>
              <w:rPr>
                <w:rFonts w:cs="Arial"/>
                <w:color w:val="000000"/>
                <w:lang w:val="sr-Cyrl-RS"/>
              </w:rPr>
            </w:pPr>
            <w:r w:rsidRPr="00F31988">
              <w:rPr>
                <w:rFonts w:cs="Arial"/>
                <w:color w:val="000000"/>
              </w:rPr>
              <w:t>да је у последњ</w:t>
            </w:r>
            <w:r w:rsidRPr="00F31988">
              <w:rPr>
                <w:rFonts w:cs="Arial"/>
                <w:color w:val="000000"/>
                <w:lang w:val="sr-Cyrl-RS"/>
              </w:rPr>
              <w:t>их пет</w:t>
            </w:r>
            <w:r w:rsidRPr="00F31988">
              <w:rPr>
                <w:rFonts w:cs="Arial"/>
                <w:color w:val="000000"/>
              </w:rPr>
              <w:t xml:space="preserve"> годин</w:t>
            </w:r>
            <w:r w:rsidRPr="00F31988">
              <w:rPr>
                <w:rFonts w:cs="Arial"/>
                <w:color w:val="000000"/>
                <w:lang w:val="sr-Cyrl-RS"/>
              </w:rPr>
              <w:t>а</w:t>
            </w:r>
            <w:r w:rsidRPr="00F31988">
              <w:rPr>
                <w:rFonts w:cs="Arial"/>
                <w:color w:val="000000"/>
              </w:rPr>
              <w:t xml:space="preserve"> (</w:t>
            </w:r>
            <w:r w:rsidRPr="00F31988">
              <w:rPr>
                <w:rFonts w:cs="Arial"/>
                <w:lang w:val="sr-Cyrl-RS"/>
              </w:rPr>
              <w:t>2011., 2012., 2013., 2014. и 2015</w:t>
            </w:r>
            <w:r w:rsidRPr="00F31988">
              <w:rPr>
                <w:rFonts w:cs="Arial"/>
                <w:color w:val="000000"/>
              </w:rPr>
              <w:t>.</w:t>
            </w:r>
            <w:r w:rsidRPr="00F31988">
              <w:rPr>
                <w:rFonts w:cs="Arial"/>
                <w:color w:val="000000"/>
                <w:lang w:val="sr-Cyrl-RS"/>
              </w:rPr>
              <w:t xml:space="preserve"> година</w:t>
            </w:r>
            <w:r w:rsidRPr="00F31988">
              <w:rPr>
                <w:rFonts w:cs="Arial"/>
                <w:color w:val="000000"/>
              </w:rPr>
              <w:t>) понуђач</w:t>
            </w:r>
            <w:r w:rsidRPr="00F31988">
              <w:rPr>
                <w:rFonts w:cs="Arial"/>
                <w:color w:val="000000"/>
                <w:lang w:val="sr-Cyrl-CS"/>
              </w:rPr>
              <w:t xml:space="preserve"> </w:t>
            </w:r>
            <w:r w:rsidRPr="00F31988">
              <w:rPr>
                <w:rFonts w:cs="Arial"/>
                <w:color w:val="000000"/>
                <w:lang w:val="sr-Cyrl-RS"/>
              </w:rPr>
              <w:t xml:space="preserve">извршио услуге </w:t>
            </w:r>
            <w:r w:rsidRPr="00F31988">
              <w:rPr>
                <w:rFonts w:cs="Arial"/>
                <w:color w:val="000000"/>
              </w:rPr>
              <w:t xml:space="preserve">која су предмет јавне набавке минималне укупне вредности </w:t>
            </w:r>
            <w:r w:rsidRPr="00F31988">
              <w:rPr>
                <w:rFonts w:cs="Arial"/>
                <w:color w:val="000000"/>
                <w:lang w:val="sr-Cyrl-RS"/>
              </w:rPr>
              <w:t>4.000.000,00 динара.</w:t>
            </w:r>
          </w:p>
          <w:p w:rsidR="00F31988" w:rsidRPr="00F31988" w:rsidRDefault="00F31988" w:rsidP="00F31988">
            <w:pPr>
              <w:tabs>
                <w:tab w:val="left" w:pos="520"/>
              </w:tabs>
              <w:snapToGrid w:val="0"/>
              <w:spacing w:before="0"/>
              <w:jc w:val="left"/>
              <w:rPr>
                <w:rFonts w:cs="Arial"/>
                <w:color w:val="000000"/>
                <w:lang w:val="sr-Cyrl-RS"/>
              </w:rPr>
            </w:pPr>
          </w:p>
          <w:p w:rsidR="000C02EB" w:rsidRDefault="000C02EB" w:rsidP="000C02EB">
            <w:pPr>
              <w:autoSpaceDE w:val="0"/>
              <w:autoSpaceDN w:val="0"/>
              <w:adjustRightInd w:val="0"/>
              <w:rPr>
                <w:rFonts w:cs="Arial"/>
                <w:b/>
                <w:u w:val="single"/>
                <w:lang w:val="sr-Latn-CS" w:eastAsia="sr-Latn-CS"/>
              </w:rPr>
            </w:pPr>
            <w:r>
              <w:rPr>
                <w:rFonts w:cs="Arial"/>
                <w:b/>
                <w:u w:val="single"/>
                <w:lang w:val="sr-Latn-CS" w:eastAsia="sr-Latn-CS"/>
              </w:rPr>
              <w:t xml:space="preserve">Доказ: </w:t>
            </w:r>
          </w:p>
          <w:p w:rsidR="000C02EB" w:rsidRDefault="000C02EB" w:rsidP="000C02EB">
            <w:pPr>
              <w:autoSpaceDE w:val="0"/>
              <w:autoSpaceDN w:val="0"/>
              <w:adjustRightInd w:val="0"/>
              <w:spacing w:before="0"/>
              <w:ind w:left="279" w:hanging="220"/>
              <w:rPr>
                <w:rFonts w:cs="Arial"/>
                <w:lang w:val="sr-Cyrl-RS" w:eastAsia="sr-Latn-CS"/>
              </w:rPr>
            </w:pPr>
            <w:r>
              <w:rPr>
                <w:rFonts w:cs="Arial"/>
                <w:lang w:val="sr-Latn-CS" w:eastAsia="sr-Latn-CS"/>
              </w:rPr>
              <w:t xml:space="preserve">- </w:t>
            </w:r>
            <w:r>
              <w:rPr>
                <w:rFonts w:cs="Arial"/>
                <w:lang w:val="sr-Cyrl-RS" w:eastAsia="sr-Latn-CS"/>
              </w:rPr>
              <w:t xml:space="preserve">списак извршених услуга </w:t>
            </w:r>
          </w:p>
          <w:p w:rsidR="000C02EB" w:rsidRDefault="000C02EB" w:rsidP="000C02EB">
            <w:pPr>
              <w:autoSpaceDE w:val="0"/>
              <w:autoSpaceDN w:val="0"/>
              <w:adjustRightInd w:val="0"/>
              <w:spacing w:before="0"/>
              <w:ind w:left="279" w:hanging="220"/>
              <w:rPr>
                <w:rFonts w:cs="Arial"/>
                <w:lang w:val="sr-Cyrl-RS" w:eastAsia="sr-Latn-CS"/>
              </w:rPr>
            </w:pPr>
            <w:r>
              <w:rPr>
                <w:rFonts w:cs="Arial"/>
                <w:lang w:val="sr-Latn-CS" w:eastAsia="sr-Latn-CS"/>
              </w:rPr>
              <w:t xml:space="preserve">-Потписане и оверене потврде </w:t>
            </w:r>
            <w:r>
              <w:rPr>
                <w:rFonts w:cs="Arial"/>
                <w:lang w:val="sr-Cyrl-RS" w:eastAsia="sr-Latn-CS"/>
              </w:rPr>
              <w:t xml:space="preserve">Наручилаца </w:t>
            </w:r>
          </w:p>
          <w:p w:rsidR="000C02EB" w:rsidRPr="000C02EB" w:rsidRDefault="000C02EB" w:rsidP="000C02EB">
            <w:pPr>
              <w:autoSpaceDE w:val="0"/>
              <w:autoSpaceDN w:val="0"/>
              <w:adjustRightInd w:val="0"/>
              <w:spacing w:before="0"/>
              <w:rPr>
                <w:rFonts w:cs="Arial"/>
                <w:lang w:val="sr-Cyrl-RS" w:eastAsia="sr-Latn-CS"/>
              </w:rPr>
            </w:pPr>
          </w:p>
          <w:p w:rsidR="000C02EB" w:rsidRDefault="000C02EB" w:rsidP="000C02EB">
            <w:pPr>
              <w:rPr>
                <w:rFonts w:cs="Arial"/>
                <w:b/>
                <w:u w:val="single"/>
                <w:lang w:val="sr-Latn-CS" w:eastAsia="sr-Latn-CS"/>
              </w:rPr>
            </w:pPr>
            <w:r>
              <w:rPr>
                <w:rFonts w:cs="Arial"/>
                <w:b/>
                <w:u w:val="single"/>
                <w:lang w:val="sr-Latn-CS" w:eastAsia="sr-Latn-CS"/>
              </w:rPr>
              <w:t>Напомена:</w:t>
            </w:r>
          </w:p>
          <w:p w:rsidR="000C02EB" w:rsidRPr="000C02EB" w:rsidRDefault="000C02EB" w:rsidP="007235C6">
            <w:pPr>
              <w:numPr>
                <w:ilvl w:val="0"/>
                <w:numId w:val="43"/>
              </w:numPr>
              <w:snapToGrid w:val="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доказ</w:t>
            </w:r>
            <w:r>
              <w:rPr>
                <w:rFonts w:cs="Arial"/>
                <w:lang w:val="sr-Latn-CS" w:eastAsia="sr-Latn-CS"/>
              </w:rPr>
              <w:t>, а уколико више њих заједно испуњавају услов</w:t>
            </w:r>
            <w:r>
              <w:rPr>
                <w:rFonts w:cs="Arial"/>
                <w:lang w:val="sr-Cyrl-RS" w:eastAsia="sr-Latn-CS"/>
              </w:rPr>
              <w:t>,</w:t>
            </w:r>
            <w:r>
              <w:rPr>
                <w:rFonts w:cs="Arial"/>
                <w:lang w:val="sr-Latn-CS" w:eastAsia="sr-Latn-CS"/>
              </w:rPr>
              <w:t xml:space="preserve"> овај доказ доставити за те чланове.</w:t>
            </w:r>
          </w:p>
          <w:p w:rsidR="00F31988" w:rsidRPr="000C02EB" w:rsidRDefault="000C02EB" w:rsidP="007235C6">
            <w:pPr>
              <w:numPr>
                <w:ilvl w:val="0"/>
                <w:numId w:val="43"/>
              </w:numPr>
              <w:snapToGrid w:val="0"/>
              <w:rPr>
                <w:rFonts w:cs="Arial"/>
                <w:lang w:val="sr-Latn-CS" w:eastAsia="sr-Latn-CS"/>
              </w:rPr>
            </w:pPr>
            <w:r w:rsidRPr="000C02E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66679" w:rsidRPr="00E47C2E" w:rsidTr="00C66679">
        <w:trPr>
          <w:jc w:val="center"/>
        </w:trPr>
        <w:tc>
          <w:tcPr>
            <w:tcW w:w="729" w:type="dxa"/>
            <w:vAlign w:val="center"/>
          </w:tcPr>
          <w:p w:rsidR="00C66679" w:rsidRPr="00E26C8F" w:rsidRDefault="00F31988" w:rsidP="00C66679">
            <w:pPr>
              <w:spacing w:before="0"/>
              <w:jc w:val="center"/>
              <w:rPr>
                <w:rFonts w:cs="Arial"/>
              </w:rPr>
            </w:pPr>
            <w:r>
              <w:rPr>
                <w:rFonts w:cs="Arial"/>
                <w:lang w:val="sr-Cyrl-RS"/>
              </w:rPr>
              <w:t>8</w:t>
            </w:r>
            <w:r w:rsidR="00C66679" w:rsidRPr="00E26C8F">
              <w:rPr>
                <w:rFonts w:cs="Arial"/>
              </w:rPr>
              <w:t>.</w:t>
            </w:r>
          </w:p>
        </w:tc>
        <w:tc>
          <w:tcPr>
            <w:tcW w:w="8430" w:type="dxa"/>
          </w:tcPr>
          <w:p w:rsidR="0025577F" w:rsidRDefault="0025577F" w:rsidP="00C66679">
            <w:pPr>
              <w:autoSpaceDE w:val="0"/>
              <w:autoSpaceDN w:val="0"/>
              <w:adjustRightInd w:val="0"/>
              <w:spacing w:before="0"/>
              <w:rPr>
                <w:rFonts w:cs="Arial"/>
                <w:b/>
                <w:u w:val="single"/>
                <w:lang w:val="sr-Cyrl-RS" w:eastAsia="sr-Latn-CS"/>
              </w:rPr>
            </w:pPr>
            <w:r>
              <w:rPr>
                <w:rFonts w:cs="Arial"/>
                <w:b/>
                <w:u w:val="single"/>
                <w:lang w:val="sr-Cyrl-RS" w:eastAsia="sr-Latn-CS"/>
              </w:rPr>
              <w:t>Технички капацитет</w:t>
            </w:r>
          </w:p>
          <w:p w:rsidR="00C66679" w:rsidRDefault="00C66679" w:rsidP="00C66679">
            <w:pPr>
              <w:autoSpaceDE w:val="0"/>
              <w:autoSpaceDN w:val="0"/>
              <w:adjustRightInd w:val="0"/>
              <w:spacing w:before="0"/>
              <w:rPr>
                <w:rFonts w:cs="Arial"/>
                <w:b/>
                <w:u w:val="single"/>
                <w:lang w:val="sr-Cyrl-RS" w:eastAsia="sr-Latn-CS"/>
              </w:rPr>
            </w:pPr>
            <w:r w:rsidRPr="00E26C8F">
              <w:rPr>
                <w:rFonts w:cs="Arial"/>
                <w:b/>
                <w:u w:val="single"/>
                <w:lang w:val="sr-Latn-CS" w:eastAsia="sr-Latn-CS"/>
              </w:rPr>
              <w:t>Услов:</w:t>
            </w:r>
            <w:r w:rsidR="0025577F">
              <w:rPr>
                <w:rFonts w:cs="Arial"/>
                <w:lang w:val="sr-Cyrl-RS"/>
              </w:rPr>
              <w:t xml:space="preserve"> Да</w:t>
            </w:r>
            <w:r w:rsidR="0025577F">
              <w:rPr>
                <w:rFonts w:cs="Arial"/>
              </w:rPr>
              <w:t xml:space="preserve"> има</w:t>
            </w:r>
            <w:r w:rsidR="0025577F" w:rsidRPr="00726569">
              <w:rPr>
                <w:rFonts w:cs="Arial"/>
              </w:rPr>
              <w:t xml:space="preserve"> у власништву или у закупу следећу опрему и уређаје: средства механизације –</w:t>
            </w:r>
            <w:r w:rsidR="0025577F">
              <w:rPr>
                <w:rFonts w:cs="Arial"/>
              </w:rPr>
              <w:t xml:space="preserve"> </w:t>
            </w:r>
            <w:r w:rsidR="0025577F" w:rsidRPr="009925E4">
              <w:rPr>
                <w:rFonts w:cs="Arial"/>
                <w:b/>
              </w:rPr>
              <w:t>најмање једну</w:t>
            </w:r>
            <w:r w:rsidR="0025577F" w:rsidRPr="00726569">
              <w:rPr>
                <w:rFonts w:cs="Arial"/>
              </w:rPr>
              <w:t xml:space="preserve"> </w:t>
            </w:r>
            <w:r w:rsidR="0025577F" w:rsidRPr="00726569">
              <w:rPr>
                <w:rFonts w:cs="Arial"/>
                <w:b/>
              </w:rPr>
              <w:t>аутоцистерн</w:t>
            </w:r>
            <w:r w:rsidR="0025577F">
              <w:rPr>
                <w:rFonts w:cs="Arial"/>
                <w:b/>
              </w:rPr>
              <w:t>у</w:t>
            </w:r>
            <w:r w:rsidR="0025577F" w:rsidRPr="00726569">
              <w:rPr>
                <w:rFonts w:cs="Arial"/>
                <w:b/>
              </w:rPr>
              <w:t xml:space="preserve"> са пумпом од 600 </w:t>
            </w:r>
            <w:r w:rsidR="0025577F" w:rsidRPr="00726569">
              <w:rPr>
                <w:rFonts w:cs="Arial"/>
                <w:b/>
                <w:lang w:val="sr-Latn-CS"/>
              </w:rPr>
              <w:t>bar</w:t>
            </w:r>
          </w:p>
          <w:p w:rsidR="0025577F" w:rsidRPr="0025577F" w:rsidRDefault="0025577F" w:rsidP="00C66679">
            <w:pPr>
              <w:autoSpaceDE w:val="0"/>
              <w:autoSpaceDN w:val="0"/>
              <w:adjustRightInd w:val="0"/>
              <w:spacing w:before="0"/>
              <w:rPr>
                <w:rFonts w:cs="Arial"/>
                <w:b/>
                <w:sz w:val="6"/>
                <w:u w:val="single"/>
                <w:lang w:val="sr-Cyrl-RS" w:eastAsia="sr-Latn-CS"/>
              </w:rPr>
            </w:pPr>
          </w:p>
          <w:p w:rsidR="00C66679" w:rsidRPr="0025577F" w:rsidRDefault="00C66679" w:rsidP="0025577F">
            <w:pPr>
              <w:shd w:val="clear" w:color="auto" w:fill="FFFFFF"/>
              <w:tabs>
                <w:tab w:val="left" w:pos="192"/>
                <w:tab w:val="left" w:pos="680"/>
              </w:tabs>
              <w:spacing w:before="0"/>
              <w:rPr>
                <w:rFonts w:cs="Arial"/>
                <w:sz w:val="24"/>
                <w:szCs w:val="24"/>
                <w:lang w:val="ru-RU"/>
              </w:rPr>
            </w:pPr>
            <w:r w:rsidRPr="0025577F">
              <w:rPr>
                <w:rFonts w:cs="Arial"/>
                <w:b/>
                <w:u w:val="single"/>
                <w:lang w:val="sr-Latn-CS" w:eastAsia="sr-Latn-CS"/>
              </w:rPr>
              <w:t xml:space="preserve">Доказ: </w:t>
            </w:r>
            <w:r w:rsidR="0025577F" w:rsidRPr="0025577F">
              <w:rPr>
                <w:rFonts w:cs="Arial"/>
                <w:b/>
                <w:lang w:val="sr-Cyrl-RS"/>
              </w:rPr>
              <w:t>П</w:t>
            </w:r>
            <w:r w:rsidR="0025577F" w:rsidRPr="0025577F">
              <w:rPr>
                <w:rFonts w:cs="Arial"/>
                <w:b/>
              </w:rPr>
              <w:t>описн</w:t>
            </w:r>
            <w:r w:rsidR="0025577F" w:rsidRPr="0025577F">
              <w:rPr>
                <w:rFonts w:cs="Arial"/>
                <w:b/>
                <w:lang w:val="sr-Cyrl-RS"/>
              </w:rPr>
              <w:t>а</w:t>
            </w:r>
            <w:r w:rsidR="0025577F" w:rsidRPr="0025577F">
              <w:rPr>
                <w:rFonts w:cs="Arial"/>
                <w:b/>
              </w:rPr>
              <w:t xml:space="preserve"> листа или уговор о закупу. </w:t>
            </w:r>
          </w:p>
          <w:p w:rsidR="0025577F" w:rsidRPr="0025577F" w:rsidRDefault="0025577F" w:rsidP="00C66679">
            <w:pPr>
              <w:autoSpaceDE w:val="0"/>
              <w:autoSpaceDN w:val="0"/>
              <w:adjustRightInd w:val="0"/>
              <w:spacing w:before="0"/>
              <w:rPr>
                <w:rFonts w:cs="Arial"/>
                <w:b/>
                <w:sz w:val="8"/>
                <w:u w:val="single"/>
                <w:lang w:val="sr-Cyrl-RS" w:eastAsia="sr-Latn-CS"/>
              </w:rPr>
            </w:pPr>
          </w:p>
          <w:p w:rsidR="00C66679" w:rsidRPr="00E26C8F" w:rsidRDefault="00C66679" w:rsidP="00C66679">
            <w:pPr>
              <w:spacing w:before="0"/>
              <w:rPr>
                <w:rFonts w:cs="Arial"/>
                <w:b/>
                <w:u w:val="single"/>
                <w:lang w:val="sr-Latn-CS" w:eastAsia="sr-Latn-CS"/>
              </w:rPr>
            </w:pPr>
            <w:r w:rsidRPr="00E26C8F">
              <w:rPr>
                <w:rFonts w:cs="Arial"/>
                <w:b/>
                <w:u w:val="single"/>
                <w:lang w:val="sr-Latn-CS" w:eastAsia="sr-Latn-CS"/>
              </w:rPr>
              <w:t>Напомена:</w:t>
            </w:r>
          </w:p>
          <w:p w:rsidR="0025577F" w:rsidRPr="00142E39" w:rsidRDefault="0025577F" w:rsidP="0025577F">
            <w:pPr>
              <w:pStyle w:val="ListParagraph"/>
              <w:tabs>
                <w:tab w:val="left" w:pos="680"/>
              </w:tabs>
              <w:snapToGrid w:val="0"/>
              <w:spacing w:after="0" w:line="240" w:lineRule="auto"/>
              <w:rPr>
                <w:rFonts w:ascii="Arial" w:hAnsi="Arial" w:cs="Arial"/>
                <w:sz w:val="24"/>
                <w:szCs w:val="24"/>
              </w:rPr>
            </w:pPr>
            <w:r w:rsidRPr="00142E39">
              <w:rPr>
                <w:rFonts w:ascii="Arial" w:hAnsi="Arial" w:cs="Arial"/>
                <w:sz w:val="24"/>
                <w:szCs w:val="24"/>
              </w:rPr>
              <w:t>У случају да понуду подноси група понуђача, доказ доставити за оног члана групе који испуњава тражени услов (довољно је да 1 чл</w:t>
            </w:r>
            <w:r>
              <w:rPr>
                <w:rFonts w:ascii="Arial" w:hAnsi="Arial" w:cs="Arial"/>
                <w:sz w:val="24"/>
                <w:szCs w:val="24"/>
              </w:rPr>
              <w:t>ан групе испуни тражени услов)</w:t>
            </w:r>
          </w:p>
          <w:p w:rsidR="00C66679" w:rsidRPr="00E26C8F" w:rsidRDefault="000C02EB" w:rsidP="007235C6">
            <w:pPr>
              <w:numPr>
                <w:ilvl w:val="0"/>
                <w:numId w:val="23"/>
              </w:numPr>
              <w:snapToGrid w:val="0"/>
              <w:spacing w:before="0"/>
              <w:rPr>
                <w:rFonts w:eastAsia="Calibri" w:cs="Arial"/>
                <w:lang w:val="sr-Latn-CS" w:eastAsia="sr-Latn-CS"/>
              </w:rPr>
            </w:pPr>
            <w:r w:rsidRPr="000C02E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66679" w:rsidRPr="00E47C2E" w:rsidTr="00C66679">
        <w:trPr>
          <w:jc w:val="center"/>
        </w:trPr>
        <w:tc>
          <w:tcPr>
            <w:tcW w:w="729" w:type="dxa"/>
            <w:vAlign w:val="center"/>
          </w:tcPr>
          <w:p w:rsidR="00C66679" w:rsidRPr="00F31988" w:rsidRDefault="00F31988" w:rsidP="00C66679">
            <w:pPr>
              <w:spacing w:before="0"/>
              <w:jc w:val="center"/>
              <w:rPr>
                <w:rFonts w:cs="Arial"/>
              </w:rPr>
            </w:pPr>
            <w:r w:rsidRPr="00F31988">
              <w:rPr>
                <w:rFonts w:cs="Arial"/>
                <w:lang w:val="sr-Cyrl-RS"/>
              </w:rPr>
              <w:t>9</w:t>
            </w:r>
            <w:r w:rsidR="00C66679" w:rsidRPr="00F31988">
              <w:rPr>
                <w:rFonts w:cs="Arial"/>
              </w:rPr>
              <w:t>.</w:t>
            </w:r>
          </w:p>
        </w:tc>
        <w:tc>
          <w:tcPr>
            <w:tcW w:w="8430" w:type="dxa"/>
          </w:tcPr>
          <w:p w:rsidR="00C66679" w:rsidRPr="00F31988" w:rsidRDefault="00C66679" w:rsidP="00C66679">
            <w:pPr>
              <w:autoSpaceDE w:val="0"/>
              <w:autoSpaceDN w:val="0"/>
              <w:adjustRightInd w:val="0"/>
              <w:spacing w:before="0"/>
              <w:rPr>
                <w:rFonts w:cs="Arial"/>
                <w:b/>
                <w:u w:val="single"/>
                <w:lang w:val="sr-Latn-CS" w:eastAsia="sr-Latn-CS"/>
              </w:rPr>
            </w:pPr>
            <w:r w:rsidRPr="00F31988">
              <w:rPr>
                <w:rFonts w:cs="Arial"/>
                <w:b/>
                <w:u w:val="single"/>
                <w:lang w:val="sr-Latn-CS" w:eastAsia="sr-Latn-CS"/>
              </w:rPr>
              <w:t>Услов:</w:t>
            </w:r>
          </w:p>
          <w:p w:rsidR="00C66679" w:rsidRPr="00F31988" w:rsidRDefault="00C66679" w:rsidP="00C66679">
            <w:pPr>
              <w:autoSpaceDE w:val="0"/>
              <w:autoSpaceDN w:val="0"/>
              <w:adjustRightInd w:val="0"/>
              <w:spacing w:before="0"/>
              <w:rPr>
                <w:rFonts w:cs="Arial"/>
                <w:lang w:val="sr-Latn-CS" w:eastAsia="sr-Latn-CS"/>
              </w:rPr>
            </w:pPr>
            <w:r w:rsidRPr="00F31988">
              <w:rPr>
                <w:rFonts w:cs="Arial"/>
                <w:lang w:val="sr-Latn-CS" w:eastAsia="sr-Latn-CS"/>
              </w:rPr>
              <w:t>Кадровски капацитет</w:t>
            </w:r>
          </w:p>
          <w:p w:rsidR="0025577F" w:rsidRPr="00F31988" w:rsidRDefault="0025577F" w:rsidP="00C66679">
            <w:pPr>
              <w:autoSpaceDE w:val="0"/>
              <w:autoSpaceDN w:val="0"/>
              <w:adjustRightInd w:val="0"/>
              <w:spacing w:before="0"/>
              <w:rPr>
                <w:rFonts w:cs="Arial"/>
                <w:lang w:val="sr-Cyrl-RS"/>
              </w:rPr>
            </w:pPr>
            <w:r w:rsidRPr="00F31988">
              <w:rPr>
                <w:rFonts w:cs="Arial"/>
              </w:rPr>
              <w:t>да понуђачима минимум</w:t>
            </w:r>
            <w:r w:rsidRPr="00F31988">
              <w:rPr>
                <w:rFonts w:cs="Arial"/>
                <w:lang w:val="sr-Cyrl-RS"/>
              </w:rPr>
              <w:t xml:space="preserve"> 10 </w:t>
            </w:r>
            <w:r w:rsidRPr="00F31988">
              <w:rPr>
                <w:rFonts w:cs="Arial"/>
              </w:rPr>
              <w:t>ангажованих лица (која су у радном односу или су ангажована сходно чл. 197. до 202. Закона о раду),</w:t>
            </w:r>
            <w:r w:rsidRPr="00F31988">
              <w:rPr>
                <w:rFonts w:cs="Arial"/>
                <w:lang w:val="sr-Cyrl-RS"/>
              </w:rPr>
              <w:t xml:space="preserve"> и да има </w:t>
            </w:r>
            <w:r w:rsidRPr="00F31988">
              <w:rPr>
                <w:rFonts w:cs="Arial"/>
              </w:rPr>
              <w:t xml:space="preserve"> минимум</w:t>
            </w:r>
            <w:r w:rsidRPr="00F31988">
              <w:rPr>
                <w:rFonts w:cs="Arial"/>
                <w:lang w:val="sr-Cyrl-RS"/>
              </w:rPr>
              <w:t xml:space="preserve"> 5</w:t>
            </w:r>
            <w:r w:rsidRPr="00F31988">
              <w:rPr>
                <w:rFonts w:cs="Arial"/>
              </w:rPr>
              <w:t xml:space="preserve"> </w:t>
            </w:r>
            <w:r w:rsidRPr="00F31988">
              <w:rPr>
                <w:rFonts w:cs="Arial"/>
                <w:lang w:val="sr-Cyrl-RS"/>
              </w:rPr>
              <w:t>извршилаца (чистача)</w:t>
            </w:r>
            <w:r w:rsidRPr="00F31988">
              <w:rPr>
                <w:rFonts w:cs="Arial"/>
              </w:rPr>
              <w:t>.</w:t>
            </w:r>
          </w:p>
          <w:p w:rsidR="00C66679" w:rsidRPr="00F31988" w:rsidRDefault="00C66679" w:rsidP="00C66679">
            <w:pPr>
              <w:autoSpaceDE w:val="0"/>
              <w:autoSpaceDN w:val="0"/>
              <w:adjustRightInd w:val="0"/>
              <w:spacing w:before="0"/>
              <w:rPr>
                <w:rFonts w:cs="Arial"/>
                <w:b/>
                <w:u w:val="single"/>
                <w:lang w:val="sr-Latn-CS" w:eastAsia="sr-Latn-CS"/>
              </w:rPr>
            </w:pPr>
            <w:r w:rsidRPr="00F31988">
              <w:rPr>
                <w:rFonts w:cs="Arial"/>
                <w:b/>
                <w:u w:val="single"/>
                <w:lang w:val="sr-Latn-CS" w:eastAsia="sr-Latn-CS"/>
              </w:rPr>
              <w:t xml:space="preserve">Доказ: </w:t>
            </w:r>
          </w:p>
          <w:p w:rsidR="0025577F" w:rsidRPr="00F31988" w:rsidRDefault="0025577F" w:rsidP="007235C6">
            <w:pPr>
              <w:pStyle w:val="ListParagraph"/>
              <w:numPr>
                <w:ilvl w:val="0"/>
                <w:numId w:val="23"/>
              </w:numPr>
              <w:shd w:val="clear" w:color="auto" w:fill="FFFFFF"/>
              <w:tabs>
                <w:tab w:val="left" w:pos="192"/>
                <w:tab w:val="left" w:pos="680"/>
              </w:tabs>
              <w:spacing w:before="0" w:after="0" w:line="240" w:lineRule="auto"/>
              <w:jc w:val="left"/>
              <w:rPr>
                <w:rFonts w:ascii="Arial" w:hAnsi="Arial" w:cs="Arial"/>
              </w:rPr>
            </w:pPr>
            <w:r w:rsidRPr="00F31988">
              <w:rPr>
                <w:rFonts w:ascii="Arial" w:hAnsi="Arial" w:cs="Arial"/>
              </w:rPr>
              <w:t xml:space="preserve">1.1. М образац пријаве на обавезно   </w:t>
            </w:r>
          </w:p>
          <w:p w:rsidR="0025577F" w:rsidRPr="000C02EB" w:rsidRDefault="0025577F" w:rsidP="0025577F">
            <w:pPr>
              <w:shd w:val="clear" w:color="auto" w:fill="FFFFFF"/>
              <w:tabs>
                <w:tab w:val="left" w:pos="702"/>
              </w:tabs>
              <w:rPr>
                <w:rFonts w:cs="Arial"/>
                <w:lang w:val="sr-Cyrl-RS"/>
              </w:rPr>
            </w:pPr>
            <w:r w:rsidRPr="00F31988">
              <w:rPr>
                <w:rFonts w:cs="Arial"/>
              </w:rPr>
              <w:t>социјално осигурање запослених</w:t>
            </w:r>
            <w:r w:rsidRPr="00F31988">
              <w:rPr>
                <w:rFonts w:cs="Arial"/>
                <w:lang w:val="sr-Cyrl-RS"/>
              </w:rPr>
              <w:t xml:space="preserve"> </w:t>
            </w:r>
            <w:r w:rsidRPr="00F31988">
              <w:rPr>
                <w:rFonts w:cs="Arial"/>
                <w:b/>
                <w:u w:val="single"/>
              </w:rPr>
              <w:t>И</w:t>
            </w:r>
            <w:r w:rsidR="000C02EB">
              <w:rPr>
                <w:rFonts w:cs="Arial"/>
                <w:b/>
                <w:u w:val="single"/>
                <w:lang w:val="sr-Cyrl-RS"/>
              </w:rPr>
              <w:t>ЛИ</w:t>
            </w:r>
          </w:p>
          <w:p w:rsidR="0025577F" w:rsidRPr="000C02EB" w:rsidRDefault="0025577F" w:rsidP="0025577F">
            <w:pPr>
              <w:shd w:val="clear" w:color="auto" w:fill="FFFFFF"/>
              <w:tabs>
                <w:tab w:val="left" w:pos="702"/>
              </w:tabs>
              <w:ind w:left="702" w:hanging="360"/>
              <w:rPr>
                <w:rFonts w:cs="Arial"/>
                <w:lang w:val="sr-Cyrl-RS"/>
              </w:rPr>
            </w:pPr>
            <w:r w:rsidRPr="00F31988">
              <w:rPr>
                <w:rFonts w:cs="Arial"/>
              </w:rPr>
              <w:t>1.2. радн</w:t>
            </w:r>
            <w:r w:rsidRPr="00F31988">
              <w:rPr>
                <w:rFonts w:cs="Arial"/>
                <w:lang w:val="sr-Cyrl-RS"/>
              </w:rPr>
              <w:t>а</w:t>
            </w:r>
            <w:r w:rsidRPr="00F31988">
              <w:rPr>
                <w:rFonts w:cs="Arial"/>
              </w:rPr>
              <w:t xml:space="preserve"> књижица</w:t>
            </w:r>
            <w:r w:rsidR="000C02EB">
              <w:rPr>
                <w:rFonts w:cs="Arial"/>
                <w:lang w:val="sr-Cyrl-RS"/>
              </w:rPr>
              <w:t xml:space="preserve"> ИЛИ Уговор о раду</w:t>
            </w:r>
            <w:r w:rsidR="00140C3C">
              <w:rPr>
                <w:rFonts w:cs="Arial"/>
                <w:lang w:val="sr-Cyrl-RS"/>
              </w:rPr>
              <w:t>/ангажовању сходно чл. 197. до 202. Закона о раду.</w:t>
            </w:r>
          </w:p>
          <w:p w:rsidR="00C66679" w:rsidRPr="00F31988" w:rsidRDefault="00C66679" w:rsidP="00C66679">
            <w:pPr>
              <w:spacing w:before="0"/>
              <w:rPr>
                <w:rFonts w:cs="Arial"/>
                <w:b/>
                <w:u w:val="single"/>
                <w:lang w:val="sr-Latn-CS" w:eastAsia="sr-Latn-CS"/>
              </w:rPr>
            </w:pPr>
            <w:r w:rsidRPr="00F31988">
              <w:rPr>
                <w:rFonts w:cs="Arial"/>
                <w:b/>
                <w:u w:val="single"/>
                <w:lang w:val="sr-Latn-CS" w:eastAsia="sr-Latn-CS"/>
              </w:rPr>
              <w:t>Напомена:</w:t>
            </w:r>
          </w:p>
          <w:p w:rsidR="00140C3C" w:rsidRDefault="00140C3C" w:rsidP="00140C3C">
            <w:pPr>
              <w:snapToGrid w:val="0"/>
              <w:ind w:left="72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члана групе који испуњава тражени услов (довољно је да 1 члан групе достави</w:t>
            </w:r>
            <w:r>
              <w:rPr>
                <w:rFonts w:cs="Arial"/>
                <w:lang w:val="sr-Cyrl-RS" w:eastAsia="sr-Latn-CS"/>
              </w:rPr>
              <w:t xml:space="preserve"> доказ</w:t>
            </w:r>
            <w:r>
              <w:rPr>
                <w:rFonts w:cs="Arial"/>
                <w:lang w:val="sr-Latn-CS" w:eastAsia="sr-Latn-CS"/>
              </w:rPr>
              <w:t>), а уколико више њих заједно испуњавају услов</w:t>
            </w:r>
            <w:r>
              <w:rPr>
                <w:rFonts w:cs="Arial"/>
                <w:lang w:val="sr-Cyrl-RS" w:eastAsia="sr-Latn-CS"/>
              </w:rPr>
              <w:t xml:space="preserve"> </w:t>
            </w:r>
            <w:r>
              <w:rPr>
                <w:rFonts w:cs="Arial"/>
                <w:lang w:val="sr-Latn-CS" w:eastAsia="sr-Latn-CS"/>
              </w:rPr>
              <w:t>овај доказ доставити за те чланове.</w:t>
            </w:r>
          </w:p>
          <w:p w:rsidR="00C66679" w:rsidRPr="00140C3C" w:rsidRDefault="00140C3C" w:rsidP="00140C3C">
            <w:pPr>
              <w:snapToGrid w:val="0"/>
              <w:ind w:left="720"/>
              <w:rPr>
                <w:rFonts w:cs="Arial"/>
                <w:lang w:val="sr-Cyrl-RS" w:eastAsia="sr-Latn-CS"/>
              </w:rPr>
            </w:pPr>
            <w:r>
              <w:rPr>
                <w:rFonts w:cs="Arial"/>
                <w:lang w:val="sr-Latn-CS" w:eastAsia="sr-Latn-CS"/>
              </w:rPr>
              <w:t xml:space="preserve">У случају да понуђач подноси понуду са подизвођачем, а како се </w:t>
            </w:r>
            <w:r>
              <w:rPr>
                <w:rFonts w:cs="Arial"/>
                <w:lang w:val="sr-Latn-CS" w:eastAsia="sr-Latn-CS"/>
              </w:rPr>
              <w:lastRenderedPageBreak/>
              <w:t>додатни услови не могу испунити преко подизвођача, ове доказе не треба доставити за подизвођача.</w:t>
            </w:r>
          </w:p>
        </w:tc>
      </w:tr>
    </w:tbl>
    <w:p w:rsidR="00C66679" w:rsidRPr="00E47C2E" w:rsidRDefault="00C66679" w:rsidP="00C66679">
      <w:pPr>
        <w:spacing w:before="0"/>
        <w:rPr>
          <w:rFonts w:cs="Arial"/>
          <w:lang w:eastAsia="zh-CN"/>
        </w:rPr>
      </w:pPr>
    </w:p>
    <w:p w:rsidR="00C66679" w:rsidRPr="00E47C2E" w:rsidRDefault="00C66679" w:rsidP="00C66679">
      <w:pPr>
        <w:spacing w:before="0"/>
        <w:rPr>
          <w:rFonts w:cs="Arial"/>
          <w:lang w:eastAsia="zh-CN"/>
        </w:rPr>
      </w:pPr>
      <w:r w:rsidRPr="00E47C2E">
        <w:rPr>
          <w:rFonts w:cs="Arial"/>
          <w:lang w:eastAsia="zh-CN"/>
        </w:rPr>
        <w:t>Понуда понуђача који не докаже да испуњава наведене обавезне и до</w:t>
      </w:r>
      <w:r>
        <w:rPr>
          <w:rFonts w:cs="Arial"/>
          <w:lang w:eastAsia="zh-CN"/>
        </w:rPr>
        <w:t>датне услове из тачака 1.</w:t>
      </w:r>
      <w:r w:rsidR="0048695D">
        <w:rPr>
          <w:rFonts w:cs="Arial"/>
          <w:lang w:val="sr-Cyrl-RS" w:eastAsia="zh-CN"/>
        </w:rPr>
        <w:t xml:space="preserve"> </w:t>
      </w:r>
      <w:r w:rsidR="0048695D">
        <w:rPr>
          <w:rFonts w:cs="Arial"/>
          <w:lang w:eastAsia="zh-CN"/>
        </w:rPr>
        <w:t xml:space="preserve">до </w:t>
      </w:r>
      <w:r w:rsidR="0048695D">
        <w:rPr>
          <w:rFonts w:cs="Arial"/>
          <w:lang w:val="sr-Cyrl-RS" w:eastAsia="zh-CN"/>
        </w:rPr>
        <w:t>9</w:t>
      </w:r>
      <w:r w:rsidRPr="00E47C2E">
        <w:rPr>
          <w:rFonts w:cs="Arial"/>
          <w:lang w:eastAsia="zh-CN"/>
        </w:rPr>
        <w:t xml:space="preserve"> овог обрасца, биће одбијена као неприхватљива.</w:t>
      </w:r>
    </w:p>
    <w:p w:rsidR="00C66679" w:rsidRDefault="00C66679" w:rsidP="00C66679">
      <w:pPr>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140C3C">
        <w:rPr>
          <w:rFonts w:cs="Arial"/>
          <w:lang w:val="sr-Cyrl-RS"/>
        </w:rPr>
        <w:t xml:space="preserve"> </w:t>
      </w:r>
      <w:r w:rsidRPr="00E47C2E">
        <w:rPr>
          <w:rFonts w:cs="Arial"/>
        </w:rPr>
        <w:t>Закона, понуђач испуњава самостално без обзира на ангажовање подизвођача.</w:t>
      </w:r>
      <w:r w:rsidR="00140C3C">
        <w:rPr>
          <w:rFonts w:cs="Arial"/>
          <w:lang w:val="sr-Cyrl-RS"/>
        </w:rPr>
        <w:t xml:space="preserve"> </w:t>
      </w:r>
      <w:r w:rsidR="00140C3C" w:rsidRPr="00140C3C">
        <w:rPr>
          <w:rFonts w:eastAsia="TimesNewRomanPS-BoldMT" w:cs="Arial"/>
          <w:bCs/>
          <w:lang w:val="sr-Cyrl-CS"/>
        </w:rPr>
        <w:t xml:space="preserve">Услов из члана 75. став 1. тачка 5. ЗЈН </w:t>
      </w:r>
      <w:r w:rsidR="00140C3C" w:rsidRPr="00140C3C">
        <w:rPr>
          <w:rFonts w:cs="Arial"/>
          <w:lang w:val="ru-RU"/>
        </w:rPr>
        <w:t>дужан је да достави сваки понуђач из групе понуђача којем је поверено извршење дела набавке за који је неопходна испуњеност тог услова.</w:t>
      </w:r>
    </w:p>
    <w:p w:rsidR="00140C3C" w:rsidRPr="00140C3C" w:rsidRDefault="00140C3C" w:rsidP="00C66679">
      <w:pPr>
        <w:rPr>
          <w:rFonts w:cs="Arial"/>
          <w:lang w:val="sr-Cyrl-RS"/>
        </w:rPr>
      </w:pPr>
    </w:p>
    <w:p w:rsidR="00140C3C" w:rsidRPr="00140C3C" w:rsidRDefault="00C66679" w:rsidP="00140C3C">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достављањем доказа наведених у овом одељку. Услове у вези са капацитетима из </w:t>
      </w:r>
      <w:r w:rsidRPr="00140C3C">
        <w:rPr>
          <w:rFonts w:cs="Arial"/>
          <w:lang w:eastAsia="zh-CN"/>
        </w:rPr>
        <w:t>члана 76.</w:t>
      </w:r>
      <w:r w:rsidR="0048695D" w:rsidRPr="00140C3C">
        <w:rPr>
          <w:rFonts w:cs="Arial"/>
          <w:lang w:val="sr-Cyrl-RS" w:eastAsia="zh-CN"/>
        </w:rPr>
        <w:t xml:space="preserve"> </w:t>
      </w:r>
      <w:r w:rsidRPr="00140C3C">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r w:rsidR="00140C3C" w:rsidRPr="00140C3C">
        <w:rPr>
          <w:rFonts w:cs="Arial"/>
          <w:lang w:val="sr-Cyrl-RS" w:eastAsia="zh-CN"/>
        </w:rPr>
        <w:t xml:space="preserve"> </w:t>
      </w:r>
      <w:r w:rsidR="00140C3C" w:rsidRPr="00140C3C">
        <w:rPr>
          <w:rFonts w:eastAsia="TimesNewRomanPS-BoldMT" w:cs="Arial"/>
          <w:bCs/>
          <w:lang w:val="sr-Cyrl-CS"/>
        </w:rPr>
        <w:t>Доказ за испуњење услова из члана 75. став 1. тачка 5. ЗЈН</w:t>
      </w:r>
      <w:r w:rsidR="00140C3C" w:rsidRPr="00140C3C">
        <w:rPr>
          <w:rFonts w:cs="Arial"/>
          <w:lang w:val="ru-RU"/>
        </w:rPr>
        <w:t xml:space="preserve"> доставља се и за подизвођача за део набавке који ће извршити преко подизвођача.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C66679" w:rsidRPr="00140C3C" w:rsidRDefault="00C66679" w:rsidP="00C66679">
      <w:pPr>
        <w:spacing w:before="0"/>
        <w:rPr>
          <w:rFonts w:cs="Arial"/>
          <w:lang w:val="sr-Cyrl-RS" w:eastAsia="zh-CN"/>
        </w:rPr>
      </w:pPr>
    </w:p>
    <w:p w:rsidR="00C66679" w:rsidRPr="00E47C2E" w:rsidRDefault="00C66679" w:rsidP="00C66679">
      <w:pPr>
        <w:spacing w:before="0"/>
        <w:rPr>
          <w:rFonts w:cs="Arial"/>
          <w:lang w:eastAsia="zh-CN"/>
        </w:rPr>
      </w:pPr>
      <w:r w:rsidRPr="00E47C2E">
        <w:rPr>
          <w:rFonts w:cs="Arial"/>
          <w:lang w:eastAsia="zh-CN"/>
        </w:rPr>
        <w:t>3. Докази о испуњености услова из члана 77.</w:t>
      </w:r>
      <w:r w:rsidR="0048695D">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C66679" w:rsidRPr="00E47C2E" w:rsidRDefault="00C66679" w:rsidP="00C66679">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C66679" w:rsidRPr="00E47C2E" w:rsidRDefault="00C66679" w:rsidP="00C66679">
      <w:pPr>
        <w:spacing w:before="0"/>
        <w:rPr>
          <w:rFonts w:cs="Arial"/>
          <w:lang w:eastAsia="zh-CN"/>
        </w:rPr>
      </w:pPr>
    </w:p>
    <w:p w:rsidR="00C66679" w:rsidRPr="00E47C2E" w:rsidRDefault="00C66679" w:rsidP="00C66679">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C66679" w:rsidRDefault="00C66679" w:rsidP="00C66679">
      <w:pPr>
        <w:spacing w:before="0"/>
        <w:rPr>
          <w:rFonts w:cs="Arial"/>
          <w:lang w:val="sr-Cyrl-RS"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48695D" w:rsidRPr="0048695D" w:rsidRDefault="0048695D" w:rsidP="00C66679">
      <w:pPr>
        <w:spacing w:before="0"/>
        <w:rPr>
          <w:rFonts w:cs="Arial"/>
          <w:lang w:val="sr-Cyrl-RS" w:eastAsia="zh-CN"/>
        </w:rPr>
      </w:pPr>
    </w:p>
    <w:p w:rsidR="00C66679" w:rsidRPr="00E47C2E" w:rsidRDefault="00C66679" w:rsidP="00C66679">
      <w:pPr>
        <w:spacing w:before="0"/>
        <w:ind w:firstLine="720"/>
        <w:rPr>
          <w:rFonts w:cs="Arial"/>
          <w:lang w:eastAsia="zh-CN"/>
        </w:rPr>
      </w:pPr>
      <w:r w:rsidRPr="00E47C2E">
        <w:rPr>
          <w:rFonts w:cs="Arial"/>
          <w:lang w:eastAsia="zh-CN"/>
        </w:rPr>
        <w:t>1)извод из регистра надлежног органа:</w:t>
      </w:r>
    </w:p>
    <w:p w:rsidR="00C66679" w:rsidRPr="00E47C2E" w:rsidRDefault="00C66679" w:rsidP="00C66679">
      <w:pPr>
        <w:spacing w:before="0"/>
        <w:ind w:firstLine="720"/>
        <w:rPr>
          <w:rFonts w:cs="Arial"/>
          <w:lang w:eastAsia="zh-CN"/>
        </w:rPr>
      </w:pPr>
      <w:r w:rsidRPr="00E47C2E">
        <w:rPr>
          <w:rFonts w:cs="Arial"/>
          <w:lang w:eastAsia="zh-CN"/>
        </w:rPr>
        <w:t xml:space="preserve">-извод из регистра АПР: </w:t>
      </w:r>
      <w:hyperlink r:id="rId171" w:history="1">
        <w:r w:rsidRPr="00E47C2E">
          <w:rPr>
            <w:rStyle w:val="Hyperlink"/>
            <w:rFonts w:cs="Arial"/>
            <w:lang w:eastAsia="zh-CN"/>
          </w:rPr>
          <w:t>www.apr.gov.rs</w:t>
        </w:r>
      </w:hyperlink>
    </w:p>
    <w:p w:rsidR="00C66679" w:rsidRPr="00E47C2E" w:rsidRDefault="00C66679" w:rsidP="00C66679">
      <w:pPr>
        <w:spacing w:before="0"/>
        <w:ind w:firstLine="720"/>
        <w:rPr>
          <w:rFonts w:cs="Arial"/>
          <w:lang w:eastAsia="zh-CN"/>
        </w:rPr>
      </w:pPr>
      <w:r w:rsidRPr="00E47C2E">
        <w:rPr>
          <w:rFonts w:cs="Arial"/>
          <w:lang w:eastAsia="zh-CN"/>
        </w:rPr>
        <w:t>2)докази из члана 75. став 1. тачка 1) ,2) и 4) Закона</w:t>
      </w:r>
    </w:p>
    <w:p w:rsidR="00C66679" w:rsidRPr="00E47C2E" w:rsidRDefault="00C66679" w:rsidP="00C66679">
      <w:pPr>
        <w:spacing w:before="0"/>
        <w:ind w:firstLine="720"/>
      </w:pPr>
      <w:r w:rsidRPr="00E47C2E">
        <w:rPr>
          <w:rFonts w:cs="Arial"/>
          <w:lang w:eastAsia="zh-CN"/>
        </w:rPr>
        <w:t xml:space="preserve">-регистар понуђача: </w:t>
      </w:r>
      <w:hyperlink r:id="rId172" w:history="1">
        <w:r w:rsidRPr="00E47C2E">
          <w:rPr>
            <w:rStyle w:val="Hyperlink"/>
            <w:rFonts w:cs="Arial"/>
            <w:lang w:eastAsia="zh-CN"/>
          </w:rPr>
          <w:t>www.apr.gov.rs</w:t>
        </w:r>
      </w:hyperlink>
    </w:p>
    <w:p w:rsidR="00C66679" w:rsidRPr="00E47C2E" w:rsidRDefault="00C66679" w:rsidP="00C66679">
      <w:pPr>
        <w:spacing w:before="0"/>
        <w:ind w:firstLine="720"/>
        <w:rPr>
          <w:rFonts w:cs="Arial"/>
          <w:lang w:eastAsia="zh-CN"/>
        </w:rPr>
      </w:pPr>
    </w:p>
    <w:p w:rsidR="00C66679" w:rsidRPr="00E47C2E" w:rsidRDefault="00C66679" w:rsidP="00C66679">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C66679" w:rsidRPr="00E47C2E" w:rsidRDefault="00C66679" w:rsidP="00C66679">
      <w:pPr>
        <w:spacing w:before="0"/>
        <w:rPr>
          <w:rFonts w:cs="Arial"/>
          <w:lang w:val="sr-Cyrl-CS" w:eastAsia="zh-CN"/>
        </w:rPr>
      </w:pPr>
    </w:p>
    <w:p w:rsidR="00C66679" w:rsidRPr="00E47C2E" w:rsidRDefault="00C66679" w:rsidP="00C66679">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C66679" w:rsidRPr="00E47C2E" w:rsidRDefault="00C66679" w:rsidP="00C66679">
      <w:pPr>
        <w:spacing w:before="0"/>
        <w:rPr>
          <w:rFonts w:cs="Arial"/>
          <w:lang w:eastAsia="zh-CN"/>
        </w:rPr>
      </w:pPr>
    </w:p>
    <w:p w:rsidR="00C66679" w:rsidRPr="00E47C2E" w:rsidRDefault="00C66679" w:rsidP="00C66679">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66679" w:rsidRPr="00E47C2E" w:rsidRDefault="00C66679" w:rsidP="00C66679">
      <w:pPr>
        <w:spacing w:before="0"/>
        <w:rPr>
          <w:rFonts w:cs="Arial"/>
          <w:lang w:eastAsia="zh-CN"/>
        </w:rPr>
      </w:pPr>
    </w:p>
    <w:p w:rsidR="00C66679" w:rsidRPr="00E47C2E" w:rsidRDefault="00C66679" w:rsidP="00C66679">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C66679" w:rsidRPr="00E47C2E" w:rsidRDefault="00C66679" w:rsidP="00C66679">
      <w:pPr>
        <w:spacing w:before="0"/>
        <w:rPr>
          <w:rFonts w:cs="Arial"/>
          <w:lang w:eastAsia="zh-CN"/>
        </w:rPr>
      </w:pPr>
    </w:p>
    <w:p w:rsidR="00C66679" w:rsidRPr="00E47C2E" w:rsidRDefault="00C66679" w:rsidP="00C66679">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48695D" w:rsidRDefault="00BE7496"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4"/>
      <w:bookmarkEnd w:id="16"/>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 xml:space="preserve">5. </w:t>
      </w:r>
      <w:r w:rsidR="00322313" w:rsidRPr="00E47C2E">
        <w:rPr>
          <w:rFonts w:cs="Arial"/>
        </w:rPr>
        <w:t>КРИТЕРИЈУМ ЗА ДОДЕЛУ УГОВОРА</w:t>
      </w:r>
      <w:bookmarkEnd w:id="190"/>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48695D" w:rsidRDefault="0048695D" w:rsidP="00BE2596">
      <w:pPr>
        <w:pStyle w:val="KDKomentar"/>
        <w:spacing w:before="0"/>
        <w:rPr>
          <w:rFonts w:cs="Arial"/>
          <w:i w:val="0"/>
          <w:color w:val="000000" w:themeColor="text1"/>
          <w:sz w:val="22"/>
          <w:szCs w:val="22"/>
          <w:lang w:val="sr-Cyrl-RS"/>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C71C3C" w:rsidRPr="00082233" w:rsidRDefault="00C71C3C" w:rsidP="00C71C3C">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C71C3C" w:rsidRPr="00082233" w:rsidRDefault="00C71C3C" w:rsidP="00C71C3C">
      <w:pPr>
        <w:pStyle w:val="KDParagraf"/>
        <w:rPr>
          <w:rFonts w:cs="Arial"/>
        </w:rPr>
      </w:pPr>
      <w:r w:rsidRPr="00082233">
        <w:rPr>
          <w:rFonts w:cs="Arial"/>
        </w:rPr>
        <w:t>У понуђену цену страног понуђача урачунавају се и царинске дажбине.</w:t>
      </w:r>
    </w:p>
    <w:p w:rsidR="00C71C3C" w:rsidRPr="00082233" w:rsidRDefault="00C71C3C" w:rsidP="00C71C3C">
      <w:pPr>
        <w:pStyle w:val="KDParagraf"/>
        <w:rPr>
          <w:rFonts w:cs="Arial"/>
        </w:rPr>
      </w:pPr>
      <w:r w:rsidRPr="00082233">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C71C3C" w:rsidRPr="00082233" w:rsidRDefault="00C71C3C" w:rsidP="00C71C3C">
      <w:pPr>
        <w:pStyle w:val="KDParagraf"/>
        <w:rPr>
          <w:rFonts w:cs="Arial"/>
        </w:rPr>
      </w:pPr>
      <w:r w:rsidRPr="00082233">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C71C3C" w:rsidRPr="00082233" w:rsidRDefault="00C71C3C" w:rsidP="00C71C3C">
      <w:pPr>
        <w:pStyle w:val="KDParagraf"/>
        <w:rPr>
          <w:rFonts w:cs="Arial"/>
        </w:rPr>
      </w:pPr>
      <w:r w:rsidRPr="00082233">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C71C3C" w:rsidRPr="00082233" w:rsidRDefault="00C71C3C" w:rsidP="00C71C3C">
      <w:pPr>
        <w:pStyle w:val="KDParagraf"/>
        <w:rPr>
          <w:rFonts w:cs="Arial"/>
        </w:rPr>
      </w:pPr>
      <w:r w:rsidRPr="00082233">
        <w:rPr>
          <w:rFonts w:cs="Arial"/>
        </w:rPr>
        <w:t>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71C3C" w:rsidRPr="00082233" w:rsidRDefault="00C71C3C" w:rsidP="00C71C3C">
      <w:pPr>
        <w:pStyle w:val="KDParagraf"/>
        <w:rPr>
          <w:rFonts w:cs="Arial"/>
        </w:rPr>
      </w:pPr>
      <w:r w:rsidRPr="00082233">
        <w:rPr>
          <w:rFonts w:cs="Arial"/>
        </w:rPr>
        <w:t xml:space="preserve">Предност дата за домаће понуђаче (члан 86. став 1. до 4.ЗЈН) у поступцима јавних набавки у којима учествују </w:t>
      </w:r>
      <w:r w:rsidRPr="0008223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48695D" w:rsidRDefault="00A477F6" w:rsidP="00621752">
      <w:pPr>
        <w:pStyle w:val="KDParagraf"/>
        <w:spacing w:before="0"/>
        <w:rPr>
          <w:rFonts w:cs="Arial"/>
          <w:color w:val="00B0F0"/>
          <w:lang w:val="sr-Cyrl-RS"/>
        </w:rPr>
      </w:pPr>
    </w:p>
    <w:p w:rsidR="00BE2596" w:rsidRDefault="00BE2596" w:rsidP="007235C6">
      <w:pPr>
        <w:pStyle w:val="KDPodnaslov2"/>
        <w:numPr>
          <w:ilvl w:val="1"/>
          <w:numId w:val="18"/>
        </w:numPr>
        <w:spacing w:before="0"/>
        <w:jc w:val="both"/>
        <w:rPr>
          <w:rFonts w:eastAsia="TimesNewRomanPSMT" w:cs="Arial"/>
          <w:bCs/>
          <w:iCs/>
          <w:color w:val="000000"/>
        </w:rPr>
      </w:pPr>
      <w:r w:rsidRPr="00E47C2E">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5F6AAF" w:rsidRPr="005F6AAF" w:rsidRDefault="005F6AAF" w:rsidP="005F6AAF"/>
    <w:p w:rsidR="005F6AAF" w:rsidRDefault="00BE2596" w:rsidP="00BE2596">
      <w:pPr>
        <w:spacing w:before="0"/>
        <w:rPr>
          <w:rFonts w:cs="Arial"/>
          <w:color w:val="000000" w:themeColor="text1"/>
        </w:rPr>
      </w:pPr>
      <w:r w:rsidRPr="005F6AAF">
        <w:rPr>
          <w:rFonts w:cs="Arial"/>
          <w:color w:val="000000" w:themeColor="text1"/>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BE2596" w:rsidRPr="00E47C2E" w:rsidRDefault="00BE2596" w:rsidP="00BE2596">
      <w:pPr>
        <w:spacing w:before="0"/>
        <w:rPr>
          <w:rFonts w:cs="Arial"/>
        </w:rPr>
      </w:pPr>
      <w:r w:rsidRPr="00E47C2E">
        <w:rPr>
          <w:rFonts w:cs="Arial"/>
        </w:rPr>
        <w:t>Ук</w:t>
      </w:r>
      <w:r w:rsidR="005F6AAF">
        <w:rPr>
          <w:rFonts w:cs="Arial"/>
        </w:rPr>
        <w:t>олико ни после примене резервног</w:t>
      </w:r>
      <w:r w:rsidRPr="00E47C2E">
        <w:rPr>
          <w:rFonts w:cs="Arial"/>
        </w:rPr>
        <w:t xml:space="preserve"> критеријума не буде  могуће изабрати најповољнију понуду, најповољнија понуда биће изабрана путем жреба.</w:t>
      </w:r>
    </w:p>
    <w:p w:rsidR="0048695D" w:rsidRPr="00C71C3C" w:rsidRDefault="00BE2596" w:rsidP="00C71C3C">
      <w:pPr>
        <w:spacing w:before="0"/>
        <w:rPr>
          <w:rFonts w:cs="Arial"/>
          <w:b/>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w:t>
      </w:r>
      <w:r w:rsidRPr="0048695D">
        <w:rPr>
          <w:rFonts w:cs="Arial"/>
        </w:rPr>
        <w:t>јавној набавци</w:t>
      </w:r>
      <w:r w:rsidRPr="0048695D">
        <w:rPr>
          <w:rFonts w:eastAsia="TimesNewRomanPSMT" w:cs="Arial"/>
          <w:bCs/>
        </w:rPr>
        <w:t>.</w:t>
      </w:r>
      <w:r w:rsidR="001804C2" w:rsidRPr="0048695D">
        <w:rPr>
          <w:rFonts w:eastAsia="TimesNewRomanPSMT" w:cs="Arial"/>
          <w:b/>
          <w:bCs/>
        </w:rPr>
        <w:t>О извршеном жребању сачињава се Записник који потписују представници Наручиоца и пристуних Понуђача.</w:t>
      </w:r>
    </w:p>
    <w:p w:rsidR="00C6752E" w:rsidRPr="00E47C2E" w:rsidRDefault="00C6752E" w:rsidP="0048695D">
      <w:pPr>
        <w:jc w:val="left"/>
        <w:rPr>
          <w:rFonts w:eastAsia="Arial Unicode MS" w:cs="Arial"/>
          <w:b/>
          <w:kern w:val="2"/>
          <w:lang w:val="ru-RU"/>
        </w:rPr>
      </w:pPr>
      <w:r w:rsidRPr="00E47C2E">
        <w:rPr>
          <w:rFonts w:eastAsia="Arial Unicode MS" w:cs="Arial"/>
          <w:b/>
          <w:kern w:val="2"/>
          <w:lang w:val="ru-RU"/>
        </w:rPr>
        <w:t>К О М И С И Ј А</w:t>
      </w:r>
    </w:p>
    <w:p w:rsidR="0048695D" w:rsidRDefault="00C6752E" w:rsidP="0048695D">
      <w:pPr>
        <w:tabs>
          <w:tab w:val="left" w:pos="3828"/>
          <w:tab w:val="left" w:pos="4111"/>
        </w:tabs>
        <w:jc w:val="left"/>
        <w:rPr>
          <w:rFonts w:eastAsia="Arial Unicode MS" w:cs="Arial"/>
          <w:kern w:val="2"/>
          <w:lang w:val="sr-Cyrl-RS"/>
        </w:rPr>
      </w:pPr>
      <w:r w:rsidRPr="00E47C2E">
        <w:rPr>
          <w:rFonts w:eastAsia="Arial Unicode MS" w:cs="Arial"/>
          <w:kern w:val="2"/>
          <w:lang w:val="ru-RU"/>
        </w:rPr>
        <w:t>за спровођење ЈН</w:t>
      </w:r>
      <w:r w:rsidR="00C71C3C">
        <w:rPr>
          <w:rFonts w:eastAsia="Arial Unicode MS" w:cs="Arial"/>
          <w:kern w:val="2"/>
        </w:rPr>
        <w:t xml:space="preserve"> бр.3000/0199/2016 (521</w:t>
      </w:r>
      <w:r w:rsidR="000E623C">
        <w:rPr>
          <w:rFonts w:eastAsia="Arial Unicode MS" w:cs="Arial"/>
          <w:kern w:val="2"/>
        </w:rPr>
        <w:t>/2016</w:t>
      </w:r>
      <w:r w:rsidR="00C71C3C">
        <w:rPr>
          <w:rFonts w:eastAsia="Arial Unicode MS" w:cs="Arial"/>
          <w:kern w:val="2"/>
        </w:rPr>
        <w:t>, 595/2016</w:t>
      </w:r>
      <w:r w:rsidR="000E623C">
        <w:rPr>
          <w:rFonts w:eastAsia="Arial Unicode MS" w:cs="Arial"/>
          <w:kern w:val="2"/>
        </w:rPr>
        <w:t>)</w:t>
      </w:r>
    </w:p>
    <w:p w:rsidR="00C6752E" w:rsidRDefault="00C6752E" w:rsidP="0048695D">
      <w:pPr>
        <w:tabs>
          <w:tab w:val="left" w:pos="3828"/>
          <w:tab w:val="left" w:pos="4111"/>
        </w:tabs>
        <w:jc w:val="left"/>
        <w:rPr>
          <w:rFonts w:eastAsia="Arial Unicode MS" w:cs="Arial"/>
          <w:kern w:val="2"/>
          <w:lang w:val="ru-RU"/>
        </w:rPr>
      </w:pPr>
      <w:r w:rsidRPr="00E47C2E">
        <w:rPr>
          <w:rFonts w:eastAsia="Arial Unicode MS" w:cs="Arial"/>
          <w:kern w:val="2"/>
          <w:lang w:val="ru-RU"/>
        </w:rPr>
        <w:t>формирана Решењем бр.</w:t>
      </w:r>
      <w:r w:rsidR="0048695D">
        <w:rPr>
          <w:rFonts w:eastAsia="Arial Unicode MS" w:cs="Arial"/>
          <w:kern w:val="2"/>
          <w:lang w:val="ru-RU"/>
        </w:rPr>
        <w:t xml:space="preserve"> </w:t>
      </w:r>
      <w:r w:rsidR="002F714F">
        <w:rPr>
          <w:rFonts w:eastAsia="Arial Unicode MS" w:cs="Arial"/>
          <w:kern w:val="2"/>
        </w:rPr>
        <w:t>5383-E.03.02.-154795/2-2016</w:t>
      </w:r>
      <w:r w:rsidR="0048695D">
        <w:rPr>
          <w:rFonts w:eastAsia="Arial Unicode MS" w:cs="Arial"/>
          <w:kern w:val="2"/>
          <w:lang w:val="ru-RU"/>
        </w:rPr>
        <w:t xml:space="preserve"> од </w:t>
      </w:r>
      <w:r w:rsidR="002F714F">
        <w:rPr>
          <w:rFonts w:eastAsia="Arial Unicode MS" w:cs="Arial"/>
          <w:kern w:val="2"/>
        </w:rPr>
        <w:t>20</w:t>
      </w:r>
      <w:r w:rsidR="0048695D">
        <w:rPr>
          <w:rFonts w:eastAsia="Arial Unicode MS" w:cs="Arial"/>
          <w:kern w:val="2"/>
          <w:lang w:val="ru-RU"/>
        </w:rPr>
        <w:t>.</w:t>
      </w:r>
      <w:r w:rsidR="002F714F">
        <w:rPr>
          <w:rFonts w:eastAsia="Arial Unicode MS" w:cs="Arial"/>
          <w:kern w:val="2"/>
        </w:rPr>
        <w:t>05</w:t>
      </w:r>
      <w:r w:rsidR="0048695D">
        <w:rPr>
          <w:rFonts w:eastAsia="Arial Unicode MS" w:cs="Arial"/>
          <w:kern w:val="2"/>
          <w:lang w:val="ru-RU"/>
        </w:rPr>
        <w:t>.2016. год.</w:t>
      </w:r>
    </w:p>
    <w:p w:rsidR="0048695D" w:rsidRDefault="0048695D" w:rsidP="0048695D">
      <w:pPr>
        <w:tabs>
          <w:tab w:val="left" w:pos="3828"/>
          <w:tab w:val="left" w:pos="4111"/>
        </w:tabs>
        <w:jc w:val="left"/>
        <w:rPr>
          <w:rFonts w:eastAsia="Arial Unicode MS" w:cs="Arial"/>
          <w:kern w:val="2"/>
          <w:lang w:val="ru-RU"/>
        </w:rPr>
      </w:pPr>
    </w:p>
    <w:tbl>
      <w:tblPr>
        <w:tblStyle w:val="TableGrid"/>
        <w:tblW w:w="0" w:type="auto"/>
        <w:tblLook w:val="04A0" w:firstRow="1" w:lastRow="0" w:firstColumn="1" w:lastColumn="0" w:noHBand="0" w:noVBand="1"/>
      </w:tblPr>
      <w:tblGrid>
        <w:gridCol w:w="4935"/>
        <w:gridCol w:w="3111"/>
      </w:tblGrid>
      <w:tr w:rsidR="0048695D" w:rsidRPr="00E323AF" w:rsidTr="0048695D">
        <w:tc>
          <w:tcPr>
            <w:tcW w:w="4935" w:type="dxa"/>
          </w:tcPr>
          <w:p w:rsidR="0048695D" w:rsidRPr="00E323AF" w:rsidRDefault="0048695D" w:rsidP="0048695D">
            <w:pPr>
              <w:spacing w:before="0"/>
              <w:jc w:val="center"/>
              <w:rPr>
                <w:b/>
                <w:lang w:val="sr-Cyrl-RS"/>
              </w:rPr>
            </w:pPr>
            <w:r w:rsidRPr="00E323AF">
              <w:rPr>
                <w:b/>
                <w:lang w:val="sr-Cyrl-RS"/>
              </w:rPr>
              <w:t>Састав</w:t>
            </w:r>
          </w:p>
        </w:tc>
        <w:tc>
          <w:tcPr>
            <w:tcW w:w="3111" w:type="dxa"/>
          </w:tcPr>
          <w:p w:rsidR="0048695D" w:rsidRPr="00E323AF" w:rsidRDefault="0048695D" w:rsidP="0048695D">
            <w:pPr>
              <w:spacing w:before="0"/>
              <w:jc w:val="center"/>
              <w:rPr>
                <w:b/>
                <w:lang w:val="sr-Cyrl-RS"/>
              </w:rPr>
            </w:pPr>
            <w:r w:rsidRPr="00E323AF">
              <w:rPr>
                <w:b/>
                <w:lang w:val="sr-Cyrl-RS"/>
              </w:rPr>
              <w:t>Потпис</w:t>
            </w:r>
          </w:p>
        </w:tc>
      </w:tr>
      <w:tr w:rsidR="0048695D" w:rsidTr="0048695D">
        <w:tc>
          <w:tcPr>
            <w:tcW w:w="4935" w:type="dxa"/>
          </w:tcPr>
          <w:p w:rsidR="0048695D" w:rsidRPr="00E323AF" w:rsidRDefault="0048695D" w:rsidP="0048695D">
            <w:pPr>
              <w:spacing w:before="0"/>
              <w:jc w:val="center"/>
              <w:rPr>
                <w:lang w:val="sr-Cyrl-RS"/>
              </w:rPr>
            </w:pPr>
            <w:bookmarkStart w:id="196" w:name="_GoBack"/>
            <w:bookmarkEnd w:id="196"/>
          </w:p>
        </w:tc>
        <w:tc>
          <w:tcPr>
            <w:tcW w:w="3111" w:type="dxa"/>
          </w:tcPr>
          <w:p w:rsidR="0048695D" w:rsidRDefault="0048695D" w:rsidP="0048695D">
            <w:pPr>
              <w:spacing w:before="0"/>
              <w:jc w:val="center"/>
            </w:pPr>
          </w:p>
        </w:tc>
      </w:tr>
      <w:tr w:rsidR="0048695D" w:rsidTr="0048695D">
        <w:tc>
          <w:tcPr>
            <w:tcW w:w="4935" w:type="dxa"/>
          </w:tcPr>
          <w:p w:rsidR="0048695D" w:rsidRPr="00E323AF" w:rsidRDefault="0048695D" w:rsidP="0048695D">
            <w:pPr>
              <w:spacing w:before="0"/>
              <w:jc w:val="center"/>
              <w:rPr>
                <w:lang w:val="sr-Cyrl-RS"/>
              </w:rPr>
            </w:pPr>
          </w:p>
        </w:tc>
        <w:tc>
          <w:tcPr>
            <w:tcW w:w="3111" w:type="dxa"/>
          </w:tcPr>
          <w:p w:rsidR="0048695D" w:rsidRDefault="0048695D" w:rsidP="0048695D">
            <w:pPr>
              <w:spacing w:before="0"/>
              <w:jc w:val="center"/>
            </w:pPr>
          </w:p>
        </w:tc>
      </w:tr>
      <w:tr w:rsidR="0048695D" w:rsidTr="0048695D">
        <w:tc>
          <w:tcPr>
            <w:tcW w:w="4935" w:type="dxa"/>
          </w:tcPr>
          <w:p w:rsidR="0048695D" w:rsidRDefault="0048695D" w:rsidP="0048695D">
            <w:pPr>
              <w:spacing w:before="0"/>
              <w:jc w:val="center"/>
              <w:rPr>
                <w:lang w:val="sr-Cyrl-RS"/>
              </w:rPr>
            </w:pPr>
          </w:p>
        </w:tc>
        <w:tc>
          <w:tcPr>
            <w:tcW w:w="3111" w:type="dxa"/>
          </w:tcPr>
          <w:p w:rsidR="0048695D" w:rsidRDefault="0048695D" w:rsidP="0048695D">
            <w:pPr>
              <w:spacing w:before="0"/>
              <w:jc w:val="center"/>
            </w:pPr>
          </w:p>
        </w:tc>
      </w:tr>
      <w:tr w:rsidR="0048695D" w:rsidTr="0048695D">
        <w:tc>
          <w:tcPr>
            <w:tcW w:w="4935" w:type="dxa"/>
          </w:tcPr>
          <w:p w:rsidR="0048695D" w:rsidRDefault="0048695D" w:rsidP="0048695D">
            <w:pPr>
              <w:spacing w:before="0"/>
              <w:jc w:val="center"/>
              <w:rPr>
                <w:lang w:val="sr-Cyrl-RS"/>
              </w:rPr>
            </w:pPr>
          </w:p>
        </w:tc>
        <w:tc>
          <w:tcPr>
            <w:tcW w:w="3111" w:type="dxa"/>
          </w:tcPr>
          <w:p w:rsidR="0048695D" w:rsidRDefault="0048695D" w:rsidP="0048695D">
            <w:pPr>
              <w:spacing w:before="0"/>
              <w:jc w:val="center"/>
            </w:pPr>
          </w:p>
        </w:tc>
      </w:tr>
      <w:tr w:rsidR="0048695D" w:rsidTr="0048695D">
        <w:tc>
          <w:tcPr>
            <w:tcW w:w="4935" w:type="dxa"/>
          </w:tcPr>
          <w:p w:rsidR="0048695D" w:rsidRPr="00E323AF" w:rsidRDefault="0048695D" w:rsidP="0048695D">
            <w:pPr>
              <w:spacing w:before="0"/>
              <w:jc w:val="center"/>
              <w:rPr>
                <w:lang w:val="sr-Cyrl-RS"/>
              </w:rPr>
            </w:pPr>
          </w:p>
        </w:tc>
        <w:tc>
          <w:tcPr>
            <w:tcW w:w="3111" w:type="dxa"/>
          </w:tcPr>
          <w:p w:rsidR="0048695D" w:rsidRDefault="0048695D" w:rsidP="0048695D">
            <w:pPr>
              <w:spacing w:before="0"/>
              <w:jc w:val="center"/>
            </w:pPr>
          </w:p>
        </w:tc>
      </w:tr>
      <w:tr w:rsidR="0048695D" w:rsidTr="0048695D">
        <w:tc>
          <w:tcPr>
            <w:tcW w:w="4935" w:type="dxa"/>
          </w:tcPr>
          <w:p w:rsidR="0048695D" w:rsidRPr="00E323AF" w:rsidRDefault="0048695D" w:rsidP="0048695D">
            <w:pPr>
              <w:spacing w:before="0"/>
              <w:jc w:val="center"/>
              <w:rPr>
                <w:lang w:val="sr-Cyrl-RS"/>
              </w:rPr>
            </w:pPr>
          </w:p>
        </w:tc>
        <w:tc>
          <w:tcPr>
            <w:tcW w:w="3111" w:type="dxa"/>
          </w:tcPr>
          <w:p w:rsidR="0048695D" w:rsidRDefault="0048695D" w:rsidP="0048695D">
            <w:pPr>
              <w:spacing w:before="0"/>
              <w:jc w:val="center"/>
            </w:pPr>
          </w:p>
        </w:tc>
      </w:tr>
      <w:tr w:rsidR="0048695D" w:rsidTr="0048695D">
        <w:tc>
          <w:tcPr>
            <w:tcW w:w="4935" w:type="dxa"/>
          </w:tcPr>
          <w:p w:rsidR="0048695D" w:rsidRPr="00E323AF" w:rsidRDefault="0048695D" w:rsidP="0048695D">
            <w:pPr>
              <w:spacing w:before="0"/>
              <w:jc w:val="center"/>
              <w:rPr>
                <w:lang w:val="sr-Cyrl-RS"/>
              </w:rPr>
            </w:pPr>
          </w:p>
        </w:tc>
        <w:tc>
          <w:tcPr>
            <w:tcW w:w="3111" w:type="dxa"/>
          </w:tcPr>
          <w:p w:rsidR="0048695D" w:rsidRDefault="0048695D" w:rsidP="0048695D">
            <w:pPr>
              <w:spacing w:before="0"/>
              <w:jc w:val="center"/>
            </w:pPr>
          </w:p>
        </w:tc>
      </w:tr>
      <w:tr w:rsidR="0048695D" w:rsidTr="0048695D">
        <w:tc>
          <w:tcPr>
            <w:tcW w:w="4935" w:type="dxa"/>
          </w:tcPr>
          <w:p w:rsidR="0048695D" w:rsidRPr="00E323AF" w:rsidRDefault="0048695D" w:rsidP="0048695D">
            <w:pPr>
              <w:spacing w:before="0"/>
              <w:jc w:val="center"/>
              <w:rPr>
                <w:lang w:val="sr-Cyrl-RS"/>
              </w:rPr>
            </w:pPr>
          </w:p>
        </w:tc>
        <w:tc>
          <w:tcPr>
            <w:tcW w:w="3111" w:type="dxa"/>
          </w:tcPr>
          <w:p w:rsidR="0048695D" w:rsidRDefault="0048695D" w:rsidP="0048695D">
            <w:pPr>
              <w:spacing w:before="0"/>
              <w:jc w:val="center"/>
            </w:pPr>
          </w:p>
        </w:tc>
      </w:tr>
    </w:tbl>
    <w:p w:rsidR="0048695D" w:rsidRPr="0048695D" w:rsidRDefault="0048695D" w:rsidP="0048695D">
      <w:pPr>
        <w:tabs>
          <w:tab w:val="left" w:pos="3828"/>
          <w:tab w:val="left" w:pos="4111"/>
        </w:tabs>
        <w:jc w:val="left"/>
        <w:rPr>
          <w:rFonts w:eastAsia="Arial Unicode MS" w:cs="Arial"/>
          <w:kern w:val="2"/>
        </w:rPr>
      </w:pP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7235C6">
      <w:pPr>
        <w:pStyle w:val="KDPodnaslov1"/>
        <w:numPr>
          <w:ilvl w:val="0"/>
          <w:numId w:val="14"/>
        </w:numPr>
        <w:spacing w:before="0"/>
        <w:rPr>
          <w:rFonts w:cs="Arial"/>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1"/>
      <w:bookmarkEnd w:id="192"/>
      <w:bookmarkEnd w:id="193"/>
      <w:bookmarkEnd w:id="194"/>
      <w:bookmarkEnd w:id="195"/>
      <w:bookmarkEnd w:id="197"/>
      <w:bookmarkEnd w:id="198"/>
      <w:bookmarkEnd w:id="199"/>
      <w:bookmarkEnd w:id="200"/>
      <w:bookmarkEnd w:id="201"/>
      <w:bookmarkEnd w:id="202"/>
      <w:r w:rsidRPr="00E47C2E">
        <w:rPr>
          <w:rFonts w:cs="Arial"/>
        </w:rPr>
        <w:lastRenderedPageBreak/>
        <w:t>УПУТСТВО ПОНУЂАЧИМА КАКО ДА САЧИНЕ ПОНУДУ</w:t>
      </w:r>
      <w:bookmarkEnd w:id="203"/>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7235C6">
      <w:pPr>
        <w:pStyle w:val="KDPodnaslov2"/>
        <w:numPr>
          <w:ilvl w:val="1"/>
          <w:numId w:val="19"/>
        </w:numPr>
        <w:spacing w:before="0"/>
        <w:jc w:val="both"/>
        <w:rPr>
          <w:rFonts w:cs="Arial"/>
        </w:rPr>
      </w:pPr>
      <w:bookmarkStart w:id="204" w:name="_Toc441651577"/>
      <w:bookmarkStart w:id="205" w:name="_Toc442559888"/>
      <w:r w:rsidRPr="00E47C2E">
        <w:rPr>
          <w:rFonts w:cs="Arial"/>
        </w:rPr>
        <w:t>Језик на којем понуда мора бити састављена</w:t>
      </w:r>
      <w:bookmarkEnd w:id="204"/>
      <w:bookmarkEnd w:id="205"/>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7235C6">
      <w:pPr>
        <w:pStyle w:val="KDPodnaslov2"/>
        <w:numPr>
          <w:ilvl w:val="1"/>
          <w:numId w:val="19"/>
        </w:numPr>
        <w:spacing w:before="0"/>
        <w:jc w:val="both"/>
        <w:rPr>
          <w:rFonts w:cs="Arial"/>
        </w:rPr>
      </w:pPr>
      <w:bookmarkStart w:id="206" w:name="_Toc441651578"/>
      <w:bookmarkStart w:id="207"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6"/>
      <w:bookmarkEnd w:id="207"/>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8695D" w:rsidRDefault="008D2B23" w:rsidP="005F6AAF">
      <w:pPr>
        <w:pStyle w:val="Title"/>
        <w:spacing w:before="0"/>
        <w:jc w:val="both"/>
        <w:rPr>
          <w:rFonts w:cs="Arial"/>
          <w:b w:val="0"/>
          <w:sz w:val="22"/>
          <w:szCs w:val="22"/>
        </w:rPr>
      </w:pPr>
      <w:r w:rsidRPr="0048695D">
        <w:rPr>
          <w:rFonts w:cs="Arial"/>
          <w:b w:val="0"/>
          <w:sz w:val="22"/>
          <w:szCs w:val="22"/>
          <w:lang w:val="ru-RU"/>
        </w:rPr>
        <w:t xml:space="preserve">Понуђач подноси понуду у затвореној коверти </w:t>
      </w:r>
      <w:r w:rsidRPr="0048695D">
        <w:rPr>
          <w:rFonts w:cs="Arial"/>
          <w:b w:val="0"/>
          <w:sz w:val="22"/>
          <w:szCs w:val="22"/>
        </w:rPr>
        <w:t>или кутији</w:t>
      </w:r>
      <w:r w:rsidRPr="0048695D">
        <w:rPr>
          <w:rFonts w:cs="Arial"/>
          <w:b w:val="0"/>
          <w:sz w:val="22"/>
          <w:szCs w:val="22"/>
          <w:lang w:val="ru-RU"/>
        </w:rPr>
        <w:t xml:space="preserve">, тако да се </w:t>
      </w:r>
      <w:r w:rsidR="00613B13" w:rsidRPr="0048695D">
        <w:rPr>
          <w:rFonts w:cs="Arial"/>
          <w:b w:val="0"/>
          <w:sz w:val="22"/>
          <w:szCs w:val="22"/>
          <w:lang w:val="ru-RU"/>
        </w:rPr>
        <w:t>при отварању може проверити да ли је затворена, као и када</w:t>
      </w:r>
      <w:r w:rsidRPr="0048695D">
        <w:rPr>
          <w:rFonts w:cs="Arial"/>
          <w:b w:val="0"/>
          <w:sz w:val="22"/>
          <w:szCs w:val="22"/>
          <w:lang w:val="ru-RU"/>
        </w:rPr>
        <w:t xml:space="preserve">, на адресу: Јавно предузеће „Електропривреда Србије“, </w:t>
      </w:r>
      <w:r w:rsidR="002A4077" w:rsidRPr="0048695D">
        <w:rPr>
          <w:rFonts w:cs="Arial"/>
          <w:b w:val="0"/>
          <w:sz w:val="22"/>
          <w:szCs w:val="22"/>
          <w:lang w:val="ru-RU"/>
        </w:rPr>
        <w:t>огранак ТЕНТ,</w:t>
      </w:r>
      <w:r w:rsidR="0048695D" w:rsidRPr="0048695D">
        <w:rPr>
          <w:rFonts w:cs="Arial"/>
          <w:b w:val="0"/>
          <w:sz w:val="22"/>
          <w:szCs w:val="22"/>
          <w:lang w:val="ru-RU"/>
        </w:rPr>
        <w:t xml:space="preserve"> </w:t>
      </w:r>
      <w:r w:rsidR="0048695D" w:rsidRPr="0048695D">
        <w:rPr>
          <w:rFonts w:cs="Arial"/>
          <w:b w:val="0"/>
          <w:color w:val="000000" w:themeColor="text1"/>
          <w:sz w:val="22"/>
          <w:szCs w:val="22"/>
          <w:lang w:val="ru-RU"/>
        </w:rPr>
        <w:t>ТЕНТ Б, Ушће</w:t>
      </w:r>
      <w:r w:rsidR="005F6AAF" w:rsidRPr="0048695D">
        <w:rPr>
          <w:rFonts w:cs="Arial"/>
          <w:b w:val="0"/>
          <w:color w:val="000000" w:themeColor="text1"/>
          <w:sz w:val="22"/>
          <w:szCs w:val="22"/>
          <w:lang w:val="ru-RU"/>
        </w:rPr>
        <w:t>, 11 500 Обреновац</w:t>
      </w:r>
      <w:r w:rsidR="0048695D" w:rsidRPr="0048695D">
        <w:rPr>
          <w:rFonts w:cs="Arial"/>
          <w:b w:val="0"/>
          <w:color w:val="000000" w:themeColor="text1"/>
          <w:sz w:val="22"/>
          <w:szCs w:val="22"/>
          <w:lang w:val="ru-RU"/>
        </w:rPr>
        <w:t xml:space="preserve"> </w:t>
      </w:r>
      <w:r w:rsidRPr="0048695D">
        <w:rPr>
          <w:rFonts w:cs="Arial"/>
          <w:b w:val="0"/>
          <w:sz w:val="22"/>
          <w:szCs w:val="22"/>
          <w:lang w:val="ru-RU"/>
        </w:rPr>
        <w:t>- са назнак</w:t>
      </w:r>
      <w:r w:rsidR="005F6AAF" w:rsidRPr="0048695D">
        <w:rPr>
          <w:rFonts w:cs="Arial"/>
          <w:b w:val="0"/>
          <w:sz w:val="22"/>
          <w:szCs w:val="22"/>
          <w:lang w:val="ru-RU"/>
        </w:rPr>
        <w:t>ом</w:t>
      </w:r>
      <w:r w:rsidR="005F6AAF" w:rsidRPr="0048695D">
        <w:rPr>
          <w:rFonts w:cs="Arial"/>
          <w:sz w:val="22"/>
          <w:szCs w:val="22"/>
          <w:lang w:val="ru-RU"/>
        </w:rPr>
        <w:t>: „Понуда за јавну набавку услуга:</w:t>
      </w:r>
      <w:r w:rsidR="0048695D" w:rsidRPr="0048695D">
        <w:rPr>
          <w:rFonts w:cs="Arial"/>
          <w:sz w:val="22"/>
          <w:szCs w:val="22"/>
          <w:lang w:val="ru-RU"/>
        </w:rPr>
        <w:t xml:space="preserve"> </w:t>
      </w:r>
      <w:r w:rsidR="0048695D" w:rsidRPr="0048695D">
        <w:rPr>
          <w:rFonts w:cs="Arial"/>
          <w:sz w:val="22"/>
          <w:szCs w:val="22"/>
          <w:lang w:val="sr-Cyrl-RS"/>
        </w:rPr>
        <w:t>Услуге чишћења замазућених и зауљених површина - ТЕНТ</w:t>
      </w:r>
      <w:r w:rsidR="005F6AAF" w:rsidRPr="0048695D">
        <w:rPr>
          <w:rFonts w:cs="Arial"/>
          <w:sz w:val="22"/>
          <w:szCs w:val="22"/>
          <w:lang w:val="ru-RU"/>
        </w:rPr>
        <w:t>,</w:t>
      </w:r>
      <w:r w:rsidRPr="0048695D">
        <w:rPr>
          <w:rFonts w:cs="Arial"/>
          <w:sz w:val="22"/>
          <w:szCs w:val="22"/>
          <w:lang w:val="ru-RU"/>
        </w:rPr>
        <w:t xml:space="preserve"> Јавна набавка број </w:t>
      </w:r>
      <w:r w:rsidR="0048695D" w:rsidRPr="0048695D">
        <w:rPr>
          <w:rFonts w:cs="Arial"/>
          <w:sz w:val="22"/>
          <w:szCs w:val="22"/>
        </w:rPr>
        <w:t>3000/0199/2016 (521/2016, 595/2016)</w:t>
      </w:r>
      <w:r w:rsidRPr="0048695D">
        <w:rPr>
          <w:rFonts w:cs="Arial"/>
          <w:sz w:val="22"/>
          <w:szCs w:val="22"/>
          <w:lang w:val="ru-RU"/>
        </w:rPr>
        <w:t xml:space="preserve"> - НЕ ОТВАРАТИ“</w:t>
      </w:r>
      <w:r w:rsidRPr="0048695D">
        <w:rPr>
          <w:rFonts w:cs="Arial"/>
          <w:b w:val="0"/>
          <w:sz w:val="22"/>
          <w:szCs w:val="22"/>
          <w:lang w:val="ru-RU"/>
        </w:rPr>
        <w:t>.</w:t>
      </w:r>
      <w:r w:rsidRPr="0048695D">
        <w:rPr>
          <w:rFonts w:cs="Arial"/>
          <w:sz w:val="22"/>
          <w:szCs w:val="22"/>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7235C6">
      <w:pPr>
        <w:pStyle w:val="KDPodnaslov2"/>
        <w:numPr>
          <w:ilvl w:val="1"/>
          <w:numId w:val="19"/>
        </w:numPr>
        <w:spacing w:before="0"/>
        <w:jc w:val="both"/>
        <w:rPr>
          <w:rFonts w:cs="Arial"/>
        </w:rPr>
      </w:pPr>
      <w:bookmarkStart w:id="208" w:name="_Toc441651579"/>
      <w:bookmarkStart w:id="209" w:name="_Toc442559890"/>
      <w:r w:rsidRPr="00E47C2E">
        <w:rPr>
          <w:rFonts w:cs="Arial"/>
        </w:rPr>
        <w:t>Обавезна садржина понуде</w:t>
      </w:r>
      <w:bookmarkEnd w:id="208"/>
      <w:bookmarkEnd w:id="209"/>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C71C3C" w:rsidRPr="00E47C2E" w:rsidRDefault="00C71C3C" w:rsidP="00C71C3C">
      <w:pPr>
        <w:pStyle w:val="KDNabrajanje"/>
        <w:spacing w:before="0"/>
        <w:rPr>
          <w:rFonts w:cs="Arial"/>
        </w:rPr>
      </w:pPr>
      <w:r w:rsidRPr="00E47C2E">
        <w:rPr>
          <w:rFonts w:cs="Arial"/>
        </w:rPr>
        <w:t xml:space="preserve">Образац понуде </w:t>
      </w:r>
    </w:p>
    <w:p w:rsidR="00C71C3C" w:rsidRPr="00E47C2E" w:rsidRDefault="00C71C3C" w:rsidP="00C71C3C">
      <w:pPr>
        <w:pStyle w:val="KDNabrajanje"/>
        <w:spacing w:before="0"/>
        <w:rPr>
          <w:rFonts w:cs="Arial"/>
        </w:rPr>
      </w:pPr>
      <w:r w:rsidRPr="00E47C2E">
        <w:rPr>
          <w:rFonts w:cs="Arial"/>
        </w:rPr>
        <w:t xml:space="preserve">Структура цене </w:t>
      </w:r>
    </w:p>
    <w:p w:rsidR="00C71C3C" w:rsidRPr="00E47C2E" w:rsidRDefault="00C71C3C" w:rsidP="00C71C3C">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C71C3C" w:rsidRPr="00E47C2E" w:rsidRDefault="00C71C3C" w:rsidP="00C71C3C">
      <w:pPr>
        <w:pStyle w:val="KDNabrajanje"/>
        <w:spacing w:before="0"/>
        <w:rPr>
          <w:rFonts w:cs="Arial"/>
        </w:rPr>
      </w:pPr>
      <w:r w:rsidRPr="00E47C2E">
        <w:rPr>
          <w:rFonts w:cs="Arial"/>
        </w:rPr>
        <w:t xml:space="preserve">Изјава о независној понуди </w:t>
      </w:r>
    </w:p>
    <w:p w:rsidR="00C71C3C" w:rsidRPr="00E47C2E" w:rsidRDefault="00C71C3C" w:rsidP="00C71C3C">
      <w:pPr>
        <w:pStyle w:val="KDNabrajanje"/>
        <w:spacing w:before="0"/>
        <w:rPr>
          <w:rFonts w:cs="Arial"/>
        </w:rPr>
      </w:pPr>
      <w:r w:rsidRPr="00E47C2E">
        <w:rPr>
          <w:rFonts w:cs="Arial"/>
        </w:rPr>
        <w:t xml:space="preserve">Изјава у складу са чланом 75. став 2. Закона </w:t>
      </w:r>
    </w:p>
    <w:p w:rsidR="00C71C3C" w:rsidRPr="007A161C" w:rsidRDefault="00C71C3C" w:rsidP="00C71C3C">
      <w:pPr>
        <w:pStyle w:val="KDNabrajanje"/>
        <w:spacing w:before="0"/>
        <w:rPr>
          <w:rFonts w:cs="Arial"/>
        </w:rPr>
      </w:pPr>
      <w:r w:rsidRPr="00324D87">
        <w:rPr>
          <w:rFonts w:cs="Arial"/>
        </w:rPr>
        <w:t>Обрасц</w:t>
      </w:r>
      <w:r w:rsidRPr="00324D87">
        <w:rPr>
          <w:rFonts w:cs="Arial"/>
          <w:lang w:val="sr-Cyrl-CS"/>
        </w:rPr>
        <w:t>и</w:t>
      </w:r>
      <w:r w:rsidRPr="00324D87">
        <w:rPr>
          <w:rFonts w:cs="Arial"/>
        </w:rPr>
        <w:t>, изјаве и доказ</w:t>
      </w:r>
      <w:r w:rsidRPr="00324D87">
        <w:rPr>
          <w:rFonts w:cs="Arial"/>
          <w:lang w:val="sr-Cyrl-CS"/>
        </w:rPr>
        <w:t>и</w:t>
      </w:r>
      <w:r w:rsidRPr="00324D87">
        <w:rPr>
          <w:rFonts w:cs="Arial"/>
        </w:rPr>
        <w:t xml:space="preserve"> одређене тачком 6.</w:t>
      </w:r>
      <w:r w:rsidRPr="00324D87">
        <w:rPr>
          <w:rFonts w:cs="Arial"/>
          <w:lang w:val="sr-Cyrl-CS"/>
        </w:rPr>
        <w:t>9</w:t>
      </w:r>
      <w:r w:rsidRPr="00324D87">
        <w:rPr>
          <w:rFonts w:cs="Arial"/>
        </w:rPr>
        <w:t xml:space="preserve"> или 6.1</w:t>
      </w:r>
      <w:r w:rsidRPr="00324D87">
        <w:rPr>
          <w:rFonts w:cs="Arial"/>
          <w:lang w:val="sr-Cyrl-CS"/>
        </w:rPr>
        <w:t>0</w:t>
      </w:r>
      <w:r w:rsidRPr="00324D87">
        <w:rPr>
          <w:rFonts w:cs="Arial"/>
        </w:rPr>
        <w:t xml:space="preserve"> овог упутства у случају да понуђач подноси понуду са подизвођачем или заједничку понуду подноси </w:t>
      </w:r>
      <w:r w:rsidRPr="007A161C">
        <w:rPr>
          <w:rFonts w:cs="Arial"/>
        </w:rPr>
        <w:t>група понуђача</w:t>
      </w:r>
    </w:p>
    <w:p w:rsidR="00C71C3C" w:rsidRPr="007A161C" w:rsidRDefault="00C71C3C" w:rsidP="00C71C3C">
      <w:pPr>
        <w:pStyle w:val="KDNabrajanje"/>
        <w:spacing w:before="0"/>
        <w:rPr>
          <w:rFonts w:cs="Arial"/>
        </w:rPr>
      </w:pPr>
      <w:r w:rsidRPr="007A161C">
        <w:rPr>
          <w:rFonts w:cs="Arial"/>
        </w:rPr>
        <w:t>потписан и печатом оверен образац „Модел уговора“ (пожељно је да буде попуњен)</w:t>
      </w:r>
    </w:p>
    <w:p w:rsidR="00C71C3C" w:rsidRPr="007A161C" w:rsidRDefault="00C71C3C" w:rsidP="00C71C3C">
      <w:pPr>
        <w:pStyle w:val="KDNabrajanje"/>
        <w:spacing w:before="0"/>
      </w:pPr>
      <w:r w:rsidRPr="007A161C">
        <w:t xml:space="preserve">докази о испуњености услова </w:t>
      </w:r>
      <w:r w:rsidRPr="007A161C">
        <w:rPr>
          <w:lang w:bidi="en-US"/>
        </w:rPr>
        <w:t xml:space="preserve">из чл. 75. </w:t>
      </w:r>
      <w:r w:rsidRPr="007A161C">
        <w:t xml:space="preserve">Закона у складу са чланом 77. Закона и Одељком 4. конкурсне документације </w:t>
      </w:r>
    </w:p>
    <w:p w:rsidR="00C71C3C" w:rsidRPr="008501D5" w:rsidRDefault="00C71C3C" w:rsidP="00C71C3C">
      <w:pPr>
        <w:pStyle w:val="KDNabrajanje"/>
        <w:spacing w:before="0"/>
      </w:pPr>
      <w:r w:rsidRPr="007A161C">
        <w:t>Овлашћење за потписника (ако не потписује заступник)</w:t>
      </w:r>
    </w:p>
    <w:p w:rsidR="00C71C3C" w:rsidRPr="007A161C" w:rsidRDefault="00C71C3C" w:rsidP="00C71C3C">
      <w:pPr>
        <w:pStyle w:val="KDNabrajanje"/>
        <w:spacing w:before="0"/>
      </w:pPr>
      <w:r>
        <w:rPr>
          <w:lang w:val="sr-Cyrl-RS"/>
        </w:rPr>
        <w:t>Записник о детаљним информацијама о предмету јавне набавке (дат у прилогу Конкурсне документције на последњој страни)</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7235C6">
      <w:pPr>
        <w:pStyle w:val="KDPodnaslov2"/>
        <w:numPr>
          <w:ilvl w:val="1"/>
          <w:numId w:val="19"/>
        </w:numPr>
        <w:spacing w:before="0"/>
        <w:jc w:val="both"/>
        <w:rPr>
          <w:rFonts w:cs="Arial"/>
        </w:rPr>
      </w:pPr>
      <w:bookmarkStart w:id="210" w:name="_Toc441651580"/>
      <w:bookmarkStart w:id="211" w:name="_Toc442559891"/>
      <w:r w:rsidRPr="00E47C2E">
        <w:rPr>
          <w:rFonts w:cs="Arial"/>
        </w:rPr>
        <w:t>Подношење и</w:t>
      </w:r>
      <w:r w:rsidR="008D2B23" w:rsidRPr="00E47C2E">
        <w:rPr>
          <w:rFonts w:cs="Arial"/>
        </w:rPr>
        <w:t xml:space="preserve"> отварање понуда</w:t>
      </w:r>
      <w:bookmarkEnd w:id="210"/>
      <w:bookmarkEnd w:id="211"/>
    </w:p>
    <w:p w:rsidR="00C71C3C" w:rsidRPr="00E47C2E" w:rsidRDefault="00C71C3C" w:rsidP="00C71C3C">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
    <w:p w:rsidR="00C71C3C" w:rsidRPr="00E47C2E" w:rsidRDefault="00C71C3C" w:rsidP="00C71C3C">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C71C3C" w:rsidRPr="00E47C2E" w:rsidRDefault="00C71C3C" w:rsidP="00C71C3C">
      <w:pPr>
        <w:pStyle w:val="KDParagraf"/>
        <w:spacing w:before="0"/>
        <w:rPr>
          <w:rFonts w:cs="Arial"/>
        </w:rPr>
      </w:pPr>
      <w:r w:rsidRPr="00E47C2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Pr>
          <w:rFonts w:cs="Arial"/>
          <w:lang w:val="sr-Cyrl-RS"/>
        </w:rPr>
        <w:t xml:space="preserve"> </w:t>
      </w:r>
      <w:r>
        <w:rPr>
          <w:rFonts w:cs="Arial"/>
          <w:lang w:val="ru-RU"/>
        </w:rPr>
        <w:t>ТЕНТ Б, Ушће, Обреновац</w:t>
      </w:r>
      <w:r>
        <w:rPr>
          <w:rFonts w:cs="Arial"/>
        </w:rPr>
        <w:t>,</w:t>
      </w:r>
      <w:r>
        <w:rPr>
          <w:rFonts w:cs="Arial"/>
          <w:lang w:val="sr-Cyrl-RS"/>
        </w:rPr>
        <w:t xml:space="preserve"> </w:t>
      </w:r>
      <w:r>
        <w:rPr>
          <w:rFonts w:cs="Arial"/>
        </w:rPr>
        <w:t>просторије службе набавке</w:t>
      </w:r>
      <w:r w:rsidRPr="00E47C2E">
        <w:rPr>
          <w:rFonts w:cs="Arial"/>
        </w:rPr>
        <w:t>.</w:t>
      </w:r>
    </w:p>
    <w:p w:rsidR="00C71C3C" w:rsidRPr="00E47C2E" w:rsidRDefault="00C71C3C" w:rsidP="00C71C3C">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w:t>
      </w:r>
      <w:r w:rsidRPr="00E47C2E">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C71C3C" w:rsidRPr="00E47C2E" w:rsidRDefault="00C71C3C" w:rsidP="00C71C3C">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C71C3C" w:rsidRPr="00E47C2E" w:rsidRDefault="00C71C3C" w:rsidP="00C71C3C">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C71C3C" w:rsidRPr="00E47C2E" w:rsidRDefault="00C71C3C" w:rsidP="00C71C3C">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7235C6">
      <w:pPr>
        <w:pStyle w:val="KDPodnaslov2"/>
        <w:numPr>
          <w:ilvl w:val="1"/>
          <w:numId w:val="19"/>
        </w:numPr>
        <w:spacing w:before="0"/>
        <w:jc w:val="both"/>
        <w:rPr>
          <w:rFonts w:cs="Arial"/>
        </w:rPr>
      </w:pPr>
      <w:bookmarkStart w:id="212" w:name="_Toc441651581"/>
      <w:bookmarkStart w:id="213" w:name="_Toc442559892"/>
      <w:r w:rsidRPr="00E47C2E">
        <w:rPr>
          <w:rFonts w:cs="Arial"/>
        </w:rPr>
        <w:t>Начин подношења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7235C6">
      <w:pPr>
        <w:pStyle w:val="KDPodnaslov2"/>
        <w:numPr>
          <w:ilvl w:val="1"/>
          <w:numId w:val="19"/>
        </w:numPr>
        <w:spacing w:before="0"/>
        <w:jc w:val="both"/>
        <w:rPr>
          <w:rFonts w:cs="Arial"/>
        </w:rPr>
      </w:pPr>
      <w:bookmarkStart w:id="214" w:name="_Toc441651582"/>
      <w:bookmarkStart w:id="215" w:name="_Toc442559893"/>
      <w:r w:rsidRPr="00E47C2E">
        <w:rPr>
          <w:rFonts w:cs="Arial"/>
        </w:rPr>
        <w:t>Измена, допуна и опозив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 xml:space="preserve">НА - </w:t>
      </w:r>
      <w:r w:rsidR="002811DC" w:rsidRPr="0048695D">
        <w:rPr>
          <w:rFonts w:cs="Arial"/>
          <w:lang w:val="ru-RU"/>
        </w:rPr>
        <w:t>Понуде за јавну набавку услуга:</w:t>
      </w:r>
      <w:r w:rsidR="0048695D" w:rsidRPr="0048695D">
        <w:rPr>
          <w:rFonts w:cs="Arial"/>
          <w:lang w:val="ru-RU"/>
        </w:rPr>
        <w:t xml:space="preserve"> </w:t>
      </w:r>
      <w:r w:rsidR="0048695D" w:rsidRPr="0048695D">
        <w:rPr>
          <w:rFonts w:cs="Arial"/>
          <w:lang w:val="sr-Cyrl-RS"/>
        </w:rPr>
        <w:t>Услуге чишћења замазућених и зауљених површина - ТЕНТ</w:t>
      </w:r>
      <w:r w:rsidR="0048695D" w:rsidRPr="0048695D">
        <w:rPr>
          <w:rFonts w:cs="Arial"/>
          <w:lang w:val="ru-RU"/>
        </w:rPr>
        <w:t>,</w:t>
      </w:r>
      <w:r w:rsidR="002811DC" w:rsidRPr="0048695D">
        <w:rPr>
          <w:rFonts w:cs="Arial"/>
          <w:lang w:val="ru-RU"/>
        </w:rPr>
        <w:t xml:space="preserve">, </w:t>
      </w:r>
      <w:r w:rsidRPr="0048695D">
        <w:rPr>
          <w:rFonts w:cs="Arial"/>
          <w:lang w:val="ru-RU"/>
        </w:rPr>
        <w:t xml:space="preserve">Јавна набавка број </w:t>
      </w:r>
      <w:r w:rsidR="0048695D" w:rsidRPr="0048695D">
        <w:rPr>
          <w:rFonts w:cs="Arial"/>
        </w:rPr>
        <w:t>3000/0199/2016 (521/2016, 595/2016)</w:t>
      </w:r>
      <w:r w:rsidR="0048695D" w:rsidRPr="0048695D">
        <w:rPr>
          <w:rFonts w:cs="Arial"/>
          <w:lang w:val="sr-Cyrl-RS"/>
        </w:rPr>
        <w:t xml:space="preserve"> </w:t>
      </w:r>
      <w:r w:rsidRPr="0048695D">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 xml:space="preserve">ИВ - Понуде за јавну набавку услуга: </w:t>
      </w:r>
      <w:r w:rsidR="0048695D" w:rsidRPr="0048695D">
        <w:rPr>
          <w:rFonts w:cs="Arial"/>
          <w:lang w:val="sr-Cyrl-RS"/>
        </w:rPr>
        <w:t>Услуге чишћења замазућених и зауљених површина - ТЕНТ</w:t>
      </w:r>
      <w:r w:rsidR="002811DC">
        <w:rPr>
          <w:rFonts w:cs="Arial"/>
        </w:rPr>
        <w:t xml:space="preserve">, </w:t>
      </w:r>
      <w:r w:rsidRPr="00E47C2E">
        <w:rPr>
          <w:rFonts w:cs="Arial"/>
        </w:rPr>
        <w:t xml:space="preserve">Јавна набавка број </w:t>
      </w:r>
      <w:r w:rsidR="0048695D" w:rsidRPr="0048695D">
        <w:rPr>
          <w:rFonts w:cs="Arial"/>
        </w:rPr>
        <w:t>3000/0199/2016 (521/2016, 595/2016)</w:t>
      </w:r>
      <w:r w:rsidR="0048695D" w:rsidRPr="0048695D">
        <w:rPr>
          <w:rFonts w:cs="Arial"/>
          <w:lang w:val="sr-Cyrl-RS"/>
        </w:rPr>
        <w:t xml:space="preserve"> </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8D2B23" w:rsidRPr="00E47C2E" w:rsidRDefault="008D2B23" w:rsidP="007235C6">
      <w:pPr>
        <w:pStyle w:val="KDPodnaslov2"/>
        <w:numPr>
          <w:ilvl w:val="1"/>
          <w:numId w:val="19"/>
        </w:numPr>
        <w:spacing w:before="0"/>
        <w:jc w:val="both"/>
        <w:rPr>
          <w:rFonts w:cs="Arial"/>
        </w:rPr>
      </w:pPr>
      <w:bookmarkStart w:id="216" w:name="_Toc441651583"/>
      <w:bookmarkStart w:id="217" w:name="_Toc442559894"/>
      <w:r w:rsidRPr="00E47C2E">
        <w:rPr>
          <w:rFonts w:cs="Arial"/>
          <w:lang w:val="ru-RU"/>
        </w:rPr>
        <w:t>П</w:t>
      </w:r>
      <w:r w:rsidRPr="00E47C2E">
        <w:rPr>
          <w:rFonts w:cs="Arial"/>
        </w:rPr>
        <w:t>артије</w:t>
      </w:r>
      <w:bookmarkEnd w:id="216"/>
      <w:bookmarkEnd w:id="217"/>
    </w:p>
    <w:p w:rsidR="0066644E" w:rsidRPr="002811DC" w:rsidRDefault="0066644E" w:rsidP="0066644E">
      <w:pPr>
        <w:pStyle w:val="KDParagraf"/>
        <w:spacing w:before="0"/>
        <w:ind w:left="360"/>
        <w:rPr>
          <w:rFonts w:cs="Arial"/>
          <w:color w:val="000000" w:themeColor="text1"/>
        </w:rPr>
      </w:pPr>
      <w:r w:rsidRPr="002811DC">
        <w:rPr>
          <w:rFonts w:cs="Arial"/>
          <w:color w:val="000000" w:themeColor="text1"/>
        </w:rPr>
        <w:t>Набавка није обликована по партијама.</w:t>
      </w:r>
    </w:p>
    <w:p w:rsidR="0066644E" w:rsidRPr="00E47C2E" w:rsidRDefault="0066644E" w:rsidP="0066644E">
      <w:pPr>
        <w:pStyle w:val="KDParagraf"/>
        <w:spacing w:before="0"/>
        <w:ind w:left="360"/>
        <w:rPr>
          <w:rFonts w:cs="Arial"/>
          <w:color w:val="FF0000"/>
        </w:rPr>
      </w:pPr>
    </w:p>
    <w:p w:rsidR="008D2B23" w:rsidRPr="00E47C2E" w:rsidRDefault="008D2B23" w:rsidP="008D2B23">
      <w:pPr>
        <w:spacing w:before="0"/>
        <w:rPr>
          <w:rFonts w:cs="Arial"/>
          <w:color w:val="00B0F0"/>
        </w:rPr>
      </w:pPr>
    </w:p>
    <w:p w:rsidR="008D2B23" w:rsidRPr="00E47C2E" w:rsidRDefault="008D2B23" w:rsidP="007235C6">
      <w:pPr>
        <w:pStyle w:val="KDPodnaslov2"/>
        <w:numPr>
          <w:ilvl w:val="1"/>
          <w:numId w:val="19"/>
        </w:numPr>
        <w:spacing w:before="0"/>
        <w:jc w:val="both"/>
        <w:rPr>
          <w:rFonts w:cs="Arial"/>
        </w:rPr>
      </w:pPr>
      <w:bookmarkStart w:id="218" w:name="_Toc441651584"/>
      <w:bookmarkStart w:id="219" w:name="_Toc442559895"/>
      <w:r w:rsidRPr="00E47C2E">
        <w:rPr>
          <w:rFonts w:cs="Arial"/>
        </w:rPr>
        <w:t>Понуда са варијантама</w:t>
      </w:r>
      <w:bookmarkEnd w:id="218"/>
      <w:bookmarkEnd w:id="219"/>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7235C6">
      <w:pPr>
        <w:pStyle w:val="KDPodnaslov2"/>
        <w:numPr>
          <w:ilvl w:val="1"/>
          <w:numId w:val="19"/>
        </w:numPr>
        <w:spacing w:before="0"/>
        <w:jc w:val="both"/>
        <w:rPr>
          <w:rFonts w:cs="Arial"/>
        </w:rPr>
      </w:pPr>
      <w:bookmarkStart w:id="220" w:name="_Toc441651585"/>
      <w:bookmarkStart w:id="221" w:name="_Toc442559896"/>
      <w:r w:rsidRPr="00E47C2E">
        <w:rPr>
          <w:rFonts w:cs="Arial"/>
        </w:rPr>
        <w:t>Подношење понуде са подизвођачима</w:t>
      </w:r>
      <w:bookmarkEnd w:id="220"/>
      <w:bookmarkEnd w:id="221"/>
    </w:p>
    <w:p w:rsidR="002E0327" w:rsidRPr="00E47C2E" w:rsidRDefault="002E0327" w:rsidP="002E0327">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2E0327" w:rsidRPr="00E47C2E" w:rsidRDefault="002E0327" w:rsidP="002E0327">
      <w:pPr>
        <w:pStyle w:val="KDParagraf"/>
        <w:spacing w:before="0"/>
        <w:rPr>
          <w:rFonts w:cs="Arial"/>
        </w:rPr>
      </w:pPr>
      <w:r w:rsidRPr="00E47C2E">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2E0327" w:rsidRPr="00E47C2E" w:rsidRDefault="002E0327" w:rsidP="002E0327">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E0327" w:rsidRPr="00E47C2E" w:rsidRDefault="002E0327" w:rsidP="002E0327">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E0327" w:rsidRPr="0040454D" w:rsidRDefault="002E0327" w:rsidP="002E0327">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w:t>
      </w:r>
      <w:r>
        <w:rPr>
          <w:rFonts w:cs="Arial"/>
        </w:rPr>
        <w:t xml:space="preserve"> доказује </w:t>
      </w:r>
      <w:r w:rsidRPr="006931BC">
        <w:rPr>
          <w:rFonts w:cs="Arial"/>
        </w:rPr>
        <w:t>испуњеност тих услова</w:t>
      </w:r>
      <w:r>
        <w:rPr>
          <w:rFonts w:cs="Arial"/>
        </w:rPr>
        <w:t xml:space="preserve">. </w:t>
      </w:r>
    </w:p>
    <w:p w:rsidR="002E0327" w:rsidRPr="00E47C2E" w:rsidRDefault="002E0327" w:rsidP="002E0327">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2E0327" w:rsidRPr="00E47C2E" w:rsidRDefault="002E0327" w:rsidP="002E0327">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2E0327" w:rsidRPr="00E47C2E" w:rsidRDefault="002E0327" w:rsidP="002E0327">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2E0327" w:rsidRPr="00E47C2E" w:rsidRDefault="002E0327" w:rsidP="002E0327">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2E0327" w:rsidRPr="002917FC" w:rsidRDefault="002E0327" w:rsidP="002E0327">
      <w:pPr>
        <w:pStyle w:val="KDParagraf"/>
        <w:spacing w:before="0"/>
        <w:rPr>
          <w:rFonts w:cs="Arial"/>
          <w:lang w:bidi="en-US"/>
        </w:rPr>
      </w:pPr>
      <w:r w:rsidRPr="002917FC">
        <w:rPr>
          <w:rFonts w:cs="Arial"/>
        </w:rPr>
        <w:t>Наручилац</w:t>
      </w:r>
      <w:r w:rsidRPr="002917FC">
        <w:rPr>
          <w:rFonts w:cs="Arial"/>
          <w:lang w:bidi="en-US"/>
        </w:rPr>
        <w:t xml:space="preserve"> у овом поступку не предвиђа примену одредби става 9.и 10. члана 80. Закона.</w:t>
      </w:r>
    </w:p>
    <w:p w:rsidR="002E0327" w:rsidRPr="002E0327" w:rsidRDefault="002E0327" w:rsidP="008D2B23">
      <w:pPr>
        <w:pStyle w:val="KDParagraf"/>
        <w:spacing w:before="0"/>
        <w:rPr>
          <w:rFonts w:cs="Arial"/>
          <w:color w:val="00B0F0"/>
          <w:sz w:val="10"/>
          <w:lang w:bidi="en-US"/>
        </w:rPr>
      </w:pPr>
    </w:p>
    <w:p w:rsidR="008D2B23" w:rsidRPr="00E47C2E" w:rsidRDefault="008D2B23" w:rsidP="007235C6">
      <w:pPr>
        <w:pStyle w:val="KDPodnaslov2"/>
        <w:numPr>
          <w:ilvl w:val="1"/>
          <w:numId w:val="19"/>
        </w:numPr>
        <w:spacing w:before="0"/>
        <w:jc w:val="both"/>
        <w:rPr>
          <w:rFonts w:cs="Arial"/>
        </w:rPr>
      </w:pPr>
      <w:bookmarkStart w:id="222" w:name="_Toc441651586"/>
      <w:bookmarkStart w:id="223" w:name="_Toc442559897"/>
      <w:r w:rsidRPr="00E47C2E">
        <w:rPr>
          <w:rFonts w:cs="Arial"/>
        </w:rPr>
        <w:t>Подношење заједничке понуде</w:t>
      </w:r>
      <w:bookmarkEnd w:id="222"/>
      <w:bookmarkEnd w:id="223"/>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4" w:name="_Toc441651587"/>
      <w:bookmarkStart w:id="225"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7235C6">
      <w:pPr>
        <w:pStyle w:val="KDPodnaslov2"/>
        <w:numPr>
          <w:ilvl w:val="1"/>
          <w:numId w:val="19"/>
        </w:numPr>
        <w:spacing w:before="0"/>
        <w:jc w:val="both"/>
        <w:rPr>
          <w:rFonts w:cs="Arial"/>
        </w:rPr>
      </w:pPr>
      <w:r w:rsidRPr="00E47C2E">
        <w:rPr>
          <w:rFonts w:cs="Arial"/>
        </w:rPr>
        <w:t>Понуђена цена</w:t>
      </w:r>
      <w:bookmarkEnd w:id="224"/>
      <w:bookmarkEnd w:id="225"/>
    </w:p>
    <w:p w:rsidR="008D2B23" w:rsidRPr="00297180" w:rsidRDefault="008D2B23" w:rsidP="008D2B23">
      <w:pPr>
        <w:pStyle w:val="KDParagraf"/>
        <w:spacing w:before="0"/>
        <w:rPr>
          <w:rFonts w:cs="Arial"/>
          <w:color w:val="000000" w:themeColor="text1"/>
        </w:rPr>
      </w:pPr>
      <w:r w:rsidRPr="00E47C2E">
        <w:rPr>
          <w:rFonts w:cs="Arial"/>
        </w:rPr>
        <w:t>Цена се исказује у</w:t>
      </w:r>
      <w:r w:rsidRPr="00297180">
        <w:rPr>
          <w:rFonts w:cs="Arial"/>
          <w:color w:val="000000" w:themeColor="text1"/>
        </w:rPr>
        <w:t>динаримабез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8D2B23" w:rsidRPr="000D4D70" w:rsidRDefault="000D4D70" w:rsidP="008D2B23">
      <w:pPr>
        <w:pStyle w:val="KDParagraf"/>
        <w:spacing w:before="0"/>
        <w:rPr>
          <w:rFonts w:cs="Arial"/>
          <w:lang w:val="sr-Cyrl-RS" w:eastAsia="sr-Latn-CS"/>
        </w:rPr>
      </w:pPr>
      <w:r>
        <w:rPr>
          <w:rFonts w:cs="Arial"/>
          <w:lang w:val="sr-Cyrl-RS" w:eastAsia="sr-Latn-CS"/>
        </w:rPr>
        <w:t>Након закључења уговора а током целог рока његовог трајања неће се вршити корекција цене.</w:t>
      </w:r>
    </w:p>
    <w:p w:rsidR="001227A3" w:rsidRPr="00E47C2E" w:rsidRDefault="001227A3" w:rsidP="0054056C">
      <w:pPr>
        <w:pStyle w:val="KDParagraf"/>
        <w:spacing w:before="0"/>
        <w:rPr>
          <w:rFonts w:eastAsia="Calibri" w:cs="Arial"/>
          <w:color w:val="00B0F0"/>
        </w:rPr>
      </w:pPr>
    </w:p>
    <w:p w:rsidR="006E6F46" w:rsidRPr="00E47C2E" w:rsidRDefault="006E6F46" w:rsidP="007235C6">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48695D" w:rsidRPr="0048695D" w:rsidRDefault="0048695D" w:rsidP="0048695D">
      <w:pPr>
        <w:spacing w:before="0"/>
        <w:rPr>
          <w:rFonts w:cs="Arial"/>
          <w:noProof/>
          <w:lang w:val="sr-Cyrl-CS"/>
        </w:rPr>
      </w:pPr>
      <w:r w:rsidRPr="0048695D">
        <w:rPr>
          <w:rFonts w:cs="Arial"/>
          <w:color w:val="000000" w:themeColor="text1"/>
        </w:rPr>
        <w:t>Рок извршења услуга је 1</w:t>
      </w:r>
      <w:r w:rsidRPr="0048695D">
        <w:rPr>
          <w:rFonts w:cs="Arial"/>
          <w:color w:val="000000" w:themeColor="text1"/>
          <w:lang w:val="sr-Cyrl-RS"/>
        </w:rPr>
        <w:t>8</w:t>
      </w:r>
      <w:r w:rsidRPr="0048695D">
        <w:rPr>
          <w:rFonts w:cs="Arial"/>
          <w:color w:val="000000" w:themeColor="text1"/>
        </w:rPr>
        <w:t xml:space="preserve"> (</w:t>
      </w:r>
      <w:r w:rsidRPr="0048695D">
        <w:rPr>
          <w:rFonts w:cs="Arial"/>
          <w:color w:val="000000" w:themeColor="text1"/>
          <w:lang w:val="sr-Cyrl-RS"/>
        </w:rPr>
        <w:t>осамнаест</w:t>
      </w:r>
      <w:r w:rsidRPr="0048695D">
        <w:rPr>
          <w:rFonts w:cs="Arial"/>
          <w:color w:val="000000" w:themeColor="text1"/>
        </w:rPr>
        <w:t xml:space="preserve">) месеци од дана потписивања уговора, а према динамици Наручиоца. </w:t>
      </w:r>
      <w:r w:rsidRPr="0048695D">
        <w:rPr>
          <w:rFonts w:cs="Arial"/>
          <w:color w:val="000000" w:themeColor="text1"/>
          <w:lang w:val="sr-Cyrl-RS"/>
        </w:rPr>
        <w:t>Наручилац ће извршити увођење Извршиоца у посао у периоду не дужем од 30 дана од потписивања уговора. Рокови прижања услуга и термин планови активности дефинисаће се у току реализације Уговора, од стране Наручиоца. Извршилац је у обавези да се одазове на позив Наручиоца и обезбеди долазак стручног особља (у захтеваном броју и квалификацији) са одговарајућом опремом, алатима и уређајима у року од 24 часа од позива свих седам дана у недељи. Услуге ће се обављати у складу са динамиком, потребама и захтевима Наручиоца.</w:t>
      </w: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48695D" w:rsidRPr="0048695D" w:rsidRDefault="006E6F46" w:rsidP="007235C6">
      <w:pPr>
        <w:pStyle w:val="KDPodnaslov2"/>
        <w:numPr>
          <w:ilvl w:val="1"/>
          <w:numId w:val="19"/>
        </w:numPr>
        <w:spacing w:before="0"/>
        <w:jc w:val="both"/>
        <w:rPr>
          <w:rFonts w:cs="Arial"/>
          <w:color w:val="000000" w:themeColor="text1"/>
        </w:rPr>
      </w:pPr>
      <w:r w:rsidRPr="00BE3E59">
        <w:rPr>
          <w:rFonts w:cs="Arial"/>
          <w:color w:val="000000" w:themeColor="text1"/>
        </w:rPr>
        <w:t>Га</w:t>
      </w:r>
      <w:r w:rsidR="006F517A" w:rsidRPr="00BE3E59">
        <w:rPr>
          <w:rFonts w:cs="Arial"/>
          <w:color w:val="000000" w:themeColor="text1"/>
        </w:rPr>
        <w:t xml:space="preserve">рантни рок </w:t>
      </w:r>
    </w:p>
    <w:p w:rsidR="0048695D" w:rsidRPr="0048695D" w:rsidRDefault="0048695D" w:rsidP="0048695D">
      <w:pPr>
        <w:pStyle w:val="KDPodnaslov2"/>
        <w:spacing w:before="0"/>
        <w:ind w:left="450"/>
        <w:jc w:val="both"/>
        <w:rPr>
          <w:rFonts w:cs="Arial"/>
          <w:color w:val="000000" w:themeColor="text1"/>
        </w:rPr>
      </w:pPr>
    </w:p>
    <w:p w:rsidR="0048695D" w:rsidRPr="001215CB" w:rsidRDefault="0048695D" w:rsidP="0048695D">
      <w:pPr>
        <w:spacing w:before="0"/>
        <w:rPr>
          <w:rFonts w:cs="Arial"/>
          <w:color w:val="000000" w:themeColor="text1"/>
          <w:lang w:eastAsia="zh-CN"/>
        </w:rPr>
      </w:pPr>
      <w:r w:rsidRPr="001215CB">
        <w:rPr>
          <w:rFonts w:cs="Arial"/>
          <w:color w:val="000000" w:themeColor="text1"/>
          <w:lang w:eastAsia="zh-CN"/>
        </w:rPr>
        <w:t xml:space="preserve">Гарантни рок за предмет набавке је минимум </w:t>
      </w:r>
      <w:r w:rsidRPr="001215CB">
        <w:rPr>
          <w:rFonts w:cs="Arial"/>
          <w:color w:val="000000" w:themeColor="text1"/>
          <w:lang w:val="sr-Cyrl-CS" w:eastAsia="zh-CN"/>
        </w:rPr>
        <w:t>12 месеци</w:t>
      </w:r>
      <w:r>
        <w:rPr>
          <w:rFonts w:cs="Arial"/>
          <w:color w:val="000000" w:themeColor="text1"/>
          <w:lang w:val="sr-Cyrl-CS" w:eastAsia="zh-CN"/>
        </w:rPr>
        <w:t xml:space="preserve"> </w:t>
      </w:r>
      <w:r w:rsidRPr="001215CB">
        <w:rPr>
          <w:rFonts w:cs="Arial"/>
          <w:color w:val="000000" w:themeColor="text1"/>
          <w:lang w:eastAsia="zh-CN"/>
        </w:rPr>
        <w:t>од дана извршења услуге.</w:t>
      </w:r>
    </w:p>
    <w:p w:rsidR="0048695D" w:rsidRPr="002C62F3" w:rsidRDefault="0048695D" w:rsidP="0048695D">
      <w:pPr>
        <w:spacing w:before="0"/>
        <w:rPr>
          <w:rFonts w:cs="Arial"/>
          <w:b/>
          <w:color w:val="FF0000"/>
          <w:lang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rsidR="00000ACF" w:rsidRPr="00000ACF" w:rsidRDefault="00000ACF" w:rsidP="00041FE3">
      <w:pPr>
        <w:spacing w:before="0"/>
        <w:rPr>
          <w:rFonts w:cs="Arial"/>
          <w:color w:val="000000" w:themeColor="text1"/>
          <w:lang w:eastAsia="zh-CN"/>
        </w:rPr>
      </w:pPr>
    </w:p>
    <w:p w:rsidR="00041FE3" w:rsidRPr="00240035" w:rsidRDefault="00041FE3" w:rsidP="00041FE3">
      <w:pPr>
        <w:spacing w:before="0"/>
        <w:rPr>
          <w:rFonts w:cs="Arial"/>
          <w:color w:val="000000" w:themeColor="text1"/>
          <w:lang w:eastAsia="zh-CN"/>
        </w:rPr>
      </w:pPr>
      <w:r w:rsidRPr="00240035">
        <w:rPr>
          <w:rFonts w:cs="Arial"/>
          <w:color w:val="000000" w:themeColor="text1"/>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w:t>
      </w:r>
      <w:r w:rsidR="005470EF" w:rsidRPr="00240035">
        <w:rPr>
          <w:rFonts w:cs="Arial"/>
          <w:color w:val="000000" w:themeColor="text1"/>
          <w:lang w:eastAsia="zh-CN"/>
        </w:rPr>
        <w:t>најкасније у року од  5 (словима:</w:t>
      </w:r>
      <w:r w:rsidR="00D2008B">
        <w:rPr>
          <w:rFonts w:cs="Arial"/>
          <w:color w:val="000000" w:themeColor="text1"/>
          <w:lang w:val="sr-Cyrl-RS" w:eastAsia="zh-CN"/>
        </w:rPr>
        <w:t xml:space="preserve"> </w:t>
      </w:r>
      <w:r w:rsidR="005470EF" w:rsidRPr="00240035">
        <w:rPr>
          <w:rFonts w:cs="Arial"/>
          <w:color w:val="000000" w:themeColor="text1"/>
          <w:lang w:eastAsia="zh-CN"/>
        </w:rPr>
        <w:t>пет</w:t>
      </w:r>
      <w:r w:rsidRPr="00240035">
        <w:rPr>
          <w:rFonts w:cs="Arial"/>
          <w:color w:val="000000" w:themeColor="text1"/>
          <w:lang w:eastAsia="zh-CN"/>
        </w:rPr>
        <w:t xml:space="preserve">) дана по утврђивању недостатка. </w:t>
      </w:r>
    </w:p>
    <w:p w:rsidR="00041FE3" w:rsidRPr="00240035" w:rsidRDefault="00041FE3" w:rsidP="00041FE3">
      <w:pPr>
        <w:spacing w:before="0"/>
        <w:rPr>
          <w:rFonts w:cs="Arial"/>
          <w:color w:val="000000" w:themeColor="text1"/>
          <w:lang w:eastAsia="zh-CN"/>
        </w:rPr>
      </w:pPr>
    </w:p>
    <w:p w:rsidR="00041FE3" w:rsidRPr="00E47C2E" w:rsidRDefault="00041FE3" w:rsidP="00041FE3">
      <w:pPr>
        <w:spacing w:before="0"/>
        <w:rPr>
          <w:rFonts w:cs="Arial"/>
          <w:color w:val="00B0F0"/>
          <w:lang w:eastAsia="zh-CN"/>
        </w:rPr>
      </w:pPr>
      <w:r w:rsidRPr="00240035">
        <w:rPr>
          <w:rFonts w:cs="Arial"/>
          <w:color w:val="000000" w:themeColor="text1"/>
          <w:lang w:eastAsia="zh-CN"/>
        </w:rPr>
        <w:t>Пружалац услуге се обаве</w:t>
      </w:r>
      <w:r w:rsidR="00565C26" w:rsidRPr="00240035">
        <w:rPr>
          <w:rFonts w:cs="Arial"/>
          <w:color w:val="000000" w:themeColor="text1"/>
          <w:lang w:eastAsia="zh-CN"/>
        </w:rPr>
        <w:t>зује да најкасније у року од 10 (словима:</w:t>
      </w:r>
      <w:r w:rsidR="00D2008B">
        <w:rPr>
          <w:rFonts w:cs="Arial"/>
          <w:color w:val="000000" w:themeColor="text1"/>
          <w:lang w:val="sr-Cyrl-RS" w:eastAsia="zh-CN"/>
        </w:rPr>
        <w:t xml:space="preserve"> </w:t>
      </w:r>
      <w:r w:rsidR="00565C26" w:rsidRPr="00240035">
        <w:rPr>
          <w:rFonts w:cs="Arial"/>
          <w:color w:val="000000" w:themeColor="text1"/>
          <w:lang w:eastAsia="zh-CN"/>
        </w:rPr>
        <w:t>десет</w:t>
      </w:r>
      <w:r w:rsidRPr="00240035">
        <w:rPr>
          <w:rFonts w:cs="Arial"/>
          <w:color w:val="000000" w:themeColor="text1"/>
          <w:lang w:eastAsia="zh-CN"/>
        </w:rPr>
        <w:t>) дана од дана пријема рекламације отклони утврђене недостатке о свом трошку</w:t>
      </w:r>
      <w:r w:rsidRPr="00240035">
        <w:rPr>
          <w:rFonts w:cs="Arial"/>
          <w:color w:val="00B0F0"/>
          <w:lang w:eastAsia="zh-CN"/>
        </w:rPr>
        <w:t>.</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7235C6">
      <w:pPr>
        <w:pStyle w:val="KDPodnaslov2"/>
        <w:numPr>
          <w:ilvl w:val="1"/>
          <w:numId w:val="19"/>
        </w:numPr>
        <w:spacing w:before="0"/>
        <w:jc w:val="both"/>
        <w:rPr>
          <w:rFonts w:cs="Arial"/>
        </w:rPr>
      </w:pPr>
      <w:bookmarkStart w:id="226" w:name="_Toc441651588"/>
      <w:bookmarkStart w:id="227" w:name="_Toc442559899"/>
      <w:r w:rsidRPr="00E47C2E">
        <w:rPr>
          <w:rFonts w:cs="Arial"/>
        </w:rPr>
        <w:t>Начин и услови плаћања</w:t>
      </w:r>
      <w:bookmarkEnd w:id="226"/>
      <w:bookmarkEnd w:id="227"/>
    </w:p>
    <w:p w:rsidR="00041FE3"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FF427B" w:rsidRPr="00FF427B">
        <w:rPr>
          <w:rFonts w:eastAsia="Calibri" w:cs="Arial"/>
        </w:rPr>
        <w:t>динарском</w:t>
      </w:r>
      <w:r w:rsidRPr="00E47C2E">
        <w:rPr>
          <w:rFonts w:eastAsia="Calibri" w:cs="Arial"/>
        </w:rPr>
        <w:t xml:space="preserve"> дознаком , на следећи начин:</w:t>
      </w:r>
    </w:p>
    <w:p w:rsidR="006005E4" w:rsidRDefault="006005E4" w:rsidP="00041FE3">
      <w:pPr>
        <w:pStyle w:val="KDParagraf"/>
        <w:spacing w:before="0"/>
        <w:rPr>
          <w:rFonts w:eastAsia="Calibri" w:cs="Arial"/>
        </w:rPr>
      </w:pPr>
    </w:p>
    <w:p w:rsidR="006005E4" w:rsidRPr="00D2008B" w:rsidRDefault="006005E4" w:rsidP="00041FE3">
      <w:pPr>
        <w:pStyle w:val="KDParagraf"/>
        <w:spacing w:before="0"/>
        <w:rPr>
          <w:rFonts w:eastAsia="Calibri" w:cs="Arial"/>
          <w:strike/>
        </w:rPr>
      </w:pPr>
      <w:r w:rsidRPr="00D2008B">
        <w:rPr>
          <w:rFonts w:eastAsia="Calibri" w:cs="Arial"/>
        </w:rPr>
        <w:t>• сукцесивно у зависности од извршења уговорених услуга</w:t>
      </w:r>
      <w:r w:rsidR="00D2008B" w:rsidRPr="00D2008B">
        <w:rPr>
          <w:rFonts w:eastAsia="Calibri" w:cs="Arial"/>
        </w:rPr>
        <w:t>, у року</w:t>
      </w:r>
      <w:r w:rsidRPr="00D2008B">
        <w:rPr>
          <w:rFonts w:eastAsia="Calibri" w:cs="Arial"/>
        </w:rPr>
        <w:t xml:space="preserve"> </w:t>
      </w:r>
      <w:r w:rsidR="00000ACF" w:rsidRPr="00D2008B">
        <w:rPr>
          <w:rFonts w:eastAsia="Calibri" w:cs="Arial"/>
        </w:rPr>
        <w:t xml:space="preserve">до </w:t>
      </w:r>
      <w:r w:rsidRPr="00D2008B">
        <w:rPr>
          <w:rFonts w:eastAsia="Calibri" w:cs="Arial"/>
        </w:rPr>
        <w:t>45 (четрдесетпет дана) дана од дана пријема исправног рачуна,</w:t>
      </w:r>
      <w:r w:rsidR="00000ACF" w:rsidRPr="00D2008B">
        <w:rPr>
          <w:rFonts w:eastAsia="Calibri" w:cs="Arial"/>
        </w:rPr>
        <w:t xml:space="preserve"> са уговореним прилогом-обострано потписаним записником.</w:t>
      </w:r>
      <w:r w:rsidRPr="00D2008B">
        <w:rPr>
          <w:rFonts w:eastAsia="Calibri" w:cs="Arial"/>
        </w:rPr>
        <w:t xml:space="preserve"> </w:t>
      </w:r>
    </w:p>
    <w:p w:rsidR="00AB3AD1" w:rsidRPr="00D2008B" w:rsidRDefault="00D2008B" w:rsidP="00AB3AD1">
      <w:pPr>
        <w:pStyle w:val="KDParagraf"/>
        <w:spacing w:before="0"/>
        <w:rPr>
          <w:rFonts w:eastAsia="Calibri" w:cs="Arial"/>
          <w:b/>
          <w:color w:val="00B0F0"/>
        </w:rPr>
      </w:pPr>
      <w:r w:rsidRPr="00D2008B">
        <w:rPr>
          <w:rFonts w:eastAsia="Calibri" w:cs="Arial"/>
          <w:b/>
        </w:rPr>
        <w:t>Рачун мора да гласи на</w:t>
      </w:r>
      <w:r w:rsidR="00000ACF" w:rsidRPr="00D2008B">
        <w:rPr>
          <w:rFonts w:eastAsia="Calibri" w:cs="Arial"/>
          <w:b/>
        </w:rPr>
        <w:t>:</w:t>
      </w:r>
      <w:r w:rsidR="00000ACF" w:rsidRPr="00D2008B">
        <w:rPr>
          <w:rFonts w:eastAsia="Calibri" w:cs="Arial"/>
          <w:b/>
          <w:color w:val="00B0F0"/>
        </w:rPr>
        <w:t xml:space="preserve"> </w:t>
      </w:r>
      <w:r w:rsidR="00000ACF" w:rsidRPr="00D2008B">
        <w:rPr>
          <w:rFonts w:cs="Arial"/>
          <w:b/>
        </w:rPr>
        <w:t xml:space="preserve">Јавно предузеће „Електропривреда Србије“ Београд, царице Милице 2, ПИБ </w:t>
      </w:r>
      <w:r w:rsidR="00000ACF" w:rsidRPr="00D2008B">
        <w:rPr>
          <w:rFonts w:cs="Arial"/>
          <w:b/>
          <w:color w:val="000000" w:themeColor="text1"/>
          <w:lang w:val="sr-Cyrl-BA"/>
        </w:rPr>
        <w:t xml:space="preserve">103920327, </w:t>
      </w:r>
      <w:r w:rsidR="00000ACF" w:rsidRPr="00D2008B">
        <w:rPr>
          <w:rFonts w:cs="Arial"/>
          <w:b/>
        </w:rPr>
        <w:t>Огранак ТЕНТ Београд-Обреновац, Богољуба Урошевића Црног 44</w:t>
      </w:r>
    </w:p>
    <w:p w:rsidR="003508B5" w:rsidRPr="00FF427B" w:rsidRDefault="005A3029" w:rsidP="005A3029">
      <w:pPr>
        <w:pStyle w:val="KDParagraf"/>
        <w:spacing w:before="0"/>
        <w:rPr>
          <w:rFonts w:cs="Arial"/>
          <w:color w:val="000000" w:themeColor="text1"/>
        </w:rPr>
      </w:pPr>
      <w:r w:rsidRPr="00D2008B">
        <w:rPr>
          <w:rFonts w:cs="Arial"/>
        </w:rPr>
        <w:t xml:space="preserve">Рачун мора бити достављен на адресу </w:t>
      </w:r>
      <w:r w:rsidR="00591222" w:rsidRPr="00D2008B">
        <w:rPr>
          <w:rFonts w:cs="Arial"/>
        </w:rPr>
        <w:t>Корисника</w:t>
      </w:r>
      <w:r w:rsidRPr="00D2008B">
        <w:rPr>
          <w:rFonts w:cs="Arial"/>
        </w:rPr>
        <w:t xml:space="preserve">: Јавно предузеће „Електропривреда Србије“ Београд, </w:t>
      </w:r>
      <w:r w:rsidR="00000ACF" w:rsidRPr="00D2008B">
        <w:rPr>
          <w:rFonts w:cs="Arial"/>
        </w:rPr>
        <w:t>О</w:t>
      </w:r>
      <w:r w:rsidR="00BE3E59" w:rsidRPr="00D2008B">
        <w:rPr>
          <w:rFonts w:cs="Arial"/>
        </w:rPr>
        <w:t>гранак ТЕНТ,</w:t>
      </w:r>
      <w:r w:rsidR="00D2008B" w:rsidRPr="00D2008B">
        <w:rPr>
          <w:rFonts w:cs="Arial"/>
          <w:lang w:val="sr-Cyrl-RS"/>
        </w:rPr>
        <w:t xml:space="preserve"> ТЕНТ Б, Ушће,</w:t>
      </w:r>
      <w:r w:rsidR="00BE3E59" w:rsidRPr="00D2008B">
        <w:rPr>
          <w:rFonts w:cs="Arial"/>
        </w:rPr>
        <w:t xml:space="preserve"> Обреновац</w:t>
      </w:r>
      <w:r w:rsidR="00750A33" w:rsidRPr="00D2008B">
        <w:rPr>
          <w:rFonts w:cs="Arial"/>
        </w:rPr>
        <w:t>, са обавезним прилозима-</w:t>
      </w:r>
      <w:r w:rsidRPr="00D2008B">
        <w:rPr>
          <w:rFonts w:cs="Arial"/>
          <w:color w:val="000000" w:themeColor="text1"/>
        </w:rPr>
        <w:lastRenderedPageBreak/>
        <w:t>Зап</w:t>
      </w:r>
      <w:r w:rsidR="004A499B" w:rsidRPr="00D2008B">
        <w:rPr>
          <w:rFonts w:cs="Arial"/>
          <w:color w:val="000000" w:themeColor="text1"/>
        </w:rPr>
        <w:t>исник о квалитативном</w:t>
      </w:r>
      <w:r w:rsidR="00FF427B" w:rsidRPr="00D2008B">
        <w:rPr>
          <w:rFonts w:cs="Arial"/>
          <w:color w:val="000000" w:themeColor="text1"/>
        </w:rPr>
        <w:t xml:space="preserve">и квантитативном </w:t>
      </w:r>
      <w:r w:rsidR="004A499B" w:rsidRPr="00D2008B">
        <w:rPr>
          <w:rFonts w:cs="Arial"/>
          <w:color w:val="000000" w:themeColor="text1"/>
        </w:rPr>
        <w:t xml:space="preserve"> пријему</w:t>
      </w:r>
      <w:r w:rsidR="00000ACF" w:rsidRPr="00D2008B">
        <w:rPr>
          <w:rFonts w:cs="Arial"/>
          <w:color w:val="000000" w:themeColor="text1"/>
        </w:rPr>
        <w:t xml:space="preserve"> извршених услуга</w:t>
      </w:r>
      <w:r w:rsidR="00750A33" w:rsidRPr="00D2008B">
        <w:rPr>
          <w:rFonts w:cs="Arial"/>
          <w:color w:val="000000" w:themeColor="text1"/>
        </w:rPr>
        <w:t>,</w:t>
      </w:r>
      <w:r w:rsidR="00750A33" w:rsidRPr="00FF427B">
        <w:rPr>
          <w:rFonts w:cs="Arial"/>
          <w:color w:val="000000" w:themeColor="text1"/>
        </w:rPr>
        <w:t xml:space="preserve"> </w:t>
      </w:r>
      <w:r w:rsidRPr="00FF427B">
        <w:rPr>
          <w:rFonts w:cs="Arial"/>
          <w:color w:val="000000" w:themeColor="text1"/>
        </w:rPr>
        <w:t xml:space="preserve">са читко написаним именом и презименом и потписом овлашћеног лица </w:t>
      </w:r>
      <w:r w:rsidR="006B40D5" w:rsidRPr="00FF427B">
        <w:rPr>
          <w:rFonts w:cs="Arial"/>
          <w:color w:val="000000" w:themeColor="text1"/>
        </w:rPr>
        <w:t>Корисника услуга</w:t>
      </w:r>
      <w:r w:rsidR="008B6E76" w:rsidRPr="00FF427B">
        <w:rPr>
          <w:rFonts w:cs="Arial"/>
          <w:color w:val="000000" w:themeColor="text1"/>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FF427B" w:rsidRPr="00D2008B" w:rsidRDefault="00FF427B" w:rsidP="008D2B23">
      <w:pPr>
        <w:autoSpaceDE w:val="0"/>
        <w:autoSpaceDN w:val="0"/>
        <w:adjustRightInd w:val="0"/>
        <w:spacing w:before="0"/>
        <w:ind w:right="-426"/>
        <w:rPr>
          <w:rFonts w:eastAsia="Calibri" w:cs="Arial"/>
          <w:lang w:val="sr-Cyrl-RS"/>
        </w:rPr>
      </w:pPr>
    </w:p>
    <w:p w:rsidR="008D2B23" w:rsidRPr="00E47C2E" w:rsidRDefault="008D2B23" w:rsidP="007235C6">
      <w:pPr>
        <w:pStyle w:val="KDPodnaslov2"/>
        <w:numPr>
          <w:ilvl w:val="1"/>
          <w:numId w:val="19"/>
        </w:numPr>
        <w:spacing w:before="0"/>
        <w:jc w:val="both"/>
        <w:rPr>
          <w:rFonts w:cs="Arial"/>
          <w:lang w:val="ru-RU"/>
        </w:rPr>
      </w:pPr>
      <w:bookmarkStart w:id="228" w:name="_Toc441651589"/>
      <w:bookmarkStart w:id="229" w:name="_Toc442559900"/>
      <w:r w:rsidRPr="00E47C2E">
        <w:rPr>
          <w:rFonts w:cs="Arial"/>
        </w:rPr>
        <w:t>Рок важења понуде</w:t>
      </w:r>
      <w:bookmarkEnd w:id="228"/>
      <w:bookmarkEnd w:id="229"/>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0D4D70">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w:t>
      </w:r>
      <w:r w:rsidR="00D2008B">
        <w:rPr>
          <w:rFonts w:ascii="Arial" w:hAnsi="Arial" w:cs="Arial"/>
          <w:lang w:val="ru-RU"/>
        </w:rPr>
        <w:t xml:space="preserve"> </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Pr="00E47C2E" w:rsidRDefault="0066644E" w:rsidP="00A75CC0">
      <w:pPr>
        <w:pStyle w:val="ListParagraph"/>
        <w:spacing w:before="0"/>
        <w:ind w:left="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8D2B23" w:rsidRPr="00D2008B" w:rsidRDefault="008D2B23" w:rsidP="007235C6">
      <w:pPr>
        <w:pStyle w:val="KDPodnaslov2"/>
        <w:numPr>
          <w:ilvl w:val="1"/>
          <w:numId w:val="19"/>
        </w:numPr>
        <w:spacing w:before="0"/>
        <w:jc w:val="both"/>
        <w:rPr>
          <w:rFonts w:cs="Arial"/>
        </w:rPr>
      </w:pPr>
      <w:bookmarkStart w:id="230" w:name="_Toc441651593"/>
      <w:bookmarkStart w:id="231" w:name="_Toc442559904"/>
      <w:r w:rsidRPr="00D2008B">
        <w:rPr>
          <w:rFonts w:cs="Arial"/>
        </w:rPr>
        <w:t>Средства финансијског обезбеђења</w:t>
      </w:r>
      <w:bookmarkEnd w:id="230"/>
      <w:bookmarkEnd w:id="231"/>
      <w:r w:rsidR="00BE3E59" w:rsidRPr="00D2008B">
        <w:rPr>
          <w:rFonts w:cs="Arial"/>
        </w:rPr>
        <w:t xml:space="preserve"> (у даљем тексту:СФО)</w:t>
      </w:r>
    </w:p>
    <w:p w:rsidR="00541E19" w:rsidRPr="00D2008B" w:rsidRDefault="00541E19" w:rsidP="00541E19">
      <w:pPr>
        <w:rPr>
          <w:rFonts w:eastAsia="TimesNewRomanPSMT" w:cs="Arial"/>
          <w:bCs/>
          <w:iCs/>
        </w:rPr>
      </w:pPr>
      <w:r w:rsidRPr="00D2008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D2008B" w:rsidRDefault="001A72BF" w:rsidP="00541E19">
      <w:pPr>
        <w:rPr>
          <w:rFonts w:eastAsia="TimesNewRomanPSMT" w:cs="Arial"/>
          <w:bCs/>
          <w:iCs/>
        </w:rPr>
      </w:pPr>
      <w:r w:rsidRPr="00D2008B">
        <w:rPr>
          <w:rFonts w:eastAsia="TimesNewRomanPSMT" w:cs="Arial"/>
          <w:bCs/>
          <w:iCs/>
        </w:rPr>
        <w:t xml:space="preserve">Члан групе понуђача може бити налогодавац </w:t>
      </w:r>
      <w:r w:rsidR="002A0A12" w:rsidRPr="00D2008B">
        <w:rPr>
          <w:rFonts w:eastAsia="TimesNewRomanPSMT" w:cs="Arial"/>
          <w:bCs/>
          <w:iCs/>
        </w:rPr>
        <w:t>СФО</w:t>
      </w:r>
      <w:r w:rsidRPr="00D2008B">
        <w:rPr>
          <w:rFonts w:eastAsia="TimesNewRomanPSMT" w:cs="Arial"/>
          <w:bCs/>
          <w:iCs/>
        </w:rPr>
        <w:t>.</w:t>
      </w:r>
    </w:p>
    <w:p w:rsidR="00541E19" w:rsidRPr="00D2008B" w:rsidRDefault="002A0A12" w:rsidP="00541E19">
      <w:pPr>
        <w:rPr>
          <w:rFonts w:eastAsia="TimesNewRomanPSMT" w:cs="Arial"/>
          <w:bCs/>
          <w:iCs/>
        </w:rPr>
      </w:pPr>
      <w:r w:rsidRPr="00D2008B">
        <w:rPr>
          <w:rFonts w:eastAsia="TimesNewRomanPSMT" w:cs="Arial"/>
          <w:bCs/>
          <w:iCs/>
        </w:rPr>
        <w:t>СФО</w:t>
      </w:r>
      <w:r w:rsidR="001A72BF" w:rsidRPr="00D2008B">
        <w:rPr>
          <w:rFonts w:eastAsia="TimesNewRomanPSMT" w:cs="Arial"/>
          <w:bCs/>
          <w:iCs/>
        </w:rPr>
        <w:t xml:space="preserve"> морају да буду у валути у којој је и понуда.</w:t>
      </w:r>
    </w:p>
    <w:p w:rsidR="00A75CC0" w:rsidRPr="00D2008B" w:rsidRDefault="00541E19" w:rsidP="00634C74">
      <w:pPr>
        <w:rPr>
          <w:rFonts w:eastAsia="TimesNewRomanPSMT" w:cs="Arial"/>
          <w:bCs/>
          <w:iCs/>
          <w:lang w:val="sr-Cyrl-RS"/>
        </w:rPr>
      </w:pPr>
      <w:r w:rsidRPr="00D2008B">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634C74" w:rsidRPr="00D2008B" w:rsidRDefault="00343A18" w:rsidP="00D2008B">
      <w:pPr>
        <w:rPr>
          <w:rFonts w:cs="Arial"/>
          <w:b/>
        </w:rPr>
      </w:pPr>
      <w:r w:rsidRPr="00D2008B">
        <w:rPr>
          <w:rFonts w:cs="Arial"/>
          <w:b/>
        </w:rPr>
        <w:t>6</w:t>
      </w:r>
      <w:r w:rsidR="00210FF3" w:rsidRPr="00D2008B">
        <w:rPr>
          <w:rFonts w:cs="Arial"/>
          <w:b/>
        </w:rPr>
        <w:t>.1</w:t>
      </w:r>
      <w:r w:rsidR="006E6F46" w:rsidRPr="00D2008B">
        <w:rPr>
          <w:rFonts w:cs="Arial"/>
          <w:b/>
        </w:rPr>
        <w:t>7</w:t>
      </w:r>
      <w:r w:rsidR="00D2008B" w:rsidRPr="00D2008B">
        <w:rPr>
          <w:rFonts w:cs="Arial"/>
          <w:b/>
        </w:rPr>
        <w:t>.</w:t>
      </w:r>
      <w:r w:rsidR="00D2008B" w:rsidRPr="00D2008B">
        <w:rPr>
          <w:rFonts w:cs="Arial"/>
          <w:b/>
          <w:lang w:val="sr-Cyrl-RS"/>
        </w:rPr>
        <w:t>1</w:t>
      </w:r>
      <w:r w:rsidR="00634C74" w:rsidRPr="00D2008B">
        <w:rPr>
          <w:rFonts w:cs="Arial"/>
          <w:b/>
        </w:rPr>
        <w:t xml:space="preserve">. </w:t>
      </w:r>
      <w:r w:rsidR="002A0A12" w:rsidRPr="00D2008B">
        <w:rPr>
          <w:rFonts w:cs="Arial"/>
          <w:b/>
        </w:rPr>
        <w:t>СФО</w:t>
      </w:r>
      <w:r w:rsidR="00634C74" w:rsidRPr="00D2008B">
        <w:rPr>
          <w:rFonts w:cs="Arial"/>
          <w:b/>
        </w:rPr>
        <w:t xml:space="preserve"> за добро извршење посла</w:t>
      </w:r>
    </w:p>
    <w:p w:rsidR="00634C74" w:rsidRPr="00D2008B" w:rsidRDefault="00634C74" w:rsidP="00634C74">
      <w:pPr>
        <w:rPr>
          <w:rFonts w:cs="Arial"/>
        </w:rPr>
      </w:pPr>
      <w:r w:rsidRPr="00D2008B">
        <w:rPr>
          <w:rFonts w:cs="Arial"/>
        </w:rPr>
        <w:t xml:space="preserve">Рок важења </w:t>
      </w:r>
      <w:r w:rsidR="002A0A12" w:rsidRPr="00D2008B">
        <w:rPr>
          <w:rFonts w:cs="Arial"/>
        </w:rPr>
        <w:t>СФО</w:t>
      </w:r>
      <w:r w:rsidRPr="00D2008B">
        <w:rPr>
          <w:rFonts w:cs="Arial"/>
        </w:rPr>
        <w:t xml:space="preserve"> за добро извршење посла мора да буде минимум </w:t>
      </w:r>
      <w:r w:rsidR="009F3952" w:rsidRPr="00D2008B">
        <w:rPr>
          <w:rFonts w:cs="Arial"/>
        </w:rPr>
        <w:t>30</w:t>
      </w:r>
      <w:r w:rsidRPr="00D2008B">
        <w:rPr>
          <w:rFonts w:cs="Arial"/>
        </w:rPr>
        <w:t xml:space="preserve"> календарских дана дужи од</w:t>
      </w:r>
      <w:r w:rsidR="00CC2D01" w:rsidRPr="00D2008B">
        <w:rPr>
          <w:rFonts w:cs="Arial"/>
          <w:lang w:val="sr-Cyrl-CS"/>
        </w:rPr>
        <w:t>рока одређеног за коначно извршење посла</w:t>
      </w:r>
      <w:r w:rsidRPr="00D2008B">
        <w:rPr>
          <w:rFonts w:cs="Arial"/>
        </w:rPr>
        <w:t>.</w:t>
      </w:r>
    </w:p>
    <w:p w:rsidR="00634C74" w:rsidRPr="00D2008B" w:rsidRDefault="00634C74" w:rsidP="00634C74">
      <w:pPr>
        <w:rPr>
          <w:rFonts w:cs="Arial"/>
        </w:rPr>
      </w:pPr>
      <w:r w:rsidRPr="00D2008B">
        <w:rPr>
          <w:rFonts w:cs="Arial"/>
        </w:rPr>
        <w:t xml:space="preserve">Износ </w:t>
      </w:r>
      <w:r w:rsidR="002A0A12" w:rsidRPr="00D2008B">
        <w:rPr>
          <w:rFonts w:cs="Arial"/>
        </w:rPr>
        <w:t>СФО</w:t>
      </w:r>
      <w:r w:rsidRPr="00D2008B">
        <w:rPr>
          <w:rFonts w:cs="Arial"/>
        </w:rPr>
        <w:t xml:space="preserve"> за добро извршење посла </w:t>
      </w:r>
      <w:r w:rsidR="00A75CC0" w:rsidRPr="00D2008B">
        <w:rPr>
          <w:rFonts w:cs="Arial"/>
        </w:rPr>
        <w:t>је 10</w:t>
      </w:r>
      <w:r w:rsidRPr="00D2008B">
        <w:rPr>
          <w:rFonts w:cs="Arial"/>
        </w:rPr>
        <w:t xml:space="preserve">% од вредности </w:t>
      </w:r>
      <w:r w:rsidR="0069089B" w:rsidRPr="00D2008B">
        <w:rPr>
          <w:rFonts w:cs="Arial"/>
        </w:rPr>
        <w:t xml:space="preserve">уговора </w:t>
      </w:r>
      <w:r w:rsidRPr="00D2008B">
        <w:rPr>
          <w:rFonts w:cs="Arial"/>
        </w:rPr>
        <w:t>без ПДВ.</w:t>
      </w:r>
    </w:p>
    <w:p w:rsidR="00D2008B" w:rsidRPr="00C71C3C" w:rsidRDefault="00634C74" w:rsidP="00634C74">
      <w:pPr>
        <w:rPr>
          <w:rFonts w:cs="Arial"/>
        </w:rPr>
      </w:pPr>
      <w:r w:rsidRPr="00D2008B">
        <w:rPr>
          <w:rFonts w:cs="Arial"/>
        </w:rPr>
        <w:t xml:space="preserve">Основ за наплату </w:t>
      </w:r>
      <w:r w:rsidR="002A0A12" w:rsidRPr="00D2008B">
        <w:rPr>
          <w:rFonts w:cs="Arial"/>
        </w:rPr>
        <w:t>СФО</w:t>
      </w:r>
      <w:r w:rsidRPr="00D2008B">
        <w:rPr>
          <w:rFonts w:cs="Arial"/>
        </w:rPr>
        <w:t xml:space="preserve"> за добро извршење посла је: случај да друга уговорна страна  не испуни било коју уговорну обавезу.</w:t>
      </w:r>
    </w:p>
    <w:p w:rsidR="00634C74" w:rsidRPr="00D2008B" w:rsidRDefault="00343A18" w:rsidP="00D2008B">
      <w:pPr>
        <w:rPr>
          <w:rFonts w:cs="Arial"/>
          <w:b/>
        </w:rPr>
      </w:pPr>
      <w:r w:rsidRPr="00D2008B">
        <w:rPr>
          <w:rFonts w:cs="Arial"/>
          <w:b/>
        </w:rPr>
        <w:t>6</w:t>
      </w:r>
      <w:r w:rsidR="00210FF3" w:rsidRPr="00D2008B">
        <w:rPr>
          <w:rFonts w:cs="Arial"/>
          <w:b/>
        </w:rPr>
        <w:t>.1</w:t>
      </w:r>
      <w:r w:rsidR="006E6F46" w:rsidRPr="00D2008B">
        <w:rPr>
          <w:rFonts w:cs="Arial"/>
          <w:b/>
        </w:rPr>
        <w:t>7</w:t>
      </w:r>
      <w:r w:rsidR="00210FF3" w:rsidRPr="00D2008B">
        <w:rPr>
          <w:rFonts w:cs="Arial"/>
          <w:b/>
        </w:rPr>
        <w:t>.</w:t>
      </w:r>
      <w:r w:rsidR="00D2008B" w:rsidRPr="00D2008B">
        <w:rPr>
          <w:rFonts w:cs="Arial"/>
          <w:b/>
          <w:lang w:val="sr-Cyrl-RS"/>
        </w:rPr>
        <w:t>2</w:t>
      </w:r>
      <w:r w:rsidR="00634C74" w:rsidRPr="00D2008B">
        <w:rPr>
          <w:rFonts w:cs="Arial"/>
          <w:b/>
        </w:rPr>
        <w:t xml:space="preserve">. </w:t>
      </w:r>
      <w:r w:rsidR="002A0A12" w:rsidRPr="00D2008B">
        <w:rPr>
          <w:rFonts w:cs="Arial"/>
          <w:b/>
        </w:rPr>
        <w:t>СФО</w:t>
      </w:r>
      <w:r w:rsidR="00634C74" w:rsidRPr="00D2008B">
        <w:rPr>
          <w:rFonts w:cs="Arial"/>
          <w:b/>
        </w:rPr>
        <w:t xml:space="preserve"> за отклањање недостатака у гарантном року</w:t>
      </w:r>
      <w:r w:rsidR="00BD0C35" w:rsidRPr="00D2008B">
        <w:rPr>
          <w:rFonts w:cs="Arial"/>
          <w:b/>
        </w:rPr>
        <w:t xml:space="preserve"> </w:t>
      </w:r>
    </w:p>
    <w:p w:rsidR="00634C74" w:rsidRPr="00D2008B" w:rsidRDefault="00634C74" w:rsidP="00634C74">
      <w:pPr>
        <w:rPr>
          <w:rFonts w:cs="Arial"/>
        </w:rPr>
      </w:pPr>
      <w:r w:rsidRPr="00D2008B">
        <w:rPr>
          <w:rFonts w:cs="Arial"/>
        </w:rPr>
        <w:t xml:space="preserve">Рок важења </w:t>
      </w:r>
      <w:r w:rsidR="002A0A12" w:rsidRPr="00D2008B">
        <w:rPr>
          <w:rFonts w:cs="Arial"/>
        </w:rPr>
        <w:t>СФО</w:t>
      </w:r>
      <w:r w:rsidRPr="00D2008B">
        <w:rPr>
          <w:rFonts w:cs="Arial"/>
        </w:rPr>
        <w:t xml:space="preserve"> за отклањање недостатака у гарантном року мора да буде </w:t>
      </w:r>
      <w:r w:rsidR="009F3952" w:rsidRPr="00D2008B">
        <w:rPr>
          <w:rFonts w:cs="Arial"/>
        </w:rPr>
        <w:t>30</w:t>
      </w:r>
      <w:r w:rsidRPr="00D2008B">
        <w:rPr>
          <w:rFonts w:cs="Arial"/>
        </w:rPr>
        <w:t xml:space="preserve"> календарских дана дужи од гарантног рока.</w:t>
      </w:r>
    </w:p>
    <w:p w:rsidR="00634C74" w:rsidRPr="00D2008B" w:rsidRDefault="00634C74" w:rsidP="00634C74">
      <w:pPr>
        <w:rPr>
          <w:rFonts w:cs="Arial"/>
        </w:rPr>
      </w:pPr>
      <w:r w:rsidRPr="00D2008B">
        <w:rPr>
          <w:rFonts w:cs="Arial"/>
        </w:rPr>
        <w:t xml:space="preserve">Износ </w:t>
      </w:r>
      <w:r w:rsidR="002A0A12" w:rsidRPr="00D2008B">
        <w:rPr>
          <w:rFonts w:cs="Arial"/>
        </w:rPr>
        <w:t>СФО</w:t>
      </w:r>
      <w:r w:rsidRPr="00D2008B">
        <w:rPr>
          <w:rFonts w:cs="Arial"/>
        </w:rPr>
        <w:t xml:space="preserve"> за за отклањање недостатака у гарантном року је 5% од вредности</w:t>
      </w:r>
      <w:r w:rsidR="000D4D70">
        <w:rPr>
          <w:rFonts w:cs="Arial"/>
          <w:lang w:val="sr-Cyrl-RS"/>
        </w:rPr>
        <w:t xml:space="preserve"> </w:t>
      </w:r>
      <w:r w:rsidR="0069089B" w:rsidRPr="00D2008B">
        <w:rPr>
          <w:rFonts w:cs="Arial"/>
        </w:rPr>
        <w:t>уговора</w:t>
      </w:r>
      <w:r w:rsidRPr="00D2008B">
        <w:rPr>
          <w:rFonts w:cs="Arial"/>
        </w:rPr>
        <w:t xml:space="preserve"> без ПДВ.</w:t>
      </w:r>
    </w:p>
    <w:p w:rsidR="00634C74" w:rsidRPr="00D2008B" w:rsidRDefault="00634C74" w:rsidP="00634C74">
      <w:pPr>
        <w:rPr>
          <w:rFonts w:cs="Arial"/>
        </w:rPr>
      </w:pPr>
      <w:r w:rsidRPr="00D2008B">
        <w:rPr>
          <w:rFonts w:cs="Arial"/>
        </w:rPr>
        <w:t xml:space="preserve">Основ за наплату </w:t>
      </w:r>
      <w:r w:rsidR="002A0A12" w:rsidRPr="00D2008B">
        <w:rPr>
          <w:rFonts w:cs="Arial"/>
        </w:rPr>
        <w:t>СФО</w:t>
      </w:r>
      <w:r w:rsidRPr="00D2008B">
        <w:rPr>
          <w:rFonts w:cs="Arial"/>
        </w:rPr>
        <w:t xml:space="preserve"> за отклањање недостатака у гарантном року је:</w:t>
      </w:r>
    </w:p>
    <w:p w:rsidR="00634C74" w:rsidRPr="00D2008B" w:rsidRDefault="00634C74" w:rsidP="00634C74">
      <w:pPr>
        <w:rPr>
          <w:rFonts w:cs="Arial"/>
        </w:rPr>
      </w:pPr>
      <w:r w:rsidRPr="00D2008B">
        <w:rPr>
          <w:rFonts w:cs="Arial"/>
        </w:rPr>
        <w:t>с</w:t>
      </w:r>
      <w:r w:rsidR="00541E19" w:rsidRPr="00D2008B">
        <w:rPr>
          <w:rFonts w:cs="Arial"/>
        </w:rPr>
        <w:t xml:space="preserve">лучај да друга уговорна страна </w:t>
      </w:r>
      <w:r w:rsidRPr="00D2008B">
        <w:rPr>
          <w:rFonts w:cs="Arial"/>
        </w:rPr>
        <w:t>не отклони недостатке у гарантном року.</w:t>
      </w:r>
    </w:p>
    <w:p w:rsidR="008D2B23" w:rsidRPr="00D2008B" w:rsidRDefault="008D2B23" w:rsidP="008D2B23">
      <w:pPr>
        <w:pStyle w:val="KDKomentar"/>
        <w:spacing w:before="0"/>
        <w:rPr>
          <w:rFonts w:cs="Arial"/>
          <w:i w:val="0"/>
          <w:color w:val="auto"/>
          <w:sz w:val="22"/>
          <w:szCs w:val="22"/>
        </w:rPr>
      </w:pPr>
    </w:p>
    <w:p w:rsidR="008D2B23" w:rsidRPr="00D2008B" w:rsidRDefault="008D2B23" w:rsidP="008D2B23">
      <w:pPr>
        <w:spacing w:before="0"/>
        <w:rPr>
          <w:rFonts w:cs="Arial"/>
          <w:lang w:val="ru-RU"/>
        </w:rPr>
      </w:pPr>
      <w:r w:rsidRPr="00D2008B">
        <w:rPr>
          <w:rFonts w:cs="Arial"/>
          <w:lang w:val="ru-RU"/>
        </w:rPr>
        <w:t>Понуђач је дужан да достави следећа средства финансијског обезбеђења:</w:t>
      </w:r>
    </w:p>
    <w:p w:rsidR="008D2B23" w:rsidRPr="00151D79" w:rsidRDefault="008D2B23" w:rsidP="008D2B23">
      <w:pPr>
        <w:spacing w:before="0"/>
        <w:rPr>
          <w:rFonts w:cs="Arial"/>
          <w:color w:val="548DD4" w:themeColor="text2" w:themeTint="99"/>
          <w:lang w:val="ru-RU"/>
        </w:rPr>
      </w:pPr>
    </w:p>
    <w:p w:rsidR="00FD4A4E" w:rsidRPr="00D2008B" w:rsidRDefault="00FD4A4E" w:rsidP="00FD4A4E">
      <w:pPr>
        <w:rPr>
          <w:rFonts w:cs="Arial"/>
          <w:b/>
        </w:rPr>
      </w:pPr>
      <w:r w:rsidRPr="00D2008B">
        <w:rPr>
          <w:rFonts w:cs="Arial"/>
          <w:b/>
        </w:rPr>
        <w:t>Меницу као гаранцију за добро извршење посла</w:t>
      </w:r>
    </w:p>
    <w:p w:rsidR="00FD0A1F" w:rsidRPr="00D2008B" w:rsidRDefault="00FD0A1F" w:rsidP="00FD0A1F">
      <w:pPr>
        <w:pStyle w:val="ListParagraph"/>
        <w:spacing w:before="0" w:after="0" w:line="240" w:lineRule="auto"/>
        <w:ind w:left="0"/>
        <w:rPr>
          <w:rFonts w:ascii="Arial" w:hAnsi="Arial" w:cs="Arial"/>
          <w:b/>
          <w:u w:val="single"/>
        </w:rPr>
      </w:pPr>
    </w:p>
    <w:p w:rsidR="008D2B23" w:rsidRPr="00D2008B" w:rsidRDefault="008D2B23" w:rsidP="00D2008B">
      <w:pPr>
        <w:pStyle w:val="KDPodnaslov3"/>
        <w:keepNext w:val="0"/>
        <w:spacing w:before="0"/>
        <w:rPr>
          <w:rFonts w:cs="Arial"/>
          <w:b/>
        </w:rPr>
      </w:pPr>
      <w:bookmarkStart w:id="232" w:name="_Toc441651599"/>
      <w:bookmarkStart w:id="233" w:name="_Toc442559910"/>
      <w:r w:rsidRPr="00D2008B">
        <w:rPr>
          <w:rFonts w:cs="Arial"/>
          <w:b/>
        </w:rPr>
        <w:t xml:space="preserve">Меница за добро извршење посла </w:t>
      </w:r>
      <w:bookmarkEnd w:id="232"/>
      <w:bookmarkEnd w:id="233"/>
    </w:p>
    <w:p w:rsidR="00BC1827" w:rsidRPr="00D2008B" w:rsidRDefault="00BC1827" w:rsidP="00BC1827">
      <w:pPr>
        <w:rPr>
          <w:rFonts w:cs="Arial"/>
        </w:rPr>
      </w:pPr>
      <w:r w:rsidRPr="00D2008B">
        <w:rPr>
          <w:rFonts w:cs="Arial"/>
        </w:rPr>
        <w:t>Понуђач је обавезан да Наручиоцу достави:</w:t>
      </w:r>
    </w:p>
    <w:p w:rsidR="00BC1827" w:rsidRPr="00D2008B" w:rsidRDefault="00BC1827" w:rsidP="007235C6">
      <w:pPr>
        <w:numPr>
          <w:ilvl w:val="0"/>
          <w:numId w:val="13"/>
        </w:numPr>
        <w:rPr>
          <w:rFonts w:cs="Arial"/>
        </w:rPr>
      </w:pPr>
      <w:r w:rsidRPr="00D2008B">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D2008B" w:rsidRDefault="00BC1827" w:rsidP="007235C6">
      <w:pPr>
        <w:numPr>
          <w:ilvl w:val="0"/>
          <w:numId w:val="13"/>
        </w:numPr>
        <w:rPr>
          <w:rFonts w:cs="Arial"/>
        </w:rPr>
      </w:pPr>
      <w:r w:rsidRPr="00D2008B">
        <w:rPr>
          <w:rFonts w:cs="Arial"/>
        </w:rPr>
        <w:lastRenderedPageBreak/>
        <w:t>Менично писмо – овлашћење којим понуђач овлашћује наручиоца да може напла</w:t>
      </w:r>
      <w:r w:rsidR="00A41229" w:rsidRPr="00D2008B">
        <w:rPr>
          <w:rFonts w:cs="Arial"/>
        </w:rPr>
        <w:t>тити меницу  на износ од 10</w:t>
      </w:r>
      <w:r w:rsidRPr="00D2008B">
        <w:rPr>
          <w:rFonts w:cs="Arial"/>
        </w:rPr>
        <w:t>% од вредности уговора (без ПДВ-а) са ро</w:t>
      </w:r>
      <w:r w:rsidR="00A41229" w:rsidRPr="00D2008B">
        <w:rPr>
          <w:rFonts w:cs="Arial"/>
        </w:rPr>
        <w:t xml:space="preserve">ком важења минимално </w:t>
      </w:r>
      <w:r w:rsidR="00B02ADD" w:rsidRPr="00D2008B">
        <w:rPr>
          <w:rFonts w:cs="Arial"/>
        </w:rPr>
        <w:t>3</w:t>
      </w:r>
      <w:r w:rsidRPr="00D2008B">
        <w:rPr>
          <w:rFonts w:cs="Arial"/>
        </w:rPr>
        <w:t>0 дан</w:t>
      </w:r>
      <w:r w:rsidR="00A41229" w:rsidRPr="00D2008B">
        <w:rPr>
          <w:rFonts w:cs="Arial"/>
        </w:rPr>
        <w:t>а</w:t>
      </w:r>
      <w:r w:rsidRPr="00D2008B">
        <w:rPr>
          <w:rFonts w:cs="Arial"/>
        </w:rPr>
        <w:t xml:space="preserve"> дужим од рока </w:t>
      </w:r>
      <w:r w:rsidR="000D4D70">
        <w:rPr>
          <w:rFonts w:cs="Arial"/>
          <w:lang w:val="sr-Cyrl-RS"/>
        </w:rPr>
        <w:t>извршења</w:t>
      </w:r>
      <w:r w:rsidRPr="00D2008B">
        <w:rPr>
          <w:rFonts w:cs="Arial"/>
        </w:rPr>
        <w:t xml:space="preserve">, с тим да евентуални продужетак рока важења уговора има за последицу и продужење рока важења менице и меничног овлашћења, </w:t>
      </w:r>
    </w:p>
    <w:p w:rsidR="00BC1827" w:rsidRPr="00D2008B" w:rsidRDefault="00BC1827" w:rsidP="007235C6">
      <w:pPr>
        <w:numPr>
          <w:ilvl w:val="0"/>
          <w:numId w:val="13"/>
        </w:numPr>
        <w:rPr>
          <w:rFonts w:cs="Arial"/>
        </w:rPr>
      </w:pPr>
      <w:r w:rsidRPr="00D2008B">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D2008B" w:rsidRDefault="00BC1827" w:rsidP="007235C6">
      <w:pPr>
        <w:numPr>
          <w:ilvl w:val="0"/>
          <w:numId w:val="13"/>
        </w:numPr>
        <w:rPr>
          <w:rFonts w:cs="Arial"/>
        </w:rPr>
      </w:pPr>
      <w:r w:rsidRPr="00D2008B">
        <w:rPr>
          <w:rFonts w:cs="Arial"/>
        </w:rPr>
        <w:t>фотокопију ОП обрасца.</w:t>
      </w:r>
    </w:p>
    <w:p w:rsidR="00BC1827" w:rsidRPr="00D2008B" w:rsidRDefault="00BC1827" w:rsidP="007235C6">
      <w:pPr>
        <w:numPr>
          <w:ilvl w:val="0"/>
          <w:numId w:val="13"/>
        </w:numPr>
        <w:rPr>
          <w:rFonts w:cs="Arial"/>
        </w:rPr>
      </w:pPr>
      <w:r w:rsidRPr="00D2008B">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D2008B" w:rsidRDefault="008D2B23" w:rsidP="00143DEB">
      <w:pPr>
        <w:rPr>
          <w:rFonts w:cs="Arial"/>
        </w:rPr>
      </w:pPr>
      <w:r w:rsidRPr="00D2008B">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D2B23" w:rsidRPr="00D2008B" w:rsidRDefault="008D2B23" w:rsidP="008D2B23">
      <w:pPr>
        <w:spacing w:before="0"/>
        <w:ind w:left="851"/>
        <w:rPr>
          <w:rFonts w:cs="Arial"/>
        </w:rPr>
      </w:pPr>
    </w:p>
    <w:p w:rsidR="00EA1925" w:rsidRPr="00D2008B" w:rsidRDefault="00EA1925" w:rsidP="00EA1925">
      <w:pPr>
        <w:pStyle w:val="ListParagraph"/>
        <w:spacing w:before="0" w:after="0" w:line="240" w:lineRule="auto"/>
        <w:ind w:left="0"/>
        <w:rPr>
          <w:rFonts w:ascii="Arial" w:hAnsi="Arial" w:cs="Arial"/>
          <w:b/>
          <w:u w:val="single"/>
        </w:rPr>
      </w:pPr>
      <w:r w:rsidRPr="00D2008B">
        <w:rPr>
          <w:rFonts w:ascii="Arial" w:hAnsi="Arial" w:cs="Arial"/>
          <w:b/>
          <w:u w:val="single"/>
        </w:rPr>
        <w:t>По потписивању Записника о квалитативно-квантитативном пријему</w:t>
      </w:r>
    </w:p>
    <w:p w:rsidR="00510945" w:rsidRPr="00D2008B" w:rsidRDefault="00510945" w:rsidP="008D2B23">
      <w:pPr>
        <w:spacing w:before="0"/>
        <w:ind w:left="851"/>
        <w:rPr>
          <w:rFonts w:cs="Arial"/>
        </w:rPr>
      </w:pPr>
    </w:p>
    <w:p w:rsidR="00D2008B" w:rsidRPr="00D2008B" w:rsidRDefault="00510945" w:rsidP="00D2008B">
      <w:pPr>
        <w:pStyle w:val="KDPodnaslov3"/>
        <w:keepNext w:val="0"/>
        <w:spacing w:before="0"/>
        <w:ind w:left="851"/>
        <w:rPr>
          <w:rFonts w:eastAsia="TimesNewRomanPSMT" w:cs="Arial"/>
          <w:b/>
          <w:bCs/>
          <w:iCs/>
          <w:lang w:val="sr-Cyrl-RS"/>
        </w:rPr>
      </w:pPr>
      <w:bookmarkStart w:id="234" w:name="_Toc441651601"/>
      <w:bookmarkStart w:id="235" w:name="_Toc442559912"/>
      <w:r w:rsidRPr="00D2008B">
        <w:rPr>
          <w:rFonts w:eastAsia="TimesNewRomanPSMT" w:cs="Arial"/>
          <w:b/>
          <w:bCs/>
          <w:iCs/>
        </w:rPr>
        <w:t>Меница као гаранција за  отклањање грешака у гарантном року</w:t>
      </w:r>
      <w:bookmarkEnd w:id="234"/>
      <w:bookmarkEnd w:id="235"/>
    </w:p>
    <w:p w:rsidR="00E421ED" w:rsidRDefault="00567B57" w:rsidP="00567B57">
      <w:pPr>
        <w:rPr>
          <w:rFonts w:cs="Arial"/>
          <w:lang w:val="sr-Cyrl-RS"/>
        </w:rPr>
      </w:pPr>
      <w:r w:rsidRPr="00D2008B">
        <w:rPr>
          <w:rFonts w:cs="Arial"/>
        </w:rPr>
        <w:t>Понуђач је обавезан да Наручиоцу достави:</w:t>
      </w:r>
    </w:p>
    <w:p w:rsidR="00D2008B" w:rsidRPr="00D2008B" w:rsidRDefault="00D2008B" w:rsidP="00D2008B">
      <w:pPr>
        <w:tabs>
          <w:tab w:val="left" w:pos="284"/>
          <w:tab w:val="left" w:pos="330"/>
        </w:tabs>
        <w:rPr>
          <w:rFonts w:cs="Arial"/>
          <w:strike/>
          <w:lang w:val="sr-Cyrl-RS"/>
        </w:rPr>
      </w:pPr>
      <w:r w:rsidRPr="00D2008B">
        <w:rPr>
          <w:rFonts w:cs="Arial"/>
          <w:lang w:val="ru-RU"/>
        </w:rPr>
        <w:t xml:space="preserve">У случају сукцесивних извршења предмета набавке, Пружалац услуге има обавезу да </w:t>
      </w:r>
      <w:r w:rsidRPr="00D2008B">
        <w:rPr>
          <w:rFonts w:cs="Arial"/>
          <w:b/>
          <w:lang w:val="ru-RU"/>
        </w:rPr>
        <w:t>достави 6 бланко потписаних меница, уз обавезу да у случају искоришћење неке од стране Корисника услуге, одмах, у року од 5 дана достави нову</w:t>
      </w:r>
      <w:r w:rsidRPr="00D2008B">
        <w:rPr>
          <w:rFonts w:cs="Arial"/>
          <w:lang w:val="ru-RU"/>
        </w:rPr>
        <w:t>.</w:t>
      </w:r>
    </w:p>
    <w:p w:rsidR="00567B57" w:rsidRPr="00D2008B" w:rsidRDefault="00D2008B" w:rsidP="007235C6">
      <w:pPr>
        <w:numPr>
          <w:ilvl w:val="0"/>
          <w:numId w:val="13"/>
        </w:numPr>
        <w:rPr>
          <w:rFonts w:cs="Arial"/>
        </w:rPr>
      </w:pPr>
      <w:r>
        <w:rPr>
          <w:rFonts w:cs="Arial"/>
        </w:rPr>
        <w:t>бланко сопствен</w:t>
      </w:r>
      <w:r>
        <w:rPr>
          <w:rFonts w:cs="Arial"/>
          <w:lang w:val="sr-Cyrl-RS"/>
        </w:rPr>
        <w:t>е</w:t>
      </w:r>
      <w:r>
        <w:rPr>
          <w:rFonts w:cs="Arial"/>
        </w:rPr>
        <w:t xml:space="preserve"> мениц</w:t>
      </w:r>
      <w:r>
        <w:rPr>
          <w:rFonts w:cs="Arial"/>
          <w:lang w:val="sr-Cyrl-RS"/>
        </w:rPr>
        <w:t>е</w:t>
      </w:r>
      <w:r w:rsidR="00567B57" w:rsidRPr="00D2008B">
        <w:rPr>
          <w:rFonts w:cs="Arial"/>
        </w:rPr>
        <w:t xml:space="preserve"> за </w:t>
      </w:r>
      <w:r w:rsidR="00F066DE" w:rsidRPr="00D2008B">
        <w:rPr>
          <w:rFonts w:cs="Arial"/>
        </w:rPr>
        <w:t>отклањање недостатака у гарантном року</w:t>
      </w:r>
      <w:r>
        <w:rPr>
          <w:rFonts w:cs="Arial"/>
        </w:rPr>
        <w:t xml:space="preserve"> кој</w:t>
      </w:r>
      <w:r>
        <w:rPr>
          <w:rFonts w:cs="Arial"/>
          <w:lang w:val="sr-Cyrl-RS"/>
        </w:rPr>
        <w:t>е</w:t>
      </w:r>
      <w:r w:rsidR="00567B57" w:rsidRPr="00D2008B">
        <w:rPr>
          <w:rFonts w:cs="Arial"/>
        </w:rPr>
        <w:t xml:space="preserve"> </w:t>
      </w:r>
      <w:r>
        <w:rPr>
          <w:rFonts w:cs="Arial"/>
          <w:lang w:val="sr-Cyrl-RS"/>
        </w:rPr>
        <w:t>су</w:t>
      </w:r>
      <w:r w:rsidR="00567B57" w:rsidRPr="00D2008B">
        <w:rPr>
          <w:rFonts w:cs="Arial"/>
        </w:rPr>
        <w:t xml:space="preserve"> неопозив</w:t>
      </w:r>
      <w:r>
        <w:rPr>
          <w:rFonts w:cs="Arial"/>
          <w:lang w:val="sr-Cyrl-RS"/>
        </w:rPr>
        <w:t>е</w:t>
      </w:r>
      <w:r w:rsidR="00567B57" w:rsidRPr="00D2008B">
        <w:rPr>
          <w:rFonts w:cs="Arial"/>
        </w:rPr>
        <w:t>, без права протеста и наплатив</w:t>
      </w:r>
      <w:r>
        <w:rPr>
          <w:rFonts w:cs="Arial"/>
          <w:lang w:val="sr-Cyrl-RS"/>
        </w:rPr>
        <w:t>е</w:t>
      </w:r>
      <w:r w:rsidR="00567B57" w:rsidRPr="00D2008B">
        <w:rPr>
          <w:rFonts w:cs="Arial"/>
        </w:rPr>
        <w:t xml:space="preserve"> на први позив, потписан</w:t>
      </w:r>
      <w:r>
        <w:rPr>
          <w:rFonts w:cs="Arial"/>
          <w:lang w:val="sr-Cyrl-RS"/>
        </w:rPr>
        <w:t>е</w:t>
      </w:r>
      <w:r w:rsidR="00567B57" w:rsidRPr="00D2008B">
        <w:rPr>
          <w:rFonts w:cs="Arial"/>
        </w:rPr>
        <w:t xml:space="preserve"> и оверен</w:t>
      </w:r>
      <w:r>
        <w:rPr>
          <w:rFonts w:cs="Arial"/>
          <w:lang w:val="sr-Cyrl-RS"/>
        </w:rPr>
        <w:t>е</w:t>
      </w:r>
      <w:r w:rsidR="00567B57" w:rsidRPr="00D2008B">
        <w:rPr>
          <w:rFonts w:cs="Arial"/>
        </w:rPr>
        <w:t xml:space="preserve"> службеним печатом од стране овлашћеног  лица,</w:t>
      </w:r>
    </w:p>
    <w:p w:rsidR="00567B57" w:rsidRPr="00D2008B" w:rsidRDefault="00567B57" w:rsidP="007235C6">
      <w:pPr>
        <w:numPr>
          <w:ilvl w:val="0"/>
          <w:numId w:val="13"/>
        </w:numPr>
        <w:rPr>
          <w:rFonts w:cs="Arial"/>
        </w:rPr>
      </w:pPr>
      <w:r w:rsidRPr="00D2008B">
        <w:rPr>
          <w:rFonts w:cs="Arial"/>
        </w:rPr>
        <w:t>Меничн</w:t>
      </w:r>
      <w:r w:rsidR="00D2008B">
        <w:rPr>
          <w:rFonts w:cs="Arial"/>
          <w:lang w:val="sr-Cyrl-RS"/>
        </w:rPr>
        <w:t>а</w:t>
      </w:r>
      <w:r w:rsidRPr="00D2008B">
        <w:rPr>
          <w:rFonts w:cs="Arial"/>
        </w:rPr>
        <w:t xml:space="preserve"> писм</w:t>
      </w:r>
      <w:r w:rsidR="00D2008B">
        <w:rPr>
          <w:rFonts w:cs="Arial"/>
          <w:lang w:val="sr-Cyrl-RS"/>
        </w:rPr>
        <w:t>а</w:t>
      </w:r>
      <w:r w:rsidRPr="00D2008B">
        <w:rPr>
          <w:rFonts w:cs="Arial"/>
        </w:rPr>
        <w:t xml:space="preserve"> – овлашћењ</w:t>
      </w:r>
      <w:r w:rsidR="00D2008B">
        <w:rPr>
          <w:rFonts w:cs="Arial"/>
          <w:lang w:val="sr-Cyrl-RS"/>
        </w:rPr>
        <w:t xml:space="preserve">а </w:t>
      </w:r>
      <w:r w:rsidRPr="00D2008B">
        <w:rPr>
          <w:rFonts w:cs="Arial"/>
        </w:rPr>
        <w:t>којим понуђач овлашћује наручиоца да може наплатити мениц</w:t>
      </w:r>
      <w:r w:rsidR="00D2008B">
        <w:rPr>
          <w:rFonts w:cs="Arial"/>
          <w:lang w:val="sr-Cyrl-RS"/>
        </w:rPr>
        <w:t>е</w:t>
      </w:r>
      <w:r w:rsidRPr="00D2008B">
        <w:rPr>
          <w:rFonts w:cs="Arial"/>
        </w:rPr>
        <w:t xml:space="preserve">  на износ од 5% од вредности уговора (без ПДВ) </w:t>
      </w:r>
      <w:r w:rsidR="00AB1C64" w:rsidRPr="00D2008B">
        <w:rPr>
          <w:rFonts w:cs="Arial"/>
        </w:rPr>
        <w:t xml:space="preserve">са роком важења минимално </w:t>
      </w:r>
      <w:r w:rsidR="00B02ADD" w:rsidRPr="00D2008B">
        <w:rPr>
          <w:rFonts w:cs="Arial"/>
        </w:rPr>
        <w:t>30</w:t>
      </w:r>
      <w:r w:rsidR="00AB1C64" w:rsidRPr="00D2008B">
        <w:rPr>
          <w:rFonts w:cs="Arial"/>
        </w:rPr>
        <w:t xml:space="preserve"> дана</w:t>
      </w:r>
      <w:r w:rsidRPr="00D2008B">
        <w:rPr>
          <w:rFonts w:cs="Arial"/>
        </w:rPr>
        <w:t>дужим од гарантног рока, с тим да евентуални продужетак рока важења уговора има за последицу и продужење рока важења мениц</w:t>
      </w:r>
      <w:r w:rsidR="00D2008B">
        <w:rPr>
          <w:rFonts w:cs="Arial"/>
          <w:lang w:val="sr-Cyrl-RS"/>
        </w:rPr>
        <w:t>а</w:t>
      </w:r>
      <w:r w:rsidRPr="00D2008B">
        <w:rPr>
          <w:rFonts w:cs="Arial"/>
        </w:rPr>
        <w:t xml:space="preserve"> и меничног овлашћења, </w:t>
      </w:r>
    </w:p>
    <w:p w:rsidR="00567B57" w:rsidRPr="00D2008B" w:rsidRDefault="00567B57" w:rsidP="007235C6">
      <w:pPr>
        <w:numPr>
          <w:ilvl w:val="0"/>
          <w:numId w:val="13"/>
        </w:numPr>
        <w:rPr>
          <w:rFonts w:cs="Arial"/>
        </w:rPr>
      </w:pPr>
      <w:r w:rsidRPr="00D2008B">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w:t>
      </w:r>
      <w:r w:rsidR="00D2008B">
        <w:rPr>
          <w:rFonts w:cs="Arial"/>
          <w:lang w:val="sr-Cyrl-RS"/>
        </w:rPr>
        <w:t>а</w:t>
      </w:r>
      <w:r w:rsidRPr="00D2008B">
        <w:rPr>
          <w:rFonts w:cs="Arial"/>
        </w:rPr>
        <w:t xml:space="preserve"> и меничн</w:t>
      </w:r>
      <w:r w:rsidR="00D2008B">
        <w:rPr>
          <w:rFonts w:cs="Arial"/>
          <w:lang w:val="sr-Cyrl-RS"/>
        </w:rPr>
        <w:t>их</w:t>
      </w:r>
      <w:r w:rsidRPr="00D2008B">
        <w:rPr>
          <w:rFonts w:cs="Arial"/>
        </w:rPr>
        <w:t xml:space="preserve"> овлашћења (потребно је да се поклапају датум са меничног овлашћења и датум овере банке на фотокопији депо картона),</w:t>
      </w:r>
    </w:p>
    <w:p w:rsidR="00567B57" w:rsidRPr="00D2008B" w:rsidRDefault="00567B57" w:rsidP="007235C6">
      <w:pPr>
        <w:numPr>
          <w:ilvl w:val="0"/>
          <w:numId w:val="13"/>
        </w:numPr>
        <w:rPr>
          <w:rFonts w:cs="Arial"/>
        </w:rPr>
      </w:pPr>
      <w:r w:rsidRPr="00D2008B">
        <w:rPr>
          <w:rFonts w:cs="Arial"/>
        </w:rPr>
        <w:t>фотокопију ОП обрасца.</w:t>
      </w:r>
    </w:p>
    <w:p w:rsidR="00567B57" w:rsidRPr="00D2008B" w:rsidRDefault="00567B57" w:rsidP="007235C6">
      <w:pPr>
        <w:numPr>
          <w:ilvl w:val="0"/>
          <w:numId w:val="13"/>
        </w:numPr>
        <w:rPr>
          <w:rFonts w:cs="Arial"/>
        </w:rPr>
      </w:pPr>
      <w:r w:rsidRPr="00D2008B">
        <w:rPr>
          <w:rFonts w:cs="Arial"/>
        </w:rPr>
        <w:t>Доказ о регистрацији мениц</w:t>
      </w:r>
      <w:r w:rsidR="00D2008B">
        <w:rPr>
          <w:rFonts w:cs="Arial"/>
          <w:lang w:val="sr-Cyrl-RS"/>
        </w:rPr>
        <w:t>а</w:t>
      </w:r>
      <w:r w:rsidRPr="00D2008B">
        <w:rPr>
          <w:rFonts w:cs="Arial"/>
        </w:rPr>
        <w:t xml:space="preserve"> у Регистру меница Народне банке Србије (фотокопија  Захтева за регистрацију мениц</w:t>
      </w:r>
      <w:r w:rsidR="00D2008B">
        <w:rPr>
          <w:rFonts w:cs="Arial"/>
          <w:lang w:val="sr-Cyrl-RS"/>
        </w:rPr>
        <w:t>а</w:t>
      </w:r>
      <w:r w:rsidRPr="00D2008B">
        <w:rPr>
          <w:rFonts w:cs="Arial"/>
        </w:rPr>
        <w:t xml:space="preserve"> од стране пословне банке која је извршила регистрацију мениц</w:t>
      </w:r>
      <w:r w:rsidR="00D2008B">
        <w:rPr>
          <w:rFonts w:cs="Arial"/>
          <w:lang w:val="sr-Cyrl-RS"/>
        </w:rPr>
        <w:t xml:space="preserve">а </w:t>
      </w:r>
      <w:r w:rsidRPr="00D2008B">
        <w:rPr>
          <w:rFonts w:cs="Arial"/>
        </w:rPr>
        <w:t xml:space="preserve">или извод са интернет странице Регистра меница и овлашћења НБС) </w:t>
      </w:r>
    </w:p>
    <w:p w:rsidR="00567B57" w:rsidRPr="00D2008B" w:rsidRDefault="00567B57" w:rsidP="00567B57">
      <w:pPr>
        <w:rPr>
          <w:rFonts w:cs="Arial"/>
        </w:rPr>
      </w:pPr>
      <w:r w:rsidRPr="00D2008B">
        <w:rPr>
          <w:rFonts w:cs="Arial"/>
        </w:rPr>
        <w:t>Мениц</w:t>
      </w:r>
      <w:r w:rsidR="00D2008B">
        <w:rPr>
          <w:rFonts w:cs="Arial"/>
          <w:lang w:val="sr-Cyrl-RS"/>
        </w:rPr>
        <w:t>е</w:t>
      </w:r>
      <w:r w:rsidRPr="00D2008B">
        <w:rPr>
          <w:rFonts w:cs="Arial"/>
        </w:rPr>
        <w:t xml:space="preserve"> мо</w:t>
      </w:r>
      <w:r w:rsidR="00D2008B">
        <w:rPr>
          <w:rFonts w:cs="Arial"/>
          <w:lang w:val="sr-Cyrl-RS"/>
        </w:rPr>
        <w:t>гу</w:t>
      </w:r>
      <w:r w:rsidRPr="00D2008B">
        <w:rPr>
          <w:rFonts w:cs="Arial"/>
        </w:rPr>
        <w:t xml:space="preserve"> бити наплаћен</w:t>
      </w:r>
      <w:r w:rsidR="00D2008B">
        <w:rPr>
          <w:rFonts w:cs="Arial"/>
          <w:lang w:val="sr-Cyrl-RS"/>
        </w:rPr>
        <w:t>е</w:t>
      </w:r>
      <w:r w:rsidRPr="00D2008B">
        <w:rPr>
          <w:rFonts w:cs="Arial"/>
        </w:rPr>
        <w:t xml:space="preserve"> у случају да изабрани понуђач </w:t>
      </w:r>
      <w:r w:rsidR="00F066DE" w:rsidRPr="00D2008B">
        <w:rPr>
          <w:rFonts w:cs="Arial"/>
        </w:rPr>
        <w:t>не отклони недостатке у гарантном року</w:t>
      </w:r>
      <w:r w:rsidRPr="00D2008B">
        <w:rPr>
          <w:rFonts w:cs="Arial"/>
        </w:rPr>
        <w:t xml:space="preserve">. </w:t>
      </w:r>
    </w:p>
    <w:p w:rsidR="00633189" w:rsidRDefault="00EA6A03" w:rsidP="00D2008B">
      <w:pPr>
        <w:pStyle w:val="KDParagraf"/>
        <w:spacing w:before="0"/>
        <w:rPr>
          <w:rFonts w:cs="Arial"/>
          <w:lang w:val="sr-Cyrl-RS"/>
        </w:rPr>
      </w:pPr>
      <w:r w:rsidRPr="00D2008B">
        <w:rPr>
          <w:rFonts w:cs="Arial"/>
        </w:rPr>
        <w:t>Уколико се средство</w:t>
      </w:r>
      <w:r w:rsidR="00D2008B">
        <w:rPr>
          <w:rFonts w:cs="Arial"/>
          <w:lang w:val="sr-Cyrl-RS"/>
        </w:rPr>
        <w:t>а</w:t>
      </w:r>
      <w:r w:rsidRPr="00D2008B">
        <w:rPr>
          <w:rFonts w:cs="Arial"/>
        </w:rPr>
        <w:t xml:space="preserve"> финансијског обезбеђења не достави у уговореном року, Купац има право  да наплати средство финанасијског обезбеђења за добро извршење посла.</w:t>
      </w:r>
    </w:p>
    <w:p w:rsidR="00D2008B" w:rsidRPr="00D2008B" w:rsidRDefault="00D2008B" w:rsidP="00D2008B">
      <w:pPr>
        <w:pStyle w:val="KDParagraf"/>
        <w:spacing w:before="0"/>
        <w:rPr>
          <w:rFonts w:cs="Arial"/>
          <w:lang w:val="sr-Cyrl-RS"/>
        </w:rPr>
      </w:pPr>
    </w:p>
    <w:p w:rsidR="0085348E" w:rsidRPr="00E47C2E" w:rsidRDefault="0085348E" w:rsidP="007235C6">
      <w:pPr>
        <w:pStyle w:val="KDPodnaslov2"/>
        <w:numPr>
          <w:ilvl w:val="1"/>
          <w:numId w:val="19"/>
        </w:numPr>
        <w:spacing w:before="0"/>
        <w:jc w:val="both"/>
        <w:rPr>
          <w:rFonts w:cs="Arial"/>
        </w:rPr>
      </w:pPr>
      <w:r w:rsidRPr="00E47C2E">
        <w:rPr>
          <w:rFonts w:cs="Arial"/>
        </w:rPr>
        <w:lastRenderedPageBreak/>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7235C6">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7235C6">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7235C6">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7235C6">
      <w:pPr>
        <w:pStyle w:val="KDPodnaslov2"/>
        <w:numPr>
          <w:ilvl w:val="1"/>
          <w:numId w:val="19"/>
        </w:numPr>
        <w:spacing w:before="0"/>
        <w:jc w:val="both"/>
        <w:rPr>
          <w:rFonts w:cs="Arial"/>
        </w:rPr>
      </w:pPr>
      <w:bookmarkStart w:id="236" w:name="_Toc441651602"/>
      <w:bookmarkStart w:id="237" w:name="_Toc442559913"/>
      <w:r w:rsidRPr="00E47C2E">
        <w:rPr>
          <w:rFonts w:cs="Arial"/>
        </w:rPr>
        <w:t>Додатне информације и објашњења</w:t>
      </w:r>
      <w:bookmarkEnd w:id="236"/>
      <w:bookmarkEnd w:id="237"/>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w:t>
      </w:r>
      <w:r w:rsidRPr="0089324C">
        <w:rPr>
          <w:rFonts w:cs="Arial"/>
          <w:lang w:val="ru-RU"/>
        </w:rPr>
        <w:t xml:space="preserve">набавку број </w:t>
      </w:r>
      <w:r w:rsidR="0089324C" w:rsidRPr="0089324C">
        <w:rPr>
          <w:rFonts w:cs="Arial"/>
        </w:rPr>
        <w:t>3000/0199/2016 (521/2016, 595/2016)</w:t>
      </w:r>
      <w:r w:rsidRPr="0089324C">
        <w:rPr>
          <w:rFonts w:cs="Arial"/>
          <w:lang w:val="ru-RU"/>
        </w:rPr>
        <w:t xml:space="preserve">“ </w:t>
      </w:r>
      <w:r w:rsidRPr="00E47C2E">
        <w:rPr>
          <w:rFonts w:cs="Arial"/>
          <w:lang w:val="ru-RU"/>
        </w:rPr>
        <w:t>или електронским путем на е-</w:t>
      </w:r>
      <w:r w:rsidRPr="00E47C2E">
        <w:rPr>
          <w:rFonts w:cs="Arial"/>
        </w:rPr>
        <w:t>mail</w:t>
      </w:r>
      <w:r w:rsidRPr="00E47C2E">
        <w:rPr>
          <w:rFonts w:cs="Arial"/>
          <w:lang w:val="ru-RU"/>
        </w:rPr>
        <w:t xml:space="preserve"> адресу:</w:t>
      </w:r>
      <w:r w:rsidR="0089324C">
        <w:rPr>
          <w:rFonts w:cs="Arial"/>
          <w:lang w:val="ru-RU"/>
        </w:rPr>
        <w:t xml:space="preserve"> </w:t>
      </w:r>
      <w:hyperlink r:id="rId173" w:history="1">
        <w:r w:rsidR="000D4D70" w:rsidRPr="00E426F6">
          <w:rPr>
            <w:rStyle w:val="Hyperlink"/>
            <w:rFonts w:cs="Arial"/>
            <w:lang w:val="sr-Latn-RS"/>
          </w:rPr>
          <w:t>jovan.kne</w:t>
        </w:r>
        <w:r w:rsidR="000D4D70" w:rsidRPr="00E426F6">
          <w:rPr>
            <w:rStyle w:val="Hyperlink"/>
            <w:rFonts w:cs="Arial"/>
          </w:rPr>
          <w:t>z</w:t>
        </w:r>
        <w:r w:rsidR="000D4D70" w:rsidRPr="00E426F6">
          <w:rPr>
            <w:rStyle w:val="Hyperlink"/>
            <w:rFonts w:cs="Arial"/>
            <w:lang w:val="sr-Latn-RS"/>
          </w:rPr>
          <w:t>evic</w:t>
        </w:r>
        <w:r w:rsidR="000D4D70" w:rsidRPr="00E426F6">
          <w:rPr>
            <w:rStyle w:val="Hyperlink"/>
            <w:rFonts w:cs="Arial"/>
            <w:lang w:val="ru-RU"/>
          </w:rPr>
          <w:t>@</w:t>
        </w:r>
        <w:r w:rsidR="000D4D70" w:rsidRPr="00E426F6">
          <w:rPr>
            <w:rStyle w:val="Hyperlink"/>
            <w:rFonts w:cs="Arial"/>
          </w:rPr>
          <w:t>eps.rs</w:t>
        </w:r>
      </w:hyperlink>
      <w:r w:rsidRPr="00E47C2E">
        <w:rPr>
          <w:rFonts w:cs="Arial"/>
          <w:lang w:val="ru-RU"/>
        </w:rPr>
        <w:t>,</w:t>
      </w:r>
      <w:r w:rsidR="0089324C">
        <w:rPr>
          <w:rFonts w:cs="Arial"/>
        </w:rPr>
        <w:t xml:space="preserve"> </w:t>
      </w:r>
      <w:r w:rsidRPr="00E47C2E">
        <w:rPr>
          <w:rFonts w:cs="Arial"/>
          <w:lang w:val="ru-RU"/>
        </w:rPr>
        <w:t>радним данима (</w:t>
      </w:r>
      <w:r w:rsidRPr="0089324C">
        <w:rPr>
          <w:rFonts w:cs="Arial"/>
          <w:lang w:val="ru-RU"/>
        </w:rPr>
        <w:t>понедељак – петак) у времену од 0</w:t>
      </w:r>
      <w:r w:rsidR="00FD4A4E" w:rsidRPr="0089324C">
        <w:rPr>
          <w:rFonts w:cs="Arial"/>
          <w:lang w:val="ru-RU"/>
        </w:rPr>
        <w:t>7,00</w:t>
      </w:r>
      <w:r w:rsidRPr="0089324C">
        <w:rPr>
          <w:rFonts w:cs="Arial"/>
          <w:lang w:val="ru-RU"/>
        </w:rPr>
        <w:t xml:space="preserve"> до 1</w:t>
      </w:r>
      <w:r w:rsidR="00FD4A4E" w:rsidRPr="0089324C">
        <w:rPr>
          <w:rFonts w:cs="Arial"/>
          <w:lang w:val="ru-RU"/>
        </w:rPr>
        <w:t>4,00</w:t>
      </w:r>
      <w:r w:rsidRPr="0089324C">
        <w:rPr>
          <w:rFonts w:cs="Arial"/>
          <w:lang w:val="ru-RU"/>
        </w:rPr>
        <w:t xml:space="preserve"> часова. </w:t>
      </w:r>
      <w:r w:rsidRPr="0089324C">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r w:rsidRPr="00E47C2E">
        <w:rPr>
          <w:rFonts w:cs="Arial"/>
        </w:rPr>
        <w:t>.</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lastRenderedPageBreak/>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7235C6">
      <w:pPr>
        <w:pStyle w:val="KDPodnaslov2"/>
        <w:numPr>
          <w:ilvl w:val="1"/>
          <w:numId w:val="19"/>
        </w:numPr>
        <w:spacing w:before="0"/>
        <w:jc w:val="both"/>
        <w:rPr>
          <w:rFonts w:cs="Arial"/>
        </w:rPr>
      </w:pPr>
      <w:bookmarkStart w:id="238" w:name="_Toc441651603"/>
      <w:bookmarkStart w:id="239" w:name="_Toc442559914"/>
      <w:r w:rsidRPr="00E47C2E">
        <w:rPr>
          <w:rFonts w:cs="Arial"/>
        </w:rPr>
        <w:t>Трошкови понуде</w:t>
      </w:r>
      <w:bookmarkEnd w:id="238"/>
      <w:bookmarkEnd w:id="239"/>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7235C6">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7235C6">
      <w:pPr>
        <w:pStyle w:val="KDPodnaslov2"/>
        <w:numPr>
          <w:ilvl w:val="1"/>
          <w:numId w:val="19"/>
        </w:numPr>
        <w:spacing w:before="0"/>
        <w:jc w:val="both"/>
        <w:rPr>
          <w:rFonts w:cs="Arial"/>
        </w:rPr>
      </w:pPr>
      <w:bookmarkStart w:id="240" w:name="_Toc442559917"/>
      <w:bookmarkStart w:id="241" w:name="_Toc441651606"/>
      <w:r w:rsidRPr="00E47C2E">
        <w:rPr>
          <w:rFonts w:cs="Arial"/>
        </w:rPr>
        <w:t>Разлози за одбијање понуде</w:t>
      </w:r>
      <w:bookmarkEnd w:id="240"/>
      <w:bookmarkEnd w:id="241"/>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7235C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7235C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7235C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0D4D70" w:rsidRDefault="00B20A6C" w:rsidP="007235C6">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0D4D70" w:rsidRPr="000D4D70" w:rsidRDefault="000D4D70" w:rsidP="007235C6">
      <w:pPr>
        <w:pStyle w:val="KDNabrajanje"/>
        <w:numPr>
          <w:ilvl w:val="0"/>
          <w:numId w:val="17"/>
        </w:numPr>
        <w:spacing w:before="0"/>
        <w:ind w:left="714" w:hanging="357"/>
        <w:rPr>
          <w:rFonts w:cs="Arial"/>
        </w:rPr>
      </w:pPr>
      <w:r w:rsidRPr="004F7565">
        <w:rPr>
          <w:rFonts w:eastAsia="TimesNewRomanPSMT" w:cs="Arial"/>
          <w:bCs/>
          <w:iCs/>
        </w:rPr>
        <w:t>понуђач не докаже да испуњава додатне услове;</w:t>
      </w:r>
    </w:p>
    <w:p w:rsidR="00B20A6C" w:rsidRPr="00E47C2E" w:rsidRDefault="00B20A6C" w:rsidP="007235C6">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047B7C" w:rsidRDefault="00B20A6C" w:rsidP="007235C6">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047B7C" w:rsidRPr="00E47C2E" w:rsidRDefault="00047B7C" w:rsidP="007235C6">
      <w:pPr>
        <w:pStyle w:val="KDNabrajanje"/>
        <w:numPr>
          <w:ilvl w:val="0"/>
          <w:numId w:val="17"/>
        </w:numPr>
        <w:spacing w:before="0"/>
        <w:ind w:left="714" w:hanging="357"/>
        <w:rPr>
          <w:rFonts w:cs="Arial"/>
        </w:rPr>
      </w:pPr>
      <w:r>
        <w:rPr>
          <w:rFonts w:eastAsia="TimesNewRomanPSMT" w:cs="Arial"/>
          <w:bCs/>
          <w:iCs/>
          <w:lang w:val="sr-Cyrl-RS"/>
        </w:rPr>
        <w:lastRenderedPageBreak/>
        <w:t>Понуђач не достави Записник о детаљним информацијама о предмету јавне набавке (за ТЕНТ А и ТЕНТ Б).</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7235C6">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7235C6">
      <w:pPr>
        <w:pStyle w:val="KDPodnaslov2"/>
        <w:numPr>
          <w:ilvl w:val="1"/>
          <w:numId w:val="19"/>
        </w:numPr>
        <w:spacing w:before="0"/>
        <w:jc w:val="both"/>
        <w:rPr>
          <w:rFonts w:cs="Arial"/>
          <w:lang w:val="ru-RU"/>
        </w:rPr>
      </w:pPr>
      <w:bookmarkStart w:id="242" w:name="_Toc441651607"/>
      <w:bookmarkStart w:id="243" w:name="_Toc442559918"/>
      <w:r w:rsidRPr="00E47C2E">
        <w:rPr>
          <w:rFonts w:cs="Arial"/>
          <w:lang w:val="ru-RU"/>
        </w:rPr>
        <w:t>Н</w:t>
      </w:r>
      <w:r w:rsidRPr="00E47C2E">
        <w:rPr>
          <w:rFonts w:cs="Arial"/>
        </w:rPr>
        <w:t>егативне референце</w:t>
      </w:r>
      <w:bookmarkEnd w:id="242"/>
      <w:bookmarkEnd w:id="243"/>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7235C6">
      <w:pPr>
        <w:pStyle w:val="KDPodnaslov2"/>
        <w:numPr>
          <w:ilvl w:val="1"/>
          <w:numId w:val="19"/>
        </w:numPr>
        <w:spacing w:before="0"/>
        <w:jc w:val="both"/>
        <w:rPr>
          <w:rFonts w:cs="Arial"/>
        </w:rPr>
      </w:pPr>
      <w:bookmarkStart w:id="244" w:name="_Toc441651608"/>
      <w:bookmarkStart w:id="245" w:name="_Toc442559919"/>
      <w:r w:rsidRPr="00E47C2E">
        <w:rPr>
          <w:rFonts w:cs="Arial"/>
        </w:rPr>
        <w:t>Увид у документацију</w:t>
      </w:r>
      <w:bookmarkEnd w:id="244"/>
      <w:bookmarkEnd w:id="245"/>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7235C6">
      <w:pPr>
        <w:pStyle w:val="KDPodnaslov2"/>
        <w:numPr>
          <w:ilvl w:val="1"/>
          <w:numId w:val="19"/>
        </w:numPr>
        <w:spacing w:before="0"/>
        <w:ind w:left="0" w:firstLine="0"/>
        <w:jc w:val="both"/>
        <w:rPr>
          <w:rFonts w:cs="Arial"/>
        </w:rPr>
      </w:pPr>
      <w:bookmarkStart w:id="246" w:name="_Toc441651609"/>
      <w:bookmarkStart w:id="247" w:name="_Toc442559920"/>
      <w:r w:rsidRPr="00E47C2E">
        <w:rPr>
          <w:rFonts w:cs="Arial"/>
          <w:lang w:val="ru-RU"/>
        </w:rPr>
        <w:lastRenderedPageBreak/>
        <w:t>З</w:t>
      </w:r>
      <w:r w:rsidRPr="00E47C2E">
        <w:rPr>
          <w:rFonts w:cs="Arial"/>
        </w:rPr>
        <w:t>аштита права понуђача</w:t>
      </w:r>
      <w:bookmarkEnd w:id="246"/>
      <w:bookmarkEnd w:id="247"/>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047B7C"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lang w:bidi="en-US"/>
        </w:rPr>
        <w:t>- огранак ТЕНТ,</w:t>
      </w:r>
      <w:r w:rsidR="00047B7C">
        <w:rPr>
          <w:rFonts w:cs="Arial"/>
          <w:b w:val="0"/>
          <w:sz w:val="22"/>
          <w:szCs w:val="22"/>
          <w:lang w:val="sr-Cyrl-RS" w:bidi="en-US"/>
        </w:rPr>
        <w:t xml:space="preserve"> </w:t>
      </w:r>
      <w:r w:rsidR="00047B7C">
        <w:rPr>
          <w:rFonts w:cs="Arial"/>
          <w:b w:val="0"/>
          <w:color w:val="000000" w:themeColor="text1"/>
          <w:sz w:val="22"/>
          <w:szCs w:val="22"/>
          <w:lang w:val="sr-Cyrl-RS" w:bidi="en-US"/>
        </w:rPr>
        <w:t>ТЕНТ Б, Ушће,</w:t>
      </w:r>
      <w:r w:rsidR="00DD397E" w:rsidRPr="00DD397E">
        <w:rPr>
          <w:rFonts w:cs="Arial"/>
          <w:b w:val="0"/>
          <w:color w:val="000000" w:themeColor="text1"/>
          <w:sz w:val="22"/>
          <w:szCs w:val="22"/>
          <w:lang w:bidi="en-US"/>
        </w:rPr>
        <w:t xml:space="preserve"> – 11 500 Обреновац</w:t>
      </w:r>
      <w:r w:rsidR="00643389" w:rsidRPr="00DD397E">
        <w:rPr>
          <w:rFonts w:cs="Arial"/>
          <w:b w:val="0"/>
          <w:color w:val="000000" w:themeColor="text1"/>
          <w:sz w:val="22"/>
          <w:szCs w:val="22"/>
          <w:lang w:bidi="en-US"/>
        </w:rPr>
        <w:t>,</w:t>
      </w:r>
      <w:r w:rsidRPr="00DD397E">
        <w:rPr>
          <w:rFonts w:cs="Arial"/>
          <w:b w:val="0"/>
          <w:sz w:val="22"/>
          <w:szCs w:val="22"/>
        </w:rPr>
        <w:t>са</w:t>
      </w:r>
      <w:r w:rsidRPr="00047B7C">
        <w:rPr>
          <w:rFonts w:cs="Arial"/>
          <w:b w:val="0"/>
          <w:sz w:val="22"/>
          <w:szCs w:val="22"/>
        </w:rPr>
        <w:t xml:space="preserve"> назнаком Захтев за заштиту права за ЈН </w:t>
      </w:r>
      <w:r w:rsidR="00873133" w:rsidRPr="00047B7C">
        <w:rPr>
          <w:rFonts w:cs="Arial"/>
          <w:b w:val="0"/>
          <w:sz w:val="22"/>
          <w:szCs w:val="22"/>
        </w:rPr>
        <w:t>услуга</w:t>
      </w:r>
      <w:r w:rsidR="00DD397E" w:rsidRPr="00047B7C">
        <w:rPr>
          <w:rFonts w:cs="Arial"/>
          <w:b w:val="0"/>
          <w:sz w:val="22"/>
          <w:szCs w:val="22"/>
        </w:rPr>
        <w:t>:</w:t>
      </w:r>
      <w:r w:rsidR="00047B7C" w:rsidRPr="00047B7C">
        <w:rPr>
          <w:rFonts w:cs="Arial"/>
          <w:b w:val="0"/>
          <w:sz w:val="22"/>
          <w:szCs w:val="22"/>
          <w:lang w:val="sr-Cyrl-RS"/>
        </w:rPr>
        <w:t xml:space="preserve"> Услуге чишћења замазућених и зауљених површина - ТЕНТ</w:t>
      </w:r>
      <w:r w:rsidR="00DD397E" w:rsidRPr="00047B7C">
        <w:rPr>
          <w:rFonts w:cs="Arial"/>
          <w:b w:val="0"/>
          <w:sz w:val="22"/>
          <w:szCs w:val="22"/>
        </w:rPr>
        <w:t>,</w:t>
      </w:r>
      <w:r w:rsidR="00047B7C" w:rsidRPr="00047B7C">
        <w:rPr>
          <w:rFonts w:cs="Arial"/>
          <w:b w:val="0"/>
          <w:sz w:val="22"/>
          <w:szCs w:val="22"/>
          <w:lang w:val="sr-Cyrl-RS"/>
        </w:rPr>
        <w:t xml:space="preserve"> </w:t>
      </w:r>
      <w:r w:rsidRPr="00047B7C">
        <w:rPr>
          <w:rFonts w:cs="Arial"/>
          <w:b w:val="0"/>
          <w:sz w:val="22"/>
          <w:szCs w:val="22"/>
        </w:rPr>
        <w:t>бр.</w:t>
      </w:r>
      <w:r w:rsidR="00047B7C" w:rsidRPr="00047B7C">
        <w:rPr>
          <w:rFonts w:cs="Arial"/>
          <w:b w:val="0"/>
          <w:sz w:val="22"/>
          <w:szCs w:val="22"/>
          <w:lang w:val="sr-Cyrl-RS"/>
        </w:rPr>
        <w:t xml:space="preserve"> </w:t>
      </w:r>
      <w:r w:rsidRPr="00047B7C">
        <w:rPr>
          <w:rFonts w:cs="Arial"/>
          <w:b w:val="0"/>
          <w:sz w:val="22"/>
          <w:szCs w:val="22"/>
        </w:rPr>
        <w:t>ЈН</w:t>
      </w:r>
      <w:r w:rsidR="00047B7C" w:rsidRPr="00047B7C">
        <w:rPr>
          <w:rFonts w:cs="Arial"/>
          <w:b w:val="0"/>
          <w:sz w:val="22"/>
          <w:szCs w:val="22"/>
          <w:lang w:val="sr-Cyrl-RS"/>
        </w:rPr>
        <w:t xml:space="preserve"> </w:t>
      </w:r>
      <w:r w:rsidR="00047B7C" w:rsidRPr="00047B7C">
        <w:rPr>
          <w:rFonts w:cs="Arial"/>
          <w:b w:val="0"/>
          <w:sz w:val="22"/>
          <w:szCs w:val="22"/>
        </w:rPr>
        <w:t>3000/0199/2016 (521/2016, 595/2016)</w:t>
      </w:r>
      <w:r w:rsidR="00AB1C64">
        <w:rPr>
          <w:rFonts w:cs="Arial"/>
          <w:b w:val="0"/>
          <w:sz w:val="22"/>
          <w:szCs w:val="22"/>
        </w:rPr>
        <w:t>,</w:t>
      </w:r>
      <w:r w:rsidR="00047B7C">
        <w:rPr>
          <w:rFonts w:cs="Arial"/>
          <w:b w:val="0"/>
          <w:sz w:val="22"/>
          <w:szCs w:val="22"/>
          <w:lang w:val="sr-Cyrl-RS"/>
        </w:rPr>
        <w:t xml:space="preserve"> </w:t>
      </w:r>
      <w:r w:rsidRPr="00DD397E">
        <w:rPr>
          <w:rFonts w:cs="Arial"/>
          <w:b w:val="0"/>
          <w:sz w:val="22"/>
          <w:szCs w:val="22"/>
        </w:rPr>
        <w:t>а копија се истовремено доставља Републичкој комисији.</w:t>
      </w:r>
    </w:p>
    <w:p w:rsidR="0031435B" w:rsidRPr="00047B7C"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047B7C">
        <w:rPr>
          <w:rFonts w:cs="Arial"/>
          <w:lang w:val="sr-Cyrl-RS"/>
        </w:rPr>
        <w:t xml:space="preserve"> </w:t>
      </w:r>
      <w:hyperlink r:id="rId175" w:history="1">
        <w:r w:rsidR="00047B7C" w:rsidRPr="00497AE0">
          <w:rPr>
            <w:rStyle w:val="Hyperlink"/>
            <w:rFonts w:cs="Arial"/>
          </w:rPr>
          <w:t>jovan.knezevic@eps.rs</w:t>
        </w:r>
      </w:hyperlink>
      <w:r w:rsidR="00047B7C">
        <w:rPr>
          <w:rFonts w:cs="Arial"/>
        </w:rPr>
        <w:t xml:space="preserve"> </w:t>
      </w:r>
      <w:r w:rsidR="00DD397E">
        <w:rPr>
          <w:rFonts w:cs="Arial"/>
        </w:rPr>
        <w:t>,</w:t>
      </w:r>
      <w:r w:rsidRPr="00E47C2E">
        <w:rPr>
          <w:rFonts w:cs="Arial"/>
        </w:rPr>
        <w:t xml:space="preserve"> радним данима (понедељак-петак</w:t>
      </w:r>
      <w:r w:rsidRPr="00047B7C">
        <w:rPr>
          <w:rFonts w:cs="Arial"/>
        </w:rPr>
        <w:t xml:space="preserve">) од </w:t>
      </w:r>
      <w:r w:rsidR="00643389" w:rsidRPr="00047B7C">
        <w:rPr>
          <w:rFonts w:cs="Arial"/>
        </w:rPr>
        <w:t>7</w:t>
      </w:r>
      <w:r w:rsidRPr="00047B7C">
        <w:rPr>
          <w:rFonts w:cs="Arial"/>
        </w:rPr>
        <w:t>,00 до 1</w:t>
      </w:r>
      <w:r w:rsidR="00643389" w:rsidRPr="00047B7C">
        <w:rPr>
          <w:rFonts w:cs="Arial"/>
        </w:rPr>
        <w:t>4</w:t>
      </w:r>
      <w:r w:rsidRPr="00047B7C">
        <w:rPr>
          <w:rFonts w:cs="Arial"/>
        </w:rPr>
        <w:t>,00 часова.</w:t>
      </w:r>
    </w:p>
    <w:p w:rsidR="0031435B" w:rsidRPr="00047B7C" w:rsidRDefault="0031435B" w:rsidP="00643389">
      <w:pPr>
        <w:spacing w:before="0"/>
        <w:rPr>
          <w:rFonts w:cs="Arial"/>
        </w:rPr>
      </w:pPr>
      <w:r w:rsidRPr="00047B7C">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047B7C">
        <w:rPr>
          <w:rFonts w:cs="Arial"/>
        </w:rPr>
        <w:t xml:space="preserve">Захтев за заштиту права којим се оспорава врста поступка, садржина </w:t>
      </w:r>
      <w:r w:rsidRPr="00E47C2E">
        <w:rPr>
          <w:rFonts w:cs="Arial"/>
        </w:rPr>
        <w:t xml:space="preserve">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lastRenderedPageBreak/>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D4D70">
        <w:rPr>
          <w:rFonts w:cs="Arial"/>
          <w:lang w:val="sr-Cyrl-RS"/>
        </w:rPr>
        <w:t>30000199201652120165952016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0D4D70">
        <w:rPr>
          <w:rFonts w:cs="Arial"/>
          <w:lang w:val="sr-Cyrl-RS"/>
        </w:rPr>
        <w:t>30001992016</w:t>
      </w:r>
      <w:r w:rsidR="00AB1C64">
        <w:rPr>
          <w:rFonts w:cs="Arial"/>
        </w:rPr>
        <w:t xml:space="preserve"> (</w:t>
      </w:r>
      <w:r w:rsidR="000D4D70">
        <w:rPr>
          <w:rFonts w:cs="Arial"/>
          <w:lang w:val="sr-Cyrl-RS"/>
        </w:rPr>
        <w:t>521/2016, 595/2016</w:t>
      </w:r>
      <w:r w:rsidR="00AB1C64">
        <w:rPr>
          <w:rFonts w:cs="Arial"/>
        </w:rPr>
        <w:t>),</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lastRenderedPageBreak/>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6" w:history="1">
        <w:r w:rsidR="004B2D81" w:rsidRPr="00497AE0">
          <w:rPr>
            <w:rStyle w:val="Hyperlink"/>
            <w:rFonts w:cs="Arial"/>
          </w:rPr>
          <w:t>http://www.kjn.gov.rs/ci/uputstvo-o-uplati-republicke-administrativne-takse.htm</w:t>
        </w:r>
      </w:hyperlink>
      <w:r w:rsidR="004B2D81">
        <w:rPr>
          <w:rFonts w:cs="Arial"/>
        </w:rPr>
        <w:t xml:space="preserve"> </w:t>
      </w:r>
      <w:r w:rsidRPr="00E47C2E">
        <w:rPr>
          <w:rFonts w:cs="Arial"/>
        </w:rPr>
        <w:t xml:space="preserve">lи </w:t>
      </w:r>
      <w:hyperlink r:id="rId177" w:history="1">
        <w:r w:rsidR="004B2D81" w:rsidRPr="00497AE0">
          <w:rPr>
            <w:rStyle w:val="Hyperlink"/>
            <w:rFonts w:cs="Arial"/>
          </w:rPr>
          <w:t>http://www.kjn.gov.rs/download/Taksa-popunjeni-nalozi-ci.pdf</w:t>
        </w:r>
      </w:hyperlink>
      <w:r w:rsidR="004B2D81">
        <w:rPr>
          <w:rFonts w:cs="Arial"/>
        </w:rPr>
        <w:t xml:space="preserve"> </w:t>
      </w:r>
    </w:p>
    <w:p w:rsidR="00B043D1" w:rsidRPr="00E47C2E" w:rsidRDefault="00B043D1" w:rsidP="00B043D1">
      <w:pPr>
        <w:pStyle w:val="KDPodnaslov2"/>
        <w:spacing w:before="0"/>
        <w:ind w:left="810"/>
        <w:jc w:val="both"/>
        <w:rPr>
          <w:rFonts w:cs="Arial"/>
        </w:rPr>
      </w:pPr>
      <w:bookmarkStart w:id="248" w:name="_Toc441651610"/>
      <w:bookmarkStart w:id="249" w:name="_Toc442559921"/>
    </w:p>
    <w:p w:rsidR="008D2B23" w:rsidRPr="00E47C2E" w:rsidRDefault="008D2B23" w:rsidP="007235C6">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8"/>
      <w:bookmarkEnd w:id="249"/>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693E79" w:rsidRPr="0080450D" w:rsidRDefault="007E3AF6" w:rsidP="007E3AF6">
      <w:pPr>
        <w:spacing w:before="0"/>
        <w:rPr>
          <w:rFonts w:cs="Arial"/>
          <w:color w:val="000000" w:themeColor="text1"/>
        </w:rPr>
      </w:pPr>
      <w:r w:rsidRPr="0080450D">
        <w:rPr>
          <w:rFonts w:cs="Arial"/>
          <w:color w:val="000000" w:themeColor="text1"/>
        </w:rPr>
        <w:t>Понуђач којем буде додељен уговор, обавезан је да у року од највише 10</w:t>
      </w:r>
      <w:r w:rsidR="00B02ADD" w:rsidRPr="0080450D">
        <w:rPr>
          <w:rFonts w:cs="Arial"/>
          <w:color w:val="000000" w:themeColor="text1"/>
        </w:rPr>
        <w:t xml:space="preserve">(десет)  дана </w:t>
      </w:r>
      <w:r w:rsidRPr="0080450D">
        <w:rPr>
          <w:rFonts w:cs="Arial"/>
          <w:color w:val="000000" w:themeColor="text1"/>
        </w:rPr>
        <w:t>од дана закључења уго</w:t>
      </w:r>
      <w:r w:rsidR="00693E79" w:rsidRPr="0080450D">
        <w:rPr>
          <w:rFonts w:cs="Arial"/>
          <w:color w:val="000000" w:themeColor="text1"/>
        </w:rPr>
        <w:t xml:space="preserve">вора достави </w:t>
      </w:r>
      <w:r w:rsidR="00B02ADD" w:rsidRPr="0080450D">
        <w:rPr>
          <w:rFonts w:cs="Arial"/>
          <w:color w:val="000000" w:themeColor="text1"/>
        </w:rPr>
        <w:t>меницу</w:t>
      </w:r>
      <w:r w:rsidRPr="0080450D">
        <w:rPr>
          <w:rFonts w:cs="Arial"/>
          <w:color w:val="000000" w:themeColor="text1"/>
        </w:rPr>
        <w:t xml:space="preserve"> за добро извршење посла</w:t>
      </w:r>
    </w:p>
    <w:p w:rsidR="00693E79" w:rsidRPr="0080450D" w:rsidRDefault="00693E79" w:rsidP="007E3AF6">
      <w:pPr>
        <w:spacing w:before="0"/>
        <w:rPr>
          <w:rFonts w:cs="Arial"/>
          <w:color w:val="000000" w:themeColor="text1"/>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 xml:space="preserve">вор </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7235C6">
      <w:pPr>
        <w:pStyle w:val="KDPodnaslov2"/>
        <w:numPr>
          <w:ilvl w:val="1"/>
          <w:numId w:val="19"/>
        </w:numPr>
        <w:spacing w:before="0"/>
        <w:jc w:val="both"/>
        <w:rPr>
          <w:rFonts w:cs="Arial"/>
        </w:rPr>
      </w:pPr>
      <w:bookmarkStart w:id="250" w:name="_Toc441651611"/>
      <w:bookmarkStart w:id="251" w:name="_Toc442559922"/>
      <w:r w:rsidRPr="00E47C2E">
        <w:rPr>
          <w:rFonts w:cs="Arial"/>
        </w:rPr>
        <w:t>Измене током трајања уговора</w:t>
      </w:r>
      <w:bookmarkEnd w:id="250"/>
      <w:bookmarkEnd w:id="251"/>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eastAsia="sr-Latn-CS"/>
        </w:rPr>
      </w:pPr>
      <w:r w:rsidRPr="00516318">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877654">
        <w:rPr>
          <w:rFonts w:cs="Arial"/>
          <w:color w:val="000000" w:themeColor="text1"/>
          <w:lang w:eastAsia="sr-Latn-CS"/>
        </w:rPr>
        <w:t xml:space="preserve"> </w:t>
      </w:r>
      <w:r w:rsidR="00922EDB"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eastAsia="sr-Latn-CS"/>
        </w:rPr>
      </w:pPr>
    </w:p>
    <w:p w:rsidR="006E6F46" w:rsidRPr="00877654" w:rsidRDefault="00191706" w:rsidP="00877654">
      <w:pPr>
        <w:spacing w:before="0"/>
        <w:rPr>
          <w:rFonts w:cs="Arial"/>
          <w:b/>
          <w:color w:val="FF0000"/>
          <w:lang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промену битних елемената уговора из објективних разлога</w:t>
      </w:r>
      <w:r w:rsidR="00922EDB" w:rsidRPr="0080450D">
        <w:rPr>
          <w:rFonts w:cs="Arial"/>
          <w:color w:val="000000" w:themeColor="text1"/>
          <w:lang w:eastAsia="sr-Latn-CS"/>
        </w:rPr>
        <w:t>,</w:t>
      </w:r>
      <w:r w:rsidR="00877654">
        <w:rPr>
          <w:rFonts w:cs="Arial"/>
          <w:color w:val="000000" w:themeColor="text1"/>
          <w:lang w:eastAsia="sr-Latn-CS"/>
        </w:rPr>
        <w:t xml:space="preserve"> </w:t>
      </w:r>
      <w:r w:rsidR="00922EDB" w:rsidRPr="0080450D">
        <w:rPr>
          <w:rFonts w:cs="Arial"/>
          <w:color w:val="000000" w:themeColor="text1"/>
          <w:lang w:eastAsia="sr-Latn-CS"/>
        </w:rPr>
        <w:t xml:space="preserve">као што су: виша сила, измена важећих законских прописа, мере државних органа и измењене околности на тржишту </w:t>
      </w:r>
      <w:r w:rsidR="00922EDB" w:rsidRPr="004B2D81">
        <w:rPr>
          <w:rFonts w:cs="Arial"/>
          <w:color w:val="000000" w:themeColor="text1"/>
          <w:lang w:eastAsia="sr-Latn-CS"/>
        </w:rPr>
        <w:t>настале услед више силе.</w:t>
      </w:r>
      <w:r w:rsidR="00877654" w:rsidRPr="004B2D81">
        <w:rPr>
          <w:rFonts w:cs="Arial"/>
          <w:color w:val="000000" w:themeColor="text1"/>
          <w:lang w:eastAsia="sr-Latn-CS"/>
        </w:rPr>
        <w:t xml:space="preserve"> У случају непредвиђених околности приликом реализације </w:t>
      </w:r>
      <w:r w:rsidR="00877654" w:rsidRPr="004B2D81">
        <w:rPr>
          <w:rFonts w:cs="Arial"/>
          <w:color w:val="000000" w:themeColor="text1"/>
          <w:lang w:eastAsia="sr-Latn-CS"/>
        </w:rPr>
        <w:lastRenderedPageBreak/>
        <w:t>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C025C0" w:rsidRDefault="00377FE7" w:rsidP="008C3986">
      <w:pPr>
        <w:spacing w:before="0"/>
        <w:rPr>
          <w:rFonts w:cs="Arial"/>
          <w:color w:val="00B0F0"/>
          <w:lang w:eastAsia="sr-Latn-CS"/>
        </w:rPr>
      </w:pPr>
    </w:p>
    <w:p w:rsidR="00377FE7" w:rsidRDefault="00377FE7" w:rsidP="00C025C0">
      <w:pPr>
        <w:pStyle w:val="KDPodnaslov1"/>
        <w:spacing w:before="0"/>
        <w:rPr>
          <w:rFonts w:cs="Arial"/>
        </w:rPr>
      </w:pPr>
    </w:p>
    <w:p w:rsidR="004B2D81" w:rsidRDefault="004B2D81" w:rsidP="00C025C0">
      <w:pPr>
        <w:pStyle w:val="KDPodnaslov1"/>
        <w:spacing w:before="0"/>
        <w:rPr>
          <w:rFonts w:cs="Arial"/>
        </w:rPr>
      </w:pPr>
    </w:p>
    <w:p w:rsidR="004B2D81" w:rsidRDefault="004B2D81" w:rsidP="00C025C0">
      <w:pPr>
        <w:pStyle w:val="KDPodnaslov1"/>
        <w:spacing w:before="0"/>
        <w:rPr>
          <w:rFonts w:cs="Arial"/>
        </w:rPr>
      </w:pPr>
    </w:p>
    <w:p w:rsidR="004B2D81" w:rsidRPr="00E47C2E" w:rsidRDefault="004B2D81" w:rsidP="00C025C0">
      <w:pPr>
        <w:pStyle w:val="KDPodnaslov1"/>
        <w:spacing w:before="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7235C6">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4B2D81" w:rsidRDefault="004B2D81"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2C2CB0" w:rsidRDefault="002C2CB0" w:rsidP="00B043D1">
      <w:pPr>
        <w:pStyle w:val="KDPodnaslov1"/>
        <w:spacing w:before="0"/>
        <w:jc w:val="center"/>
        <w:rPr>
          <w:rFonts w:cs="Arial"/>
        </w:rPr>
      </w:pPr>
    </w:p>
    <w:p w:rsidR="002C2CB0" w:rsidRDefault="002C2CB0" w:rsidP="00B043D1">
      <w:pPr>
        <w:pStyle w:val="KDPodnaslov1"/>
        <w:spacing w:before="0"/>
        <w:jc w:val="center"/>
        <w:rPr>
          <w:rFonts w:cs="Arial"/>
        </w:rPr>
      </w:pPr>
    </w:p>
    <w:p w:rsidR="00A70B78" w:rsidRDefault="00A70B78" w:rsidP="00A70B78">
      <w:pPr>
        <w:pStyle w:val="Caption"/>
        <w:rPr>
          <w:rFonts w:cs="Arial"/>
          <w:b/>
          <w:i w:val="0"/>
          <w:iCs w:val="0"/>
          <w:sz w:val="22"/>
        </w:rPr>
      </w:pPr>
    </w:p>
    <w:p w:rsidR="004B2D81" w:rsidRPr="00A70B78" w:rsidRDefault="004B2D81" w:rsidP="00A70B78">
      <w:pPr>
        <w:pStyle w:val="Caption"/>
        <w:rPr>
          <w:i w:val="0"/>
        </w:rPr>
      </w:pPr>
    </w:p>
    <w:p w:rsidR="00B043D1" w:rsidRPr="00E47C2E" w:rsidRDefault="00526637" w:rsidP="00B043D1">
      <w:pPr>
        <w:pStyle w:val="KDObrazac"/>
        <w:spacing w:before="0"/>
        <w:rPr>
          <w:noProof/>
        </w:rPr>
      </w:pPr>
      <w:bookmarkStart w:id="252" w:name="_Toc442559924"/>
      <w:r>
        <w:lastRenderedPageBreak/>
        <w:t>ОБРАЗАЦ  1</w:t>
      </w:r>
      <w:r w:rsidR="00B043D1" w:rsidRPr="00E47C2E">
        <w:rPr>
          <w:noProof/>
        </w:rPr>
        <w:t>.</w:t>
      </w:r>
      <w:bookmarkEnd w:id="252"/>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4B2D81" w:rsidRDefault="00343A18" w:rsidP="00343A18">
      <w:pPr>
        <w:spacing w:before="0"/>
        <w:rPr>
          <w:rFonts w:eastAsia="TimesNewRomanPS-BoldMT" w:cs="Arial"/>
          <w:bCs/>
          <w:color w:val="000000" w:themeColor="text1"/>
        </w:rPr>
      </w:pPr>
      <w:r w:rsidRPr="004B2D81">
        <w:rPr>
          <w:rFonts w:eastAsia="TimesNewRomanPS-BoldMT" w:cs="Arial"/>
          <w:bCs/>
          <w:color w:val="000000"/>
        </w:rPr>
        <w:t>Понуда бр.</w:t>
      </w:r>
      <w:r w:rsidR="004B2D81" w:rsidRPr="004B2D81">
        <w:rPr>
          <w:rFonts w:eastAsia="TimesNewRomanPS-BoldMT" w:cs="Arial"/>
          <w:bCs/>
          <w:color w:val="000000"/>
          <w:lang w:val="sr-Cyrl-RS"/>
        </w:rPr>
        <w:t xml:space="preserve"> __________</w:t>
      </w:r>
      <w:r w:rsidRPr="004B2D81">
        <w:rPr>
          <w:rFonts w:eastAsia="TimesNewRomanPS-BoldMT" w:cs="Arial"/>
          <w:bCs/>
          <w:color w:val="000000"/>
        </w:rPr>
        <w:t xml:space="preserve">_________ од </w:t>
      </w:r>
      <w:r w:rsidR="004B2D81" w:rsidRPr="004B2D81">
        <w:rPr>
          <w:rFonts w:eastAsia="TimesNewRomanPS-BoldMT" w:cs="Arial"/>
          <w:bCs/>
          <w:color w:val="000000"/>
          <w:lang w:val="sr-Cyrl-RS"/>
        </w:rPr>
        <w:t>__.__.2016. год.</w:t>
      </w:r>
      <w:r w:rsidRPr="004B2D81">
        <w:rPr>
          <w:rFonts w:eastAsia="TimesNewRomanPS-BoldMT" w:cs="Arial"/>
          <w:bCs/>
          <w:color w:val="000000"/>
        </w:rPr>
        <w:t xml:space="preserve"> за  </w:t>
      </w:r>
      <w:r w:rsidR="0031435B" w:rsidRPr="004B2D81">
        <w:rPr>
          <w:rFonts w:eastAsia="TimesNewRomanPS-BoldMT" w:cs="Arial"/>
          <w:bCs/>
          <w:color w:val="000000"/>
        </w:rPr>
        <w:t xml:space="preserve">отворени </w:t>
      </w:r>
      <w:r w:rsidR="00A70B78" w:rsidRPr="004B2D81">
        <w:rPr>
          <w:rFonts w:eastAsia="TimesNewRomanPS-BoldMT" w:cs="Arial"/>
          <w:bCs/>
          <w:color w:val="000000"/>
        </w:rPr>
        <w:t xml:space="preserve">поступак јавне набавке </w:t>
      </w:r>
      <w:r w:rsidR="00041FE3" w:rsidRPr="004B2D81">
        <w:rPr>
          <w:rFonts w:eastAsia="TimesNewRomanPS-BoldMT" w:cs="Arial"/>
          <w:bCs/>
          <w:color w:val="000000" w:themeColor="text1"/>
        </w:rPr>
        <w:t>услуге</w:t>
      </w:r>
      <w:r w:rsidR="00A70B78" w:rsidRPr="004B2D81">
        <w:rPr>
          <w:rFonts w:eastAsia="TimesNewRomanPS-BoldMT" w:cs="Arial"/>
          <w:bCs/>
          <w:color w:val="000000" w:themeColor="text1"/>
        </w:rPr>
        <w:t xml:space="preserve"> - </w:t>
      </w:r>
      <w:r w:rsidR="004B2D81" w:rsidRPr="004B2D81">
        <w:rPr>
          <w:rFonts w:cs="Arial"/>
          <w:lang w:val="sr-Cyrl-RS"/>
        </w:rPr>
        <w:t>Услуге чишћења замазућених и зауљених површина - ТЕНТ</w:t>
      </w:r>
      <w:r w:rsidR="004B2D81" w:rsidRPr="004B2D81">
        <w:rPr>
          <w:rFonts w:eastAsia="TimesNewRomanPS-BoldMT" w:cs="Arial"/>
          <w:bCs/>
          <w:color w:val="000000" w:themeColor="text1"/>
        </w:rPr>
        <w:t xml:space="preserve"> </w:t>
      </w:r>
      <w:r w:rsidR="00A51C4D" w:rsidRPr="004B2D81">
        <w:rPr>
          <w:rFonts w:eastAsia="TimesNewRomanPS-BoldMT" w:cs="Arial"/>
          <w:bCs/>
          <w:color w:val="000000" w:themeColor="text1"/>
        </w:rPr>
        <w:t xml:space="preserve">ЈН бр. </w:t>
      </w:r>
      <w:r w:rsidR="004B2D81" w:rsidRPr="004B2D81">
        <w:rPr>
          <w:rFonts w:cs="Arial"/>
        </w:rPr>
        <w:t>3000/0199/2016 (521/2016, 595/2016)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BC01DC">
            <w:pPr>
              <w:spacing w:before="0"/>
              <w:ind w:firstLine="686"/>
              <w:rPr>
                <w:rFonts w:cs="Arial"/>
                <w:b/>
                <w:bCs/>
                <w:iCs/>
                <w:lang w:val="ru-RU"/>
              </w:rPr>
            </w:pPr>
          </w:p>
          <w:p w:rsidR="00343A18" w:rsidRPr="00E47C2E" w:rsidRDefault="00343A18" w:rsidP="00BC01DC">
            <w:pPr>
              <w:spacing w:before="0"/>
              <w:ind w:firstLine="686"/>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B2D81" w:rsidRPr="00E47C2E" w:rsidRDefault="004B2D8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4B2D81" w:rsidRDefault="004B2D8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B2D81" w:rsidRPr="00E47C2E" w:rsidRDefault="004B2D8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750D53" w:rsidRDefault="00750D53" w:rsidP="00343A18">
      <w:pPr>
        <w:spacing w:before="0"/>
        <w:rPr>
          <w:rFonts w:cs="Arial"/>
          <w:iCs/>
          <w:lang w:val="ru-RU"/>
        </w:rPr>
      </w:pPr>
    </w:p>
    <w:p w:rsidR="00750D53" w:rsidRDefault="00750D53" w:rsidP="00343A18">
      <w:pPr>
        <w:spacing w:before="0"/>
        <w:rPr>
          <w:rFonts w:cs="Arial"/>
          <w:iCs/>
          <w:lang w:val="ru-RU"/>
        </w:rPr>
      </w:pPr>
    </w:p>
    <w:p w:rsidR="00750D53" w:rsidRPr="00E47C2E" w:rsidRDefault="00750D53"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819"/>
        <w:gridCol w:w="3467"/>
      </w:tblGrid>
      <w:tr w:rsidR="004B2D81" w:rsidRPr="00E47C2E" w:rsidTr="004B2D81">
        <w:trPr>
          <w:trHeight w:val="485"/>
        </w:trPr>
        <w:tc>
          <w:tcPr>
            <w:tcW w:w="959" w:type="dxa"/>
            <w:shd w:val="clear" w:color="auto" w:fill="C6D9F1" w:themeFill="text2" w:themeFillTint="33"/>
            <w:vAlign w:val="center"/>
          </w:tcPr>
          <w:p w:rsidR="004B2D81" w:rsidRDefault="004B2D81" w:rsidP="004B2D81">
            <w:pPr>
              <w:spacing w:before="0"/>
              <w:jc w:val="center"/>
              <w:rPr>
                <w:rFonts w:eastAsia="TimesNewRomanPSMT" w:cs="Arial"/>
                <w:b/>
                <w:bCs/>
                <w:lang w:val="sr-Cyrl-RS"/>
              </w:rPr>
            </w:pPr>
            <w:r>
              <w:rPr>
                <w:rFonts w:eastAsia="TimesNewRomanPSMT" w:cs="Arial"/>
                <w:b/>
                <w:bCs/>
                <w:lang w:val="sr-Cyrl-RS"/>
              </w:rPr>
              <w:t>Ред.</w:t>
            </w:r>
          </w:p>
          <w:p w:rsidR="004B2D81" w:rsidRPr="004B2D81" w:rsidRDefault="004B2D81" w:rsidP="004B2D81">
            <w:pPr>
              <w:spacing w:before="0"/>
              <w:jc w:val="center"/>
              <w:rPr>
                <w:rFonts w:eastAsia="TimesNewRomanPSMT" w:cs="Arial"/>
                <w:b/>
                <w:bCs/>
                <w:lang w:val="sr-Cyrl-RS"/>
              </w:rPr>
            </w:pPr>
            <w:r>
              <w:rPr>
                <w:rFonts w:eastAsia="TimesNewRomanPSMT" w:cs="Arial"/>
                <w:b/>
                <w:bCs/>
                <w:lang w:val="sr-Cyrl-RS"/>
              </w:rPr>
              <w:t>бр.</w:t>
            </w:r>
          </w:p>
        </w:tc>
        <w:tc>
          <w:tcPr>
            <w:tcW w:w="4819" w:type="dxa"/>
            <w:shd w:val="clear" w:color="auto" w:fill="C6D9F1" w:themeFill="text2" w:themeFillTint="33"/>
            <w:vAlign w:val="center"/>
          </w:tcPr>
          <w:p w:rsidR="004B2D81" w:rsidRPr="00E47C2E" w:rsidRDefault="004B2D81" w:rsidP="004B2D81">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467" w:type="dxa"/>
            <w:shd w:val="clear" w:color="auto" w:fill="C6D9F1" w:themeFill="text2" w:themeFillTint="33"/>
            <w:vAlign w:val="center"/>
          </w:tcPr>
          <w:p w:rsidR="004B2D81" w:rsidRDefault="004B2D81" w:rsidP="004B2D81">
            <w:pPr>
              <w:spacing w:before="0"/>
              <w:jc w:val="center"/>
              <w:rPr>
                <w:rFonts w:eastAsia="Arial Unicode MS" w:cs="Arial"/>
                <w:b/>
                <w:bCs/>
                <w:iCs/>
                <w:kern w:val="1"/>
                <w:lang w:val="sr-Cyrl-CS" w:eastAsia="ar-SA"/>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p>
          <w:p w:rsidR="004B2D81" w:rsidRPr="00E47C2E" w:rsidRDefault="004B2D81" w:rsidP="004B2D81">
            <w:pPr>
              <w:spacing w:before="0"/>
              <w:jc w:val="center"/>
              <w:rPr>
                <w:rFonts w:cs="Arial"/>
                <w:b/>
                <w:bCs/>
                <w:iCs/>
                <w:lang w:val="sr-Cyrl-CS"/>
              </w:rPr>
            </w:pPr>
            <w:r w:rsidRPr="00E47C2E">
              <w:rPr>
                <w:rFonts w:cs="Arial"/>
                <w:b/>
                <w:bCs/>
                <w:iCs/>
                <w:lang w:val="sr-Cyrl-CS"/>
              </w:rPr>
              <w:t>без ПДВ-а</w:t>
            </w:r>
          </w:p>
        </w:tc>
      </w:tr>
      <w:tr w:rsidR="004B2D81" w:rsidRPr="00E47C2E" w:rsidTr="004B2D81">
        <w:trPr>
          <w:trHeight w:val="440"/>
        </w:trPr>
        <w:tc>
          <w:tcPr>
            <w:tcW w:w="959" w:type="dxa"/>
            <w:vAlign w:val="center"/>
          </w:tcPr>
          <w:p w:rsidR="004B2D81" w:rsidRPr="00E47C2E" w:rsidRDefault="004B2D81" w:rsidP="004B2D81">
            <w:pPr>
              <w:spacing w:before="0"/>
              <w:jc w:val="center"/>
              <w:rPr>
                <w:rFonts w:cs="Arial"/>
                <w:b/>
                <w:lang w:val="sr-Cyrl-CS"/>
              </w:rPr>
            </w:pPr>
            <w:r>
              <w:rPr>
                <w:rFonts w:cs="Arial"/>
                <w:b/>
                <w:lang w:val="sr-Cyrl-CS"/>
              </w:rPr>
              <w:t>1.</w:t>
            </w:r>
          </w:p>
        </w:tc>
        <w:tc>
          <w:tcPr>
            <w:tcW w:w="4819" w:type="dxa"/>
            <w:vAlign w:val="center"/>
          </w:tcPr>
          <w:p w:rsidR="004B2D81" w:rsidRPr="00E47C2E" w:rsidRDefault="004B2D81" w:rsidP="004B2D81">
            <w:pPr>
              <w:spacing w:before="0"/>
              <w:ind w:left="-108" w:right="-177"/>
              <w:jc w:val="center"/>
              <w:rPr>
                <w:rFonts w:cs="Arial"/>
                <w:b/>
                <w:lang w:val="sr-Cyrl-CS"/>
              </w:rPr>
            </w:pPr>
            <w:r>
              <w:rPr>
                <w:rFonts w:cs="Arial"/>
                <w:b/>
                <w:lang w:val="sr-Cyrl-RS"/>
              </w:rPr>
              <w:t>Услуге чишћења замазућених и зауљених површина – ТЕНТ А</w:t>
            </w:r>
          </w:p>
        </w:tc>
        <w:tc>
          <w:tcPr>
            <w:tcW w:w="3467" w:type="dxa"/>
            <w:vAlign w:val="center"/>
          </w:tcPr>
          <w:p w:rsidR="004B2D81" w:rsidRPr="00E47C2E" w:rsidRDefault="004B2D81" w:rsidP="004B2D81">
            <w:pPr>
              <w:spacing w:before="0"/>
              <w:jc w:val="center"/>
              <w:rPr>
                <w:rFonts w:cs="Arial"/>
                <w:b/>
                <w:bCs/>
                <w:iCs/>
                <w:lang w:val="sr-Cyrl-CS"/>
              </w:rPr>
            </w:pPr>
          </w:p>
          <w:p w:rsidR="004B2D81" w:rsidRPr="00E47C2E" w:rsidRDefault="004B2D81" w:rsidP="004B2D81">
            <w:pPr>
              <w:spacing w:before="0"/>
              <w:jc w:val="center"/>
              <w:rPr>
                <w:rFonts w:cs="Arial"/>
                <w:b/>
                <w:bCs/>
                <w:iCs/>
                <w:lang w:val="sr-Cyrl-CS"/>
              </w:rPr>
            </w:pPr>
          </w:p>
        </w:tc>
      </w:tr>
      <w:tr w:rsidR="004B2D81" w:rsidRPr="00E47C2E" w:rsidTr="004B2D81">
        <w:trPr>
          <w:trHeight w:val="440"/>
        </w:trPr>
        <w:tc>
          <w:tcPr>
            <w:tcW w:w="959" w:type="dxa"/>
            <w:vAlign w:val="center"/>
          </w:tcPr>
          <w:p w:rsidR="004B2D81" w:rsidRPr="00E47C2E" w:rsidRDefault="004B2D81" w:rsidP="004B2D81">
            <w:pPr>
              <w:spacing w:before="0"/>
              <w:jc w:val="center"/>
              <w:rPr>
                <w:rFonts w:cs="Arial"/>
                <w:b/>
                <w:lang w:val="sr-Cyrl-CS"/>
              </w:rPr>
            </w:pPr>
            <w:r>
              <w:rPr>
                <w:rFonts w:cs="Arial"/>
                <w:b/>
                <w:lang w:val="sr-Cyrl-CS"/>
              </w:rPr>
              <w:t>2.</w:t>
            </w:r>
          </w:p>
        </w:tc>
        <w:tc>
          <w:tcPr>
            <w:tcW w:w="4819" w:type="dxa"/>
            <w:vAlign w:val="center"/>
          </w:tcPr>
          <w:p w:rsidR="004B2D81" w:rsidRPr="00E47C2E" w:rsidRDefault="004B2D81" w:rsidP="004B2D81">
            <w:pPr>
              <w:spacing w:before="0"/>
              <w:ind w:left="-108" w:right="-177"/>
              <w:jc w:val="center"/>
              <w:rPr>
                <w:rFonts w:cs="Arial"/>
                <w:b/>
                <w:lang w:val="sr-Cyrl-CS"/>
              </w:rPr>
            </w:pPr>
            <w:r>
              <w:rPr>
                <w:rFonts w:cs="Arial"/>
                <w:b/>
                <w:lang w:val="sr-Cyrl-RS"/>
              </w:rPr>
              <w:t>Услуге чишћења замазућених и зауљених површина – ТЕНТ Б</w:t>
            </w:r>
          </w:p>
        </w:tc>
        <w:tc>
          <w:tcPr>
            <w:tcW w:w="3467" w:type="dxa"/>
            <w:vAlign w:val="center"/>
          </w:tcPr>
          <w:p w:rsidR="004B2D81" w:rsidRPr="00E47C2E" w:rsidRDefault="004B2D81" w:rsidP="004B2D81">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459"/>
      </w:tblGrid>
      <w:tr w:rsidR="000E75A0" w:rsidRPr="00E47C2E" w:rsidTr="004B2D81">
        <w:trPr>
          <w:trHeight w:val="647"/>
        </w:trPr>
        <w:tc>
          <w:tcPr>
            <w:tcW w:w="4786"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459"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4B2D81">
        <w:trPr>
          <w:trHeight w:val="1092"/>
        </w:trPr>
        <w:tc>
          <w:tcPr>
            <w:tcW w:w="4786" w:type="dxa"/>
            <w:vAlign w:val="center"/>
          </w:tcPr>
          <w:p w:rsidR="00750D53" w:rsidRPr="004B2D81" w:rsidRDefault="000E75A0" w:rsidP="004B2D81">
            <w:pPr>
              <w:spacing w:before="0"/>
              <w:jc w:val="center"/>
              <w:rPr>
                <w:rFonts w:cs="Arial"/>
                <w:b/>
                <w:bCs/>
                <w:iCs/>
                <w:lang w:val="sr-Cyrl-CS"/>
              </w:rPr>
            </w:pPr>
            <w:r w:rsidRPr="004B2D81">
              <w:rPr>
                <w:rFonts w:cs="Arial"/>
                <w:b/>
                <w:bCs/>
                <w:iCs/>
                <w:lang w:val="sr-Cyrl-CS"/>
              </w:rPr>
              <w:t>РОК И НАЧИН ПЛАЋАЊА:</w:t>
            </w:r>
          </w:p>
          <w:p w:rsidR="000E75A0" w:rsidRPr="004B2D81" w:rsidRDefault="000D4D70" w:rsidP="004B2D81">
            <w:pPr>
              <w:spacing w:before="0"/>
              <w:jc w:val="center"/>
              <w:rPr>
                <w:rFonts w:cs="Arial"/>
                <w:bCs/>
                <w:iCs/>
                <w:lang w:val="sr-Cyrl-CS"/>
              </w:rPr>
            </w:pPr>
            <w:r>
              <w:rPr>
                <w:rFonts w:eastAsia="Calibri" w:cs="Arial"/>
              </w:rPr>
              <w:t xml:space="preserve">Сукцесивно  у зависности од извршења уговорених услуга, у року до 45 (словима: четрдесетпет) дана од дана пријема </w:t>
            </w:r>
            <w:r>
              <w:rPr>
                <w:rFonts w:eastAsia="Calibri" w:cs="Arial"/>
                <w:b/>
              </w:rPr>
              <w:t>исправног</w:t>
            </w:r>
            <w:r>
              <w:rPr>
                <w:rFonts w:eastAsia="Calibri" w:cs="Arial"/>
              </w:rPr>
              <w:t xml:space="preserve"> рачуна, издатог на основу прихваћених и одобрених  Извештаја(</w:t>
            </w:r>
            <w:r>
              <w:rPr>
                <w:rFonts w:eastAsia="Calibri" w:cs="Arial"/>
                <w:b/>
              </w:rPr>
              <w:t>Записника</w:t>
            </w:r>
            <w:r>
              <w:rPr>
                <w:rFonts w:eastAsia="Calibri" w:cs="Arial"/>
              </w:rPr>
              <w:t>)</w:t>
            </w:r>
          </w:p>
        </w:tc>
        <w:tc>
          <w:tcPr>
            <w:tcW w:w="4459" w:type="dxa"/>
            <w:vAlign w:val="center"/>
          </w:tcPr>
          <w:p w:rsidR="00750A33" w:rsidRPr="004B2D81" w:rsidRDefault="00750A33" w:rsidP="004B2D81">
            <w:pPr>
              <w:spacing w:before="0"/>
              <w:rPr>
                <w:rFonts w:cs="Arial"/>
                <w:bCs/>
                <w:iCs/>
                <w:lang w:val="sr-Cyrl-CS"/>
              </w:rPr>
            </w:pPr>
          </w:p>
          <w:p w:rsidR="00750A33" w:rsidRPr="004B2D81" w:rsidRDefault="00750A33" w:rsidP="00922EDB">
            <w:pPr>
              <w:spacing w:before="0"/>
              <w:jc w:val="center"/>
              <w:rPr>
                <w:rFonts w:cs="Arial"/>
                <w:bCs/>
                <w:iCs/>
                <w:lang w:val="sr-Cyrl-CS"/>
              </w:rPr>
            </w:pPr>
          </w:p>
          <w:p w:rsidR="00143BC2" w:rsidRPr="004B2D81" w:rsidRDefault="00143BC2" w:rsidP="00143BC2">
            <w:pPr>
              <w:spacing w:before="0"/>
              <w:jc w:val="center"/>
              <w:rPr>
                <w:rFonts w:cs="Arial"/>
                <w:bCs/>
                <w:iCs/>
                <w:lang w:val="sr-Cyrl-CS"/>
              </w:rPr>
            </w:pPr>
            <w:r w:rsidRPr="004B2D81">
              <w:rPr>
                <w:rFonts w:cs="Arial"/>
                <w:bCs/>
                <w:iCs/>
                <w:lang w:val="sr-Cyrl-CS"/>
              </w:rPr>
              <w:t>Сагласан за захтевом наручиоца</w:t>
            </w:r>
          </w:p>
          <w:p w:rsidR="00750A33" w:rsidRPr="004B2D81" w:rsidRDefault="00143BC2" w:rsidP="00143BC2">
            <w:pPr>
              <w:spacing w:before="0"/>
              <w:jc w:val="center"/>
              <w:rPr>
                <w:rFonts w:cs="Arial"/>
                <w:bCs/>
                <w:iCs/>
                <w:lang w:val="sr-Cyrl-CS"/>
              </w:rPr>
            </w:pPr>
            <w:r w:rsidRPr="004B2D81">
              <w:rPr>
                <w:rFonts w:cs="Arial"/>
                <w:bCs/>
                <w:iCs/>
                <w:lang w:val="sr-Cyrl-CS"/>
              </w:rPr>
              <w:t>ДА/НЕ (заокружити)</w:t>
            </w:r>
          </w:p>
          <w:p w:rsidR="00750D53" w:rsidRPr="004B2D81" w:rsidRDefault="00750D53" w:rsidP="00750D53">
            <w:pPr>
              <w:spacing w:before="0"/>
              <w:rPr>
                <w:rFonts w:cs="Arial"/>
                <w:b/>
                <w:bCs/>
                <w:iCs/>
                <w:lang w:val="sr-Cyrl-CS"/>
              </w:rPr>
            </w:pPr>
          </w:p>
        </w:tc>
      </w:tr>
      <w:tr w:rsidR="000E75A0" w:rsidRPr="00E47C2E" w:rsidTr="004B2D81">
        <w:tc>
          <w:tcPr>
            <w:tcW w:w="4786" w:type="dxa"/>
            <w:vAlign w:val="center"/>
          </w:tcPr>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7E6C52" w:rsidRDefault="004B2D81" w:rsidP="007E6C52">
            <w:pPr>
              <w:spacing w:before="0"/>
              <w:rPr>
                <w:rFonts w:cs="Arial"/>
                <w:noProof/>
                <w:lang w:val="sr-Cyrl-CS"/>
              </w:rPr>
            </w:pPr>
            <w:r w:rsidRPr="0048695D">
              <w:rPr>
                <w:rFonts w:cs="Arial"/>
                <w:color w:val="000000" w:themeColor="text1"/>
              </w:rPr>
              <w:t>Рок извршења услуга је 1</w:t>
            </w:r>
            <w:r w:rsidRPr="0048695D">
              <w:rPr>
                <w:rFonts w:cs="Arial"/>
                <w:color w:val="000000" w:themeColor="text1"/>
                <w:lang w:val="sr-Cyrl-RS"/>
              </w:rPr>
              <w:t>8</w:t>
            </w:r>
            <w:r w:rsidRPr="0048695D">
              <w:rPr>
                <w:rFonts w:cs="Arial"/>
                <w:color w:val="000000" w:themeColor="text1"/>
              </w:rPr>
              <w:t xml:space="preserve"> (</w:t>
            </w:r>
            <w:r w:rsidRPr="0048695D">
              <w:rPr>
                <w:rFonts w:cs="Arial"/>
                <w:color w:val="000000" w:themeColor="text1"/>
                <w:lang w:val="sr-Cyrl-RS"/>
              </w:rPr>
              <w:t>осамнаест</w:t>
            </w:r>
            <w:r w:rsidRPr="0048695D">
              <w:rPr>
                <w:rFonts w:cs="Arial"/>
                <w:color w:val="000000" w:themeColor="text1"/>
              </w:rPr>
              <w:t xml:space="preserve">) месеци од дана потписивања уговора, а према динамици Наручиоца. </w:t>
            </w:r>
            <w:r w:rsidRPr="0048695D">
              <w:rPr>
                <w:rFonts w:cs="Arial"/>
                <w:color w:val="000000" w:themeColor="text1"/>
                <w:lang w:val="sr-Cyrl-RS"/>
              </w:rPr>
              <w:t>Наручилац ће извршити увођење Извршиоца у посао у периоду не дужем од 30 дана од</w:t>
            </w:r>
            <w:r w:rsidR="000D4D70">
              <w:rPr>
                <w:rFonts w:cs="Arial"/>
                <w:color w:val="000000" w:themeColor="text1"/>
                <w:lang w:val="sr-Cyrl-RS"/>
              </w:rPr>
              <w:t xml:space="preserve"> потписивања уговора. Рокови пру</w:t>
            </w:r>
            <w:r w:rsidRPr="0048695D">
              <w:rPr>
                <w:rFonts w:cs="Arial"/>
                <w:color w:val="000000" w:themeColor="text1"/>
                <w:lang w:val="sr-Cyrl-RS"/>
              </w:rPr>
              <w:t>жања услуга и термин планови активности дефинисаће се у току реализације Уговора, од стране Наручиоца. Извршилац је у обавези да се одазове на позив Наручиоца и обезбеди долазак стручног особља (у захтеваном броју и квалификацији) са одговарајућом опремом, алатима и уређајима у року од 24 часа од позива свих седам дана у недељи. Услуге ће се обављати у складу са динамиком, потребама и захтевима Наручиоца.</w:t>
            </w:r>
          </w:p>
        </w:tc>
        <w:tc>
          <w:tcPr>
            <w:tcW w:w="4459" w:type="dxa"/>
            <w:vAlign w:val="center"/>
          </w:tcPr>
          <w:p w:rsidR="004B2D81" w:rsidRPr="004B2D81" w:rsidRDefault="004B2D81" w:rsidP="004B2D81">
            <w:pPr>
              <w:spacing w:before="0"/>
              <w:jc w:val="center"/>
              <w:rPr>
                <w:rFonts w:cs="Arial"/>
                <w:bCs/>
                <w:iCs/>
                <w:lang w:val="sr-Cyrl-CS"/>
              </w:rPr>
            </w:pPr>
            <w:r w:rsidRPr="004B2D81">
              <w:rPr>
                <w:rFonts w:cs="Arial"/>
                <w:bCs/>
                <w:iCs/>
                <w:lang w:val="sr-Cyrl-CS"/>
              </w:rPr>
              <w:t>Сагласан за захтевом наручиоца</w:t>
            </w:r>
          </w:p>
          <w:p w:rsidR="004B2D81" w:rsidRPr="004B2D81" w:rsidRDefault="004B2D81" w:rsidP="004B2D81">
            <w:pPr>
              <w:spacing w:before="0"/>
              <w:jc w:val="center"/>
              <w:rPr>
                <w:rFonts w:cs="Arial"/>
                <w:bCs/>
                <w:iCs/>
                <w:lang w:val="sr-Cyrl-CS"/>
              </w:rPr>
            </w:pPr>
            <w:r w:rsidRPr="004B2D81">
              <w:rPr>
                <w:rFonts w:cs="Arial"/>
                <w:bCs/>
                <w:iCs/>
                <w:lang w:val="sr-Cyrl-CS"/>
              </w:rPr>
              <w:t>ДА/НЕ (заокружити)</w:t>
            </w:r>
          </w:p>
          <w:p w:rsidR="000E75A0" w:rsidRPr="004B2D81" w:rsidRDefault="000E75A0" w:rsidP="004B2D81">
            <w:pPr>
              <w:spacing w:before="0"/>
              <w:rPr>
                <w:rFonts w:cs="Arial"/>
                <w:noProof/>
                <w:lang w:val="sr-Cyrl-CS"/>
              </w:rPr>
            </w:pPr>
          </w:p>
        </w:tc>
      </w:tr>
      <w:tr w:rsidR="000E75A0" w:rsidRPr="00E47C2E" w:rsidTr="004B2D81">
        <w:trPr>
          <w:trHeight w:val="1093"/>
        </w:trPr>
        <w:tc>
          <w:tcPr>
            <w:tcW w:w="4786" w:type="dxa"/>
            <w:vAlign w:val="center"/>
          </w:tcPr>
          <w:p w:rsidR="000E75A0" w:rsidRDefault="000E75A0" w:rsidP="00AF3AF8">
            <w:pPr>
              <w:spacing w:before="0"/>
              <w:jc w:val="center"/>
              <w:rPr>
                <w:rFonts w:cs="Arial"/>
                <w:b/>
                <w:bCs/>
                <w:iCs/>
                <w:lang w:val="sr-Cyrl-CS"/>
              </w:rPr>
            </w:pPr>
            <w:r w:rsidRPr="00E47C2E">
              <w:rPr>
                <w:rFonts w:cs="Arial"/>
                <w:b/>
                <w:bCs/>
                <w:iCs/>
                <w:lang w:val="sr-Cyrl-CS"/>
              </w:rPr>
              <w:t>ГАРАНТНИ РОК:</w:t>
            </w:r>
          </w:p>
          <w:p w:rsidR="000E75A0" w:rsidRPr="00E47C2E" w:rsidRDefault="000E75A0" w:rsidP="00FA439F">
            <w:pPr>
              <w:spacing w:before="0"/>
              <w:jc w:val="center"/>
              <w:rPr>
                <w:rFonts w:cs="Arial"/>
                <w:b/>
                <w:bCs/>
                <w:iCs/>
                <w:color w:val="00B0F0"/>
                <w:lang w:val="sr-Cyrl-CS"/>
              </w:rPr>
            </w:pPr>
            <w:r w:rsidRPr="00750D53">
              <w:rPr>
                <w:rFonts w:cs="Arial"/>
                <w:bCs/>
                <w:iCs/>
                <w:color w:val="000000" w:themeColor="text1"/>
                <w:lang w:val="sr-Cyrl-CS"/>
              </w:rPr>
              <w:t xml:space="preserve">не може бити краћи од </w:t>
            </w:r>
            <w:r w:rsidR="00693E79" w:rsidRPr="00750D53">
              <w:rPr>
                <w:rFonts w:cs="Arial"/>
                <w:bCs/>
                <w:iCs/>
                <w:color w:val="000000" w:themeColor="text1"/>
                <w:lang w:val="sr-Cyrl-CS"/>
              </w:rPr>
              <w:t>12</w:t>
            </w:r>
            <w:r w:rsidRPr="00750D53">
              <w:rPr>
                <w:rFonts w:cs="Arial"/>
                <w:bCs/>
                <w:iCs/>
                <w:color w:val="000000" w:themeColor="text1"/>
                <w:lang w:val="sr-Cyrl-CS"/>
              </w:rPr>
              <w:t xml:space="preserve">  месеци од дана </w:t>
            </w:r>
            <w:r w:rsidR="00FA439F" w:rsidRPr="00750D53">
              <w:rPr>
                <w:rFonts w:cs="Arial"/>
                <w:bCs/>
                <w:iCs/>
                <w:color w:val="000000" w:themeColor="text1"/>
                <w:lang w:val="sr-Cyrl-CS"/>
              </w:rPr>
              <w:t xml:space="preserve">сачињавања, верификовања </w:t>
            </w:r>
            <w:r w:rsidRPr="00750D53">
              <w:rPr>
                <w:rFonts w:cs="Arial"/>
                <w:bCs/>
                <w:iCs/>
                <w:color w:val="000000" w:themeColor="text1"/>
                <w:lang w:val="sr-Cyrl-CS"/>
              </w:rPr>
              <w:t xml:space="preserve">и потписивања Записника о квалитативном пријему  </w:t>
            </w:r>
            <w:r w:rsidR="00FA439F" w:rsidRPr="00750D53">
              <w:rPr>
                <w:rFonts w:cs="Arial"/>
                <w:bCs/>
                <w:iCs/>
                <w:color w:val="000000" w:themeColor="text1"/>
                <w:lang w:val="sr-Cyrl-CS"/>
              </w:rPr>
              <w:t>услуга</w:t>
            </w:r>
          </w:p>
        </w:tc>
        <w:tc>
          <w:tcPr>
            <w:tcW w:w="4459" w:type="dxa"/>
            <w:vAlign w:val="center"/>
          </w:tcPr>
          <w:p w:rsidR="000E75A0" w:rsidRPr="00E47C2E" w:rsidRDefault="000E75A0" w:rsidP="009E2FA8">
            <w:pPr>
              <w:spacing w:before="0"/>
              <w:jc w:val="center"/>
              <w:rPr>
                <w:rFonts w:cs="Arial"/>
                <w:b/>
                <w:bCs/>
                <w:iCs/>
                <w:color w:val="00B0F0"/>
                <w:lang w:val="sr-Cyrl-CS"/>
              </w:rPr>
            </w:pPr>
            <w:r w:rsidRPr="00750D53">
              <w:rPr>
                <w:rFonts w:cs="Arial"/>
                <w:bCs/>
                <w:iCs/>
                <w:color w:val="000000" w:themeColor="text1"/>
                <w:lang w:val="sr-Cyrl-CS"/>
              </w:rPr>
              <w:t xml:space="preserve">____ месеци од дана </w:t>
            </w:r>
            <w:r w:rsidR="00FA439F" w:rsidRPr="00750D53">
              <w:rPr>
                <w:rFonts w:cs="Arial"/>
                <w:bCs/>
                <w:iCs/>
                <w:color w:val="000000" w:themeColor="text1"/>
                <w:lang w:val="sr-Cyrl-CS"/>
              </w:rPr>
              <w:t xml:space="preserve">сачињавања, верификовања </w:t>
            </w:r>
            <w:r w:rsidRPr="00750D53">
              <w:rPr>
                <w:rFonts w:cs="Arial"/>
                <w:bCs/>
                <w:iCs/>
                <w:color w:val="000000" w:themeColor="text1"/>
                <w:lang w:val="sr-Cyrl-CS"/>
              </w:rPr>
              <w:t xml:space="preserve"> и потписи</w:t>
            </w:r>
            <w:r w:rsidR="009E2FA8" w:rsidRPr="00750D53">
              <w:rPr>
                <w:rFonts w:cs="Arial"/>
                <w:bCs/>
                <w:iCs/>
                <w:color w:val="000000" w:themeColor="text1"/>
                <w:lang w:val="sr-Cyrl-CS"/>
              </w:rPr>
              <w:t>вања Записника о  квалитативном</w:t>
            </w:r>
            <w:r w:rsidR="00EC5A6F">
              <w:rPr>
                <w:rFonts w:cs="Arial"/>
                <w:bCs/>
                <w:iCs/>
                <w:color w:val="000000" w:themeColor="text1"/>
                <w:lang w:val="sr-Cyrl-CS"/>
              </w:rPr>
              <w:t xml:space="preserve"> </w:t>
            </w:r>
            <w:r w:rsidRPr="00750D53">
              <w:rPr>
                <w:rFonts w:cs="Arial"/>
                <w:bCs/>
                <w:iCs/>
                <w:color w:val="000000" w:themeColor="text1"/>
                <w:lang w:val="sr-Cyrl-CS"/>
              </w:rPr>
              <w:t xml:space="preserve">пријему </w:t>
            </w:r>
            <w:r w:rsidR="00FA439F" w:rsidRPr="00750D53">
              <w:rPr>
                <w:rFonts w:cs="Arial"/>
                <w:bCs/>
                <w:iCs/>
                <w:color w:val="000000" w:themeColor="text1"/>
                <w:lang w:val="sr-Cyrl-CS"/>
              </w:rPr>
              <w:t>услуга</w:t>
            </w:r>
          </w:p>
        </w:tc>
      </w:tr>
      <w:tr w:rsidR="000E75A0" w:rsidRPr="00E47C2E" w:rsidTr="004B2D81">
        <w:trPr>
          <w:trHeight w:val="818"/>
        </w:trPr>
        <w:tc>
          <w:tcPr>
            <w:tcW w:w="4786" w:type="dxa"/>
            <w:vAlign w:val="center"/>
          </w:tcPr>
          <w:p w:rsidR="004B2D81" w:rsidRDefault="000E75A0" w:rsidP="00AF3AF8">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p>
          <w:p w:rsidR="000E75A0" w:rsidRPr="00750D53" w:rsidRDefault="000E75A0" w:rsidP="00AF3AF8">
            <w:pPr>
              <w:spacing w:before="0"/>
              <w:jc w:val="center"/>
              <w:rPr>
                <w:rFonts w:cs="Arial"/>
                <w:bCs/>
                <w:iCs/>
                <w:color w:val="000000" w:themeColor="text1"/>
                <w:lang w:val="sr-Cyrl-CS"/>
              </w:rPr>
            </w:pPr>
            <w:r w:rsidRPr="00750D53">
              <w:rPr>
                <w:rFonts w:cs="Arial"/>
                <w:bCs/>
                <w:iCs/>
                <w:color w:val="000000" w:themeColor="text1"/>
                <w:lang w:val="sr-Cyrl-CS"/>
              </w:rPr>
              <w:t>локациј</w:t>
            </w:r>
            <w:r w:rsidR="004B2D81">
              <w:rPr>
                <w:rFonts w:cs="Arial"/>
                <w:bCs/>
                <w:iCs/>
                <w:color w:val="000000" w:themeColor="text1"/>
                <w:lang w:val="sr-Cyrl-CS"/>
              </w:rPr>
              <w:t>е Н</w:t>
            </w:r>
            <w:r w:rsidRPr="00750D53">
              <w:rPr>
                <w:rFonts w:cs="Arial"/>
                <w:bCs/>
                <w:iCs/>
                <w:color w:val="000000" w:themeColor="text1"/>
                <w:lang w:val="sr-Cyrl-CS"/>
              </w:rPr>
              <w:t>аручиоца и</w:t>
            </w:r>
            <w:r w:rsidR="004B2D81">
              <w:rPr>
                <w:rFonts w:cs="Arial"/>
                <w:bCs/>
                <w:iCs/>
                <w:color w:val="000000" w:themeColor="text1"/>
                <w:lang w:val="sr-Cyrl-CS"/>
              </w:rPr>
              <w:t xml:space="preserve"> </w:t>
            </w:r>
            <w:r w:rsidRPr="00750D53">
              <w:rPr>
                <w:rFonts w:cs="Arial"/>
                <w:bCs/>
                <w:iCs/>
                <w:color w:val="000000" w:themeColor="text1"/>
                <w:lang w:val="sr-Cyrl-CS"/>
              </w:rPr>
              <w:t>то:</w:t>
            </w:r>
          </w:p>
          <w:p w:rsidR="000E75A0" w:rsidRPr="004B2D81" w:rsidRDefault="00750D53" w:rsidP="00AF3AF8">
            <w:pPr>
              <w:spacing w:before="0"/>
              <w:jc w:val="left"/>
              <w:rPr>
                <w:rFonts w:cs="Arial"/>
                <w:bCs/>
                <w:iCs/>
                <w:color w:val="000000" w:themeColor="text1"/>
                <w:lang w:val="sr-Cyrl-CS"/>
              </w:rPr>
            </w:pPr>
            <w:r w:rsidRPr="00750D53">
              <w:rPr>
                <w:rFonts w:cs="Arial"/>
                <w:bCs/>
                <w:iCs/>
                <w:color w:val="000000" w:themeColor="text1"/>
                <w:lang w:val="sr-Cyrl-CS"/>
              </w:rPr>
              <w:t>Огранак ТЕНТ, локација ТЕНТ А – Богољуба Урошевића Црног 44., Обреновац</w:t>
            </w:r>
            <w:r w:rsidR="004B2D81">
              <w:rPr>
                <w:rFonts w:cs="Arial"/>
                <w:bCs/>
                <w:iCs/>
                <w:color w:val="000000" w:themeColor="text1"/>
                <w:lang w:val="sr-Cyrl-CS"/>
              </w:rPr>
              <w:t xml:space="preserve"> и Огранак ТЕНТ, Локација ТЕНТ Б – Ушће, Обреновац.</w:t>
            </w:r>
          </w:p>
        </w:tc>
        <w:tc>
          <w:tcPr>
            <w:tcW w:w="4459"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4B2D81">
        <w:trPr>
          <w:trHeight w:val="800"/>
        </w:trPr>
        <w:tc>
          <w:tcPr>
            <w:tcW w:w="4786" w:type="dxa"/>
            <w:vAlign w:val="center"/>
          </w:tcPr>
          <w:p w:rsidR="00750D53" w:rsidRPr="00E47C2E" w:rsidRDefault="000E75A0" w:rsidP="004B2D81">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459"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B2D81">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4B2D81" w:rsidP="00BA2C2D">
      <w:pPr>
        <w:spacing w:before="0"/>
        <w:rPr>
          <w:rFonts w:eastAsia="TimesNewRomanPSMT" w:cs="Arial"/>
          <w:bCs/>
          <w:lang w:val="sr-Cyrl-CS"/>
        </w:rPr>
      </w:pPr>
      <w:r>
        <w:rPr>
          <w:rFonts w:eastAsia="TimesNewRomanPSMT" w:cs="Arial"/>
          <w:bCs/>
          <w:lang w:val="sr-Cyrl-RS"/>
        </w:rPr>
        <w:t xml:space="preserve">               </w:t>
      </w:r>
      <w:r w:rsidR="000E75A0" w:rsidRPr="00E47C2E">
        <w:rPr>
          <w:rFonts w:eastAsia="TimesNewRomanPSMT" w:cs="Arial"/>
          <w:bCs/>
        </w:rPr>
        <w:t xml:space="preserve">Датум </w:t>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Pr>
          <w:rFonts w:eastAsia="TimesNewRomanPSMT" w:cs="Arial"/>
          <w:bCs/>
          <w:lang w:val="sr-Cyrl-RS"/>
        </w:rPr>
        <w:t xml:space="preserve">              </w:t>
      </w:r>
      <w:r w:rsidR="000E75A0"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4B2D81" w:rsidP="00693E79">
      <w:pPr>
        <w:spacing w:before="0"/>
        <w:rPr>
          <w:rFonts w:eastAsia="TimesNewRomanPSMT" w:cs="Arial"/>
          <w:bCs/>
        </w:rPr>
      </w:pPr>
      <w:r>
        <w:rPr>
          <w:rFonts w:eastAsia="TimesNewRomanPSMT" w:cs="Arial"/>
          <w:bCs/>
          <w:lang w:val="sr-Cyrl-RS"/>
        </w:rPr>
        <w:t xml:space="preserve">              </w:t>
      </w:r>
      <w:r w:rsidR="00693E79" w:rsidRPr="00E47C2E">
        <w:rPr>
          <w:rFonts w:eastAsia="TimesNewRomanPSMT" w:cs="Arial"/>
          <w:bCs/>
        </w:rPr>
        <w:t xml:space="preserve">Датум </w:t>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sidR="00693E79">
        <w:rPr>
          <w:rFonts w:eastAsia="TimesNewRomanPSMT" w:cs="Arial"/>
          <w:bCs/>
        </w:rPr>
        <w:t>Овлашћени члан групе пону</w:t>
      </w:r>
      <w:r w:rsidR="00693E79" w:rsidRPr="00E47C2E">
        <w:rPr>
          <w:rFonts w:eastAsia="TimesNewRomanPSMT" w:cs="Arial"/>
          <w:bCs/>
        </w:rPr>
        <w:t>ђач</w:t>
      </w:r>
      <w:r w:rsidR="00693E79">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4B2D81" w:rsidP="00693E79">
      <w:pPr>
        <w:spacing w:before="0"/>
        <w:rPr>
          <w:rFonts w:eastAsia="TimesNewRomanPSMT" w:cs="Arial"/>
          <w:bCs/>
        </w:rPr>
      </w:pPr>
      <w:r>
        <w:rPr>
          <w:rFonts w:eastAsia="TimesNewRomanPSMT" w:cs="Arial"/>
          <w:bCs/>
          <w:lang w:val="sr-Cyrl-RS"/>
        </w:rPr>
        <w:t xml:space="preserve">               </w:t>
      </w:r>
      <w:r w:rsidR="00693E79" w:rsidRPr="00E47C2E">
        <w:rPr>
          <w:rFonts w:eastAsia="TimesNewRomanPSMT" w:cs="Arial"/>
          <w:bCs/>
        </w:rPr>
        <w:t xml:space="preserve">Датум </w:t>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Pr>
          <w:rFonts w:eastAsia="TimesNewRomanPSMT" w:cs="Arial"/>
          <w:bCs/>
          <w:lang w:val="sr-Cyrl-RS"/>
        </w:rPr>
        <w:t xml:space="preserve">        </w:t>
      </w:r>
      <w:r w:rsidR="00693E79">
        <w:rPr>
          <w:rFonts w:eastAsia="TimesNewRomanPSMT" w:cs="Arial"/>
          <w:bCs/>
        </w:rPr>
        <w:t xml:space="preserve"> Члан групе пону</w:t>
      </w:r>
      <w:r w:rsidR="00693E79" w:rsidRPr="00E47C2E">
        <w:rPr>
          <w:rFonts w:eastAsia="TimesNewRomanPSMT" w:cs="Arial"/>
          <w:bCs/>
        </w:rPr>
        <w:t>ђач</w:t>
      </w:r>
      <w:r w:rsidR="00693E79">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4B2D81" w:rsidP="00693E79">
      <w:pPr>
        <w:spacing w:before="0"/>
        <w:rPr>
          <w:rFonts w:eastAsia="TimesNewRomanPSMT" w:cs="Arial"/>
          <w:bCs/>
        </w:rPr>
      </w:pPr>
      <w:r>
        <w:rPr>
          <w:rFonts w:eastAsia="TimesNewRomanPSMT" w:cs="Arial"/>
          <w:bCs/>
          <w:lang w:val="sr-Cyrl-RS"/>
        </w:rPr>
        <w:t xml:space="preserve">              </w:t>
      </w:r>
      <w:r w:rsidR="00693E79" w:rsidRPr="00E47C2E">
        <w:rPr>
          <w:rFonts w:eastAsia="TimesNewRomanPSMT" w:cs="Arial"/>
          <w:bCs/>
        </w:rPr>
        <w:t xml:space="preserve">Датум </w:t>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Pr>
          <w:rFonts w:eastAsia="TimesNewRomanPSMT" w:cs="Arial"/>
          <w:bCs/>
          <w:lang w:val="sr-Cyrl-RS"/>
        </w:rPr>
        <w:t xml:space="preserve">        </w:t>
      </w:r>
      <w:r w:rsidR="00693E79">
        <w:rPr>
          <w:rFonts w:eastAsia="TimesNewRomanPSMT" w:cs="Arial"/>
          <w:bCs/>
        </w:rPr>
        <w:t xml:space="preserve"> Члан групе пону</w:t>
      </w:r>
      <w:r w:rsidR="00693E79" w:rsidRPr="00E47C2E">
        <w:rPr>
          <w:rFonts w:eastAsia="TimesNewRomanPSMT" w:cs="Arial"/>
          <w:bCs/>
        </w:rPr>
        <w:t>ђач</w:t>
      </w:r>
      <w:r w:rsidR="00693E79">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405D3F"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Default="0042687E" w:rsidP="00781B02">
      <w:pPr>
        <w:rPr>
          <w:rFonts w:cs="Arial"/>
          <w:lang w:val="sr-Cyrl-RS"/>
        </w:rPr>
      </w:pPr>
      <w:bookmarkStart w:id="253" w:name="_Toc442559925"/>
    </w:p>
    <w:p w:rsidR="004B2D81" w:rsidRDefault="004B2D81" w:rsidP="00781B02">
      <w:pPr>
        <w:rPr>
          <w:rFonts w:cs="Arial"/>
          <w:lang w:val="sr-Cyrl-RS"/>
        </w:rPr>
      </w:pPr>
    </w:p>
    <w:p w:rsidR="004B2D81" w:rsidRDefault="004B2D81" w:rsidP="00781B02">
      <w:pPr>
        <w:rPr>
          <w:rFonts w:cs="Arial"/>
          <w:lang w:val="sr-Cyrl-RS"/>
        </w:rPr>
      </w:pPr>
    </w:p>
    <w:p w:rsidR="004B2D81" w:rsidRDefault="004B2D81" w:rsidP="00781B02">
      <w:pPr>
        <w:rPr>
          <w:rFonts w:cs="Arial"/>
          <w:lang w:val="sr-Cyrl-RS"/>
        </w:rPr>
      </w:pPr>
    </w:p>
    <w:p w:rsidR="004B2D81" w:rsidRDefault="004B2D81" w:rsidP="00781B02">
      <w:pPr>
        <w:rPr>
          <w:rFonts w:cs="Arial"/>
          <w:lang w:val="sr-Cyrl-RS"/>
        </w:rPr>
      </w:pPr>
    </w:p>
    <w:p w:rsidR="004B2D81" w:rsidRDefault="004B2D81" w:rsidP="00781B02">
      <w:pPr>
        <w:rPr>
          <w:rFonts w:cs="Arial"/>
          <w:lang w:val="sr-Cyrl-RS"/>
        </w:rPr>
      </w:pPr>
    </w:p>
    <w:p w:rsidR="004B2D81" w:rsidRDefault="004B2D81" w:rsidP="00781B02">
      <w:pPr>
        <w:rPr>
          <w:rFonts w:cs="Arial"/>
          <w:lang w:val="sr-Cyrl-RS"/>
        </w:rPr>
      </w:pPr>
    </w:p>
    <w:p w:rsidR="004B2D81" w:rsidRDefault="004B2D81" w:rsidP="00781B02">
      <w:pPr>
        <w:rPr>
          <w:rFonts w:cs="Arial"/>
          <w:lang w:val="sr-Cyrl-RS"/>
        </w:rPr>
      </w:pPr>
    </w:p>
    <w:p w:rsidR="004B2D81" w:rsidRDefault="004B2D81" w:rsidP="00781B02">
      <w:pPr>
        <w:rPr>
          <w:rFonts w:cs="Arial"/>
          <w:lang w:val="sr-Cyrl-RS"/>
        </w:rPr>
      </w:pPr>
    </w:p>
    <w:p w:rsidR="004B2D81" w:rsidRPr="004B2D81" w:rsidRDefault="004B2D81" w:rsidP="00781B02">
      <w:pPr>
        <w:rPr>
          <w:rFonts w:cs="Arial"/>
          <w:lang w:val="sr-Cyrl-RS"/>
        </w:rPr>
      </w:pPr>
    </w:p>
    <w:p w:rsidR="00343A18" w:rsidRPr="00E47C2E" w:rsidRDefault="00343A18" w:rsidP="00343A18">
      <w:pPr>
        <w:pStyle w:val="KDObrazac"/>
        <w:spacing w:before="0"/>
      </w:pPr>
      <w:r w:rsidRPr="00E47C2E">
        <w:lastRenderedPageBreak/>
        <w:t xml:space="preserve">ОБРАЗАЦ </w:t>
      </w:r>
      <w:r w:rsidR="00526637">
        <w:t>2</w:t>
      </w:r>
      <w:r w:rsidRPr="00E47C2E">
        <w:t>.</w:t>
      </w:r>
      <w:bookmarkEnd w:id="253"/>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5"/>
        <w:gridCol w:w="851"/>
        <w:gridCol w:w="994"/>
        <w:gridCol w:w="1275"/>
        <w:gridCol w:w="1277"/>
        <w:gridCol w:w="1416"/>
        <w:gridCol w:w="1303"/>
      </w:tblGrid>
      <w:tr w:rsidR="005B50BD" w:rsidRPr="00E47C2E" w:rsidTr="005B50BD">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076"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2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01" w:type="pct"/>
            <w:shd w:val="clear" w:color="auto" w:fill="C6D9F1" w:themeFill="text2" w:themeFillTint="33"/>
            <w:vAlign w:val="center"/>
          </w:tcPr>
          <w:p w:rsidR="002D5D85" w:rsidRPr="00E47C2E" w:rsidRDefault="00D6742D" w:rsidP="00BC01DC">
            <w:pPr>
              <w:spacing w:before="0"/>
              <w:jc w:val="center"/>
              <w:rPr>
                <w:rFonts w:cs="Arial"/>
                <w:b/>
                <w:bCs/>
                <w:iCs/>
                <w:lang w:val="sr-Cyrl-CS"/>
              </w:rPr>
            </w:pPr>
            <w:r>
              <w:rPr>
                <w:rFonts w:cs="Arial"/>
                <w:b/>
                <w:bCs/>
                <w:iCs/>
                <w:lang w:val="sr-Cyrl-CS"/>
              </w:rPr>
              <w:t>Обим (кол.</w:t>
            </w:r>
            <w:r w:rsidR="00926D25" w:rsidRPr="00E47C2E">
              <w:rPr>
                <w:rFonts w:cs="Arial"/>
                <w:b/>
                <w:bCs/>
                <w:iCs/>
                <w:lang w:val="sr-Cyrl-CS"/>
              </w:rPr>
              <w:t>)</w:t>
            </w:r>
          </w:p>
        </w:tc>
        <w:tc>
          <w:tcPr>
            <w:tcW w:w="64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4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71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5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r>
      <w:tr w:rsidR="005B50BD" w:rsidRPr="00E47C2E" w:rsidTr="005B50BD">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07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D6742D" w:rsidRPr="00E47C2E" w:rsidTr="00D6742D">
        <w:tc>
          <w:tcPr>
            <w:tcW w:w="5000" w:type="pct"/>
            <w:gridSpan w:val="8"/>
            <w:shd w:val="clear" w:color="auto" w:fill="auto"/>
            <w:vAlign w:val="center"/>
          </w:tcPr>
          <w:p w:rsidR="00D6742D" w:rsidRPr="00D6742D" w:rsidRDefault="00D6742D" w:rsidP="00D6742D">
            <w:pPr>
              <w:pStyle w:val="ListParagraph"/>
              <w:spacing w:before="0" w:after="0"/>
              <w:ind w:left="0"/>
              <w:jc w:val="center"/>
              <w:rPr>
                <w:rFonts w:ascii="Arial" w:hAnsi="Arial" w:cs="Arial"/>
                <w:b/>
                <w:bCs/>
                <w:iCs/>
                <w:lang w:val="sr-Cyrl-RS"/>
              </w:rPr>
            </w:pPr>
            <w:r w:rsidRPr="00D6742D">
              <w:rPr>
                <w:rFonts w:ascii="Arial" w:hAnsi="Arial" w:cs="Arial"/>
                <w:b/>
                <w:bCs/>
                <w:iCs/>
                <w:sz w:val="24"/>
                <w:lang w:val="sr-Cyrl-RS"/>
              </w:rPr>
              <w:t>1. ТЕНТ А</w:t>
            </w:r>
            <w:r>
              <w:rPr>
                <w:rFonts w:ascii="Arial" w:hAnsi="Arial" w:cs="Arial"/>
                <w:b/>
                <w:bCs/>
                <w:iCs/>
                <w:sz w:val="24"/>
                <w:lang w:val="sr-Cyrl-RS"/>
              </w:rPr>
              <w:t xml:space="preserve"> -</w:t>
            </w:r>
            <w:r>
              <w:rPr>
                <w:rFonts w:ascii="Arial" w:hAnsi="Arial" w:cs="Arial"/>
                <w:b/>
                <w:lang w:val="sr-Cyrl-RS"/>
              </w:rPr>
              <w:t xml:space="preserve"> Услуге чишћења замазућених и зауљених површина – ТЕНТ </w:t>
            </w:r>
          </w:p>
        </w:tc>
      </w:tr>
      <w:tr w:rsidR="00D6742D" w:rsidRPr="00E47C2E" w:rsidTr="005B50BD">
        <w:tc>
          <w:tcPr>
            <w:tcW w:w="336" w:type="pct"/>
            <w:shd w:val="clear" w:color="auto" w:fill="auto"/>
            <w:vAlign w:val="center"/>
          </w:tcPr>
          <w:p w:rsidR="00D6742D" w:rsidRPr="00E47C2E" w:rsidRDefault="00D6742D" w:rsidP="00BC01DC">
            <w:pPr>
              <w:spacing w:before="0"/>
              <w:jc w:val="center"/>
              <w:rPr>
                <w:rFonts w:cs="Arial"/>
                <w:b/>
                <w:bCs/>
                <w:iCs/>
                <w:lang w:val="sr-Cyrl-CS"/>
              </w:rPr>
            </w:pPr>
            <w:r>
              <w:rPr>
                <w:rFonts w:cs="Arial"/>
                <w:b/>
                <w:bCs/>
                <w:iCs/>
                <w:lang w:val="sr-Cyrl-CS"/>
              </w:rPr>
              <w:t>1.</w:t>
            </w:r>
          </w:p>
        </w:tc>
        <w:tc>
          <w:tcPr>
            <w:tcW w:w="1076" w:type="pct"/>
            <w:shd w:val="clear" w:color="auto" w:fill="auto"/>
          </w:tcPr>
          <w:p w:rsidR="00D6742D" w:rsidRPr="00D6742D" w:rsidRDefault="00D6742D" w:rsidP="00D6742D">
            <w:pPr>
              <w:spacing w:before="0"/>
              <w:jc w:val="left"/>
              <w:rPr>
                <w:lang w:val="sr-Cyrl-RS"/>
              </w:rPr>
            </w:pPr>
            <w:r w:rsidRPr="004A04B7">
              <w:t>Ручно чишћење наслага</w:t>
            </w:r>
            <w:r>
              <w:rPr>
                <w:lang w:val="sr-Cyrl-RS"/>
              </w:rPr>
              <w:t xml:space="preserve"> мазута</w:t>
            </w:r>
          </w:p>
        </w:tc>
        <w:tc>
          <w:tcPr>
            <w:tcW w:w="429" w:type="pct"/>
            <w:shd w:val="clear" w:color="auto" w:fill="auto"/>
            <w:vAlign w:val="center"/>
          </w:tcPr>
          <w:p w:rsidR="00D6742D" w:rsidRPr="001409DC" w:rsidRDefault="00D6742D" w:rsidP="007E6C52">
            <w:pPr>
              <w:ind w:right="13"/>
              <w:jc w:val="center"/>
              <w:rPr>
                <w:rFonts w:cs="Arial"/>
                <w:b/>
                <w:szCs w:val="20"/>
                <w:lang w:val="sr-Cyrl-RS"/>
              </w:rPr>
            </w:pPr>
            <w:r w:rsidRPr="001409DC">
              <w:rPr>
                <w:rFonts w:cs="Arial"/>
                <w:b/>
                <w:szCs w:val="20"/>
                <w:lang w:val="sr-Cyrl-RS"/>
              </w:rPr>
              <w:t>м²</w:t>
            </w:r>
          </w:p>
        </w:tc>
        <w:tc>
          <w:tcPr>
            <w:tcW w:w="501" w:type="pct"/>
            <w:shd w:val="clear" w:color="auto" w:fill="auto"/>
            <w:vAlign w:val="center"/>
          </w:tcPr>
          <w:p w:rsidR="00D6742D" w:rsidRPr="00D6742D" w:rsidRDefault="00D6742D" w:rsidP="00BC01DC">
            <w:pPr>
              <w:spacing w:before="0"/>
              <w:jc w:val="center"/>
              <w:rPr>
                <w:rFonts w:cs="Arial"/>
                <w:b/>
                <w:bCs/>
                <w:iCs/>
                <w:lang w:val="sr-Cyrl-CS"/>
              </w:rPr>
            </w:pPr>
            <w:r w:rsidRPr="00D6742D">
              <w:rPr>
                <w:rFonts w:cs="Arial"/>
                <w:b/>
                <w:bCs/>
                <w:iCs/>
                <w:lang w:val="sr-Cyrl-CS"/>
              </w:rPr>
              <w:t>1000</w:t>
            </w:r>
          </w:p>
        </w:tc>
        <w:tc>
          <w:tcPr>
            <w:tcW w:w="643" w:type="pct"/>
            <w:shd w:val="clear" w:color="auto" w:fill="auto"/>
            <w:vAlign w:val="center"/>
          </w:tcPr>
          <w:p w:rsidR="00D6742D" w:rsidRPr="00E47C2E" w:rsidRDefault="00D6742D" w:rsidP="00BC01DC">
            <w:pPr>
              <w:spacing w:before="0"/>
              <w:jc w:val="center"/>
              <w:rPr>
                <w:rFonts w:cs="Arial"/>
                <w:b/>
                <w:bCs/>
                <w:iCs/>
              </w:rPr>
            </w:pPr>
          </w:p>
        </w:tc>
        <w:tc>
          <w:tcPr>
            <w:tcW w:w="644" w:type="pct"/>
            <w:shd w:val="clear" w:color="auto" w:fill="auto"/>
            <w:vAlign w:val="center"/>
          </w:tcPr>
          <w:p w:rsidR="00D6742D" w:rsidRPr="00E47C2E" w:rsidRDefault="00D6742D" w:rsidP="00BC01DC">
            <w:pPr>
              <w:spacing w:before="0"/>
              <w:jc w:val="center"/>
              <w:rPr>
                <w:rFonts w:cs="Arial"/>
                <w:b/>
                <w:bCs/>
                <w:iCs/>
              </w:rPr>
            </w:pPr>
          </w:p>
        </w:tc>
        <w:tc>
          <w:tcPr>
            <w:tcW w:w="714" w:type="pct"/>
            <w:shd w:val="clear" w:color="auto" w:fill="auto"/>
            <w:vAlign w:val="center"/>
          </w:tcPr>
          <w:p w:rsidR="00D6742D" w:rsidRPr="00E47C2E" w:rsidRDefault="00D6742D" w:rsidP="00BC01DC">
            <w:pPr>
              <w:spacing w:before="0"/>
              <w:jc w:val="center"/>
              <w:rPr>
                <w:rFonts w:cs="Arial"/>
                <w:b/>
                <w:bCs/>
                <w:iCs/>
              </w:rPr>
            </w:pPr>
          </w:p>
        </w:tc>
        <w:tc>
          <w:tcPr>
            <w:tcW w:w="657" w:type="pct"/>
            <w:shd w:val="clear" w:color="auto" w:fill="auto"/>
            <w:vAlign w:val="center"/>
          </w:tcPr>
          <w:p w:rsidR="00D6742D" w:rsidRPr="00E47C2E" w:rsidRDefault="00D6742D" w:rsidP="00BC01DC">
            <w:pPr>
              <w:spacing w:before="0"/>
              <w:jc w:val="center"/>
              <w:rPr>
                <w:rFonts w:cs="Arial"/>
                <w:b/>
                <w:bCs/>
                <w:iCs/>
              </w:rPr>
            </w:pPr>
          </w:p>
        </w:tc>
      </w:tr>
      <w:tr w:rsidR="00D6742D" w:rsidRPr="00E47C2E" w:rsidTr="005B50BD">
        <w:tc>
          <w:tcPr>
            <w:tcW w:w="336" w:type="pct"/>
            <w:shd w:val="clear" w:color="auto" w:fill="auto"/>
            <w:vAlign w:val="center"/>
          </w:tcPr>
          <w:p w:rsidR="00D6742D" w:rsidRPr="00E47C2E" w:rsidRDefault="00D6742D" w:rsidP="00BC01DC">
            <w:pPr>
              <w:spacing w:before="0"/>
              <w:jc w:val="center"/>
              <w:rPr>
                <w:rFonts w:cs="Arial"/>
                <w:b/>
                <w:bCs/>
                <w:iCs/>
                <w:lang w:val="sr-Cyrl-CS"/>
              </w:rPr>
            </w:pPr>
            <w:r>
              <w:rPr>
                <w:rFonts w:cs="Arial"/>
                <w:b/>
                <w:bCs/>
                <w:iCs/>
                <w:lang w:val="sr-Cyrl-CS"/>
              </w:rPr>
              <w:t>2.</w:t>
            </w:r>
          </w:p>
        </w:tc>
        <w:tc>
          <w:tcPr>
            <w:tcW w:w="1076" w:type="pct"/>
            <w:shd w:val="clear" w:color="auto" w:fill="auto"/>
          </w:tcPr>
          <w:p w:rsidR="00D6742D" w:rsidRPr="004A04B7" w:rsidRDefault="00D6742D" w:rsidP="00D6742D">
            <w:pPr>
              <w:spacing w:before="0"/>
              <w:jc w:val="left"/>
            </w:pPr>
            <w:r w:rsidRPr="004A04B7">
              <w:t>Дегазација хемијским средством, прење, испирање, просушивање и брисање</w:t>
            </w:r>
          </w:p>
        </w:tc>
        <w:tc>
          <w:tcPr>
            <w:tcW w:w="429" w:type="pct"/>
            <w:shd w:val="clear" w:color="auto" w:fill="auto"/>
            <w:vAlign w:val="center"/>
          </w:tcPr>
          <w:p w:rsidR="00D6742D" w:rsidRPr="001409DC" w:rsidRDefault="00D6742D" w:rsidP="007E6C52">
            <w:pPr>
              <w:ind w:right="13"/>
              <w:jc w:val="center"/>
              <w:rPr>
                <w:rFonts w:cs="Arial"/>
                <w:b/>
                <w:szCs w:val="20"/>
                <w:lang w:val="sr-Latn-CS"/>
              </w:rPr>
            </w:pPr>
            <w:r w:rsidRPr="001409DC">
              <w:rPr>
                <w:rFonts w:cs="Arial"/>
                <w:b/>
                <w:szCs w:val="20"/>
                <w:lang w:val="sr-Cyrl-RS"/>
              </w:rPr>
              <w:t>м²</w:t>
            </w:r>
          </w:p>
        </w:tc>
        <w:tc>
          <w:tcPr>
            <w:tcW w:w="501" w:type="pct"/>
            <w:shd w:val="clear" w:color="auto" w:fill="auto"/>
            <w:vAlign w:val="center"/>
          </w:tcPr>
          <w:p w:rsidR="00D6742D" w:rsidRPr="00D6742D" w:rsidRDefault="00D6742D" w:rsidP="00BC01DC">
            <w:pPr>
              <w:spacing w:before="0"/>
              <w:jc w:val="center"/>
              <w:rPr>
                <w:rFonts w:cs="Arial"/>
                <w:b/>
                <w:bCs/>
                <w:iCs/>
                <w:lang w:val="sr-Cyrl-CS"/>
              </w:rPr>
            </w:pPr>
            <w:r w:rsidRPr="00D6742D">
              <w:rPr>
                <w:rFonts w:cs="Arial"/>
                <w:b/>
                <w:bCs/>
                <w:iCs/>
                <w:lang w:val="sr-Cyrl-CS"/>
              </w:rPr>
              <w:t>1000</w:t>
            </w:r>
          </w:p>
        </w:tc>
        <w:tc>
          <w:tcPr>
            <w:tcW w:w="643" w:type="pct"/>
            <w:shd w:val="clear" w:color="auto" w:fill="auto"/>
            <w:vAlign w:val="center"/>
          </w:tcPr>
          <w:p w:rsidR="00D6742D" w:rsidRPr="00E47C2E" w:rsidRDefault="00D6742D" w:rsidP="00BC01DC">
            <w:pPr>
              <w:spacing w:before="0"/>
              <w:jc w:val="center"/>
              <w:rPr>
                <w:rFonts w:cs="Arial"/>
                <w:b/>
                <w:bCs/>
                <w:iCs/>
              </w:rPr>
            </w:pPr>
          </w:p>
        </w:tc>
        <w:tc>
          <w:tcPr>
            <w:tcW w:w="644" w:type="pct"/>
            <w:shd w:val="clear" w:color="auto" w:fill="auto"/>
            <w:vAlign w:val="center"/>
          </w:tcPr>
          <w:p w:rsidR="00D6742D" w:rsidRPr="00E47C2E" w:rsidRDefault="00D6742D" w:rsidP="00BC01DC">
            <w:pPr>
              <w:spacing w:before="0"/>
              <w:jc w:val="center"/>
              <w:rPr>
                <w:rFonts w:cs="Arial"/>
                <w:b/>
                <w:bCs/>
                <w:iCs/>
              </w:rPr>
            </w:pPr>
          </w:p>
        </w:tc>
        <w:tc>
          <w:tcPr>
            <w:tcW w:w="714" w:type="pct"/>
            <w:shd w:val="clear" w:color="auto" w:fill="auto"/>
            <w:vAlign w:val="center"/>
          </w:tcPr>
          <w:p w:rsidR="00D6742D" w:rsidRPr="00E47C2E" w:rsidRDefault="00D6742D" w:rsidP="00BC01DC">
            <w:pPr>
              <w:spacing w:before="0"/>
              <w:jc w:val="center"/>
              <w:rPr>
                <w:rFonts w:cs="Arial"/>
                <w:b/>
                <w:bCs/>
                <w:iCs/>
              </w:rPr>
            </w:pPr>
          </w:p>
        </w:tc>
        <w:tc>
          <w:tcPr>
            <w:tcW w:w="657" w:type="pct"/>
            <w:shd w:val="clear" w:color="auto" w:fill="auto"/>
            <w:vAlign w:val="center"/>
          </w:tcPr>
          <w:p w:rsidR="00D6742D" w:rsidRPr="00E47C2E" w:rsidRDefault="00D6742D" w:rsidP="00BC01DC">
            <w:pPr>
              <w:spacing w:before="0"/>
              <w:jc w:val="center"/>
              <w:rPr>
                <w:rFonts w:cs="Arial"/>
                <w:b/>
                <w:bCs/>
                <w:iCs/>
              </w:rPr>
            </w:pPr>
          </w:p>
        </w:tc>
      </w:tr>
      <w:tr w:rsidR="00D6742D" w:rsidRPr="00E47C2E" w:rsidTr="005B50BD">
        <w:tc>
          <w:tcPr>
            <w:tcW w:w="336" w:type="pct"/>
            <w:shd w:val="clear" w:color="auto" w:fill="auto"/>
            <w:vAlign w:val="center"/>
          </w:tcPr>
          <w:p w:rsidR="00D6742D" w:rsidRPr="00E47C2E" w:rsidRDefault="00D6742D" w:rsidP="00BC01DC">
            <w:pPr>
              <w:spacing w:before="0"/>
              <w:jc w:val="center"/>
              <w:rPr>
                <w:rFonts w:cs="Arial"/>
                <w:b/>
                <w:bCs/>
                <w:iCs/>
                <w:lang w:val="sr-Cyrl-CS"/>
              </w:rPr>
            </w:pPr>
            <w:r>
              <w:rPr>
                <w:rFonts w:cs="Arial"/>
                <w:b/>
                <w:bCs/>
                <w:iCs/>
                <w:lang w:val="sr-Cyrl-CS"/>
              </w:rPr>
              <w:t>3.</w:t>
            </w:r>
          </w:p>
        </w:tc>
        <w:tc>
          <w:tcPr>
            <w:tcW w:w="1076" w:type="pct"/>
            <w:shd w:val="clear" w:color="auto" w:fill="auto"/>
          </w:tcPr>
          <w:p w:rsidR="00D6742D" w:rsidRPr="004A04B7" w:rsidRDefault="00D6742D" w:rsidP="00D6742D">
            <w:pPr>
              <w:spacing w:before="0"/>
              <w:jc w:val="left"/>
            </w:pPr>
            <w:r w:rsidRPr="004A04B7">
              <w:t>Употреба аутоцистерне за вађење талога са возачем и горивом за осмочасовно радно време</w:t>
            </w:r>
          </w:p>
        </w:tc>
        <w:tc>
          <w:tcPr>
            <w:tcW w:w="429" w:type="pct"/>
            <w:shd w:val="clear" w:color="auto" w:fill="auto"/>
            <w:vAlign w:val="center"/>
          </w:tcPr>
          <w:p w:rsidR="00D6742D" w:rsidRPr="001409DC" w:rsidRDefault="00D6742D" w:rsidP="007E6C52">
            <w:pPr>
              <w:ind w:right="13"/>
              <w:jc w:val="center"/>
              <w:rPr>
                <w:rFonts w:cs="Arial"/>
                <w:b/>
                <w:szCs w:val="20"/>
                <w:lang w:val="sr-Cyrl-RS"/>
              </w:rPr>
            </w:pPr>
            <w:r w:rsidRPr="001409DC">
              <w:rPr>
                <w:rFonts w:cs="Arial"/>
                <w:b/>
                <w:szCs w:val="20"/>
                <w:lang w:val="sr-Cyrl-RS"/>
              </w:rPr>
              <w:t>Ауто дан</w:t>
            </w:r>
          </w:p>
        </w:tc>
        <w:tc>
          <w:tcPr>
            <w:tcW w:w="501" w:type="pct"/>
            <w:shd w:val="clear" w:color="auto" w:fill="auto"/>
            <w:vAlign w:val="center"/>
          </w:tcPr>
          <w:p w:rsidR="00D6742D" w:rsidRPr="00D6742D" w:rsidRDefault="00D6742D" w:rsidP="00BC01DC">
            <w:pPr>
              <w:spacing w:before="0"/>
              <w:jc w:val="center"/>
              <w:rPr>
                <w:rFonts w:cs="Arial"/>
                <w:b/>
                <w:bCs/>
                <w:iCs/>
                <w:lang w:val="sr-Cyrl-CS"/>
              </w:rPr>
            </w:pPr>
            <w:r w:rsidRPr="00D6742D">
              <w:rPr>
                <w:rFonts w:cs="Arial"/>
                <w:b/>
                <w:bCs/>
                <w:iCs/>
                <w:lang w:val="sr-Cyrl-CS"/>
              </w:rPr>
              <w:t>15</w:t>
            </w:r>
          </w:p>
        </w:tc>
        <w:tc>
          <w:tcPr>
            <w:tcW w:w="643" w:type="pct"/>
            <w:shd w:val="clear" w:color="auto" w:fill="auto"/>
            <w:vAlign w:val="center"/>
          </w:tcPr>
          <w:p w:rsidR="00D6742D" w:rsidRPr="00E47C2E" w:rsidRDefault="00D6742D" w:rsidP="00BC01DC">
            <w:pPr>
              <w:spacing w:before="0"/>
              <w:jc w:val="center"/>
              <w:rPr>
                <w:rFonts w:cs="Arial"/>
                <w:b/>
                <w:bCs/>
                <w:iCs/>
              </w:rPr>
            </w:pPr>
          </w:p>
        </w:tc>
        <w:tc>
          <w:tcPr>
            <w:tcW w:w="644" w:type="pct"/>
            <w:shd w:val="clear" w:color="auto" w:fill="auto"/>
            <w:vAlign w:val="center"/>
          </w:tcPr>
          <w:p w:rsidR="00D6742D" w:rsidRPr="00E47C2E" w:rsidRDefault="00D6742D" w:rsidP="00BC01DC">
            <w:pPr>
              <w:spacing w:before="0"/>
              <w:jc w:val="center"/>
              <w:rPr>
                <w:rFonts w:cs="Arial"/>
                <w:b/>
                <w:bCs/>
                <w:iCs/>
              </w:rPr>
            </w:pPr>
          </w:p>
        </w:tc>
        <w:tc>
          <w:tcPr>
            <w:tcW w:w="714" w:type="pct"/>
            <w:shd w:val="clear" w:color="auto" w:fill="auto"/>
            <w:vAlign w:val="center"/>
          </w:tcPr>
          <w:p w:rsidR="00D6742D" w:rsidRPr="00E47C2E" w:rsidRDefault="00D6742D" w:rsidP="00BC01DC">
            <w:pPr>
              <w:spacing w:before="0"/>
              <w:jc w:val="center"/>
              <w:rPr>
                <w:rFonts w:cs="Arial"/>
                <w:b/>
                <w:bCs/>
                <w:iCs/>
              </w:rPr>
            </w:pPr>
          </w:p>
        </w:tc>
        <w:tc>
          <w:tcPr>
            <w:tcW w:w="657" w:type="pct"/>
            <w:shd w:val="clear" w:color="auto" w:fill="auto"/>
            <w:vAlign w:val="center"/>
          </w:tcPr>
          <w:p w:rsidR="00D6742D" w:rsidRPr="00E47C2E" w:rsidRDefault="00D6742D" w:rsidP="00BC01DC">
            <w:pPr>
              <w:spacing w:before="0"/>
              <w:jc w:val="center"/>
              <w:rPr>
                <w:rFonts w:cs="Arial"/>
                <w:b/>
                <w:bCs/>
                <w:iCs/>
              </w:rPr>
            </w:pPr>
          </w:p>
        </w:tc>
      </w:tr>
      <w:tr w:rsidR="00D6742D" w:rsidRPr="00E47C2E" w:rsidTr="005B50BD">
        <w:tc>
          <w:tcPr>
            <w:tcW w:w="336" w:type="pct"/>
            <w:shd w:val="clear" w:color="auto" w:fill="auto"/>
            <w:vAlign w:val="center"/>
          </w:tcPr>
          <w:p w:rsidR="00D6742D" w:rsidRPr="00E47C2E" w:rsidRDefault="00D6742D" w:rsidP="00BC01DC">
            <w:pPr>
              <w:spacing w:before="0"/>
              <w:jc w:val="center"/>
              <w:rPr>
                <w:rFonts w:cs="Arial"/>
                <w:b/>
                <w:bCs/>
                <w:iCs/>
                <w:lang w:val="sr-Cyrl-CS"/>
              </w:rPr>
            </w:pPr>
            <w:r>
              <w:rPr>
                <w:rFonts w:cs="Arial"/>
                <w:b/>
                <w:bCs/>
                <w:iCs/>
                <w:lang w:val="sr-Cyrl-CS"/>
              </w:rPr>
              <w:t>4.</w:t>
            </w:r>
          </w:p>
        </w:tc>
        <w:tc>
          <w:tcPr>
            <w:tcW w:w="1076" w:type="pct"/>
            <w:shd w:val="clear" w:color="auto" w:fill="auto"/>
          </w:tcPr>
          <w:p w:rsidR="00D6742D" w:rsidRPr="004A04B7" w:rsidRDefault="00D6742D" w:rsidP="00D6742D">
            <w:pPr>
              <w:spacing w:before="0"/>
              <w:jc w:val="left"/>
            </w:pPr>
            <w:r>
              <w:t>Ангажова</w:t>
            </w:r>
            <w:r>
              <w:rPr>
                <w:lang w:val="sr-Cyrl-RS"/>
              </w:rPr>
              <w:t>њ</w:t>
            </w:r>
            <w:r>
              <w:t>е</w:t>
            </w:r>
            <w:r w:rsidRPr="004A04B7">
              <w:t xml:space="preserve"> пумпе високог притиска од 600 б</w:t>
            </w:r>
            <w:r>
              <w:rPr>
                <w:lang w:val="sr-Cyrl-RS"/>
              </w:rPr>
              <w:t>ар.</w:t>
            </w:r>
            <w:r w:rsidRPr="004A04B7">
              <w:t xml:space="preserve"> са руковаоцем и горивом</w:t>
            </w:r>
          </w:p>
        </w:tc>
        <w:tc>
          <w:tcPr>
            <w:tcW w:w="429" w:type="pct"/>
            <w:shd w:val="clear" w:color="auto" w:fill="auto"/>
            <w:vAlign w:val="center"/>
          </w:tcPr>
          <w:p w:rsidR="00D6742D" w:rsidRPr="001409DC" w:rsidRDefault="00D6742D" w:rsidP="007E6C52">
            <w:pPr>
              <w:ind w:right="13"/>
              <w:jc w:val="center"/>
              <w:rPr>
                <w:rFonts w:cs="Arial"/>
                <w:b/>
                <w:szCs w:val="20"/>
                <w:lang w:val="sr-Latn-CS"/>
              </w:rPr>
            </w:pPr>
            <w:r w:rsidRPr="001409DC">
              <w:rPr>
                <w:rFonts w:cs="Arial"/>
                <w:b/>
                <w:szCs w:val="20"/>
                <w:lang w:val="sr-Cyrl-RS"/>
              </w:rPr>
              <w:t>м²</w:t>
            </w:r>
          </w:p>
        </w:tc>
        <w:tc>
          <w:tcPr>
            <w:tcW w:w="501" w:type="pct"/>
            <w:shd w:val="clear" w:color="auto" w:fill="auto"/>
            <w:vAlign w:val="center"/>
          </w:tcPr>
          <w:p w:rsidR="00D6742D" w:rsidRPr="00D6742D" w:rsidRDefault="00D6742D" w:rsidP="00BC01DC">
            <w:pPr>
              <w:spacing w:before="0"/>
              <w:jc w:val="center"/>
              <w:rPr>
                <w:rFonts w:cs="Arial"/>
                <w:b/>
                <w:bCs/>
                <w:iCs/>
                <w:lang w:val="sr-Cyrl-CS"/>
              </w:rPr>
            </w:pPr>
            <w:r w:rsidRPr="00D6742D">
              <w:rPr>
                <w:rFonts w:cs="Arial"/>
                <w:b/>
                <w:bCs/>
                <w:iCs/>
                <w:lang w:val="sr-Cyrl-CS"/>
              </w:rPr>
              <w:t>250</w:t>
            </w:r>
          </w:p>
        </w:tc>
        <w:tc>
          <w:tcPr>
            <w:tcW w:w="643" w:type="pct"/>
            <w:shd w:val="clear" w:color="auto" w:fill="auto"/>
            <w:vAlign w:val="center"/>
          </w:tcPr>
          <w:p w:rsidR="00D6742D" w:rsidRPr="00E47C2E" w:rsidRDefault="00D6742D" w:rsidP="00BC01DC">
            <w:pPr>
              <w:spacing w:before="0"/>
              <w:jc w:val="center"/>
              <w:rPr>
                <w:rFonts w:cs="Arial"/>
                <w:b/>
                <w:bCs/>
                <w:iCs/>
              </w:rPr>
            </w:pPr>
          </w:p>
        </w:tc>
        <w:tc>
          <w:tcPr>
            <w:tcW w:w="644" w:type="pct"/>
            <w:shd w:val="clear" w:color="auto" w:fill="auto"/>
            <w:vAlign w:val="center"/>
          </w:tcPr>
          <w:p w:rsidR="00D6742D" w:rsidRPr="00E47C2E" w:rsidRDefault="00D6742D" w:rsidP="00BC01DC">
            <w:pPr>
              <w:spacing w:before="0"/>
              <w:jc w:val="center"/>
              <w:rPr>
                <w:rFonts w:cs="Arial"/>
                <w:b/>
                <w:bCs/>
                <w:iCs/>
              </w:rPr>
            </w:pPr>
          </w:p>
        </w:tc>
        <w:tc>
          <w:tcPr>
            <w:tcW w:w="714" w:type="pct"/>
            <w:shd w:val="clear" w:color="auto" w:fill="auto"/>
            <w:vAlign w:val="center"/>
          </w:tcPr>
          <w:p w:rsidR="00D6742D" w:rsidRPr="00E47C2E" w:rsidRDefault="00D6742D" w:rsidP="00BC01DC">
            <w:pPr>
              <w:spacing w:before="0"/>
              <w:jc w:val="center"/>
              <w:rPr>
                <w:rFonts w:cs="Arial"/>
                <w:b/>
                <w:bCs/>
                <w:iCs/>
              </w:rPr>
            </w:pPr>
          </w:p>
        </w:tc>
        <w:tc>
          <w:tcPr>
            <w:tcW w:w="657" w:type="pct"/>
            <w:shd w:val="clear" w:color="auto" w:fill="auto"/>
            <w:vAlign w:val="center"/>
          </w:tcPr>
          <w:p w:rsidR="00D6742D" w:rsidRPr="00E47C2E" w:rsidRDefault="00D6742D" w:rsidP="00BC01DC">
            <w:pPr>
              <w:spacing w:before="0"/>
              <w:jc w:val="center"/>
              <w:rPr>
                <w:rFonts w:cs="Arial"/>
                <w:b/>
                <w:bCs/>
                <w:iCs/>
              </w:rPr>
            </w:pPr>
          </w:p>
        </w:tc>
      </w:tr>
      <w:tr w:rsidR="00D6742D" w:rsidRPr="00E47C2E" w:rsidTr="005B50BD">
        <w:tc>
          <w:tcPr>
            <w:tcW w:w="336" w:type="pct"/>
            <w:shd w:val="clear" w:color="auto" w:fill="auto"/>
            <w:vAlign w:val="center"/>
          </w:tcPr>
          <w:p w:rsidR="00D6742D" w:rsidRPr="00E47C2E" w:rsidRDefault="00D6742D" w:rsidP="00BC01DC">
            <w:pPr>
              <w:spacing w:before="0"/>
              <w:jc w:val="center"/>
              <w:rPr>
                <w:rFonts w:cs="Arial"/>
                <w:b/>
                <w:bCs/>
                <w:iCs/>
                <w:lang w:val="sr-Cyrl-CS"/>
              </w:rPr>
            </w:pPr>
            <w:r>
              <w:rPr>
                <w:rFonts w:cs="Arial"/>
                <w:b/>
                <w:bCs/>
                <w:iCs/>
                <w:lang w:val="sr-Cyrl-CS"/>
              </w:rPr>
              <w:t>5.</w:t>
            </w:r>
          </w:p>
        </w:tc>
        <w:tc>
          <w:tcPr>
            <w:tcW w:w="1076" w:type="pct"/>
            <w:shd w:val="clear" w:color="auto" w:fill="auto"/>
          </w:tcPr>
          <w:p w:rsidR="00D6742D" w:rsidRPr="004A04B7" w:rsidRDefault="00D6742D" w:rsidP="00D6742D">
            <w:pPr>
              <w:spacing w:before="0"/>
              <w:jc w:val="left"/>
            </w:pPr>
            <w:r w:rsidRPr="004A04B7">
              <w:t>Збрињавање отпада насталог након чишћења (обавезна достава документа о кретању отпада у законском року)</w:t>
            </w:r>
          </w:p>
        </w:tc>
        <w:tc>
          <w:tcPr>
            <w:tcW w:w="429" w:type="pct"/>
            <w:shd w:val="clear" w:color="auto" w:fill="auto"/>
            <w:vAlign w:val="center"/>
          </w:tcPr>
          <w:p w:rsidR="00D6742D" w:rsidRPr="001409DC" w:rsidRDefault="00D6742D" w:rsidP="007E6C52">
            <w:pPr>
              <w:ind w:right="13"/>
              <w:jc w:val="center"/>
              <w:rPr>
                <w:rFonts w:cs="Arial"/>
                <w:b/>
                <w:szCs w:val="20"/>
                <w:lang w:val="sr-Latn-CS"/>
              </w:rPr>
            </w:pPr>
            <w:r w:rsidRPr="001409DC">
              <w:rPr>
                <w:rFonts w:cs="Arial"/>
                <w:b/>
                <w:szCs w:val="20"/>
                <w:lang w:val="sr-Cyrl-RS"/>
              </w:rPr>
              <w:t>м³</w:t>
            </w:r>
          </w:p>
        </w:tc>
        <w:tc>
          <w:tcPr>
            <w:tcW w:w="501" w:type="pct"/>
            <w:shd w:val="clear" w:color="auto" w:fill="auto"/>
            <w:vAlign w:val="center"/>
          </w:tcPr>
          <w:p w:rsidR="00D6742D" w:rsidRPr="00D6742D" w:rsidRDefault="00D6742D" w:rsidP="00BC01DC">
            <w:pPr>
              <w:spacing w:before="0"/>
              <w:jc w:val="center"/>
              <w:rPr>
                <w:rFonts w:cs="Arial"/>
                <w:b/>
                <w:bCs/>
                <w:iCs/>
                <w:lang w:val="sr-Cyrl-CS"/>
              </w:rPr>
            </w:pPr>
            <w:r w:rsidRPr="00D6742D">
              <w:rPr>
                <w:rFonts w:cs="Arial"/>
                <w:b/>
                <w:bCs/>
                <w:iCs/>
                <w:lang w:val="sr-Cyrl-CS"/>
              </w:rPr>
              <w:t>25</w:t>
            </w:r>
          </w:p>
        </w:tc>
        <w:tc>
          <w:tcPr>
            <w:tcW w:w="643" w:type="pct"/>
            <w:shd w:val="clear" w:color="auto" w:fill="auto"/>
            <w:vAlign w:val="center"/>
          </w:tcPr>
          <w:p w:rsidR="00D6742D" w:rsidRPr="00E47C2E" w:rsidRDefault="00D6742D" w:rsidP="00BC01DC">
            <w:pPr>
              <w:spacing w:before="0"/>
              <w:jc w:val="center"/>
              <w:rPr>
                <w:rFonts w:cs="Arial"/>
                <w:b/>
                <w:bCs/>
                <w:iCs/>
              </w:rPr>
            </w:pPr>
          </w:p>
        </w:tc>
        <w:tc>
          <w:tcPr>
            <w:tcW w:w="644" w:type="pct"/>
            <w:shd w:val="clear" w:color="auto" w:fill="auto"/>
            <w:vAlign w:val="center"/>
          </w:tcPr>
          <w:p w:rsidR="00D6742D" w:rsidRPr="00E47C2E" w:rsidRDefault="00D6742D" w:rsidP="00BC01DC">
            <w:pPr>
              <w:spacing w:before="0"/>
              <w:jc w:val="center"/>
              <w:rPr>
                <w:rFonts w:cs="Arial"/>
                <w:b/>
                <w:bCs/>
                <w:iCs/>
              </w:rPr>
            </w:pPr>
          </w:p>
        </w:tc>
        <w:tc>
          <w:tcPr>
            <w:tcW w:w="714" w:type="pct"/>
            <w:shd w:val="clear" w:color="auto" w:fill="auto"/>
            <w:vAlign w:val="center"/>
          </w:tcPr>
          <w:p w:rsidR="00D6742D" w:rsidRPr="00E47C2E" w:rsidRDefault="00D6742D" w:rsidP="00BC01DC">
            <w:pPr>
              <w:spacing w:before="0"/>
              <w:jc w:val="center"/>
              <w:rPr>
                <w:rFonts w:cs="Arial"/>
                <w:b/>
                <w:bCs/>
                <w:iCs/>
              </w:rPr>
            </w:pPr>
          </w:p>
        </w:tc>
        <w:tc>
          <w:tcPr>
            <w:tcW w:w="657" w:type="pct"/>
            <w:shd w:val="clear" w:color="auto" w:fill="auto"/>
            <w:vAlign w:val="center"/>
          </w:tcPr>
          <w:p w:rsidR="00D6742D" w:rsidRPr="00E47C2E" w:rsidRDefault="00D6742D" w:rsidP="00BC01DC">
            <w:pPr>
              <w:spacing w:before="0"/>
              <w:jc w:val="center"/>
              <w:rPr>
                <w:rFonts w:cs="Arial"/>
                <w:b/>
                <w:bCs/>
                <w:iCs/>
              </w:rPr>
            </w:pPr>
          </w:p>
        </w:tc>
      </w:tr>
      <w:tr w:rsidR="00D6742D" w:rsidRPr="00E47C2E" w:rsidTr="005B50BD">
        <w:tc>
          <w:tcPr>
            <w:tcW w:w="336" w:type="pct"/>
            <w:shd w:val="clear" w:color="auto" w:fill="auto"/>
            <w:vAlign w:val="center"/>
          </w:tcPr>
          <w:p w:rsidR="00D6742D" w:rsidRPr="00E47C2E" w:rsidRDefault="00D6742D" w:rsidP="00BC01DC">
            <w:pPr>
              <w:spacing w:before="0"/>
              <w:jc w:val="center"/>
              <w:rPr>
                <w:rFonts w:cs="Arial"/>
                <w:b/>
                <w:bCs/>
                <w:iCs/>
                <w:lang w:val="sr-Cyrl-CS"/>
              </w:rPr>
            </w:pPr>
            <w:r>
              <w:rPr>
                <w:rFonts w:cs="Arial"/>
                <w:b/>
                <w:bCs/>
                <w:iCs/>
                <w:lang w:val="sr-Cyrl-CS"/>
              </w:rPr>
              <w:t>6.</w:t>
            </w:r>
          </w:p>
        </w:tc>
        <w:tc>
          <w:tcPr>
            <w:tcW w:w="1076" w:type="pct"/>
            <w:shd w:val="clear" w:color="auto" w:fill="auto"/>
          </w:tcPr>
          <w:p w:rsidR="00D6742D" w:rsidRPr="004A04B7" w:rsidRDefault="00D6742D" w:rsidP="00D6742D">
            <w:pPr>
              <w:spacing w:before="0"/>
              <w:jc w:val="left"/>
            </w:pPr>
            <w:r w:rsidRPr="004A04B7">
              <w:t>Атестирање и издавање атеста за рад са отвореним пламеном</w:t>
            </w:r>
          </w:p>
        </w:tc>
        <w:tc>
          <w:tcPr>
            <w:tcW w:w="429" w:type="pct"/>
            <w:shd w:val="clear" w:color="auto" w:fill="auto"/>
            <w:vAlign w:val="center"/>
          </w:tcPr>
          <w:p w:rsidR="00D6742D" w:rsidRPr="001409DC" w:rsidRDefault="00D6742D" w:rsidP="007E6C52">
            <w:pPr>
              <w:ind w:right="13"/>
              <w:jc w:val="center"/>
              <w:rPr>
                <w:rFonts w:cs="Arial"/>
                <w:b/>
                <w:szCs w:val="20"/>
                <w:lang w:val="sr-Cyrl-RS"/>
              </w:rPr>
            </w:pPr>
            <w:r w:rsidRPr="001409DC">
              <w:rPr>
                <w:rFonts w:cs="Arial"/>
                <w:b/>
                <w:szCs w:val="20"/>
                <w:lang w:val="sr-Cyrl-RS"/>
              </w:rPr>
              <w:t>ком</w:t>
            </w:r>
          </w:p>
        </w:tc>
        <w:tc>
          <w:tcPr>
            <w:tcW w:w="501" w:type="pct"/>
            <w:shd w:val="clear" w:color="auto" w:fill="auto"/>
            <w:vAlign w:val="center"/>
          </w:tcPr>
          <w:p w:rsidR="00D6742D" w:rsidRPr="00D6742D" w:rsidRDefault="00D6742D" w:rsidP="00BC01DC">
            <w:pPr>
              <w:spacing w:before="0"/>
              <w:jc w:val="center"/>
              <w:rPr>
                <w:rFonts w:cs="Arial"/>
                <w:b/>
                <w:bCs/>
                <w:iCs/>
                <w:lang w:val="sr-Cyrl-CS"/>
              </w:rPr>
            </w:pPr>
            <w:r w:rsidRPr="00D6742D">
              <w:rPr>
                <w:rFonts w:cs="Arial"/>
                <w:b/>
                <w:bCs/>
                <w:iCs/>
                <w:lang w:val="sr-Cyrl-CS"/>
              </w:rPr>
              <w:t>1</w:t>
            </w:r>
          </w:p>
        </w:tc>
        <w:tc>
          <w:tcPr>
            <w:tcW w:w="643" w:type="pct"/>
            <w:shd w:val="clear" w:color="auto" w:fill="auto"/>
            <w:vAlign w:val="center"/>
          </w:tcPr>
          <w:p w:rsidR="00D6742D" w:rsidRPr="00E47C2E" w:rsidRDefault="00D6742D" w:rsidP="00BC01DC">
            <w:pPr>
              <w:spacing w:before="0"/>
              <w:jc w:val="center"/>
              <w:rPr>
                <w:rFonts w:cs="Arial"/>
                <w:b/>
                <w:bCs/>
                <w:iCs/>
              </w:rPr>
            </w:pPr>
          </w:p>
        </w:tc>
        <w:tc>
          <w:tcPr>
            <w:tcW w:w="644" w:type="pct"/>
            <w:shd w:val="clear" w:color="auto" w:fill="auto"/>
            <w:vAlign w:val="center"/>
          </w:tcPr>
          <w:p w:rsidR="00D6742D" w:rsidRPr="00E47C2E" w:rsidRDefault="00D6742D" w:rsidP="00BC01DC">
            <w:pPr>
              <w:spacing w:before="0"/>
              <w:jc w:val="center"/>
              <w:rPr>
                <w:rFonts w:cs="Arial"/>
                <w:b/>
                <w:bCs/>
                <w:iCs/>
              </w:rPr>
            </w:pPr>
          </w:p>
        </w:tc>
        <w:tc>
          <w:tcPr>
            <w:tcW w:w="714" w:type="pct"/>
            <w:shd w:val="clear" w:color="auto" w:fill="auto"/>
            <w:vAlign w:val="center"/>
          </w:tcPr>
          <w:p w:rsidR="00D6742D" w:rsidRPr="00E47C2E" w:rsidRDefault="00D6742D" w:rsidP="00BC01DC">
            <w:pPr>
              <w:spacing w:before="0"/>
              <w:jc w:val="center"/>
              <w:rPr>
                <w:rFonts w:cs="Arial"/>
                <w:b/>
                <w:bCs/>
                <w:iCs/>
              </w:rPr>
            </w:pPr>
          </w:p>
        </w:tc>
        <w:tc>
          <w:tcPr>
            <w:tcW w:w="657" w:type="pct"/>
            <w:shd w:val="clear" w:color="auto" w:fill="auto"/>
            <w:vAlign w:val="center"/>
          </w:tcPr>
          <w:p w:rsidR="00D6742D" w:rsidRPr="00E47C2E" w:rsidRDefault="00D6742D" w:rsidP="00BC01DC">
            <w:pPr>
              <w:spacing w:before="0"/>
              <w:jc w:val="center"/>
              <w:rPr>
                <w:rFonts w:cs="Arial"/>
                <w:b/>
                <w:bCs/>
                <w:iCs/>
              </w:rPr>
            </w:pPr>
          </w:p>
        </w:tc>
      </w:tr>
      <w:tr w:rsidR="00D6742D" w:rsidRPr="00E47C2E" w:rsidTr="005B50BD">
        <w:tc>
          <w:tcPr>
            <w:tcW w:w="336" w:type="pct"/>
            <w:shd w:val="clear" w:color="auto" w:fill="auto"/>
            <w:vAlign w:val="center"/>
          </w:tcPr>
          <w:p w:rsidR="00D6742D" w:rsidRPr="00E47C2E" w:rsidRDefault="00D6742D" w:rsidP="00BC01DC">
            <w:pPr>
              <w:spacing w:before="0"/>
              <w:jc w:val="center"/>
              <w:rPr>
                <w:rFonts w:cs="Arial"/>
                <w:b/>
                <w:bCs/>
                <w:iCs/>
                <w:lang w:val="sr-Cyrl-CS"/>
              </w:rPr>
            </w:pPr>
            <w:r>
              <w:rPr>
                <w:rFonts w:cs="Arial"/>
                <w:b/>
                <w:bCs/>
                <w:iCs/>
                <w:lang w:val="sr-Cyrl-CS"/>
              </w:rPr>
              <w:t>7.</w:t>
            </w:r>
          </w:p>
        </w:tc>
        <w:tc>
          <w:tcPr>
            <w:tcW w:w="1076" w:type="pct"/>
            <w:shd w:val="clear" w:color="auto" w:fill="auto"/>
          </w:tcPr>
          <w:p w:rsidR="00D6742D" w:rsidRPr="00D6742D" w:rsidRDefault="00D6742D" w:rsidP="00D6742D">
            <w:pPr>
              <w:spacing w:before="0"/>
              <w:jc w:val="left"/>
              <w:rPr>
                <w:lang w:val="sr-Cyrl-RS"/>
              </w:rPr>
            </w:pPr>
            <w:r>
              <w:rPr>
                <w:lang w:val="sr-Cyrl-RS"/>
              </w:rPr>
              <w:t>Вредност радова који нису обухваћени наведениом спецификацијом</w:t>
            </w:r>
          </w:p>
        </w:tc>
        <w:tc>
          <w:tcPr>
            <w:tcW w:w="429" w:type="pct"/>
            <w:shd w:val="clear" w:color="auto" w:fill="auto"/>
            <w:vAlign w:val="center"/>
          </w:tcPr>
          <w:p w:rsidR="00D6742D" w:rsidRPr="001409DC" w:rsidRDefault="00D6742D" w:rsidP="007E6C52">
            <w:pPr>
              <w:ind w:right="13"/>
              <w:jc w:val="center"/>
              <w:rPr>
                <w:rFonts w:cs="Arial"/>
                <w:b/>
                <w:szCs w:val="20"/>
                <w:lang w:val="sr-Cyrl-RS"/>
              </w:rPr>
            </w:pPr>
            <w:r w:rsidRPr="001409DC">
              <w:rPr>
                <w:rFonts w:cs="Arial"/>
                <w:b/>
                <w:szCs w:val="20"/>
                <w:lang w:val="sr-Cyrl-RS"/>
              </w:rPr>
              <w:t>нч</w:t>
            </w:r>
          </w:p>
        </w:tc>
        <w:tc>
          <w:tcPr>
            <w:tcW w:w="501" w:type="pct"/>
            <w:shd w:val="clear" w:color="auto" w:fill="auto"/>
            <w:vAlign w:val="center"/>
          </w:tcPr>
          <w:p w:rsidR="00D6742D" w:rsidRPr="00D6742D" w:rsidRDefault="00D6742D" w:rsidP="00BC01DC">
            <w:pPr>
              <w:spacing w:before="0"/>
              <w:jc w:val="center"/>
              <w:rPr>
                <w:rFonts w:cs="Arial"/>
                <w:b/>
                <w:bCs/>
                <w:iCs/>
                <w:lang w:val="sr-Cyrl-CS"/>
              </w:rPr>
            </w:pPr>
            <w:r w:rsidRPr="00D6742D">
              <w:rPr>
                <w:rFonts w:cs="Arial"/>
                <w:b/>
                <w:bCs/>
                <w:iCs/>
                <w:lang w:val="sr-Cyrl-CS"/>
              </w:rPr>
              <w:t>50</w:t>
            </w:r>
          </w:p>
        </w:tc>
        <w:tc>
          <w:tcPr>
            <w:tcW w:w="643" w:type="pct"/>
            <w:shd w:val="clear" w:color="auto" w:fill="auto"/>
            <w:vAlign w:val="center"/>
          </w:tcPr>
          <w:p w:rsidR="00D6742D" w:rsidRPr="00E47C2E" w:rsidRDefault="00D6742D" w:rsidP="00BC01DC">
            <w:pPr>
              <w:spacing w:before="0"/>
              <w:jc w:val="center"/>
              <w:rPr>
                <w:rFonts w:cs="Arial"/>
                <w:b/>
                <w:bCs/>
                <w:iCs/>
              </w:rPr>
            </w:pPr>
          </w:p>
        </w:tc>
        <w:tc>
          <w:tcPr>
            <w:tcW w:w="644" w:type="pct"/>
            <w:shd w:val="clear" w:color="auto" w:fill="auto"/>
            <w:vAlign w:val="center"/>
          </w:tcPr>
          <w:p w:rsidR="00D6742D" w:rsidRPr="00E47C2E" w:rsidRDefault="00D6742D" w:rsidP="00BC01DC">
            <w:pPr>
              <w:spacing w:before="0"/>
              <w:jc w:val="center"/>
              <w:rPr>
                <w:rFonts w:cs="Arial"/>
                <w:b/>
                <w:bCs/>
                <w:iCs/>
              </w:rPr>
            </w:pPr>
          </w:p>
        </w:tc>
        <w:tc>
          <w:tcPr>
            <w:tcW w:w="714" w:type="pct"/>
            <w:shd w:val="clear" w:color="auto" w:fill="auto"/>
            <w:vAlign w:val="center"/>
          </w:tcPr>
          <w:p w:rsidR="00D6742D" w:rsidRPr="00E47C2E" w:rsidRDefault="00D6742D" w:rsidP="00BC01DC">
            <w:pPr>
              <w:spacing w:before="0"/>
              <w:jc w:val="center"/>
              <w:rPr>
                <w:rFonts w:cs="Arial"/>
                <w:b/>
                <w:bCs/>
                <w:iCs/>
              </w:rPr>
            </w:pPr>
          </w:p>
        </w:tc>
        <w:tc>
          <w:tcPr>
            <w:tcW w:w="657" w:type="pct"/>
            <w:shd w:val="clear" w:color="auto" w:fill="auto"/>
            <w:vAlign w:val="center"/>
          </w:tcPr>
          <w:p w:rsidR="00D6742D" w:rsidRPr="00E47C2E" w:rsidRDefault="00D6742D" w:rsidP="00BC01DC">
            <w:pPr>
              <w:spacing w:before="0"/>
              <w:jc w:val="center"/>
              <w:rPr>
                <w:rFonts w:cs="Arial"/>
                <w:b/>
                <w:bCs/>
                <w:iCs/>
              </w:rPr>
            </w:pPr>
          </w:p>
        </w:tc>
      </w:tr>
      <w:tr w:rsidR="00D6742D" w:rsidRPr="00E47C2E" w:rsidTr="00D6742D">
        <w:tc>
          <w:tcPr>
            <w:tcW w:w="3629" w:type="pct"/>
            <w:gridSpan w:val="6"/>
            <w:shd w:val="clear" w:color="auto" w:fill="auto"/>
            <w:vAlign w:val="center"/>
          </w:tcPr>
          <w:p w:rsidR="00D6742D" w:rsidRPr="00E47C2E" w:rsidRDefault="00D6742D" w:rsidP="00BC01DC">
            <w:pPr>
              <w:spacing w:before="0"/>
              <w:jc w:val="center"/>
              <w:rPr>
                <w:rFonts w:cs="Arial"/>
                <w:b/>
                <w:bCs/>
                <w:iCs/>
              </w:rPr>
            </w:pPr>
            <w:r>
              <w:rPr>
                <w:rFonts w:cs="Arial"/>
                <w:b/>
                <w:bCs/>
                <w:iCs/>
                <w:lang w:val="sr-Cyrl-RS"/>
              </w:rPr>
              <w:t>Међузбир: Укупно</w:t>
            </w:r>
          </w:p>
        </w:tc>
        <w:tc>
          <w:tcPr>
            <w:tcW w:w="714" w:type="pct"/>
            <w:shd w:val="clear" w:color="auto" w:fill="auto"/>
            <w:vAlign w:val="center"/>
          </w:tcPr>
          <w:p w:rsidR="00D6742D" w:rsidRPr="00D6742D" w:rsidRDefault="00D6742D" w:rsidP="00BC01DC">
            <w:pPr>
              <w:spacing w:before="0"/>
              <w:jc w:val="center"/>
              <w:rPr>
                <w:rFonts w:cs="Arial"/>
                <w:bCs/>
                <w:iCs/>
              </w:rPr>
            </w:pPr>
          </w:p>
        </w:tc>
        <w:tc>
          <w:tcPr>
            <w:tcW w:w="657" w:type="pct"/>
            <w:shd w:val="clear" w:color="auto" w:fill="auto"/>
            <w:vAlign w:val="center"/>
          </w:tcPr>
          <w:p w:rsidR="00D6742D" w:rsidRPr="00D6742D" w:rsidRDefault="00D6742D" w:rsidP="00BC01DC">
            <w:pPr>
              <w:spacing w:before="0"/>
              <w:jc w:val="center"/>
              <w:rPr>
                <w:rFonts w:cs="Arial"/>
                <w:bCs/>
                <w:iCs/>
              </w:rPr>
            </w:pPr>
          </w:p>
        </w:tc>
      </w:tr>
      <w:tr w:rsidR="00D6742D" w:rsidRPr="00E47C2E" w:rsidTr="00D6742D">
        <w:tc>
          <w:tcPr>
            <w:tcW w:w="5000" w:type="pct"/>
            <w:gridSpan w:val="8"/>
            <w:shd w:val="clear" w:color="auto" w:fill="auto"/>
            <w:vAlign w:val="center"/>
          </w:tcPr>
          <w:p w:rsidR="00D6742D" w:rsidRPr="00E47C2E" w:rsidRDefault="00D6742D" w:rsidP="00D6742D">
            <w:pPr>
              <w:spacing w:before="0"/>
              <w:jc w:val="center"/>
              <w:rPr>
                <w:rFonts w:cs="Arial"/>
                <w:b/>
                <w:bCs/>
                <w:iCs/>
              </w:rPr>
            </w:pPr>
            <w:r>
              <w:rPr>
                <w:rFonts w:cs="Arial"/>
                <w:b/>
                <w:bCs/>
                <w:iCs/>
                <w:sz w:val="24"/>
                <w:lang w:val="sr-Cyrl-RS"/>
              </w:rPr>
              <w:t>2</w:t>
            </w:r>
            <w:r w:rsidRPr="00D6742D">
              <w:rPr>
                <w:rFonts w:cs="Arial"/>
                <w:b/>
                <w:bCs/>
                <w:iCs/>
                <w:sz w:val="24"/>
                <w:lang w:val="sr-Cyrl-RS"/>
              </w:rPr>
              <w:t xml:space="preserve">. ТЕНТ </w:t>
            </w:r>
            <w:r>
              <w:rPr>
                <w:rFonts w:cs="Arial"/>
                <w:b/>
                <w:bCs/>
                <w:iCs/>
                <w:sz w:val="24"/>
                <w:lang w:val="sr-Cyrl-RS"/>
              </w:rPr>
              <w:t>Б -</w:t>
            </w:r>
            <w:r>
              <w:rPr>
                <w:rFonts w:cs="Arial"/>
                <w:b/>
                <w:lang w:val="sr-Cyrl-RS"/>
              </w:rPr>
              <w:t xml:space="preserve"> Услуге чишћења замазућених и зауљених површина - ТЕНТ</w:t>
            </w:r>
          </w:p>
        </w:tc>
      </w:tr>
      <w:tr w:rsidR="00D6742D" w:rsidRPr="00E47C2E" w:rsidTr="005B50BD">
        <w:tc>
          <w:tcPr>
            <w:tcW w:w="336" w:type="pct"/>
            <w:shd w:val="clear" w:color="auto" w:fill="auto"/>
            <w:vAlign w:val="center"/>
          </w:tcPr>
          <w:p w:rsidR="00D6742D" w:rsidRDefault="00987B39" w:rsidP="00BC01DC">
            <w:pPr>
              <w:spacing w:before="0"/>
              <w:jc w:val="center"/>
              <w:rPr>
                <w:rFonts w:cs="Arial"/>
                <w:b/>
                <w:bCs/>
                <w:iCs/>
                <w:lang w:val="sr-Cyrl-CS"/>
              </w:rPr>
            </w:pPr>
            <w:r>
              <w:rPr>
                <w:rFonts w:cs="Arial"/>
                <w:b/>
                <w:bCs/>
                <w:iCs/>
                <w:lang w:val="sr-Cyrl-CS"/>
              </w:rPr>
              <w:t>8</w:t>
            </w:r>
            <w:r w:rsidR="00D6742D">
              <w:rPr>
                <w:rFonts w:cs="Arial"/>
                <w:b/>
                <w:bCs/>
                <w:iCs/>
                <w:lang w:val="sr-Cyrl-CS"/>
              </w:rPr>
              <w:t>.</w:t>
            </w:r>
          </w:p>
        </w:tc>
        <w:tc>
          <w:tcPr>
            <w:tcW w:w="1076" w:type="pct"/>
            <w:shd w:val="clear" w:color="auto" w:fill="auto"/>
          </w:tcPr>
          <w:p w:rsidR="00D6742D" w:rsidRDefault="00987B39" w:rsidP="00D6742D">
            <w:pPr>
              <w:spacing w:before="0"/>
              <w:jc w:val="left"/>
              <w:rPr>
                <w:lang w:val="sr-Cyrl-RS"/>
              </w:rPr>
            </w:pPr>
            <w:r>
              <w:rPr>
                <w:lang w:val="sr-Cyrl-RS"/>
              </w:rPr>
              <w:t>Механичко (ручно чишћење) уклањање наслага и талога мазута</w:t>
            </w:r>
          </w:p>
        </w:tc>
        <w:tc>
          <w:tcPr>
            <w:tcW w:w="429" w:type="pct"/>
            <w:shd w:val="clear" w:color="auto" w:fill="auto"/>
            <w:vAlign w:val="center"/>
          </w:tcPr>
          <w:p w:rsidR="00D6742D" w:rsidRPr="001409DC" w:rsidRDefault="00D6742D" w:rsidP="00D6742D">
            <w:pPr>
              <w:spacing w:before="0"/>
              <w:ind w:right="13"/>
              <w:jc w:val="center"/>
              <w:rPr>
                <w:rFonts w:cs="Arial"/>
                <w:b/>
                <w:szCs w:val="20"/>
                <w:lang w:val="sr-Cyrl-RS"/>
              </w:rPr>
            </w:pPr>
            <w:r w:rsidRPr="001409DC">
              <w:rPr>
                <w:rFonts w:cs="Arial"/>
                <w:b/>
                <w:szCs w:val="20"/>
                <w:lang w:val="sr-Cyrl-RS"/>
              </w:rPr>
              <w:t>м³</w:t>
            </w:r>
          </w:p>
        </w:tc>
        <w:tc>
          <w:tcPr>
            <w:tcW w:w="501" w:type="pct"/>
            <w:shd w:val="clear" w:color="auto" w:fill="auto"/>
            <w:vAlign w:val="center"/>
          </w:tcPr>
          <w:p w:rsidR="00D6742D" w:rsidRPr="00D6742D" w:rsidRDefault="00987B39" w:rsidP="00BC01DC">
            <w:pPr>
              <w:spacing w:before="0"/>
              <w:jc w:val="center"/>
              <w:rPr>
                <w:rFonts w:cs="Arial"/>
                <w:b/>
                <w:bCs/>
                <w:iCs/>
                <w:lang w:val="sr-Cyrl-CS"/>
              </w:rPr>
            </w:pPr>
            <w:r>
              <w:rPr>
                <w:rFonts w:cs="Arial"/>
                <w:b/>
                <w:bCs/>
                <w:iCs/>
                <w:lang w:val="sr-Cyrl-CS"/>
              </w:rPr>
              <w:t>700</w:t>
            </w:r>
          </w:p>
        </w:tc>
        <w:tc>
          <w:tcPr>
            <w:tcW w:w="643" w:type="pct"/>
            <w:shd w:val="clear" w:color="auto" w:fill="auto"/>
            <w:vAlign w:val="center"/>
          </w:tcPr>
          <w:p w:rsidR="00D6742D" w:rsidRPr="00E47C2E" w:rsidRDefault="00D6742D" w:rsidP="00BC01DC">
            <w:pPr>
              <w:spacing w:before="0"/>
              <w:jc w:val="center"/>
              <w:rPr>
                <w:rFonts w:cs="Arial"/>
                <w:b/>
                <w:bCs/>
                <w:iCs/>
              </w:rPr>
            </w:pPr>
          </w:p>
        </w:tc>
        <w:tc>
          <w:tcPr>
            <w:tcW w:w="644" w:type="pct"/>
            <w:shd w:val="clear" w:color="auto" w:fill="auto"/>
            <w:vAlign w:val="center"/>
          </w:tcPr>
          <w:p w:rsidR="00D6742D" w:rsidRPr="00E47C2E" w:rsidRDefault="00D6742D" w:rsidP="00BC01DC">
            <w:pPr>
              <w:spacing w:before="0"/>
              <w:jc w:val="center"/>
              <w:rPr>
                <w:rFonts w:cs="Arial"/>
                <w:b/>
                <w:bCs/>
                <w:iCs/>
              </w:rPr>
            </w:pPr>
          </w:p>
        </w:tc>
        <w:tc>
          <w:tcPr>
            <w:tcW w:w="714" w:type="pct"/>
            <w:shd w:val="clear" w:color="auto" w:fill="auto"/>
            <w:vAlign w:val="center"/>
          </w:tcPr>
          <w:p w:rsidR="00D6742D" w:rsidRPr="00E47C2E" w:rsidRDefault="00D6742D" w:rsidP="00BC01DC">
            <w:pPr>
              <w:spacing w:before="0"/>
              <w:jc w:val="center"/>
              <w:rPr>
                <w:rFonts w:cs="Arial"/>
                <w:b/>
                <w:bCs/>
                <w:iCs/>
              </w:rPr>
            </w:pPr>
          </w:p>
        </w:tc>
        <w:tc>
          <w:tcPr>
            <w:tcW w:w="657" w:type="pct"/>
            <w:shd w:val="clear" w:color="auto" w:fill="auto"/>
            <w:vAlign w:val="center"/>
          </w:tcPr>
          <w:p w:rsidR="00D6742D" w:rsidRPr="00E47C2E" w:rsidRDefault="00D6742D" w:rsidP="00BC01DC">
            <w:pPr>
              <w:spacing w:before="0"/>
              <w:jc w:val="center"/>
              <w:rPr>
                <w:rFonts w:cs="Arial"/>
                <w:b/>
                <w:bCs/>
                <w:iCs/>
              </w:rPr>
            </w:pPr>
          </w:p>
        </w:tc>
      </w:tr>
    </w:tbl>
    <w:p w:rsidR="00C71C3C" w:rsidRDefault="00C71C3C"/>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5"/>
        <w:gridCol w:w="851"/>
        <w:gridCol w:w="994"/>
        <w:gridCol w:w="1275"/>
        <w:gridCol w:w="1277"/>
        <w:gridCol w:w="1416"/>
        <w:gridCol w:w="1303"/>
      </w:tblGrid>
      <w:tr w:rsidR="00D6742D" w:rsidRPr="00E47C2E" w:rsidTr="005B50BD">
        <w:tc>
          <w:tcPr>
            <w:tcW w:w="336" w:type="pct"/>
            <w:shd w:val="clear" w:color="auto" w:fill="auto"/>
            <w:vAlign w:val="center"/>
          </w:tcPr>
          <w:p w:rsidR="00D6742D" w:rsidRDefault="00987B39" w:rsidP="00BC01DC">
            <w:pPr>
              <w:spacing w:before="0"/>
              <w:jc w:val="center"/>
              <w:rPr>
                <w:rFonts w:cs="Arial"/>
                <w:b/>
                <w:bCs/>
                <w:iCs/>
                <w:lang w:val="sr-Cyrl-CS"/>
              </w:rPr>
            </w:pPr>
            <w:r>
              <w:rPr>
                <w:rFonts w:cs="Arial"/>
                <w:b/>
                <w:bCs/>
                <w:iCs/>
                <w:lang w:val="sr-Cyrl-CS"/>
              </w:rPr>
              <w:t>9</w:t>
            </w:r>
            <w:r w:rsidR="00D6742D">
              <w:rPr>
                <w:rFonts w:cs="Arial"/>
                <w:b/>
                <w:bCs/>
                <w:iCs/>
                <w:lang w:val="sr-Cyrl-CS"/>
              </w:rPr>
              <w:t>.</w:t>
            </w:r>
          </w:p>
        </w:tc>
        <w:tc>
          <w:tcPr>
            <w:tcW w:w="1076" w:type="pct"/>
            <w:shd w:val="clear" w:color="auto" w:fill="auto"/>
          </w:tcPr>
          <w:p w:rsidR="00D6742D" w:rsidRDefault="00987B39" w:rsidP="00D6742D">
            <w:pPr>
              <w:spacing w:before="0"/>
              <w:jc w:val="left"/>
              <w:rPr>
                <w:lang w:val="sr-Cyrl-RS"/>
              </w:rPr>
            </w:pPr>
            <w:r>
              <w:rPr>
                <w:lang w:val="sr-Cyrl-RS"/>
              </w:rPr>
              <w:t>Дегазација хемијским средством, прање, испирање, просушивање и брисање</w:t>
            </w:r>
          </w:p>
        </w:tc>
        <w:tc>
          <w:tcPr>
            <w:tcW w:w="429" w:type="pct"/>
            <w:shd w:val="clear" w:color="auto" w:fill="auto"/>
            <w:vAlign w:val="center"/>
          </w:tcPr>
          <w:p w:rsidR="00D6742D" w:rsidRPr="001409DC" w:rsidRDefault="00D6742D" w:rsidP="00D6742D">
            <w:pPr>
              <w:spacing w:before="0"/>
              <w:ind w:right="13"/>
              <w:jc w:val="center"/>
              <w:rPr>
                <w:rFonts w:cs="Arial"/>
                <w:b/>
                <w:szCs w:val="20"/>
                <w:lang w:val="sr-Cyrl-RS"/>
              </w:rPr>
            </w:pPr>
            <w:r w:rsidRPr="001409DC">
              <w:rPr>
                <w:rFonts w:cs="Arial"/>
                <w:b/>
                <w:szCs w:val="20"/>
                <w:lang w:val="sr-Cyrl-RS"/>
              </w:rPr>
              <w:t>м³</w:t>
            </w:r>
          </w:p>
        </w:tc>
        <w:tc>
          <w:tcPr>
            <w:tcW w:w="501" w:type="pct"/>
            <w:shd w:val="clear" w:color="auto" w:fill="auto"/>
            <w:vAlign w:val="center"/>
          </w:tcPr>
          <w:p w:rsidR="00D6742D" w:rsidRPr="00D6742D" w:rsidRDefault="00987B39" w:rsidP="00BC01DC">
            <w:pPr>
              <w:spacing w:before="0"/>
              <w:jc w:val="center"/>
              <w:rPr>
                <w:rFonts w:cs="Arial"/>
                <w:b/>
                <w:bCs/>
                <w:iCs/>
                <w:lang w:val="sr-Cyrl-CS"/>
              </w:rPr>
            </w:pPr>
            <w:r>
              <w:rPr>
                <w:rFonts w:cs="Arial"/>
                <w:b/>
                <w:bCs/>
                <w:iCs/>
                <w:lang w:val="sr-Cyrl-CS"/>
              </w:rPr>
              <w:t>700</w:t>
            </w:r>
          </w:p>
        </w:tc>
        <w:tc>
          <w:tcPr>
            <w:tcW w:w="643" w:type="pct"/>
            <w:shd w:val="clear" w:color="auto" w:fill="auto"/>
            <w:vAlign w:val="center"/>
          </w:tcPr>
          <w:p w:rsidR="00D6742D" w:rsidRPr="00E47C2E" w:rsidRDefault="00D6742D" w:rsidP="00BC01DC">
            <w:pPr>
              <w:spacing w:before="0"/>
              <w:jc w:val="center"/>
              <w:rPr>
                <w:rFonts w:cs="Arial"/>
                <w:b/>
                <w:bCs/>
                <w:iCs/>
              </w:rPr>
            </w:pPr>
          </w:p>
        </w:tc>
        <w:tc>
          <w:tcPr>
            <w:tcW w:w="644" w:type="pct"/>
            <w:shd w:val="clear" w:color="auto" w:fill="auto"/>
            <w:vAlign w:val="center"/>
          </w:tcPr>
          <w:p w:rsidR="00D6742D" w:rsidRPr="00E47C2E" w:rsidRDefault="00D6742D" w:rsidP="00BC01DC">
            <w:pPr>
              <w:spacing w:before="0"/>
              <w:jc w:val="center"/>
              <w:rPr>
                <w:rFonts w:cs="Arial"/>
                <w:b/>
                <w:bCs/>
                <w:iCs/>
              </w:rPr>
            </w:pPr>
          </w:p>
        </w:tc>
        <w:tc>
          <w:tcPr>
            <w:tcW w:w="714" w:type="pct"/>
            <w:shd w:val="clear" w:color="auto" w:fill="auto"/>
            <w:vAlign w:val="center"/>
          </w:tcPr>
          <w:p w:rsidR="00D6742D" w:rsidRPr="00E47C2E" w:rsidRDefault="00D6742D" w:rsidP="00BC01DC">
            <w:pPr>
              <w:spacing w:before="0"/>
              <w:jc w:val="center"/>
              <w:rPr>
                <w:rFonts w:cs="Arial"/>
                <w:b/>
                <w:bCs/>
                <w:iCs/>
              </w:rPr>
            </w:pPr>
          </w:p>
        </w:tc>
        <w:tc>
          <w:tcPr>
            <w:tcW w:w="657" w:type="pct"/>
            <w:shd w:val="clear" w:color="auto" w:fill="auto"/>
            <w:vAlign w:val="center"/>
          </w:tcPr>
          <w:p w:rsidR="00D6742D" w:rsidRPr="00E47C2E" w:rsidRDefault="00D6742D" w:rsidP="00BC01DC">
            <w:pPr>
              <w:spacing w:before="0"/>
              <w:jc w:val="center"/>
              <w:rPr>
                <w:rFonts w:cs="Arial"/>
                <w:b/>
                <w:bCs/>
                <w:iCs/>
              </w:rPr>
            </w:pPr>
          </w:p>
        </w:tc>
      </w:tr>
      <w:tr w:rsidR="00D6742D" w:rsidRPr="00E47C2E" w:rsidTr="005B50BD">
        <w:tc>
          <w:tcPr>
            <w:tcW w:w="336" w:type="pct"/>
            <w:shd w:val="clear" w:color="auto" w:fill="auto"/>
            <w:vAlign w:val="center"/>
          </w:tcPr>
          <w:p w:rsidR="00D6742D" w:rsidRDefault="00987B39" w:rsidP="00BC01DC">
            <w:pPr>
              <w:spacing w:before="0"/>
              <w:jc w:val="center"/>
              <w:rPr>
                <w:rFonts w:cs="Arial"/>
                <w:b/>
                <w:bCs/>
                <w:iCs/>
                <w:lang w:val="sr-Cyrl-CS"/>
              </w:rPr>
            </w:pPr>
            <w:r>
              <w:rPr>
                <w:rFonts w:cs="Arial"/>
                <w:b/>
                <w:bCs/>
                <w:iCs/>
                <w:lang w:val="sr-Cyrl-CS"/>
              </w:rPr>
              <w:t>10</w:t>
            </w:r>
            <w:r w:rsidR="00D6742D">
              <w:rPr>
                <w:rFonts w:cs="Arial"/>
                <w:b/>
                <w:bCs/>
                <w:iCs/>
                <w:lang w:val="sr-Cyrl-CS"/>
              </w:rPr>
              <w:t>.</w:t>
            </w:r>
          </w:p>
        </w:tc>
        <w:tc>
          <w:tcPr>
            <w:tcW w:w="1076" w:type="pct"/>
            <w:shd w:val="clear" w:color="auto" w:fill="auto"/>
          </w:tcPr>
          <w:p w:rsidR="00D6742D" w:rsidRPr="00987B39" w:rsidRDefault="00987B39" w:rsidP="00D6742D">
            <w:pPr>
              <w:spacing w:before="0"/>
              <w:jc w:val="left"/>
              <w:rPr>
                <w:lang w:val="sr-Cyrl-RS"/>
              </w:rPr>
            </w:pPr>
            <w:r>
              <w:rPr>
                <w:lang w:val="sr-Cyrl-RS"/>
              </w:rPr>
              <w:t>Употреба аутоцистерне за вађење</w:t>
            </w:r>
            <w:r>
              <w:t>/</w:t>
            </w:r>
            <w:r>
              <w:rPr>
                <w:lang w:val="sr-Cyrl-RS"/>
              </w:rPr>
              <w:t>усисавање талога маута и отпада насатлог након чишћења (са возачем и горивом, за ефективно радно време)</w:t>
            </w:r>
          </w:p>
        </w:tc>
        <w:tc>
          <w:tcPr>
            <w:tcW w:w="429" w:type="pct"/>
            <w:shd w:val="clear" w:color="auto" w:fill="auto"/>
            <w:vAlign w:val="center"/>
          </w:tcPr>
          <w:p w:rsidR="00D6742D" w:rsidRPr="001409DC" w:rsidRDefault="00D6742D" w:rsidP="00D6742D">
            <w:pPr>
              <w:spacing w:before="0"/>
              <w:ind w:right="13"/>
              <w:jc w:val="center"/>
              <w:rPr>
                <w:rFonts w:cs="Arial"/>
                <w:b/>
                <w:szCs w:val="20"/>
                <w:lang w:val="sr-Cyrl-RS"/>
              </w:rPr>
            </w:pPr>
            <w:r>
              <w:rPr>
                <w:rFonts w:cs="Arial"/>
                <w:b/>
                <w:szCs w:val="20"/>
                <w:lang w:val="sr-Cyrl-RS"/>
              </w:rPr>
              <w:t>нч</w:t>
            </w:r>
          </w:p>
        </w:tc>
        <w:tc>
          <w:tcPr>
            <w:tcW w:w="501" w:type="pct"/>
            <w:shd w:val="clear" w:color="auto" w:fill="auto"/>
            <w:vAlign w:val="center"/>
          </w:tcPr>
          <w:p w:rsidR="00D6742D" w:rsidRPr="00D6742D" w:rsidRDefault="00987B39" w:rsidP="00BC01DC">
            <w:pPr>
              <w:spacing w:before="0"/>
              <w:jc w:val="center"/>
              <w:rPr>
                <w:rFonts w:cs="Arial"/>
                <w:b/>
                <w:bCs/>
                <w:iCs/>
                <w:lang w:val="sr-Cyrl-CS"/>
              </w:rPr>
            </w:pPr>
            <w:r>
              <w:rPr>
                <w:rFonts w:cs="Arial"/>
                <w:b/>
                <w:bCs/>
                <w:iCs/>
                <w:lang w:val="sr-Cyrl-CS"/>
              </w:rPr>
              <w:t>120</w:t>
            </w:r>
          </w:p>
        </w:tc>
        <w:tc>
          <w:tcPr>
            <w:tcW w:w="643" w:type="pct"/>
            <w:shd w:val="clear" w:color="auto" w:fill="auto"/>
            <w:vAlign w:val="center"/>
          </w:tcPr>
          <w:p w:rsidR="00D6742D" w:rsidRPr="00E47C2E" w:rsidRDefault="00D6742D" w:rsidP="00BC01DC">
            <w:pPr>
              <w:spacing w:before="0"/>
              <w:jc w:val="center"/>
              <w:rPr>
                <w:rFonts w:cs="Arial"/>
                <w:b/>
                <w:bCs/>
                <w:iCs/>
              </w:rPr>
            </w:pPr>
          </w:p>
        </w:tc>
        <w:tc>
          <w:tcPr>
            <w:tcW w:w="644" w:type="pct"/>
            <w:shd w:val="clear" w:color="auto" w:fill="auto"/>
            <w:vAlign w:val="center"/>
          </w:tcPr>
          <w:p w:rsidR="00D6742D" w:rsidRPr="00E47C2E" w:rsidRDefault="00D6742D" w:rsidP="00BC01DC">
            <w:pPr>
              <w:spacing w:before="0"/>
              <w:jc w:val="center"/>
              <w:rPr>
                <w:rFonts w:cs="Arial"/>
                <w:b/>
                <w:bCs/>
                <w:iCs/>
              </w:rPr>
            </w:pPr>
          </w:p>
        </w:tc>
        <w:tc>
          <w:tcPr>
            <w:tcW w:w="714" w:type="pct"/>
            <w:shd w:val="clear" w:color="auto" w:fill="auto"/>
            <w:vAlign w:val="center"/>
          </w:tcPr>
          <w:p w:rsidR="00D6742D" w:rsidRPr="00E47C2E" w:rsidRDefault="00D6742D" w:rsidP="00BC01DC">
            <w:pPr>
              <w:spacing w:before="0"/>
              <w:jc w:val="center"/>
              <w:rPr>
                <w:rFonts w:cs="Arial"/>
                <w:b/>
                <w:bCs/>
                <w:iCs/>
              </w:rPr>
            </w:pPr>
          </w:p>
        </w:tc>
        <w:tc>
          <w:tcPr>
            <w:tcW w:w="657" w:type="pct"/>
            <w:shd w:val="clear" w:color="auto" w:fill="auto"/>
            <w:vAlign w:val="center"/>
          </w:tcPr>
          <w:p w:rsidR="00D6742D" w:rsidRPr="00E47C2E" w:rsidRDefault="00D6742D" w:rsidP="00BC01DC">
            <w:pPr>
              <w:spacing w:before="0"/>
              <w:jc w:val="center"/>
              <w:rPr>
                <w:rFonts w:cs="Arial"/>
                <w:b/>
                <w:bCs/>
                <w:iCs/>
              </w:rPr>
            </w:pPr>
          </w:p>
        </w:tc>
      </w:tr>
      <w:tr w:rsidR="00D6742D" w:rsidRPr="00E47C2E" w:rsidTr="005B50BD">
        <w:tc>
          <w:tcPr>
            <w:tcW w:w="336" w:type="pct"/>
            <w:shd w:val="clear" w:color="auto" w:fill="auto"/>
            <w:vAlign w:val="center"/>
          </w:tcPr>
          <w:p w:rsidR="00D6742D" w:rsidRDefault="00987B39" w:rsidP="00BC01DC">
            <w:pPr>
              <w:spacing w:before="0"/>
              <w:jc w:val="center"/>
              <w:rPr>
                <w:rFonts w:cs="Arial"/>
                <w:b/>
                <w:bCs/>
                <w:iCs/>
                <w:lang w:val="sr-Cyrl-CS"/>
              </w:rPr>
            </w:pPr>
            <w:r>
              <w:rPr>
                <w:rFonts w:cs="Arial"/>
                <w:b/>
                <w:bCs/>
                <w:iCs/>
                <w:lang w:val="sr-Cyrl-CS"/>
              </w:rPr>
              <w:t>11</w:t>
            </w:r>
            <w:r w:rsidR="00D6742D">
              <w:rPr>
                <w:rFonts w:cs="Arial"/>
                <w:b/>
                <w:bCs/>
                <w:iCs/>
                <w:lang w:val="sr-Cyrl-CS"/>
              </w:rPr>
              <w:t>.</w:t>
            </w:r>
          </w:p>
        </w:tc>
        <w:tc>
          <w:tcPr>
            <w:tcW w:w="1076" w:type="pct"/>
            <w:shd w:val="clear" w:color="auto" w:fill="auto"/>
          </w:tcPr>
          <w:p w:rsidR="00D6742D" w:rsidRDefault="00987B39" w:rsidP="00D6742D">
            <w:pPr>
              <w:spacing w:before="0"/>
              <w:jc w:val="left"/>
              <w:rPr>
                <w:lang w:val="sr-Cyrl-RS"/>
              </w:rPr>
            </w:pPr>
            <w:r>
              <w:rPr>
                <w:lang w:val="sr-Cyrl-RS"/>
              </w:rPr>
              <w:t>Ангажовање пумпе високог притиска од 600 бар. са руковаоцем и горивом за чишћење наслага мазута</w:t>
            </w:r>
          </w:p>
        </w:tc>
        <w:tc>
          <w:tcPr>
            <w:tcW w:w="429" w:type="pct"/>
            <w:shd w:val="clear" w:color="auto" w:fill="auto"/>
            <w:vAlign w:val="center"/>
          </w:tcPr>
          <w:p w:rsidR="00D6742D" w:rsidRPr="001409DC" w:rsidRDefault="00D6742D" w:rsidP="00D6742D">
            <w:pPr>
              <w:spacing w:before="0"/>
              <w:ind w:right="13"/>
              <w:jc w:val="center"/>
              <w:rPr>
                <w:rFonts w:cs="Arial"/>
                <w:b/>
                <w:szCs w:val="20"/>
                <w:lang w:val="sr-Cyrl-RS"/>
              </w:rPr>
            </w:pPr>
            <w:r w:rsidRPr="001409DC">
              <w:rPr>
                <w:rFonts w:cs="Arial"/>
                <w:b/>
                <w:szCs w:val="20"/>
                <w:lang w:val="sr-Cyrl-RS"/>
              </w:rPr>
              <w:t>м³</w:t>
            </w:r>
          </w:p>
        </w:tc>
        <w:tc>
          <w:tcPr>
            <w:tcW w:w="501" w:type="pct"/>
            <w:shd w:val="clear" w:color="auto" w:fill="auto"/>
            <w:vAlign w:val="center"/>
          </w:tcPr>
          <w:p w:rsidR="00D6742D" w:rsidRPr="00D6742D" w:rsidRDefault="00987B39" w:rsidP="00BC01DC">
            <w:pPr>
              <w:spacing w:before="0"/>
              <w:jc w:val="center"/>
              <w:rPr>
                <w:rFonts w:cs="Arial"/>
                <w:b/>
                <w:bCs/>
                <w:iCs/>
                <w:lang w:val="sr-Cyrl-CS"/>
              </w:rPr>
            </w:pPr>
            <w:r>
              <w:rPr>
                <w:rFonts w:cs="Arial"/>
                <w:b/>
                <w:bCs/>
                <w:iCs/>
                <w:lang w:val="sr-Cyrl-CS"/>
              </w:rPr>
              <w:t>200</w:t>
            </w:r>
          </w:p>
        </w:tc>
        <w:tc>
          <w:tcPr>
            <w:tcW w:w="643" w:type="pct"/>
            <w:shd w:val="clear" w:color="auto" w:fill="auto"/>
            <w:vAlign w:val="center"/>
          </w:tcPr>
          <w:p w:rsidR="00D6742D" w:rsidRPr="00E47C2E" w:rsidRDefault="00D6742D" w:rsidP="00BC01DC">
            <w:pPr>
              <w:spacing w:before="0"/>
              <w:jc w:val="center"/>
              <w:rPr>
                <w:rFonts w:cs="Arial"/>
                <w:b/>
                <w:bCs/>
                <w:iCs/>
              </w:rPr>
            </w:pPr>
          </w:p>
        </w:tc>
        <w:tc>
          <w:tcPr>
            <w:tcW w:w="644" w:type="pct"/>
            <w:shd w:val="clear" w:color="auto" w:fill="auto"/>
            <w:vAlign w:val="center"/>
          </w:tcPr>
          <w:p w:rsidR="00D6742D" w:rsidRPr="00E47C2E" w:rsidRDefault="00D6742D" w:rsidP="00BC01DC">
            <w:pPr>
              <w:spacing w:before="0"/>
              <w:jc w:val="center"/>
              <w:rPr>
                <w:rFonts w:cs="Arial"/>
                <w:b/>
                <w:bCs/>
                <w:iCs/>
              </w:rPr>
            </w:pPr>
          </w:p>
        </w:tc>
        <w:tc>
          <w:tcPr>
            <w:tcW w:w="714" w:type="pct"/>
            <w:shd w:val="clear" w:color="auto" w:fill="auto"/>
            <w:vAlign w:val="center"/>
          </w:tcPr>
          <w:p w:rsidR="00D6742D" w:rsidRPr="00E47C2E" w:rsidRDefault="00D6742D" w:rsidP="00BC01DC">
            <w:pPr>
              <w:spacing w:before="0"/>
              <w:jc w:val="center"/>
              <w:rPr>
                <w:rFonts w:cs="Arial"/>
                <w:b/>
                <w:bCs/>
                <w:iCs/>
              </w:rPr>
            </w:pPr>
          </w:p>
        </w:tc>
        <w:tc>
          <w:tcPr>
            <w:tcW w:w="657" w:type="pct"/>
            <w:shd w:val="clear" w:color="auto" w:fill="auto"/>
            <w:vAlign w:val="center"/>
          </w:tcPr>
          <w:p w:rsidR="00D6742D" w:rsidRPr="00E47C2E" w:rsidRDefault="00D6742D" w:rsidP="00BC01DC">
            <w:pPr>
              <w:spacing w:before="0"/>
              <w:jc w:val="center"/>
              <w:rPr>
                <w:rFonts w:cs="Arial"/>
                <w:b/>
                <w:bCs/>
                <w:iCs/>
              </w:rPr>
            </w:pPr>
          </w:p>
        </w:tc>
      </w:tr>
      <w:tr w:rsidR="00D6742D" w:rsidRPr="00E47C2E" w:rsidTr="005B50BD">
        <w:tc>
          <w:tcPr>
            <w:tcW w:w="336" w:type="pct"/>
            <w:shd w:val="clear" w:color="auto" w:fill="auto"/>
            <w:vAlign w:val="center"/>
          </w:tcPr>
          <w:p w:rsidR="00D6742D" w:rsidRDefault="00987B39" w:rsidP="00BC01DC">
            <w:pPr>
              <w:spacing w:before="0"/>
              <w:jc w:val="center"/>
              <w:rPr>
                <w:rFonts w:cs="Arial"/>
                <w:b/>
                <w:bCs/>
                <w:iCs/>
                <w:lang w:val="sr-Cyrl-CS"/>
              </w:rPr>
            </w:pPr>
            <w:r>
              <w:rPr>
                <w:rFonts w:cs="Arial"/>
                <w:b/>
                <w:bCs/>
                <w:iCs/>
                <w:lang w:val="sr-Cyrl-CS"/>
              </w:rPr>
              <w:t>12.</w:t>
            </w:r>
          </w:p>
        </w:tc>
        <w:tc>
          <w:tcPr>
            <w:tcW w:w="1076" w:type="pct"/>
            <w:shd w:val="clear" w:color="auto" w:fill="auto"/>
          </w:tcPr>
          <w:p w:rsidR="00D6742D" w:rsidRDefault="00987B39" w:rsidP="00D6742D">
            <w:pPr>
              <w:spacing w:before="0"/>
              <w:jc w:val="left"/>
              <w:rPr>
                <w:lang w:val="sr-Cyrl-RS"/>
              </w:rPr>
            </w:pPr>
            <w:r>
              <w:rPr>
                <w:lang w:val="sr-Cyrl-RS"/>
              </w:rPr>
              <w:t>Транспорт и збрињавање талога мазута и отпада насалог након лишћења (обавезна достава документа о кретању отпада у законском року)</w:t>
            </w:r>
          </w:p>
        </w:tc>
        <w:tc>
          <w:tcPr>
            <w:tcW w:w="429" w:type="pct"/>
            <w:shd w:val="clear" w:color="auto" w:fill="auto"/>
            <w:vAlign w:val="center"/>
          </w:tcPr>
          <w:p w:rsidR="00D6742D" w:rsidRPr="001409DC" w:rsidRDefault="00D6742D" w:rsidP="00D6742D">
            <w:pPr>
              <w:spacing w:before="0"/>
              <w:ind w:right="13"/>
              <w:jc w:val="center"/>
              <w:rPr>
                <w:rFonts w:cs="Arial"/>
                <w:b/>
                <w:szCs w:val="20"/>
                <w:lang w:val="sr-Cyrl-RS"/>
              </w:rPr>
            </w:pPr>
            <w:r>
              <w:rPr>
                <w:rFonts w:cs="Arial"/>
                <w:b/>
                <w:szCs w:val="20"/>
                <w:lang w:val="sr-Cyrl-RS"/>
              </w:rPr>
              <w:t>кг</w:t>
            </w:r>
          </w:p>
        </w:tc>
        <w:tc>
          <w:tcPr>
            <w:tcW w:w="501" w:type="pct"/>
            <w:shd w:val="clear" w:color="auto" w:fill="auto"/>
            <w:vAlign w:val="center"/>
          </w:tcPr>
          <w:p w:rsidR="00D6742D" w:rsidRPr="00D6742D" w:rsidRDefault="00987B39" w:rsidP="00BC01DC">
            <w:pPr>
              <w:spacing w:before="0"/>
              <w:jc w:val="center"/>
              <w:rPr>
                <w:rFonts w:cs="Arial"/>
                <w:b/>
                <w:bCs/>
                <w:iCs/>
                <w:lang w:val="sr-Cyrl-CS"/>
              </w:rPr>
            </w:pPr>
            <w:r>
              <w:rPr>
                <w:rFonts w:cs="Arial"/>
                <w:b/>
                <w:bCs/>
                <w:iCs/>
                <w:lang w:val="sr-Cyrl-CS"/>
              </w:rPr>
              <w:t>25000</w:t>
            </w:r>
          </w:p>
        </w:tc>
        <w:tc>
          <w:tcPr>
            <w:tcW w:w="643" w:type="pct"/>
            <w:shd w:val="clear" w:color="auto" w:fill="auto"/>
            <w:vAlign w:val="center"/>
          </w:tcPr>
          <w:p w:rsidR="00D6742D" w:rsidRPr="00E47C2E" w:rsidRDefault="00D6742D" w:rsidP="00BC01DC">
            <w:pPr>
              <w:spacing w:before="0"/>
              <w:jc w:val="center"/>
              <w:rPr>
                <w:rFonts w:cs="Arial"/>
                <w:b/>
                <w:bCs/>
                <w:iCs/>
              </w:rPr>
            </w:pPr>
          </w:p>
        </w:tc>
        <w:tc>
          <w:tcPr>
            <w:tcW w:w="644" w:type="pct"/>
            <w:shd w:val="clear" w:color="auto" w:fill="auto"/>
            <w:vAlign w:val="center"/>
          </w:tcPr>
          <w:p w:rsidR="00D6742D" w:rsidRPr="00E47C2E" w:rsidRDefault="00D6742D" w:rsidP="00BC01DC">
            <w:pPr>
              <w:spacing w:before="0"/>
              <w:jc w:val="center"/>
              <w:rPr>
                <w:rFonts w:cs="Arial"/>
                <w:b/>
                <w:bCs/>
                <w:iCs/>
              </w:rPr>
            </w:pPr>
          </w:p>
        </w:tc>
        <w:tc>
          <w:tcPr>
            <w:tcW w:w="714" w:type="pct"/>
            <w:shd w:val="clear" w:color="auto" w:fill="auto"/>
            <w:vAlign w:val="center"/>
          </w:tcPr>
          <w:p w:rsidR="00D6742D" w:rsidRPr="00E47C2E" w:rsidRDefault="00D6742D" w:rsidP="00BC01DC">
            <w:pPr>
              <w:spacing w:before="0"/>
              <w:jc w:val="center"/>
              <w:rPr>
                <w:rFonts w:cs="Arial"/>
                <w:b/>
                <w:bCs/>
                <w:iCs/>
              </w:rPr>
            </w:pPr>
          </w:p>
        </w:tc>
        <w:tc>
          <w:tcPr>
            <w:tcW w:w="657" w:type="pct"/>
            <w:shd w:val="clear" w:color="auto" w:fill="auto"/>
            <w:vAlign w:val="center"/>
          </w:tcPr>
          <w:p w:rsidR="00D6742D" w:rsidRPr="00E47C2E" w:rsidRDefault="00D6742D" w:rsidP="00BC01DC">
            <w:pPr>
              <w:spacing w:before="0"/>
              <w:jc w:val="center"/>
              <w:rPr>
                <w:rFonts w:cs="Arial"/>
                <w:b/>
                <w:bCs/>
                <w:iCs/>
              </w:rPr>
            </w:pPr>
          </w:p>
        </w:tc>
      </w:tr>
      <w:tr w:rsidR="00D6742D" w:rsidRPr="00E47C2E" w:rsidTr="005B50BD">
        <w:tc>
          <w:tcPr>
            <w:tcW w:w="336" w:type="pct"/>
            <w:shd w:val="clear" w:color="auto" w:fill="auto"/>
            <w:vAlign w:val="center"/>
          </w:tcPr>
          <w:p w:rsidR="00D6742D" w:rsidRDefault="00987B39" w:rsidP="00BC01DC">
            <w:pPr>
              <w:spacing w:before="0"/>
              <w:jc w:val="center"/>
              <w:rPr>
                <w:rFonts w:cs="Arial"/>
                <w:b/>
                <w:bCs/>
                <w:iCs/>
                <w:lang w:val="sr-Cyrl-CS"/>
              </w:rPr>
            </w:pPr>
            <w:r>
              <w:rPr>
                <w:rFonts w:cs="Arial"/>
                <w:b/>
                <w:bCs/>
                <w:iCs/>
                <w:lang w:val="sr-Cyrl-CS"/>
              </w:rPr>
              <w:t>13</w:t>
            </w:r>
            <w:r w:rsidR="00D6742D">
              <w:rPr>
                <w:rFonts w:cs="Arial"/>
                <w:b/>
                <w:bCs/>
                <w:iCs/>
                <w:lang w:val="sr-Cyrl-CS"/>
              </w:rPr>
              <w:t>.</w:t>
            </w:r>
          </w:p>
        </w:tc>
        <w:tc>
          <w:tcPr>
            <w:tcW w:w="1076" w:type="pct"/>
            <w:shd w:val="clear" w:color="auto" w:fill="auto"/>
          </w:tcPr>
          <w:p w:rsidR="00D6742D" w:rsidRDefault="00987B39" w:rsidP="00D6742D">
            <w:pPr>
              <w:spacing w:before="0"/>
              <w:jc w:val="left"/>
              <w:rPr>
                <w:lang w:val="sr-Cyrl-RS"/>
              </w:rPr>
            </w:pPr>
            <w:r>
              <w:rPr>
                <w:lang w:val="sr-Cyrl-RS"/>
              </w:rPr>
              <w:t>Мерење концентрације експлозивних гасова у околном ваздуху и издавање атеста за рад са отвореним пламеном, са израдом и достављањем извештаја</w:t>
            </w:r>
          </w:p>
        </w:tc>
        <w:tc>
          <w:tcPr>
            <w:tcW w:w="429" w:type="pct"/>
            <w:shd w:val="clear" w:color="auto" w:fill="auto"/>
            <w:vAlign w:val="center"/>
          </w:tcPr>
          <w:p w:rsidR="00D6742D" w:rsidRPr="001409DC" w:rsidRDefault="00D6742D" w:rsidP="00D6742D">
            <w:pPr>
              <w:spacing w:before="0"/>
              <w:ind w:right="13"/>
              <w:jc w:val="center"/>
              <w:rPr>
                <w:rFonts w:cs="Arial"/>
                <w:b/>
                <w:szCs w:val="20"/>
                <w:lang w:val="sr-Cyrl-RS"/>
              </w:rPr>
            </w:pPr>
            <w:r>
              <w:rPr>
                <w:rFonts w:cs="Arial"/>
                <w:b/>
                <w:szCs w:val="20"/>
                <w:lang w:val="sr-Cyrl-RS"/>
              </w:rPr>
              <w:t>ком</w:t>
            </w:r>
          </w:p>
        </w:tc>
        <w:tc>
          <w:tcPr>
            <w:tcW w:w="501" w:type="pct"/>
            <w:shd w:val="clear" w:color="auto" w:fill="auto"/>
            <w:vAlign w:val="center"/>
          </w:tcPr>
          <w:p w:rsidR="00D6742D" w:rsidRPr="00D6742D" w:rsidRDefault="00987B39" w:rsidP="00BC01DC">
            <w:pPr>
              <w:spacing w:before="0"/>
              <w:jc w:val="center"/>
              <w:rPr>
                <w:rFonts w:cs="Arial"/>
                <w:b/>
                <w:bCs/>
                <w:iCs/>
                <w:lang w:val="sr-Cyrl-CS"/>
              </w:rPr>
            </w:pPr>
            <w:r>
              <w:rPr>
                <w:rFonts w:cs="Arial"/>
                <w:b/>
                <w:bCs/>
                <w:iCs/>
                <w:lang w:val="sr-Cyrl-CS"/>
              </w:rPr>
              <w:t>3</w:t>
            </w:r>
          </w:p>
        </w:tc>
        <w:tc>
          <w:tcPr>
            <w:tcW w:w="643" w:type="pct"/>
            <w:shd w:val="clear" w:color="auto" w:fill="auto"/>
            <w:vAlign w:val="center"/>
          </w:tcPr>
          <w:p w:rsidR="00D6742D" w:rsidRPr="00E47C2E" w:rsidRDefault="00D6742D" w:rsidP="00BC01DC">
            <w:pPr>
              <w:spacing w:before="0"/>
              <w:jc w:val="center"/>
              <w:rPr>
                <w:rFonts w:cs="Arial"/>
                <w:b/>
                <w:bCs/>
                <w:iCs/>
              </w:rPr>
            </w:pPr>
          </w:p>
        </w:tc>
        <w:tc>
          <w:tcPr>
            <w:tcW w:w="644" w:type="pct"/>
            <w:shd w:val="clear" w:color="auto" w:fill="auto"/>
            <w:vAlign w:val="center"/>
          </w:tcPr>
          <w:p w:rsidR="00D6742D" w:rsidRPr="00E47C2E" w:rsidRDefault="00D6742D" w:rsidP="00BC01DC">
            <w:pPr>
              <w:spacing w:before="0"/>
              <w:jc w:val="center"/>
              <w:rPr>
                <w:rFonts w:cs="Arial"/>
                <w:b/>
                <w:bCs/>
                <w:iCs/>
              </w:rPr>
            </w:pPr>
          </w:p>
        </w:tc>
        <w:tc>
          <w:tcPr>
            <w:tcW w:w="714" w:type="pct"/>
            <w:shd w:val="clear" w:color="auto" w:fill="auto"/>
            <w:vAlign w:val="center"/>
          </w:tcPr>
          <w:p w:rsidR="00D6742D" w:rsidRPr="00E47C2E" w:rsidRDefault="00D6742D" w:rsidP="00BC01DC">
            <w:pPr>
              <w:spacing w:before="0"/>
              <w:jc w:val="center"/>
              <w:rPr>
                <w:rFonts w:cs="Arial"/>
                <w:b/>
                <w:bCs/>
                <w:iCs/>
              </w:rPr>
            </w:pPr>
          </w:p>
        </w:tc>
        <w:tc>
          <w:tcPr>
            <w:tcW w:w="657" w:type="pct"/>
            <w:shd w:val="clear" w:color="auto" w:fill="auto"/>
            <w:vAlign w:val="center"/>
          </w:tcPr>
          <w:p w:rsidR="00D6742D" w:rsidRPr="00E47C2E" w:rsidRDefault="00D6742D" w:rsidP="00BC01DC">
            <w:pPr>
              <w:spacing w:before="0"/>
              <w:jc w:val="center"/>
              <w:rPr>
                <w:rFonts w:cs="Arial"/>
                <w:b/>
                <w:bCs/>
                <w:iCs/>
              </w:rPr>
            </w:pPr>
          </w:p>
        </w:tc>
      </w:tr>
      <w:tr w:rsidR="00D6742D" w:rsidRPr="00E47C2E" w:rsidTr="005B50BD">
        <w:tc>
          <w:tcPr>
            <w:tcW w:w="336" w:type="pct"/>
            <w:shd w:val="clear" w:color="auto" w:fill="auto"/>
            <w:vAlign w:val="center"/>
          </w:tcPr>
          <w:p w:rsidR="00D6742D" w:rsidRDefault="00987B39" w:rsidP="00BC01DC">
            <w:pPr>
              <w:spacing w:before="0"/>
              <w:jc w:val="center"/>
              <w:rPr>
                <w:rFonts w:cs="Arial"/>
                <w:b/>
                <w:bCs/>
                <w:iCs/>
                <w:lang w:val="sr-Cyrl-CS"/>
              </w:rPr>
            </w:pPr>
            <w:r>
              <w:rPr>
                <w:rFonts w:cs="Arial"/>
                <w:b/>
                <w:bCs/>
                <w:iCs/>
                <w:lang w:val="sr-Cyrl-CS"/>
              </w:rPr>
              <w:t>14</w:t>
            </w:r>
            <w:r w:rsidR="00D6742D">
              <w:rPr>
                <w:rFonts w:cs="Arial"/>
                <w:b/>
                <w:bCs/>
                <w:iCs/>
                <w:lang w:val="sr-Cyrl-CS"/>
              </w:rPr>
              <w:t>.</w:t>
            </w:r>
          </w:p>
        </w:tc>
        <w:tc>
          <w:tcPr>
            <w:tcW w:w="1076" w:type="pct"/>
            <w:shd w:val="clear" w:color="auto" w:fill="auto"/>
          </w:tcPr>
          <w:p w:rsidR="00D6742D" w:rsidRDefault="00987B39" w:rsidP="00D6742D">
            <w:pPr>
              <w:spacing w:before="0"/>
              <w:jc w:val="left"/>
              <w:rPr>
                <w:lang w:val="sr-Cyrl-RS"/>
              </w:rPr>
            </w:pPr>
            <w:r>
              <w:rPr>
                <w:lang w:val="sr-Cyrl-RS"/>
              </w:rPr>
              <w:t>Вредност радова који нису обухваћени наведеном спецификацијом</w:t>
            </w:r>
          </w:p>
        </w:tc>
        <w:tc>
          <w:tcPr>
            <w:tcW w:w="429" w:type="pct"/>
            <w:shd w:val="clear" w:color="auto" w:fill="auto"/>
            <w:vAlign w:val="center"/>
          </w:tcPr>
          <w:p w:rsidR="00D6742D" w:rsidRPr="001409DC" w:rsidRDefault="00D6742D" w:rsidP="00D6742D">
            <w:pPr>
              <w:spacing w:before="0"/>
              <w:ind w:right="13"/>
              <w:jc w:val="center"/>
              <w:rPr>
                <w:rFonts w:cs="Arial"/>
                <w:b/>
                <w:szCs w:val="20"/>
                <w:lang w:val="sr-Cyrl-RS"/>
              </w:rPr>
            </w:pPr>
            <w:r>
              <w:rPr>
                <w:rFonts w:cs="Arial"/>
                <w:b/>
                <w:szCs w:val="20"/>
                <w:lang w:val="sr-Cyrl-RS"/>
              </w:rPr>
              <w:t>нч</w:t>
            </w:r>
          </w:p>
        </w:tc>
        <w:tc>
          <w:tcPr>
            <w:tcW w:w="501" w:type="pct"/>
            <w:shd w:val="clear" w:color="auto" w:fill="auto"/>
            <w:vAlign w:val="center"/>
          </w:tcPr>
          <w:p w:rsidR="00D6742D" w:rsidRPr="00D6742D" w:rsidRDefault="00987B39" w:rsidP="00BC01DC">
            <w:pPr>
              <w:spacing w:before="0"/>
              <w:jc w:val="center"/>
              <w:rPr>
                <w:rFonts w:cs="Arial"/>
                <w:b/>
                <w:bCs/>
                <w:iCs/>
                <w:lang w:val="sr-Cyrl-CS"/>
              </w:rPr>
            </w:pPr>
            <w:r>
              <w:rPr>
                <w:rFonts w:cs="Arial"/>
                <w:b/>
                <w:bCs/>
                <w:iCs/>
                <w:lang w:val="sr-Cyrl-CS"/>
              </w:rPr>
              <w:t>50</w:t>
            </w:r>
          </w:p>
        </w:tc>
        <w:tc>
          <w:tcPr>
            <w:tcW w:w="643" w:type="pct"/>
            <w:shd w:val="clear" w:color="auto" w:fill="auto"/>
            <w:vAlign w:val="center"/>
          </w:tcPr>
          <w:p w:rsidR="00D6742D" w:rsidRPr="00E47C2E" w:rsidRDefault="00D6742D" w:rsidP="00BC01DC">
            <w:pPr>
              <w:spacing w:before="0"/>
              <w:jc w:val="center"/>
              <w:rPr>
                <w:rFonts w:cs="Arial"/>
                <w:b/>
                <w:bCs/>
                <w:iCs/>
              </w:rPr>
            </w:pPr>
          </w:p>
        </w:tc>
        <w:tc>
          <w:tcPr>
            <w:tcW w:w="644" w:type="pct"/>
            <w:shd w:val="clear" w:color="auto" w:fill="auto"/>
            <w:vAlign w:val="center"/>
          </w:tcPr>
          <w:p w:rsidR="00D6742D" w:rsidRPr="00E47C2E" w:rsidRDefault="00D6742D" w:rsidP="00BC01DC">
            <w:pPr>
              <w:spacing w:before="0"/>
              <w:jc w:val="center"/>
              <w:rPr>
                <w:rFonts w:cs="Arial"/>
                <w:b/>
                <w:bCs/>
                <w:iCs/>
              </w:rPr>
            </w:pPr>
          </w:p>
        </w:tc>
        <w:tc>
          <w:tcPr>
            <w:tcW w:w="714" w:type="pct"/>
            <w:shd w:val="clear" w:color="auto" w:fill="auto"/>
            <w:vAlign w:val="center"/>
          </w:tcPr>
          <w:p w:rsidR="00D6742D" w:rsidRPr="00E47C2E" w:rsidRDefault="00D6742D" w:rsidP="00BC01DC">
            <w:pPr>
              <w:spacing w:before="0"/>
              <w:jc w:val="center"/>
              <w:rPr>
                <w:rFonts w:cs="Arial"/>
                <w:b/>
                <w:bCs/>
                <w:iCs/>
              </w:rPr>
            </w:pPr>
          </w:p>
        </w:tc>
        <w:tc>
          <w:tcPr>
            <w:tcW w:w="657" w:type="pct"/>
            <w:shd w:val="clear" w:color="auto" w:fill="auto"/>
            <w:vAlign w:val="center"/>
          </w:tcPr>
          <w:p w:rsidR="00D6742D" w:rsidRPr="00E47C2E" w:rsidRDefault="00D6742D" w:rsidP="00BC01DC">
            <w:pPr>
              <w:spacing w:before="0"/>
              <w:jc w:val="center"/>
              <w:rPr>
                <w:rFonts w:cs="Arial"/>
                <w:b/>
                <w:bCs/>
                <w:iCs/>
              </w:rPr>
            </w:pPr>
          </w:p>
        </w:tc>
      </w:tr>
      <w:tr w:rsidR="00987B39" w:rsidRPr="00E47C2E" w:rsidTr="00987B39">
        <w:tc>
          <w:tcPr>
            <w:tcW w:w="3629" w:type="pct"/>
            <w:gridSpan w:val="6"/>
            <w:shd w:val="clear" w:color="auto" w:fill="auto"/>
            <w:vAlign w:val="center"/>
          </w:tcPr>
          <w:p w:rsidR="00987B39" w:rsidRPr="00987B39" w:rsidRDefault="00987B39" w:rsidP="00BC01DC">
            <w:pPr>
              <w:spacing w:before="0"/>
              <w:jc w:val="center"/>
              <w:rPr>
                <w:rFonts w:cs="Arial"/>
                <w:b/>
                <w:bCs/>
                <w:iCs/>
                <w:lang w:val="sr-Cyrl-RS"/>
              </w:rPr>
            </w:pPr>
            <w:r>
              <w:rPr>
                <w:rFonts w:cs="Arial"/>
                <w:b/>
                <w:bCs/>
                <w:iCs/>
                <w:lang w:val="sr-Cyrl-RS"/>
              </w:rPr>
              <w:t>Међузбир: Укупно</w:t>
            </w:r>
          </w:p>
        </w:tc>
        <w:tc>
          <w:tcPr>
            <w:tcW w:w="714" w:type="pct"/>
            <w:shd w:val="clear" w:color="auto" w:fill="auto"/>
            <w:vAlign w:val="center"/>
          </w:tcPr>
          <w:p w:rsidR="00987B39" w:rsidRPr="00E47C2E" w:rsidRDefault="00987B39" w:rsidP="00BC01DC">
            <w:pPr>
              <w:spacing w:before="0"/>
              <w:jc w:val="center"/>
              <w:rPr>
                <w:rFonts w:cs="Arial"/>
                <w:b/>
                <w:bCs/>
                <w:iCs/>
              </w:rPr>
            </w:pPr>
          </w:p>
        </w:tc>
        <w:tc>
          <w:tcPr>
            <w:tcW w:w="657" w:type="pct"/>
            <w:shd w:val="clear" w:color="auto" w:fill="auto"/>
            <w:vAlign w:val="center"/>
          </w:tcPr>
          <w:p w:rsidR="00987B39" w:rsidRPr="00E47C2E" w:rsidRDefault="00987B39" w:rsidP="00BC01DC">
            <w:pPr>
              <w:spacing w:before="0"/>
              <w:jc w:val="center"/>
              <w:rPr>
                <w:rFonts w:cs="Arial"/>
                <w:b/>
                <w:bCs/>
                <w:iCs/>
              </w:rPr>
            </w:pPr>
          </w:p>
        </w:tc>
      </w:tr>
    </w:tbl>
    <w:p w:rsidR="00343A18" w:rsidRPr="00E47C2E" w:rsidRDefault="00343A18" w:rsidP="00343A18">
      <w:pPr>
        <w:spacing w:before="0"/>
        <w:rPr>
          <w:rFonts w:cs="Arial"/>
        </w:rPr>
      </w:pPr>
    </w:p>
    <w:p w:rsidR="00343A18" w:rsidRDefault="00343A18" w:rsidP="00343A18">
      <w:pPr>
        <w:widowControl w:val="0"/>
        <w:spacing w:before="0"/>
        <w:rPr>
          <w:rFonts w:eastAsia="Arial Unicode MS" w:cs="Arial"/>
          <w:lang w:val="sr-Cyrl-RS"/>
        </w:rPr>
      </w:pPr>
    </w:p>
    <w:p w:rsidR="00987B39" w:rsidRDefault="00987B39" w:rsidP="00343A18">
      <w:pPr>
        <w:widowControl w:val="0"/>
        <w:spacing w:before="0"/>
        <w:rPr>
          <w:rFonts w:eastAsia="Arial Unicode MS" w:cs="Arial"/>
          <w:lang w:val="sr-Cyrl-RS"/>
        </w:rPr>
      </w:pPr>
    </w:p>
    <w:p w:rsidR="00987B39" w:rsidRDefault="00987B39" w:rsidP="00343A18">
      <w:pPr>
        <w:widowControl w:val="0"/>
        <w:spacing w:before="0"/>
        <w:rPr>
          <w:rFonts w:eastAsia="Arial Unicode MS" w:cs="Arial"/>
          <w:lang w:val="sr-Cyrl-RS"/>
        </w:rPr>
      </w:pPr>
    </w:p>
    <w:tbl>
      <w:tblPr>
        <w:tblStyle w:val="TableGrid"/>
        <w:tblW w:w="9918" w:type="dxa"/>
        <w:tblLook w:val="04A0" w:firstRow="1" w:lastRow="0" w:firstColumn="1" w:lastColumn="0" w:noHBand="0" w:noVBand="1"/>
      </w:tblPr>
      <w:tblGrid>
        <w:gridCol w:w="524"/>
        <w:gridCol w:w="5154"/>
        <w:gridCol w:w="4240"/>
      </w:tblGrid>
      <w:tr w:rsidR="00987B39" w:rsidTr="00987B39">
        <w:trPr>
          <w:trHeight w:val="348"/>
        </w:trPr>
        <w:tc>
          <w:tcPr>
            <w:tcW w:w="524" w:type="dxa"/>
            <w:vAlign w:val="center"/>
          </w:tcPr>
          <w:p w:rsidR="00987B39" w:rsidRPr="00987B39" w:rsidRDefault="00987B39" w:rsidP="00987B39">
            <w:pPr>
              <w:widowControl w:val="0"/>
              <w:spacing w:before="0"/>
              <w:jc w:val="center"/>
              <w:rPr>
                <w:rFonts w:eastAsia="Arial Unicode MS" w:cs="Arial"/>
                <w:b/>
              </w:rPr>
            </w:pPr>
            <w:r w:rsidRPr="00987B39">
              <w:rPr>
                <w:rFonts w:eastAsia="Arial Unicode MS" w:cs="Arial"/>
                <w:b/>
              </w:rPr>
              <w:lastRenderedPageBreak/>
              <w:t>I</w:t>
            </w:r>
          </w:p>
        </w:tc>
        <w:tc>
          <w:tcPr>
            <w:tcW w:w="5154" w:type="dxa"/>
            <w:vAlign w:val="center"/>
          </w:tcPr>
          <w:p w:rsidR="00987B39" w:rsidRPr="004773F8" w:rsidRDefault="00987B39" w:rsidP="00987B39">
            <w:pPr>
              <w:widowControl w:val="0"/>
              <w:spacing w:before="0"/>
              <w:jc w:val="center"/>
              <w:rPr>
                <w:rFonts w:eastAsia="Arial Unicode MS" w:cs="Arial"/>
                <w:lang w:val="sr-Cyrl-RS"/>
              </w:rPr>
            </w:pPr>
            <w:r w:rsidRPr="00E47C2E">
              <w:rPr>
                <w:rFonts w:cs="Arial"/>
                <w:b/>
              </w:rPr>
              <w:t xml:space="preserve">УКУПНО ПОНУЂЕНА ЦЕНА  без ПДВ </w:t>
            </w:r>
            <w:r w:rsidRPr="00405D3F">
              <w:rPr>
                <w:rFonts w:cs="Arial"/>
                <w:b/>
                <w:color w:val="000000" w:themeColor="text1"/>
              </w:rPr>
              <w:t>динара</w:t>
            </w:r>
            <w:r w:rsidR="004773F8">
              <w:rPr>
                <w:rFonts w:cs="Arial"/>
                <w:b/>
                <w:color w:val="000000" w:themeColor="text1"/>
                <w:lang w:val="sr-Cyrl-RS"/>
              </w:rPr>
              <w:t xml:space="preserve"> (међузбир од 1-7 + међузбир 8-14)</w:t>
            </w:r>
          </w:p>
        </w:tc>
        <w:tc>
          <w:tcPr>
            <w:tcW w:w="4240" w:type="dxa"/>
            <w:vAlign w:val="center"/>
          </w:tcPr>
          <w:p w:rsidR="00987B39" w:rsidRDefault="00987B39" w:rsidP="00987B39">
            <w:pPr>
              <w:widowControl w:val="0"/>
              <w:spacing w:before="0"/>
              <w:jc w:val="center"/>
              <w:rPr>
                <w:rFonts w:eastAsia="Arial Unicode MS" w:cs="Arial"/>
                <w:lang w:val="sr-Cyrl-RS"/>
              </w:rPr>
            </w:pPr>
          </w:p>
        </w:tc>
      </w:tr>
      <w:tr w:rsidR="00987B39" w:rsidTr="00987B39">
        <w:trPr>
          <w:trHeight w:val="369"/>
        </w:trPr>
        <w:tc>
          <w:tcPr>
            <w:tcW w:w="524" w:type="dxa"/>
            <w:vAlign w:val="center"/>
          </w:tcPr>
          <w:p w:rsidR="00987B39" w:rsidRPr="00987B39" w:rsidRDefault="00987B39" w:rsidP="00987B39">
            <w:pPr>
              <w:widowControl w:val="0"/>
              <w:spacing w:before="0"/>
              <w:jc w:val="center"/>
              <w:rPr>
                <w:rFonts w:eastAsia="Arial Unicode MS" w:cs="Arial"/>
                <w:b/>
              </w:rPr>
            </w:pPr>
            <w:r w:rsidRPr="00987B39">
              <w:rPr>
                <w:rFonts w:eastAsia="Arial Unicode MS" w:cs="Arial"/>
                <w:b/>
              </w:rPr>
              <w:t>II</w:t>
            </w:r>
          </w:p>
        </w:tc>
        <w:tc>
          <w:tcPr>
            <w:tcW w:w="5154" w:type="dxa"/>
            <w:vAlign w:val="center"/>
          </w:tcPr>
          <w:p w:rsidR="00987B39" w:rsidRDefault="00987B39" w:rsidP="00987B39">
            <w:pPr>
              <w:widowControl w:val="0"/>
              <w:spacing w:before="0"/>
              <w:jc w:val="center"/>
              <w:rPr>
                <w:rFonts w:eastAsia="Arial Unicode MS" w:cs="Arial"/>
                <w:lang w:val="sr-Cyrl-RS"/>
              </w:rPr>
            </w:pPr>
            <w:r w:rsidRPr="00E47C2E">
              <w:rPr>
                <w:rFonts w:cs="Arial"/>
                <w:b/>
              </w:rPr>
              <w:t xml:space="preserve">УКУПАН ИЗНОС  ПДВ </w:t>
            </w:r>
            <w:r w:rsidRPr="00405D3F">
              <w:rPr>
                <w:rFonts w:cs="Arial"/>
                <w:b/>
                <w:color w:val="000000" w:themeColor="text1"/>
              </w:rPr>
              <w:t>динара</w:t>
            </w:r>
          </w:p>
        </w:tc>
        <w:tc>
          <w:tcPr>
            <w:tcW w:w="4240" w:type="dxa"/>
            <w:vAlign w:val="center"/>
          </w:tcPr>
          <w:p w:rsidR="00987B39" w:rsidRDefault="00987B39" w:rsidP="00987B39">
            <w:pPr>
              <w:widowControl w:val="0"/>
              <w:spacing w:before="0"/>
              <w:jc w:val="center"/>
              <w:rPr>
                <w:rFonts w:eastAsia="Arial Unicode MS" w:cs="Arial"/>
                <w:lang w:val="sr-Cyrl-RS"/>
              </w:rPr>
            </w:pPr>
          </w:p>
        </w:tc>
      </w:tr>
      <w:tr w:rsidR="00987B39" w:rsidTr="00987B39">
        <w:trPr>
          <w:trHeight w:val="737"/>
        </w:trPr>
        <w:tc>
          <w:tcPr>
            <w:tcW w:w="524" w:type="dxa"/>
            <w:vAlign w:val="center"/>
          </w:tcPr>
          <w:p w:rsidR="00987B39" w:rsidRPr="00987B39" w:rsidRDefault="00987B39" w:rsidP="00987B39">
            <w:pPr>
              <w:widowControl w:val="0"/>
              <w:spacing w:before="0"/>
              <w:jc w:val="center"/>
              <w:rPr>
                <w:rFonts w:eastAsia="Arial Unicode MS" w:cs="Arial"/>
                <w:b/>
                <w:lang w:val="sr-Cyrl-RS"/>
              </w:rPr>
            </w:pPr>
            <w:r w:rsidRPr="00987B39">
              <w:rPr>
                <w:rFonts w:eastAsia="Arial Unicode MS" w:cs="Arial"/>
                <w:b/>
              </w:rPr>
              <w:t>III</w:t>
            </w:r>
          </w:p>
        </w:tc>
        <w:tc>
          <w:tcPr>
            <w:tcW w:w="5154" w:type="dxa"/>
            <w:vAlign w:val="center"/>
          </w:tcPr>
          <w:p w:rsidR="00987B39" w:rsidRPr="00E47C2E" w:rsidRDefault="00987B39" w:rsidP="00987B39">
            <w:pPr>
              <w:spacing w:before="0"/>
              <w:jc w:val="center"/>
              <w:rPr>
                <w:rFonts w:cs="Arial"/>
                <w:b/>
              </w:rPr>
            </w:pPr>
            <w:r w:rsidRPr="00E47C2E">
              <w:rPr>
                <w:rFonts w:cs="Arial"/>
                <w:b/>
              </w:rPr>
              <w:t>УКУПНО ПОНУЂЕНА ЦЕНА  са ПДВ</w:t>
            </w:r>
          </w:p>
          <w:p w:rsidR="00987B39" w:rsidRDefault="00987B39" w:rsidP="00987B39">
            <w:pPr>
              <w:widowControl w:val="0"/>
              <w:spacing w:before="0"/>
              <w:jc w:val="center"/>
              <w:rPr>
                <w:rFonts w:eastAsia="Arial Unicode MS" w:cs="Arial"/>
                <w:lang w:val="sr-Cyrl-RS"/>
              </w:rPr>
            </w:pPr>
            <w:r w:rsidRPr="00E47C2E">
              <w:rPr>
                <w:rFonts w:cs="Arial"/>
                <w:b/>
              </w:rPr>
              <w:t>(ред. бр.</w:t>
            </w:r>
            <w:r>
              <w:rPr>
                <w:rFonts w:cs="Arial"/>
                <w:b/>
                <w:lang w:val="sr-Cyrl-RS"/>
              </w:rPr>
              <w:t xml:space="preserve"> </w:t>
            </w:r>
            <w:r w:rsidRPr="00E47C2E">
              <w:rPr>
                <w:rFonts w:cs="Arial"/>
                <w:b/>
                <w:lang w:val="sr-Latn-CS"/>
              </w:rPr>
              <w:t>I</w:t>
            </w:r>
            <w:r w:rsidRPr="00E47C2E">
              <w:rPr>
                <w:rFonts w:cs="Arial"/>
                <w:b/>
              </w:rPr>
              <w:t>+ред.</w:t>
            </w:r>
            <w:r>
              <w:rPr>
                <w:rFonts w:cs="Arial"/>
                <w:b/>
                <w:lang w:val="sr-Cyrl-RS"/>
              </w:rPr>
              <w:t xml:space="preserve"> </w:t>
            </w:r>
            <w:r w:rsidRPr="00E47C2E">
              <w:rPr>
                <w:rFonts w:cs="Arial"/>
                <w:b/>
              </w:rPr>
              <w:t>бр.</w:t>
            </w:r>
            <w:r>
              <w:rPr>
                <w:rFonts w:cs="Arial"/>
                <w:b/>
                <w:lang w:val="sr-Cyrl-RS"/>
              </w:rPr>
              <w:t xml:space="preserve"> </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4240" w:type="dxa"/>
            <w:vAlign w:val="center"/>
          </w:tcPr>
          <w:p w:rsidR="00987B39" w:rsidRDefault="00987B39" w:rsidP="00987B39">
            <w:pPr>
              <w:widowControl w:val="0"/>
              <w:spacing w:before="0"/>
              <w:jc w:val="center"/>
              <w:rPr>
                <w:rFonts w:eastAsia="Arial Unicode MS" w:cs="Arial"/>
                <w:lang w:val="sr-Cyrl-RS"/>
              </w:rPr>
            </w:pPr>
          </w:p>
        </w:tc>
      </w:tr>
    </w:tbl>
    <w:p w:rsidR="00987B39" w:rsidRDefault="00987B39" w:rsidP="00343A18">
      <w:pPr>
        <w:widowControl w:val="0"/>
        <w:spacing w:before="0"/>
        <w:rPr>
          <w:rFonts w:eastAsia="Arial Unicode MS" w:cs="Arial"/>
          <w:lang w:val="sr-Cyrl-RS"/>
        </w:rPr>
      </w:pPr>
    </w:p>
    <w:p w:rsidR="00343A18" w:rsidRPr="000D4D70" w:rsidRDefault="00343A18" w:rsidP="00343A18">
      <w:pPr>
        <w:widowControl w:val="0"/>
        <w:spacing w:before="0"/>
        <w:rPr>
          <w:rFonts w:eastAsia="Arial Unicode MS" w:cs="Arial"/>
          <w:color w:val="00B0F0"/>
          <w:lang w:val="sr-Cyrl-RS"/>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E47C2E" w:rsidRPr="00FF427B" w:rsidRDefault="00E47C2E" w:rsidP="00E47C2E">
      <w:pPr>
        <w:pStyle w:val="ListParagraph"/>
        <w:ind w:left="0"/>
        <w:rPr>
          <w:rFonts w:ascii="Arial" w:hAnsi="Arial" w:cs="Arial"/>
          <w:bCs/>
          <w:iCs/>
          <w:color w:val="FF0000"/>
        </w:rPr>
      </w:pPr>
    </w:p>
    <w:p w:rsidR="00537552" w:rsidRDefault="00537552" w:rsidP="00537552">
      <w:pPr>
        <w:rPr>
          <w:rFonts w:eastAsia="TimesNewRomanPS-BoldMT" w:cs="Arial"/>
        </w:rPr>
      </w:pPr>
    </w:p>
    <w:p w:rsidR="00405D3F" w:rsidRDefault="00405D3F" w:rsidP="00537552">
      <w:pPr>
        <w:rPr>
          <w:rFonts w:eastAsia="TimesNewRomanPS-BoldMT" w:cs="Arial"/>
        </w:rPr>
      </w:pPr>
    </w:p>
    <w:p w:rsidR="00405D3F" w:rsidRDefault="00405D3F" w:rsidP="00537552">
      <w:pPr>
        <w:rPr>
          <w:rFonts w:eastAsia="TimesNewRomanPS-BoldMT" w:cs="Arial"/>
        </w:rPr>
      </w:pPr>
    </w:p>
    <w:p w:rsidR="00405D3F" w:rsidRDefault="00405D3F" w:rsidP="00537552">
      <w:pPr>
        <w:rPr>
          <w:rFonts w:eastAsia="TimesNewRomanPS-BoldMT" w:cs="Arial"/>
          <w:lang w:val="sr-Cyrl-RS"/>
        </w:rPr>
      </w:pPr>
    </w:p>
    <w:p w:rsidR="007E7BB8" w:rsidRDefault="007E7BB8" w:rsidP="00537552">
      <w:pPr>
        <w:rPr>
          <w:rFonts w:eastAsia="TimesNewRomanPS-BoldMT" w:cs="Arial"/>
          <w:lang w:val="sr-Cyrl-RS"/>
        </w:rPr>
      </w:pPr>
    </w:p>
    <w:p w:rsidR="004773F8" w:rsidRPr="00FF427B" w:rsidRDefault="004773F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4" w:name="_Toc442559926"/>
      <w:r w:rsidRPr="00E47C2E">
        <w:t xml:space="preserve">ОБРАЗАЦ </w:t>
      </w:r>
      <w:r w:rsidR="00526637">
        <w:t>3</w:t>
      </w:r>
      <w:r w:rsidRPr="00E47C2E">
        <w:t>.</w:t>
      </w:r>
      <w:bookmarkEnd w:id="254"/>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124/2012, 14/15 и 68/15</w:t>
      </w:r>
      <w:r w:rsidR="004773F8">
        <w:rPr>
          <w:rFonts w:cs="Arial"/>
          <w:lang w:val="ru-RU"/>
        </w:rPr>
        <w:t>),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w:t>
      </w:r>
      <w:r w:rsidRPr="007E6C52">
        <w:rPr>
          <w:rFonts w:cs="Arial"/>
          <w:lang w:val="ru-RU"/>
        </w:rPr>
        <w:t>:</w:t>
      </w:r>
      <w:r w:rsidR="007E6C52">
        <w:rPr>
          <w:rFonts w:cs="Arial"/>
          <w:lang w:val="ru-RU"/>
        </w:rPr>
        <w:t xml:space="preserve"> </w:t>
      </w:r>
      <w:r w:rsidRPr="007E6C52">
        <w:rPr>
          <w:rFonts w:cs="Arial"/>
          <w:lang w:val="ru-RU"/>
        </w:rPr>
        <w:t xml:space="preserve">________ за јавну набавку </w:t>
      </w:r>
      <w:r w:rsidR="00FD6BCE" w:rsidRPr="007E6C52">
        <w:rPr>
          <w:rFonts w:cs="Arial"/>
          <w:lang w:val="ru-RU"/>
        </w:rPr>
        <w:t>услуга</w:t>
      </w:r>
      <w:r w:rsidR="00750D53" w:rsidRPr="007E6C52">
        <w:rPr>
          <w:rFonts w:cs="Arial"/>
          <w:lang w:val="ru-RU"/>
        </w:rPr>
        <w:t xml:space="preserve"> - </w:t>
      </w:r>
      <w:r w:rsidR="007E6C52" w:rsidRPr="007E6C52">
        <w:rPr>
          <w:rFonts w:cs="Arial"/>
          <w:lang w:val="sr-Cyrl-RS"/>
        </w:rPr>
        <w:t>Услуге чишћења замазућених и зауљених површина - ТЕНТ</w:t>
      </w:r>
      <w:r w:rsidR="00750D53" w:rsidRPr="007E6C52">
        <w:rPr>
          <w:rFonts w:eastAsia="TimesNewRomanPS-BoldMT" w:cs="Arial"/>
          <w:bCs/>
          <w:color w:val="000000" w:themeColor="text1"/>
        </w:rPr>
        <w:t xml:space="preserve">, </w:t>
      </w:r>
      <w:r w:rsidR="00873133" w:rsidRPr="007E6C52">
        <w:rPr>
          <w:rFonts w:cs="Arial"/>
          <w:lang w:val="ru-RU"/>
        </w:rPr>
        <w:t xml:space="preserve">у отвореном поступку јавне набавке </w:t>
      </w:r>
      <w:r w:rsidR="002D6B31" w:rsidRPr="007E6C52">
        <w:rPr>
          <w:rFonts w:cs="Arial"/>
          <w:lang w:val="ru-RU"/>
        </w:rPr>
        <w:t>ЈН</w:t>
      </w:r>
      <w:r w:rsidRPr="007E6C52">
        <w:rPr>
          <w:rFonts w:cs="Arial"/>
          <w:lang w:val="ru-RU"/>
        </w:rPr>
        <w:t xml:space="preserve"> бр.</w:t>
      </w:r>
      <w:r w:rsidR="007E6C52" w:rsidRPr="007E6C52">
        <w:rPr>
          <w:rFonts w:cs="Arial"/>
          <w:lang w:val="ru-RU"/>
        </w:rPr>
        <w:t xml:space="preserve"> </w:t>
      </w:r>
      <w:r w:rsidR="007E6C52" w:rsidRPr="007E6C52">
        <w:rPr>
          <w:rFonts w:cs="Arial"/>
        </w:rPr>
        <w:t>3000/0199/2016 (521/2016, 595/2016)</w:t>
      </w:r>
      <w:r w:rsidR="00750D53" w:rsidRPr="007E6C52">
        <w:rPr>
          <w:rFonts w:cs="Arial"/>
          <w:lang w:val="ru-RU"/>
        </w:rPr>
        <w:t xml:space="preserve"> </w:t>
      </w:r>
      <w:r w:rsidRPr="007E6C52">
        <w:rPr>
          <w:rFonts w:cs="Arial"/>
          <w:lang w:val="ru-RU"/>
        </w:rPr>
        <w:t xml:space="preserve">Наручиоца </w:t>
      </w:r>
      <w:r w:rsidRPr="007E6C52">
        <w:rPr>
          <w:rFonts w:eastAsia="Arial Unicode MS" w:cs="Arial"/>
          <w:color w:val="000000"/>
          <w:kern w:val="1"/>
          <w:lang w:eastAsia="ar-SA"/>
        </w:rPr>
        <w:t>Јавно</w:t>
      </w:r>
      <w:r w:rsidRPr="00E47C2E">
        <w:rPr>
          <w:rFonts w:eastAsia="Arial Unicode MS" w:cs="Arial"/>
          <w:color w:val="000000"/>
          <w:kern w:val="1"/>
          <w:lang w:eastAsia="ar-SA"/>
        </w:rPr>
        <w:t xml:space="preserve">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B043D1" w:rsidRDefault="00343A18" w:rsidP="004773F8">
      <w:pPr>
        <w:rPr>
          <w:rFonts w:cs="Arial"/>
          <w:lang w:val="sr-Cyrl-RS"/>
        </w:rPr>
      </w:pPr>
      <w:r w:rsidRPr="00E47C2E">
        <w:rPr>
          <w:rFonts w:cs="Arial"/>
          <w:b/>
          <w:lang w:val="ru-RU"/>
        </w:rPr>
        <w:t>Напомена:</w:t>
      </w:r>
    </w:p>
    <w:p w:rsidR="004773F8" w:rsidRDefault="004773F8" w:rsidP="004773F8">
      <w:pPr>
        <w:rPr>
          <w:rFonts w:cs="Arial"/>
        </w:rPr>
      </w:pPr>
      <w:r>
        <w:rPr>
          <w:rFonts w:cs="Arial"/>
        </w:rPr>
        <w:t>Приликом подношења понуде овај образац копирати у потребном броју примерака.</w:t>
      </w:r>
    </w:p>
    <w:p w:rsidR="004773F8" w:rsidRDefault="004773F8" w:rsidP="004773F8">
      <w:pPr>
        <w:spacing w:before="0"/>
        <w:rPr>
          <w:rFonts w:cs="Arial"/>
        </w:rPr>
      </w:pPr>
      <w:r>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773F8" w:rsidRDefault="004773F8" w:rsidP="004773F8">
      <w:pPr>
        <w:rPr>
          <w:rFonts w:cs="Arial"/>
          <w:lang w:val="sr-Cyrl-RS"/>
        </w:rPr>
      </w:pPr>
      <w:r>
        <w:rPr>
          <w:rFonts w:cs="Arial"/>
        </w:rPr>
        <w:t>Уколико је референтни уговор закључен у страној валути, у поступку стручне оцене понуда наручилац ће извршити прерачун (</w:t>
      </w:r>
      <w:r>
        <w:rPr>
          <w:rFonts w:eastAsia="Calibri" w:cs="Arial"/>
        </w:rPr>
        <w:t>вредности испоручених добара)</w:t>
      </w:r>
      <w:r>
        <w:rPr>
          <w:rFonts w:cs="Arial"/>
        </w:rPr>
        <w:t xml:space="preserve"> у динаре по средњем курсу Народне Банке Србије на дан закључења референтног уговора.</w:t>
      </w:r>
    </w:p>
    <w:p w:rsidR="004773F8" w:rsidRPr="004773F8" w:rsidRDefault="004773F8" w:rsidP="004773F8">
      <w:pPr>
        <w:rPr>
          <w:rFonts w:cs="Arial"/>
          <w:lang w:val="sr-Cyrl-RS"/>
        </w:rPr>
      </w:pPr>
    </w:p>
    <w:p w:rsidR="007E6C52" w:rsidRPr="00E47C2E" w:rsidRDefault="007E6C52" w:rsidP="00343A18">
      <w:pPr>
        <w:rPr>
          <w:rFonts w:cs="Arial"/>
          <w:lang w:val="ru-RU"/>
        </w:rPr>
      </w:pPr>
    </w:p>
    <w:p w:rsidR="00343A18" w:rsidRPr="00E47C2E" w:rsidRDefault="00343A18" w:rsidP="00343A18">
      <w:pPr>
        <w:pStyle w:val="KDObrazac"/>
        <w:spacing w:before="0"/>
      </w:pPr>
      <w:bookmarkStart w:id="255" w:name="_Toc442559928"/>
      <w:r w:rsidRPr="00E47C2E">
        <w:lastRenderedPageBreak/>
        <w:t xml:space="preserve">ОБРАЗАЦ </w:t>
      </w:r>
      <w:r w:rsidR="00526637">
        <w:t>4</w:t>
      </w:r>
      <w:r w:rsidRPr="00E47C2E">
        <w:t>.</w:t>
      </w:r>
      <w:bookmarkEnd w:id="255"/>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6" w:name="_Toc442559929"/>
      <w:r w:rsidRPr="00E47C2E">
        <w:rPr>
          <w:rFonts w:cs="Arial"/>
          <w:b/>
          <w:lang w:val="ru-RU"/>
        </w:rPr>
        <w:t>И З Ј А В У</w:t>
      </w:r>
      <w:bookmarkEnd w:id="256"/>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7E6C52">
        <w:rPr>
          <w:rFonts w:cs="Arial"/>
          <w:lang w:val="ru-RU"/>
        </w:rPr>
        <w:t>услуга</w:t>
      </w:r>
      <w:r w:rsidR="00750D53" w:rsidRPr="007E6C52">
        <w:rPr>
          <w:rFonts w:cs="Arial"/>
        </w:rPr>
        <w:t xml:space="preserve"> - </w:t>
      </w:r>
      <w:r w:rsidR="007E6C52" w:rsidRPr="007E6C52">
        <w:rPr>
          <w:rFonts w:cs="Arial"/>
          <w:lang w:val="sr-Cyrl-RS"/>
        </w:rPr>
        <w:t>Услуге чишћења замазућених и зауљених површина - ТЕНТ</w:t>
      </w:r>
      <w:r w:rsidR="00750D53" w:rsidRPr="007E6C52">
        <w:rPr>
          <w:rFonts w:cs="Arial"/>
        </w:rPr>
        <w:t xml:space="preserve">, </w:t>
      </w:r>
      <w:r w:rsidRPr="007E6C52">
        <w:rPr>
          <w:rFonts w:cs="Arial"/>
        </w:rPr>
        <w:t xml:space="preserve">у </w:t>
      </w:r>
      <w:r w:rsidR="006825F2" w:rsidRPr="007E6C52">
        <w:rPr>
          <w:rFonts w:cs="Arial"/>
        </w:rPr>
        <w:t xml:space="preserve">отвореном </w:t>
      </w:r>
      <w:r w:rsidRPr="007E6C52">
        <w:rPr>
          <w:rFonts w:cs="Arial"/>
        </w:rPr>
        <w:t>поступку</w:t>
      </w:r>
      <w:r w:rsidR="006825F2" w:rsidRPr="007E6C52">
        <w:rPr>
          <w:rFonts w:cs="Arial"/>
          <w:lang w:val="ru-RU"/>
        </w:rPr>
        <w:t xml:space="preserve">јавне набавке </w:t>
      </w:r>
      <w:r w:rsidRPr="007E6C52">
        <w:rPr>
          <w:rFonts w:cs="Arial"/>
          <w:lang w:val="ru-RU"/>
        </w:rPr>
        <w:t>ЈН бр.</w:t>
      </w:r>
      <w:r w:rsidR="007E6C52" w:rsidRPr="007E6C52">
        <w:rPr>
          <w:rFonts w:cs="Arial"/>
        </w:rPr>
        <w:t xml:space="preserve"> 3000/0199/2016 (521/2016, 595/2016)</w:t>
      </w:r>
      <w:r w:rsidR="007E6C52" w:rsidRPr="007E6C52">
        <w:rPr>
          <w:rFonts w:cs="Arial"/>
          <w:lang w:val="sr-Cyrl-RS"/>
        </w:rPr>
        <w:t xml:space="preserve"> </w:t>
      </w:r>
      <w:r w:rsidRPr="007E6C52">
        <w:rPr>
          <w:rFonts w:cs="Arial"/>
          <w:lang w:val="ru-RU"/>
        </w:rPr>
        <w:t>поштовали</w:t>
      </w:r>
      <w:r w:rsidRPr="00E47C2E">
        <w:rPr>
          <w:rFonts w:cs="Arial"/>
          <w:lang w:val="ru-RU"/>
        </w:rPr>
        <w:t xml:space="preserve">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7E7BB8" w:rsidRDefault="007E7BB8" w:rsidP="00693E79">
      <w:pPr>
        <w:pStyle w:val="KDObrazac"/>
        <w:jc w:val="both"/>
      </w:pPr>
    </w:p>
    <w:p w:rsidR="00FF427B" w:rsidRDefault="00FF427B" w:rsidP="00693E79">
      <w:pPr>
        <w:pStyle w:val="KDObrazac"/>
        <w:jc w:val="both"/>
      </w:pPr>
    </w:p>
    <w:p w:rsidR="00FF427B" w:rsidRDefault="00FF427B" w:rsidP="00693E79">
      <w:pPr>
        <w:pStyle w:val="KDObrazac"/>
        <w:jc w:val="both"/>
      </w:pPr>
    </w:p>
    <w:p w:rsidR="00BF41C9" w:rsidRDefault="00BF41C9" w:rsidP="00693E79">
      <w:pPr>
        <w:pStyle w:val="KDObrazac"/>
        <w:jc w:val="both"/>
        <w:rPr>
          <w:lang w:val="sr-Cyrl-RS"/>
        </w:rPr>
      </w:pPr>
    </w:p>
    <w:p w:rsidR="007E6C52" w:rsidRDefault="007E6C52" w:rsidP="00693E79">
      <w:pPr>
        <w:pStyle w:val="KDObrazac"/>
        <w:jc w:val="both"/>
      </w:pPr>
    </w:p>
    <w:p w:rsidR="00AC7403" w:rsidRDefault="00AC7403" w:rsidP="00693E79">
      <w:pPr>
        <w:pStyle w:val="KDObrazac"/>
        <w:jc w:val="both"/>
      </w:pPr>
    </w:p>
    <w:p w:rsidR="00AC7403" w:rsidRDefault="00AC7403" w:rsidP="00693E79">
      <w:pPr>
        <w:pStyle w:val="KDObrazac"/>
        <w:jc w:val="both"/>
      </w:pPr>
    </w:p>
    <w:p w:rsidR="00AC7403" w:rsidRPr="00AC7403" w:rsidRDefault="00AC7403" w:rsidP="00693E79">
      <w:pPr>
        <w:pStyle w:val="KDObrazac"/>
        <w:jc w:val="both"/>
      </w:pPr>
    </w:p>
    <w:p w:rsidR="007E6C52" w:rsidRDefault="007E6C52" w:rsidP="00693E79">
      <w:pPr>
        <w:pStyle w:val="KDObrazac"/>
        <w:jc w:val="both"/>
      </w:pPr>
    </w:p>
    <w:p w:rsidR="00AC7403" w:rsidRDefault="00AC7403" w:rsidP="00693E79">
      <w:pPr>
        <w:pStyle w:val="KDObrazac"/>
        <w:jc w:val="both"/>
      </w:pPr>
    </w:p>
    <w:p w:rsidR="00AC7403" w:rsidRPr="00AC7403" w:rsidRDefault="00AC7403" w:rsidP="00AC7403">
      <w:pPr>
        <w:spacing w:before="0"/>
        <w:jc w:val="center"/>
        <w:rPr>
          <w:rFonts w:cs="Arial"/>
          <w:b/>
        </w:rPr>
      </w:pPr>
      <w:r w:rsidRPr="00AC7403">
        <w:rPr>
          <w:rFonts w:cs="Arial"/>
          <w:b/>
        </w:rPr>
        <w:t xml:space="preserve">СПИСАК </w:t>
      </w:r>
      <w:r w:rsidRPr="00AC7403">
        <w:rPr>
          <w:rFonts w:cs="Arial"/>
          <w:b/>
          <w:lang w:val="sr-Cyrl-RS"/>
        </w:rPr>
        <w:t>ИЗВРШЕНИХ УСЛУГА</w:t>
      </w:r>
      <w:r w:rsidRPr="00AC7403">
        <w:rPr>
          <w:rFonts w:cs="Arial"/>
          <w:b/>
        </w:rPr>
        <w:t>– СТРУЧНЕ РЕФЕРЕНЦЕ</w:t>
      </w:r>
    </w:p>
    <w:p w:rsidR="00AC7403" w:rsidRPr="00AC7403" w:rsidRDefault="00AC7403" w:rsidP="00AC7403">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AC7403" w:rsidRPr="00AC7403" w:rsidTr="00302B07">
        <w:tc>
          <w:tcPr>
            <w:tcW w:w="213" w:type="pct"/>
            <w:shd w:val="clear" w:color="auto" w:fill="auto"/>
          </w:tcPr>
          <w:p w:rsidR="00AC7403" w:rsidRPr="00AC7403" w:rsidRDefault="00AC7403" w:rsidP="00302B07">
            <w:pPr>
              <w:spacing w:before="0"/>
              <w:jc w:val="center"/>
              <w:rPr>
                <w:rFonts w:eastAsia="Calibri" w:cs="Arial"/>
                <w:b/>
                <w:bCs/>
                <w:iCs/>
              </w:rPr>
            </w:pPr>
          </w:p>
        </w:tc>
        <w:tc>
          <w:tcPr>
            <w:tcW w:w="951" w:type="pct"/>
            <w:shd w:val="clear" w:color="auto" w:fill="auto"/>
          </w:tcPr>
          <w:p w:rsidR="00AC7403" w:rsidRPr="00AC7403" w:rsidRDefault="00AC7403" w:rsidP="00302B07">
            <w:pPr>
              <w:spacing w:before="0"/>
              <w:jc w:val="center"/>
              <w:rPr>
                <w:rFonts w:eastAsia="Calibri" w:cs="Arial"/>
                <w:bCs/>
                <w:iCs/>
                <w:lang w:val="sr-Cyrl-RS"/>
              </w:rPr>
            </w:pPr>
            <w:r w:rsidRPr="00AC7403">
              <w:rPr>
                <w:rFonts w:eastAsia="Calibri" w:cs="Arial"/>
                <w:bCs/>
                <w:iCs/>
              </w:rPr>
              <w:t>Референтни наручилац</w:t>
            </w:r>
            <w:r w:rsidRPr="00AC7403">
              <w:rPr>
                <w:rFonts w:eastAsia="Calibri" w:cs="Arial"/>
                <w:bCs/>
                <w:iCs/>
                <w:lang w:val="sr-Cyrl-RS"/>
              </w:rPr>
              <w:t xml:space="preserve"> односно корисник услуга</w:t>
            </w:r>
          </w:p>
        </w:tc>
        <w:tc>
          <w:tcPr>
            <w:tcW w:w="908" w:type="pct"/>
            <w:shd w:val="clear" w:color="auto" w:fill="auto"/>
          </w:tcPr>
          <w:p w:rsidR="00AC7403" w:rsidRPr="00AC7403" w:rsidRDefault="00AC7403" w:rsidP="00302B07">
            <w:pPr>
              <w:spacing w:before="0"/>
              <w:jc w:val="center"/>
              <w:rPr>
                <w:rFonts w:eastAsia="Calibri" w:cs="Arial"/>
                <w:b/>
                <w:bCs/>
                <w:iCs/>
              </w:rPr>
            </w:pPr>
            <w:r w:rsidRPr="00AC7403">
              <w:rPr>
                <w:rFonts w:eastAsia="Calibri" w:cs="Arial"/>
                <w:bCs/>
                <w:iCs/>
                <w:lang w:val="ru-RU"/>
              </w:rPr>
              <w:t>Лице за контакт</w:t>
            </w:r>
            <w:r w:rsidRPr="00AC7403">
              <w:rPr>
                <w:rFonts w:eastAsia="Calibri" w:cs="Arial"/>
                <w:bCs/>
                <w:iCs/>
              </w:rPr>
              <w:t xml:space="preserve"> и број телефона</w:t>
            </w:r>
          </w:p>
        </w:tc>
        <w:tc>
          <w:tcPr>
            <w:tcW w:w="923" w:type="pct"/>
            <w:shd w:val="clear" w:color="auto" w:fill="auto"/>
          </w:tcPr>
          <w:p w:rsidR="00AC7403" w:rsidRPr="00AC7403" w:rsidRDefault="00AC7403" w:rsidP="00302B07">
            <w:pPr>
              <w:spacing w:before="0"/>
              <w:jc w:val="center"/>
              <w:rPr>
                <w:rFonts w:eastAsia="Calibri" w:cs="Arial"/>
                <w:b/>
                <w:bCs/>
                <w:iCs/>
              </w:rPr>
            </w:pPr>
            <w:r w:rsidRPr="00AC7403">
              <w:rPr>
                <w:rFonts w:eastAsia="Calibri" w:cs="Arial"/>
                <w:bCs/>
                <w:iCs/>
              </w:rPr>
              <w:t>Број и датум закључења уговора</w:t>
            </w:r>
          </w:p>
        </w:tc>
        <w:tc>
          <w:tcPr>
            <w:tcW w:w="859" w:type="pct"/>
            <w:shd w:val="clear" w:color="auto" w:fill="auto"/>
            <w:vAlign w:val="center"/>
          </w:tcPr>
          <w:p w:rsidR="00AC7403" w:rsidRPr="00AC7403" w:rsidRDefault="00AC7403" w:rsidP="00302B07">
            <w:pPr>
              <w:spacing w:before="0"/>
              <w:jc w:val="center"/>
              <w:rPr>
                <w:rFonts w:eastAsia="Calibri" w:cs="Arial"/>
                <w:bCs/>
                <w:iCs/>
              </w:rPr>
            </w:pPr>
            <w:r w:rsidRPr="00AC7403">
              <w:rPr>
                <w:rFonts w:eastAsia="Calibri" w:cs="Arial"/>
                <w:bCs/>
                <w:iCs/>
                <w:lang w:val="sr-Cyrl-CS"/>
              </w:rPr>
              <w:t xml:space="preserve">Датум </w:t>
            </w:r>
            <w:r w:rsidRPr="00AC7403">
              <w:rPr>
                <w:rFonts w:eastAsia="Calibri" w:cs="Arial"/>
                <w:bCs/>
                <w:iCs/>
              </w:rPr>
              <w:t>реализације уговора</w:t>
            </w:r>
          </w:p>
          <w:p w:rsidR="00AC7403" w:rsidRPr="00AC7403" w:rsidRDefault="00AC7403" w:rsidP="00AC7403">
            <w:pPr>
              <w:spacing w:before="0"/>
              <w:rPr>
                <w:rFonts w:eastAsia="Calibri" w:cs="Arial"/>
                <w:b/>
                <w:bCs/>
                <w:iCs/>
              </w:rPr>
            </w:pPr>
          </w:p>
        </w:tc>
        <w:tc>
          <w:tcPr>
            <w:tcW w:w="1145" w:type="pct"/>
          </w:tcPr>
          <w:p w:rsidR="00AC7403" w:rsidRPr="00AC7403" w:rsidRDefault="00AC7403" w:rsidP="00302B07">
            <w:pPr>
              <w:spacing w:before="0"/>
              <w:jc w:val="center"/>
              <w:rPr>
                <w:rFonts w:eastAsia="Calibri" w:cs="Arial"/>
                <w:bCs/>
                <w:iCs/>
              </w:rPr>
            </w:pPr>
            <w:r w:rsidRPr="00AC7403">
              <w:rPr>
                <w:rFonts w:eastAsia="Calibri" w:cs="Arial"/>
                <w:bCs/>
                <w:iCs/>
              </w:rPr>
              <w:t xml:space="preserve">Вредност </w:t>
            </w:r>
            <w:r w:rsidRPr="00AC7403">
              <w:rPr>
                <w:rFonts w:eastAsia="Calibri" w:cs="Arial"/>
                <w:bCs/>
                <w:iCs/>
                <w:lang w:val="sr-Cyrl-RS"/>
              </w:rPr>
              <w:t>извршених услуга</w:t>
            </w:r>
            <w:r w:rsidRPr="00AC7403">
              <w:rPr>
                <w:rFonts w:eastAsia="Calibri" w:cs="Arial"/>
                <w:bCs/>
                <w:iCs/>
              </w:rPr>
              <w:t xml:space="preserve"> без ПДВ</w:t>
            </w:r>
          </w:p>
          <w:p w:rsidR="00AC7403" w:rsidRPr="00AC7403" w:rsidRDefault="00AC7403" w:rsidP="00302B07">
            <w:pPr>
              <w:spacing w:before="0"/>
              <w:jc w:val="center"/>
              <w:rPr>
                <w:rFonts w:eastAsia="Calibri" w:cs="Arial"/>
                <w:bCs/>
                <w:iCs/>
              </w:rPr>
            </w:pPr>
            <w:r w:rsidRPr="00AC7403">
              <w:rPr>
                <w:rFonts w:eastAsia="Calibri" w:cs="Arial"/>
                <w:bCs/>
                <w:iCs/>
                <w:lang w:val="sr-Cyrl-RS"/>
              </w:rPr>
              <w:t>Дин</w:t>
            </w:r>
          </w:p>
        </w:tc>
      </w:tr>
      <w:tr w:rsidR="00AC7403" w:rsidRPr="00AC7403" w:rsidTr="00302B07">
        <w:tc>
          <w:tcPr>
            <w:tcW w:w="213" w:type="pct"/>
            <w:shd w:val="clear" w:color="auto" w:fill="auto"/>
          </w:tcPr>
          <w:p w:rsidR="00AC7403" w:rsidRPr="00AC7403" w:rsidRDefault="00AC7403" w:rsidP="00302B07">
            <w:pPr>
              <w:spacing w:before="0"/>
              <w:jc w:val="center"/>
              <w:rPr>
                <w:rFonts w:eastAsia="Calibri" w:cs="Arial"/>
                <w:bCs/>
                <w:iCs/>
              </w:rPr>
            </w:pPr>
          </w:p>
          <w:p w:rsidR="00AC7403" w:rsidRPr="00AC7403" w:rsidRDefault="00AC7403" w:rsidP="00302B07">
            <w:pPr>
              <w:spacing w:before="0"/>
              <w:jc w:val="center"/>
              <w:rPr>
                <w:rFonts w:eastAsia="Calibri" w:cs="Arial"/>
                <w:bCs/>
                <w:iCs/>
              </w:rPr>
            </w:pPr>
            <w:r w:rsidRPr="00AC7403">
              <w:rPr>
                <w:rFonts w:eastAsia="Calibri" w:cs="Arial"/>
                <w:bCs/>
                <w:iCs/>
              </w:rPr>
              <w:t>1.</w:t>
            </w:r>
          </w:p>
        </w:tc>
        <w:tc>
          <w:tcPr>
            <w:tcW w:w="951" w:type="pct"/>
            <w:shd w:val="clear" w:color="auto" w:fill="auto"/>
          </w:tcPr>
          <w:p w:rsidR="00AC7403" w:rsidRPr="00AC7403" w:rsidRDefault="00AC7403" w:rsidP="00302B07">
            <w:pPr>
              <w:spacing w:before="0"/>
              <w:jc w:val="center"/>
              <w:rPr>
                <w:rFonts w:eastAsia="Calibri" w:cs="Arial"/>
                <w:b/>
                <w:bCs/>
                <w:iCs/>
              </w:rPr>
            </w:pPr>
          </w:p>
          <w:p w:rsidR="00AC7403" w:rsidRPr="00AC7403" w:rsidRDefault="00AC7403" w:rsidP="00302B07">
            <w:pPr>
              <w:spacing w:before="0"/>
              <w:jc w:val="center"/>
              <w:rPr>
                <w:rFonts w:eastAsia="Calibri" w:cs="Arial"/>
                <w:b/>
                <w:bCs/>
                <w:iCs/>
              </w:rPr>
            </w:pPr>
          </w:p>
          <w:p w:rsidR="00AC7403" w:rsidRPr="00AC7403" w:rsidRDefault="00AC7403" w:rsidP="00302B07">
            <w:pPr>
              <w:spacing w:before="0"/>
              <w:jc w:val="center"/>
              <w:rPr>
                <w:rFonts w:eastAsia="Calibri" w:cs="Arial"/>
                <w:b/>
                <w:bCs/>
                <w:iCs/>
              </w:rPr>
            </w:pPr>
          </w:p>
        </w:tc>
        <w:tc>
          <w:tcPr>
            <w:tcW w:w="908" w:type="pct"/>
            <w:shd w:val="clear" w:color="auto" w:fill="auto"/>
          </w:tcPr>
          <w:p w:rsidR="00AC7403" w:rsidRPr="00AC7403" w:rsidRDefault="00AC7403" w:rsidP="00302B07">
            <w:pPr>
              <w:spacing w:before="0"/>
              <w:jc w:val="center"/>
              <w:rPr>
                <w:rFonts w:eastAsia="Calibri" w:cs="Arial"/>
                <w:b/>
                <w:bCs/>
                <w:iCs/>
              </w:rPr>
            </w:pPr>
          </w:p>
        </w:tc>
        <w:tc>
          <w:tcPr>
            <w:tcW w:w="923" w:type="pct"/>
            <w:shd w:val="clear" w:color="auto" w:fill="auto"/>
          </w:tcPr>
          <w:p w:rsidR="00AC7403" w:rsidRPr="00AC7403" w:rsidRDefault="00AC7403" w:rsidP="00302B07">
            <w:pPr>
              <w:spacing w:before="0"/>
              <w:jc w:val="center"/>
              <w:rPr>
                <w:rFonts w:eastAsia="Calibri" w:cs="Arial"/>
                <w:b/>
                <w:bCs/>
                <w:iCs/>
              </w:rPr>
            </w:pPr>
          </w:p>
        </w:tc>
        <w:tc>
          <w:tcPr>
            <w:tcW w:w="859" w:type="pct"/>
            <w:shd w:val="clear" w:color="auto" w:fill="auto"/>
          </w:tcPr>
          <w:p w:rsidR="00AC7403" w:rsidRPr="00AC7403" w:rsidRDefault="00AC7403" w:rsidP="00302B07">
            <w:pPr>
              <w:spacing w:before="0"/>
              <w:jc w:val="center"/>
              <w:rPr>
                <w:rFonts w:eastAsia="Calibri" w:cs="Arial"/>
                <w:b/>
                <w:bCs/>
                <w:iCs/>
              </w:rPr>
            </w:pPr>
          </w:p>
        </w:tc>
        <w:tc>
          <w:tcPr>
            <w:tcW w:w="1145" w:type="pct"/>
          </w:tcPr>
          <w:p w:rsidR="00AC7403" w:rsidRPr="00AC7403" w:rsidRDefault="00AC7403" w:rsidP="00302B07">
            <w:pPr>
              <w:spacing w:before="0"/>
              <w:jc w:val="center"/>
              <w:rPr>
                <w:rFonts w:eastAsia="Calibri" w:cs="Arial"/>
                <w:b/>
                <w:bCs/>
                <w:iCs/>
              </w:rPr>
            </w:pPr>
          </w:p>
        </w:tc>
      </w:tr>
      <w:tr w:rsidR="00AC7403" w:rsidRPr="00AC7403" w:rsidTr="00302B07">
        <w:tc>
          <w:tcPr>
            <w:tcW w:w="213" w:type="pct"/>
            <w:shd w:val="clear" w:color="auto" w:fill="auto"/>
          </w:tcPr>
          <w:p w:rsidR="00AC7403" w:rsidRPr="00AC7403" w:rsidRDefault="00AC7403" w:rsidP="00302B07">
            <w:pPr>
              <w:spacing w:before="0"/>
              <w:jc w:val="center"/>
              <w:rPr>
                <w:rFonts w:eastAsia="Calibri" w:cs="Arial"/>
                <w:bCs/>
                <w:iCs/>
              </w:rPr>
            </w:pPr>
          </w:p>
          <w:p w:rsidR="00AC7403" w:rsidRPr="00AC7403" w:rsidRDefault="00AC7403" w:rsidP="00302B07">
            <w:pPr>
              <w:spacing w:before="0"/>
              <w:jc w:val="center"/>
              <w:rPr>
                <w:rFonts w:eastAsia="Calibri" w:cs="Arial"/>
                <w:bCs/>
                <w:iCs/>
              </w:rPr>
            </w:pPr>
            <w:r w:rsidRPr="00AC7403">
              <w:rPr>
                <w:rFonts w:eastAsia="Calibri" w:cs="Arial"/>
                <w:bCs/>
                <w:iCs/>
              </w:rPr>
              <w:t>2.</w:t>
            </w:r>
          </w:p>
        </w:tc>
        <w:tc>
          <w:tcPr>
            <w:tcW w:w="951" w:type="pct"/>
            <w:shd w:val="clear" w:color="auto" w:fill="auto"/>
          </w:tcPr>
          <w:p w:rsidR="00AC7403" w:rsidRPr="00AC7403" w:rsidRDefault="00AC7403" w:rsidP="00302B07">
            <w:pPr>
              <w:spacing w:before="0"/>
              <w:jc w:val="center"/>
              <w:rPr>
                <w:rFonts w:eastAsia="Calibri" w:cs="Arial"/>
                <w:b/>
                <w:bCs/>
                <w:iCs/>
              </w:rPr>
            </w:pPr>
          </w:p>
          <w:p w:rsidR="00AC7403" w:rsidRPr="00AC7403" w:rsidRDefault="00AC7403" w:rsidP="00302B07">
            <w:pPr>
              <w:spacing w:before="0"/>
              <w:jc w:val="center"/>
              <w:rPr>
                <w:rFonts w:eastAsia="Calibri" w:cs="Arial"/>
                <w:b/>
                <w:bCs/>
                <w:iCs/>
              </w:rPr>
            </w:pPr>
          </w:p>
          <w:p w:rsidR="00AC7403" w:rsidRPr="00AC7403" w:rsidRDefault="00AC7403" w:rsidP="00302B07">
            <w:pPr>
              <w:spacing w:before="0"/>
              <w:jc w:val="center"/>
              <w:rPr>
                <w:rFonts w:eastAsia="Calibri" w:cs="Arial"/>
                <w:b/>
                <w:bCs/>
                <w:iCs/>
              </w:rPr>
            </w:pPr>
          </w:p>
        </w:tc>
        <w:tc>
          <w:tcPr>
            <w:tcW w:w="908" w:type="pct"/>
            <w:shd w:val="clear" w:color="auto" w:fill="auto"/>
          </w:tcPr>
          <w:p w:rsidR="00AC7403" w:rsidRPr="00AC7403" w:rsidRDefault="00AC7403" w:rsidP="00302B07">
            <w:pPr>
              <w:spacing w:before="0"/>
              <w:jc w:val="center"/>
              <w:rPr>
                <w:rFonts w:eastAsia="Calibri" w:cs="Arial"/>
                <w:b/>
                <w:bCs/>
                <w:iCs/>
              </w:rPr>
            </w:pPr>
          </w:p>
        </w:tc>
        <w:tc>
          <w:tcPr>
            <w:tcW w:w="923" w:type="pct"/>
            <w:shd w:val="clear" w:color="auto" w:fill="auto"/>
          </w:tcPr>
          <w:p w:rsidR="00AC7403" w:rsidRPr="00AC7403" w:rsidRDefault="00AC7403" w:rsidP="00302B07">
            <w:pPr>
              <w:spacing w:before="0"/>
              <w:jc w:val="center"/>
              <w:rPr>
                <w:rFonts w:eastAsia="Calibri" w:cs="Arial"/>
                <w:b/>
                <w:bCs/>
                <w:iCs/>
              </w:rPr>
            </w:pPr>
          </w:p>
        </w:tc>
        <w:tc>
          <w:tcPr>
            <w:tcW w:w="859" w:type="pct"/>
            <w:shd w:val="clear" w:color="auto" w:fill="auto"/>
          </w:tcPr>
          <w:p w:rsidR="00AC7403" w:rsidRPr="00AC7403" w:rsidRDefault="00AC7403" w:rsidP="00302B07">
            <w:pPr>
              <w:spacing w:before="0"/>
              <w:jc w:val="center"/>
              <w:rPr>
                <w:rFonts w:eastAsia="Calibri" w:cs="Arial"/>
                <w:b/>
                <w:bCs/>
                <w:iCs/>
              </w:rPr>
            </w:pPr>
          </w:p>
        </w:tc>
        <w:tc>
          <w:tcPr>
            <w:tcW w:w="1145" w:type="pct"/>
          </w:tcPr>
          <w:p w:rsidR="00AC7403" w:rsidRPr="00AC7403" w:rsidRDefault="00AC7403" w:rsidP="00302B07">
            <w:pPr>
              <w:spacing w:before="0"/>
              <w:jc w:val="center"/>
              <w:rPr>
                <w:rFonts w:eastAsia="Calibri" w:cs="Arial"/>
                <w:b/>
                <w:bCs/>
                <w:iCs/>
              </w:rPr>
            </w:pPr>
          </w:p>
        </w:tc>
      </w:tr>
      <w:tr w:rsidR="00AC7403" w:rsidRPr="00AC7403" w:rsidTr="00302B07">
        <w:tc>
          <w:tcPr>
            <w:tcW w:w="213" w:type="pct"/>
            <w:shd w:val="clear" w:color="auto" w:fill="auto"/>
          </w:tcPr>
          <w:p w:rsidR="00AC7403" w:rsidRPr="00AC7403" w:rsidRDefault="00AC7403" w:rsidP="00302B07">
            <w:pPr>
              <w:spacing w:before="0"/>
              <w:jc w:val="center"/>
              <w:rPr>
                <w:rFonts w:eastAsia="Calibri" w:cs="Arial"/>
                <w:bCs/>
                <w:iCs/>
              </w:rPr>
            </w:pPr>
          </w:p>
          <w:p w:rsidR="00AC7403" w:rsidRPr="00AC7403" w:rsidRDefault="00AC7403" w:rsidP="00302B07">
            <w:pPr>
              <w:spacing w:before="0"/>
              <w:jc w:val="center"/>
              <w:rPr>
                <w:rFonts w:eastAsia="Calibri" w:cs="Arial"/>
                <w:bCs/>
                <w:iCs/>
              </w:rPr>
            </w:pPr>
            <w:r w:rsidRPr="00AC7403">
              <w:rPr>
                <w:rFonts w:eastAsia="Calibri" w:cs="Arial"/>
                <w:bCs/>
                <w:iCs/>
              </w:rPr>
              <w:t>3.</w:t>
            </w:r>
          </w:p>
        </w:tc>
        <w:tc>
          <w:tcPr>
            <w:tcW w:w="951" w:type="pct"/>
            <w:shd w:val="clear" w:color="auto" w:fill="auto"/>
          </w:tcPr>
          <w:p w:rsidR="00AC7403" w:rsidRPr="00AC7403" w:rsidRDefault="00AC7403" w:rsidP="00302B07">
            <w:pPr>
              <w:spacing w:before="0"/>
              <w:jc w:val="center"/>
              <w:rPr>
                <w:rFonts w:eastAsia="Calibri" w:cs="Arial"/>
                <w:b/>
                <w:bCs/>
                <w:iCs/>
              </w:rPr>
            </w:pPr>
          </w:p>
          <w:p w:rsidR="00AC7403" w:rsidRPr="00AC7403" w:rsidRDefault="00AC7403" w:rsidP="00302B07">
            <w:pPr>
              <w:spacing w:before="0"/>
              <w:jc w:val="center"/>
              <w:rPr>
                <w:rFonts w:eastAsia="Calibri" w:cs="Arial"/>
                <w:b/>
                <w:bCs/>
                <w:iCs/>
              </w:rPr>
            </w:pPr>
          </w:p>
          <w:p w:rsidR="00AC7403" w:rsidRPr="00AC7403" w:rsidRDefault="00AC7403" w:rsidP="00302B07">
            <w:pPr>
              <w:spacing w:before="0"/>
              <w:jc w:val="center"/>
              <w:rPr>
                <w:rFonts w:eastAsia="Calibri" w:cs="Arial"/>
                <w:b/>
                <w:bCs/>
                <w:iCs/>
              </w:rPr>
            </w:pPr>
          </w:p>
        </w:tc>
        <w:tc>
          <w:tcPr>
            <w:tcW w:w="908" w:type="pct"/>
            <w:shd w:val="clear" w:color="auto" w:fill="auto"/>
          </w:tcPr>
          <w:p w:rsidR="00AC7403" w:rsidRPr="00AC7403" w:rsidRDefault="00AC7403" w:rsidP="00302B07">
            <w:pPr>
              <w:spacing w:before="0"/>
              <w:jc w:val="center"/>
              <w:rPr>
                <w:rFonts w:eastAsia="Calibri" w:cs="Arial"/>
                <w:b/>
                <w:bCs/>
                <w:iCs/>
              </w:rPr>
            </w:pPr>
          </w:p>
        </w:tc>
        <w:tc>
          <w:tcPr>
            <w:tcW w:w="923" w:type="pct"/>
            <w:shd w:val="clear" w:color="auto" w:fill="auto"/>
          </w:tcPr>
          <w:p w:rsidR="00AC7403" w:rsidRPr="00AC7403" w:rsidRDefault="00AC7403" w:rsidP="00302B07">
            <w:pPr>
              <w:spacing w:before="0"/>
              <w:jc w:val="center"/>
              <w:rPr>
                <w:rFonts w:eastAsia="Calibri" w:cs="Arial"/>
                <w:b/>
                <w:bCs/>
                <w:iCs/>
              </w:rPr>
            </w:pPr>
          </w:p>
        </w:tc>
        <w:tc>
          <w:tcPr>
            <w:tcW w:w="859" w:type="pct"/>
            <w:shd w:val="clear" w:color="auto" w:fill="auto"/>
          </w:tcPr>
          <w:p w:rsidR="00AC7403" w:rsidRPr="00AC7403" w:rsidRDefault="00AC7403" w:rsidP="00302B07">
            <w:pPr>
              <w:spacing w:before="0"/>
              <w:jc w:val="center"/>
              <w:rPr>
                <w:rFonts w:eastAsia="Calibri" w:cs="Arial"/>
                <w:b/>
                <w:bCs/>
                <w:iCs/>
              </w:rPr>
            </w:pPr>
          </w:p>
        </w:tc>
        <w:tc>
          <w:tcPr>
            <w:tcW w:w="1145" w:type="pct"/>
          </w:tcPr>
          <w:p w:rsidR="00AC7403" w:rsidRPr="00AC7403" w:rsidRDefault="00AC7403" w:rsidP="00302B07">
            <w:pPr>
              <w:spacing w:before="0"/>
              <w:jc w:val="center"/>
              <w:rPr>
                <w:rFonts w:eastAsia="Calibri" w:cs="Arial"/>
                <w:b/>
                <w:bCs/>
                <w:iCs/>
              </w:rPr>
            </w:pPr>
          </w:p>
        </w:tc>
      </w:tr>
      <w:tr w:rsidR="00AC7403" w:rsidRPr="00AC7403" w:rsidTr="00302B07">
        <w:tc>
          <w:tcPr>
            <w:tcW w:w="213" w:type="pct"/>
            <w:shd w:val="clear" w:color="auto" w:fill="auto"/>
          </w:tcPr>
          <w:p w:rsidR="00AC7403" w:rsidRPr="00AC7403" w:rsidRDefault="00AC7403" w:rsidP="00302B07">
            <w:pPr>
              <w:spacing w:before="0"/>
              <w:jc w:val="center"/>
              <w:rPr>
                <w:rFonts w:eastAsia="Calibri" w:cs="Arial"/>
                <w:bCs/>
                <w:iCs/>
              </w:rPr>
            </w:pPr>
          </w:p>
          <w:p w:rsidR="00AC7403" w:rsidRPr="00AC7403" w:rsidRDefault="00AC7403" w:rsidP="00302B07">
            <w:pPr>
              <w:spacing w:before="0"/>
              <w:jc w:val="center"/>
              <w:rPr>
                <w:rFonts w:eastAsia="Calibri" w:cs="Arial"/>
                <w:bCs/>
                <w:iCs/>
              </w:rPr>
            </w:pPr>
            <w:r w:rsidRPr="00AC7403">
              <w:rPr>
                <w:rFonts w:eastAsia="Calibri" w:cs="Arial"/>
                <w:bCs/>
                <w:iCs/>
              </w:rPr>
              <w:t>4.</w:t>
            </w:r>
          </w:p>
        </w:tc>
        <w:tc>
          <w:tcPr>
            <w:tcW w:w="951" w:type="pct"/>
            <w:shd w:val="clear" w:color="auto" w:fill="auto"/>
          </w:tcPr>
          <w:p w:rsidR="00AC7403" w:rsidRPr="00AC7403" w:rsidRDefault="00AC7403" w:rsidP="00302B07">
            <w:pPr>
              <w:spacing w:before="0"/>
              <w:jc w:val="center"/>
              <w:rPr>
                <w:rFonts w:eastAsia="Calibri" w:cs="Arial"/>
                <w:b/>
                <w:bCs/>
                <w:iCs/>
              </w:rPr>
            </w:pPr>
          </w:p>
          <w:p w:rsidR="00AC7403" w:rsidRPr="00AC7403" w:rsidRDefault="00AC7403" w:rsidP="00302B07">
            <w:pPr>
              <w:spacing w:before="0"/>
              <w:jc w:val="center"/>
              <w:rPr>
                <w:rFonts w:eastAsia="Calibri" w:cs="Arial"/>
                <w:b/>
                <w:bCs/>
                <w:iCs/>
              </w:rPr>
            </w:pPr>
          </w:p>
          <w:p w:rsidR="00AC7403" w:rsidRPr="00AC7403" w:rsidRDefault="00AC7403" w:rsidP="00302B07">
            <w:pPr>
              <w:spacing w:before="0"/>
              <w:jc w:val="center"/>
              <w:rPr>
                <w:rFonts w:eastAsia="Calibri" w:cs="Arial"/>
                <w:b/>
                <w:bCs/>
                <w:iCs/>
              </w:rPr>
            </w:pPr>
          </w:p>
        </w:tc>
        <w:tc>
          <w:tcPr>
            <w:tcW w:w="908" w:type="pct"/>
            <w:shd w:val="clear" w:color="auto" w:fill="auto"/>
          </w:tcPr>
          <w:p w:rsidR="00AC7403" w:rsidRPr="00AC7403" w:rsidRDefault="00AC7403" w:rsidP="00302B07">
            <w:pPr>
              <w:spacing w:before="0"/>
              <w:jc w:val="center"/>
              <w:rPr>
                <w:rFonts w:eastAsia="Calibri" w:cs="Arial"/>
                <w:b/>
                <w:bCs/>
                <w:iCs/>
              </w:rPr>
            </w:pPr>
          </w:p>
        </w:tc>
        <w:tc>
          <w:tcPr>
            <w:tcW w:w="923" w:type="pct"/>
            <w:shd w:val="clear" w:color="auto" w:fill="auto"/>
          </w:tcPr>
          <w:p w:rsidR="00AC7403" w:rsidRPr="00AC7403" w:rsidRDefault="00AC7403" w:rsidP="00302B07">
            <w:pPr>
              <w:spacing w:before="0"/>
              <w:jc w:val="center"/>
              <w:rPr>
                <w:rFonts w:eastAsia="Calibri" w:cs="Arial"/>
                <w:b/>
                <w:bCs/>
                <w:iCs/>
              </w:rPr>
            </w:pPr>
          </w:p>
        </w:tc>
        <w:tc>
          <w:tcPr>
            <w:tcW w:w="859" w:type="pct"/>
            <w:shd w:val="clear" w:color="auto" w:fill="auto"/>
          </w:tcPr>
          <w:p w:rsidR="00AC7403" w:rsidRPr="00AC7403" w:rsidRDefault="00AC7403" w:rsidP="00302B07">
            <w:pPr>
              <w:spacing w:before="0"/>
              <w:jc w:val="center"/>
              <w:rPr>
                <w:rFonts w:eastAsia="Calibri" w:cs="Arial"/>
                <w:b/>
                <w:bCs/>
                <w:iCs/>
              </w:rPr>
            </w:pPr>
          </w:p>
        </w:tc>
        <w:tc>
          <w:tcPr>
            <w:tcW w:w="1145" w:type="pct"/>
          </w:tcPr>
          <w:p w:rsidR="00AC7403" w:rsidRPr="00AC7403" w:rsidRDefault="00AC7403" w:rsidP="00302B07">
            <w:pPr>
              <w:spacing w:before="0"/>
              <w:jc w:val="center"/>
              <w:rPr>
                <w:rFonts w:eastAsia="Calibri" w:cs="Arial"/>
                <w:b/>
                <w:bCs/>
                <w:iCs/>
              </w:rPr>
            </w:pPr>
          </w:p>
        </w:tc>
      </w:tr>
      <w:tr w:rsidR="00AC7403" w:rsidRPr="00AC7403" w:rsidTr="00302B07">
        <w:tc>
          <w:tcPr>
            <w:tcW w:w="213" w:type="pct"/>
            <w:shd w:val="clear" w:color="auto" w:fill="auto"/>
          </w:tcPr>
          <w:p w:rsidR="00AC7403" w:rsidRPr="00AC7403" w:rsidRDefault="00AC7403" w:rsidP="00302B07">
            <w:pPr>
              <w:spacing w:before="0"/>
              <w:jc w:val="center"/>
              <w:rPr>
                <w:rFonts w:eastAsia="Calibri" w:cs="Arial"/>
                <w:bCs/>
                <w:iCs/>
              </w:rPr>
            </w:pPr>
          </w:p>
          <w:p w:rsidR="00AC7403" w:rsidRPr="00AC7403" w:rsidRDefault="00AC7403" w:rsidP="00302B07">
            <w:pPr>
              <w:spacing w:before="0"/>
              <w:jc w:val="center"/>
              <w:rPr>
                <w:rFonts w:eastAsia="Calibri" w:cs="Arial"/>
                <w:bCs/>
                <w:iCs/>
              </w:rPr>
            </w:pPr>
            <w:r w:rsidRPr="00AC7403">
              <w:rPr>
                <w:rFonts w:eastAsia="Calibri" w:cs="Arial"/>
                <w:bCs/>
                <w:iCs/>
              </w:rPr>
              <w:t>5.</w:t>
            </w:r>
          </w:p>
        </w:tc>
        <w:tc>
          <w:tcPr>
            <w:tcW w:w="951" w:type="pct"/>
            <w:shd w:val="clear" w:color="auto" w:fill="auto"/>
          </w:tcPr>
          <w:p w:rsidR="00AC7403" w:rsidRPr="00AC7403" w:rsidRDefault="00AC7403" w:rsidP="00302B07">
            <w:pPr>
              <w:spacing w:before="0"/>
              <w:jc w:val="center"/>
              <w:rPr>
                <w:rFonts w:eastAsia="Calibri" w:cs="Arial"/>
                <w:b/>
                <w:bCs/>
                <w:iCs/>
              </w:rPr>
            </w:pPr>
          </w:p>
          <w:p w:rsidR="00AC7403" w:rsidRPr="00AC7403" w:rsidRDefault="00AC7403" w:rsidP="00302B07">
            <w:pPr>
              <w:spacing w:before="0"/>
              <w:jc w:val="center"/>
              <w:rPr>
                <w:rFonts w:eastAsia="Calibri" w:cs="Arial"/>
                <w:b/>
                <w:bCs/>
                <w:iCs/>
              </w:rPr>
            </w:pPr>
          </w:p>
          <w:p w:rsidR="00AC7403" w:rsidRPr="00AC7403" w:rsidRDefault="00AC7403" w:rsidP="00302B07">
            <w:pPr>
              <w:spacing w:before="0"/>
              <w:jc w:val="center"/>
              <w:rPr>
                <w:rFonts w:eastAsia="Calibri" w:cs="Arial"/>
                <w:b/>
                <w:bCs/>
                <w:iCs/>
              </w:rPr>
            </w:pPr>
          </w:p>
        </w:tc>
        <w:tc>
          <w:tcPr>
            <w:tcW w:w="908" w:type="pct"/>
            <w:shd w:val="clear" w:color="auto" w:fill="auto"/>
          </w:tcPr>
          <w:p w:rsidR="00AC7403" w:rsidRPr="00AC7403" w:rsidRDefault="00AC7403" w:rsidP="00302B07">
            <w:pPr>
              <w:spacing w:before="0"/>
              <w:jc w:val="center"/>
              <w:rPr>
                <w:rFonts w:eastAsia="Calibri" w:cs="Arial"/>
                <w:b/>
                <w:bCs/>
                <w:iCs/>
              </w:rPr>
            </w:pPr>
          </w:p>
        </w:tc>
        <w:tc>
          <w:tcPr>
            <w:tcW w:w="923" w:type="pct"/>
            <w:shd w:val="clear" w:color="auto" w:fill="auto"/>
          </w:tcPr>
          <w:p w:rsidR="00AC7403" w:rsidRPr="00AC7403" w:rsidRDefault="00AC7403" w:rsidP="00302B07">
            <w:pPr>
              <w:spacing w:before="0"/>
              <w:jc w:val="center"/>
              <w:rPr>
                <w:rFonts w:eastAsia="Calibri" w:cs="Arial"/>
                <w:b/>
                <w:bCs/>
                <w:iCs/>
              </w:rPr>
            </w:pPr>
          </w:p>
        </w:tc>
        <w:tc>
          <w:tcPr>
            <w:tcW w:w="859" w:type="pct"/>
            <w:shd w:val="clear" w:color="auto" w:fill="auto"/>
          </w:tcPr>
          <w:p w:rsidR="00AC7403" w:rsidRPr="00AC7403" w:rsidRDefault="00AC7403" w:rsidP="00302B07">
            <w:pPr>
              <w:spacing w:before="0"/>
              <w:jc w:val="center"/>
              <w:rPr>
                <w:rFonts w:eastAsia="Calibri" w:cs="Arial"/>
                <w:b/>
                <w:bCs/>
                <w:iCs/>
              </w:rPr>
            </w:pPr>
          </w:p>
        </w:tc>
        <w:tc>
          <w:tcPr>
            <w:tcW w:w="1145" w:type="pct"/>
          </w:tcPr>
          <w:p w:rsidR="00AC7403" w:rsidRPr="00AC7403" w:rsidRDefault="00AC7403" w:rsidP="00302B07">
            <w:pPr>
              <w:spacing w:before="0"/>
              <w:jc w:val="center"/>
              <w:rPr>
                <w:rFonts w:eastAsia="Calibri" w:cs="Arial"/>
                <w:b/>
                <w:bCs/>
                <w:iCs/>
              </w:rPr>
            </w:pPr>
          </w:p>
        </w:tc>
      </w:tr>
      <w:tr w:rsidR="00AC7403" w:rsidRPr="00AC7403" w:rsidTr="00302B07">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AC7403" w:rsidRPr="00AC7403" w:rsidRDefault="00AC7403" w:rsidP="00302B07">
            <w:pPr>
              <w:spacing w:before="0"/>
              <w:jc w:val="center"/>
              <w:rPr>
                <w:rFonts w:eastAsia="Calibri" w:cs="Arial"/>
                <w:b/>
                <w:bCs/>
                <w:iCs/>
              </w:rPr>
            </w:pPr>
          </w:p>
        </w:tc>
        <w:tc>
          <w:tcPr>
            <w:tcW w:w="859" w:type="pct"/>
            <w:shd w:val="clear" w:color="auto" w:fill="auto"/>
          </w:tcPr>
          <w:p w:rsidR="00AC7403" w:rsidRPr="00AC7403" w:rsidRDefault="00AC7403" w:rsidP="00302B07">
            <w:pPr>
              <w:spacing w:before="0"/>
              <w:jc w:val="center"/>
              <w:rPr>
                <w:rFonts w:eastAsia="Calibri" w:cs="Arial"/>
                <w:b/>
                <w:bCs/>
                <w:iCs/>
              </w:rPr>
            </w:pPr>
            <w:r w:rsidRPr="00AC7403">
              <w:rPr>
                <w:rFonts w:eastAsia="Calibri" w:cs="Arial"/>
                <w:b/>
                <w:bCs/>
                <w:iCs/>
              </w:rPr>
              <w:t>Укупна вредност</w:t>
            </w:r>
          </w:p>
          <w:p w:rsidR="00AC7403" w:rsidRPr="00AC7403" w:rsidRDefault="00AC7403" w:rsidP="00302B07">
            <w:pPr>
              <w:spacing w:before="0"/>
              <w:jc w:val="center"/>
              <w:rPr>
                <w:rFonts w:eastAsia="Calibri" w:cs="Arial"/>
                <w:b/>
                <w:bCs/>
                <w:iCs/>
              </w:rPr>
            </w:pPr>
            <w:r w:rsidRPr="00AC7403">
              <w:rPr>
                <w:rFonts w:eastAsia="Calibri" w:cs="Arial"/>
                <w:b/>
                <w:bCs/>
                <w:iCs/>
                <w:lang w:val="sr-Cyrl-RS"/>
              </w:rPr>
              <w:t>извршених услуга</w:t>
            </w:r>
            <w:r w:rsidRPr="00AC7403">
              <w:rPr>
                <w:rFonts w:eastAsia="Calibri" w:cs="Arial"/>
                <w:b/>
                <w:bCs/>
                <w:iCs/>
              </w:rPr>
              <w:t xml:space="preserve"> без</w:t>
            </w:r>
          </w:p>
          <w:p w:rsidR="00AC7403" w:rsidRPr="00AC7403" w:rsidRDefault="00AC7403" w:rsidP="00AC7403">
            <w:pPr>
              <w:spacing w:before="0"/>
              <w:jc w:val="center"/>
              <w:rPr>
                <w:rFonts w:eastAsia="Calibri" w:cs="Arial"/>
                <w:b/>
                <w:bCs/>
                <w:iCs/>
              </w:rPr>
            </w:pPr>
            <w:r w:rsidRPr="00AC7403">
              <w:rPr>
                <w:rFonts w:eastAsia="Calibri" w:cs="Arial"/>
                <w:b/>
                <w:bCs/>
                <w:iCs/>
              </w:rPr>
              <w:t>ПДВ</w:t>
            </w:r>
            <w:r>
              <w:rPr>
                <w:rFonts w:eastAsia="Calibri" w:cs="Arial"/>
                <w:b/>
                <w:bCs/>
                <w:iCs/>
              </w:rPr>
              <w:t xml:space="preserve"> </w:t>
            </w:r>
            <w:r w:rsidRPr="00AC7403">
              <w:rPr>
                <w:rFonts w:eastAsia="Calibri" w:cs="Arial"/>
                <w:b/>
                <w:bCs/>
                <w:iCs/>
                <w:lang w:val="sr-Cyrl-RS"/>
              </w:rPr>
              <w:t>Дин</w:t>
            </w:r>
          </w:p>
        </w:tc>
        <w:tc>
          <w:tcPr>
            <w:tcW w:w="1145" w:type="pct"/>
          </w:tcPr>
          <w:p w:rsidR="00AC7403" w:rsidRPr="00AC7403" w:rsidRDefault="00AC7403" w:rsidP="00302B07">
            <w:pPr>
              <w:spacing w:before="0"/>
              <w:ind w:left="720"/>
              <w:jc w:val="center"/>
              <w:rPr>
                <w:rFonts w:eastAsia="Calibri" w:cs="Arial"/>
                <w:b/>
                <w:bCs/>
                <w:iCs/>
              </w:rPr>
            </w:pPr>
          </w:p>
        </w:tc>
      </w:tr>
    </w:tbl>
    <w:p w:rsidR="00AC7403" w:rsidRPr="00AC7403" w:rsidRDefault="00AC7403" w:rsidP="00AC7403">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AC7403" w:rsidRPr="00AC7403" w:rsidTr="00302B07">
        <w:trPr>
          <w:jc w:val="center"/>
        </w:trPr>
        <w:tc>
          <w:tcPr>
            <w:tcW w:w="3882" w:type="dxa"/>
          </w:tcPr>
          <w:p w:rsidR="00AC7403" w:rsidRPr="00AC7403" w:rsidRDefault="00AC7403" w:rsidP="00302B07">
            <w:pPr>
              <w:spacing w:before="0"/>
              <w:jc w:val="center"/>
              <w:rPr>
                <w:rFonts w:cs="Arial"/>
              </w:rPr>
            </w:pPr>
            <w:r w:rsidRPr="00AC7403">
              <w:rPr>
                <w:rFonts w:cs="Arial"/>
              </w:rPr>
              <w:t>Датум:</w:t>
            </w:r>
          </w:p>
        </w:tc>
        <w:tc>
          <w:tcPr>
            <w:tcW w:w="2127" w:type="dxa"/>
          </w:tcPr>
          <w:p w:rsidR="00AC7403" w:rsidRPr="00AC7403" w:rsidRDefault="00AC7403" w:rsidP="00302B07">
            <w:pPr>
              <w:spacing w:before="0"/>
              <w:jc w:val="center"/>
              <w:rPr>
                <w:rFonts w:cs="Arial"/>
                <w:lang w:val="ru-RU"/>
              </w:rPr>
            </w:pPr>
          </w:p>
        </w:tc>
        <w:tc>
          <w:tcPr>
            <w:tcW w:w="4022" w:type="dxa"/>
          </w:tcPr>
          <w:p w:rsidR="00AC7403" w:rsidRPr="00AC7403" w:rsidRDefault="00AC7403" w:rsidP="00302B07">
            <w:pPr>
              <w:spacing w:before="0"/>
              <w:jc w:val="center"/>
              <w:rPr>
                <w:rFonts w:cs="Arial"/>
                <w:lang w:val="ru-RU"/>
              </w:rPr>
            </w:pPr>
            <w:r w:rsidRPr="00AC7403">
              <w:rPr>
                <w:rFonts w:cs="Arial"/>
                <w:lang w:val="sr-Cyrl-CS"/>
              </w:rPr>
              <w:t>П</w:t>
            </w:r>
            <w:r w:rsidRPr="00AC7403">
              <w:rPr>
                <w:rFonts w:cs="Arial"/>
              </w:rPr>
              <w:t>онуђач</w:t>
            </w:r>
            <w:r w:rsidRPr="00AC7403">
              <w:rPr>
                <w:rFonts w:cs="Arial"/>
                <w:lang w:val="ru-RU"/>
              </w:rPr>
              <w:t>:</w:t>
            </w:r>
          </w:p>
        </w:tc>
      </w:tr>
      <w:tr w:rsidR="00AC7403" w:rsidRPr="00AC7403" w:rsidTr="00302B07">
        <w:trPr>
          <w:jc w:val="center"/>
        </w:trPr>
        <w:tc>
          <w:tcPr>
            <w:tcW w:w="3882" w:type="dxa"/>
          </w:tcPr>
          <w:p w:rsidR="00AC7403" w:rsidRPr="00AC7403" w:rsidRDefault="00AC7403" w:rsidP="00302B07">
            <w:pPr>
              <w:spacing w:before="0"/>
              <w:jc w:val="center"/>
              <w:rPr>
                <w:rFonts w:cs="Arial"/>
              </w:rPr>
            </w:pPr>
          </w:p>
        </w:tc>
        <w:tc>
          <w:tcPr>
            <w:tcW w:w="2127" w:type="dxa"/>
          </w:tcPr>
          <w:p w:rsidR="00AC7403" w:rsidRPr="00AC7403" w:rsidRDefault="00AC7403" w:rsidP="00302B07">
            <w:pPr>
              <w:spacing w:before="0"/>
              <w:jc w:val="center"/>
              <w:rPr>
                <w:rFonts w:cs="Arial"/>
              </w:rPr>
            </w:pPr>
            <w:r w:rsidRPr="00AC7403">
              <w:rPr>
                <w:rFonts w:cs="Arial"/>
              </w:rPr>
              <w:t>М.П.</w:t>
            </w:r>
          </w:p>
        </w:tc>
        <w:tc>
          <w:tcPr>
            <w:tcW w:w="4022" w:type="dxa"/>
          </w:tcPr>
          <w:p w:rsidR="00AC7403" w:rsidRPr="00AC7403" w:rsidRDefault="00AC7403" w:rsidP="00302B07">
            <w:pPr>
              <w:spacing w:before="0"/>
              <w:jc w:val="center"/>
              <w:rPr>
                <w:rFonts w:cs="Arial"/>
                <w:lang w:val="ru-RU"/>
              </w:rPr>
            </w:pPr>
          </w:p>
        </w:tc>
      </w:tr>
      <w:tr w:rsidR="00AC7403" w:rsidRPr="00AC7403" w:rsidTr="00302B07">
        <w:trPr>
          <w:jc w:val="center"/>
        </w:trPr>
        <w:tc>
          <w:tcPr>
            <w:tcW w:w="3882" w:type="dxa"/>
            <w:tcBorders>
              <w:bottom w:val="single" w:sz="4" w:space="0" w:color="auto"/>
            </w:tcBorders>
          </w:tcPr>
          <w:p w:rsidR="00AC7403" w:rsidRPr="00AC7403" w:rsidRDefault="00AC7403" w:rsidP="00302B07">
            <w:pPr>
              <w:spacing w:before="0"/>
              <w:jc w:val="center"/>
              <w:rPr>
                <w:rFonts w:cs="Arial"/>
              </w:rPr>
            </w:pPr>
          </w:p>
        </w:tc>
        <w:tc>
          <w:tcPr>
            <w:tcW w:w="2127" w:type="dxa"/>
          </w:tcPr>
          <w:p w:rsidR="00AC7403" w:rsidRPr="00AC7403" w:rsidRDefault="00AC7403" w:rsidP="00302B07">
            <w:pPr>
              <w:spacing w:before="0"/>
              <w:jc w:val="center"/>
              <w:rPr>
                <w:rFonts w:cs="Arial"/>
                <w:lang w:val="ru-RU"/>
              </w:rPr>
            </w:pPr>
          </w:p>
        </w:tc>
        <w:tc>
          <w:tcPr>
            <w:tcW w:w="4022" w:type="dxa"/>
            <w:tcBorders>
              <w:bottom w:val="single" w:sz="4" w:space="0" w:color="auto"/>
            </w:tcBorders>
          </w:tcPr>
          <w:p w:rsidR="00AC7403" w:rsidRPr="00AC7403" w:rsidRDefault="00AC7403" w:rsidP="00302B07">
            <w:pPr>
              <w:spacing w:before="0"/>
              <w:jc w:val="center"/>
              <w:rPr>
                <w:rFonts w:cs="Arial"/>
                <w:lang w:val="ru-RU"/>
              </w:rPr>
            </w:pPr>
          </w:p>
        </w:tc>
      </w:tr>
      <w:tr w:rsidR="00AC7403" w:rsidRPr="00AC7403" w:rsidTr="00302B07">
        <w:trPr>
          <w:trHeight w:val="389"/>
          <w:jc w:val="center"/>
        </w:trPr>
        <w:tc>
          <w:tcPr>
            <w:tcW w:w="3882" w:type="dxa"/>
            <w:tcBorders>
              <w:top w:val="single" w:sz="4" w:space="0" w:color="auto"/>
            </w:tcBorders>
          </w:tcPr>
          <w:p w:rsidR="00AC7403" w:rsidRPr="00AC7403" w:rsidRDefault="00AC7403" w:rsidP="00302B07">
            <w:pPr>
              <w:spacing w:before="0"/>
              <w:jc w:val="center"/>
              <w:rPr>
                <w:rFonts w:cs="Arial"/>
              </w:rPr>
            </w:pPr>
          </w:p>
        </w:tc>
        <w:tc>
          <w:tcPr>
            <w:tcW w:w="2127" w:type="dxa"/>
          </w:tcPr>
          <w:p w:rsidR="00AC7403" w:rsidRPr="00AC7403" w:rsidRDefault="00AC7403" w:rsidP="00302B07">
            <w:pPr>
              <w:spacing w:before="0"/>
              <w:jc w:val="center"/>
              <w:rPr>
                <w:rFonts w:cs="Arial"/>
                <w:lang w:val="ru-RU"/>
              </w:rPr>
            </w:pPr>
          </w:p>
        </w:tc>
        <w:tc>
          <w:tcPr>
            <w:tcW w:w="4022" w:type="dxa"/>
            <w:tcBorders>
              <w:top w:val="single" w:sz="4" w:space="0" w:color="auto"/>
            </w:tcBorders>
          </w:tcPr>
          <w:p w:rsidR="00AC7403" w:rsidRPr="00AC7403" w:rsidRDefault="00AC7403" w:rsidP="00302B07">
            <w:pPr>
              <w:spacing w:before="0"/>
              <w:jc w:val="center"/>
              <w:rPr>
                <w:rFonts w:cs="Arial"/>
                <w:lang w:val="ru-RU"/>
              </w:rPr>
            </w:pPr>
          </w:p>
        </w:tc>
      </w:tr>
    </w:tbl>
    <w:p w:rsidR="00AC7403" w:rsidRPr="00AC7403" w:rsidRDefault="00AC7403" w:rsidP="00AC7403">
      <w:pPr>
        <w:rPr>
          <w:rFonts w:eastAsia="Symbol" w:cs="Arial"/>
          <w:b/>
          <w:bCs/>
          <w:i/>
          <w:kern w:val="28"/>
        </w:rPr>
      </w:pPr>
      <w:r w:rsidRPr="00AC7403">
        <w:rPr>
          <w:rFonts w:eastAsia="Symbol" w:cs="Arial"/>
          <w:b/>
          <w:bCs/>
          <w:i/>
          <w:kern w:val="28"/>
        </w:rPr>
        <w:t xml:space="preserve">Напомена: </w:t>
      </w:r>
    </w:p>
    <w:p w:rsidR="00AC7403" w:rsidRPr="00AC7403" w:rsidRDefault="00AC7403" w:rsidP="00AC7403">
      <w:pPr>
        <w:rPr>
          <w:rFonts w:eastAsia="TimesNewRomanPS-BoldMT" w:cs="Arial"/>
          <w:i/>
          <w:lang w:val="sr-Cyrl-CS"/>
        </w:rPr>
      </w:pPr>
      <w:r w:rsidRPr="00AC7403">
        <w:rPr>
          <w:rFonts w:eastAsia="TimesNewRomanPS-BoldMT" w:cs="Arial"/>
          <w:i/>
        </w:rPr>
        <w:t xml:space="preserve">Уколико </w:t>
      </w:r>
      <w:r w:rsidRPr="00AC7403">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AC7403">
        <w:rPr>
          <w:rFonts w:eastAsia="TimesNewRomanPS-BoldMT" w:cs="Arial"/>
          <w:i/>
        </w:rPr>
        <w:t>.</w:t>
      </w:r>
    </w:p>
    <w:p w:rsidR="00AC7403" w:rsidRPr="00AC7403" w:rsidRDefault="00AC7403" w:rsidP="00AC7403">
      <w:pPr>
        <w:rPr>
          <w:rFonts w:cs="Arial"/>
          <w:lang w:val="sr-Cyrl-CS"/>
        </w:rPr>
      </w:pPr>
      <w:r w:rsidRPr="00AC7403">
        <w:rPr>
          <w:rFonts w:cs="Arial"/>
          <w:i/>
        </w:rPr>
        <w:t>Приликом подношења понуде овај образац копирати у потребном броју примерака.</w:t>
      </w:r>
    </w:p>
    <w:p w:rsidR="00AC7403" w:rsidRPr="00AC7403" w:rsidRDefault="00AC7403" w:rsidP="00AC7403">
      <w:pPr>
        <w:rPr>
          <w:rFonts w:cs="Arial"/>
          <w:b/>
          <w:bCs/>
          <w:kern w:val="28"/>
          <w:lang w:val="sr-Cyrl-CS" w:eastAsia="ar-SA"/>
        </w:rPr>
      </w:pPr>
      <w:r w:rsidRPr="00AC7403">
        <w:rPr>
          <w:rFonts w:eastAsia="TimesNewRomanPS-BoldMT" w:cs="Arial"/>
          <w:i/>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C7403" w:rsidRPr="00781B02" w:rsidRDefault="00AC7403" w:rsidP="00AC7403"/>
    <w:p w:rsidR="00AC7403" w:rsidRPr="00AC7403" w:rsidRDefault="00AC7403" w:rsidP="00693E79">
      <w:pPr>
        <w:pStyle w:val="KDObrazac"/>
        <w:jc w:val="both"/>
      </w:pPr>
    </w:p>
    <w:p w:rsidR="00BF41C9" w:rsidRDefault="00AC7403" w:rsidP="00AC7403">
      <w:pPr>
        <w:pStyle w:val="KDObrazac"/>
        <w:tabs>
          <w:tab w:val="left" w:pos="2215"/>
        </w:tabs>
        <w:jc w:val="both"/>
      </w:pPr>
      <w:r>
        <w:tab/>
      </w:r>
    </w:p>
    <w:p w:rsidR="00AC7403" w:rsidRDefault="00AC7403" w:rsidP="00AC7403">
      <w:pPr>
        <w:pStyle w:val="KDObrazac"/>
        <w:tabs>
          <w:tab w:val="left" w:pos="2215"/>
        </w:tabs>
        <w:jc w:val="both"/>
      </w:pPr>
    </w:p>
    <w:p w:rsidR="00AC7403" w:rsidRDefault="00AC7403" w:rsidP="00AC7403">
      <w:pPr>
        <w:pStyle w:val="KDObrazac"/>
        <w:tabs>
          <w:tab w:val="left" w:pos="2215"/>
        </w:tabs>
        <w:jc w:val="both"/>
      </w:pPr>
    </w:p>
    <w:p w:rsidR="00AC7403" w:rsidRDefault="00AC7403" w:rsidP="00AC7403">
      <w:pPr>
        <w:pStyle w:val="KDObrazac"/>
        <w:tabs>
          <w:tab w:val="left" w:pos="2215"/>
        </w:tabs>
        <w:jc w:val="both"/>
      </w:pPr>
    </w:p>
    <w:p w:rsidR="00AC7403" w:rsidRDefault="00AC7403" w:rsidP="00AC7403">
      <w:pPr>
        <w:pStyle w:val="KDObrazac"/>
        <w:tabs>
          <w:tab w:val="left" w:pos="2215"/>
        </w:tabs>
        <w:jc w:val="both"/>
      </w:pPr>
    </w:p>
    <w:p w:rsidR="00AC7403" w:rsidRPr="00AC7403" w:rsidRDefault="00AC7403" w:rsidP="00AC7403">
      <w:pPr>
        <w:jc w:val="center"/>
        <w:rPr>
          <w:rFonts w:cs="Arial"/>
          <w:b/>
          <w:sz w:val="24"/>
          <w:szCs w:val="24"/>
        </w:rPr>
      </w:pPr>
      <w:r w:rsidRPr="00AC7403">
        <w:rPr>
          <w:rFonts w:cs="Arial"/>
          <w:b/>
          <w:sz w:val="24"/>
          <w:szCs w:val="24"/>
        </w:rPr>
        <w:t>ПОТВРДА О РЕФЕРЕНТНИМ НАБАВКАМА</w:t>
      </w:r>
    </w:p>
    <w:p w:rsidR="00AC7403" w:rsidRPr="00AC7403" w:rsidRDefault="00AC7403" w:rsidP="00AC7403">
      <w:pPr>
        <w:jc w:val="center"/>
        <w:rPr>
          <w:rFonts w:cs="Arial"/>
          <w:sz w:val="24"/>
          <w:szCs w:val="24"/>
          <w:lang w:val="sr-Cyrl-RS"/>
        </w:rPr>
      </w:pPr>
    </w:p>
    <w:p w:rsidR="00AC7403" w:rsidRPr="00AC7403" w:rsidRDefault="00AC7403" w:rsidP="00AC7403">
      <w:pPr>
        <w:tabs>
          <w:tab w:val="left" w:pos="0"/>
          <w:tab w:val="left" w:pos="330"/>
          <w:tab w:val="left" w:pos="540"/>
        </w:tabs>
        <w:spacing w:before="0"/>
        <w:jc w:val="left"/>
        <w:rPr>
          <w:rFonts w:eastAsia="Calibri" w:cs="Arial"/>
          <w:sz w:val="24"/>
          <w:szCs w:val="24"/>
        </w:rPr>
      </w:pPr>
      <w:r w:rsidRPr="00AC7403">
        <w:rPr>
          <w:rFonts w:eastAsia="Calibri" w:cs="Arial"/>
          <w:sz w:val="24"/>
          <w:szCs w:val="24"/>
          <w:lang w:val="ru-RU"/>
        </w:rPr>
        <w:t xml:space="preserve">Наручилац односно корисник предметних услуга: </w:t>
      </w:r>
    </w:p>
    <w:p w:rsidR="00AC7403" w:rsidRPr="00AC7403" w:rsidRDefault="00AC7403" w:rsidP="00AC7403">
      <w:pPr>
        <w:tabs>
          <w:tab w:val="left" w:pos="0"/>
          <w:tab w:val="left" w:pos="330"/>
          <w:tab w:val="left" w:pos="540"/>
        </w:tabs>
        <w:spacing w:before="0"/>
        <w:ind w:left="6"/>
        <w:rPr>
          <w:rFonts w:eastAsia="Calibri" w:cs="Arial"/>
          <w:sz w:val="24"/>
          <w:szCs w:val="24"/>
        </w:rPr>
      </w:pPr>
      <w:r w:rsidRPr="00AC7403">
        <w:rPr>
          <w:rFonts w:eastAsia="Calibri" w:cs="Arial"/>
          <w:sz w:val="24"/>
          <w:szCs w:val="24"/>
        </w:rPr>
        <w:t xml:space="preserve">                                                  __________________________________________________________________</w:t>
      </w:r>
    </w:p>
    <w:p w:rsidR="00AC7403" w:rsidRPr="00AC7403" w:rsidRDefault="00AC7403" w:rsidP="00AC7403">
      <w:pPr>
        <w:tabs>
          <w:tab w:val="left" w:pos="0"/>
          <w:tab w:val="left" w:pos="330"/>
          <w:tab w:val="left" w:pos="540"/>
        </w:tabs>
        <w:spacing w:before="0"/>
        <w:ind w:left="6"/>
        <w:jc w:val="center"/>
        <w:rPr>
          <w:rFonts w:eastAsia="Calibri" w:cs="Arial"/>
          <w:sz w:val="24"/>
          <w:szCs w:val="24"/>
        </w:rPr>
      </w:pPr>
      <w:r w:rsidRPr="00AC7403">
        <w:rPr>
          <w:rFonts w:cs="Arial"/>
          <w:bCs/>
          <w:kern w:val="28"/>
          <w:sz w:val="24"/>
          <w:szCs w:val="24"/>
        </w:rPr>
        <w:t>(назив и седиште наручиоца)</w:t>
      </w:r>
    </w:p>
    <w:p w:rsidR="00AC7403" w:rsidRPr="00AC7403" w:rsidRDefault="00AC7403" w:rsidP="00AC7403">
      <w:pPr>
        <w:jc w:val="left"/>
        <w:rPr>
          <w:rFonts w:cs="Arial"/>
          <w:sz w:val="24"/>
          <w:szCs w:val="24"/>
        </w:rPr>
      </w:pPr>
      <w:r w:rsidRPr="00AC7403">
        <w:rPr>
          <w:rFonts w:cs="Arial"/>
          <w:sz w:val="24"/>
          <w:szCs w:val="24"/>
        </w:rPr>
        <w:t>Лице за контакт:      ___________________________________________________________________</w:t>
      </w:r>
    </w:p>
    <w:p w:rsidR="00AC7403" w:rsidRPr="00AC7403" w:rsidRDefault="00AC7403" w:rsidP="00AC7403">
      <w:pPr>
        <w:jc w:val="center"/>
        <w:rPr>
          <w:rFonts w:cs="Arial"/>
          <w:sz w:val="24"/>
          <w:szCs w:val="24"/>
        </w:rPr>
      </w:pPr>
      <w:r w:rsidRPr="00AC7403">
        <w:rPr>
          <w:rFonts w:cs="Arial"/>
          <w:sz w:val="24"/>
          <w:szCs w:val="24"/>
        </w:rPr>
        <w:t>(име, презиме,  контакт телефон)</w:t>
      </w:r>
    </w:p>
    <w:p w:rsidR="00AC7403" w:rsidRPr="00AC7403" w:rsidRDefault="00AC7403" w:rsidP="00AC7403">
      <w:pPr>
        <w:jc w:val="left"/>
        <w:rPr>
          <w:rFonts w:cs="Arial"/>
          <w:sz w:val="24"/>
          <w:szCs w:val="24"/>
        </w:rPr>
      </w:pPr>
      <w:r w:rsidRPr="00AC7403">
        <w:rPr>
          <w:rFonts w:cs="Arial"/>
          <w:sz w:val="24"/>
          <w:szCs w:val="24"/>
        </w:rPr>
        <w:t>Овим путем потврђујем да је __________________________________________________________________</w:t>
      </w:r>
    </w:p>
    <w:p w:rsidR="00AC7403" w:rsidRPr="00AC7403" w:rsidRDefault="00AC7403" w:rsidP="00AC7403">
      <w:pPr>
        <w:jc w:val="center"/>
        <w:rPr>
          <w:rFonts w:cs="Arial"/>
          <w:sz w:val="24"/>
          <w:szCs w:val="24"/>
        </w:rPr>
      </w:pPr>
      <w:r w:rsidRPr="00AC7403">
        <w:rPr>
          <w:rFonts w:cs="Arial"/>
          <w:sz w:val="24"/>
          <w:szCs w:val="24"/>
        </w:rPr>
        <w:t>(навести назив седиште  понуђача)</w:t>
      </w:r>
    </w:p>
    <w:p w:rsidR="00AC7403" w:rsidRPr="00AC7403" w:rsidRDefault="00AC7403" w:rsidP="00AC7403">
      <w:pPr>
        <w:rPr>
          <w:rFonts w:cs="Arial"/>
          <w:sz w:val="24"/>
          <w:szCs w:val="24"/>
        </w:rPr>
      </w:pPr>
      <w:r w:rsidRPr="00AC7403">
        <w:rPr>
          <w:rFonts w:cs="Arial"/>
          <w:sz w:val="24"/>
          <w:szCs w:val="24"/>
        </w:rPr>
        <w:t xml:space="preserve">за наше потребе извршио: </w:t>
      </w:r>
    </w:p>
    <w:p w:rsidR="00AC7403" w:rsidRPr="00AC7403" w:rsidRDefault="00AC7403" w:rsidP="00AC7403">
      <w:pPr>
        <w:rPr>
          <w:rFonts w:cs="Arial"/>
          <w:sz w:val="24"/>
          <w:szCs w:val="24"/>
        </w:rPr>
      </w:pPr>
      <w:r w:rsidRPr="00AC7403">
        <w:rPr>
          <w:rFonts w:cs="Arial"/>
          <w:sz w:val="24"/>
          <w:szCs w:val="24"/>
        </w:rPr>
        <w:t>__________________________________________________________________</w:t>
      </w:r>
    </w:p>
    <w:p w:rsidR="00AC7403" w:rsidRPr="00AC7403" w:rsidRDefault="00AC7403" w:rsidP="00AC7403">
      <w:pPr>
        <w:rPr>
          <w:rFonts w:cs="Arial"/>
          <w:sz w:val="24"/>
          <w:szCs w:val="24"/>
        </w:rPr>
      </w:pPr>
      <w:r w:rsidRPr="00AC7403">
        <w:rPr>
          <w:rFonts w:cs="Arial"/>
          <w:sz w:val="24"/>
          <w:szCs w:val="24"/>
        </w:rPr>
        <w:t xml:space="preserve">                                                  (навести) </w:t>
      </w:r>
    </w:p>
    <w:p w:rsidR="00AC7403" w:rsidRPr="00AC7403" w:rsidRDefault="00AC7403" w:rsidP="00AC7403">
      <w:pPr>
        <w:rPr>
          <w:rFonts w:cs="Arial"/>
          <w:sz w:val="24"/>
          <w:szCs w:val="24"/>
          <w:lang w:val="sr-Cyrl-RS"/>
        </w:rPr>
      </w:pPr>
      <w:r w:rsidRPr="00AC7403">
        <w:rPr>
          <w:rFonts w:cs="Arial"/>
          <w:sz w:val="24"/>
          <w:szCs w:val="24"/>
        </w:rPr>
        <w:t xml:space="preserve">у уговореном року, обиму и квалитету и да </w:t>
      </w:r>
      <w:r w:rsidRPr="00AC7403">
        <w:rPr>
          <w:rFonts w:cs="Arial"/>
          <w:sz w:val="24"/>
          <w:szCs w:val="24"/>
          <w:lang w:val="sr-Cyrl-RS"/>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1"/>
        <w:gridCol w:w="2202"/>
        <w:gridCol w:w="2442"/>
        <w:gridCol w:w="2410"/>
      </w:tblGrid>
      <w:tr w:rsidR="00AC7403" w:rsidRPr="00AC7403" w:rsidTr="00302B07">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AC7403" w:rsidRPr="00AC7403" w:rsidRDefault="00AC7403" w:rsidP="00302B07">
            <w:pPr>
              <w:jc w:val="center"/>
              <w:rPr>
                <w:rFonts w:eastAsia="Calibri" w:cs="Arial"/>
                <w:sz w:val="24"/>
                <w:szCs w:val="24"/>
              </w:rPr>
            </w:pPr>
            <w:r w:rsidRPr="00AC7403">
              <w:rPr>
                <w:rFonts w:eastAsia="Calibri" w:cs="Arial"/>
                <w:sz w:val="24"/>
                <w:szCs w:val="24"/>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AC7403" w:rsidRPr="00AC7403" w:rsidRDefault="00AC7403" w:rsidP="00302B07">
            <w:pPr>
              <w:jc w:val="center"/>
              <w:rPr>
                <w:rFonts w:eastAsia="Calibri" w:cs="Arial"/>
                <w:sz w:val="24"/>
                <w:szCs w:val="24"/>
              </w:rPr>
            </w:pPr>
            <w:r w:rsidRPr="00AC7403">
              <w:rPr>
                <w:rFonts w:eastAsia="Calibri" w:cs="Arial"/>
                <w:sz w:val="24"/>
                <w:szCs w:val="24"/>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AC7403" w:rsidRPr="00AC7403" w:rsidRDefault="00AC7403" w:rsidP="00302B07">
            <w:pPr>
              <w:jc w:val="center"/>
              <w:rPr>
                <w:rFonts w:eastAsia="Calibri" w:cs="Arial"/>
                <w:sz w:val="24"/>
                <w:szCs w:val="24"/>
              </w:rPr>
            </w:pPr>
            <w:r w:rsidRPr="00AC7403">
              <w:rPr>
                <w:rFonts w:eastAsia="Calibri" w:cs="Arial"/>
                <w:sz w:val="24"/>
                <w:szCs w:val="24"/>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AC7403" w:rsidRPr="00AC7403" w:rsidRDefault="00AC7403" w:rsidP="00302B07">
            <w:pPr>
              <w:jc w:val="center"/>
              <w:rPr>
                <w:rFonts w:eastAsia="Calibri" w:cs="Arial"/>
                <w:sz w:val="24"/>
                <w:szCs w:val="24"/>
              </w:rPr>
            </w:pPr>
            <w:r w:rsidRPr="00AC7403">
              <w:rPr>
                <w:rFonts w:eastAsia="Calibri" w:cs="Arial"/>
                <w:sz w:val="24"/>
                <w:szCs w:val="24"/>
              </w:rPr>
              <w:t xml:space="preserve">Вредност </w:t>
            </w:r>
            <w:r w:rsidRPr="00AC7403">
              <w:rPr>
                <w:rFonts w:eastAsia="Calibri" w:cs="Arial"/>
                <w:sz w:val="24"/>
                <w:szCs w:val="24"/>
                <w:lang w:val="sr-Cyrl-RS"/>
              </w:rPr>
              <w:t>извршених услуга</w:t>
            </w:r>
            <w:r w:rsidRPr="00AC7403">
              <w:rPr>
                <w:rFonts w:eastAsia="Calibri" w:cs="Arial"/>
                <w:sz w:val="24"/>
                <w:szCs w:val="24"/>
              </w:rPr>
              <w:t xml:space="preserve"> без ПДВ</w:t>
            </w:r>
          </w:p>
          <w:p w:rsidR="00AC7403" w:rsidRPr="00AC7403" w:rsidRDefault="00AC7403" w:rsidP="00302B07">
            <w:pPr>
              <w:jc w:val="center"/>
              <w:rPr>
                <w:rFonts w:eastAsia="Calibri" w:cs="Arial"/>
                <w:sz w:val="24"/>
                <w:szCs w:val="24"/>
                <w:lang w:val="sr-Cyrl-RS"/>
              </w:rPr>
            </w:pPr>
            <w:r w:rsidRPr="00AC7403">
              <w:rPr>
                <w:rFonts w:eastAsia="Calibri" w:cs="Arial"/>
                <w:sz w:val="24"/>
                <w:szCs w:val="24"/>
                <w:lang w:val="sr-Cyrl-RS"/>
              </w:rPr>
              <w:t>Дин/</w:t>
            </w:r>
            <w:r w:rsidRPr="00AC7403">
              <w:rPr>
                <w:rFonts w:eastAsia="Calibri" w:cs="Arial"/>
                <w:sz w:val="24"/>
                <w:szCs w:val="24"/>
              </w:rPr>
              <w:t>EUR</w:t>
            </w:r>
          </w:p>
        </w:tc>
      </w:tr>
      <w:tr w:rsidR="00AC7403" w:rsidRPr="00AC7403" w:rsidTr="00302B07">
        <w:tc>
          <w:tcPr>
            <w:tcW w:w="2313"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AC7403" w:rsidRPr="00AC7403" w:rsidRDefault="00AC7403" w:rsidP="00302B07">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r>
      <w:tr w:rsidR="00AC7403" w:rsidRPr="00AC7403" w:rsidTr="00302B07">
        <w:tc>
          <w:tcPr>
            <w:tcW w:w="2313"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AC7403" w:rsidRPr="00AC7403" w:rsidRDefault="00AC7403" w:rsidP="00302B07">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r>
      <w:tr w:rsidR="00AC7403" w:rsidRPr="00AC7403" w:rsidTr="00302B07">
        <w:tc>
          <w:tcPr>
            <w:tcW w:w="2313"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AC7403" w:rsidRPr="00AC7403" w:rsidRDefault="00AC7403" w:rsidP="00302B07">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r>
      <w:tr w:rsidR="00AC7403" w:rsidRPr="00AC7403" w:rsidTr="00302B07">
        <w:tc>
          <w:tcPr>
            <w:tcW w:w="2313"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AC7403" w:rsidRPr="00AC7403" w:rsidRDefault="00AC7403" w:rsidP="00302B07">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C7403" w:rsidRPr="00AC7403" w:rsidRDefault="00AC7403" w:rsidP="00302B07">
            <w:pPr>
              <w:rPr>
                <w:rFonts w:eastAsia="Calibri" w:cs="Arial"/>
                <w:sz w:val="24"/>
                <w:szCs w:val="24"/>
              </w:rPr>
            </w:pPr>
          </w:p>
        </w:tc>
      </w:tr>
    </w:tbl>
    <w:p w:rsidR="00AC7403" w:rsidRPr="00AC7403" w:rsidRDefault="00AC7403" w:rsidP="00AC7403">
      <w:pPr>
        <w:rPr>
          <w:rFonts w:eastAsia="TimesNewRomanPS-BoldMT" w:cs="Arial"/>
          <w:b/>
          <w:bCs/>
          <w:i/>
          <w:iCs/>
          <w:sz w:val="24"/>
          <w:szCs w:val="24"/>
        </w:rPr>
      </w:pPr>
      <w:r w:rsidRPr="00AC7403">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AC7403" w:rsidRPr="00AC7403" w:rsidTr="00302B07">
        <w:trPr>
          <w:jc w:val="center"/>
        </w:trPr>
        <w:tc>
          <w:tcPr>
            <w:tcW w:w="3882" w:type="dxa"/>
          </w:tcPr>
          <w:p w:rsidR="00AC7403" w:rsidRPr="00AC7403" w:rsidRDefault="00AC7403" w:rsidP="00302B07">
            <w:pPr>
              <w:spacing w:before="0"/>
              <w:jc w:val="center"/>
              <w:rPr>
                <w:rFonts w:cs="Arial"/>
                <w:sz w:val="24"/>
                <w:szCs w:val="24"/>
              </w:rPr>
            </w:pPr>
            <w:r w:rsidRPr="00AC7403">
              <w:rPr>
                <w:rFonts w:cs="Arial"/>
                <w:sz w:val="24"/>
                <w:szCs w:val="24"/>
              </w:rPr>
              <w:t>Датум:</w:t>
            </w:r>
          </w:p>
        </w:tc>
        <w:tc>
          <w:tcPr>
            <w:tcW w:w="2127" w:type="dxa"/>
          </w:tcPr>
          <w:p w:rsidR="00AC7403" w:rsidRPr="00AC7403" w:rsidRDefault="00AC7403" w:rsidP="00302B07">
            <w:pPr>
              <w:spacing w:before="0"/>
              <w:jc w:val="center"/>
              <w:rPr>
                <w:rFonts w:cs="Arial"/>
                <w:sz w:val="24"/>
                <w:szCs w:val="24"/>
                <w:lang w:val="ru-RU"/>
              </w:rPr>
            </w:pPr>
          </w:p>
        </w:tc>
        <w:tc>
          <w:tcPr>
            <w:tcW w:w="4022" w:type="dxa"/>
          </w:tcPr>
          <w:p w:rsidR="00AC7403" w:rsidRPr="00AC7403" w:rsidRDefault="00AC7403" w:rsidP="00302B07">
            <w:pPr>
              <w:spacing w:before="0"/>
              <w:jc w:val="center"/>
              <w:rPr>
                <w:rFonts w:cs="Arial"/>
                <w:sz w:val="24"/>
                <w:szCs w:val="24"/>
                <w:lang w:val="ru-RU"/>
              </w:rPr>
            </w:pPr>
            <w:r w:rsidRPr="00AC7403">
              <w:rPr>
                <w:rFonts w:cs="Arial"/>
                <w:sz w:val="24"/>
                <w:szCs w:val="24"/>
                <w:lang w:val="sr-Cyrl-CS"/>
              </w:rPr>
              <w:t>Наручилац/корисник услуга:</w:t>
            </w:r>
          </w:p>
        </w:tc>
      </w:tr>
      <w:tr w:rsidR="00AC7403" w:rsidRPr="00AC7403" w:rsidTr="00302B07">
        <w:trPr>
          <w:jc w:val="center"/>
        </w:trPr>
        <w:tc>
          <w:tcPr>
            <w:tcW w:w="3882" w:type="dxa"/>
          </w:tcPr>
          <w:p w:rsidR="00AC7403" w:rsidRPr="00AC7403" w:rsidRDefault="00AC7403" w:rsidP="00302B07">
            <w:pPr>
              <w:spacing w:before="0"/>
              <w:jc w:val="center"/>
              <w:rPr>
                <w:rFonts w:cs="Arial"/>
                <w:sz w:val="24"/>
                <w:szCs w:val="24"/>
              </w:rPr>
            </w:pPr>
          </w:p>
        </w:tc>
        <w:tc>
          <w:tcPr>
            <w:tcW w:w="2127" w:type="dxa"/>
          </w:tcPr>
          <w:p w:rsidR="00AC7403" w:rsidRPr="00AC7403" w:rsidRDefault="00AC7403" w:rsidP="00302B07">
            <w:pPr>
              <w:spacing w:before="0"/>
              <w:jc w:val="center"/>
              <w:rPr>
                <w:rFonts w:cs="Arial"/>
                <w:sz w:val="24"/>
                <w:szCs w:val="24"/>
              </w:rPr>
            </w:pPr>
            <w:r w:rsidRPr="00AC7403">
              <w:rPr>
                <w:rFonts w:cs="Arial"/>
                <w:sz w:val="24"/>
                <w:szCs w:val="24"/>
              </w:rPr>
              <w:t>М.П.</w:t>
            </w:r>
          </w:p>
        </w:tc>
        <w:tc>
          <w:tcPr>
            <w:tcW w:w="4022" w:type="dxa"/>
          </w:tcPr>
          <w:p w:rsidR="00AC7403" w:rsidRPr="00AC7403" w:rsidRDefault="00AC7403" w:rsidP="00302B07">
            <w:pPr>
              <w:spacing w:before="0"/>
              <w:jc w:val="center"/>
              <w:rPr>
                <w:rFonts w:cs="Arial"/>
                <w:sz w:val="24"/>
                <w:szCs w:val="24"/>
                <w:lang w:val="ru-RU"/>
              </w:rPr>
            </w:pPr>
          </w:p>
        </w:tc>
      </w:tr>
      <w:tr w:rsidR="00AC7403" w:rsidRPr="00AC7403" w:rsidTr="00302B07">
        <w:trPr>
          <w:jc w:val="center"/>
        </w:trPr>
        <w:tc>
          <w:tcPr>
            <w:tcW w:w="3882" w:type="dxa"/>
            <w:tcBorders>
              <w:bottom w:val="single" w:sz="4" w:space="0" w:color="auto"/>
            </w:tcBorders>
          </w:tcPr>
          <w:p w:rsidR="00AC7403" w:rsidRPr="00AC7403" w:rsidRDefault="00AC7403" w:rsidP="00302B07">
            <w:pPr>
              <w:spacing w:before="0"/>
              <w:jc w:val="center"/>
              <w:rPr>
                <w:rFonts w:cs="Arial"/>
                <w:sz w:val="24"/>
                <w:szCs w:val="24"/>
              </w:rPr>
            </w:pPr>
          </w:p>
        </w:tc>
        <w:tc>
          <w:tcPr>
            <w:tcW w:w="2127" w:type="dxa"/>
          </w:tcPr>
          <w:p w:rsidR="00AC7403" w:rsidRPr="00AC7403" w:rsidRDefault="00AC7403" w:rsidP="00302B07">
            <w:pPr>
              <w:spacing w:before="0"/>
              <w:jc w:val="center"/>
              <w:rPr>
                <w:rFonts w:cs="Arial"/>
                <w:sz w:val="24"/>
                <w:szCs w:val="24"/>
                <w:lang w:val="ru-RU"/>
              </w:rPr>
            </w:pPr>
          </w:p>
        </w:tc>
        <w:tc>
          <w:tcPr>
            <w:tcW w:w="4022" w:type="dxa"/>
            <w:tcBorders>
              <w:bottom w:val="single" w:sz="4" w:space="0" w:color="auto"/>
            </w:tcBorders>
          </w:tcPr>
          <w:p w:rsidR="00AC7403" w:rsidRPr="00AC7403" w:rsidRDefault="00AC7403" w:rsidP="00302B07">
            <w:pPr>
              <w:spacing w:before="0"/>
              <w:jc w:val="center"/>
              <w:rPr>
                <w:rFonts w:cs="Arial"/>
                <w:sz w:val="24"/>
                <w:szCs w:val="24"/>
                <w:lang w:val="ru-RU"/>
              </w:rPr>
            </w:pPr>
          </w:p>
        </w:tc>
      </w:tr>
      <w:tr w:rsidR="00AC7403" w:rsidRPr="00AC7403" w:rsidTr="00302B07">
        <w:trPr>
          <w:trHeight w:val="389"/>
          <w:jc w:val="center"/>
        </w:trPr>
        <w:tc>
          <w:tcPr>
            <w:tcW w:w="3882" w:type="dxa"/>
            <w:tcBorders>
              <w:top w:val="single" w:sz="4" w:space="0" w:color="auto"/>
            </w:tcBorders>
          </w:tcPr>
          <w:p w:rsidR="00AC7403" w:rsidRPr="00AC7403" w:rsidRDefault="00AC7403" w:rsidP="00302B07">
            <w:pPr>
              <w:spacing w:before="0"/>
              <w:jc w:val="center"/>
              <w:rPr>
                <w:rFonts w:cs="Arial"/>
                <w:sz w:val="24"/>
                <w:szCs w:val="24"/>
              </w:rPr>
            </w:pPr>
          </w:p>
        </w:tc>
        <w:tc>
          <w:tcPr>
            <w:tcW w:w="2127" w:type="dxa"/>
          </w:tcPr>
          <w:p w:rsidR="00AC7403" w:rsidRPr="00AC7403" w:rsidRDefault="00AC7403" w:rsidP="00302B07">
            <w:pPr>
              <w:spacing w:before="0"/>
              <w:jc w:val="center"/>
              <w:rPr>
                <w:rFonts w:cs="Arial"/>
                <w:sz w:val="24"/>
                <w:szCs w:val="24"/>
                <w:lang w:val="ru-RU"/>
              </w:rPr>
            </w:pPr>
          </w:p>
        </w:tc>
        <w:tc>
          <w:tcPr>
            <w:tcW w:w="4022" w:type="dxa"/>
            <w:tcBorders>
              <w:top w:val="single" w:sz="4" w:space="0" w:color="auto"/>
            </w:tcBorders>
          </w:tcPr>
          <w:p w:rsidR="00AC7403" w:rsidRPr="00AC7403" w:rsidRDefault="00AC7403" w:rsidP="00302B07">
            <w:pPr>
              <w:spacing w:before="0"/>
              <w:jc w:val="center"/>
              <w:rPr>
                <w:rFonts w:cs="Arial"/>
                <w:sz w:val="24"/>
                <w:szCs w:val="24"/>
                <w:lang w:val="ru-RU"/>
              </w:rPr>
            </w:pPr>
          </w:p>
        </w:tc>
      </w:tr>
    </w:tbl>
    <w:p w:rsidR="00AC7403" w:rsidRPr="00AC7403" w:rsidRDefault="00AC7403" w:rsidP="00AC7403">
      <w:pPr>
        <w:tabs>
          <w:tab w:val="left" w:pos="4999"/>
        </w:tabs>
        <w:spacing w:before="0"/>
        <w:rPr>
          <w:rFonts w:eastAsia="TimesNewRomanPS-BoldMT" w:cs="Arial"/>
          <w:b/>
          <w:bCs/>
          <w:i/>
          <w:iCs/>
          <w:sz w:val="24"/>
          <w:szCs w:val="24"/>
        </w:rPr>
      </w:pPr>
    </w:p>
    <w:p w:rsidR="00AC7403" w:rsidRPr="00AC7403" w:rsidRDefault="00AC7403" w:rsidP="00AC7403">
      <w:pPr>
        <w:rPr>
          <w:rFonts w:cs="Arial"/>
          <w:b/>
          <w:i/>
          <w:sz w:val="20"/>
          <w:szCs w:val="20"/>
        </w:rPr>
      </w:pPr>
      <w:r w:rsidRPr="00AC7403">
        <w:rPr>
          <w:rFonts w:cs="Arial"/>
          <w:b/>
          <w:i/>
          <w:sz w:val="20"/>
          <w:szCs w:val="20"/>
        </w:rPr>
        <w:t>НАПОМЕНА:</w:t>
      </w:r>
    </w:p>
    <w:p w:rsidR="00AC7403" w:rsidRPr="00AC7403" w:rsidRDefault="00AC7403" w:rsidP="00AC7403">
      <w:pPr>
        <w:rPr>
          <w:rFonts w:cs="Arial"/>
          <w:i/>
          <w:sz w:val="20"/>
          <w:szCs w:val="20"/>
        </w:rPr>
      </w:pPr>
      <w:r w:rsidRPr="00AC7403">
        <w:rPr>
          <w:rFonts w:cs="Arial"/>
          <w:i/>
          <w:sz w:val="20"/>
          <w:szCs w:val="20"/>
        </w:rPr>
        <w:t>Приликом подношења понуде овај образац копирати у потребном броју примерака.</w:t>
      </w:r>
    </w:p>
    <w:p w:rsidR="00AC7403" w:rsidRDefault="00AC7403" w:rsidP="002E0327">
      <w:pPr>
        <w:spacing w:before="0"/>
        <w:rPr>
          <w:rFonts w:cs="Arial"/>
          <w:i/>
          <w:sz w:val="20"/>
          <w:szCs w:val="20"/>
        </w:rPr>
      </w:pPr>
      <w:r w:rsidRPr="00AC7403">
        <w:rPr>
          <w:rFonts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E0327" w:rsidRPr="002E0327" w:rsidRDefault="002E0327" w:rsidP="002E0327">
      <w:pPr>
        <w:spacing w:before="0"/>
        <w:rPr>
          <w:rFonts w:cs="Arial"/>
          <w:i/>
          <w:sz w:val="20"/>
          <w:szCs w:val="20"/>
        </w:rPr>
      </w:pPr>
    </w:p>
    <w:p w:rsidR="007E7BB8" w:rsidRPr="002E0327" w:rsidRDefault="002E0327" w:rsidP="007E7BB8">
      <w:pPr>
        <w:spacing w:before="0"/>
        <w:rPr>
          <w:rFonts w:cs="Arial"/>
          <w:i/>
          <w:sz w:val="20"/>
        </w:rPr>
      </w:pPr>
      <w:r w:rsidRPr="002E0327">
        <w:rPr>
          <w:rFonts w:cs="Arial"/>
          <w:i/>
          <w:sz w:val="20"/>
        </w:rPr>
        <w:t>Уколико је референтни уговор закључен у страној валути, у поступку стручне оцене понуда наручилац ће извршити прерачун (</w:t>
      </w:r>
      <w:r w:rsidRPr="002E0327">
        <w:rPr>
          <w:rFonts w:eastAsia="Calibri" w:cs="Arial"/>
          <w:i/>
          <w:sz w:val="20"/>
        </w:rPr>
        <w:t>вредности испоручених добара)</w:t>
      </w:r>
      <w:r w:rsidRPr="002E0327">
        <w:rPr>
          <w:rFonts w:cs="Arial"/>
          <w:i/>
          <w:sz w:val="20"/>
        </w:rPr>
        <w:t xml:space="preserve"> у динаре по средњем курсу Народне Банке Србије на дан закључења референтног уговора</w:t>
      </w:r>
    </w:p>
    <w:p w:rsidR="00AC7403" w:rsidRDefault="00AC7403" w:rsidP="007E7BB8">
      <w:pPr>
        <w:spacing w:before="0"/>
        <w:rPr>
          <w:rFonts w:cs="Arial"/>
        </w:rPr>
      </w:pPr>
    </w:p>
    <w:p w:rsidR="00AC7403" w:rsidRDefault="00AC7403" w:rsidP="007E7BB8">
      <w:pPr>
        <w:spacing w:before="0"/>
        <w:rPr>
          <w:rFonts w:cs="Arial"/>
        </w:rPr>
      </w:pPr>
    </w:p>
    <w:p w:rsidR="00AC7403" w:rsidRPr="00AC7403" w:rsidRDefault="00AC7403" w:rsidP="007E7BB8">
      <w:pPr>
        <w:spacing w:before="0"/>
        <w:rPr>
          <w:rFonts w:cs="Arial"/>
        </w:rPr>
      </w:pPr>
    </w:p>
    <w:p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rsidR="007E6C52" w:rsidRPr="007E6C52" w:rsidRDefault="007E7BB8" w:rsidP="007E7BB8">
      <w:pPr>
        <w:spacing w:after="120"/>
        <w:jc w:val="center"/>
        <w:rPr>
          <w:rFonts w:cs="Arial"/>
          <w:b/>
          <w:lang w:val="sr-Cyrl-RS"/>
        </w:rPr>
      </w:pPr>
      <w:r w:rsidRPr="007E6C52">
        <w:rPr>
          <w:rFonts w:cs="Arial"/>
          <w:b/>
        </w:rPr>
        <w:t xml:space="preserve">за јавну набавку </w:t>
      </w:r>
      <w:r w:rsidR="00FD6BCE" w:rsidRPr="007E6C52">
        <w:rPr>
          <w:rFonts w:cs="Arial"/>
          <w:b/>
        </w:rPr>
        <w:t>услуга</w:t>
      </w:r>
      <w:r w:rsidR="00750D53" w:rsidRPr="007E6C52">
        <w:rPr>
          <w:rFonts w:cs="Arial"/>
          <w:b/>
        </w:rPr>
        <w:t>:</w:t>
      </w:r>
      <w:r w:rsidR="007E6C52" w:rsidRPr="007E6C52">
        <w:rPr>
          <w:rFonts w:cs="Arial"/>
          <w:b/>
          <w:lang w:val="sr-Cyrl-RS"/>
        </w:rPr>
        <w:t xml:space="preserve"> Услуге чишћења замазућених и зауљених површина - ТЕНТ</w:t>
      </w:r>
      <w:r w:rsidR="007E6C52" w:rsidRPr="007E6C52">
        <w:rPr>
          <w:rFonts w:cs="Arial"/>
          <w:b/>
        </w:rPr>
        <w:t xml:space="preserve"> </w:t>
      </w:r>
    </w:p>
    <w:p w:rsidR="007E7BB8" w:rsidRDefault="006825F2" w:rsidP="007E7BB8">
      <w:pPr>
        <w:spacing w:after="120"/>
        <w:jc w:val="center"/>
        <w:rPr>
          <w:rFonts w:cs="Arial"/>
          <w:b/>
          <w:lang w:val="sr-Cyrl-RS"/>
        </w:rPr>
      </w:pPr>
      <w:r w:rsidRPr="007E6C52">
        <w:rPr>
          <w:rFonts w:cs="Arial"/>
          <w:b/>
        </w:rPr>
        <w:t>ЈН</w:t>
      </w:r>
      <w:r w:rsidR="00750D53" w:rsidRPr="007E6C52">
        <w:rPr>
          <w:rFonts w:cs="Arial"/>
          <w:b/>
        </w:rPr>
        <w:t xml:space="preserve"> бр. </w:t>
      </w:r>
      <w:r w:rsidR="007E6C52" w:rsidRPr="007E6C52">
        <w:rPr>
          <w:rFonts w:cs="Arial"/>
          <w:b/>
        </w:rPr>
        <w:t>3000/0199/2016 (521/2016, 595/2016)</w:t>
      </w:r>
    </w:p>
    <w:p w:rsidR="007E6C52" w:rsidRPr="007E6C52" w:rsidRDefault="007E6C52" w:rsidP="007E7BB8">
      <w:pPr>
        <w:spacing w:after="120"/>
        <w:jc w:val="center"/>
        <w:rPr>
          <w:rFonts w:cs="Arial"/>
          <w:b/>
          <w:lang w:val="sr-Cyrl-RS"/>
        </w:rPr>
      </w:pP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4773F8">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spacing w:before="105"/>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526637">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781B02">
      <w:pPr>
        <w:rPr>
          <w:rFonts w:cs="Arial"/>
          <w:lang w:val="sr-Cyrl-RS"/>
        </w:rPr>
      </w:pPr>
    </w:p>
    <w:p w:rsidR="007E6C52" w:rsidRPr="007E6C52" w:rsidRDefault="007E6C52" w:rsidP="00781B02">
      <w:pPr>
        <w:rPr>
          <w:rFonts w:cs="Arial"/>
          <w:lang w:val="sr-Cyrl-RS"/>
        </w:rPr>
      </w:pPr>
    </w:p>
    <w:p w:rsidR="00B043D1" w:rsidRPr="00E47C2E" w:rsidRDefault="00B043D1" w:rsidP="00781B02">
      <w:pPr>
        <w:rPr>
          <w:rFonts w:cs="Arial"/>
        </w:rPr>
      </w:pPr>
    </w:p>
    <w:p w:rsidR="00B043D1" w:rsidRPr="00151D79" w:rsidRDefault="00B043D1" w:rsidP="001B0370">
      <w:pPr>
        <w:pStyle w:val="ListParagraph"/>
        <w:spacing w:before="0" w:after="0" w:line="240" w:lineRule="auto"/>
        <w:rPr>
          <w:rFonts w:ascii="Arial" w:hAnsi="Arial" w:cs="Arial"/>
          <w:color w:val="548DD4" w:themeColor="text2" w:themeTint="99"/>
        </w:rPr>
      </w:pPr>
    </w:p>
    <w:p w:rsidR="001B0370" w:rsidRPr="007E6C52" w:rsidRDefault="004773F8" w:rsidP="001B0370">
      <w:pPr>
        <w:spacing w:before="0"/>
        <w:jc w:val="right"/>
        <w:rPr>
          <w:rFonts w:cs="Arial"/>
          <w:b/>
        </w:rPr>
      </w:pPr>
      <w:r>
        <w:rPr>
          <w:rFonts w:cs="Arial"/>
          <w:b/>
        </w:rPr>
        <w:t xml:space="preserve">ПРИЛОГ </w:t>
      </w:r>
      <w:r>
        <w:rPr>
          <w:rFonts w:cs="Arial"/>
          <w:b/>
          <w:lang w:val="sr-Cyrl-RS"/>
        </w:rPr>
        <w:t>2</w:t>
      </w:r>
      <w:r w:rsidR="00425EC6" w:rsidRPr="007E6C52">
        <w:rPr>
          <w:rFonts w:cs="Arial"/>
          <w:b/>
        </w:rPr>
        <w:t>.</w:t>
      </w:r>
    </w:p>
    <w:p w:rsidR="00316C50" w:rsidRPr="007E6C52" w:rsidRDefault="00316C50" w:rsidP="00316C50">
      <w:pPr>
        <w:spacing w:before="0"/>
        <w:jc w:val="right"/>
        <w:rPr>
          <w:rFonts w:cs="Arial"/>
          <w:b/>
        </w:rPr>
      </w:pPr>
      <w:r w:rsidRPr="007E6C52">
        <w:rPr>
          <w:rFonts w:cs="Arial"/>
          <w:b/>
        </w:rPr>
        <w:t>*менице за добро извршење посла</w:t>
      </w:r>
    </w:p>
    <w:p w:rsidR="004E0FFC" w:rsidRPr="007E6C52" w:rsidRDefault="004E0FFC" w:rsidP="001B0370">
      <w:pPr>
        <w:spacing w:before="0"/>
        <w:jc w:val="right"/>
        <w:rPr>
          <w:rFonts w:cs="Arial"/>
          <w:b/>
        </w:rPr>
      </w:pPr>
    </w:p>
    <w:p w:rsidR="004E0FFC" w:rsidRPr="007E6C52" w:rsidRDefault="004E0FFC" w:rsidP="004E0FFC">
      <w:pPr>
        <w:spacing w:before="0"/>
        <w:rPr>
          <w:rFonts w:cs="Arial"/>
        </w:rPr>
      </w:pPr>
      <w:r w:rsidRPr="007E6C52">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7E6C52" w:rsidRDefault="004E0FFC" w:rsidP="001B0370">
      <w:pPr>
        <w:spacing w:before="0"/>
        <w:rPr>
          <w:rFonts w:cs="Arial"/>
        </w:rPr>
      </w:pPr>
    </w:p>
    <w:p w:rsidR="001B0370" w:rsidRPr="007E6C52" w:rsidRDefault="001B0370" w:rsidP="001B0370">
      <w:pPr>
        <w:spacing w:before="0"/>
        <w:rPr>
          <w:rFonts w:cs="Arial"/>
          <w:b/>
        </w:rPr>
      </w:pPr>
      <w:r w:rsidRPr="007E6C52">
        <w:rPr>
          <w:rFonts w:cs="Arial"/>
          <w:b/>
        </w:rPr>
        <w:t>(напомена: не доставља се у понуди)</w:t>
      </w:r>
    </w:p>
    <w:p w:rsidR="004E0FFC" w:rsidRPr="007E6C52" w:rsidRDefault="004E0FFC" w:rsidP="001B0370">
      <w:pPr>
        <w:spacing w:before="0"/>
        <w:rPr>
          <w:rFonts w:cs="Arial"/>
        </w:rPr>
      </w:pPr>
    </w:p>
    <w:p w:rsidR="004E0FFC" w:rsidRPr="007E6C52" w:rsidRDefault="004E0FFC" w:rsidP="004E0FFC">
      <w:pPr>
        <w:spacing w:before="0"/>
        <w:rPr>
          <w:rFonts w:cs="Arial"/>
          <w:lang w:val="ru-RU"/>
        </w:rPr>
      </w:pPr>
      <w:r w:rsidRPr="007E6C52">
        <w:rPr>
          <w:rFonts w:cs="Arial"/>
        </w:rPr>
        <w:t xml:space="preserve">ДУЖНИК:  </w:t>
      </w:r>
      <w:r w:rsidRPr="007E6C52">
        <w:rPr>
          <w:rFonts w:cs="Arial"/>
          <w:lang w:val="ru-RU"/>
        </w:rPr>
        <w:t>…………………………………………………………………………........................</w:t>
      </w:r>
    </w:p>
    <w:p w:rsidR="004E0FFC" w:rsidRPr="007E6C52" w:rsidRDefault="004E0FFC" w:rsidP="004E0FFC">
      <w:pPr>
        <w:spacing w:before="0"/>
        <w:rPr>
          <w:rFonts w:cs="Arial"/>
        </w:rPr>
      </w:pPr>
      <w:r w:rsidRPr="007E6C52">
        <w:rPr>
          <w:rFonts w:cs="Arial"/>
        </w:rPr>
        <w:t>(назив и седиште Понуђача)</w:t>
      </w:r>
    </w:p>
    <w:p w:rsidR="004E0FFC" w:rsidRPr="007E6C52" w:rsidRDefault="004E0FFC" w:rsidP="004E0FFC">
      <w:pPr>
        <w:spacing w:before="0"/>
        <w:rPr>
          <w:rFonts w:cs="Arial"/>
        </w:rPr>
      </w:pPr>
      <w:r w:rsidRPr="007E6C52">
        <w:rPr>
          <w:rFonts w:cs="Arial"/>
        </w:rPr>
        <w:t>МАТИЧНИ БРОЈ ДУЖНИКА (Понуђача): ..................................................................</w:t>
      </w:r>
    </w:p>
    <w:p w:rsidR="004E0FFC" w:rsidRPr="007E6C52" w:rsidRDefault="004E0FFC" w:rsidP="004E0FFC">
      <w:pPr>
        <w:spacing w:before="0"/>
        <w:rPr>
          <w:rFonts w:cs="Arial"/>
        </w:rPr>
      </w:pPr>
      <w:r w:rsidRPr="007E6C52">
        <w:rPr>
          <w:rFonts w:cs="Arial"/>
        </w:rPr>
        <w:t>ТЕКУЋИ РАЧУН ДУЖНИКА (Понуђача): ...................................................................</w:t>
      </w:r>
    </w:p>
    <w:p w:rsidR="004E0FFC" w:rsidRPr="007E6C52" w:rsidRDefault="004E0FFC" w:rsidP="004E0FFC">
      <w:pPr>
        <w:spacing w:before="0"/>
        <w:rPr>
          <w:rFonts w:cs="Arial"/>
        </w:rPr>
      </w:pPr>
      <w:r w:rsidRPr="007E6C52">
        <w:rPr>
          <w:rFonts w:cs="Arial"/>
        </w:rPr>
        <w:t>ПИБ ДУЖНИКА (Понуђача): ........................................................................................</w:t>
      </w:r>
    </w:p>
    <w:p w:rsidR="004E0FFC" w:rsidRPr="007E6C52" w:rsidRDefault="004E0FFC" w:rsidP="004E0FFC">
      <w:pPr>
        <w:spacing w:before="0"/>
        <w:rPr>
          <w:rFonts w:cs="Arial"/>
        </w:rPr>
      </w:pPr>
    </w:p>
    <w:p w:rsidR="004E0FFC" w:rsidRPr="007E6C52" w:rsidRDefault="004E0FFC" w:rsidP="004E0FFC">
      <w:pPr>
        <w:spacing w:before="0"/>
        <w:rPr>
          <w:rFonts w:cs="Arial"/>
        </w:rPr>
      </w:pPr>
      <w:r w:rsidRPr="007E6C52">
        <w:rPr>
          <w:rFonts w:cs="Arial"/>
        </w:rPr>
        <w:t>и з д а ј е  д а н а ............................ године</w:t>
      </w:r>
    </w:p>
    <w:p w:rsidR="004E0FFC" w:rsidRPr="007E6C52" w:rsidRDefault="004E0FFC" w:rsidP="004E0FFC">
      <w:pPr>
        <w:spacing w:before="0"/>
        <w:rPr>
          <w:rFonts w:cs="Arial"/>
        </w:rPr>
      </w:pPr>
    </w:p>
    <w:p w:rsidR="004E0FFC" w:rsidRPr="007E6C52" w:rsidRDefault="004E0FFC" w:rsidP="004E0FFC">
      <w:pPr>
        <w:spacing w:before="0"/>
        <w:rPr>
          <w:rFonts w:cs="Arial"/>
        </w:rPr>
      </w:pPr>
    </w:p>
    <w:p w:rsidR="004E0FFC" w:rsidRPr="007E6C52" w:rsidRDefault="004E0FFC" w:rsidP="004E0FFC">
      <w:pPr>
        <w:spacing w:before="0"/>
        <w:jc w:val="center"/>
        <w:rPr>
          <w:rFonts w:cs="Arial"/>
          <w:b/>
        </w:rPr>
      </w:pPr>
      <w:r w:rsidRPr="007E6C52">
        <w:rPr>
          <w:rFonts w:cs="Arial"/>
          <w:b/>
        </w:rPr>
        <w:t>МЕНИЧНО ПИСМО – ОВЛАШЋЕЊЕ ЗА КОРИСНИКА  БЛАНКО СОПСТВЕНЕ МЕНИЦЕ</w:t>
      </w:r>
    </w:p>
    <w:p w:rsidR="001B0370" w:rsidRPr="007E6C52" w:rsidRDefault="001B0370" w:rsidP="001B0370">
      <w:pPr>
        <w:spacing w:before="0"/>
        <w:rPr>
          <w:rFonts w:cs="Arial"/>
        </w:rPr>
      </w:pPr>
    </w:p>
    <w:p w:rsidR="008576CB" w:rsidRPr="007E6C52"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E6C52">
        <w:rPr>
          <w:rFonts w:cs="Arial"/>
          <w:b w:val="0"/>
          <w:sz w:val="22"/>
          <w:szCs w:val="22"/>
        </w:rPr>
        <w:t xml:space="preserve">КОРИСНИК - </w:t>
      </w:r>
      <w:r w:rsidR="00316C50" w:rsidRPr="007E6C52">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7E6C52" w:rsidRDefault="008E3F37" w:rsidP="008E3F37">
      <w:pPr>
        <w:tabs>
          <w:tab w:val="left" w:pos="1418"/>
        </w:tabs>
        <w:spacing w:before="0"/>
        <w:rPr>
          <w:rFonts w:cs="Arial"/>
        </w:rPr>
      </w:pPr>
      <w:r w:rsidRPr="007E6C52">
        <w:rPr>
          <w:rFonts w:cs="Arial"/>
        </w:rPr>
        <w:tab/>
      </w:r>
    </w:p>
    <w:p w:rsidR="001B0370" w:rsidRPr="007E6C52" w:rsidRDefault="001B0370" w:rsidP="001B0370">
      <w:pPr>
        <w:spacing w:before="0"/>
        <w:rPr>
          <w:rFonts w:cs="Arial"/>
        </w:rPr>
      </w:pPr>
      <w:r w:rsidRPr="007E6C52">
        <w:rPr>
          <w:rFonts w:cs="Arial"/>
        </w:rPr>
        <w:t xml:space="preserve">Предајемо вам 1 (једну) потписану и оверену, бланко  </w:t>
      </w:r>
      <w:r w:rsidR="004E0FFC" w:rsidRPr="007E6C52">
        <w:rPr>
          <w:rFonts w:cs="Arial"/>
        </w:rPr>
        <w:t>сопствену</w:t>
      </w:r>
      <w:r w:rsidRPr="007E6C52">
        <w:rPr>
          <w:rFonts w:cs="Arial"/>
        </w:rPr>
        <w:t xml:space="preserve">  меницу</w:t>
      </w:r>
      <w:r w:rsidR="000365C7" w:rsidRPr="007E6C52">
        <w:rPr>
          <w:rFonts w:cs="Arial"/>
        </w:rPr>
        <w:t xml:space="preserve"> која је неопозива, без права протеста и наплатива на први позив</w:t>
      </w:r>
      <w:r w:rsidRPr="007E6C52">
        <w:rPr>
          <w:rFonts w:cs="Arial"/>
        </w:rPr>
        <w:t xml:space="preserve">, серијски                 бр._________________ (уписати серијски број)  као средство финансијског обезбеђења и овлашћујемо </w:t>
      </w:r>
      <w:r w:rsidR="00316C50" w:rsidRPr="007E6C52">
        <w:rPr>
          <w:rFonts w:cs="Arial"/>
        </w:rPr>
        <w:t>Јавно предузеће „Електропривреда Србије“ Београд, Улица царице Милице број 2, Београд,огранак ТЕНТ Београд-Обреновац, улица Богољуба Урошевића Црног број 44., 11500 Обреновац</w:t>
      </w:r>
      <w:r w:rsidRPr="007E6C52">
        <w:rPr>
          <w:rFonts w:cs="Arial"/>
        </w:rPr>
        <w:t>, као Повериоца, да предату меницу може попунити до максимално</w:t>
      </w:r>
      <w:r w:rsidR="000365C7" w:rsidRPr="007E6C52">
        <w:rPr>
          <w:rFonts w:cs="Arial"/>
        </w:rPr>
        <w:t>г износа  од ___________</w:t>
      </w:r>
      <w:r w:rsidRPr="007E6C52">
        <w:rPr>
          <w:rFonts w:cs="Arial"/>
        </w:rPr>
        <w:t xml:space="preserve"> динара,</w:t>
      </w:r>
      <w:r w:rsidR="000365C7" w:rsidRPr="007E6C52">
        <w:rPr>
          <w:rFonts w:cs="Arial"/>
        </w:rPr>
        <w:t xml:space="preserve"> (и  словима  ______________</w:t>
      </w:r>
      <w:r w:rsidRPr="007E6C52">
        <w:rPr>
          <w:rFonts w:cs="Arial"/>
        </w:rPr>
        <w:t>_динара), по Уговору о_____</w:t>
      </w:r>
      <w:r w:rsidR="00316C50" w:rsidRPr="007E6C52">
        <w:rPr>
          <w:rFonts w:cs="Arial"/>
        </w:rPr>
        <w:t>__________________________</w:t>
      </w:r>
      <w:r w:rsidRPr="007E6C52">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7E6C52" w:rsidRDefault="001B0370" w:rsidP="001B0370">
      <w:pPr>
        <w:spacing w:before="0"/>
        <w:rPr>
          <w:rFonts w:cs="Arial"/>
        </w:rPr>
      </w:pPr>
    </w:p>
    <w:p w:rsidR="001B0370" w:rsidRPr="007E6C52" w:rsidRDefault="000365C7" w:rsidP="001B0370">
      <w:pPr>
        <w:spacing w:before="0"/>
        <w:rPr>
          <w:rFonts w:cs="Arial"/>
        </w:rPr>
      </w:pPr>
      <w:r w:rsidRPr="007E6C52">
        <w:rPr>
          <w:rFonts w:cs="Arial"/>
        </w:rPr>
        <w:t>Издата б</w:t>
      </w:r>
      <w:r w:rsidR="001B0370" w:rsidRPr="007E6C52">
        <w:rPr>
          <w:rFonts w:cs="Arial"/>
        </w:rPr>
        <w:t xml:space="preserve">ланко </w:t>
      </w:r>
      <w:r w:rsidRPr="007E6C52">
        <w:rPr>
          <w:rFonts w:cs="Arial"/>
        </w:rPr>
        <w:t>сопствена</w:t>
      </w:r>
      <w:r w:rsidR="001B0370" w:rsidRPr="007E6C52">
        <w:rPr>
          <w:rFonts w:cs="Arial"/>
        </w:rPr>
        <w:t xml:space="preserve"> меница серијски број</w:t>
      </w:r>
      <w:r w:rsidR="001B0370" w:rsidRPr="007E6C52">
        <w:rPr>
          <w:rFonts w:cs="Arial"/>
        </w:rPr>
        <w:tab/>
        <w:t>(уписати серијски број) може се поднети на наплату у року доспећа  утврђеном  Уговором бр. ___________</w:t>
      </w:r>
      <w:r w:rsidR="003C5F9C" w:rsidRPr="007E6C52">
        <w:rPr>
          <w:rFonts w:cs="Arial"/>
        </w:rPr>
        <w:t>___</w:t>
      </w:r>
      <w:r w:rsidR="001B0370" w:rsidRPr="007E6C52">
        <w:rPr>
          <w:rFonts w:cs="Arial"/>
        </w:rPr>
        <w:t xml:space="preserve"> од ________</w:t>
      </w:r>
      <w:r w:rsidR="003C5F9C" w:rsidRPr="007E6C52">
        <w:rPr>
          <w:rFonts w:cs="Arial"/>
        </w:rPr>
        <w:t>_______</w:t>
      </w:r>
      <w:r w:rsidR="001B0370" w:rsidRPr="007E6C52">
        <w:rPr>
          <w:rFonts w:cs="Arial"/>
        </w:rPr>
        <w:t>_ године (заведен код Корисника-Повериоца)  и бр. _____________ од _</w:t>
      </w:r>
      <w:r w:rsidR="003C5F9C" w:rsidRPr="007E6C52">
        <w:rPr>
          <w:rFonts w:cs="Arial"/>
        </w:rPr>
        <w:t>___</w:t>
      </w:r>
      <w:r w:rsidR="001B0370" w:rsidRPr="007E6C52">
        <w:rPr>
          <w:rFonts w:cs="Arial"/>
        </w:rPr>
        <w:t>____</w:t>
      </w:r>
      <w:r w:rsidR="003C5F9C" w:rsidRPr="007E6C52">
        <w:rPr>
          <w:rFonts w:cs="Arial"/>
        </w:rPr>
        <w:t>_________</w:t>
      </w:r>
      <w:r w:rsidR="001B0370" w:rsidRPr="007E6C52">
        <w:rPr>
          <w:rFonts w:cs="Arial"/>
        </w:rPr>
        <w:t xml:space="preserve"> године (заведен код дужника) т.ј. најк</w:t>
      </w:r>
      <w:r w:rsidR="008E3F37" w:rsidRPr="007E6C52">
        <w:rPr>
          <w:rFonts w:cs="Arial"/>
        </w:rPr>
        <w:t>асније до истека рока од 3</w:t>
      </w:r>
      <w:r w:rsidR="001B0370" w:rsidRPr="007E6C52">
        <w:rPr>
          <w:rFonts w:cs="Arial"/>
        </w:rPr>
        <w:t>0 (</w:t>
      </w:r>
      <w:r w:rsidR="008E3F37" w:rsidRPr="007E6C52">
        <w:rPr>
          <w:rFonts w:cs="Arial"/>
        </w:rPr>
        <w:t>три</w:t>
      </w:r>
      <w:r w:rsidR="001B0370" w:rsidRPr="007E6C52">
        <w:rPr>
          <w:rFonts w:cs="Arial"/>
        </w:rPr>
        <w:t>десет) дана од уговореног рока  с тим да евентуални</w:t>
      </w:r>
      <w:r w:rsidR="001B0370" w:rsidRPr="007E6C52">
        <w:rPr>
          <w:rFonts w:cs="Arial"/>
        </w:rPr>
        <w:br/>
        <w:t xml:space="preserve">продужетак рока </w:t>
      </w:r>
      <w:r w:rsidR="002C49AE" w:rsidRPr="007E6C52">
        <w:rPr>
          <w:rFonts w:cs="Arial"/>
        </w:rPr>
        <w:t>окончања извршења</w:t>
      </w:r>
      <w:r w:rsidR="001B0370" w:rsidRPr="007E6C52">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7E6C52">
        <w:rPr>
          <w:rFonts w:cs="Arial"/>
        </w:rPr>
        <w:t>звршење</w:t>
      </w:r>
      <w:r w:rsidR="001B0370" w:rsidRPr="007E6C52">
        <w:rPr>
          <w:rFonts w:cs="Arial"/>
        </w:rPr>
        <w:t>.</w:t>
      </w:r>
    </w:p>
    <w:p w:rsidR="001B0370" w:rsidRPr="007E6C52" w:rsidRDefault="001B0370" w:rsidP="001B0370">
      <w:pPr>
        <w:spacing w:before="0"/>
        <w:rPr>
          <w:rFonts w:cs="Arial"/>
        </w:rPr>
      </w:pPr>
    </w:p>
    <w:p w:rsidR="001B0370" w:rsidRPr="007E6C52" w:rsidRDefault="001B0370" w:rsidP="001B0370">
      <w:pPr>
        <w:spacing w:before="0"/>
        <w:rPr>
          <w:rFonts w:cs="Arial"/>
        </w:rPr>
      </w:pPr>
      <w:r w:rsidRPr="007E6C52">
        <w:rPr>
          <w:rFonts w:cs="Arial"/>
        </w:rPr>
        <w:t xml:space="preserve">Овлашћујемо Јавно предузеће „Електропривреда Србије“ Београд, </w:t>
      </w:r>
      <w:r w:rsidR="00316C50" w:rsidRPr="007E6C52">
        <w:rPr>
          <w:rFonts w:cs="Arial"/>
        </w:rPr>
        <w:t>огранак ТЕНТ Београд-Обреновац</w:t>
      </w:r>
      <w:r w:rsidR="00414CFF" w:rsidRPr="007E6C52">
        <w:rPr>
          <w:rFonts w:cs="Arial"/>
        </w:rPr>
        <w:t xml:space="preserve">, </w:t>
      </w:r>
      <w:r w:rsidRPr="007E6C52">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7E6C52">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1B0370" w:rsidRPr="007E6C52" w:rsidRDefault="001B0370" w:rsidP="001B0370">
      <w:pPr>
        <w:spacing w:before="0"/>
        <w:rPr>
          <w:rFonts w:cs="Arial"/>
        </w:rPr>
      </w:pPr>
    </w:p>
    <w:p w:rsidR="001B0370" w:rsidRPr="007E6C52" w:rsidRDefault="001B0370" w:rsidP="001B0370">
      <w:pPr>
        <w:spacing w:before="0"/>
        <w:rPr>
          <w:rFonts w:cs="Arial"/>
        </w:rPr>
      </w:pPr>
      <w:r w:rsidRPr="007E6C52">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7E6C52" w:rsidRDefault="001B0370" w:rsidP="001B0370">
      <w:pPr>
        <w:spacing w:before="0"/>
        <w:rPr>
          <w:rFonts w:cs="Arial"/>
        </w:rPr>
      </w:pPr>
    </w:p>
    <w:p w:rsidR="001B0370" w:rsidRPr="007E6C52" w:rsidRDefault="001B0370" w:rsidP="001B0370">
      <w:pPr>
        <w:spacing w:before="0"/>
        <w:rPr>
          <w:rFonts w:cs="Arial"/>
        </w:rPr>
      </w:pPr>
      <w:r w:rsidRPr="007E6C52">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7E6C52" w:rsidRDefault="001B0370" w:rsidP="001B0370">
      <w:pPr>
        <w:spacing w:before="0"/>
        <w:rPr>
          <w:rFonts w:cs="Arial"/>
        </w:rPr>
      </w:pPr>
    </w:p>
    <w:p w:rsidR="001B0370" w:rsidRPr="007E6C52" w:rsidRDefault="001B0370" w:rsidP="001B0370">
      <w:pPr>
        <w:spacing w:before="0"/>
        <w:rPr>
          <w:rFonts w:cs="Arial"/>
        </w:rPr>
      </w:pPr>
      <w:r w:rsidRPr="007E6C52">
        <w:rPr>
          <w:rFonts w:cs="Arial"/>
        </w:rPr>
        <w:t>Меница је потписана од стране овлашћеног лица за заступање Дужника _____________________(унети име и презиме овлашћеног лица).</w:t>
      </w:r>
    </w:p>
    <w:p w:rsidR="001B0370" w:rsidRPr="007E6C52" w:rsidRDefault="001B0370" w:rsidP="001B0370">
      <w:pPr>
        <w:spacing w:before="0"/>
        <w:rPr>
          <w:rFonts w:cs="Arial"/>
        </w:rPr>
      </w:pPr>
    </w:p>
    <w:p w:rsidR="001B0370" w:rsidRPr="007E6C52" w:rsidRDefault="001B0370" w:rsidP="001B0370">
      <w:pPr>
        <w:spacing w:before="0"/>
        <w:rPr>
          <w:rFonts w:cs="Arial"/>
        </w:rPr>
      </w:pPr>
      <w:r w:rsidRPr="007E6C52">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7E6C52" w:rsidRDefault="001B0370" w:rsidP="001B0370">
      <w:pPr>
        <w:spacing w:before="0"/>
        <w:rPr>
          <w:rFonts w:cs="Arial"/>
        </w:rPr>
      </w:pPr>
      <w:r w:rsidRPr="007E6C52">
        <w:rPr>
          <w:rFonts w:cs="Arial"/>
        </w:rPr>
        <w:t xml:space="preserve">Место и датум издавања Овлашћења          </w:t>
      </w:r>
    </w:p>
    <w:p w:rsidR="001B0370" w:rsidRPr="007E6C52" w:rsidRDefault="001B0370" w:rsidP="001B0370">
      <w:pPr>
        <w:spacing w:before="0"/>
        <w:rPr>
          <w:rFonts w:cs="Arial"/>
        </w:rPr>
      </w:pPr>
    </w:p>
    <w:p w:rsidR="001B0370" w:rsidRPr="007E6C52"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51D79" w:rsidRPr="007E6C52" w:rsidTr="00BE2EA9">
        <w:trPr>
          <w:jc w:val="center"/>
        </w:trPr>
        <w:tc>
          <w:tcPr>
            <w:tcW w:w="3882" w:type="dxa"/>
          </w:tcPr>
          <w:p w:rsidR="001B0370" w:rsidRPr="007E6C52" w:rsidRDefault="001B0370" w:rsidP="00BE2EA9">
            <w:pPr>
              <w:spacing w:before="0"/>
              <w:jc w:val="center"/>
              <w:rPr>
                <w:rFonts w:cs="Arial"/>
              </w:rPr>
            </w:pPr>
            <w:r w:rsidRPr="007E6C52">
              <w:rPr>
                <w:rFonts w:cs="Arial"/>
              </w:rPr>
              <w:t>Датум:</w:t>
            </w:r>
          </w:p>
        </w:tc>
        <w:tc>
          <w:tcPr>
            <w:tcW w:w="2127" w:type="dxa"/>
          </w:tcPr>
          <w:p w:rsidR="001B0370" w:rsidRPr="007E6C52" w:rsidRDefault="001B0370" w:rsidP="00BE2EA9">
            <w:pPr>
              <w:spacing w:before="0"/>
              <w:jc w:val="center"/>
              <w:rPr>
                <w:rFonts w:cs="Arial"/>
                <w:lang w:val="ru-RU"/>
              </w:rPr>
            </w:pPr>
          </w:p>
        </w:tc>
        <w:tc>
          <w:tcPr>
            <w:tcW w:w="4022" w:type="dxa"/>
          </w:tcPr>
          <w:p w:rsidR="001B0370" w:rsidRPr="007E6C52" w:rsidRDefault="001B0370" w:rsidP="00BE2EA9">
            <w:pPr>
              <w:spacing w:before="0"/>
              <w:jc w:val="center"/>
              <w:rPr>
                <w:rFonts w:cs="Arial"/>
                <w:lang w:val="ru-RU"/>
              </w:rPr>
            </w:pPr>
            <w:r w:rsidRPr="007E6C52">
              <w:rPr>
                <w:rFonts w:cs="Arial"/>
              </w:rPr>
              <w:t>Понуђач</w:t>
            </w:r>
            <w:r w:rsidRPr="007E6C52">
              <w:rPr>
                <w:rFonts w:cs="Arial"/>
                <w:lang w:val="ru-RU"/>
              </w:rPr>
              <w:t>:</w:t>
            </w:r>
          </w:p>
        </w:tc>
      </w:tr>
      <w:tr w:rsidR="00151D79" w:rsidRPr="007E6C52" w:rsidTr="00BE2EA9">
        <w:trPr>
          <w:jc w:val="center"/>
        </w:trPr>
        <w:tc>
          <w:tcPr>
            <w:tcW w:w="3882" w:type="dxa"/>
          </w:tcPr>
          <w:p w:rsidR="001B0370" w:rsidRPr="007E6C52" w:rsidRDefault="001B0370" w:rsidP="00BE2EA9">
            <w:pPr>
              <w:spacing w:before="0"/>
              <w:jc w:val="center"/>
              <w:rPr>
                <w:rFonts w:cs="Arial"/>
              </w:rPr>
            </w:pPr>
          </w:p>
        </w:tc>
        <w:tc>
          <w:tcPr>
            <w:tcW w:w="2127" w:type="dxa"/>
          </w:tcPr>
          <w:p w:rsidR="001B0370" w:rsidRPr="007E6C52" w:rsidRDefault="001B0370" w:rsidP="00BE2EA9">
            <w:pPr>
              <w:spacing w:before="0"/>
              <w:jc w:val="center"/>
              <w:rPr>
                <w:rFonts w:cs="Arial"/>
              </w:rPr>
            </w:pPr>
            <w:r w:rsidRPr="007E6C52">
              <w:rPr>
                <w:rFonts w:cs="Arial"/>
              </w:rPr>
              <w:t>М.П.</w:t>
            </w:r>
          </w:p>
        </w:tc>
        <w:tc>
          <w:tcPr>
            <w:tcW w:w="4022" w:type="dxa"/>
          </w:tcPr>
          <w:p w:rsidR="001B0370" w:rsidRPr="007E6C52" w:rsidRDefault="001B0370" w:rsidP="00BE2EA9">
            <w:pPr>
              <w:spacing w:before="0"/>
              <w:jc w:val="center"/>
              <w:rPr>
                <w:rFonts w:cs="Arial"/>
                <w:lang w:val="ru-RU"/>
              </w:rPr>
            </w:pPr>
          </w:p>
        </w:tc>
      </w:tr>
      <w:tr w:rsidR="00151D79" w:rsidRPr="007E6C52" w:rsidTr="00BE2EA9">
        <w:trPr>
          <w:jc w:val="center"/>
        </w:trPr>
        <w:tc>
          <w:tcPr>
            <w:tcW w:w="3882" w:type="dxa"/>
            <w:tcBorders>
              <w:bottom w:val="single" w:sz="4" w:space="0" w:color="auto"/>
            </w:tcBorders>
          </w:tcPr>
          <w:p w:rsidR="001B0370" w:rsidRPr="007E6C52" w:rsidRDefault="001B0370" w:rsidP="00BE2EA9">
            <w:pPr>
              <w:spacing w:before="0"/>
              <w:jc w:val="center"/>
              <w:rPr>
                <w:rFonts w:cs="Arial"/>
              </w:rPr>
            </w:pPr>
          </w:p>
        </w:tc>
        <w:tc>
          <w:tcPr>
            <w:tcW w:w="2127" w:type="dxa"/>
          </w:tcPr>
          <w:p w:rsidR="001B0370" w:rsidRPr="007E6C52" w:rsidRDefault="001B0370" w:rsidP="00BE2EA9">
            <w:pPr>
              <w:spacing w:before="0"/>
              <w:jc w:val="center"/>
              <w:rPr>
                <w:rFonts w:cs="Arial"/>
                <w:lang w:val="ru-RU"/>
              </w:rPr>
            </w:pPr>
          </w:p>
        </w:tc>
        <w:tc>
          <w:tcPr>
            <w:tcW w:w="4022" w:type="dxa"/>
            <w:tcBorders>
              <w:bottom w:val="single" w:sz="4" w:space="0" w:color="auto"/>
            </w:tcBorders>
          </w:tcPr>
          <w:p w:rsidR="001B0370" w:rsidRPr="007E6C52" w:rsidRDefault="001B0370" w:rsidP="00BE2EA9">
            <w:pPr>
              <w:spacing w:before="0"/>
              <w:jc w:val="center"/>
              <w:rPr>
                <w:rFonts w:cs="Arial"/>
                <w:lang w:val="ru-RU"/>
              </w:rPr>
            </w:pPr>
          </w:p>
        </w:tc>
      </w:tr>
    </w:tbl>
    <w:p w:rsidR="001B0370" w:rsidRPr="007E6C52" w:rsidRDefault="001B0370" w:rsidP="001B0370">
      <w:pPr>
        <w:spacing w:before="0"/>
        <w:rPr>
          <w:rFonts w:cs="Arial"/>
        </w:rPr>
      </w:pPr>
      <w:r w:rsidRPr="007E6C52">
        <w:rPr>
          <w:rFonts w:cs="Arial"/>
        </w:rPr>
        <w:t xml:space="preserve">                                                                                              Потпис овлашћеног лица</w:t>
      </w:r>
    </w:p>
    <w:p w:rsidR="001B0370" w:rsidRPr="007E6C52" w:rsidRDefault="001B0370" w:rsidP="001B0370">
      <w:pPr>
        <w:spacing w:before="0"/>
        <w:rPr>
          <w:rFonts w:cs="Arial"/>
        </w:rPr>
      </w:pPr>
    </w:p>
    <w:p w:rsidR="001B0370" w:rsidRPr="007E6C52" w:rsidRDefault="001B0370" w:rsidP="001B0370">
      <w:pPr>
        <w:spacing w:before="0"/>
        <w:rPr>
          <w:rFonts w:cs="Arial"/>
        </w:rPr>
      </w:pPr>
      <w:r w:rsidRPr="007E6C52">
        <w:rPr>
          <w:rFonts w:cs="Arial"/>
        </w:rPr>
        <w:t>Прилог:</w:t>
      </w:r>
    </w:p>
    <w:p w:rsidR="000365C7" w:rsidRPr="007E6C52" w:rsidRDefault="000365C7" w:rsidP="007235C6">
      <w:pPr>
        <w:pStyle w:val="ListParagraph"/>
        <w:numPr>
          <w:ilvl w:val="0"/>
          <w:numId w:val="6"/>
        </w:numPr>
        <w:spacing w:before="0" w:after="0" w:line="240" w:lineRule="auto"/>
        <w:rPr>
          <w:rFonts w:ascii="Arial" w:hAnsi="Arial" w:cs="Arial"/>
        </w:rPr>
      </w:pPr>
      <w:r w:rsidRPr="007E6C52">
        <w:rPr>
          <w:rFonts w:ascii="Arial" w:hAnsi="Arial" w:cs="Arial"/>
        </w:rPr>
        <w:t>1 једна потписана и оверена бланко сопствена меница као гаранција за добро извршење посла</w:t>
      </w:r>
    </w:p>
    <w:p w:rsidR="000365C7" w:rsidRPr="007E6C52" w:rsidRDefault="000365C7" w:rsidP="007235C6">
      <w:pPr>
        <w:pStyle w:val="ListParagraph"/>
        <w:numPr>
          <w:ilvl w:val="0"/>
          <w:numId w:val="6"/>
        </w:numPr>
        <w:spacing w:before="0" w:after="0" w:line="240" w:lineRule="auto"/>
        <w:rPr>
          <w:rFonts w:ascii="Arial" w:hAnsi="Arial" w:cs="Arial"/>
        </w:rPr>
      </w:pPr>
      <w:r w:rsidRPr="007E6C52">
        <w:rPr>
          <w:rFonts w:ascii="Arial" w:hAnsi="Arial" w:cs="Arial"/>
        </w:rPr>
        <w:t>фотокопиј</w:t>
      </w:r>
      <w:r w:rsidR="00414CFF" w:rsidRPr="007E6C52">
        <w:rPr>
          <w:rFonts w:ascii="Arial" w:hAnsi="Arial" w:cs="Arial"/>
        </w:rPr>
        <w:t>а</w:t>
      </w:r>
      <w:r w:rsidRPr="007E6C52">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7E6C52">
        <w:rPr>
          <w:rFonts w:ascii="Arial" w:hAnsi="Arial" w:cs="Arial"/>
        </w:rPr>
        <w:t>а</w:t>
      </w:r>
      <w:r w:rsidRPr="007E6C52">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7E6C52" w:rsidRDefault="000365C7" w:rsidP="007235C6">
      <w:pPr>
        <w:pStyle w:val="ListParagraph"/>
        <w:numPr>
          <w:ilvl w:val="0"/>
          <w:numId w:val="6"/>
        </w:numPr>
        <w:spacing w:before="0" w:after="0" w:line="240" w:lineRule="auto"/>
        <w:rPr>
          <w:rFonts w:ascii="Arial" w:hAnsi="Arial" w:cs="Arial"/>
        </w:rPr>
      </w:pPr>
      <w:r w:rsidRPr="007E6C52">
        <w:rPr>
          <w:rFonts w:ascii="Arial" w:hAnsi="Arial" w:cs="Arial"/>
        </w:rPr>
        <w:t>фотокопиј</w:t>
      </w:r>
      <w:r w:rsidR="00414CFF" w:rsidRPr="007E6C52">
        <w:rPr>
          <w:rFonts w:ascii="Arial" w:hAnsi="Arial" w:cs="Arial"/>
        </w:rPr>
        <w:t>а</w:t>
      </w:r>
      <w:r w:rsidRPr="007E6C52">
        <w:rPr>
          <w:rFonts w:ascii="Arial" w:hAnsi="Arial" w:cs="Arial"/>
        </w:rPr>
        <w:t xml:space="preserve"> ОП обрасца </w:t>
      </w:r>
    </w:p>
    <w:p w:rsidR="000365C7" w:rsidRPr="007E6C52" w:rsidRDefault="000365C7" w:rsidP="007235C6">
      <w:pPr>
        <w:pStyle w:val="ListParagraph"/>
        <w:numPr>
          <w:ilvl w:val="0"/>
          <w:numId w:val="6"/>
        </w:numPr>
        <w:spacing w:before="0" w:after="0" w:line="240" w:lineRule="auto"/>
        <w:rPr>
          <w:rFonts w:ascii="Arial" w:hAnsi="Arial" w:cs="Arial"/>
        </w:rPr>
      </w:pPr>
      <w:r w:rsidRPr="007E6C52">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7E6C52" w:rsidRDefault="00DE7D4F" w:rsidP="00DE7D4F">
      <w:pPr>
        <w:spacing w:before="0"/>
        <w:rPr>
          <w:rFonts w:cs="Arial"/>
        </w:rPr>
      </w:pPr>
    </w:p>
    <w:p w:rsidR="00B043D1" w:rsidRPr="007E6C52" w:rsidRDefault="00B043D1" w:rsidP="00DE7D4F">
      <w:pPr>
        <w:spacing w:before="0"/>
        <w:rPr>
          <w:rFonts w:cs="Arial"/>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B043D1" w:rsidRDefault="00B043D1" w:rsidP="00DE7D4F">
      <w:pPr>
        <w:spacing w:before="0"/>
        <w:rPr>
          <w:rFonts w:cs="Arial"/>
          <w:color w:val="548DD4" w:themeColor="text2" w:themeTint="99"/>
          <w:lang w:val="sr-Cyrl-RS"/>
        </w:rPr>
      </w:pPr>
    </w:p>
    <w:p w:rsidR="007E6C52" w:rsidRDefault="007E6C52" w:rsidP="00DE7D4F">
      <w:pPr>
        <w:spacing w:before="0"/>
        <w:rPr>
          <w:rFonts w:cs="Arial"/>
          <w:color w:val="548DD4" w:themeColor="text2" w:themeTint="99"/>
          <w:lang w:val="sr-Cyrl-RS"/>
        </w:rPr>
      </w:pPr>
    </w:p>
    <w:p w:rsidR="007E6C52" w:rsidRDefault="007E6C52" w:rsidP="00DE7D4F">
      <w:pPr>
        <w:spacing w:before="0"/>
        <w:rPr>
          <w:rFonts w:cs="Arial"/>
          <w:color w:val="548DD4" w:themeColor="text2" w:themeTint="99"/>
          <w:lang w:val="sr-Cyrl-RS"/>
        </w:rPr>
      </w:pPr>
    </w:p>
    <w:p w:rsidR="007E6C52" w:rsidRPr="007E6C52" w:rsidRDefault="007E6C52" w:rsidP="00DE7D4F">
      <w:pPr>
        <w:spacing w:before="0"/>
        <w:rPr>
          <w:rFonts w:cs="Arial"/>
          <w:color w:val="548DD4" w:themeColor="text2" w:themeTint="99"/>
          <w:lang w:val="sr-Cyrl-RS"/>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B043D1" w:rsidRPr="00151D79" w:rsidRDefault="00B043D1" w:rsidP="00DE7D4F">
      <w:pPr>
        <w:spacing w:before="0"/>
        <w:rPr>
          <w:rFonts w:cs="Arial"/>
          <w:color w:val="548DD4" w:themeColor="text2" w:themeTint="99"/>
        </w:rPr>
      </w:pPr>
    </w:p>
    <w:p w:rsidR="00B043D1" w:rsidRPr="007E6C52" w:rsidRDefault="00B043D1" w:rsidP="00DE7D4F">
      <w:pPr>
        <w:spacing w:before="0"/>
        <w:rPr>
          <w:rFonts w:cs="Arial"/>
        </w:rPr>
      </w:pPr>
    </w:p>
    <w:p w:rsidR="001B0370" w:rsidRPr="007E6C52" w:rsidRDefault="004773F8" w:rsidP="001B0370">
      <w:pPr>
        <w:spacing w:before="0"/>
        <w:jc w:val="right"/>
        <w:rPr>
          <w:rFonts w:cs="Arial"/>
          <w:b/>
        </w:rPr>
      </w:pPr>
      <w:r>
        <w:rPr>
          <w:rFonts w:cs="Arial"/>
          <w:b/>
        </w:rPr>
        <w:t xml:space="preserve">ПРИЛОГ </w:t>
      </w:r>
      <w:r>
        <w:rPr>
          <w:rFonts w:cs="Arial"/>
          <w:b/>
          <w:lang w:val="sr-Cyrl-RS"/>
        </w:rPr>
        <w:t>3</w:t>
      </w:r>
      <w:r w:rsidR="00425EC6" w:rsidRPr="007E6C52">
        <w:rPr>
          <w:rFonts w:cs="Arial"/>
          <w:b/>
        </w:rPr>
        <w:t>.</w:t>
      </w:r>
    </w:p>
    <w:p w:rsidR="00414CFF" w:rsidRPr="007E6C52" w:rsidRDefault="00414CFF" w:rsidP="001B0370">
      <w:pPr>
        <w:spacing w:before="0"/>
        <w:jc w:val="right"/>
        <w:rPr>
          <w:rFonts w:cs="Arial"/>
          <w:b/>
        </w:rPr>
      </w:pPr>
      <w:r w:rsidRPr="007E6C52">
        <w:rPr>
          <w:rFonts w:cs="Arial"/>
          <w:b/>
        </w:rPr>
        <w:t>*менице за отклањање недостатака у гарантном периоду</w:t>
      </w:r>
    </w:p>
    <w:p w:rsidR="000365C7" w:rsidRPr="007E6C52" w:rsidRDefault="000365C7" w:rsidP="001B0370">
      <w:pPr>
        <w:spacing w:before="0"/>
        <w:jc w:val="right"/>
        <w:rPr>
          <w:rFonts w:cs="Arial"/>
          <w:b/>
        </w:rPr>
      </w:pPr>
    </w:p>
    <w:p w:rsidR="000365C7" w:rsidRPr="007E6C52" w:rsidRDefault="000365C7" w:rsidP="000365C7">
      <w:pPr>
        <w:spacing w:before="0"/>
        <w:rPr>
          <w:rFonts w:cs="Arial"/>
        </w:rPr>
      </w:pPr>
      <w:r w:rsidRPr="007E6C52">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7E6C52" w:rsidRDefault="000365C7" w:rsidP="000365C7">
      <w:pPr>
        <w:spacing w:before="0"/>
        <w:rPr>
          <w:rFonts w:cs="Arial"/>
        </w:rPr>
      </w:pPr>
    </w:p>
    <w:p w:rsidR="000365C7" w:rsidRPr="007E6C52" w:rsidRDefault="000365C7" w:rsidP="000365C7">
      <w:pPr>
        <w:spacing w:before="0"/>
        <w:rPr>
          <w:rFonts w:cs="Arial"/>
        </w:rPr>
      </w:pPr>
      <w:r w:rsidRPr="007E6C52">
        <w:rPr>
          <w:rFonts w:cs="Arial"/>
        </w:rPr>
        <w:t>(напомена: не доставља се у понуди)</w:t>
      </w:r>
    </w:p>
    <w:p w:rsidR="000365C7" w:rsidRPr="007E6C52" w:rsidRDefault="000365C7" w:rsidP="000365C7">
      <w:pPr>
        <w:spacing w:before="0"/>
        <w:rPr>
          <w:rFonts w:cs="Arial"/>
        </w:rPr>
      </w:pPr>
    </w:p>
    <w:p w:rsidR="000365C7" w:rsidRPr="007E6C52" w:rsidRDefault="000365C7" w:rsidP="000365C7">
      <w:pPr>
        <w:spacing w:before="0"/>
        <w:rPr>
          <w:rFonts w:cs="Arial"/>
          <w:lang w:val="ru-RU"/>
        </w:rPr>
      </w:pPr>
      <w:r w:rsidRPr="007E6C52">
        <w:rPr>
          <w:rFonts w:cs="Arial"/>
        </w:rPr>
        <w:t xml:space="preserve">ДУЖНИК:  </w:t>
      </w:r>
      <w:r w:rsidRPr="007E6C52">
        <w:rPr>
          <w:rFonts w:cs="Arial"/>
          <w:lang w:val="ru-RU"/>
        </w:rPr>
        <w:t>…………………………………………………………………………........................</w:t>
      </w:r>
    </w:p>
    <w:p w:rsidR="000365C7" w:rsidRPr="007E6C52" w:rsidRDefault="000365C7" w:rsidP="000365C7">
      <w:pPr>
        <w:spacing w:before="0"/>
        <w:rPr>
          <w:rFonts w:cs="Arial"/>
        </w:rPr>
      </w:pPr>
      <w:r w:rsidRPr="007E6C52">
        <w:rPr>
          <w:rFonts w:cs="Arial"/>
        </w:rPr>
        <w:t>(назив и седиште Понуђача)</w:t>
      </w:r>
    </w:p>
    <w:p w:rsidR="000365C7" w:rsidRPr="007E6C52" w:rsidRDefault="000365C7" w:rsidP="000365C7">
      <w:pPr>
        <w:spacing w:before="0"/>
        <w:rPr>
          <w:rFonts w:cs="Arial"/>
        </w:rPr>
      </w:pPr>
      <w:r w:rsidRPr="007E6C52">
        <w:rPr>
          <w:rFonts w:cs="Arial"/>
        </w:rPr>
        <w:t>МАТИЧНИ БРОЈ ДУЖНИКА (Понуђача): ..................................................................</w:t>
      </w:r>
    </w:p>
    <w:p w:rsidR="000365C7" w:rsidRPr="007E6C52" w:rsidRDefault="000365C7" w:rsidP="000365C7">
      <w:pPr>
        <w:spacing w:before="0"/>
        <w:rPr>
          <w:rFonts w:cs="Arial"/>
        </w:rPr>
      </w:pPr>
      <w:r w:rsidRPr="007E6C52">
        <w:rPr>
          <w:rFonts w:cs="Arial"/>
        </w:rPr>
        <w:t>ТЕКУЋИ РАЧУН ДУЖНИКА (Понуђача): ...................................................................</w:t>
      </w:r>
    </w:p>
    <w:p w:rsidR="000365C7" w:rsidRPr="007E6C52" w:rsidRDefault="000365C7" w:rsidP="000365C7">
      <w:pPr>
        <w:spacing w:before="0"/>
        <w:rPr>
          <w:rFonts w:cs="Arial"/>
        </w:rPr>
      </w:pPr>
      <w:r w:rsidRPr="007E6C52">
        <w:rPr>
          <w:rFonts w:cs="Arial"/>
        </w:rPr>
        <w:t>ПИБ ДУЖНИКА (Понуђача): ........................................................................................</w:t>
      </w:r>
    </w:p>
    <w:p w:rsidR="000365C7" w:rsidRPr="007E6C52" w:rsidRDefault="000365C7" w:rsidP="000365C7">
      <w:pPr>
        <w:spacing w:before="0"/>
        <w:rPr>
          <w:rFonts w:cs="Arial"/>
        </w:rPr>
      </w:pPr>
    </w:p>
    <w:p w:rsidR="000365C7" w:rsidRPr="007E6C52" w:rsidRDefault="000365C7" w:rsidP="000365C7">
      <w:pPr>
        <w:spacing w:before="0"/>
        <w:rPr>
          <w:rFonts w:cs="Arial"/>
        </w:rPr>
      </w:pPr>
      <w:r w:rsidRPr="007E6C52">
        <w:rPr>
          <w:rFonts w:cs="Arial"/>
        </w:rPr>
        <w:t>и з д а ј е  д а н а ............................ године</w:t>
      </w:r>
    </w:p>
    <w:p w:rsidR="000365C7" w:rsidRPr="007E6C52" w:rsidRDefault="000365C7" w:rsidP="000365C7">
      <w:pPr>
        <w:spacing w:before="0"/>
        <w:rPr>
          <w:rFonts w:cs="Arial"/>
        </w:rPr>
      </w:pPr>
    </w:p>
    <w:p w:rsidR="000365C7" w:rsidRPr="007E6C52" w:rsidRDefault="000365C7" w:rsidP="000365C7">
      <w:pPr>
        <w:spacing w:before="0"/>
        <w:rPr>
          <w:rFonts w:cs="Arial"/>
        </w:rPr>
      </w:pPr>
    </w:p>
    <w:p w:rsidR="000365C7" w:rsidRPr="007E6C52" w:rsidRDefault="000365C7" w:rsidP="000365C7">
      <w:pPr>
        <w:spacing w:before="0"/>
        <w:jc w:val="center"/>
        <w:rPr>
          <w:rFonts w:cs="Arial"/>
          <w:b/>
        </w:rPr>
      </w:pPr>
      <w:r w:rsidRPr="007E6C52">
        <w:rPr>
          <w:rFonts w:cs="Arial"/>
          <w:b/>
        </w:rPr>
        <w:t>МЕНИЧНО ПИСМО – ОВЛАШЋЕЊЕ ЗА КОРИСНИКА  БЛАНКО СОПСТВЕНЕ МЕНИЦЕ</w:t>
      </w:r>
    </w:p>
    <w:p w:rsidR="000365C7" w:rsidRPr="007E6C52" w:rsidRDefault="000365C7" w:rsidP="000365C7">
      <w:pPr>
        <w:spacing w:before="0"/>
        <w:rPr>
          <w:rFonts w:cs="Arial"/>
        </w:rPr>
      </w:pPr>
    </w:p>
    <w:p w:rsidR="008576CB" w:rsidRPr="007E6C52"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E6C52">
        <w:rPr>
          <w:rFonts w:cs="Arial"/>
          <w:b w:val="0"/>
          <w:sz w:val="22"/>
          <w:szCs w:val="22"/>
        </w:rPr>
        <w:t xml:space="preserve">КОРИСНИК - </w:t>
      </w:r>
      <w:r w:rsidR="00414CFF" w:rsidRPr="007E6C52">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7E6C52" w:rsidRDefault="001B0370" w:rsidP="001B0370">
      <w:pPr>
        <w:spacing w:before="0"/>
        <w:rPr>
          <w:rFonts w:cs="Arial"/>
        </w:rPr>
      </w:pPr>
    </w:p>
    <w:p w:rsidR="001B0370" w:rsidRPr="007E6C52" w:rsidRDefault="000365C7" w:rsidP="001B0370">
      <w:pPr>
        <w:spacing w:before="0"/>
        <w:rPr>
          <w:rFonts w:cs="Arial"/>
        </w:rPr>
      </w:pPr>
      <w:r w:rsidRPr="007E6C52">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7E6C52">
        <w:rPr>
          <w:rFonts w:cs="Arial"/>
        </w:rPr>
        <w:t xml:space="preserve">, серијски                 бр._________________ (уписати серијски број)  као средство финансијског обезбеђења и овлашћујемо </w:t>
      </w:r>
      <w:r w:rsidR="00414CFF" w:rsidRPr="007E6C52">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7E6C52">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7E6C52">
        <w:rPr>
          <w:rFonts w:cs="Arial"/>
        </w:rPr>
        <w:t>______________</w:t>
      </w:r>
      <w:r w:rsidR="001B0370" w:rsidRPr="007E6C52">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7E6C52" w:rsidRDefault="001B0370" w:rsidP="001B0370">
      <w:pPr>
        <w:spacing w:before="0"/>
        <w:rPr>
          <w:rFonts w:cs="Arial"/>
        </w:rPr>
      </w:pPr>
    </w:p>
    <w:p w:rsidR="001B0370" w:rsidRPr="004773F8" w:rsidRDefault="001B0370" w:rsidP="001B0370">
      <w:pPr>
        <w:spacing w:before="0"/>
        <w:rPr>
          <w:rFonts w:cs="Arial"/>
          <w:lang w:val="sr-Cyrl-RS"/>
        </w:rPr>
      </w:pPr>
      <w:r w:rsidRPr="007E6C52">
        <w:rPr>
          <w:rFonts w:cs="Arial"/>
        </w:rPr>
        <w:t>Издата Бланко соло меница серијски број</w:t>
      </w:r>
      <w:r w:rsidRPr="007E6C52">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7E6C52">
        <w:rPr>
          <w:rFonts w:cs="Arial"/>
        </w:rPr>
        <w:t>3</w:t>
      </w:r>
      <w:r w:rsidR="008576CB" w:rsidRPr="007E6C52">
        <w:rPr>
          <w:rFonts w:cs="Arial"/>
        </w:rPr>
        <w:t>0</w:t>
      </w:r>
      <w:r w:rsidRPr="007E6C52">
        <w:rPr>
          <w:rFonts w:cs="Arial"/>
        </w:rPr>
        <w:t>(</w:t>
      </w:r>
      <w:r w:rsidR="008E3F37" w:rsidRPr="007E6C52">
        <w:rPr>
          <w:rFonts w:cs="Arial"/>
        </w:rPr>
        <w:t>три</w:t>
      </w:r>
      <w:r w:rsidR="000365C7" w:rsidRPr="007E6C52">
        <w:rPr>
          <w:rFonts w:cs="Arial"/>
        </w:rPr>
        <w:t>десет</w:t>
      </w:r>
      <w:r w:rsidRPr="007E6C52">
        <w:rPr>
          <w:rFonts w:cs="Arial"/>
        </w:rPr>
        <w:t xml:space="preserve">) дана од </w:t>
      </w:r>
      <w:r w:rsidR="004773F8">
        <w:rPr>
          <w:rFonts w:cs="Arial"/>
          <w:lang w:val="sr-Cyrl-RS"/>
        </w:rPr>
        <w:t>гарантног рока.</w:t>
      </w:r>
    </w:p>
    <w:p w:rsidR="001B0370" w:rsidRPr="007E6C52" w:rsidRDefault="001B0370" w:rsidP="001B0370">
      <w:pPr>
        <w:spacing w:before="0"/>
        <w:rPr>
          <w:rFonts w:cs="Arial"/>
        </w:rPr>
      </w:pPr>
    </w:p>
    <w:p w:rsidR="001B0370" w:rsidRPr="007E6C52" w:rsidRDefault="001B0370" w:rsidP="001B0370">
      <w:pPr>
        <w:spacing w:before="0"/>
        <w:rPr>
          <w:rFonts w:cs="Arial"/>
        </w:rPr>
      </w:pPr>
      <w:r w:rsidRPr="007E6C52">
        <w:rPr>
          <w:rFonts w:cs="Arial"/>
        </w:rPr>
        <w:t xml:space="preserve">Овлашћујемо Јавно предузеће „Електропривреда Србије“ Београд, </w:t>
      </w:r>
      <w:r w:rsidR="00414CFF" w:rsidRPr="007E6C52">
        <w:rPr>
          <w:rFonts w:cs="Arial"/>
        </w:rPr>
        <w:t xml:space="preserve">огранак ТЕНТ Београд-Обреновац, </w:t>
      </w:r>
      <w:r w:rsidRPr="007E6C52">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7E6C52" w:rsidRDefault="001B0370" w:rsidP="001B0370">
      <w:pPr>
        <w:spacing w:before="0"/>
        <w:rPr>
          <w:rFonts w:cs="Arial"/>
        </w:rPr>
      </w:pPr>
    </w:p>
    <w:p w:rsidR="001B0370" w:rsidRPr="007E6C52" w:rsidRDefault="001B0370" w:rsidP="001B0370">
      <w:pPr>
        <w:spacing w:before="0"/>
        <w:rPr>
          <w:rFonts w:cs="Arial"/>
        </w:rPr>
      </w:pPr>
      <w:r w:rsidRPr="007E6C52">
        <w:rPr>
          <w:rFonts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7E6C52" w:rsidRDefault="001B0370" w:rsidP="001B0370">
      <w:pPr>
        <w:spacing w:before="0"/>
        <w:rPr>
          <w:rFonts w:cs="Arial"/>
        </w:rPr>
      </w:pPr>
    </w:p>
    <w:p w:rsidR="001B0370" w:rsidRPr="007E6C52" w:rsidRDefault="001B0370" w:rsidP="001B0370">
      <w:pPr>
        <w:spacing w:before="0"/>
        <w:rPr>
          <w:rFonts w:cs="Arial"/>
        </w:rPr>
      </w:pPr>
      <w:r w:rsidRPr="007E6C52">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7E6C52" w:rsidRDefault="001B0370" w:rsidP="001B0370">
      <w:pPr>
        <w:spacing w:before="0"/>
        <w:rPr>
          <w:rFonts w:cs="Arial"/>
        </w:rPr>
      </w:pPr>
    </w:p>
    <w:p w:rsidR="001B0370" w:rsidRPr="007E6C52" w:rsidRDefault="001B0370" w:rsidP="001B0370">
      <w:pPr>
        <w:spacing w:before="0"/>
        <w:rPr>
          <w:rFonts w:cs="Arial"/>
        </w:rPr>
      </w:pPr>
      <w:r w:rsidRPr="007E6C52">
        <w:rPr>
          <w:rFonts w:cs="Arial"/>
        </w:rPr>
        <w:t>Меница је потписана од стране овлашћеног лица за заступање Дужника _____________________(унети име и презиме овлашћеног лица).</w:t>
      </w:r>
    </w:p>
    <w:p w:rsidR="001B0370" w:rsidRPr="007E6C52" w:rsidRDefault="001B0370" w:rsidP="001B0370">
      <w:pPr>
        <w:spacing w:before="0"/>
        <w:rPr>
          <w:rFonts w:cs="Arial"/>
        </w:rPr>
      </w:pPr>
    </w:p>
    <w:p w:rsidR="001B0370" w:rsidRPr="007E6C52" w:rsidRDefault="001B0370" w:rsidP="001B0370">
      <w:pPr>
        <w:spacing w:before="0"/>
        <w:rPr>
          <w:rFonts w:cs="Arial"/>
        </w:rPr>
      </w:pPr>
      <w:r w:rsidRPr="007E6C52">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7E6C52" w:rsidRDefault="001B0370" w:rsidP="001B0370">
      <w:pPr>
        <w:spacing w:before="0"/>
        <w:rPr>
          <w:rFonts w:cs="Arial"/>
        </w:rPr>
      </w:pPr>
      <w:r w:rsidRPr="007E6C52">
        <w:rPr>
          <w:rFonts w:cs="Arial"/>
        </w:rPr>
        <w:t xml:space="preserve">Место и датум издавања Овлашћења          </w:t>
      </w:r>
    </w:p>
    <w:p w:rsidR="001B0370" w:rsidRPr="007E6C52" w:rsidRDefault="001B0370" w:rsidP="001B0370">
      <w:pPr>
        <w:spacing w:before="0"/>
        <w:rPr>
          <w:rFonts w:cs="Arial"/>
        </w:rPr>
      </w:pPr>
    </w:p>
    <w:p w:rsidR="001B0370" w:rsidRPr="007E6C52"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51D79" w:rsidRPr="007E6C52" w:rsidTr="00BE2EA9">
        <w:trPr>
          <w:jc w:val="center"/>
        </w:trPr>
        <w:tc>
          <w:tcPr>
            <w:tcW w:w="3882" w:type="dxa"/>
          </w:tcPr>
          <w:p w:rsidR="001B0370" w:rsidRPr="007E6C52" w:rsidRDefault="001B0370" w:rsidP="00BE2EA9">
            <w:pPr>
              <w:spacing w:before="0"/>
              <w:jc w:val="center"/>
              <w:rPr>
                <w:rFonts w:cs="Arial"/>
              </w:rPr>
            </w:pPr>
            <w:r w:rsidRPr="007E6C52">
              <w:rPr>
                <w:rFonts w:cs="Arial"/>
              </w:rPr>
              <w:t>Датум:</w:t>
            </w:r>
          </w:p>
        </w:tc>
        <w:tc>
          <w:tcPr>
            <w:tcW w:w="2127" w:type="dxa"/>
          </w:tcPr>
          <w:p w:rsidR="001B0370" w:rsidRPr="007E6C52" w:rsidRDefault="001B0370" w:rsidP="00BE2EA9">
            <w:pPr>
              <w:spacing w:before="0"/>
              <w:jc w:val="center"/>
              <w:rPr>
                <w:rFonts w:cs="Arial"/>
                <w:lang w:val="ru-RU"/>
              </w:rPr>
            </w:pPr>
          </w:p>
        </w:tc>
        <w:tc>
          <w:tcPr>
            <w:tcW w:w="4022" w:type="dxa"/>
          </w:tcPr>
          <w:p w:rsidR="001B0370" w:rsidRPr="007E6C52" w:rsidRDefault="001B0370" w:rsidP="00BE2EA9">
            <w:pPr>
              <w:spacing w:before="0"/>
              <w:jc w:val="center"/>
              <w:rPr>
                <w:rFonts w:cs="Arial"/>
                <w:lang w:val="ru-RU"/>
              </w:rPr>
            </w:pPr>
            <w:r w:rsidRPr="007E6C52">
              <w:rPr>
                <w:rFonts w:cs="Arial"/>
              </w:rPr>
              <w:t>Понуђач</w:t>
            </w:r>
            <w:r w:rsidRPr="007E6C52">
              <w:rPr>
                <w:rFonts w:cs="Arial"/>
                <w:lang w:val="ru-RU"/>
              </w:rPr>
              <w:t>:</w:t>
            </w:r>
          </w:p>
        </w:tc>
      </w:tr>
      <w:tr w:rsidR="00151D79" w:rsidRPr="007E6C52" w:rsidTr="00BE2EA9">
        <w:trPr>
          <w:jc w:val="center"/>
        </w:trPr>
        <w:tc>
          <w:tcPr>
            <w:tcW w:w="3882" w:type="dxa"/>
          </w:tcPr>
          <w:p w:rsidR="001B0370" w:rsidRPr="007E6C52" w:rsidRDefault="001B0370" w:rsidP="00BE2EA9">
            <w:pPr>
              <w:spacing w:before="0"/>
              <w:jc w:val="center"/>
              <w:rPr>
                <w:rFonts w:cs="Arial"/>
              </w:rPr>
            </w:pPr>
          </w:p>
        </w:tc>
        <w:tc>
          <w:tcPr>
            <w:tcW w:w="2127" w:type="dxa"/>
          </w:tcPr>
          <w:p w:rsidR="001B0370" w:rsidRPr="007E6C52" w:rsidRDefault="001B0370" w:rsidP="00BE2EA9">
            <w:pPr>
              <w:spacing w:before="0"/>
              <w:jc w:val="center"/>
              <w:rPr>
                <w:rFonts w:cs="Arial"/>
              </w:rPr>
            </w:pPr>
            <w:r w:rsidRPr="007E6C52">
              <w:rPr>
                <w:rFonts w:cs="Arial"/>
              </w:rPr>
              <w:t>М.П.</w:t>
            </w:r>
          </w:p>
        </w:tc>
        <w:tc>
          <w:tcPr>
            <w:tcW w:w="4022" w:type="dxa"/>
          </w:tcPr>
          <w:p w:rsidR="001B0370" w:rsidRPr="007E6C52" w:rsidRDefault="001B0370" w:rsidP="00BE2EA9">
            <w:pPr>
              <w:spacing w:before="0"/>
              <w:jc w:val="center"/>
              <w:rPr>
                <w:rFonts w:cs="Arial"/>
                <w:lang w:val="ru-RU"/>
              </w:rPr>
            </w:pPr>
          </w:p>
        </w:tc>
      </w:tr>
      <w:tr w:rsidR="001B0370" w:rsidRPr="007E6C52" w:rsidTr="00BE2EA9">
        <w:trPr>
          <w:jc w:val="center"/>
        </w:trPr>
        <w:tc>
          <w:tcPr>
            <w:tcW w:w="3882" w:type="dxa"/>
            <w:tcBorders>
              <w:bottom w:val="single" w:sz="4" w:space="0" w:color="auto"/>
            </w:tcBorders>
          </w:tcPr>
          <w:p w:rsidR="001B0370" w:rsidRPr="007E6C52" w:rsidRDefault="001B0370" w:rsidP="00BE2EA9">
            <w:pPr>
              <w:spacing w:before="0"/>
              <w:jc w:val="center"/>
              <w:rPr>
                <w:rFonts w:cs="Arial"/>
              </w:rPr>
            </w:pPr>
          </w:p>
        </w:tc>
        <w:tc>
          <w:tcPr>
            <w:tcW w:w="2127" w:type="dxa"/>
          </w:tcPr>
          <w:p w:rsidR="001B0370" w:rsidRPr="007E6C52" w:rsidRDefault="001B0370" w:rsidP="00BE2EA9">
            <w:pPr>
              <w:spacing w:before="0"/>
              <w:jc w:val="center"/>
              <w:rPr>
                <w:rFonts w:cs="Arial"/>
                <w:lang w:val="ru-RU"/>
              </w:rPr>
            </w:pPr>
          </w:p>
        </w:tc>
        <w:tc>
          <w:tcPr>
            <w:tcW w:w="4022" w:type="dxa"/>
            <w:tcBorders>
              <w:bottom w:val="single" w:sz="4" w:space="0" w:color="auto"/>
            </w:tcBorders>
          </w:tcPr>
          <w:p w:rsidR="001B0370" w:rsidRPr="007E6C52" w:rsidRDefault="001B0370" w:rsidP="00BE2EA9">
            <w:pPr>
              <w:spacing w:before="0"/>
              <w:jc w:val="center"/>
              <w:rPr>
                <w:rFonts w:cs="Arial"/>
                <w:lang w:val="ru-RU"/>
              </w:rPr>
            </w:pPr>
          </w:p>
        </w:tc>
      </w:tr>
    </w:tbl>
    <w:p w:rsidR="001B0370" w:rsidRPr="007E6C52" w:rsidRDefault="001B0370" w:rsidP="001B0370">
      <w:pPr>
        <w:spacing w:before="0"/>
        <w:rPr>
          <w:rFonts w:cs="Arial"/>
        </w:rPr>
      </w:pPr>
    </w:p>
    <w:p w:rsidR="001B0370" w:rsidRPr="007E6C52" w:rsidRDefault="001B0370" w:rsidP="001B0370">
      <w:pPr>
        <w:spacing w:before="0"/>
        <w:rPr>
          <w:rFonts w:cs="Arial"/>
        </w:rPr>
      </w:pPr>
      <w:r w:rsidRPr="007E6C52">
        <w:rPr>
          <w:rFonts w:cs="Arial"/>
        </w:rPr>
        <w:t xml:space="preserve">                                                                                                 Потпис овлашћеног лица</w:t>
      </w:r>
    </w:p>
    <w:p w:rsidR="001B0370" w:rsidRPr="007E6C52" w:rsidRDefault="001B0370" w:rsidP="001B0370">
      <w:pPr>
        <w:spacing w:before="0"/>
        <w:rPr>
          <w:rFonts w:cs="Arial"/>
        </w:rPr>
      </w:pPr>
    </w:p>
    <w:p w:rsidR="008576CB" w:rsidRPr="007E6C52" w:rsidRDefault="008576CB" w:rsidP="008576CB">
      <w:pPr>
        <w:spacing w:before="0"/>
        <w:rPr>
          <w:rFonts w:cs="Arial"/>
        </w:rPr>
      </w:pPr>
      <w:r w:rsidRPr="007E6C52">
        <w:rPr>
          <w:rFonts w:cs="Arial"/>
        </w:rPr>
        <w:t>Прилог:</w:t>
      </w:r>
    </w:p>
    <w:p w:rsidR="008576CB" w:rsidRPr="007E6C52" w:rsidRDefault="008576CB" w:rsidP="007235C6">
      <w:pPr>
        <w:pStyle w:val="ListParagraph"/>
        <w:numPr>
          <w:ilvl w:val="0"/>
          <w:numId w:val="6"/>
        </w:numPr>
        <w:spacing w:before="0" w:after="0" w:line="240" w:lineRule="auto"/>
        <w:rPr>
          <w:rFonts w:ascii="Arial" w:hAnsi="Arial" w:cs="Arial"/>
        </w:rPr>
      </w:pPr>
      <w:r w:rsidRPr="007E6C52">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7E6C52" w:rsidRDefault="008576CB" w:rsidP="007235C6">
      <w:pPr>
        <w:pStyle w:val="ListParagraph"/>
        <w:numPr>
          <w:ilvl w:val="0"/>
          <w:numId w:val="6"/>
        </w:numPr>
        <w:spacing w:before="0" w:after="0" w:line="240" w:lineRule="auto"/>
        <w:rPr>
          <w:rFonts w:ascii="Arial" w:hAnsi="Arial" w:cs="Arial"/>
        </w:rPr>
      </w:pPr>
      <w:r w:rsidRPr="007E6C52">
        <w:rPr>
          <w:rFonts w:ascii="Arial" w:hAnsi="Arial" w:cs="Arial"/>
        </w:rPr>
        <w:t>фотокопиј</w:t>
      </w:r>
      <w:r w:rsidR="00414CFF" w:rsidRPr="007E6C52">
        <w:rPr>
          <w:rFonts w:ascii="Arial" w:hAnsi="Arial" w:cs="Arial"/>
        </w:rPr>
        <w:t>а</w:t>
      </w:r>
      <w:r w:rsidRPr="007E6C52">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7E6C52">
        <w:rPr>
          <w:rFonts w:ascii="Arial" w:hAnsi="Arial" w:cs="Arial"/>
        </w:rPr>
        <w:t>а</w:t>
      </w:r>
      <w:r w:rsidRPr="007E6C52">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7E6C52" w:rsidRDefault="008576CB" w:rsidP="007235C6">
      <w:pPr>
        <w:pStyle w:val="ListParagraph"/>
        <w:numPr>
          <w:ilvl w:val="0"/>
          <w:numId w:val="6"/>
        </w:numPr>
        <w:spacing w:before="0" w:after="0" w:line="240" w:lineRule="auto"/>
        <w:rPr>
          <w:rFonts w:ascii="Arial" w:hAnsi="Arial" w:cs="Arial"/>
        </w:rPr>
      </w:pPr>
      <w:r w:rsidRPr="007E6C52">
        <w:rPr>
          <w:rFonts w:ascii="Arial" w:hAnsi="Arial" w:cs="Arial"/>
        </w:rPr>
        <w:t>фотокопиј</w:t>
      </w:r>
      <w:r w:rsidR="00414CFF" w:rsidRPr="007E6C52">
        <w:rPr>
          <w:rFonts w:ascii="Arial" w:hAnsi="Arial" w:cs="Arial"/>
        </w:rPr>
        <w:t>а</w:t>
      </w:r>
      <w:r w:rsidRPr="007E6C52">
        <w:rPr>
          <w:rFonts w:ascii="Arial" w:hAnsi="Arial" w:cs="Arial"/>
        </w:rPr>
        <w:t xml:space="preserve"> ОП обрасца </w:t>
      </w:r>
    </w:p>
    <w:p w:rsidR="001B0370" w:rsidRPr="007E6C52" w:rsidRDefault="008576CB" w:rsidP="007235C6">
      <w:pPr>
        <w:pStyle w:val="ListParagraph"/>
        <w:numPr>
          <w:ilvl w:val="0"/>
          <w:numId w:val="6"/>
        </w:numPr>
        <w:spacing w:before="0" w:after="0" w:line="240" w:lineRule="auto"/>
        <w:rPr>
          <w:rFonts w:ascii="Arial" w:hAnsi="Arial" w:cs="Arial"/>
        </w:rPr>
      </w:pPr>
      <w:r w:rsidRPr="007E6C52">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7E6C52" w:rsidRDefault="00AD1279" w:rsidP="00AD1279">
      <w:pPr>
        <w:spacing w:before="0"/>
        <w:rPr>
          <w:rFonts w:cs="Arial"/>
        </w:rPr>
      </w:pPr>
    </w:p>
    <w:p w:rsidR="00AD1279" w:rsidRPr="007E6C52" w:rsidRDefault="00AD1279" w:rsidP="00AD1279">
      <w:pPr>
        <w:spacing w:before="0"/>
        <w:rPr>
          <w:rFonts w:cs="Arial"/>
        </w:rPr>
      </w:pPr>
    </w:p>
    <w:p w:rsidR="00B043D1" w:rsidRPr="007E6C52" w:rsidRDefault="00B043D1" w:rsidP="00AD1279">
      <w:pPr>
        <w:spacing w:before="0"/>
        <w:rPr>
          <w:rFonts w:cs="Arial"/>
        </w:rPr>
      </w:pPr>
    </w:p>
    <w:p w:rsidR="00B043D1" w:rsidRPr="007E6C52" w:rsidRDefault="00BD0C35" w:rsidP="00AD1279">
      <w:pPr>
        <w:spacing w:before="0"/>
        <w:rPr>
          <w:rFonts w:cs="Arial"/>
        </w:rPr>
      </w:pPr>
      <w:r w:rsidRPr="007E6C52">
        <w:rPr>
          <w:rFonts w:cs="Arial"/>
          <w:b/>
          <w:lang w:val="ru-RU"/>
        </w:rPr>
        <w:t xml:space="preserve">у случају искоришћење </w:t>
      </w:r>
      <w:r w:rsidRPr="007E6C52">
        <w:rPr>
          <w:rFonts w:cs="Arial"/>
          <w:b/>
          <w:lang w:val="sr-Cyrl-RS"/>
        </w:rPr>
        <w:t xml:space="preserve">поједине менице, </w:t>
      </w:r>
      <w:r w:rsidR="00A45D17" w:rsidRPr="007E6C52">
        <w:rPr>
          <w:rFonts w:cs="Arial"/>
          <w:b/>
          <w:lang w:val="ru-RU"/>
        </w:rPr>
        <w:t xml:space="preserve">од стране Корисника услуге, </w:t>
      </w:r>
      <w:r w:rsidRPr="007E6C52">
        <w:rPr>
          <w:rFonts w:cs="Arial"/>
          <w:b/>
          <w:lang w:val="ru-RU"/>
        </w:rPr>
        <w:t>Пружалац услуге је обавезан да</w:t>
      </w:r>
      <w:r w:rsidR="00E22DA8" w:rsidRPr="007E6C52">
        <w:rPr>
          <w:rFonts w:cs="Arial"/>
          <w:b/>
          <w:lang w:val="ru-RU"/>
        </w:rPr>
        <w:t xml:space="preserve"> </w:t>
      </w:r>
      <w:r w:rsidR="00A45D17" w:rsidRPr="007E6C52">
        <w:rPr>
          <w:rFonts w:cs="Arial"/>
          <w:b/>
          <w:lang w:val="ru-RU"/>
        </w:rPr>
        <w:t>одмах, у року од 5 дана достави нову</w:t>
      </w:r>
      <w:r w:rsidRPr="007E6C52">
        <w:rPr>
          <w:rFonts w:cs="Arial"/>
          <w:b/>
          <w:lang w:val="ru-RU"/>
        </w:rPr>
        <w:t xml:space="preserve"> меницу.</w:t>
      </w: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E22DA8" w:rsidRDefault="00E22DA8" w:rsidP="00AD1279">
      <w:pPr>
        <w:spacing w:before="0"/>
        <w:rPr>
          <w:rFonts w:cs="Arial"/>
          <w:b/>
          <w:color w:val="FF0000"/>
          <w:sz w:val="32"/>
          <w:szCs w:val="32"/>
          <w:lang w:val="sr-Cyrl-RS"/>
        </w:rPr>
      </w:pPr>
    </w:p>
    <w:p w:rsidR="004773F8" w:rsidRDefault="004773F8" w:rsidP="00AD1279">
      <w:pPr>
        <w:spacing w:before="0"/>
        <w:rPr>
          <w:rFonts w:cs="Arial"/>
          <w:b/>
          <w:color w:val="FF0000"/>
          <w:sz w:val="32"/>
          <w:szCs w:val="32"/>
          <w:lang w:val="sr-Cyrl-RS"/>
        </w:rPr>
      </w:pPr>
    </w:p>
    <w:p w:rsidR="004773F8" w:rsidRDefault="004773F8" w:rsidP="00AD1279">
      <w:pPr>
        <w:spacing w:before="0"/>
        <w:rPr>
          <w:rFonts w:cs="Arial"/>
          <w:b/>
          <w:color w:val="FF0000"/>
          <w:sz w:val="32"/>
          <w:szCs w:val="32"/>
          <w:lang w:val="sr-Cyrl-RS"/>
        </w:rPr>
      </w:pPr>
    </w:p>
    <w:p w:rsidR="007E6C52" w:rsidRPr="007E6C52" w:rsidRDefault="007E6C52" w:rsidP="00AD1279">
      <w:pPr>
        <w:spacing w:before="0"/>
        <w:rPr>
          <w:rFonts w:cs="Arial"/>
          <w:lang w:val="sr-Cyrl-RS"/>
        </w:rPr>
      </w:pPr>
    </w:p>
    <w:p w:rsidR="00AD1279" w:rsidRPr="004773F8" w:rsidRDefault="00AD1279" w:rsidP="004773F8">
      <w:pPr>
        <w:spacing w:before="0"/>
        <w:jc w:val="right"/>
        <w:rPr>
          <w:rFonts w:cs="Arial"/>
          <w:b/>
        </w:rPr>
      </w:pPr>
      <w:r w:rsidRPr="004773F8">
        <w:rPr>
          <w:rFonts w:cs="Arial"/>
          <w:b/>
        </w:rPr>
        <w:lastRenderedPageBreak/>
        <w:t>ПРИЛОГ бр.</w:t>
      </w:r>
      <w:r w:rsidR="00425EC6" w:rsidRPr="004773F8">
        <w:rPr>
          <w:rFonts w:cs="Arial"/>
          <w:b/>
        </w:rPr>
        <w:t>5</w:t>
      </w:r>
    </w:p>
    <w:p w:rsidR="00AD1279" w:rsidRPr="00414CFF" w:rsidRDefault="00AD1279" w:rsidP="00AD1279">
      <w:pPr>
        <w:spacing w:before="0"/>
        <w:rPr>
          <w:rFonts w:cs="Arial"/>
        </w:rPr>
      </w:pPr>
    </w:p>
    <w:p w:rsidR="00AD1279" w:rsidRPr="007E6C52" w:rsidRDefault="00AD1279" w:rsidP="00AD1279">
      <w:pPr>
        <w:spacing w:before="0"/>
        <w:rPr>
          <w:rFonts w:cs="Arial"/>
        </w:rPr>
      </w:pPr>
    </w:p>
    <w:p w:rsidR="00AD1279" w:rsidRPr="007E6C52" w:rsidRDefault="00AD1279" w:rsidP="00414CFF">
      <w:pPr>
        <w:spacing w:before="0"/>
        <w:jc w:val="center"/>
        <w:rPr>
          <w:rFonts w:cs="Arial"/>
        </w:rPr>
      </w:pPr>
      <w:r w:rsidRPr="007E6C52">
        <w:rPr>
          <w:rFonts w:cs="Arial"/>
        </w:rPr>
        <w:t>ЗАПИСНИК О ПРУЖЕНИМ УСЛУГАМА</w:t>
      </w:r>
    </w:p>
    <w:p w:rsidR="00AD1279" w:rsidRPr="007E6C52" w:rsidRDefault="00AD1279" w:rsidP="00AD1279">
      <w:pPr>
        <w:spacing w:before="0"/>
        <w:rPr>
          <w:rFonts w:cs="Arial"/>
        </w:rPr>
      </w:pPr>
    </w:p>
    <w:p w:rsidR="00642BB8" w:rsidRPr="007E6C52" w:rsidRDefault="00642BB8" w:rsidP="00AD1279">
      <w:pPr>
        <w:spacing w:before="0"/>
        <w:rPr>
          <w:rFonts w:cs="Arial"/>
        </w:rPr>
      </w:pPr>
    </w:p>
    <w:p w:rsidR="00AD1279" w:rsidRPr="007E6C52" w:rsidRDefault="00AD1279" w:rsidP="00642BB8">
      <w:pPr>
        <w:spacing w:before="0"/>
        <w:jc w:val="left"/>
        <w:rPr>
          <w:rFonts w:cs="Arial"/>
        </w:rPr>
      </w:pPr>
      <w:r w:rsidRPr="007E6C52">
        <w:rPr>
          <w:rFonts w:cs="Arial"/>
        </w:rPr>
        <w:t>Датум ___________</w:t>
      </w:r>
    </w:p>
    <w:p w:rsidR="00AD1279" w:rsidRPr="007E6C52" w:rsidRDefault="00AD1279" w:rsidP="00AD1279">
      <w:pPr>
        <w:spacing w:before="0"/>
        <w:rPr>
          <w:rFonts w:cs="Arial"/>
        </w:rPr>
      </w:pPr>
    </w:p>
    <w:p w:rsidR="00642BB8" w:rsidRPr="007E6C52" w:rsidRDefault="00642BB8" w:rsidP="00AD1279">
      <w:pPr>
        <w:spacing w:before="0"/>
        <w:rPr>
          <w:rFonts w:cs="Arial"/>
        </w:rPr>
      </w:pPr>
    </w:p>
    <w:p w:rsidR="00642BB8" w:rsidRPr="007E6C52" w:rsidRDefault="00642BB8" w:rsidP="00AD1279">
      <w:pPr>
        <w:spacing w:before="0"/>
        <w:rPr>
          <w:rFonts w:cs="Arial"/>
        </w:rPr>
      </w:pPr>
    </w:p>
    <w:p w:rsidR="00212A5F" w:rsidRPr="007E6C52" w:rsidRDefault="00AD1279" w:rsidP="00212A5F">
      <w:pPr>
        <w:tabs>
          <w:tab w:val="left" w:pos="720"/>
          <w:tab w:val="left" w:pos="1440"/>
          <w:tab w:val="left" w:pos="2160"/>
          <w:tab w:val="left" w:pos="2880"/>
          <w:tab w:val="left" w:pos="3600"/>
          <w:tab w:val="left" w:pos="5085"/>
        </w:tabs>
        <w:spacing w:before="0"/>
        <w:rPr>
          <w:rFonts w:cs="Arial"/>
        </w:rPr>
      </w:pPr>
      <w:r w:rsidRPr="007E6C52">
        <w:rPr>
          <w:rFonts w:cs="Arial"/>
        </w:rPr>
        <w:tab/>
        <w:t>ПР</w:t>
      </w:r>
      <w:r w:rsidR="00876242" w:rsidRPr="007E6C52">
        <w:rPr>
          <w:rFonts w:cs="Arial"/>
        </w:rPr>
        <w:t>УЖАЛАЦ УСЛУГА</w:t>
      </w:r>
      <w:r w:rsidRPr="007E6C52">
        <w:rPr>
          <w:rFonts w:cs="Arial"/>
        </w:rPr>
        <w:t>:</w:t>
      </w:r>
      <w:r w:rsidRPr="007E6C52">
        <w:rPr>
          <w:rFonts w:cs="Arial"/>
        </w:rPr>
        <w:tab/>
      </w:r>
      <w:r w:rsidR="00212A5F" w:rsidRPr="007E6C52">
        <w:rPr>
          <w:rFonts w:cs="Arial"/>
        </w:rPr>
        <w:tab/>
        <w:t xml:space="preserve">      КОРИСНИК УСЛУГА:</w:t>
      </w:r>
    </w:p>
    <w:p w:rsidR="00AD1279" w:rsidRPr="007E6C52" w:rsidRDefault="00212A5F" w:rsidP="00AD1279">
      <w:pPr>
        <w:spacing w:before="0"/>
        <w:rPr>
          <w:rFonts w:cs="Arial"/>
        </w:rPr>
      </w:pPr>
      <w:r w:rsidRPr="007E6C52">
        <w:rPr>
          <w:rFonts w:cs="Arial"/>
        </w:rPr>
        <w:t>_________________________</w:t>
      </w:r>
      <w:r w:rsidRPr="007E6C52">
        <w:rPr>
          <w:rFonts w:cs="Arial"/>
        </w:rPr>
        <w:tab/>
      </w:r>
      <w:r w:rsidRPr="007E6C52">
        <w:rPr>
          <w:rFonts w:cs="Arial"/>
        </w:rPr>
        <w:tab/>
        <w:t>___________________________</w:t>
      </w:r>
    </w:p>
    <w:p w:rsidR="00AD1279" w:rsidRPr="007E6C52" w:rsidRDefault="00AD1279" w:rsidP="00AD1279">
      <w:pPr>
        <w:spacing w:before="0"/>
        <w:rPr>
          <w:rFonts w:cs="Arial"/>
        </w:rPr>
      </w:pPr>
      <w:r w:rsidRPr="007E6C52">
        <w:rPr>
          <w:rFonts w:cs="Arial"/>
        </w:rPr>
        <w:t xml:space="preserve">    (Назив пра</w:t>
      </w:r>
      <w:r w:rsidR="00212A5F" w:rsidRPr="007E6C52">
        <w:rPr>
          <w:rFonts w:cs="Arial"/>
        </w:rPr>
        <w:t xml:space="preserve">вног  лица) </w:t>
      </w:r>
      <w:r w:rsidR="00212A5F" w:rsidRPr="007E6C52">
        <w:rPr>
          <w:rFonts w:cs="Arial"/>
        </w:rPr>
        <w:tab/>
      </w:r>
      <w:r w:rsidR="00212A5F" w:rsidRPr="007E6C52">
        <w:rPr>
          <w:rFonts w:cs="Arial"/>
        </w:rPr>
        <w:tab/>
      </w:r>
      <w:r w:rsidR="00212A5F" w:rsidRPr="007E6C52">
        <w:rPr>
          <w:rFonts w:cs="Arial"/>
        </w:rPr>
        <w:tab/>
        <w:t xml:space="preserve">(Назив организационог дела ЈП </w:t>
      </w:r>
      <w:r w:rsidRPr="007E6C52">
        <w:rPr>
          <w:rFonts w:cs="Arial"/>
        </w:rPr>
        <w:t>ЕПС)</w:t>
      </w:r>
    </w:p>
    <w:p w:rsidR="00212A5F" w:rsidRPr="007E6C52" w:rsidRDefault="00212A5F" w:rsidP="00AD1279">
      <w:pPr>
        <w:spacing w:before="0"/>
        <w:rPr>
          <w:rFonts w:cs="Arial"/>
        </w:rPr>
      </w:pPr>
    </w:p>
    <w:p w:rsidR="00212A5F" w:rsidRPr="007E6C52" w:rsidRDefault="00212A5F" w:rsidP="00AD1279">
      <w:pPr>
        <w:spacing w:before="0"/>
        <w:rPr>
          <w:rFonts w:cs="Arial"/>
        </w:rPr>
      </w:pPr>
    </w:p>
    <w:p w:rsidR="00212A5F" w:rsidRPr="007E6C52" w:rsidRDefault="00212A5F" w:rsidP="00212A5F">
      <w:pPr>
        <w:tabs>
          <w:tab w:val="center" w:pos="4514"/>
        </w:tabs>
        <w:spacing w:before="0"/>
        <w:rPr>
          <w:rFonts w:cs="Arial"/>
        </w:rPr>
      </w:pPr>
      <w:r w:rsidRPr="007E6C52">
        <w:rPr>
          <w:rFonts w:cs="Arial"/>
        </w:rPr>
        <w:t>__________________________</w:t>
      </w:r>
      <w:r w:rsidRPr="007E6C52">
        <w:rPr>
          <w:rFonts w:cs="Arial"/>
        </w:rPr>
        <w:tab/>
        <w:t xml:space="preserve">                      ______________________________</w:t>
      </w:r>
    </w:p>
    <w:p w:rsidR="00AD1279" w:rsidRPr="007E6C52" w:rsidRDefault="00AD1279" w:rsidP="00AD1279">
      <w:pPr>
        <w:spacing w:before="0"/>
        <w:rPr>
          <w:rFonts w:cs="Arial"/>
        </w:rPr>
      </w:pPr>
      <w:r w:rsidRPr="007E6C52">
        <w:rPr>
          <w:rFonts w:cs="Arial"/>
        </w:rPr>
        <w:t>(</w:t>
      </w:r>
      <w:r w:rsidR="00212A5F" w:rsidRPr="007E6C52">
        <w:rPr>
          <w:rFonts w:cs="Arial"/>
        </w:rPr>
        <w:t xml:space="preserve">Адреса правног  лица) </w:t>
      </w:r>
      <w:r w:rsidR="00212A5F" w:rsidRPr="007E6C52">
        <w:rPr>
          <w:rFonts w:cs="Arial"/>
        </w:rPr>
        <w:tab/>
      </w:r>
      <w:r w:rsidR="00212A5F" w:rsidRPr="007E6C52">
        <w:rPr>
          <w:rFonts w:cs="Arial"/>
        </w:rPr>
        <w:tab/>
      </w:r>
      <w:r w:rsidR="00212A5F" w:rsidRPr="007E6C52">
        <w:rPr>
          <w:rFonts w:cs="Arial"/>
        </w:rPr>
        <w:tab/>
      </w:r>
      <w:r w:rsidRPr="007E6C52">
        <w:rPr>
          <w:rFonts w:cs="Arial"/>
        </w:rPr>
        <w:t>(Адреса организационог дела ЈП ЕПС)</w:t>
      </w:r>
    </w:p>
    <w:p w:rsidR="00AD1279" w:rsidRPr="007E6C52" w:rsidRDefault="00AD1279" w:rsidP="00AD1279">
      <w:pPr>
        <w:spacing w:before="0"/>
        <w:rPr>
          <w:rFonts w:cs="Arial"/>
        </w:rPr>
      </w:pP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Број Уговора/Датум:      __________________________________________</w:t>
      </w:r>
    </w:p>
    <w:p w:rsidR="00AD1279" w:rsidRPr="007E6C52" w:rsidRDefault="00AD1279" w:rsidP="00AD1279">
      <w:pPr>
        <w:spacing w:before="0"/>
        <w:rPr>
          <w:rFonts w:cs="Arial"/>
        </w:rPr>
      </w:pPr>
      <w:r w:rsidRPr="007E6C52">
        <w:rPr>
          <w:rFonts w:cs="Arial"/>
        </w:rPr>
        <w:t>Број налога за набавку (НЗН):  ________________________</w:t>
      </w:r>
    </w:p>
    <w:p w:rsidR="00AD1279" w:rsidRPr="007E6C52" w:rsidRDefault="00AD1279" w:rsidP="00AD1279">
      <w:pPr>
        <w:spacing w:before="0"/>
        <w:rPr>
          <w:rFonts w:cs="Arial"/>
        </w:rPr>
      </w:pPr>
      <w:r w:rsidRPr="007E6C52">
        <w:rPr>
          <w:rFonts w:cs="Arial"/>
        </w:rPr>
        <w:t>Место извршене услуге</w:t>
      </w:r>
      <w:r w:rsidR="00414CFF" w:rsidRPr="007E6C52">
        <w:rPr>
          <w:rFonts w:cs="Arial"/>
          <w:vertAlign w:val="superscript"/>
          <w:lang w:val="ru-RU"/>
        </w:rPr>
        <w:t>1</w:t>
      </w:r>
      <w:r w:rsidRPr="007E6C52">
        <w:rPr>
          <w:rFonts w:cs="Arial"/>
        </w:rPr>
        <w:t>:  __________________________</w:t>
      </w:r>
    </w:p>
    <w:p w:rsidR="00AD1279" w:rsidRPr="007E6C52" w:rsidRDefault="00AD1279" w:rsidP="00AD1279">
      <w:pPr>
        <w:spacing w:before="0"/>
        <w:rPr>
          <w:rFonts w:cs="Arial"/>
        </w:rPr>
      </w:pPr>
      <w:r w:rsidRPr="007E6C52">
        <w:rPr>
          <w:rFonts w:cs="Arial"/>
        </w:rPr>
        <w:t>Објекат: ______________________________________________________</w:t>
      </w:r>
    </w:p>
    <w:p w:rsidR="00AD1279" w:rsidRPr="007E6C52" w:rsidRDefault="00AD1279" w:rsidP="00AD1279">
      <w:pPr>
        <w:spacing w:before="0"/>
        <w:rPr>
          <w:rFonts w:cs="Arial"/>
        </w:rPr>
      </w:pP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 xml:space="preserve">А) ДЕТАЉНА СПЕЦИФИКАЦИЈА УСЛУГЕ: </w:t>
      </w: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 xml:space="preserve">Укупна вредност извршених услуга по спецификацији (без ПДВ) </w:t>
      </w:r>
    </w:p>
    <w:p w:rsidR="00AD1279" w:rsidRPr="007E6C52" w:rsidRDefault="00AD1279" w:rsidP="00AD1279">
      <w:pPr>
        <w:spacing w:before="0"/>
        <w:rPr>
          <w:rFonts w:cs="Arial"/>
        </w:rPr>
      </w:pPr>
    </w:p>
    <w:p w:rsidR="00AD1279" w:rsidRPr="007E6C52" w:rsidRDefault="00AD1279" w:rsidP="00E22DA8">
      <w:pPr>
        <w:spacing w:before="0"/>
        <w:rPr>
          <w:rFonts w:cs="Arial"/>
          <w:strike/>
        </w:rPr>
      </w:pPr>
      <w:r w:rsidRPr="007E6C52">
        <w:rPr>
          <w:rFonts w:cs="Arial"/>
        </w:rPr>
        <w:t>ПРИЛОГ:</w:t>
      </w:r>
      <w:r w:rsidR="00E22DA8" w:rsidRPr="007E6C52">
        <w:rPr>
          <w:rFonts w:cs="Arial"/>
          <w:lang w:val="sr-Cyrl-RS"/>
        </w:rPr>
        <w:t xml:space="preserve"> ПИСАНИ ПОЗИВ КОРИСНИКА УСЛУГЕ ЗА ПОЧЕТАК ИЗВРШЕЊА (ако је тако уговорено) </w:t>
      </w:r>
    </w:p>
    <w:p w:rsidR="00E22DA8" w:rsidRPr="007E6C52" w:rsidRDefault="00E22DA8" w:rsidP="00E22DA8">
      <w:pPr>
        <w:spacing w:before="0"/>
        <w:jc w:val="left"/>
        <w:rPr>
          <w:rFonts w:cs="Arial"/>
          <w:b/>
        </w:rPr>
      </w:pPr>
    </w:p>
    <w:p w:rsidR="00AD1279" w:rsidRPr="007E6C52" w:rsidRDefault="00AD1279" w:rsidP="00AD1279">
      <w:pPr>
        <w:spacing w:before="0"/>
        <w:rPr>
          <w:rFonts w:cs="Arial"/>
        </w:rPr>
      </w:pPr>
      <w:r w:rsidRPr="007E6C52">
        <w:rPr>
          <w:rFonts w:cs="Arial"/>
        </w:rPr>
        <w:t>□ ДА</w:t>
      </w:r>
    </w:p>
    <w:p w:rsidR="00AD1279" w:rsidRPr="007E6C52" w:rsidRDefault="00AD1279" w:rsidP="00AD1279">
      <w:pPr>
        <w:spacing w:before="0"/>
        <w:rPr>
          <w:rFonts w:cs="Arial"/>
        </w:rPr>
      </w:pPr>
      <w:r w:rsidRPr="007E6C52">
        <w:rPr>
          <w:rFonts w:cs="Arial"/>
        </w:rPr>
        <w:t>□ НЕ</w:t>
      </w:r>
    </w:p>
    <w:p w:rsidR="00414CFF" w:rsidRPr="007E6C52" w:rsidRDefault="00414CFF" w:rsidP="00AD1279">
      <w:pPr>
        <w:spacing w:before="0"/>
        <w:rPr>
          <w:rFonts w:cs="Arial"/>
        </w:rPr>
      </w:pPr>
    </w:p>
    <w:p w:rsidR="00414CFF" w:rsidRPr="007E6C52" w:rsidRDefault="00AD1279" w:rsidP="00AD1279">
      <w:pPr>
        <w:spacing w:before="0"/>
        <w:rPr>
          <w:rFonts w:cs="Arial"/>
        </w:rPr>
      </w:pPr>
      <w:r w:rsidRPr="007E6C52">
        <w:rPr>
          <w:rFonts w:cs="Arial"/>
        </w:rPr>
        <w:t xml:space="preserve">Предмет уговора нема видљивих оштећења </w:t>
      </w:r>
      <w:r w:rsidRPr="007E6C52">
        <w:rPr>
          <w:rFonts w:cs="Arial"/>
        </w:rPr>
        <w:tab/>
      </w:r>
    </w:p>
    <w:p w:rsidR="00AD1279" w:rsidRPr="007E6C52" w:rsidRDefault="00AD1279" w:rsidP="00AD1279">
      <w:pPr>
        <w:spacing w:before="0"/>
        <w:rPr>
          <w:rFonts w:cs="Arial"/>
        </w:rPr>
      </w:pPr>
      <w:r w:rsidRPr="007E6C52">
        <w:rPr>
          <w:rFonts w:cs="Arial"/>
        </w:rPr>
        <w:t>□ ДА</w:t>
      </w:r>
    </w:p>
    <w:p w:rsidR="00AD1279" w:rsidRPr="007E6C52" w:rsidRDefault="00AD1279" w:rsidP="00AD1279">
      <w:pPr>
        <w:spacing w:before="0"/>
        <w:rPr>
          <w:rFonts w:cs="Arial"/>
        </w:rPr>
      </w:pPr>
      <w:r w:rsidRPr="007E6C52">
        <w:rPr>
          <w:rFonts w:cs="Arial"/>
        </w:rPr>
        <w:t>□ НЕ</w:t>
      </w: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Укупан број позиција из спецификације:                            Број улаза:</w:t>
      </w:r>
    </w:p>
    <w:p w:rsidR="00AD1279" w:rsidRPr="007E6C52" w:rsidRDefault="00AD1279" w:rsidP="00AD1279">
      <w:pPr>
        <w:spacing w:before="0"/>
        <w:rPr>
          <w:rFonts w:cs="Arial"/>
        </w:rPr>
      </w:pPr>
      <w:r w:rsidRPr="007E6C52">
        <w:rPr>
          <w:rFonts w:cs="Arial"/>
        </w:rPr>
        <w:t>___________________________________________________________________</w:t>
      </w: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Навести позиције које имају евентуалне недостатке (попуњавати само у случају рекламације): ___________________________________________</w:t>
      </w:r>
      <w:r w:rsidR="00642BB8" w:rsidRPr="007E6C52">
        <w:rPr>
          <w:rFonts w:cs="Arial"/>
        </w:rPr>
        <w:t>______________________________</w:t>
      </w:r>
    </w:p>
    <w:p w:rsidR="00642BB8" w:rsidRPr="007E6C52" w:rsidRDefault="00642BB8" w:rsidP="00AD1279">
      <w:pPr>
        <w:spacing w:before="0"/>
        <w:rPr>
          <w:rFonts w:cs="Arial"/>
        </w:rPr>
      </w:pPr>
    </w:p>
    <w:p w:rsidR="00AD1279" w:rsidRPr="007E6C52" w:rsidRDefault="00AD1279" w:rsidP="00AD1279">
      <w:pPr>
        <w:spacing w:before="0"/>
        <w:rPr>
          <w:rFonts w:cs="Arial"/>
        </w:rPr>
      </w:pPr>
      <w:r w:rsidRPr="007E6C52">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sidRPr="007E6C52">
        <w:rPr>
          <w:rFonts w:cs="Arial"/>
          <w:lang w:val="sr-Cyrl-RS"/>
        </w:rPr>
        <w:t xml:space="preserve">, </w:t>
      </w:r>
      <w:r w:rsidR="00E22DA8" w:rsidRPr="007E6C52">
        <w:rPr>
          <w:rFonts w:cs="Arial"/>
          <w:b/>
          <w:lang w:val="sr-Cyrl-RS"/>
        </w:rPr>
        <w:t>КАШЊЕЊЕ У ИЗВРШЕЊУ ОД СТРАНЕ ПРУЖАОЦА УСЛУГА</w:t>
      </w:r>
      <w:r w:rsidRPr="007E6C52">
        <w:rPr>
          <w:rFonts w:cs="Arial"/>
          <w:b/>
        </w:rPr>
        <w:t xml:space="preserve"> </w:t>
      </w:r>
      <w:r w:rsidRPr="007E6C52">
        <w:rPr>
          <w:rFonts w:cs="Arial"/>
        </w:rPr>
        <w:t>и друго): ____________________</w:t>
      </w:r>
      <w:r w:rsidR="00642BB8" w:rsidRPr="007E6C52">
        <w:rPr>
          <w:rFonts w:cs="Arial"/>
        </w:rPr>
        <w:t>____________________</w:t>
      </w:r>
    </w:p>
    <w:p w:rsidR="00AD1279" w:rsidRPr="007E6C52" w:rsidRDefault="00AD1279" w:rsidP="00AD1279">
      <w:pPr>
        <w:spacing w:before="0"/>
        <w:rPr>
          <w:rFonts w:cs="Arial"/>
        </w:rPr>
      </w:pPr>
    </w:p>
    <w:p w:rsidR="00642BB8" w:rsidRPr="007E6C52" w:rsidRDefault="00642BB8" w:rsidP="00AD1279">
      <w:pPr>
        <w:spacing w:before="0"/>
        <w:rPr>
          <w:rFonts w:cs="Arial"/>
        </w:rPr>
      </w:pPr>
    </w:p>
    <w:p w:rsidR="00642BB8" w:rsidRPr="007E6C52" w:rsidRDefault="00642BB8" w:rsidP="00AD1279">
      <w:pPr>
        <w:spacing w:before="0"/>
        <w:rPr>
          <w:rFonts w:cs="Arial"/>
        </w:rPr>
      </w:pPr>
    </w:p>
    <w:p w:rsidR="00AD1279" w:rsidRPr="007E6C52" w:rsidRDefault="00AD1279" w:rsidP="00AD1279">
      <w:pPr>
        <w:spacing w:before="0"/>
        <w:rPr>
          <w:rFonts w:cs="Arial"/>
        </w:rPr>
      </w:pPr>
      <w:r w:rsidRPr="007E6C52">
        <w:rPr>
          <w:rFonts w:cs="Arial"/>
        </w:rPr>
        <w:lastRenderedPageBreak/>
        <w:t>Б) Да су услуга</w:t>
      </w:r>
      <w:r w:rsidR="00212A5F" w:rsidRPr="007E6C52">
        <w:rPr>
          <w:rFonts w:cs="Arial"/>
        </w:rPr>
        <w:t>(е)</w:t>
      </w:r>
      <w:r w:rsidRPr="007E6C52">
        <w:rPr>
          <w:rFonts w:cs="Arial"/>
        </w:rPr>
        <w:t xml:space="preserve"> извршени у обиму, квалитету, уговореном року и сагласно уговору потврђују:</w:t>
      </w: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ПР</w:t>
      </w:r>
      <w:r w:rsidR="00212A5F" w:rsidRPr="007E6C52">
        <w:rPr>
          <w:rFonts w:cs="Arial"/>
        </w:rPr>
        <w:t>УЖАЛАЦ:</w:t>
      </w:r>
      <w:r w:rsidR="00212A5F" w:rsidRPr="007E6C52">
        <w:rPr>
          <w:rFonts w:cs="Arial"/>
        </w:rPr>
        <w:tab/>
        <w:t xml:space="preserve">            КОРИСНИК:                 </w:t>
      </w:r>
      <w:r w:rsidR="00414CFF" w:rsidRPr="007E6C52">
        <w:rPr>
          <w:rFonts w:cs="Arial"/>
          <w:lang w:val="ru-RU"/>
        </w:rPr>
        <w:t>ОВЕРА НАДЗОРНОГ ОРГАНА</w:t>
      </w:r>
      <w:r w:rsidR="00414CFF" w:rsidRPr="007E6C52">
        <w:rPr>
          <w:rFonts w:cs="Arial"/>
          <w:vertAlign w:val="superscript"/>
          <w:lang w:val="ru-RU"/>
        </w:rPr>
        <w:t>2</w:t>
      </w:r>
    </w:p>
    <w:p w:rsidR="00AD1279" w:rsidRPr="007E6C52" w:rsidRDefault="00AD1279" w:rsidP="00AD1279">
      <w:pPr>
        <w:spacing w:before="0"/>
        <w:rPr>
          <w:rFonts w:cs="Arial"/>
        </w:rPr>
      </w:pPr>
    </w:p>
    <w:p w:rsidR="00AD1279" w:rsidRPr="007E6C52" w:rsidRDefault="00212A5F" w:rsidP="00AD1279">
      <w:pPr>
        <w:spacing w:before="0"/>
        <w:rPr>
          <w:rFonts w:cs="Arial"/>
        </w:rPr>
      </w:pPr>
      <w:r w:rsidRPr="007E6C52">
        <w:rPr>
          <w:rFonts w:cs="Arial"/>
        </w:rPr>
        <w:t>_______________</w:t>
      </w:r>
      <w:r w:rsidR="00AD1279" w:rsidRPr="007E6C52">
        <w:rPr>
          <w:rFonts w:cs="Arial"/>
        </w:rPr>
        <w:tab/>
        <w:t>____________________         __________________________</w:t>
      </w:r>
    </w:p>
    <w:p w:rsidR="00414CFF" w:rsidRPr="007E6C52" w:rsidRDefault="00414CFF" w:rsidP="00414CFF">
      <w:pPr>
        <w:rPr>
          <w:rFonts w:cs="Arial"/>
          <w:lang w:val="ru-RU"/>
        </w:rPr>
      </w:pPr>
      <w:r w:rsidRPr="007E6C52">
        <w:rPr>
          <w:rFonts w:cs="Arial"/>
          <w:lang w:val="ru-RU"/>
        </w:rPr>
        <w:t xml:space="preserve">    (Име и презиме)</w:t>
      </w:r>
      <w:r w:rsidRPr="007E6C52">
        <w:rPr>
          <w:rFonts w:cs="Arial"/>
          <w:lang w:val="ru-RU"/>
        </w:rPr>
        <w:tab/>
      </w:r>
      <w:r w:rsidRPr="007E6C52">
        <w:rPr>
          <w:rFonts w:cs="Arial"/>
          <w:lang w:val="ru-RU"/>
        </w:rPr>
        <w:tab/>
        <w:t xml:space="preserve">   (Име и презиме)                   Руководилац пројекта/</w:t>
      </w:r>
    </w:p>
    <w:p w:rsidR="00414CFF" w:rsidRPr="007E6C52" w:rsidRDefault="00414CFF" w:rsidP="00414CFF">
      <w:pPr>
        <w:rPr>
          <w:rFonts w:cs="Arial"/>
          <w:lang w:val="ru-RU"/>
        </w:rPr>
      </w:pPr>
      <w:r w:rsidRPr="007E6C52">
        <w:rPr>
          <w:rFonts w:cs="Arial"/>
          <w:lang w:val="ru-RU"/>
        </w:rPr>
        <w:t xml:space="preserve">                                                                                            Одговорно лице по Решењу</w:t>
      </w:r>
    </w:p>
    <w:p w:rsidR="00AD1279" w:rsidRPr="007E6C52" w:rsidRDefault="00AD1279" w:rsidP="00AD1279">
      <w:pPr>
        <w:spacing w:before="0"/>
        <w:rPr>
          <w:rFonts w:cs="Arial"/>
        </w:rPr>
      </w:pP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______________</w:t>
      </w:r>
      <w:r w:rsidR="00414CFF" w:rsidRPr="007E6C52">
        <w:rPr>
          <w:rFonts w:cs="Arial"/>
        </w:rPr>
        <w:t>______</w:t>
      </w:r>
      <w:r w:rsidR="00414CFF" w:rsidRPr="007E6C52">
        <w:rPr>
          <w:rFonts w:cs="Arial"/>
        </w:rPr>
        <w:tab/>
        <w:t xml:space="preserve">_____________________  </w:t>
      </w:r>
      <w:r w:rsidRPr="007E6C52">
        <w:rPr>
          <w:rFonts w:cs="Arial"/>
        </w:rPr>
        <w:t xml:space="preserve">    __________________________</w:t>
      </w:r>
    </w:p>
    <w:p w:rsidR="00AD1279" w:rsidRPr="007E6C52" w:rsidRDefault="00AD1279" w:rsidP="00AD1279">
      <w:pPr>
        <w:spacing w:before="0"/>
        <w:rPr>
          <w:rFonts w:cs="Arial"/>
        </w:rPr>
      </w:pPr>
      <w:r w:rsidRPr="007E6C52">
        <w:rPr>
          <w:rFonts w:cs="Arial"/>
        </w:rPr>
        <w:t xml:space="preserve">    (Потпис)</w:t>
      </w:r>
      <w:r w:rsidRPr="007E6C52">
        <w:rPr>
          <w:rFonts w:cs="Arial"/>
        </w:rPr>
        <w:tab/>
      </w:r>
      <w:r w:rsidRPr="007E6C52">
        <w:rPr>
          <w:rFonts w:cs="Arial"/>
        </w:rPr>
        <w:tab/>
      </w:r>
      <w:r w:rsidRPr="007E6C52">
        <w:rPr>
          <w:rFonts w:cs="Arial"/>
        </w:rPr>
        <w:tab/>
        <w:t xml:space="preserve">        (Потпис)                                (Потпис и лиценцни печат)</w:t>
      </w:r>
    </w:p>
    <w:p w:rsidR="00AD1279" w:rsidRPr="00151D79" w:rsidRDefault="00AD1279" w:rsidP="00AD1279">
      <w:pPr>
        <w:spacing w:before="0"/>
        <w:rPr>
          <w:rFonts w:cs="Arial"/>
          <w:color w:val="548DD4" w:themeColor="text2" w:themeTint="99"/>
        </w:rPr>
      </w:pPr>
    </w:p>
    <w:p w:rsidR="00AD1279" w:rsidRPr="00151D79" w:rsidRDefault="00AD1279" w:rsidP="00AD1279">
      <w:pPr>
        <w:spacing w:before="0"/>
        <w:rPr>
          <w:rFonts w:cs="Arial"/>
          <w:color w:val="548DD4" w:themeColor="text2" w:themeTint="99"/>
        </w:rPr>
      </w:pPr>
    </w:p>
    <w:p w:rsidR="00AD1279" w:rsidRPr="007E6C52" w:rsidRDefault="00414CFF" w:rsidP="00AD1279">
      <w:pPr>
        <w:spacing w:before="0"/>
        <w:rPr>
          <w:rFonts w:cs="Arial"/>
        </w:rPr>
      </w:pPr>
      <w:r w:rsidRPr="007E6C52">
        <w:rPr>
          <w:rFonts w:cs="Arial"/>
          <w:vertAlign w:val="superscript"/>
          <w:lang w:val="ru-RU"/>
        </w:rPr>
        <w:t>1)</w:t>
      </w:r>
      <w:r w:rsidR="00AD1279" w:rsidRPr="007E6C52">
        <w:rPr>
          <w:rFonts w:cs="Arial"/>
        </w:rPr>
        <w:t xml:space="preserve">  у случају да се услуга односи на већи број МТ, уз Записник приложити посебну спецификацију по МТ</w:t>
      </w:r>
    </w:p>
    <w:p w:rsidR="00EC5A6F" w:rsidRPr="007E6C52" w:rsidRDefault="00EC5A6F" w:rsidP="00EC5A6F">
      <w:pPr>
        <w:spacing w:before="0"/>
        <w:rPr>
          <w:rFonts w:cs="Arial"/>
        </w:rPr>
      </w:pPr>
    </w:p>
    <w:p w:rsidR="00AD1279" w:rsidRPr="007E6C52" w:rsidRDefault="00414CFF" w:rsidP="00AD1279">
      <w:pPr>
        <w:spacing w:before="0"/>
        <w:rPr>
          <w:rFonts w:cs="Arial"/>
        </w:rPr>
      </w:pPr>
      <w:r w:rsidRPr="007E6C52">
        <w:rPr>
          <w:rFonts w:cs="Arial"/>
        </w:rPr>
        <w:t>*</w:t>
      </w:r>
      <w:r w:rsidR="00AD1279" w:rsidRPr="007E6C52">
        <w:rPr>
          <w:rFonts w:cs="Arial"/>
        </w:rPr>
        <w:t>Појашњења:</w:t>
      </w:r>
    </w:p>
    <w:p w:rsidR="00AD1279" w:rsidRPr="007E6C52" w:rsidRDefault="00642BB8" w:rsidP="00AD1279">
      <w:pPr>
        <w:spacing w:before="0"/>
        <w:rPr>
          <w:rFonts w:cs="Arial"/>
        </w:rPr>
      </w:pPr>
      <w:r w:rsidRPr="007E6C52">
        <w:rPr>
          <w:rFonts w:cs="Arial"/>
        </w:rPr>
        <w:t>-</w:t>
      </w:r>
      <w:r w:rsidR="00AD1279" w:rsidRPr="007E6C52">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7E6C52" w:rsidRDefault="00642BB8" w:rsidP="00AD1279">
      <w:pPr>
        <w:spacing w:before="0"/>
        <w:rPr>
          <w:rFonts w:cs="Arial"/>
        </w:rPr>
      </w:pPr>
      <w:r w:rsidRPr="007E6C52">
        <w:rPr>
          <w:rFonts w:cs="Arial"/>
        </w:rPr>
        <w:t>-</w:t>
      </w:r>
      <w:r w:rsidR="00AD1279" w:rsidRPr="007E6C52">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7E6C52" w:rsidRDefault="00642BB8" w:rsidP="00AD1279">
      <w:pPr>
        <w:spacing w:before="0"/>
        <w:rPr>
          <w:rFonts w:cs="Arial"/>
        </w:rPr>
      </w:pPr>
      <w:r w:rsidRPr="007E6C52">
        <w:rPr>
          <w:rFonts w:cs="Arial"/>
        </w:rPr>
        <w:t>-</w:t>
      </w:r>
      <w:r w:rsidR="00AD1279" w:rsidRPr="007E6C52">
        <w:rPr>
          <w:rFonts w:cs="Arial"/>
        </w:rPr>
        <w:t>Сви добављачи биће дужни да уз фактуру доставе и обострано потписани Записник.</w:t>
      </w:r>
    </w:p>
    <w:p w:rsidR="00AD1279" w:rsidRPr="007E6C52" w:rsidRDefault="00642BB8" w:rsidP="00AD1279">
      <w:pPr>
        <w:spacing w:before="0"/>
        <w:rPr>
          <w:rFonts w:cs="Arial"/>
        </w:rPr>
      </w:pPr>
      <w:r w:rsidRPr="007E6C52">
        <w:rPr>
          <w:rFonts w:cs="Arial"/>
        </w:rPr>
        <w:t>-</w:t>
      </w:r>
      <w:r w:rsidR="00AD1279" w:rsidRPr="007E6C52">
        <w:rPr>
          <w:rFonts w:cs="Arial"/>
        </w:rPr>
        <w:t>Обавеза Наручиоца је издавање писменог Налога за набавк</w:t>
      </w:r>
      <w:r w:rsidR="00414CFF" w:rsidRPr="007E6C52">
        <w:rPr>
          <w:rFonts w:cs="Arial"/>
        </w:rPr>
        <w:t>у без обзира на предмет набавке</w:t>
      </w:r>
    </w:p>
    <w:p w:rsidR="00641324" w:rsidRPr="007E6C52" w:rsidRDefault="00641324" w:rsidP="00AD1279">
      <w:pPr>
        <w:spacing w:before="0"/>
        <w:rPr>
          <w:rFonts w:cs="Arial"/>
        </w:rPr>
      </w:pPr>
    </w:p>
    <w:p w:rsidR="00B16DCF" w:rsidRPr="007E6C52" w:rsidRDefault="00B16DCF" w:rsidP="00641324">
      <w:pPr>
        <w:pStyle w:val="KDPodnaslov1"/>
        <w:spacing w:before="0"/>
        <w:jc w:val="center"/>
        <w:rPr>
          <w:rFonts w:eastAsia="Arial Unicode MS" w:cs="Arial"/>
        </w:rPr>
      </w:pPr>
      <w:bookmarkStart w:id="257"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786F27">
          <w:headerReference w:type="default" r:id="rId178"/>
          <w:footerReference w:type="even" r:id="rId179"/>
          <w:footerReference w:type="default" r:id="rId180"/>
          <w:headerReference w:type="first" r:id="rId181"/>
          <w:footerReference w:type="first" r:id="rId182"/>
          <w:footnotePr>
            <w:pos w:val="beneathText"/>
          </w:footnotePr>
          <w:pgSz w:w="11909" w:h="16834" w:code="9"/>
          <w:pgMar w:top="1440" w:right="1440" w:bottom="851" w:left="1440" w:header="142" w:footer="436" w:gutter="0"/>
          <w:cols w:space="708"/>
          <w:docGrid w:linePitch="360"/>
        </w:sectPr>
      </w:pPr>
    </w:p>
    <w:p w:rsidR="00B16DCF" w:rsidRPr="007E6C52" w:rsidRDefault="00B16DCF" w:rsidP="007E6C52">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EC5A6F"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r>
    </w:tbl>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color w:val="00B0F0"/>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w:t>
      </w:r>
      <w:r w:rsidRPr="007E6C52">
        <w:rPr>
          <w:rFonts w:cs="Arial"/>
        </w:rPr>
        <w:t xml:space="preserve">године, заступа финансијски директор ТЕНТ Милорад Лазић, дипл. екон. </w:t>
      </w:r>
      <w:r w:rsidR="00EE793E" w:rsidRPr="007E6C52">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7E6C52" w:rsidRDefault="00B16DCF" w:rsidP="007235C6">
      <w:pPr>
        <w:pStyle w:val="ListParagraph"/>
        <w:numPr>
          <w:ilvl w:val="0"/>
          <w:numId w:val="8"/>
        </w:numPr>
        <w:spacing w:before="0" w:after="0" w:line="240" w:lineRule="auto"/>
        <w:ind w:left="0" w:firstLine="0"/>
        <w:rPr>
          <w:rFonts w:ascii="Arial" w:hAnsi="Arial" w:cs="Arial"/>
        </w:rPr>
      </w:pPr>
      <w:r w:rsidRPr="007E6C52">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sidRPr="007E6C52">
        <w:rPr>
          <w:rFonts w:ascii="Arial" w:hAnsi="Arial" w:cs="Arial"/>
        </w:rPr>
        <w:t xml:space="preserve">понуђач или </w:t>
      </w:r>
      <w:r w:rsidRPr="007E6C52">
        <w:rPr>
          <w:rFonts w:ascii="Arial" w:hAnsi="Arial" w:cs="Arial"/>
        </w:rPr>
        <w:t xml:space="preserve"> лидер у име и за рачун групе понуђача</w:t>
      </w:r>
      <w:r w:rsidR="00A51C4D" w:rsidRPr="007E6C52">
        <w:rPr>
          <w:rFonts w:ascii="Arial" w:hAnsi="Arial" w:cs="Arial"/>
        </w:rPr>
        <w:t xml:space="preserve"> у случају заједничке понуде</w:t>
      </w:r>
      <w:r w:rsidRPr="007E6C52">
        <w:rPr>
          <w:rFonts w:ascii="Arial" w:hAnsi="Arial" w:cs="Arial"/>
        </w:rPr>
        <w:t>)</w:t>
      </w:r>
    </w:p>
    <w:p w:rsidR="00B16DCF" w:rsidRPr="007E6C52" w:rsidRDefault="00B16DCF" w:rsidP="00B16DCF">
      <w:pPr>
        <w:spacing w:before="0"/>
        <w:ind w:left="360"/>
        <w:rPr>
          <w:rFonts w:cs="Arial"/>
        </w:rPr>
      </w:pPr>
    </w:p>
    <w:p w:rsidR="00B16DCF" w:rsidRPr="007E6C52" w:rsidRDefault="00B16DCF" w:rsidP="00B16DCF">
      <w:pPr>
        <w:spacing w:before="0"/>
        <w:rPr>
          <w:rFonts w:eastAsia="Calibri" w:cs="Arial"/>
          <w:lang w:val="sr-Cyrl-BA"/>
        </w:rPr>
      </w:pPr>
      <w:r w:rsidRPr="007E6C52">
        <w:rPr>
          <w:rFonts w:eastAsia="Calibri" w:cs="Arial"/>
        </w:rPr>
        <w:t>2а)________________________________________из</w:t>
      </w:r>
      <w:r w:rsidRPr="007E6C52">
        <w:rPr>
          <w:rFonts w:eastAsia="Calibri" w:cs="Arial"/>
        </w:rPr>
        <w:tab/>
        <w:t>_____________, улица</w:t>
      </w:r>
    </w:p>
    <w:p w:rsidR="00F84689" w:rsidRPr="007E6C52" w:rsidRDefault="00B16DCF" w:rsidP="00F84689">
      <w:pPr>
        <w:pStyle w:val="KDParagraf"/>
        <w:spacing w:before="0"/>
        <w:rPr>
          <w:rFonts w:cs="Arial"/>
        </w:rPr>
      </w:pPr>
      <w:r w:rsidRPr="007E6C52">
        <w:rPr>
          <w:rFonts w:eastAsia="Calibri" w:cs="Arial"/>
        </w:rPr>
        <w:t xml:space="preserve"> ___________________ бр. ___, ПИБ: _____________, матични број _____________, </w:t>
      </w:r>
      <w:r w:rsidRPr="007E6C52">
        <w:rPr>
          <w:rFonts w:cs="Arial"/>
        </w:rPr>
        <w:t>текући рачун ____________,банка ______________ ,</w:t>
      </w:r>
      <w:r w:rsidRPr="007E6C52">
        <w:rPr>
          <w:rFonts w:eastAsia="Calibri" w:cs="Arial"/>
        </w:rPr>
        <w:t>кога заступа __________________________, (члан групе понуђача или подизвођач)</w:t>
      </w:r>
    </w:p>
    <w:p w:rsidR="00F84689" w:rsidRPr="007E6C52" w:rsidRDefault="00F84689" w:rsidP="00F84689">
      <w:pPr>
        <w:pStyle w:val="KDParagraf"/>
        <w:spacing w:before="0"/>
        <w:rPr>
          <w:rFonts w:cs="Arial"/>
        </w:rPr>
      </w:pPr>
      <w:r w:rsidRPr="007E6C52">
        <w:rPr>
          <w:rFonts w:cs="Arial"/>
        </w:rPr>
        <w:t>(у даљем тексту заједно: Уговорне стране)</w:t>
      </w:r>
    </w:p>
    <w:p w:rsidR="00B16DCF" w:rsidRPr="007E6C52" w:rsidRDefault="00B16DCF" w:rsidP="00B16DCF">
      <w:pPr>
        <w:spacing w:before="0"/>
        <w:rPr>
          <w:rFonts w:eastAsia="Calibri" w:cs="Arial"/>
        </w:rPr>
      </w:pPr>
    </w:p>
    <w:p w:rsidR="00B16DCF" w:rsidRPr="007E6C52" w:rsidRDefault="00B16DCF" w:rsidP="00B16DCF">
      <w:pPr>
        <w:spacing w:before="0"/>
        <w:rPr>
          <w:rFonts w:eastAsia="Calibri" w:cs="Arial"/>
          <w:lang w:val="sr-Cyrl-BA"/>
        </w:rPr>
      </w:pPr>
      <w:r w:rsidRPr="007E6C52">
        <w:rPr>
          <w:rFonts w:eastAsia="Calibri" w:cs="Arial"/>
        </w:rPr>
        <w:t>2б)_______________________________________из</w:t>
      </w:r>
      <w:r w:rsidRPr="007E6C52">
        <w:rPr>
          <w:rFonts w:eastAsia="Calibri" w:cs="Arial"/>
        </w:rPr>
        <w:tab/>
        <w:t>_____________, улица</w:t>
      </w:r>
    </w:p>
    <w:p w:rsidR="00B16DCF" w:rsidRPr="007E6C52" w:rsidRDefault="00B16DCF" w:rsidP="00B16DCF">
      <w:pPr>
        <w:spacing w:before="0"/>
        <w:rPr>
          <w:rFonts w:eastAsia="Calibri" w:cs="Arial"/>
        </w:rPr>
      </w:pPr>
      <w:r w:rsidRPr="007E6C52">
        <w:rPr>
          <w:rFonts w:eastAsia="Calibri" w:cs="Arial"/>
        </w:rPr>
        <w:t xml:space="preserve"> ___________________ бр. ___, ПИБ: _____________, матични број _____________, </w:t>
      </w:r>
    </w:p>
    <w:p w:rsidR="00B16DCF" w:rsidRPr="007E6C52" w:rsidRDefault="00B16DCF" w:rsidP="00B16DCF">
      <w:pPr>
        <w:spacing w:before="0"/>
        <w:rPr>
          <w:rFonts w:eastAsia="Calibri" w:cs="Arial"/>
        </w:rPr>
      </w:pPr>
      <w:r w:rsidRPr="007E6C52">
        <w:rPr>
          <w:rFonts w:cs="Arial"/>
        </w:rPr>
        <w:t>текући рачун ____________,банка ______________ ,</w:t>
      </w:r>
      <w:r w:rsidRPr="007E6C52">
        <w:rPr>
          <w:rFonts w:eastAsia="Calibri" w:cs="Arial"/>
        </w:rPr>
        <w:t>кога  заступа _______________________, (члан групе понуђача или подизвођач),</w:t>
      </w:r>
    </w:p>
    <w:p w:rsidR="00EE793E" w:rsidRPr="007E6C52" w:rsidRDefault="00EE793E" w:rsidP="00B16DCF">
      <w:pPr>
        <w:spacing w:before="0"/>
        <w:rPr>
          <w:rFonts w:eastAsia="Calibri" w:cs="Arial"/>
        </w:rPr>
      </w:pPr>
      <w:r w:rsidRPr="007E6C52">
        <w:rPr>
          <w:rFonts w:cs="Arial"/>
        </w:rPr>
        <w:t xml:space="preserve"> (у даљем тексту: Пружалац услуге) </w:t>
      </w:r>
    </w:p>
    <w:p w:rsidR="00EE793E" w:rsidRPr="007E6C52" w:rsidRDefault="00EE793E" w:rsidP="00EE793E">
      <w:pPr>
        <w:pStyle w:val="KDParagraf"/>
        <w:spacing w:before="0"/>
        <w:rPr>
          <w:rFonts w:cs="Arial"/>
        </w:rPr>
      </w:pPr>
    </w:p>
    <w:p w:rsidR="00EE793E" w:rsidRPr="007E6C52" w:rsidRDefault="00EE793E" w:rsidP="00EE793E">
      <w:pPr>
        <w:pStyle w:val="KDParagraf"/>
        <w:spacing w:before="0"/>
        <w:rPr>
          <w:rFonts w:cs="Arial"/>
        </w:rPr>
      </w:pPr>
    </w:p>
    <w:p w:rsidR="00343A18" w:rsidRPr="007E6C52" w:rsidRDefault="00EE793E" w:rsidP="00EE793E">
      <w:pPr>
        <w:pStyle w:val="KDParagraf"/>
        <w:spacing w:before="0"/>
        <w:rPr>
          <w:rFonts w:cs="Arial"/>
        </w:rPr>
      </w:pPr>
      <w:r w:rsidRPr="007E6C52">
        <w:rPr>
          <w:rFonts w:cs="Arial"/>
        </w:rPr>
        <w:t xml:space="preserve">закључиле су у </w:t>
      </w:r>
      <w:r w:rsidR="00B16DCF" w:rsidRPr="007E6C52">
        <w:rPr>
          <w:rFonts w:cs="Arial"/>
        </w:rPr>
        <w:t>Обреновцу</w:t>
      </w:r>
      <w:r w:rsidRPr="007E6C52">
        <w:rPr>
          <w:rFonts w:cs="Arial"/>
        </w:rPr>
        <w:t>,</w:t>
      </w:r>
      <w:r w:rsidR="007E6C52" w:rsidRPr="007E6C52">
        <w:rPr>
          <w:rFonts w:cs="Arial"/>
          <w:lang w:val="sr-Cyrl-RS"/>
        </w:rPr>
        <w:t xml:space="preserve"> </w:t>
      </w:r>
      <w:r w:rsidR="00D920E5" w:rsidRPr="007E6C52">
        <w:rPr>
          <w:rFonts w:cs="Arial"/>
        </w:rPr>
        <w:t>дана __________.године следећи:</w:t>
      </w:r>
    </w:p>
    <w:p w:rsidR="00D920E5" w:rsidRPr="00D920E5"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7E6C52" w:rsidRPr="007E6C52" w:rsidRDefault="007E6C52"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8B4868">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7235C6">
      <w:pPr>
        <w:pStyle w:val="KDParagraf"/>
        <w:numPr>
          <w:ilvl w:val="0"/>
          <w:numId w:val="25"/>
        </w:numPr>
        <w:spacing w:before="0"/>
        <w:rPr>
          <w:rFonts w:cs="Arial"/>
        </w:rPr>
      </w:pPr>
      <w:r w:rsidRPr="00B16DCF">
        <w:rPr>
          <w:rFonts w:cs="Arial"/>
        </w:rPr>
        <w:t>да је Наручилац у складу са Конкурсном документацијом а сагласно члану 32. Закона о јавним набавкама („Сл.гласник РС“, бр.124/2012,14/2015 и 68/2015) (даље Закон) спровео о</w:t>
      </w:r>
      <w:r w:rsidRPr="004773F8">
        <w:rPr>
          <w:rFonts w:cs="Arial"/>
        </w:rPr>
        <w:t xml:space="preserve">творени поступак </w:t>
      </w:r>
      <w:r w:rsidR="00EE793E" w:rsidRPr="004773F8">
        <w:rPr>
          <w:rFonts w:cs="Arial"/>
        </w:rPr>
        <w:t xml:space="preserve"> за ј</w:t>
      </w:r>
      <w:r w:rsidR="00425EC6" w:rsidRPr="004773F8">
        <w:rPr>
          <w:rFonts w:cs="Arial"/>
        </w:rPr>
        <w:t>авну набавку услуга -</w:t>
      </w:r>
      <w:r w:rsidR="004773F8" w:rsidRPr="004773F8">
        <w:rPr>
          <w:rFonts w:cs="Arial"/>
          <w:lang w:val="sr-Cyrl-RS"/>
        </w:rPr>
        <w:t xml:space="preserve"> Услуге чишћења замазућених и зауљених површина - ТЕНТ</w:t>
      </w:r>
      <w:r w:rsidR="004773F8" w:rsidRPr="004773F8">
        <w:rPr>
          <w:rFonts w:cs="Arial"/>
        </w:rPr>
        <w:t xml:space="preserve"> </w:t>
      </w:r>
      <w:r w:rsidR="00EE793E" w:rsidRPr="004773F8">
        <w:rPr>
          <w:rFonts w:cs="Arial"/>
        </w:rPr>
        <w:t xml:space="preserve">(у даљем тексту: Услуга), </w:t>
      </w:r>
      <w:r w:rsidRPr="004773F8">
        <w:rPr>
          <w:rFonts w:cs="Arial"/>
        </w:rPr>
        <w:t>бр.ЈН</w:t>
      </w:r>
      <w:r w:rsidR="00425EC6" w:rsidRPr="004773F8">
        <w:rPr>
          <w:rFonts w:cs="Arial"/>
        </w:rPr>
        <w:t xml:space="preserve"> </w:t>
      </w:r>
      <w:r w:rsidR="004773F8" w:rsidRPr="004773F8">
        <w:rPr>
          <w:rFonts w:cs="Arial"/>
        </w:rPr>
        <w:t>3000/0199/2016 (521/2016, 595/2016)</w:t>
      </w:r>
      <w:r w:rsidR="004773F8" w:rsidRPr="004773F8">
        <w:rPr>
          <w:rFonts w:cs="Arial"/>
          <w:lang w:val="sr-Cyrl-RS"/>
        </w:rPr>
        <w:t>.</w:t>
      </w:r>
    </w:p>
    <w:p w:rsidR="00B16DCF" w:rsidRDefault="00EE793E" w:rsidP="007235C6">
      <w:pPr>
        <w:pStyle w:val="KDNabrajanje"/>
        <w:numPr>
          <w:ilvl w:val="0"/>
          <w:numId w:val="24"/>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______ године, као и на интернет страници  Корисника </w:t>
      </w:r>
      <w:r w:rsidRPr="007E6C52">
        <w:rPr>
          <w:rFonts w:cs="Arial"/>
        </w:rPr>
        <w:t>услуге</w:t>
      </w:r>
      <w:r w:rsidR="004773F8">
        <w:rPr>
          <w:rFonts w:cs="Arial"/>
          <w:lang w:val="sr-Cyrl-RS"/>
        </w:rPr>
        <w:t>.</w:t>
      </w:r>
    </w:p>
    <w:p w:rsidR="00EE793E" w:rsidRPr="00E47C2E" w:rsidRDefault="00EE793E" w:rsidP="007235C6">
      <w:pPr>
        <w:pStyle w:val="KDNabrajanje"/>
        <w:numPr>
          <w:ilvl w:val="0"/>
          <w:numId w:val="24"/>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4773F8" w:rsidRPr="004773F8">
        <w:rPr>
          <w:rFonts w:cs="Arial"/>
        </w:rPr>
        <w:t>3000/0199/2016 (521/2016, 595/2016)</w:t>
      </w:r>
      <w:r w:rsidRPr="004773F8">
        <w:rPr>
          <w:rFonts w:cs="Arial"/>
        </w:rPr>
        <w:t>,</w:t>
      </w:r>
      <w:r w:rsidRPr="00E47C2E">
        <w:rPr>
          <w:rFonts w:cs="Arial"/>
        </w:rPr>
        <w:t xml:space="preserve">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016893" w:rsidRDefault="00EE793E" w:rsidP="00016893">
      <w:pPr>
        <w:pStyle w:val="KDParagraf"/>
        <w:spacing w:before="0"/>
        <w:rPr>
          <w:rFonts w:cs="Arial"/>
        </w:rPr>
      </w:pPr>
      <w:r w:rsidRPr="007E6C52">
        <w:rPr>
          <w:rFonts w:cs="Arial"/>
        </w:rPr>
        <w:t>Овим Уговором о пружању услуге (у даљем тексту: Уговор) Пружалац услуге се обавезује да за потребе Корисника услуге и</w:t>
      </w:r>
      <w:r w:rsidR="00425EC6" w:rsidRPr="007E6C52">
        <w:rPr>
          <w:rFonts w:cs="Arial"/>
        </w:rPr>
        <w:t>зврши: „</w:t>
      </w:r>
      <w:r w:rsidR="007E6C52" w:rsidRPr="007E6C52">
        <w:rPr>
          <w:rFonts w:cs="Arial"/>
          <w:b/>
          <w:lang w:val="sr-Cyrl-RS"/>
        </w:rPr>
        <w:t xml:space="preserve"> Услуге чишћења замазућених и зауљених површина - ТЕНТ</w:t>
      </w:r>
      <w:r w:rsidR="007E6C52" w:rsidRPr="007E6C52">
        <w:rPr>
          <w:rFonts w:cs="Arial"/>
        </w:rPr>
        <w:t xml:space="preserve"> </w:t>
      </w:r>
      <w:r w:rsidR="00016893" w:rsidRPr="007E6C52">
        <w:rPr>
          <w:rFonts w:cs="Arial"/>
        </w:rPr>
        <w:t>“</w:t>
      </w:r>
      <w:r w:rsidR="008B4868" w:rsidRPr="007E6C52">
        <w:rPr>
          <w:rFonts w:cs="Arial"/>
        </w:rPr>
        <w:t xml:space="preserve">, у складу са одребама овог уговора и прихваћеном Понудом број ________ од________која је саставни део и налази се у прилогу овог уговора </w:t>
      </w:r>
      <w:r w:rsidR="00016893" w:rsidRPr="007E6C52">
        <w:rPr>
          <w:rFonts w:cs="Arial"/>
        </w:rPr>
        <w:t>(у даљем тексту: Услуга).</w:t>
      </w:r>
      <w:r w:rsidR="008B4868">
        <w:rPr>
          <w:rFonts w:cs="Arial"/>
        </w:rPr>
        <w:t xml:space="preserve"> </w:t>
      </w:r>
    </w:p>
    <w:p w:rsidR="00EE793E" w:rsidRPr="008B4868"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w:t>
      </w:r>
      <w:r w:rsidR="00BF41C9">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2355DE" w:rsidRPr="004773F8" w:rsidRDefault="004773F8" w:rsidP="00EE793E">
      <w:pPr>
        <w:pStyle w:val="KDParagraf"/>
        <w:spacing w:before="0"/>
        <w:rPr>
          <w:rFonts w:cs="Arial"/>
          <w:lang w:val="sr-Cyrl-RS"/>
        </w:rPr>
      </w:pPr>
      <w:r w:rsidRPr="004773F8">
        <w:rPr>
          <w:rFonts w:cs="Arial"/>
          <w:lang w:val="sr-Cyrl-RS"/>
        </w:rPr>
        <w:t>Уговорене јединичне цене не подлежу промени.</w:t>
      </w: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r w:rsidRPr="00E47C2E">
        <w:rPr>
          <w:rFonts w:cs="Arial"/>
          <w:b/>
        </w:rPr>
        <w:t>Члан 3</w:t>
      </w:r>
      <w:r w:rsidRPr="00E47C2E">
        <w:rPr>
          <w:rFonts w:cs="Arial"/>
        </w:rPr>
        <w:t>.</w:t>
      </w:r>
    </w:p>
    <w:p w:rsidR="00C01C40" w:rsidRPr="00E47C2E" w:rsidRDefault="00C01C40" w:rsidP="000350BD">
      <w:pPr>
        <w:pStyle w:val="KDParagraf"/>
        <w:spacing w:before="0"/>
        <w:jc w:val="center"/>
        <w:rPr>
          <w:rFonts w:cs="Arial"/>
        </w:rPr>
      </w:pP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 на следећи начин:</w:t>
      </w:r>
    </w:p>
    <w:p w:rsidR="00C01C40" w:rsidRPr="007E6C52" w:rsidRDefault="00C01C40" w:rsidP="00EE793E">
      <w:pPr>
        <w:pStyle w:val="KDParagraf"/>
        <w:spacing w:before="0"/>
        <w:rPr>
          <w:rFonts w:cs="Arial"/>
        </w:rPr>
      </w:pPr>
    </w:p>
    <w:p w:rsidR="00C01C40" w:rsidRPr="007E6C52" w:rsidRDefault="00C01C40" w:rsidP="00C01C40">
      <w:pPr>
        <w:pStyle w:val="KDParagraf"/>
        <w:spacing w:before="0"/>
        <w:rPr>
          <w:rFonts w:eastAsia="Calibri" w:cs="Arial"/>
          <w:strike/>
          <w:lang w:val="sr-Cyrl-RS"/>
        </w:rPr>
      </w:pPr>
      <w:r w:rsidRPr="007E6C52">
        <w:rPr>
          <w:rFonts w:eastAsia="Calibri" w:cs="Arial"/>
        </w:rPr>
        <w:t>• сукцесивно у зависности од извршења уговорених услуга, у року од 45 (четрдесетпет дана) дана од дана пријема исправног рачуна,</w:t>
      </w:r>
      <w:r w:rsidR="00EE1F1B" w:rsidRPr="007E6C52">
        <w:rPr>
          <w:rFonts w:eastAsia="Calibri" w:cs="Arial"/>
        </w:rPr>
        <w:t xml:space="preserve"> са уговореним прилозима (Записници).</w:t>
      </w:r>
      <w:r w:rsidRPr="007E6C52">
        <w:rPr>
          <w:rFonts w:eastAsia="Calibri" w:cs="Arial"/>
        </w:rPr>
        <w:t xml:space="preserve"> </w:t>
      </w:r>
    </w:p>
    <w:p w:rsidR="00FF427B" w:rsidRPr="004773F8" w:rsidRDefault="00FF427B" w:rsidP="00C01C40">
      <w:pPr>
        <w:pStyle w:val="KDParagraf"/>
        <w:spacing w:before="0"/>
        <w:rPr>
          <w:rFonts w:eastAsia="Calibri" w:cs="Arial"/>
          <w:lang w:val="sr-Cyrl-RS"/>
        </w:rPr>
      </w:pPr>
    </w:p>
    <w:p w:rsidR="00EE1F1B" w:rsidRPr="007E6C52" w:rsidRDefault="00EE1F1B" w:rsidP="00EE1F1B">
      <w:pPr>
        <w:pStyle w:val="KDParagraf"/>
        <w:spacing w:before="0"/>
        <w:rPr>
          <w:rFonts w:eastAsia="Calibri" w:cs="Arial"/>
          <w:b/>
        </w:rPr>
      </w:pPr>
      <w:r w:rsidRPr="007E6C52">
        <w:rPr>
          <w:rFonts w:eastAsia="Calibri" w:cs="Arial"/>
          <w:b/>
        </w:rPr>
        <w:t xml:space="preserve">Рачун мора да гласи на : </w:t>
      </w:r>
      <w:r w:rsidRPr="007E6C52">
        <w:rPr>
          <w:rFonts w:cs="Arial"/>
          <w:b/>
        </w:rPr>
        <w:t xml:space="preserve">Јавно предузеће „Електропривреда Србије“ Београд, царице Милице 2, ПИБ </w:t>
      </w:r>
      <w:r w:rsidRPr="007E6C52">
        <w:rPr>
          <w:rFonts w:cs="Arial"/>
          <w:b/>
          <w:lang w:val="sr-Cyrl-BA"/>
        </w:rPr>
        <w:t xml:space="preserve">103920327, </w:t>
      </w:r>
      <w:r w:rsidRPr="007E6C52">
        <w:rPr>
          <w:rFonts w:cs="Arial"/>
          <w:b/>
        </w:rPr>
        <w:t>Огранак ТЕНТ Београд-Обреновац, Богољуба Урошевића Црног 44</w:t>
      </w:r>
    </w:p>
    <w:p w:rsidR="00C01C40" w:rsidRPr="006005E4" w:rsidRDefault="00C01C40" w:rsidP="00C01C40">
      <w:pPr>
        <w:pStyle w:val="KDParagraf"/>
        <w:spacing w:before="0"/>
        <w:rPr>
          <w:rFonts w:eastAsia="Calibri" w:cs="Arial"/>
        </w:rPr>
      </w:pPr>
    </w:p>
    <w:p w:rsidR="00C01C40"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w:t>
      </w:r>
      <w:r w:rsidR="007E6C52">
        <w:rPr>
          <w:rFonts w:cs="Arial"/>
        </w:rPr>
        <w:t>ћа Црног 44 – 11 500 Обреновац</w:t>
      </w:r>
      <w:r w:rsidRPr="00FF427B">
        <w:rPr>
          <w:rFonts w:cs="Arial"/>
        </w:rPr>
        <w:t>,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C01C40" w:rsidRPr="004773F8" w:rsidRDefault="00C01C40" w:rsidP="00EE793E">
      <w:pPr>
        <w:pStyle w:val="KDParagraf"/>
        <w:spacing w:before="0"/>
        <w:rPr>
          <w:rFonts w:cs="Arial"/>
          <w:lang w:val="sr-Cyrl-RS"/>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1F1B" w:rsidRPr="007E6C52" w:rsidRDefault="00EE1F1B" w:rsidP="00EE793E">
      <w:pPr>
        <w:pStyle w:val="KDParagraf"/>
        <w:spacing w:before="0"/>
        <w:rPr>
          <w:rFonts w:cs="Arial"/>
          <w:lang w:val="sr-Cyrl-RS"/>
        </w:rPr>
      </w:pPr>
    </w:p>
    <w:p w:rsidR="00EE793E" w:rsidRPr="007E6C52" w:rsidRDefault="00EE793E" w:rsidP="000350BD">
      <w:pPr>
        <w:pStyle w:val="KDParagraf"/>
        <w:spacing w:before="0"/>
        <w:jc w:val="center"/>
        <w:rPr>
          <w:rFonts w:cs="Arial"/>
        </w:rPr>
      </w:pPr>
      <w:r w:rsidRPr="007E6C52">
        <w:rPr>
          <w:rFonts w:cs="Arial"/>
          <w:b/>
        </w:rPr>
        <w:t>Члан 6</w:t>
      </w:r>
      <w:r w:rsidRPr="007E6C52">
        <w:rPr>
          <w:rFonts w:cs="Arial"/>
        </w:rPr>
        <w:t>.</w:t>
      </w:r>
    </w:p>
    <w:p w:rsidR="00EE793E" w:rsidRPr="007E6C52" w:rsidRDefault="00EE793E" w:rsidP="00EE793E">
      <w:pPr>
        <w:pStyle w:val="KDParagraf"/>
        <w:spacing w:before="0"/>
        <w:rPr>
          <w:rFonts w:cs="Arial"/>
        </w:rPr>
      </w:pPr>
      <w:r w:rsidRPr="007E6C52">
        <w:rPr>
          <w:rFonts w:cs="Arial"/>
        </w:rPr>
        <w:t>Адресе Уговорних страна за пријем писмена и поште, су следеће:</w:t>
      </w:r>
    </w:p>
    <w:p w:rsidR="00EE793E" w:rsidRPr="007E6C52" w:rsidRDefault="00EE793E" w:rsidP="00EE793E">
      <w:pPr>
        <w:pStyle w:val="KDParagraf"/>
        <w:spacing w:before="0"/>
        <w:rPr>
          <w:rFonts w:cs="Arial"/>
          <w:lang w:val="sr-Cyrl-RS"/>
        </w:rPr>
      </w:pPr>
      <w:r w:rsidRPr="007E6C52">
        <w:rPr>
          <w:rFonts w:cs="Arial"/>
        </w:rPr>
        <w:t>Корисник услуге:</w:t>
      </w:r>
      <w:r w:rsidRPr="007E6C52">
        <w:rPr>
          <w:rFonts w:cs="Arial"/>
        </w:rPr>
        <w:tab/>
        <w:t>Јавно предузеће „Е</w:t>
      </w:r>
      <w:r w:rsidR="007E6C52" w:rsidRPr="007E6C52">
        <w:rPr>
          <w:rFonts w:cs="Arial"/>
        </w:rPr>
        <w:t>лектропривреда Србије“ Београд,</w:t>
      </w:r>
      <w:r w:rsidR="007E6C52" w:rsidRPr="007E6C52">
        <w:rPr>
          <w:rFonts w:cs="Arial"/>
          <w:lang w:val="sr-Cyrl-RS"/>
        </w:rPr>
        <w:t xml:space="preserve"> </w:t>
      </w:r>
      <w:r w:rsidR="00EE1F1B" w:rsidRPr="007E6C52">
        <w:rPr>
          <w:rFonts w:cs="Arial"/>
        </w:rPr>
        <w:t>О</w:t>
      </w:r>
      <w:r w:rsidRPr="007E6C52">
        <w:rPr>
          <w:rFonts w:cs="Arial"/>
        </w:rPr>
        <w:t>гран</w:t>
      </w:r>
      <w:r w:rsidR="000350BD" w:rsidRPr="007E6C52">
        <w:rPr>
          <w:rFonts w:cs="Arial"/>
        </w:rPr>
        <w:t>а</w:t>
      </w:r>
      <w:r w:rsidRPr="007E6C52">
        <w:rPr>
          <w:rFonts w:cs="Arial"/>
        </w:rPr>
        <w:t>к</w:t>
      </w:r>
      <w:r w:rsidR="000350BD" w:rsidRPr="007E6C52">
        <w:rPr>
          <w:rFonts w:cs="Arial"/>
        </w:rPr>
        <w:t xml:space="preserve"> ТЕНТ</w:t>
      </w:r>
      <w:r w:rsidR="00EE1F1B" w:rsidRPr="007E6C52">
        <w:rPr>
          <w:rFonts w:cs="Arial"/>
        </w:rPr>
        <w:t xml:space="preserve"> Београд-Обреновац</w:t>
      </w:r>
      <w:r w:rsidR="0033696E" w:rsidRPr="007E6C52">
        <w:rPr>
          <w:rFonts w:cs="Arial"/>
        </w:rPr>
        <w:t>, локација ТЕНТ</w:t>
      </w:r>
      <w:r w:rsidR="0033696E">
        <w:rPr>
          <w:rFonts w:cs="Arial"/>
        </w:rPr>
        <w:t xml:space="preserve"> </w:t>
      </w:r>
      <w:r w:rsidR="007E6C52">
        <w:rPr>
          <w:rFonts w:cs="Arial"/>
          <w:lang w:val="sr-Cyrl-RS"/>
        </w:rPr>
        <w:t>Б,Ушће, Обреновац.</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E1F1B" w:rsidRDefault="00EE793E" w:rsidP="00EE793E">
      <w:pPr>
        <w:pStyle w:val="KDParagraf"/>
        <w:spacing w:before="0"/>
        <w:rPr>
          <w:rFonts w:cs="Arial"/>
          <w:b/>
        </w:rPr>
      </w:pPr>
      <w:r w:rsidRPr="00E47C2E">
        <w:rPr>
          <w:rFonts w:cs="Arial"/>
          <w:b/>
        </w:rPr>
        <w:t xml:space="preserve">ОБАВЕЗЕ КОРИСНИКА УСЛУГЕ </w:t>
      </w:r>
    </w:p>
    <w:p w:rsidR="00EE1F1B" w:rsidRDefault="00EE1F1B" w:rsidP="00EE793E">
      <w:pPr>
        <w:pStyle w:val="KDParagraf"/>
        <w:spacing w:before="0"/>
        <w:rPr>
          <w:rFonts w:cs="Arial"/>
          <w:b/>
        </w:rPr>
      </w:pPr>
    </w:p>
    <w:p w:rsidR="007E6C52" w:rsidRPr="00CD6D64" w:rsidRDefault="007E6C52" w:rsidP="007235C6">
      <w:pPr>
        <w:numPr>
          <w:ilvl w:val="0"/>
          <w:numId w:val="32"/>
        </w:numPr>
        <w:tabs>
          <w:tab w:val="clear" w:pos="1233"/>
          <w:tab w:val="num" w:pos="900"/>
        </w:tabs>
        <w:spacing w:before="0"/>
        <w:ind w:left="900"/>
        <w:rPr>
          <w:rFonts w:cs="Arial"/>
          <w:b/>
          <w:lang w:val="sr-Latn-CS"/>
        </w:rPr>
      </w:pPr>
      <w:r w:rsidRPr="00CD6D64">
        <w:rPr>
          <w:rFonts w:cs="Arial"/>
          <w:lang w:val="sr-Latn-CS"/>
        </w:rPr>
        <w:t>Обезбеђење прикључних места за струју.</w:t>
      </w:r>
    </w:p>
    <w:p w:rsidR="007E6C52" w:rsidRPr="00CD6D64" w:rsidRDefault="007E6C52" w:rsidP="007235C6">
      <w:pPr>
        <w:numPr>
          <w:ilvl w:val="0"/>
          <w:numId w:val="32"/>
        </w:numPr>
        <w:tabs>
          <w:tab w:val="clear" w:pos="1233"/>
          <w:tab w:val="num" w:pos="900"/>
        </w:tabs>
        <w:spacing w:before="0"/>
        <w:ind w:left="900"/>
        <w:rPr>
          <w:rFonts w:cs="Arial"/>
          <w:b/>
          <w:lang w:val="sr-Latn-CS"/>
        </w:rPr>
      </w:pPr>
      <w:r w:rsidRPr="00CD6D64">
        <w:rPr>
          <w:rFonts w:cs="Arial"/>
          <w:lang w:val="sr-Latn-CS"/>
        </w:rPr>
        <w:t>Обезбеђење хидрантског прикључка.</w:t>
      </w:r>
    </w:p>
    <w:p w:rsidR="007E6C52" w:rsidRPr="00CD6D64" w:rsidRDefault="007E6C52" w:rsidP="007235C6">
      <w:pPr>
        <w:numPr>
          <w:ilvl w:val="0"/>
          <w:numId w:val="32"/>
        </w:numPr>
        <w:tabs>
          <w:tab w:val="clear" w:pos="1233"/>
          <w:tab w:val="num" w:pos="900"/>
        </w:tabs>
        <w:spacing w:before="0"/>
        <w:ind w:left="900"/>
        <w:rPr>
          <w:rFonts w:cs="Arial"/>
          <w:b/>
          <w:lang w:val="sr-Latn-CS"/>
        </w:rPr>
      </w:pPr>
      <w:r w:rsidRPr="00CD6D64">
        <w:rPr>
          <w:rFonts w:cs="Arial"/>
          <w:lang w:val="sr-Cyrl-CS"/>
        </w:rPr>
        <w:t>Израду скела и платформи за извођење радова.</w:t>
      </w:r>
    </w:p>
    <w:p w:rsidR="007E6C52" w:rsidRPr="00D41287" w:rsidRDefault="007E6C52" w:rsidP="007235C6">
      <w:pPr>
        <w:numPr>
          <w:ilvl w:val="0"/>
          <w:numId w:val="32"/>
        </w:numPr>
        <w:tabs>
          <w:tab w:val="clear" w:pos="1233"/>
          <w:tab w:val="num" w:pos="900"/>
        </w:tabs>
        <w:spacing w:before="0"/>
        <w:ind w:left="900"/>
        <w:rPr>
          <w:rFonts w:cs="Arial"/>
          <w:b/>
          <w:color w:val="000000"/>
          <w:lang w:val="sr-Latn-CS"/>
        </w:rPr>
      </w:pPr>
      <w:r w:rsidRPr="00CD6D64">
        <w:rPr>
          <w:rFonts w:cs="Arial"/>
          <w:b/>
          <w:lang w:val="sr-Cyrl-CS"/>
        </w:rPr>
        <w:t>Да</w:t>
      </w:r>
      <w:r w:rsidRPr="00CD6D64">
        <w:rPr>
          <w:rFonts w:cs="Arial"/>
          <w:b/>
          <w:spacing w:val="-2"/>
          <w:lang w:val="sr-Latn-CS"/>
        </w:rPr>
        <w:t xml:space="preserve"> сагласно са Законом о управљању отпадом</w:t>
      </w:r>
      <w:r w:rsidRPr="00CD6D64">
        <w:rPr>
          <w:rFonts w:cs="Arial"/>
          <w:b/>
          <w:spacing w:val="-2"/>
          <w:lang w:val="sr-Cyrl-CS"/>
        </w:rPr>
        <w:t xml:space="preserve"> </w:t>
      </w:r>
      <w:r w:rsidRPr="00034EC1">
        <w:rPr>
          <w:rFonts w:cs="Arial"/>
          <w:b/>
          <w:spacing w:val="-2"/>
          <w:lang w:val="sr-Cyrl-CS"/>
        </w:rPr>
        <w:t xml:space="preserve">(Сл.гласник РС бр.36/09, 88/10 и 14/2016)   </w:t>
      </w:r>
      <w:r w:rsidRPr="00CD6D64">
        <w:rPr>
          <w:rFonts w:cs="Arial"/>
          <w:b/>
          <w:spacing w:val="-2"/>
          <w:lang w:val="sr-Latn-CS"/>
        </w:rPr>
        <w:t>и Правилником о обрасцу Документа о кретању опасног отпада и упутству за његово попуњавање</w:t>
      </w:r>
      <w:r w:rsidRPr="00CD6D64">
        <w:rPr>
          <w:rFonts w:cs="Arial"/>
          <w:b/>
          <w:spacing w:val="-2"/>
          <w:lang w:val="sr-Cyrl-CS"/>
        </w:rPr>
        <w:t xml:space="preserve"> </w:t>
      </w:r>
      <w:r w:rsidRPr="00CD6D64">
        <w:rPr>
          <w:rFonts w:cs="Arial"/>
          <w:b/>
          <w:spacing w:val="-2"/>
          <w:lang w:val="sr-Latn-CS"/>
        </w:rPr>
        <w:t xml:space="preserve">(Сл. </w:t>
      </w:r>
      <w:r w:rsidRPr="00CD6D64">
        <w:rPr>
          <w:rFonts w:cs="Arial"/>
          <w:b/>
          <w:spacing w:val="-2"/>
          <w:lang w:val="ru-RU"/>
        </w:rPr>
        <w:t>Г</w:t>
      </w:r>
      <w:r w:rsidRPr="00CD6D64">
        <w:rPr>
          <w:rFonts w:cs="Arial"/>
          <w:b/>
          <w:spacing w:val="-2"/>
          <w:lang w:val="sr-Latn-CS"/>
        </w:rPr>
        <w:t>ласник</w:t>
      </w:r>
      <w:r w:rsidRPr="00CD6D64">
        <w:rPr>
          <w:rFonts w:cs="Arial"/>
          <w:b/>
          <w:spacing w:val="-2"/>
          <w:lang w:val="ru-RU"/>
        </w:rPr>
        <w:t xml:space="preserve"> РС бр.</w:t>
      </w:r>
      <w:r w:rsidRPr="00CD6D64">
        <w:rPr>
          <w:rFonts w:cs="Arial"/>
          <w:b/>
          <w:spacing w:val="-2"/>
          <w:lang w:val="sr-Latn-CS"/>
        </w:rPr>
        <w:t xml:space="preserve"> 72/2009</w:t>
      </w:r>
      <w:r w:rsidRPr="00CD6D64">
        <w:rPr>
          <w:rFonts w:cs="Arial"/>
          <w:b/>
          <w:spacing w:val="-2"/>
          <w:lang w:val="sr-Cyrl-RS"/>
        </w:rPr>
        <w:t xml:space="preserve"> и 114/2013</w:t>
      </w:r>
      <w:r w:rsidRPr="00CD6D64">
        <w:rPr>
          <w:rFonts w:cs="Arial"/>
          <w:b/>
          <w:spacing w:val="-2"/>
          <w:lang w:val="sr-Latn-CS"/>
        </w:rPr>
        <w:t xml:space="preserve">), </w:t>
      </w:r>
      <w:r w:rsidRPr="00CD6D64">
        <w:rPr>
          <w:rFonts w:cs="Arial"/>
          <w:b/>
          <w:spacing w:val="-2"/>
          <w:lang w:val="sr-Cyrl-CS"/>
        </w:rPr>
        <w:t xml:space="preserve">за сваку појединачну цистерну са опасним отпадом, </w:t>
      </w:r>
      <w:r w:rsidRPr="00CD6D64">
        <w:rPr>
          <w:rFonts w:cs="Arial"/>
          <w:b/>
          <w:spacing w:val="-2"/>
          <w:lang w:val="sr-Latn-CS"/>
        </w:rPr>
        <w:t>попуни Документ о кретању опасног отпада</w:t>
      </w:r>
      <w:r w:rsidRPr="00CD6D64">
        <w:rPr>
          <w:rFonts w:cs="Arial"/>
          <w:b/>
          <w:spacing w:val="-2"/>
          <w:lang w:val="sr-Cyrl-CS"/>
        </w:rPr>
        <w:t xml:space="preserve"> (</w:t>
      </w:r>
      <w:r w:rsidRPr="00CD6D64">
        <w:rPr>
          <w:rFonts w:cs="Arial"/>
          <w:b/>
          <w:spacing w:val="-2"/>
          <w:lang w:val="sr-Latn-CS"/>
        </w:rPr>
        <w:t xml:space="preserve">део </w:t>
      </w:r>
      <w:r w:rsidRPr="00CD6D64">
        <w:rPr>
          <w:rFonts w:cs="Arial"/>
          <w:b/>
          <w:spacing w:val="-2"/>
          <w:lang w:val="sr-Cyrl-CS"/>
        </w:rPr>
        <w:t>А</w:t>
      </w:r>
      <w:r w:rsidRPr="00CD6D64">
        <w:rPr>
          <w:rFonts w:cs="Arial"/>
          <w:b/>
          <w:spacing w:val="-2"/>
          <w:lang w:val="sr-Latn-CS"/>
        </w:rPr>
        <w:t xml:space="preserve"> и Б</w:t>
      </w:r>
      <w:r w:rsidRPr="00CD6D64">
        <w:rPr>
          <w:rFonts w:cs="Arial"/>
          <w:b/>
          <w:spacing w:val="-2"/>
          <w:lang w:val="sr-Cyrl-CS"/>
        </w:rPr>
        <w:t>)</w:t>
      </w:r>
      <w:r w:rsidRPr="00CD6D64">
        <w:rPr>
          <w:rFonts w:cs="Arial"/>
          <w:b/>
          <w:spacing w:val="-2"/>
          <w:lang w:val="sr-Latn-CS"/>
        </w:rPr>
        <w:t xml:space="preserve"> у 6</w:t>
      </w:r>
      <w:r w:rsidRPr="00D41287">
        <w:rPr>
          <w:rFonts w:cs="Arial"/>
          <w:b/>
          <w:color w:val="000000"/>
          <w:spacing w:val="-2"/>
          <w:lang w:val="sr-Latn-CS"/>
        </w:rPr>
        <w:t xml:space="preserve"> примерака,</w:t>
      </w:r>
      <w:r w:rsidRPr="00D41287">
        <w:rPr>
          <w:rFonts w:cs="Arial"/>
          <w:b/>
          <w:color w:val="000000"/>
          <w:spacing w:val="-2"/>
          <w:lang w:val="sr-Cyrl-CS"/>
        </w:rPr>
        <w:t xml:space="preserve"> 1 пошаље као најаву Министарству, 1 задржи за себе и 4 преда Извођачу на даље попуњавање.</w:t>
      </w:r>
    </w:p>
    <w:p w:rsidR="00C01C40" w:rsidRPr="007E6C52" w:rsidRDefault="00C01C40" w:rsidP="00EE793E">
      <w:pPr>
        <w:pStyle w:val="KDParagraf"/>
        <w:spacing w:before="0"/>
        <w:rPr>
          <w:rFonts w:cs="Arial"/>
          <w:b/>
          <w:lang w:val="sr-Cyrl-RS"/>
        </w:rPr>
      </w:pPr>
    </w:p>
    <w:p w:rsidR="00EE793E" w:rsidRPr="00E47C2E" w:rsidRDefault="0091587B" w:rsidP="00EE793E">
      <w:pPr>
        <w:pStyle w:val="KDParagraf"/>
        <w:spacing w:before="0"/>
        <w:rPr>
          <w:rFonts w:cs="Arial"/>
          <w:b/>
        </w:rPr>
      </w:pPr>
      <w:r>
        <w:rPr>
          <w:rFonts w:cs="Arial"/>
          <w:b/>
        </w:rPr>
        <w:t>РОК ,</w:t>
      </w:r>
      <w:r w:rsidR="00EE793E" w:rsidRPr="00E47C2E">
        <w:rPr>
          <w:rFonts w:cs="Arial"/>
          <w:b/>
        </w:rPr>
        <w:t xml:space="preserve"> </w:t>
      </w:r>
      <w:r w:rsidR="00EE793E" w:rsidRPr="007E6C52">
        <w:rPr>
          <w:rFonts w:cs="Arial"/>
          <w:b/>
        </w:rPr>
        <w:t>ДИНАМ</w:t>
      </w:r>
      <w:r w:rsidR="004773F8">
        <w:rPr>
          <w:rFonts w:cs="Arial"/>
          <w:b/>
          <w:lang w:val="sr-Cyrl-RS"/>
        </w:rPr>
        <w:t>И</w:t>
      </w:r>
      <w:r w:rsidR="00EE793E" w:rsidRPr="007E6C52">
        <w:rPr>
          <w:rFonts w:cs="Arial"/>
          <w:b/>
        </w:rPr>
        <w:t>КА</w:t>
      </w:r>
      <w:r w:rsidRPr="007E6C52">
        <w:rPr>
          <w:rFonts w:cs="Arial"/>
          <w:b/>
        </w:rPr>
        <w:t xml:space="preserve"> </w:t>
      </w:r>
      <w:r w:rsidRPr="007E6C52">
        <w:rPr>
          <w:rFonts w:cs="Arial"/>
          <w:b/>
          <w:lang w:val="sr-Cyrl-RS"/>
        </w:rPr>
        <w:t>И МЕСТО</w:t>
      </w:r>
      <w:r w:rsidR="00EE793E" w:rsidRPr="007E6C52">
        <w:rPr>
          <w:rFonts w:cs="Arial"/>
          <w:b/>
        </w:rPr>
        <w:t xml:space="preserve"> ПРУЖАЊА</w:t>
      </w:r>
      <w:r w:rsidR="00EE793E" w:rsidRPr="00E47C2E">
        <w:rPr>
          <w:rFonts w:cs="Arial"/>
          <w:b/>
        </w:rPr>
        <w:t xml:space="preserve"> УСЛУГЕ</w:t>
      </w:r>
    </w:p>
    <w:p w:rsidR="00EE793E" w:rsidRPr="00E47C2E" w:rsidRDefault="00EE793E" w:rsidP="00586A59">
      <w:pPr>
        <w:pStyle w:val="KDParagraf"/>
        <w:spacing w:before="0"/>
        <w:jc w:val="center"/>
        <w:rPr>
          <w:rFonts w:cs="Arial"/>
        </w:rPr>
      </w:pPr>
      <w:r w:rsidRPr="00E47C2E">
        <w:rPr>
          <w:rFonts w:cs="Arial"/>
          <w:b/>
        </w:rPr>
        <w:t>Члан 1</w:t>
      </w:r>
      <w:r w:rsidR="00C01C40">
        <w:rPr>
          <w:rFonts w:cs="Arial"/>
          <w:b/>
        </w:rPr>
        <w:t>2</w:t>
      </w:r>
      <w:r w:rsidRPr="00E47C2E">
        <w:rPr>
          <w:rFonts w:cs="Arial"/>
        </w:rPr>
        <w:t>.</w:t>
      </w:r>
    </w:p>
    <w:p w:rsidR="00EE793E" w:rsidRDefault="007E6C52" w:rsidP="00EE793E">
      <w:pPr>
        <w:pStyle w:val="KDParagraf"/>
        <w:spacing w:before="0"/>
        <w:rPr>
          <w:rFonts w:cs="Arial"/>
          <w:color w:val="000000" w:themeColor="text1"/>
          <w:lang w:val="sr-Cyrl-RS"/>
        </w:rPr>
      </w:pPr>
      <w:r w:rsidRPr="0048695D">
        <w:rPr>
          <w:rFonts w:cs="Arial"/>
          <w:color w:val="000000" w:themeColor="text1"/>
        </w:rPr>
        <w:t>Рок извршења услуга је 1</w:t>
      </w:r>
      <w:r w:rsidRPr="0048695D">
        <w:rPr>
          <w:rFonts w:cs="Arial"/>
          <w:color w:val="000000" w:themeColor="text1"/>
          <w:lang w:val="sr-Cyrl-RS"/>
        </w:rPr>
        <w:t>8</w:t>
      </w:r>
      <w:r w:rsidRPr="0048695D">
        <w:rPr>
          <w:rFonts w:cs="Arial"/>
          <w:color w:val="000000" w:themeColor="text1"/>
        </w:rPr>
        <w:t xml:space="preserve"> (</w:t>
      </w:r>
      <w:r w:rsidRPr="0048695D">
        <w:rPr>
          <w:rFonts w:cs="Arial"/>
          <w:color w:val="000000" w:themeColor="text1"/>
          <w:lang w:val="sr-Cyrl-RS"/>
        </w:rPr>
        <w:t>осамнаест</w:t>
      </w:r>
      <w:r w:rsidRPr="0048695D">
        <w:rPr>
          <w:rFonts w:cs="Arial"/>
          <w:color w:val="000000" w:themeColor="text1"/>
        </w:rPr>
        <w:t xml:space="preserve">) месеци од дана потписивања уговора, а према динамици Наручиоца. </w:t>
      </w:r>
      <w:r w:rsidRPr="0048695D">
        <w:rPr>
          <w:rFonts w:cs="Arial"/>
          <w:color w:val="000000" w:themeColor="text1"/>
          <w:lang w:val="sr-Cyrl-RS"/>
        </w:rPr>
        <w:t>Наручилац ће извршити увођење Извршиоца у посао у периоду не дужем од 30 дана од потписивања уговора. Рокови прижања услуга и термин планови активности дефинисаће се у току реализације Уговора, од стране Наручиоца. Извршилац је у обавези да се одазове на позив Наручиоца и обезбеди долазак стручног особља (у захтеваном броју и квалификацији) са одговарајућом опремом, алатима и уређајима у року од 24 часа од позива свих седам дана у недељи. Услуге ће се обављати у складу са динамиком, потребама и захтевима Наручиоца.</w:t>
      </w:r>
    </w:p>
    <w:p w:rsidR="007E6C52" w:rsidRPr="00E47C2E" w:rsidRDefault="007E6C52" w:rsidP="00EE793E">
      <w:pPr>
        <w:pStyle w:val="KDParagraf"/>
        <w:spacing w:before="0"/>
        <w:rPr>
          <w:rFonts w:cs="Arial"/>
        </w:rPr>
      </w:pPr>
    </w:p>
    <w:p w:rsidR="00EE793E" w:rsidRPr="001F2A9B" w:rsidRDefault="00EE793E" w:rsidP="00EE793E">
      <w:pPr>
        <w:pStyle w:val="KDParagraf"/>
        <w:spacing w:before="0"/>
        <w:rPr>
          <w:rFonts w:cs="Arial"/>
          <w:b/>
        </w:rPr>
      </w:pPr>
      <w:r w:rsidRPr="001F2A9B">
        <w:rPr>
          <w:rFonts w:cs="Arial"/>
          <w:b/>
        </w:rPr>
        <w:t xml:space="preserve">СРЕДСТВА ФИНАНСИЈСКОГ ОБЕЗБЕЂЕЊА </w:t>
      </w:r>
    </w:p>
    <w:p w:rsidR="00EE793E" w:rsidRPr="001F2A9B" w:rsidRDefault="00EE793E" w:rsidP="00586A59">
      <w:pPr>
        <w:pStyle w:val="KDParagraf"/>
        <w:spacing w:before="0"/>
        <w:jc w:val="center"/>
        <w:rPr>
          <w:rFonts w:cs="Arial"/>
        </w:rPr>
      </w:pPr>
      <w:r w:rsidRPr="001F2A9B">
        <w:rPr>
          <w:rFonts w:cs="Arial"/>
          <w:b/>
        </w:rPr>
        <w:t>Члан 1</w:t>
      </w:r>
      <w:r w:rsidR="00C01C40" w:rsidRPr="001F2A9B">
        <w:rPr>
          <w:rFonts w:cs="Arial"/>
          <w:b/>
        </w:rPr>
        <w:t>3</w:t>
      </w:r>
      <w:r w:rsidRPr="001F2A9B">
        <w:rPr>
          <w:rFonts w:cs="Arial"/>
        </w:rPr>
        <w:t>.</w:t>
      </w:r>
    </w:p>
    <w:p w:rsidR="00BF0590" w:rsidRPr="001F2A9B" w:rsidRDefault="00BF0590" w:rsidP="00586A59">
      <w:pPr>
        <w:pStyle w:val="KDParagraf"/>
        <w:spacing w:before="0"/>
        <w:jc w:val="center"/>
        <w:rPr>
          <w:rFonts w:cs="Arial"/>
        </w:rPr>
      </w:pPr>
    </w:p>
    <w:p w:rsidR="00BF0590" w:rsidRPr="001F2A9B" w:rsidRDefault="00BF0590" w:rsidP="00BF0590">
      <w:pPr>
        <w:pStyle w:val="KDParagraf"/>
        <w:spacing w:before="0"/>
      </w:pPr>
      <w:r w:rsidRPr="001F2A9B">
        <w:lastRenderedPageBreak/>
        <w:t xml:space="preserve">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F0590" w:rsidRPr="001F2A9B" w:rsidRDefault="00BF0590" w:rsidP="00BF0590">
      <w:pPr>
        <w:pStyle w:val="KDParagraf"/>
        <w:spacing w:before="0"/>
      </w:pPr>
    </w:p>
    <w:p w:rsidR="00BF0590" w:rsidRPr="001F2A9B" w:rsidRDefault="00BF0590" w:rsidP="00BF0590">
      <w:pPr>
        <w:pStyle w:val="KDParagraf"/>
        <w:spacing w:before="0"/>
      </w:pPr>
      <w:r w:rsidRPr="001F2A9B">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F0590" w:rsidRPr="004773F8" w:rsidRDefault="00BF0590" w:rsidP="00BF0590">
      <w:pPr>
        <w:pStyle w:val="KDParagraf"/>
        <w:spacing w:before="0"/>
        <w:rPr>
          <w:rFonts w:cs="Arial"/>
          <w:color w:val="548DD4" w:themeColor="text2" w:themeTint="99"/>
          <w:lang w:val="sr-Cyrl-RS"/>
        </w:rPr>
      </w:pPr>
    </w:p>
    <w:p w:rsidR="00C459BC" w:rsidRPr="001F2A9B" w:rsidRDefault="00C459BC" w:rsidP="001F2A9B">
      <w:pPr>
        <w:pStyle w:val="KDPodnaslov3"/>
        <w:keepNext w:val="0"/>
        <w:spacing w:before="0"/>
        <w:rPr>
          <w:rFonts w:eastAsia="TimesNewRomanPSMT" w:cs="Arial"/>
          <w:b/>
          <w:bCs/>
          <w:iCs/>
        </w:rPr>
      </w:pPr>
      <w:r w:rsidRPr="001F2A9B">
        <w:rPr>
          <w:rFonts w:eastAsia="TimesNewRomanPSMT" w:cs="Arial"/>
          <w:b/>
          <w:bCs/>
          <w:iCs/>
        </w:rPr>
        <w:t>Меница као гаранција за  отклањање грешака у гарантном року</w:t>
      </w:r>
    </w:p>
    <w:p w:rsidR="004773F8" w:rsidRDefault="004773F8" w:rsidP="004773F8">
      <w:pPr>
        <w:pStyle w:val="ListParagraph"/>
        <w:spacing w:before="0" w:after="0" w:line="240" w:lineRule="auto"/>
        <w:ind w:left="0"/>
        <w:rPr>
          <w:rFonts w:ascii="Arial" w:hAnsi="Arial" w:cs="Arial"/>
          <w:lang w:val="sr-Cyrl-RS"/>
        </w:rPr>
      </w:pPr>
    </w:p>
    <w:p w:rsidR="004773F8" w:rsidRPr="004773F8" w:rsidRDefault="004773F8" w:rsidP="004773F8">
      <w:pPr>
        <w:pStyle w:val="ListParagraph"/>
        <w:spacing w:before="0" w:after="0" w:line="240" w:lineRule="auto"/>
        <w:ind w:left="0"/>
        <w:rPr>
          <w:rFonts w:ascii="Arial" w:hAnsi="Arial" w:cs="Arial"/>
          <w:lang w:val="sr-Cyrl-RS"/>
        </w:rPr>
      </w:pPr>
      <w:r w:rsidRPr="001F2A9B">
        <w:rPr>
          <w:rFonts w:ascii="Arial" w:hAnsi="Arial" w:cs="Arial"/>
        </w:rPr>
        <w:t xml:space="preserve">Понуђач је обавезан дапо потписивању Записника о квалитативно-квантитативном пријему,достави 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459BC" w:rsidRPr="001F2A9B" w:rsidRDefault="00C459BC" w:rsidP="00C459BC">
      <w:pPr>
        <w:rPr>
          <w:rFonts w:cs="Arial"/>
        </w:rPr>
      </w:pPr>
      <w:r w:rsidRPr="001F2A9B">
        <w:rPr>
          <w:rFonts w:cs="Arial"/>
        </w:rPr>
        <w:t>Понуђач је обавезан да Наручиоцу достави:</w:t>
      </w:r>
    </w:p>
    <w:p w:rsidR="00C459BC" w:rsidRPr="001F2A9B" w:rsidRDefault="00C459BC" w:rsidP="00C459BC">
      <w:pPr>
        <w:rPr>
          <w:rFonts w:cs="Arial"/>
        </w:rPr>
      </w:pPr>
    </w:p>
    <w:p w:rsidR="00C459BC" w:rsidRPr="001F2A9B" w:rsidRDefault="00C459BC" w:rsidP="007235C6">
      <w:pPr>
        <w:numPr>
          <w:ilvl w:val="0"/>
          <w:numId w:val="13"/>
        </w:numPr>
        <w:rPr>
          <w:rFonts w:cs="Arial"/>
        </w:rPr>
      </w:pPr>
      <w:r w:rsidRPr="001F2A9B">
        <w:rPr>
          <w:rFonts w:cs="Arial"/>
        </w:rPr>
        <w:t>6 (шест) бланко сопствених меница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459BC" w:rsidRPr="001F2A9B" w:rsidRDefault="00C459BC" w:rsidP="007235C6">
      <w:pPr>
        <w:numPr>
          <w:ilvl w:val="0"/>
          <w:numId w:val="13"/>
        </w:numPr>
        <w:rPr>
          <w:rFonts w:cs="Arial"/>
        </w:rPr>
      </w:pPr>
      <w:r w:rsidRPr="001F2A9B">
        <w:rPr>
          <w:rFonts w:cs="Arial"/>
        </w:rPr>
        <w:t xml:space="preserve">Менична писма – овлашћења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459BC" w:rsidRPr="001F2A9B" w:rsidRDefault="00C459BC" w:rsidP="007235C6">
      <w:pPr>
        <w:numPr>
          <w:ilvl w:val="0"/>
          <w:numId w:val="13"/>
        </w:numPr>
        <w:rPr>
          <w:rFonts w:cs="Arial"/>
        </w:rPr>
      </w:pPr>
      <w:r w:rsidRPr="001F2A9B">
        <w:rPr>
          <w:rFonts w:cs="Arial"/>
        </w:rPr>
        <w:t xml:space="preserve">фотокопију важећег Картона депонованих потписа овлашћених лица за располагање новчаним средствима понуђача код  пословне банке, </w:t>
      </w:r>
      <w:r w:rsidRPr="001F2A9B">
        <w:rPr>
          <w:rFonts w:cs="Arial"/>
        </w:rPr>
        <w:lastRenderedPageBreak/>
        <w:t>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459BC" w:rsidRPr="001F2A9B" w:rsidRDefault="00C459BC" w:rsidP="007235C6">
      <w:pPr>
        <w:numPr>
          <w:ilvl w:val="0"/>
          <w:numId w:val="13"/>
        </w:numPr>
        <w:rPr>
          <w:rFonts w:cs="Arial"/>
        </w:rPr>
      </w:pPr>
      <w:r w:rsidRPr="001F2A9B">
        <w:rPr>
          <w:rFonts w:cs="Arial"/>
        </w:rPr>
        <w:t>фотокопију ОП обрасца.</w:t>
      </w:r>
    </w:p>
    <w:p w:rsidR="00C459BC" w:rsidRPr="001F2A9B" w:rsidRDefault="00C459BC" w:rsidP="007235C6">
      <w:pPr>
        <w:numPr>
          <w:ilvl w:val="0"/>
          <w:numId w:val="13"/>
        </w:numPr>
        <w:rPr>
          <w:rFonts w:cs="Arial"/>
        </w:rPr>
      </w:pPr>
      <w:r w:rsidRPr="001F2A9B">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459BC" w:rsidRPr="001F2A9B" w:rsidRDefault="00C459BC" w:rsidP="00C459BC">
      <w:pPr>
        <w:rPr>
          <w:rFonts w:cs="Arial"/>
        </w:rPr>
      </w:pPr>
      <w:r w:rsidRPr="001F2A9B">
        <w:rPr>
          <w:rFonts w:cs="Arial"/>
        </w:rPr>
        <w:t xml:space="preserve">Менице могу бити наплаћене у случају да изабрани понуђач не отклони недостатке у гарантном року. </w:t>
      </w:r>
    </w:p>
    <w:p w:rsidR="00C459BC" w:rsidRPr="00C459BC" w:rsidRDefault="00C459BC" w:rsidP="00C459BC">
      <w:pPr>
        <w:rPr>
          <w:rFonts w:cs="Arial"/>
          <w:color w:val="FF0000"/>
        </w:rPr>
      </w:pPr>
      <w:r w:rsidRPr="001F2A9B">
        <w:rPr>
          <w:rFonts w:cs="Arial"/>
          <w:b/>
          <w:lang w:val="ru-RU"/>
        </w:rPr>
        <w:t>У</w:t>
      </w:r>
      <w:r w:rsidR="00E22DA8" w:rsidRPr="001F2A9B">
        <w:rPr>
          <w:rFonts w:cs="Arial"/>
          <w:b/>
          <w:lang w:val="ru-RU"/>
        </w:rPr>
        <w:t xml:space="preserve"> случају искоришћење ПОЈЕДИНЕ</w:t>
      </w:r>
      <w:r w:rsidRPr="001F2A9B">
        <w:rPr>
          <w:rFonts w:cs="Arial"/>
          <w:b/>
          <w:lang w:val="ru-RU"/>
        </w:rPr>
        <w:t xml:space="preserve"> менице од стране Корисника услуге, Пружаоц услуге је обавезан да  одмах, у року од 5 дана достави нову</w:t>
      </w:r>
      <w:r w:rsidR="00E22DA8" w:rsidRPr="001F2A9B">
        <w:rPr>
          <w:rFonts w:cs="Arial"/>
          <w:b/>
          <w:lang w:val="ru-RU"/>
        </w:rPr>
        <w:t>меницу</w:t>
      </w:r>
      <w:r w:rsidRPr="001F2A9B">
        <w:rPr>
          <w:rFonts w:cs="Arial"/>
          <w:b/>
          <w:lang w:val="ru-RU"/>
        </w:rPr>
        <w:t>.</w:t>
      </w:r>
    </w:p>
    <w:p w:rsidR="00C459BC" w:rsidRPr="001F2A9B" w:rsidRDefault="00C459BC" w:rsidP="00C459BC">
      <w:pPr>
        <w:pStyle w:val="KDParagraf"/>
        <w:spacing w:before="0"/>
        <w:rPr>
          <w:rFonts w:cs="Arial"/>
          <w:lang w:val="sr-Cyrl-RS"/>
        </w:rPr>
      </w:pPr>
      <w:r w:rsidRPr="001F2A9B">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BF0590" w:rsidRPr="00BF0590" w:rsidRDefault="00BF0590" w:rsidP="00586A59">
      <w:pPr>
        <w:pStyle w:val="KDParagraf"/>
        <w:spacing w:before="0"/>
        <w:jc w:val="center"/>
        <w:rPr>
          <w:rFonts w:cs="Arial"/>
          <w:color w:val="FF0000"/>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Члан 1</w:t>
      </w:r>
      <w:r w:rsidR="0097203F">
        <w:rPr>
          <w:rFonts w:cs="Arial"/>
          <w:b/>
        </w:rPr>
        <w:t>4</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1F2A9B" w:rsidRDefault="00EE793E" w:rsidP="00EE793E">
      <w:pPr>
        <w:pStyle w:val="KDParagraf"/>
        <w:spacing w:before="0"/>
        <w:rPr>
          <w:rFonts w:cs="Arial"/>
        </w:rPr>
      </w:pPr>
      <w:r w:rsidRPr="001F2A9B">
        <w:rPr>
          <w:rFonts w:cs="Arial"/>
        </w:rPr>
        <w:t>Пружалац услуге доставља Кориснику услуге:</w:t>
      </w:r>
    </w:p>
    <w:p w:rsidR="00EE793E" w:rsidRPr="001F2A9B" w:rsidRDefault="00EE793E" w:rsidP="00EE793E">
      <w:pPr>
        <w:pStyle w:val="KDParagraf"/>
        <w:spacing w:before="0"/>
        <w:rPr>
          <w:rFonts w:cs="Arial"/>
        </w:rPr>
      </w:pPr>
      <w:r w:rsidRPr="001F2A9B">
        <w:rPr>
          <w:rFonts w:cs="Arial"/>
        </w:rPr>
        <w:t>-</w:t>
      </w:r>
      <w:r w:rsidRPr="001F2A9B">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EE793E" w:rsidRPr="001F2A9B" w:rsidRDefault="00EE793E" w:rsidP="00EE793E">
      <w:pPr>
        <w:pStyle w:val="KDParagraf"/>
        <w:spacing w:before="0"/>
        <w:rPr>
          <w:rFonts w:cs="Arial"/>
        </w:rPr>
      </w:pPr>
      <w:r w:rsidRPr="001F2A9B">
        <w:rPr>
          <w:rFonts w:cs="Arial"/>
        </w:rPr>
        <w:t>-</w:t>
      </w:r>
      <w:r w:rsidRPr="001F2A9B">
        <w:rPr>
          <w:rFonts w:cs="Arial"/>
        </w:rPr>
        <w:tab/>
        <w:t>Резервни списак извршилаца са наведеним квалификацијама резервних извршилаца (Списак резервних извршилаца  дат је у Прилогу 6 овог Уговора).</w:t>
      </w:r>
    </w:p>
    <w:p w:rsidR="00EE793E" w:rsidRPr="00586A59" w:rsidRDefault="00EE793E" w:rsidP="00EE793E">
      <w:pPr>
        <w:pStyle w:val="KDParagraf"/>
        <w:spacing w:before="0"/>
        <w:rPr>
          <w:rFonts w:cs="Arial"/>
        </w:rPr>
      </w:pPr>
      <w:r w:rsidRPr="001F2A9B">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w:t>
      </w:r>
      <w:r w:rsidRPr="00E47C2E">
        <w:rPr>
          <w:rFonts w:cs="Arial"/>
        </w:rPr>
        <w:t xml:space="preserve"> најмање истим стручним квалитетима и квалификацијама, уз претходну писану сагласност Корисника услуге.</w:t>
      </w:r>
    </w:p>
    <w:p w:rsidR="00302B07" w:rsidRDefault="00EE793E" w:rsidP="00302B07">
      <w:pPr>
        <w:pStyle w:val="KDParagraf"/>
        <w:spacing w:before="0"/>
        <w:rPr>
          <w:rFonts w:cs="Arial"/>
          <w:lang w:val="sr-Cyrl-RS"/>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302B07" w:rsidRPr="00302B07" w:rsidRDefault="00302B07" w:rsidP="007235C6">
      <w:pPr>
        <w:pStyle w:val="KDParagraf"/>
        <w:numPr>
          <w:ilvl w:val="0"/>
          <w:numId w:val="12"/>
        </w:numPr>
        <w:spacing w:before="0"/>
        <w:rPr>
          <w:rFonts w:cs="Arial"/>
          <w:lang w:val="sr-Cyrl-RS"/>
        </w:rPr>
      </w:pPr>
      <w:r w:rsidRPr="00302B07">
        <w:rPr>
          <w:rFonts w:cs="Arial"/>
          <w:noProof/>
          <w:lang w:val="sr-Cyrl-CS"/>
        </w:rPr>
        <w:t>Наручилац је у обавези да на почетку радова именује лице за преглед, надзор и контролу радова.</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1</w:t>
      </w:r>
      <w:r w:rsidR="0097203F">
        <w:rPr>
          <w:rFonts w:cs="Arial"/>
          <w:b/>
        </w:rPr>
        <w:t>5</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r w:rsidRPr="00E47C2E">
        <w:rPr>
          <w:rFonts w:cs="Arial"/>
          <w:b/>
        </w:rPr>
        <w:t>Члан 1</w:t>
      </w:r>
      <w:r w:rsidR="0097203F">
        <w:rPr>
          <w:rFonts w:cs="Arial"/>
          <w:b/>
        </w:rPr>
        <w:t>6</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B17826" w:rsidRPr="0097203F" w:rsidRDefault="00B17826" w:rsidP="00EE793E">
      <w:pPr>
        <w:pStyle w:val="KDParagraf"/>
        <w:spacing w:before="0"/>
        <w:rPr>
          <w:rFonts w:cs="Arial"/>
          <w:b/>
          <w:color w:val="000000" w:themeColor="text1"/>
        </w:rPr>
      </w:pPr>
    </w:p>
    <w:p w:rsidR="005D0470" w:rsidRPr="004773F8" w:rsidRDefault="005D0470"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4773F8">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1F2A9B" w:rsidRDefault="00EE793E" w:rsidP="00EE793E">
      <w:pPr>
        <w:pStyle w:val="KDParagraf"/>
        <w:spacing w:before="0"/>
        <w:rPr>
          <w:rFonts w:cs="Arial"/>
        </w:rPr>
      </w:pPr>
      <w:r w:rsidRPr="00E47C2E">
        <w:rPr>
          <w:rFonts w:cs="Arial"/>
        </w:rPr>
        <w:t xml:space="preserve">Овај Уговор ступа на снагу када Пружалац услуге </w:t>
      </w:r>
      <w:r w:rsidR="0097203F" w:rsidRPr="001F2A9B">
        <w:rPr>
          <w:rFonts w:cs="Arial"/>
        </w:rPr>
        <w:t>у складу са роковима из члана 13</w:t>
      </w:r>
      <w:r w:rsidRPr="001F2A9B">
        <w:rPr>
          <w:rFonts w:cs="Arial"/>
        </w:rPr>
        <w:t>. овог Уговора достави средстава финансијског обезбеђења</w:t>
      </w:r>
      <w:r w:rsidR="00C459BC" w:rsidRPr="001F2A9B">
        <w:rPr>
          <w:rFonts w:cs="Arial"/>
        </w:rPr>
        <w:t xml:space="preserve"> за добро извршење посла.</w:t>
      </w:r>
      <w:r w:rsidRPr="001F2A9B">
        <w:rPr>
          <w:rFonts w:cs="Arial"/>
        </w:rPr>
        <w:t xml:space="preserve"> </w:t>
      </w:r>
    </w:p>
    <w:p w:rsidR="00EE793E" w:rsidRPr="001F2A9B" w:rsidRDefault="00EE793E" w:rsidP="00EE793E">
      <w:pPr>
        <w:pStyle w:val="KDParagraf"/>
        <w:spacing w:before="0"/>
        <w:rPr>
          <w:rFonts w:cs="Arial"/>
        </w:rPr>
      </w:pPr>
    </w:p>
    <w:p w:rsidR="00EE793E" w:rsidRPr="001F2A9B" w:rsidRDefault="0097203F" w:rsidP="00586A59">
      <w:pPr>
        <w:pStyle w:val="KDParagraf"/>
        <w:spacing w:before="0"/>
        <w:jc w:val="center"/>
        <w:rPr>
          <w:rFonts w:cs="Arial"/>
        </w:rPr>
      </w:pPr>
      <w:r w:rsidRPr="001F2A9B">
        <w:rPr>
          <w:rFonts w:cs="Arial"/>
          <w:b/>
        </w:rPr>
        <w:t>Члан 1</w:t>
      </w:r>
      <w:r w:rsidR="004773F8">
        <w:rPr>
          <w:rFonts w:cs="Arial"/>
          <w:b/>
          <w:lang w:val="sr-Cyrl-RS"/>
        </w:rPr>
        <w:t>8</w:t>
      </w:r>
      <w:r w:rsidR="00EE793E" w:rsidRPr="001F2A9B">
        <w:rPr>
          <w:rFonts w:cs="Arial"/>
        </w:rPr>
        <w:t>.</w:t>
      </w:r>
    </w:p>
    <w:p w:rsidR="00C71C3C" w:rsidRPr="00EC5056" w:rsidRDefault="00C71C3C" w:rsidP="00C71C3C">
      <w:pPr>
        <w:pStyle w:val="KDParagraf"/>
        <w:spacing w:before="0"/>
        <w:rPr>
          <w:rFonts w:cs="Arial"/>
          <w:lang w:val="sr-Cyrl-RS"/>
        </w:rPr>
      </w:pPr>
      <w:r w:rsidRPr="006D2E22">
        <w:rPr>
          <w:rFonts w:cs="Arial"/>
        </w:rPr>
        <w:t xml:space="preserve">Овај Уговор </w:t>
      </w:r>
      <w:r>
        <w:rPr>
          <w:rFonts w:cs="Arial"/>
          <w:lang w:val="sr-Cyrl-RS"/>
        </w:rPr>
        <w:t>важи</w:t>
      </w:r>
      <w:r w:rsidRPr="006D2E22">
        <w:rPr>
          <w:rFonts w:cs="Arial"/>
        </w:rPr>
        <w:t xml:space="preserve"> до обостраног испуњења уговорених обавеза и/или до исцрпљења уговореног </w:t>
      </w:r>
      <w:r>
        <w:rPr>
          <w:rFonts w:cs="Arial"/>
        </w:rPr>
        <w:t>износа из члана 2. овог Уговора</w:t>
      </w:r>
      <w:r>
        <w:rPr>
          <w:rFonts w:cs="Arial"/>
          <w:lang w:val="sr-Cyrl-RS"/>
        </w:rPr>
        <w:t xml:space="preserve">, а најдуже </w:t>
      </w:r>
      <w:r>
        <w:rPr>
          <w:rFonts w:cs="Arial"/>
        </w:rPr>
        <w:t>18</w:t>
      </w:r>
      <w:r>
        <w:rPr>
          <w:rFonts w:cs="Arial"/>
          <w:lang w:val="sr-Cyrl-RS"/>
        </w:rPr>
        <w:t xml:space="preserve"> месеци од дана закључења.</w:t>
      </w:r>
    </w:p>
    <w:p w:rsidR="00EE793E" w:rsidRPr="0097203F" w:rsidRDefault="00EE793E" w:rsidP="00EE793E">
      <w:pPr>
        <w:pStyle w:val="KDParagraf"/>
        <w:spacing w:before="0"/>
        <w:rPr>
          <w:rFonts w:cs="Arial"/>
          <w:color w:val="000000" w:themeColor="text1"/>
        </w:rPr>
      </w:pPr>
      <w:r w:rsidRPr="001F2A9B">
        <w:rPr>
          <w:rFonts w:cs="Arial"/>
          <w:color w:val="000000" w:themeColor="text1"/>
        </w:rPr>
        <w:t>Обавезе по  овом Уговору које доспевају у наредној години, Корисик услуге ће реализовати највише до износа средстава која ће за ту намену бити</w:t>
      </w:r>
      <w:r w:rsidRPr="0097203F">
        <w:rPr>
          <w:rFonts w:cs="Arial"/>
          <w:color w:val="000000" w:themeColor="text1"/>
        </w:rPr>
        <w:t xml:space="preserve"> одобрена  у Годишњем плану пословања за године у којима ће се плаћати уговорене обавезе.</w:t>
      </w:r>
    </w:p>
    <w:p w:rsidR="00B17826" w:rsidRDefault="00B17826" w:rsidP="00EE793E">
      <w:pPr>
        <w:pStyle w:val="KDParagraf"/>
        <w:spacing w:before="0"/>
        <w:rPr>
          <w:rFonts w:cs="Arial"/>
          <w:b/>
          <w:color w:val="FF0000"/>
        </w:rPr>
      </w:pPr>
    </w:p>
    <w:p w:rsidR="00B17826" w:rsidRPr="00B17826" w:rsidRDefault="00B17826"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r w:rsidRPr="00E47C2E">
        <w:rPr>
          <w:rFonts w:cs="Arial"/>
          <w:b/>
        </w:rPr>
        <w:t xml:space="preserve">Члан </w:t>
      </w:r>
      <w:r w:rsidR="004773F8">
        <w:rPr>
          <w:rFonts w:cs="Arial"/>
          <w:b/>
          <w:lang w:val="sr-Cyrl-RS"/>
        </w:rPr>
        <w:t>19</w:t>
      </w:r>
      <w:r w:rsidRPr="00E47C2E">
        <w:rPr>
          <w:rFonts w:cs="Arial"/>
        </w:rPr>
        <w:t>.</w:t>
      </w:r>
    </w:p>
    <w:p w:rsidR="00EE793E" w:rsidRPr="001F2A9B" w:rsidRDefault="003C2703" w:rsidP="00EE793E">
      <w:pPr>
        <w:pStyle w:val="KDParagraf"/>
        <w:spacing w:before="0"/>
        <w:rPr>
          <w:rFonts w:cs="Arial"/>
        </w:rPr>
      </w:pPr>
      <w:r>
        <w:rPr>
          <w:rFonts w:cs="Arial"/>
        </w:rPr>
        <w:t xml:space="preserve">Овај Уговор и његови Прилози </w:t>
      </w:r>
      <w:r w:rsidR="00EE793E" w:rsidRPr="001F2A9B">
        <w:rPr>
          <w:rFonts w:cs="Arial"/>
        </w:rPr>
        <w:t xml:space="preserve">,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Члан 2</w:t>
      </w:r>
      <w:r w:rsidR="004773F8">
        <w:rPr>
          <w:rFonts w:cs="Arial"/>
          <w:b/>
          <w:lang w:val="sr-Cyrl-RS"/>
        </w:rPr>
        <w:t>0</w:t>
      </w:r>
      <w:r w:rsidRPr="00E47C2E">
        <w:rPr>
          <w:rFonts w:cs="Arial"/>
        </w:rPr>
        <w:t>.</w:t>
      </w:r>
    </w:p>
    <w:p w:rsidR="00EE793E" w:rsidRPr="00E47C2E" w:rsidRDefault="00E22DA8" w:rsidP="00EE793E">
      <w:pPr>
        <w:pStyle w:val="KDParagraf"/>
        <w:spacing w:before="0"/>
        <w:rPr>
          <w:rFonts w:cs="Arial"/>
        </w:rPr>
      </w:pPr>
      <w:r>
        <w:rPr>
          <w:rFonts w:cs="Arial"/>
          <w:lang w:val="sr-Cyrl-RS"/>
        </w:rPr>
        <w:t xml:space="preserve">Уговорне стране ће једна другој, ре почетка извршења уговора, доставит званиан списак </w:t>
      </w:r>
      <w:r>
        <w:rPr>
          <w:rFonts w:cs="Arial"/>
        </w:rPr>
        <w:t>Овлашћенх представника</w:t>
      </w:r>
      <w:r w:rsidR="00EE793E" w:rsidRPr="00E47C2E">
        <w:rPr>
          <w:rFonts w:cs="Arial"/>
        </w:rPr>
        <w:t xml:space="preserve"> за праћење реализације </w:t>
      </w:r>
      <w:r>
        <w:rPr>
          <w:rFonts w:cs="Arial"/>
        </w:rPr>
        <w:t>Уговора.</w:t>
      </w:r>
    </w:p>
    <w:p w:rsidR="00EE793E" w:rsidRPr="00E47C2E" w:rsidRDefault="00EE793E" w:rsidP="00E22DA8">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1F2A9B" w:rsidRDefault="00EE793E" w:rsidP="00EE793E">
      <w:pPr>
        <w:pStyle w:val="KDParagraf"/>
        <w:spacing w:before="0"/>
        <w:rPr>
          <w:rFonts w:cs="Arial"/>
        </w:rPr>
      </w:pPr>
      <w:r w:rsidRPr="001F2A9B">
        <w:rPr>
          <w:rFonts w:cs="Arial"/>
        </w:rPr>
        <w:t>-</w:t>
      </w:r>
      <w:r w:rsidRPr="001F2A9B">
        <w:rPr>
          <w:rFonts w:cs="Arial"/>
        </w:rPr>
        <w:tab/>
        <w:t xml:space="preserve">примају </w:t>
      </w:r>
      <w:r w:rsidR="00055FFC" w:rsidRPr="001F2A9B">
        <w:rPr>
          <w:rFonts w:cs="Arial"/>
        </w:rPr>
        <w:t>Записнике</w:t>
      </w:r>
      <w:r w:rsidR="00E22DA8" w:rsidRPr="001F2A9B">
        <w:rPr>
          <w:rFonts w:cs="Arial"/>
        </w:rPr>
        <w:t xml:space="preserve"> </w:t>
      </w:r>
      <w:r w:rsidRPr="001F2A9B">
        <w:rPr>
          <w:rFonts w:cs="Arial"/>
        </w:rPr>
        <w:t xml:space="preserve"> и</w:t>
      </w:r>
      <w:r w:rsidR="001F2A9B">
        <w:rPr>
          <w:rFonts w:cs="Arial"/>
        </w:rPr>
        <w:t xml:space="preserve"> изјашњавају се поводом истих (</w:t>
      </w:r>
      <w:r w:rsidRPr="001F2A9B">
        <w:rPr>
          <w:rFonts w:cs="Arial"/>
        </w:rPr>
        <w:t>сагласност односно примедбе на извештај );</w:t>
      </w:r>
    </w:p>
    <w:p w:rsidR="00EE793E" w:rsidRPr="001F2A9B" w:rsidRDefault="00EE793E" w:rsidP="00EE793E">
      <w:pPr>
        <w:pStyle w:val="KDParagraf"/>
        <w:spacing w:before="0"/>
        <w:rPr>
          <w:rFonts w:cs="Arial"/>
        </w:rPr>
      </w:pPr>
      <w:r w:rsidRPr="001F2A9B">
        <w:rPr>
          <w:rFonts w:cs="Arial"/>
        </w:rPr>
        <w:t>-</w:t>
      </w:r>
      <w:r w:rsidRPr="001F2A9B">
        <w:rPr>
          <w:rFonts w:cs="Arial"/>
        </w:rPr>
        <w:tab/>
        <w:t xml:space="preserve">исти доставе другој Уговорној страни и да прате поступање по примедбама; </w:t>
      </w:r>
    </w:p>
    <w:p w:rsidR="00EE793E" w:rsidRPr="001F2A9B" w:rsidRDefault="00EE793E" w:rsidP="00EE793E">
      <w:pPr>
        <w:pStyle w:val="KDParagraf"/>
        <w:spacing w:before="0"/>
        <w:rPr>
          <w:rFonts w:cs="Arial"/>
        </w:rPr>
      </w:pPr>
      <w:r w:rsidRPr="001F2A9B">
        <w:rPr>
          <w:rFonts w:cs="Arial"/>
        </w:rPr>
        <w:t>-           Д</w:t>
      </w:r>
      <w:r w:rsidR="00FD5422" w:rsidRPr="001F2A9B">
        <w:rPr>
          <w:rFonts w:cs="Arial"/>
        </w:rPr>
        <w:t xml:space="preserve">а </w:t>
      </w:r>
      <w:r w:rsidRPr="001F2A9B">
        <w:rPr>
          <w:rFonts w:cs="Arial"/>
        </w:rPr>
        <w:t>сачине, потпишу и верификују Записник о квалитативном пријему услуга (без примедби);</w:t>
      </w:r>
    </w:p>
    <w:p w:rsidR="00EE793E" w:rsidRPr="001F2A9B" w:rsidRDefault="00EE793E" w:rsidP="00EE793E">
      <w:pPr>
        <w:pStyle w:val="KDParagraf"/>
        <w:spacing w:before="0"/>
        <w:rPr>
          <w:rFonts w:cs="Arial"/>
        </w:rPr>
      </w:pPr>
      <w:r w:rsidRPr="001F2A9B">
        <w:rPr>
          <w:rFonts w:cs="Arial"/>
        </w:rPr>
        <w:t>-</w:t>
      </w:r>
      <w:r w:rsidRPr="001F2A9B">
        <w:rPr>
          <w:rFonts w:cs="Arial"/>
        </w:rPr>
        <w:tab/>
        <w:t xml:space="preserve">благовремено приме Коначан </w:t>
      </w:r>
      <w:r w:rsidR="00055FFC" w:rsidRPr="001F2A9B">
        <w:rPr>
          <w:rFonts w:cs="Arial"/>
        </w:rPr>
        <w:t>Записник</w:t>
      </w:r>
      <w:r w:rsidRPr="001F2A9B">
        <w:rPr>
          <w:rFonts w:cs="Arial"/>
        </w:rPr>
        <w:t xml:space="preserve"> о извршеној услузи и изјасне се поводом истог у писменој форми;</w:t>
      </w:r>
    </w:p>
    <w:p w:rsidR="00EE793E" w:rsidRPr="001F2A9B" w:rsidRDefault="00EE793E" w:rsidP="00EE793E">
      <w:pPr>
        <w:pStyle w:val="KDParagraf"/>
        <w:spacing w:before="0"/>
        <w:rPr>
          <w:rFonts w:cs="Arial"/>
        </w:rPr>
      </w:pPr>
      <w:r w:rsidRPr="001F2A9B">
        <w:rPr>
          <w:rFonts w:cs="Arial"/>
        </w:rPr>
        <w:t>-</w:t>
      </w:r>
      <w:r w:rsidRPr="001F2A9B">
        <w:rPr>
          <w:rFonts w:cs="Arial"/>
        </w:rPr>
        <w:tab/>
        <w:t>извршавају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r w:rsidRPr="001F2A9B">
        <w:rPr>
          <w:rFonts w:cs="Arial"/>
        </w:rPr>
        <w:t>Уговорне стране, могу да извршен допуне и промене овлашћених представника, званичним писаним путем.</w:t>
      </w:r>
    </w:p>
    <w:p w:rsidR="00055FFC" w:rsidRPr="00055FFC" w:rsidRDefault="00055FFC"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Члан 2</w:t>
      </w:r>
      <w:r w:rsidR="004773F8">
        <w:rPr>
          <w:rFonts w:cs="Arial"/>
          <w:b/>
          <w:lang w:val="sr-Cyrl-RS"/>
        </w:rPr>
        <w:t>1</w:t>
      </w:r>
      <w:r w:rsidRPr="00E47C2E">
        <w:rPr>
          <w:rFonts w:cs="Arial"/>
        </w:rPr>
        <w:t>.</w:t>
      </w:r>
    </w:p>
    <w:p w:rsidR="00EE793E" w:rsidRPr="001F2A9B" w:rsidRDefault="00EE793E" w:rsidP="00EE793E">
      <w:pPr>
        <w:pStyle w:val="KDParagraf"/>
        <w:spacing w:before="0"/>
        <w:rPr>
          <w:rFonts w:cs="Arial"/>
          <w:lang w:val="sr-Cyrl-RS"/>
        </w:rPr>
      </w:pPr>
      <w:r w:rsidRPr="001F2A9B">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055FFC" w:rsidRPr="001F2A9B">
        <w:rPr>
          <w:rFonts w:cs="Arial"/>
        </w:rPr>
        <w:t xml:space="preserve"> ЈП ЕПС Огранака ТЕНТ – ТЕНТ А, Обреновац, Богољуба Урошевића Црног 44 </w:t>
      </w:r>
      <w:r w:rsidR="001F2A9B" w:rsidRPr="001F2A9B">
        <w:rPr>
          <w:rFonts w:cs="Arial"/>
          <w:lang w:val="sr-Cyrl-RS"/>
        </w:rPr>
        <w:t>и ТЕНТ Б, Ушће, Обреновац.</w:t>
      </w:r>
    </w:p>
    <w:p w:rsidR="00EE793E" w:rsidRPr="001F2A9B" w:rsidRDefault="00EE793E" w:rsidP="00EE793E">
      <w:pPr>
        <w:pStyle w:val="KDParagraf"/>
        <w:spacing w:before="0"/>
        <w:rPr>
          <w:rFonts w:cs="Arial"/>
        </w:rPr>
      </w:pPr>
      <w:r w:rsidRPr="001F2A9B">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1F2A9B">
        <w:rPr>
          <w:rFonts w:cs="Arial"/>
        </w:rPr>
        <w:t>ви Пружаоцу услуге у року од 5 (словима:пет</w:t>
      </w:r>
      <w:r w:rsidRPr="001F2A9B">
        <w:rPr>
          <w:rFonts w:cs="Arial"/>
        </w:rPr>
        <w:t>) дана.</w:t>
      </w:r>
    </w:p>
    <w:p w:rsidR="00EE793E" w:rsidRPr="00E47C2E" w:rsidRDefault="00EE793E" w:rsidP="00EE793E">
      <w:pPr>
        <w:pStyle w:val="KDParagraf"/>
        <w:spacing w:before="0"/>
        <w:rPr>
          <w:rFonts w:cs="Arial"/>
        </w:rPr>
      </w:pPr>
      <w:r w:rsidRPr="001F2A9B">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1F2A9B">
        <w:rPr>
          <w:rFonts w:cs="Arial"/>
        </w:rPr>
        <w:t>10 (словима: десет</w:t>
      </w:r>
      <w:r w:rsidRPr="001F2A9B">
        <w:rPr>
          <w:rFonts w:cs="Arial"/>
        </w:rPr>
        <w:t>дана) од момента пријема рекламације о свом трошку.</w:t>
      </w:r>
    </w:p>
    <w:p w:rsidR="00EE793E" w:rsidRPr="00E47C2E" w:rsidRDefault="00EE793E" w:rsidP="00EE793E">
      <w:pPr>
        <w:pStyle w:val="KDParagraf"/>
        <w:spacing w:before="0"/>
        <w:rPr>
          <w:rFonts w:cs="Arial"/>
        </w:rPr>
      </w:pPr>
    </w:p>
    <w:p w:rsidR="001F2A9B" w:rsidRDefault="001F2A9B" w:rsidP="00EE793E">
      <w:pPr>
        <w:pStyle w:val="KDParagraf"/>
        <w:spacing w:before="0"/>
        <w:rPr>
          <w:rFonts w:cs="Arial"/>
          <w:b/>
          <w:color w:val="000000" w:themeColor="text1"/>
          <w:lang w:val="sr-Cyrl-RS"/>
        </w:rPr>
      </w:pPr>
    </w:p>
    <w:p w:rsidR="001F2A9B" w:rsidRDefault="001F2A9B" w:rsidP="00EE793E">
      <w:pPr>
        <w:pStyle w:val="KDParagraf"/>
        <w:spacing w:before="0"/>
        <w:rPr>
          <w:rFonts w:cs="Arial"/>
          <w:b/>
          <w:color w:val="000000" w:themeColor="text1"/>
          <w:lang w:val="sr-Cyrl-RS"/>
        </w:rPr>
      </w:pPr>
    </w:p>
    <w:p w:rsidR="00EE793E" w:rsidRPr="001F2A9B" w:rsidRDefault="00EE793E" w:rsidP="00EE793E">
      <w:pPr>
        <w:pStyle w:val="KDParagraf"/>
        <w:spacing w:before="0"/>
        <w:rPr>
          <w:rFonts w:cs="Arial"/>
          <w:b/>
          <w:color w:val="000000" w:themeColor="text1"/>
          <w:lang w:val="sr-Cyrl-RS"/>
        </w:rPr>
      </w:pPr>
      <w:r w:rsidRPr="0097203F">
        <w:rPr>
          <w:rFonts w:cs="Arial"/>
          <w:b/>
          <w:color w:val="000000" w:themeColor="text1"/>
        </w:rPr>
        <w:t xml:space="preserve">ГАРАНТНИ РОК </w:t>
      </w:r>
    </w:p>
    <w:p w:rsidR="00EE793E" w:rsidRPr="0097203F" w:rsidRDefault="00EE793E" w:rsidP="00586A59">
      <w:pPr>
        <w:pStyle w:val="KDParagraf"/>
        <w:spacing w:before="0"/>
        <w:jc w:val="center"/>
        <w:rPr>
          <w:rFonts w:cs="Arial"/>
          <w:color w:val="000000" w:themeColor="text1"/>
        </w:rPr>
      </w:pPr>
      <w:r w:rsidRPr="0097203F">
        <w:rPr>
          <w:rFonts w:cs="Arial"/>
          <w:b/>
          <w:color w:val="000000" w:themeColor="text1"/>
        </w:rPr>
        <w:t>Члан 2</w:t>
      </w:r>
      <w:r w:rsidR="004773F8">
        <w:rPr>
          <w:rFonts w:cs="Arial"/>
          <w:b/>
          <w:color w:val="000000" w:themeColor="text1"/>
          <w:lang w:val="sr-Cyrl-RS"/>
        </w:rPr>
        <w:t>2</w:t>
      </w:r>
      <w:r w:rsidRPr="0097203F">
        <w:rPr>
          <w:rFonts w:cs="Arial"/>
          <w:color w:val="000000" w:themeColor="text1"/>
        </w:rPr>
        <w:t>.</w:t>
      </w:r>
    </w:p>
    <w:p w:rsidR="00EE793E" w:rsidRPr="003C2703" w:rsidRDefault="00EE793E" w:rsidP="00EE793E">
      <w:pPr>
        <w:pStyle w:val="KDParagraf"/>
        <w:spacing w:before="0"/>
        <w:rPr>
          <w:rFonts w:cs="Arial"/>
          <w:color w:val="000000" w:themeColor="text1"/>
          <w:lang w:val="sr-Cyrl-RS"/>
        </w:rPr>
      </w:pPr>
      <w:r w:rsidRPr="0097203F">
        <w:rPr>
          <w:rFonts w:cs="Arial"/>
          <w:color w:val="000000" w:themeColor="text1"/>
        </w:rPr>
        <w:t>Гарант</w:t>
      </w:r>
      <w:r w:rsidR="0033696E" w:rsidRPr="0097203F">
        <w:rPr>
          <w:rFonts w:cs="Arial"/>
          <w:color w:val="000000" w:themeColor="text1"/>
        </w:rPr>
        <w:t xml:space="preserve">ни рок </w:t>
      </w:r>
      <w:r w:rsidR="003C2703">
        <w:rPr>
          <w:rFonts w:cs="Arial"/>
          <w:color w:val="000000" w:themeColor="text1"/>
          <w:lang w:val="sr-Cyrl-RS"/>
        </w:rPr>
        <w:t>износи ___________________</w:t>
      </w:r>
      <w:r w:rsidR="0033696E" w:rsidRPr="0097203F">
        <w:rPr>
          <w:rFonts w:cs="Arial"/>
          <w:color w:val="000000" w:themeColor="text1"/>
        </w:rPr>
        <w:t xml:space="preserve"> месеци</w:t>
      </w:r>
      <w:r w:rsidRPr="0097203F">
        <w:rPr>
          <w:rFonts w:cs="Arial"/>
          <w:color w:val="000000" w:themeColor="text1"/>
        </w:rPr>
        <w:t>, од дана сачињавања, потписи</w:t>
      </w:r>
      <w:r w:rsidR="0097203F" w:rsidRPr="0097203F">
        <w:rPr>
          <w:rFonts w:cs="Arial"/>
          <w:color w:val="000000" w:themeColor="text1"/>
        </w:rPr>
        <w:t>вања и верификовања Записника</w:t>
      </w:r>
      <w:r w:rsidR="00055FFC">
        <w:rPr>
          <w:rFonts w:cs="Arial"/>
          <w:color w:val="000000" w:themeColor="text1"/>
        </w:rPr>
        <w:t xml:space="preserve"> о </w:t>
      </w:r>
      <w:r w:rsidRPr="0097203F">
        <w:rPr>
          <w:rFonts w:cs="Arial"/>
          <w:color w:val="000000" w:themeColor="text1"/>
        </w:rPr>
        <w:t>квалитативном</w:t>
      </w:r>
      <w:r w:rsidR="00055FFC">
        <w:rPr>
          <w:rFonts w:cs="Arial"/>
          <w:color w:val="000000" w:themeColor="text1"/>
        </w:rPr>
        <w:t xml:space="preserve"> </w:t>
      </w:r>
      <w:r w:rsidR="00B2131F" w:rsidRPr="0097203F">
        <w:rPr>
          <w:rFonts w:cs="Arial"/>
          <w:color w:val="000000" w:themeColor="text1"/>
        </w:rPr>
        <w:t xml:space="preserve">и </w:t>
      </w:r>
      <w:r w:rsidR="00B2131F" w:rsidRPr="00BF0590">
        <w:rPr>
          <w:rFonts w:cs="Arial"/>
          <w:color w:val="000000" w:themeColor="text1"/>
        </w:rPr>
        <w:t>квантитативном</w:t>
      </w:r>
      <w:r w:rsidRPr="00BF0590">
        <w:rPr>
          <w:rFonts w:cs="Arial"/>
          <w:color w:val="000000" w:themeColor="text1"/>
        </w:rPr>
        <w:t xml:space="preserve"> пријему услуга</w:t>
      </w:r>
      <w:r w:rsidR="003C2703">
        <w:rPr>
          <w:rFonts w:cs="Arial"/>
          <w:color w:val="000000" w:themeColor="text1"/>
        </w:rPr>
        <w:t xml:space="preserve"> (без примедби)</w:t>
      </w:r>
      <w:r w:rsidR="003C2703">
        <w:rPr>
          <w:rFonts w:cs="Arial"/>
          <w:color w:val="000000" w:themeColor="text1"/>
          <w:lang w:val="sr-Cyrl-RS"/>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w:t>
      </w:r>
      <w:r w:rsidR="0097203F" w:rsidRPr="0097203F">
        <w:rPr>
          <w:rFonts w:cs="Arial"/>
          <w:color w:val="000000" w:themeColor="text1"/>
        </w:rPr>
        <w:t xml:space="preserve"> одмах а најкасније у року од 5 (словима:пет</w:t>
      </w:r>
      <w:r w:rsidRPr="0097203F">
        <w:rPr>
          <w:rFonts w:cs="Arial"/>
          <w:color w:val="000000" w:themeColor="text1"/>
        </w:rPr>
        <w:t xml:space="preserve">) дана по утврђивању недостатка. </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се обав</w:t>
      </w:r>
      <w:r w:rsidR="00A51C4D" w:rsidRPr="0097203F">
        <w:rPr>
          <w:rFonts w:cs="Arial"/>
          <w:color w:val="000000" w:themeColor="text1"/>
        </w:rPr>
        <w:t>езује да најкасније у року од 10 (словима:десет</w:t>
      </w:r>
      <w:r w:rsidRPr="0097203F">
        <w:rPr>
          <w:rFonts w:cs="Arial"/>
          <w:color w:val="000000" w:themeColor="text1"/>
        </w:rPr>
        <w:t>) дана од дана пријема рекламације отклони утврђене недостатке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Члан 2</w:t>
      </w:r>
      <w:r w:rsidR="004773F8">
        <w:rPr>
          <w:rFonts w:cs="Arial"/>
          <w:b/>
          <w:lang w:val="sr-Cyrl-RS"/>
        </w:rPr>
        <w:t>3</w:t>
      </w:r>
      <w:r w:rsidRPr="00E47C2E">
        <w:rPr>
          <w:rFonts w:cs="Arial"/>
        </w:rPr>
        <w:t>.</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Члан 2</w:t>
      </w:r>
      <w:r w:rsidR="004773F8">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овог Уговора.</w:t>
      </w:r>
    </w:p>
    <w:p w:rsidR="00EE793E" w:rsidRPr="00E47C2E" w:rsidRDefault="00EE793E" w:rsidP="00EE793E">
      <w:pPr>
        <w:pStyle w:val="KDParagraf"/>
        <w:spacing w:before="0"/>
        <w:rPr>
          <w:rFonts w:cs="Arial"/>
        </w:rPr>
      </w:pPr>
    </w:p>
    <w:p w:rsidR="001F2A9B" w:rsidRDefault="001F2A9B" w:rsidP="00EE793E">
      <w:pPr>
        <w:pStyle w:val="KDParagraf"/>
        <w:spacing w:before="0"/>
        <w:rPr>
          <w:rFonts w:cs="Arial"/>
          <w:b/>
          <w:lang w:val="sr-Cyrl-RS"/>
        </w:rPr>
      </w:pPr>
    </w:p>
    <w:p w:rsidR="001F2A9B" w:rsidRDefault="001F2A9B"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Члан 2</w:t>
      </w:r>
      <w:r w:rsidR="004773F8">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055FFC" w:rsidRDefault="00EE793E" w:rsidP="00EE793E">
      <w:pPr>
        <w:pStyle w:val="KDParagraf"/>
        <w:spacing w:before="0"/>
        <w:rPr>
          <w:rFonts w:cs="Arial"/>
        </w:rPr>
      </w:pPr>
      <w:r w:rsidRPr="00E47C2E">
        <w:rPr>
          <w:rFonts w:cs="Arial"/>
        </w:rPr>
        <w:t xml:space="preserve">Плаћање пенала у складу са претходним ставом доспева у року од 10 (словима: </w:t>
      </w:r>
      <w:r w:rsidRPr="001F2A9B">
        <w:rPr>
          <w:rFonts w:cs="Arial"/>
        </w:rPr>
        <w:t>десет) дана од дана издавања рачуна од стране Корисника услуге за уговорне пенале.</w:t>
      </w:r>
      <w:r w:rsidR="00055FFC" w:rsidRPr="001F2A9B">
        <w:rPr>
          <w:rFonts w:cs="Arial"/>
        </w:rPr>
        <w:t xml:space="preserve"> 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4773F8">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1F2A9B" w:rsidRDefault="00EE793E" w:rsidP="00EE793E">
      <w:pPr>
        <w:pStyle w:val="KDParagraf"/>
        <w:spacing w:before="0"/>
        <w:rPr>
          <w:rFonts w:cs="Arial"/>
          <w:lang w:val="sr-Cyrl-RS"/>
        </w:rPr>
      </w:pPr>
    </w:p>
    <w:p w:rsidR="00EE793E" w:rsidRPr="00E47C2E" w:rsidRDefault="0097203F" w:rsidP="00B17826">
      <w:pPr>
        <w:pStyle w:val="KDParagraf"/>
        <w:spacing w:before="0"/>
        <w:jc w:val="center"/>
        <w:rPr>
          <w:rFonts w:cs="Arial"/>
        </w:rPr>
      </w:pPr>
      <w:r>
        <w:rPr>
          <w:rFonts w:cs="Arial"/>
          <w:b/>
        </w:rPr>
        <w:t>Члан 2</w:t>
      </w:r>
      <w:r w:rsidR="004773F8">
        <w:rPr>
          <w:rFonts w:cs="Arial"/>
          <w:b/>
          <w:lang w:val="sr-Cyrl-RS"/>
        </w:rPr>
        <w:t>7</w:t>
      </w:r>
      <w:r w:rsidR="00EE793E" w:rsidRPr="00E47C2E">
        <w:rPr>
          <w:rFonts w:cs="Arial"/>
        </w:rPr>
        <w:t>.</w:t>
      </w:r>
    </w:p>
    <w:p w:rsidR="00EE793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A45D17" w:rsidRPr="00A45D17" w:rsidRDefault="00A45D17"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2E0327" w:rsidP="00B17826">
      <w:pPr>
        <w:pStyle w:val="KDParagraf"/>
        <w:spacing w:before="0"/>
        <w:jc w:val="center"/>
        <w:rPr>
          <w:rFonts w:cs="Arial"/>
        </w:rPr>
      </w:pPr>
      <w:r>
        <w:rPr>
          <w:rFonts w:cs="Arial"/>
          <w:b/>
        </w:rPr>
        <w:t>Члан 2</w:t>
      </w:r>
      <w:r w:rsidR="004773F8">
        <w:rPr>
          <w:rFonts w:cs="Arial"/>
          <w:b/>
          <w:lang w:val="sr-Cyrl-RS"/>
        </w:rPr>
        <w:t>8</w:t>
      </w:r>
      <w:r w:rsidR="00EE793E" w:rsidRPr="00E47C2E">
        <w:rPr>
          <w:rFonts w:cs="Arial"/>
        </w:rPr>
        <w:t>.</w:t>
      </w:r>
    </w:p>
    <w:p w:rsidR="00EE793E" w:rsidRPr="00E47C2E" w:rsidRDefault="00EE793E" w:rsidP="00EE793E">
      <w:pPr>
        <w:pStyle w:val="KDParagraf"/>
        <w:spacing w:before="0"/>
        <w:rPr>
          <w:rFonts w:cs="Arial"/>
        </w:rPr>
      </w:pPr>
      <w:r w:rsidRPr="00E47C2E">
        <w:rPr>
          <w:rFonts w:cs="Arial"/>
        </w:rPr>
        <w:t>Уговорне страна током трајања овог Уговора  због промењених околности ближе одређених у члану 115. Закона</w:t>
      </w:r>
      <w:r w:rsidR="003C2703">
        <w:rPr>
          <w:rFonts w:cs="Arial"/>
          <w:lang w:val="sr-Cyrl-RS"/>
        </w:rPr>
        <w:t xml:space="preserve"> и овој конкурсној документацији</w:t>
      </w:r>
      <w:r w:rsidRPr="00E47C2E">
        <w:rPr>
          <w:rFonts w:cs="Arial"/>
        </w:rPr>
        <w:t xml:space="preserve">, могу у писменој форми путем Анекса извршити измене и допуне овог Уговора. </w:t>
      </w:r>
    </w:p>
    <w:p w:rsidR="00A45D17" w:rsidRPr="00877654" w:rsidRDefault="00A45D17" w:rsidP="00A45D17">
      <w:pPr>
        <w:spacing w:before="0"/>
        <w:rPr>
          <w:rFonts w:cs="Arial"/>
          <w:b/>
          <w:color w:val="FF0000"/>
          <w:lang w:eastAsia="sr-Latn-CS"/>
        </w:rPr>
      </w:pPr>
      <w:r w:rsidRPr="001F2A9B">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Pr>
          <w:rFonts w:cs="Arial"/>
          <w:color w:val="000000" w:themeColor="text1"/>
          <w:lang w:eastAsia="sr-Latn-CS"/>
        </w:rPr>
        <w:t xml:space="preserve">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4773F8">
        <w:rPr>
          <w:rFonts w:cs="Arial"/>
          <w:b/>
          <w:lang w:val="sr-Cyrl-RS"/>
        </w:rPr>
        <w:t>29</w:t>
      </w:r>
      <w:r w:rsidRPr="00E47C2E">
        <w:rPr>
          <w:rFonts w:cs="Arial"/>
        </w:rPr>
        <w:t>.</w:t>
      </w: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2E0327" w:rsidRDefault="002E0327" w:rsidP="00B17826">
      <w:pPr>
        <w:pStyle w:val="KDParagraf"/>
        <w:spacing w:before="0"/>
        <w:jc w:val="center"/>
        <w:rPr>
          <w:rFonts w:cs="Arial"/>
          <w:b/>
        </w:rPr>
      </w:pPr>
    </w:p>
    <w:p w:rsidR="002E0327" w:rsidRDefault="002E0327"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lastRenderedPageBreak/>
        <w:t>Члан 3</w:t>
      </w:r>
      <w:r w:rsidR="004773F8">
        <w:rPr>
          <w:rFonts w:cs="Arial"/>
          <w:b/>
          <w:lang w:val="sr-Cyrl-RS"/>
        </w:rPr>
        <w:t>0</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Члан 3</w:t>
      </w:r>
      <w:r w:rsidR="004773F8">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22DA8" w:rsidRDefault="00D06CFD" w:rsidP="003C2703">
      <w:pPr>
        <w:pStyle w:val="KDParagraf"/>
        <w:spacing w:before="0"/>
        <w:jc w:val="left"/>
        <w:rPr>
          <w:rFonts w:cs="Arial"/>
          <w:b/>
          <w:color w:val="FF0000"/>
        </w:rPr>
      </w:pPr>
      <w:r w:rsidRPr="00E47C2E">
        <w:rPr>
          <w:rFonts w:cs="Arial"/>
        </w:rPr>
        <w:t>Прилог број 1</w:t>
      </w:r>
      <w:r w:rsidRPr="00E47C2E">
        <w:rPr>
          <w:rFonts w:cs="Arial"/>
        </w:rPr>
        <w:tab/>
      </w:r>
      <w:r w:rsidR="00EE793E" w:rsidRPr="00E47C2E">
        <w:rPr>
          <w:rFonts w:cs="Arial"/>
        </w:rPr>
        <w:t>Конкурсна документација</w:t>
      </w:r>
      <w:r w:rsidR="003C2703">
        <w:rPr>
          <w:rFonts w:cs="Arial"/>
          <w:lang w:val="sr-Cyrl-RS"/>
        </w:rPr>
        <w:t xml:space="preserve"> (објављена на Порталу јавних набавки дана __.__.2016. године)</w:t>
      </w:r>
      <w:r w:rsidR="00EE793E" w:rsidRPr="00E47C2E">
        <w:rPr>
          <w:rFonts w:cs="Arial"/>
        </w:rPr>
        <w:t>;</w:t>
      </w:r>
      <w:r w:rsidR="00A45D17">
        <w:rPr>
          <w:rFonts w:cs="Arial"/>
        </w:rPr>
        <w:t xml:space="preserve"> </w:t>
      </w:r>
    </w:p>
    <w:p w:rsidR="00EE793E" w:rsidRPr="00E47C2E" w:rsidRDefault="00EE793E" w:rsidP="003C2703">
      <w:pPr>
        <w:pStyle w:val="KDParagraf"/>
        <w:spacing w:before="0"/>
        <w:jc w:val="left"/>
        <w:rPr>
          <w:rFonts w:cs="Arial"/>
        </w:rPr>
      </w:pPr>
      <w:r w:rsidRPr="00E47C2E">
        <w:rPr>
          <w:rFonts w:cs="Arial"/>
        </w:rPr>
        <w:t>Прилог број 2</w:t>
      </w:r>
      <w:r w:rsidRPr="00E47C2E">
        <w:rPr>
          <w:rFonts w:cs="Arial"/>
        </w:rPr>
        <w:tab/>
        <w:t>Понуда;</w:t>
      </w:r>
      <w:r w:rsidRPr="00E47C2E">
        <w:rPr>
          <w:rFonts w:cs="Arial"/>
        </w:rPr>
        <w:tab/>
      </w:r>
    </w:p>
    <w:p w:rsidR="00EE793E" w:rsidRPr="00E47C2E" w:rsidRDefault="00EE793E" w:rsidP="003C2703">
      <w:pPr>
        <w:pStyle w:val="KDParagraf"/>
        <w:spacing w:before="0"/>
        <w:jc w:val="left"/>
        <w:rPr>
          <w:rFonts w:cs="Arial"/>
        </w:rPr>
      </w:pPr>
      <w:r w:rsidRPr="00E47C2E">
        <w:rPr>
          <w:rFonts w:cs="Arial"/>
        </w:rPr>
        <w:t>Прилог број 3</w:t>
      </w:r>
      <w:r w:rsidRPr="00E47C2E">
        <w:rPr>
          <w:rFonts w:cs="Arial"/>
        </w:rPr>
        <w:tab/>
        <w:t>Опис и врста услуге ;</w:t>
      </w:r>
    </w:p>
    <w:p w:rsidR="00EE793E" w:rsidRPr="001F2A9B" w:rsidRDefault="00EE793E" w:rsidP="003C2703">
      <w:pPr>
        <w:pStyle w:val="KDParagraf"/>
        <w:spacing w:before="0"/>
        <w:jc w:val="left"/>
        <w:rPr>
          <w:rFonts w:cs="Arial"/>
        </w:rPr>
      </w:pPr>
      <w:r w:rsidRPr="00E47C2E">
        <w:rPr>
          <w:rFonts w:cs="Arial"/>
        </w:rPr>
        <w:t>Прилог број 4</w:t>
      </w:r>
      <w:r w:rsidRPr="00E47C2E">
        <w:rPr>
          <w:rFonts w:cs="Arial"/>
        </w:rPr>
        <w:tab/>
      </w:r>
      <w:r w:rsidRPr="001F2A9B">
        <w:rPr>
          <w:rFonts w:cs="Arial"/>
        </w:rPr>
        <w:t>Структура цене из Понуде;</w:t>
      </w:r>
    </w:p>
    <w:p w:rsidR="00EE793E" w:rsidRPr="001F2A9B" w:rsidRDefault="001F2A9B" w:rsidP="003C2703">
      <w:pPr>
        <w:pStyle w:val="KDParagraf"/>
        <w:spacing w:before="0"/>
        <w:jc w:val="left"/>
        <w:rPr>
          <w:rFonts w:cs="Arial"/>
        </w:rPr>
      </w:pPr>
      <w:r>
        <w:rPr>
          <w:rFonts w:cs="Arial"/>
        </w:rPr>
        <w:t xml:space="preserve">Прилог број </w:t>
      </w:r>
      <w:r w:rsidR="003C2703">
        <w:rPr>
          <w:rFonts w:cs="Arial"/>
          <w:lang w:val="sr-Cyrl-RS"/>
        </w:rPr>
        <w:t>5</w:t>
      </w:r>
      <w:r w:rsidR="00EE793E" w:rsidRPr="00E47C2E">
        <w:rPr>
          <w:rFonts w:cs="Arial"/>
        </w:rPr>
        <w:tab/>
      </w:r>
      <w:r w:rsidR="00EE793E" w:rsidRPr="001F2A9B">
        <w:rPr>
          <w:rFonts w:cs="Arial"/>
        </w:rPr>
        <w:t xml:space="preserve">Безбедност и здравље на раду; </w:t>
      </w:r>
    </w:p>
    <w:p w:rsidR="00D06CFD" w:rsidRPr="003C2703" w:rsidRDefault="001F2A9B" w:rsidP="003C2703">
      <w:pPr>
        <w:pStyle w:val="KDParagraf"/>
        <w:spacing w:before="0"/>
        <w:jc w:val="left"/>
        <w:rPr>
          <w:rFonts w:cs="Arial"/>
          <w:lang w:val="sr-Cyrl-RS"/>
        </w:rPr>
      </w:pPr>
      <w:r w:rsidRPr="001F2A9B">
        <w:rPr>
          <w:rFonts w:cs="Arial"/>
        </w:rPr>
        <w:t xml:space="preserve">Прилог број </w:t>
      </w:r>
      <w:r w:rsidR="003C2703">
        <w:rPr>
          <w:rFonts w:cs="Arial"/>
          <w:lang w:val="sr-Cyrl-RS"/>
        </w:rPr>
        <w:t>6</w:t>
      </w:r>
      <w:r w:rsidRPr="001F2A9B">
        <w:rPr>
          <w:rFonts w:cs="Arial"/>
          <w:lang w:val="sr-Cyrl-RS"/>
        </w:rPr>
        <w:t xml:space="preserve"> </w:t>
      </w:r>
      <w:r w:rsidR="00EE793E" w:rsidRPr="001F2A9B">
        <w:rPr>
          <w:rFonts w:cs="Arial"/>
        </w:rPr>
        <w:t>Споразум о заједничком извршењу услуге</w:t>
      </w:r>
      <w:r w:rsidR="003C2703">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w:t>
      </w:r>
      <w:r w:rsidR="004773F8">
        <w:rPr>
          <w:rFonts w:cs="Arial"/>
          <w:b/>
          <w:lang w:val="sr-Cyrl-RS"/>
        </w:rPr>
        <w:t>2</w:t>
      </w:r>
      <w:r w:rsidRPr="00E47C2E">
        <w:rPr>
          <w:rFonts w:cs="Arial"/>
        </w:rPr>
        <w:t>.</w:t>
      </w: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E47C2E" w:rsidRDefault="00CC5210" w:rsidP="00EE793E">
      <w:pPr>
        <w:pStyle w:val="KDParagraf"/>
        <w:spacing w:before="0"/>
        <w:rPr>
          <w:rFonts w:cs="Arial"/>
        </w:rPr>
      </w:pPr>
    </w:p>
    <w:p w:rsidR="00906791" w:rsidRPr="001F2A9B" w:rsidRDefault="00906791" w:rsidP="00EE793E">
      <w:pPr>
        <w:pStyle w:val="KDParagraf"/>
        <w:spacing w:before="0"/>
        <w:rPr>
          <w:rFonts w:cs="Arial"/>
        </w:rPr>
      </w:pPr>
    </w:p>
    <w:p w:rsidR="00B17826" w:rsidRPr="001F2A9B" w:rsidRDefault="00B17826" w:rsidP="00B17826">
      <w:pPr>
        <w:pStyle w:val="KDParagraf"/>
        <w:spacing w:before="0"/>
        <w:rPr>
          <w:rFonts w:cs="Arial"/>
          <w:b/>
        </w:rPr>
      </w:pPr>
      <w:r w:rsidRPr="001F2A9B">
        <w:rPr>
          <w:rFonts w:cs="Arial"/>
          <w:b/>
        </w:rPr>
        <w:t xml:space="preserve">КОРИСНИК </w:t>
      </w:r>
      <w:r w:rsidR="002D6F0B" w:rsidRPr="001F2A9B">
        <w:rPr>
          <w:rFonts w:cs="Arial"/>
          <w:b/>
        </w:rPr>
        <w:t>УСЛУГА</w:t>
      </w:r>
      <w:r w:rsidR="003C2703">
        <w:rPr>
          <w:rFonts w:cs="Arial"/>
          <w:b/>
          <w:lang w:val="sr-Cyrl-RS"/>
        </w:rPr>
        <w:t xml:space="preserve">                                                                     </w:t>
      </w:r>
      <w:r w:rsidRPr="001F2A9B">
        <w:rPr>
          <w:rFonts w:cs="Arial"/>
          <w:b/>
        </w:rPr>
        <w:t>ПРУЖАЛАЦ</w:t>
      </w:r>
      <w:r w:rsidR="002D6F0B" w:rsidRPr="001F2A9B">
        <w:rPr>
          <w:rFonts w:cs="Arial"/>
          <w:b/>
        </w:rPr>
        <w:t xml:space="preserve"> УСЛУГА</w:t>
      </w:r>
    </w:p>
    <w:p w:rsidR="00B17826" w:rsidRPr="001F2A9B" w:rsidRDefault="00B17826" w:rsidP="00B17826">
      <w:pPr>
        <w:spacing w:before="0"/>
        <w:rPr>
          <w:rFonts w:cs="Arial"/>
          <w:b/>
        </w:rPr>
      </w:pPr>
      <w:r w:rsidRPr="001F2A9B">
        <w:rPr>
          <w:rFonts w:cs="Arial"/>
          <w:b/>
        </w:rPr>
        <w:t>ЈП „Електропривреда Србије“Београд                                                Назив</w:t>
      </w:r>
    </w:p>
    <w:p w:rsidR="00B17826" w:rsidRPr="001F2A9B" w:rsidRDefault="00A45D17" w:rsidP="00B17826">
      <w:pPr>
        <w:pStyle w:val="KDParagraf"/>
        <w:spacing w:before="0"/>
        <w:rPr>
          <w:rFonts w:cs="Arial"/>
          <w:b/>
        </w:rPr>
      </w:pPr>
      <w:r w:rsidRPr="001F2A9B">
        <w:rPr>
          <w:rFonts w:cs="Arial"/>
          <w:b/>
        </w:rPr>
        <w:t>Огранак ТЕНТ Београд-Обреновац</w:t>
      </w:r>
    </w:p>
    <w:p w:rsidR="00B17826" w:rsidRPr="001F2A9B" w:rsidRDefault="00B17826" w:rsidP="00B17826">
      <w:pPr>
        <w:pStyle w:val="KDParagraf"/>
        <w:spacing w:before="0"/>
        <w:rPr>
          <w:rFonts w:cs="Arial"/>
        </w:rPr>
      </w:pPr>
      <w:r w:rsidRPr="001F2A9B">
        <w:rPr>
          <w:rFonts w:cs="Arial"/>
        </w:rPr>
        <w:t>___________________________________                             ________________________</w:t>
      </w:r>
    </w:p>
    <w:p w:rsidR="00B17826" w:rsidRPr="001F2A9B" w:rsidRDefault="002E0327" w:rsidP="00B17826">
      <w:pPr>
        <w:pStyle w:val="KDParagraf"/>
        <w:spacing w:before="0"/>
        <w:rPr>
          <w:rFonts w:cs="Arial"/>
          <w:b/>
        </w:rPr>
      </w:pPr>
      <w:r>
        <w:rPr>
          <w:rFonts w:cs="Arial"/>
          <w:b/>
        </w:rPr>
        <w:t xml:space="preserve">                                                                              </w:t>
      </w:r>
      <w:r w:rsidR="00B17826" w:rsidRPr="001F2A9B">
        <w:rPr>
          <w:rFonts w:cs="Arial"/>
          <w:b/>
        </w:rPr>
        <w:t>М.П.</w:t>
      </w:r>
    </w:p>
    <w:p w:rsidR="0097203F" w:rsidRPr="001F2A9B" w:rsidRDefault="00E22DA8" w:rsidP="0092140D">
      <w:pPr>
        <w:spacing w:before="0"/>
        <w:rPr>
          <w:rFonts w:cs="Arial"/>
        </w:rPr>
      </w:pPr>
      <w:r w:rsidRPr="001F2A9B">
        <w:rPr>
          <w:rFonts w:cs="Arial"/>
        </w:rPr>
        <w:t>Финансијски директо</w:t>
      </w:r>
      <w:r w:rsidRPr="001F2A9B">
        <w:rPr>
          <w:rFonts w:cs="Arial"/>
          <w:lang w:val="sr-Cyrl-RS"/>
        </w:rPr>
        <w:t>р</w:t>
      </w:r>
      <w:r w:rsidR="00B17826" w:rsidRPr="001F2A9B">
        <w:rPr>
          <w:rFonts w:cs="Arial"/>
        </w:rPr>
        <w:t xml:space="preserve"> ТЕНТ,</w:t>
      </w:r>
      <w:r w:rsidR="00A45D17" w:rsidRPr="001F2A9B">
        <w:rPr>
          <w:rFonts w:cs="Arial"/>
        </w:rPr>
        <w:t xml:space="preserve"> </w:t>
      </w:r>
      <w:r w:rsidRPr="001F2A9B">
        <w:rPr>
          <w:rFonts w:cs="Arial"/>
          <w:lang w:val="sr-Cyrl-RS"/>
        </w:rPr>
        <w:t xml:space="preserve"> </w:t>
      </w:r>
      <w:r w:rsidR="00C71C3C">
        <w:rPr>
          <w:rFonts w:cs="Arial"/>
          <w:lang w:val="sr-Cyrl-RS"/>
        </w:rPr>
        <w:t xml:space="preserve">                       </w:t>
      </w:r>
      <w:r w:rsidR="00B17826" w:rsidRPr="001F2A9B">
        <w:rPr>
          <w:rFonts w:cs="Arial"/>
        </w:rPr>
        <w:t xml:space="preserve">име и презиме,функција                                            Милорад Лазић, дипл.екон.                                             </w:t>
      </w:r>
    </w:p>
    <w:p w:rsidR="00BF0590" w:rsidRPr="001F2A9B" w:rsidRDefault="00BF0590" w:rsidP="00EE793E">
      <w:pPr>
        <w:pStyle w:val="KDParagraf"/>
        <w:spacing w:before="0"/>
        <w:rPr>
          <w:rFonts w:cs="Arial"/>
        </w:rPr>
      </w:pPr>
    </w:p>
    <w:p w:rsidR="00BF0590" w:rsidRPr="001F2A9B" w:rsidRDefault="00BF0590" w:rsidP="00EE793E">
      <w:pPr>
        <w:pStyle w:val="KDParagraf"/>
        <w:spacing w:before="0"/>
        <w:rPr>
          <w:rFonts w:cs="Arial"/>
        </w:rPr>
      </w:pPr>
    </w:p>
    <w:p w:rsidR="00BF0590" w:rsidRPr="001F2A9B" w:rsidRDefault="00BF0590" w:rsidP="00EE793E">
      <w:pPr>
        <w:pStyle w:val="KDParagraf"/>
        <w:spacing w:before="0"/>
        <w:rPr>
          <w:rFonts w:cs="Arial"/>
        </w:rPr>
      </w:pPr>
    </w:p>
    <w:p w:rsidR="00BF0590" w:rsidRPr="001F2A9B" w:rsidRDefault="00BF0590" w:rsidP="00EE793E">
      <w:pPr>
        <w:pStyle w:val="KDParagraf"/>
        <w:spacing w:before="0"/>
        <w:rPr>
          <w:rFonts w:cs="Arial"/>
        </w:rPr>
      </w:pPr>
    </w:p>
    <w:p w:rsidR="00BF0590" w:rsidRPr="001F2A9B" w:rsidRDefault="00BF0590" w:rsidP="00EE793E">
      <w:pPr>
        <w:pStyle w:val="KDParagraf"/>
        <w:spacing w:before="0"/>
        <w:rPr>
          <w:rFonts w:cs="Arial"/>
        </w:rPr>
      </w:pPr>
    </w:p>
    <w:p w:rsidR="00BF0590" w:rsidRPr="001F2A9B" w:rsidRDefault="00BF0590" w:rsidP="00EE793E">
      <w:pPr>
        <w:pStyle w:val="KDParagraf"/>
        <w:spacing w:before="0"/>
        <w:rPr>
          <w:rFonts w:cs="Arial"/>
        </w:rPr>
      </w:pPr>
    </w:p>
    <w:p w:rsidR="00BF0590" w:rsidRPr="001F2A9B" w:rsidRDefault="00BF0590" w:rsidP="00EE793E">
      <w:pPr>
        <w:pStyle w:val="KDParagraf"/>
        <w:spacing w:before="0"/>
        <w:rPr>
          <w:rFonts w:cs="Arial"/>
        </w:rPr>
      </w:pPr>
    </w:p>
    <w:p w:rsidR="00BF0590" w:rsidRPr="001F2A9B" w:rsidRDefault="00BF0590" w:rsidP="00EE793E">
      <w:pPr>
        <w:pStyle w:val="KDParagraf"/>
        <w:spacing w:before="0"/>
        <w:rPr>
          <w:rFonts w:cs="Arial"/>
        </w:rPr>
      </w:pPr>
    </w:p>
    <w:p w:rsidR="00BF0590" w:rsidRDefault="00BF0590"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Default="001F2A9B" w:rsidP="00EE793E">
      <w:pPr>
        <w:pStyle w:val="KDParagraf"/>
        <w:spacing w:before="0"/>
        <w:rPr>
          <w:rFonts w:cs="Arial"/>
          <w:lang w:val="sr-Cyrl-RS"/>
        </w:rPr>
      </w:pPr>
    </w:p>
    <w:p w:rsidR="001F2A9B" w:rsidRPr="001F2A9B" w:rsidRDefault="001F2A9B" w:rsidP="00EE793E">
      <w:pPr>
        <w:pStyle w:val="KDParagraf"/>
        <w:spacing w:before="0"/>
        <w:rPr>
          <w:rFonts w:cs="Arial"/>
          <w:lang w:val="sr-Cyrl-RS"/>
        </w:rPr>
      </w:pPr>
    </w:p>
    <w:p w:rsidR="00BF0590" w:rsidRDefault="00BF0590" w:rsidP="00EE793E">
      <w:pPr>
        <w:pStyle w:val="KDParagraf"/>
        <w:spacing w:before="0"/>
        <w:rPr>
          <w:rFonts w:cs="Arial"/>
        </w:rPr>
      </w:pPr>
    </w:p>
    <w:p w:rsidR="00BF0590" w:rsidRPr="00BF0590" w:rsidRDefault="00BF0590" w:rsidP="00EE793E">
      <w:pPr>
        <w:pStyle w:val="KDParagraf"/>
        <w:spacing w:before="0"/>
        <w:rPr>
          <w:rFonts w:cs="Arial"/>
        </w:rPr>
      </w:pPr>
    </w:p>
    <w:p w:rsidR="0033696E" w:rsidRDefault="0033696E" w:rsidP="00EE793E">
      <w:pPr>
        <w:pStyle w:val="KDParagraf"/>
        <w:spacing w:before="0"/>
        <w:rPr>
          <w:rFonts w:cs="Arial"/>
        </w:rPr>
      </w:pPr>
    </w:p>
    <w:p w:rsidR="007D07C5" w:rsidRPr="00862FAD" w:rsidRDefault="007D07C5" w:rsidP="007D07C5">
      <w:pPr>
        <w:spacing w:before="40"/>
        <w:rPr>
          <w:lang w:val="sr-Cyrl-CS"/>
        </w:rPr>
      </w:pPr>
      <w:r>
        <w:rPr>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1F2A9B" w:rsidRDefault="007D07C5" w:rsidP="001F2A9B">
      <w:pPr>
        <w:rPr>
          <w:b/>
          <w:sz w:val="20"/>
          <w:lang w:val="sr-Cyrl-RS"/>
        </w:rPr>
      </w:pPr>
      <w:r w:rsidRPr="00862FAD">
        <w:rPr>
          <w:b/>
          <w:sz w:val="20"/>
        </w:rPr>
        <w:t>Датум ________________</w:t>
      </w:r>
    </w:p>
    <w:p w:rsidR="007D07C5" w:rsidRPr="00862FAD" w:rsidRDefault="007D07C5" w:rsidP="001F2A9B">
      <w:pPr>
        <w:spacing w:before="0"/>
        <w:jc w:val="center"/>
        <w:rPr>
          <w:b/>
          <w:sz w:val="32"/>
          <w:szCs w:val="32"/>
          <w:lang w:val="ru-RU"/>
        </w:rPr>
      </w:pPr>
      <w:r w:rsidRPr="00862FAD">
        <w:rPr>
          <w:b/>
          <w:sz w:val="32"/>
          <w:szCs w:val="32"/>
          <w:lang w:val="ru-RU"/>
        </w:rPr>
        <w:t>ПРАВИЛА</w:t>
      </w:r>
    </w:p>
    <w:p w:rsidR="007D07C5" w:rsidRPr="00862FAD" w:rsidRDefault="007D07C5" w:rsidP="001F2A9B">
      <w:pPr>
        <w:spacing w:before="0"/>
        <w:jc w:val="center"/>
        <w:rPr>
          <w:b/>
          <w:sz w:val="32"/>
          <w:szCs w:val="32"/>
          <w:lang w:val="ru-RU"/>
        </w:rPr>
      </w:pPr>
      <w:r w:rsidRPr="00862FAD">
        <w:rPr>
          <w:b/>
          <w:sz w:val="32"/>
          <w:szCs w:val="32"/>
          <w:lang w:val="ru-RU"/>
        </w:rPr>
        <w:t>БЕЗБЕДНОСТИ НА РАДУ У ТЕНТ</w:t>
      </w:r>
    </w:p>
    <w:p w:rsidR="007D07C5" w:rsidRPr="00862FAD" w:rsidRDefault="007D07C5" w:rsidP="001F2A9B">
      <w:pPr>
        <w:spacing w:before="0"/>
        <w:rPr>
          <w:lang w:val="sr-Latn-CS"/>
        </w:rPr>
      </w:pPr>
    </w:p>
    <w:p w:rsidR="007D07C5" w:rsidRPr="00862FAD" w:rsidRDefault="007D07C5" w:rsidP="001F2A9B">
      <w:pPr>
        <w:spacing w:before="0"/>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1F2A9B">
      <w:pPr>
        <w:spacing w:before="0"/>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1F2A9B">
      <w:pPr>
        <w:spacing w:before="0"/>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1F2A9B">
      <w:pPr>
        <w:spacing w:before="0"/>
      </w:pPr>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1F2A9B">
      <w:pPr>
        <w:spacing w:before="0"/>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1F2A9B">
      <w:pPr>
        <w:spacing w:before="0"/>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1F2A9B">
      <w:pPr>
        <w:spacing w:before="0"/>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1F2A9B" w:rsidRDefault="007D07C5" w:rsidP="001F2A9B">
      <w:pPr>
        <w:spacing w:before="0"/>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1F2A9B" w:rsidRDefault="007D07C5" w:rsidP="001F2A9B">
      <w:pPr>
        <w:spacing w:before="0" w:after="40"/>
        <w:rPr>
          <w:b/>
          <w:u w:val="single"/>
          <w:lang w:val="sr-Cyrl-RS"/>
        </w:rPr>
      </w:pPr>
      <w:r w:rsidRPr="00862FAD">
        <w:rPr>
          <w:b/>
          <w:u w:val="single"/>
          <w:lang w:val="sr-Latn-CS"/>
        </w:rPr>
        <w:t xml:space="preserve">I  ОБАВЕЗЕ ИЗВОЂАЧА РАДОВА </w:t>
      </w:r>
    </w:p>
    <w:p w:rsidR="007D07C5" w:rsidRPr="00862FAD" w:rsidRDefault="007D07C5" w:rsidP="001F2A9B">
      <w:pPr>
        <w:spacing w:before="0"/>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1F2A9B">
      <w:pPr>
        <w:spacing w:before="0"/>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1F2A9B">
      <w:pPr>
        <w:spacing w:before="0"/>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1F2A9B">
      <w:pPr>
        <w:spacing w:before="0"/>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w:t>
      </w:r>
      <w:r w:rsidRPr="00862FAD">
        <w:rPr>
          <w:lang w:val="sr-Cyrl-CS"/>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7235C6">
      <w:pPr>
        <w:numPr>
          <w:ilvl w:val="0"/>
          <w:numId w:val="2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7235C6">
      <w:pPr>
        <w:numPr>
          <w:ilvl w:val="0"/>
          <w:numId w:val="2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7D07C5" w:rsidRPr="00862FAD" w:rsidRDefault="007D07C5" w:rsidP="001F2A9B">
      <w:pPr>
        <w:spacing w:before="0"/>
        <w:ind w:left="720"/>
      </w:pPr>
    </w:p>
    <w:p w:rsidR="007D07C5" w:rsidRPr="00862FAD" w:rsidRDefault="007D07C5" w:rsidP="001F2A9B">
      <w:pPr>
        <w:spacing w:before="0"/>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1F2A9B">
      <w:pPr>
        <w:spacing w:before="0"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D07C5" w:rsidRPr="00862FAD" w:rsidRDefault="007D07C5" w:rsidP="007235C6">
      <w:pPr>
        <w:numPr>
          <w:ilvl w:val="0"/>
          <w:numId w:val="2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7D07C5" w:rsidRPr="00862FAD" w:rsidRDefault="007D07C5" w:rsidP="007235C6">
      <w:pPr>
        <w:numPr>
          <w:ilvl w:val="0"/>
          <w:numId w:val="2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w:t>
      </w:r>
      <w:r w:rsidRPr="00862FAD">
        <w:rPr>
          <w:lang w:val="ru-RU"/>
        </w:rPr>
        <w:lastRenderedPageBreak/>
        <w:t>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7235C6">
      <w:pPr>
        <w:numPr>
          <w:ilvl w:val="0"/>
          <w:numId w:val="2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7235C6">
      <w:pPr>
        <w:numPr>
          <w:ilvl w:val="0"/>
          <w:numId w:val="2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7D07C5" w:rsidRPr="00862FAD" w:rsidRDefault="007D07C5" w:rsidP="007235C6">
      <w:pPr>
        <w:numPr>
          <w:ilvl w:val="0"/>
          <w:numId w:val="2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7235C6">
      <w:pPr>
        <w:numPr>
          <w:ilvl w:val="0"/>
          <w:numId w:val="2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7235C6">
      <w:pPr>
        <w:numPr>
          <w:ilvl w:val="0"/>
          <w:numId w:val="2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7235C6">
      <w:pPr>
        <w:numPr>
          <w:ilvl w:val="0"/>
          <w:numId w:val="2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7235C6">
      <w:pPr>
        <w:numPr>
          <w:ilvl w:val="0"/>
          <w:numId w:val="2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 xml:space="preserve">за </w:t>
      </w:r>
      <w:r w:rsidRPr="00862FAD">
        <w:rPr>
          <w:lang w:val="sr-Cyrl-CS"/>
        </w:rPr>
        <w:lastRenderedPageBreak/>
        <w:t>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7235C6">
      <w:pPr>
        <w:numPr>
          <w:ilvl w:val="0"/>
          <w:numId w:val="26"/>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7235C6">
      <w:pPr>
        <w:numPr>
          <w:ilvl w:val="0"/>
          <w:numId w:val="2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7235C6">
      <w:pPr>
        <w:numPr>
          <w:ilvl w:val="0"/>
          <w:numId w:val="2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7235C6">
      <w:pPr>
        <w:numPr>
          <w:ilvl w:val="0"/>
          <w:numId w:val="2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7235C6">
      <w:pPr>
        <w:numPr>
          <w:ilvl w:val="0"/>
          <w:numId w:val="2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7235C6">
      <w:pPr>
        <w:numPr>
          <w:ilvl w:val="0"/>
          <w:numId w:val="2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7235C6">
      <w:pPr>
        <w:numPr>
          <w:ilvl w:val="0"/>
          <w:numId w:val="2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7235C6">
      <w:pPr>
        <w:numPr>
          <w:ilvl w:val="0"/>
          <w:numId w:val="2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7D07C5" w:rsidRPr="00862FAD" w:rsidRDefault="007D07C5" w:rsidP="007235C6">
      <w:pPr>
        <w:numPr>
          <w:ilvl w:val="0"/>
          <w:numId w:val="2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7235C6">
      <w:pPr>
        <w:numPr>
          <w:ilvl w:val="0"/>
          <w:numId w:val="2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7235C6">
      <w:pPr>
        <w:numPr>
          <w:ilvl w:val="0"/>
          <w:numId w:val="2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7235C6">
      <w:pPr>
        <w:numPr>
          <w:ilvl w:val="0"/>
          <w:numId w:val="2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7235C6">
      <w:pPr>
        <w:numPr>
          <w:ilvl w:val="0"/>
          <w:numId w:val="2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7235C6">
      <w:pPr>
        <w:numPr>
          <w:ilvl w:val="0"/>
          <w:numId w:val="2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7235C6">
      <w:pPr>
        <w:numPr>
          <w:ilvl w:val="0"/>
          <w:numId w:val="2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7D07C5" w:rsidRPr="00862FAD" w:rsidRDefault="007D07C5" w:rsidP="007235C6">
      <w:pPr>
        <w:numPr>
          <w:ilvl w:val="0"/>
          <w:numId w:val="2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7235C6">
      <w:pPr>
        <w:numPr>
          <w:ilvl w:val="0"/>
          <w:numId w:val="26"/>
        </w:numPr>
        <w:spacing w:before="0" w:after="80" w:line="216" w:lineRule="auto"/>
        <w:ind w:left="357" w:hanging="357"/>
        <w:rPr>
          <w:lang w:val="ru-RU"/>
        </w:rPr>
      </w:pPr>
      <w:r w:rsidRPr="00862FAD">
        <w:rPr>
          <w:lang w:val="ru-RU"/>
        </w:rPr>
        <w:lastRenderedPageBreak/>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7235C6">
      <w:pPr>
        <w:numPr>
          <w:ilvl w:val="0"/>
          <w:numId w:val="2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7235C6">
      <w:pPr>
        <w:numPr>
          <w:ilvl w:val="0"/>
          <w:numId w:val="2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7235C6">
      <w:pPr>
        <w:numPr>
          <w:ilvl w:val="0"/>
          <w:numId w:val="2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7235C6">
      <w:pPr>
        <w:numPr>
          <w:ilvl w:val="0"/>
          <w:numId w:val="2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7235C6">
      <w:pPr>
        <w:numPr>
          <w:ilvl w:val="0"/>
          <w:numId w:val="2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7235C6">
      <w:pPr>
        <w:numPr>
          <w:ilvl w:val="0"/>
          <w:numId w:val="2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7235C6">
      <w:pPr>
        <w:numPr>
          <w:ilvl w:val="0"/>
          <w:numId w:val="2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7235C6">
      <w:pPr>
        <w:numPr>
          <w:ilvl w:val="0"/>
          <w:numId w:val="2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7235C6">
      <w:pPr>
        <w:numPr>
          <w:ilvl w:val="0"/>
          <w:numId w:val="2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7235C6">
      <w:pPr>
        <w:numPr>
          <w:ilvl w:val="0"/>
          <w:numId w:val="2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7235C6">
      <w:pPr>
        <w:numPr>
          <w:ilvl w:val="0"/>
          <w:numId w:val="2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7235C6">
      <w:pPr>
        <w:numPr>
          <w:ilvl w:val="0"/>
          <w:numId w:val="2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7235C6">
      <w:pPr>
        <w:numPr>
          <w:ilvl w:val="0"/>
          <w:numId w:val="2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7235C6">
      <w:pPr>
        <w:numPr>
          <w:ilvl w:val="0"/>
          <w:numId w:val="2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7235C6">
      <w:pPr>
        <w:numPr>
          <w:ilvl w:val="0"/>
          <w:numId w:val="2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92140D" w:rsidRPr="001F2A9B" w:rsidRDefault="007D07C5" w:rsidP="007235C6">
      <w:pPr>
        <w:numPr>
          <w:ilvl w:val="0"/>
          <w:numId w:val="2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Pr="00862FAD" w:rsidRDefault="007D07C5" w:rsidP="001F2A9B">
      <w:pPr>
        <w:spacing w:before="0"/>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1F2A9B">
      <w:pPr>
        <w:spacing w:before="0"/>
        <w:jc w:val="left"/>
        <w:rPr>
          <w:b/>
          <w:u w:val="single"/>
          <w:lang w:val="sr-Cyrl-CS"/>
        </w:rPr>
      </w:pPr>
      <w:r w:rsidRPr="00862FAD">
        <w:rPr>
          <w:b/>
          <w:u w:val="single"/>
          <w:lang w:val="sr-Cyrl-CS"/>
        </w:rPr>
        <w:t>ПО „НОРМА ЧАС“</w:t>
      </w:r>
    </w:p>
    <w:p w:rsidR="007D07C5" w:rsidRPr="00862FAD" w:rsidRDefault="007D07C5" w:rsidP="001F2A9B">
      <w:pPr>
        <w:autoSpaceDE w:val="0"/>
        <w:autoSpaceDN w:val="0"/>
        <w:adjustRightInd w:val="0"/>
        <w:spacing w:before="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7D07C5" w:rsidRPr="00862FAD" w:rsidRDefault="007D07C5" w:rsidP="001F2A9B">
      <w:pPr>
        <w:autoSpaceDE w:val="0"/>
        <w:autoSpaceDN w:val="0"/>
        <w:adjustRightInd w:val="0"/>
        <w:spacing w:before="0"/>
        <w:jc w:val="left"/>
        <w:rPr>
          <w:sz w:val="24"/>
          <w:szCs w:val="24"/>
        </w:rPr>
      </w:pPr>
    </w:p>
    <w:p w:rsidR="007D07C5" w:rsidRPr="00862FAD" w:rsidRDefault="007D07C5" w:rsidP="007235C6">
      <w:pPr>
        <w:numPr>
          <w:ilvl w:val="0"/>
          <w:numId w:val="2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7235C6">
      <w:pPr>
        <w:numPr>
          <w:ilvl w:val="0"/>
          <w:numId w:val="2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7235C6">
      <w:pPr>
        <w:numPr>
          <w:ilvl w:val="0"/>
          <w:numId w:val="2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7235C6">
      <w:pPr>
        <w:numPr>
          <w:ilvl w:val="0"/>
          <w:numId w:val="2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7235C6">
      <w:pPr>
        <w:numPr>
          <w:ilvl w:val="0"/>
          <w:numId w:val="2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7235C6">
      <w:pPr>
        <w:numPr>
          <w:ilvl w:val="0"/>
          <w:numId w:val="27"/>
        </w:numPr>
        <w:spacing w:before="0" w:after="80" w:line="216" w:lineRule="auto"/>
        <w:rPr>
          <w:lang w:val="ru-RU"/>
        </w:rPr>
      </w:pPr>
      <w:r w:rsidRPr="00862FAD">
        <w:rPr>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7235C6">
      <w:pPr>
        <w:numPr>
          <w:ilvl w:val="0"/>
          <w:numId w:val="2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7235C6">
      <w:pPr>
        <w:numPr>
          <w:ilvl w:val="0"/>
          <w:numId w:val="2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7235C6">
      <w:pPr>
        <w:numPr>
          <w:ilvl w:val="0"/>
          <w:numId w:val="2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7235C6">
      <w:pPr>
        <w:numPr>
          <w:ilvl w:val="0"/>
          <w:numId w:val="2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7235C6">
      <w:pPr>
        <w:numPr>
          <w:ilvl w:val="0"/>
          <w:numId w:val="2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7235C6">
      <w:pPr>
        <w:numPr>
          <w:ilvl w:val="0"/>
          <w:numId w:val="2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07C5" w:rsidRPr="00862FAD" w:rsidRDefault="007D07C5" w:rsidP="007235C6">
      <w:pPr>
        <w:numPr>
          <w:ilvl w:val="0"/>
          <w:numId w:val="2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07C5" w:rsidRPr="00862FAD" w:rsidRDefault="007D07C5" w:rsidP="001F2A9B">
      <w:pPr>
        <w:spacing w:before="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1F2A9B">
      <w:pPr>
        <w:spacing w:before="0"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7235C6">
      <w:pPr>
        <w:numPr>
          <w:ilvl w:val="0"/>
          <w:numId w:val="2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7235C6">
      <w:pPr>
        <w:numPr>
          <w:ilvl w:val="0"/>
          <w:numId w:val="2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7235C6">
      <w:pPr>
        <w:numPr>
          <w:ilvl w:val="0"/>
          <w:numId w:val="29"/>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7235C6">
      <w:pPr>
        <w:numPr>
          <w:ilvl w:val="0"/>
          <w:numId w:val="2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1F2A9B">
      <w:pPr>
        <w:spacing w:before="0" w:after="360"/>
        <w:rPr>
          <w:b/>
          <w:u w:val="single"/>
        </w:rPr>
      </w:pPr>
      <w:r w:rsidRPr="00862FAD">
        <w:rPr>
          <w:b/>
          <w:u w:val="single"/>
        </w:rPr>
        <w:t>IV НЕПОШТОВАЊЕ ПРАВИЛА</w:t>
      </w:r>
    </w:p>
    <w:p w:rsidR="007D07C5" w:rsidRPr="00862FAD" w:rsidRDefault="007D07C5" w:rsidP="001F2A9B">
      <w:pPr>
        <w:spacing w:before="0"/>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1F2A9B">
      <w:pPr>
        <w:spacing w:before="0"/>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1F2A9B">
      <w:pPr>
        <w:spacing w:before="0"/>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1F2A9B">
      <w:pPr>
        <w:spacing w:before="0"/>
        <w:rPr>
          <w:lang w:val="sr-Cyrl-CS"/>
        </w:rPr>
      </w:pPr>
      <w:r w:rsidRPr="00862FAD">
        <w:rPr>
          <w:lang w:val="sr-Cyrl-CS"/>
        </w:rPr>
        <w:lastRenderedPageBreak/>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1F2A9B">
      <w:pPr>
        <w:spacing w:before="0"/>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1F2A9B">
      <w:pPr>
        <w:spacing w:before="0"/>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1F2A9B">
      <w:pPr>
        <w:spacing w:before="0"/>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1F2A9B">
      <w:pPr>
        <w:spacing w:before="0" w:after="160"/>
        <w:rPr>
          <w:b/>
          <w:u w:val="single"/>
        </w:rPr>
      </w:pPr>
      <w:r w:rsidRPr="00862FAD">
        <w:rPr>
          <w:b/>
          <w:u w:val="single"/>
          <w:lang w:val="sr-Latn-CS"/>
        </w:rPr>
        <w:t>V  САСТАНЦИ У ВЕЗИ БЕЗБЕДНОСТИ И ЗДРАВЉА НА РАДУ</w:t>
      </w:r>
    </w:p>
    <w:p w:rsidR="007D07C5" w:rsidRPr="00862FAD" w:rsidRDefault="007D07C5" w:rsidP="001F2A9B">
      <w:pPr>
        <w:spacing w:before="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7D07C5" w:rsidRPr="00862FAD" w:rsidRDefault="007D07C5" w:rsidP="001F2A9B">
      <w:pPr>
        <w:spacing w:before="0"/>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7235C6">
      <w:pPr>
        <w:numPr>
          <w:ilvl w:val="1"/>
          <w:numId w:val="28"/>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1F2A9B">
      <w:pPr>
        <w:spacing w:before="0"/>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1F2A9B">
      <w:pPr>
        <w:spacing w:before="0"/>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7235C6">
      <w:pPr>
        <w:numPr>
          <w:ilvl w:val="1"/>
          <w:numId w:val="2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7235C6">
      <w:pPr>
        <w:numPr>
          <w:ilvl w:val="1"/>
          <w:numId w:val="2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7235C6">
      <w:pPr>
        <w:numPr>
          <w:ilvl w:val="1"/>
          <w:numId w:val="2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7235C6">
      <w:pPr>
        <w:numPr>
          <w:ilvl w:val="1"/>
          <w:numId w:val="2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7235C6">
      <w:pPr>
        <w:numPr>
          <w:ilvl w:val="1"/>
          <w:numId w:val="2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7235C6">
      <w:pPr>
        <w:numPr>
          <w:ilvl w:val="1"/>
          <w:numId w:val="2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Default="0033696E" w:rsidP="001F2A9B">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F62128" w:rsidRPr="00E47C2E" w:rsidRDefault="00F62128" w:rsidP="003A49ED">
      <w:pPr>
        <w:pStyle w:val="KDParagraf"/>
        <w:spacing w:before="0"/>
        <w:rPr>
          <w:rFonts w:cs="Arial"/>
        </w:rPr>
      </w:pPr>
    </w:p>
    <w:p w:rsidR="003A49ED" w:rsidRPr="00E47C2E" w:rsidRDefault="003A49ED"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425EC6" w:rsidRDefault="00425EC6" w:rsidP="00425EC6">
      <w:pPr>
        <w:pStyle w:val="KDParagraf"/>
        <w:spacing w:before="0"/>
        <w:rPr>
          <w:rFonts w:cs="Arial"/>
          <w:b/>
        </w:rPr>
      </w:pPr>
      <w:r>
        <w:rPr>
          <w:rFonts w:cs="Arial"/>
          <w:b/>
        </w:rPr>
        <w:t xml:space="preserve">                                                                                                                         ПРИЛОГ бр.6</w:t>
      </w: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E14F35" w:rsidRDefault="00E14F35" w:rsidP="00A676E8">
      <w:pPr>
        <w:pStyle w:val="KDParagraf"/>
        <w:spacing w:before="0"/>
        <w:rPr>
          <w:rFonts w:cs="Arial"/>
        </w:rPr>
      </w:pPr>
    </w:p>
    <w:p w:rsidR="00A676E8" w:rsidRPr="00E47C2E" w:rsidRDefault="00A676E8" w:rsidP="00A676E8">
      <w:pPr>
        <w:pStyle w:val="KDParagraf"/>
        <w:spacing w:before="0"/>
        <w:rPr>
          <w:rFonts w:cs="Arial"/>
          <w:b/>
        </w:rPr>
      </w:pPr>
    </w:p>
    <w:p w:rsidR="00A676E8" w:rsidRPr="001F2A9B" w:rsidRDefault="001F2A9B" w:rsidP="00425EC6">
      <w:pPr>
        <w:pStyle w:val="KDParagraf"/>
        <w:spacing w:before="0"/>
        <w:jc w:val="center"/>
        <w:rPr>
          <w:rFonts w:cs="Arial"/>
          <w:b/>
          <w:lang w:val="sr-Cyrl-RS"/>
        </w:rPr>
      </w:pPr>
      <w:r>
        <w:rPr>
          <w:rFonts w:cs="Arial"/>
          <w:b/>
          <w:lang w:val="sr-Cyrl-RS"/>
        </w:rPr>
        <w:t>ЗАПИСНИЦИ О ДЕТАЉНИМ ИНФОРМАЦИЈАМА О ПРЕДМЕТУ ЈАВНЕ НАБАВКЕ</w:t>
      </w:r>
    </w:p>
    <w:p w:rsidR="00425EC6" w:rsidRDefault="00425EC6" w:rsidP="00425EC6">
      <w:pPr>
        <w:pStyle w:val="KDParagraf"/>
        <w:spacing w:before="0"/>
        <w:jc w:val="left"/>
        <w:rPr>
          <w:rFonts w:cs="Arial"/>
          <w:b/>
        </w:rPr>
      </w:pPr>
    </w:p>
    <w:p w:rsidR="00E14F35" w:rsidRDefault="00E14F35" w:rsidP="00A676E8">
      <w:pPr>
        <w:pStyle w:val="KDParagraf"/>
        <w:spacing w:before="0"/>
        <w:rPr>
          <w:rFonts w:cs="Arial"/>
          <w:b/>
        </w:rPr>
      </w:pPr>
    </w:p>
    <w:p w:rsidR="00E14F35" w:rsidRDefault="00E14F35" w:rsidP="00A676E8">
      <w:pPr>
        <w:pStyle w:val="KDParagraf"/>
        <w:spacing w:before="0"/>
        <w:rPr>
          <w:rFonts w:cs="Arial"/>
          <w:b/>
        </w:rPr>
      </w:pPr>
    </w:p>
    <w:p w:rsidR="00E14F35" w:rsidRDefault="00E14F35" w:rsidP="00A676E8">
      <w:pPr>
        <w:pStyle w:val="KDParagraf"/>
        <w:spacing w:before="0"/>
        <w:rPr>
          <w:rFonts w:cs="Arial"/>
          <w:b/>
        </w:rPr>
      </w:pPr>
    </w:p>
    <w:p w:rsidR="00E14F35" w:rsidRDefault="00E14F35" w:rsidP="00A676E8">
      <w:pPr>
        <w:pStyle w:val="KDParagraf"/>
        <w:spacing w:before="0"/>
        <w:rPr>
          <w:rFonts w:cs="Arial"/>
          <w:b/>
        </w:rPr>
      </w:pPr>
    </w:p>
    <w:p w:rsidR="00E14F35" w:rsidRDefault="00E14F35" w:rsidP="00A676E8">
      <w:pPr>
        <w:pStyle w:val="KDParagraf"/>
        <w:spacing w:before="0"/>
        <w:rPr>
          <w:rFonts w:cs="Arial"/>
          <w:b/>
        </w:rPr>
      </w:pPr>
    </w:p>
    <w:p w:rsidR="00E14F35" w:rsidRDefault="00E14F35" w:rsidP="00A676E8">
      <w:pPr>
        <w:pStyle w:val="KDParagraf"/>
        <w:spacing w:before="0"/>
        <w:rPr>
          <w:rFonts w:cs="Arial"/>
          <w:b/>
        </w:rPr>
      </w:pPr>
    </w:p>
    <w:p w:rsidR="00E14F35" w:rsidRDefault="00E14F35" w:rsidP="00A676E8">
      <w:pPr>
        <w:pStyle w:val="KDParagraf"/>
        <w:spacing w:before="0"/>
        <w:rPr>
          <w:rFonts w:cs="Arial"/>
          <w:b/>
        </w:rPr>
      </w:pPr>
    </w:p>
    <w:p w:rsidR="00E14F35" w:rsidRDefault="00E14F35" w:rsidP="00A676E8">
      <w:pPr>
        <w:pStyle w:val="KDParagraf"/>
        <w:spacing w:before="0"/>
        <w:rPr>
          <w:rFonts w:cs="Arial"/>
          <w:b/>
        </w:rPr>
      </w:pPr>
    </w:p>
    <w:p w:rsidR="00E14F35" w:rsidRDefault="00E14F35" w:rsidP="00A676E8">
      <w:pPr>
        <w:pStyle w:val="KDParagraf"/>
        <w:spacing w:before="0"/>
        <w:rPr>
          <w:rFonts w:cs="Arial"/>
          <w:b/>
        </w:rPr>
      </w:pPr>
    </w:p>
    <w:p w:rsidR="00E14F35" w:rsidRDefault="00E14F35" w:rsidP="00A676E8">
      <w:pPr>
        <w:pStyle w:val="KDParagraf"/>
        <w:spacing w:before="0"/>
        <w:rPr>
          <w:rFonts w:cs="Arial"/>
          <w:b/>
        </w:rPr>
      </w:pPr>
    </w:p>
    <w:p w:rsidR="00E14F35" w:rsidRDefault="00E14F35" w:rsidP="00A676E8">
      <w:pPr>
        <w:pStyle w:val="KDParagraf"/>
        <w:spacing w:before="0"/>
        <w:rPr>
          <w:rFonts w:cs="Arial"/>
          <w:b/>
        </w:rPr>
      </w:pPr>
    </w:p>
    <w:p w:rsidR="00E14F35" w:rsidRDefault="00E14F35" w:rsidP="00A676E8">
      <w:pPr>
        <w:pStyle w:val="KDParagraf"/>
        <w:spacing w:before="0"/>
        <w:rPr>
          <w:rFonts w:cs="Arial"/>
          <w:b/>
        </w:rPr>
      </w:pPr>
    </w:p>
    <w:p w:rsidR="00E14F35" w:rsidRDefault="00E14F35" w:rsidP="00A676E8">
      <w:pPr>
        <w:pStyle w:val="KDParagraf"/>
        <w:spacing w:before="0"/>
        <w:rPr>
          <w:rFonts w:cs="Arial"/>
          <w:b/>
        </w:rPr>
      </w:pPr>
    </w:p>
    <w:p w:rsidR="00E14F35" w:rsidRDefault="00E14F35" w:rsidP="00A676E8">
      <w:pPr>
        <w:pStyle w:val="KDParagraf"/>
        <w:spacing w:before="0"/>
        <w:rPr>
          <w:rFonts w:cs="Arial"/>
          <w:b/>
        </w:rPr>
      </w:pPr>
    </w:p>
    <w:p w:rsidR="00E14F35" w:rsidRDefault="00E14F35" w:rsidP="00A676E8">
      <w:pPr>
        <w:pStyle w:val="KDParagraf"/>
        <w:spacing w:before="0"/>
        <w:rPr>
          <w:rFonts w:cs="Arial"/>
          <w:b/>
        </w:rPr>
      </w:pPr>
    </w:p>
    <w:p w:rsidR="00E14F35" w:rsidRDefault="00E14F35" w:rsidP="00A676E8">
      <w:pPr>
        <w:pStyle w:val="KDParagraf"/>
        <w:spacing w:before="0"/>
        <w:rPr>
          <w:rFonts w:cs="Arial"/>
          <w:b/>
        </w:rPr>
      </w:pPr>
    </w:p>
    <w:p w:rsidR="00E14F35" w:rsidRDefault="00E14F35" w:rsidP="00A676E8">
      <w:pPr>
        <w:pStyle w:val="KDParagraf"/>
        <w:spacing w:before="0"/>
        <w:rPr>
          <w:rFonts w:cs="Arial"/>
          <w:b/>
        </w:rPr>
      </w:pPr>
    </w:p>
    <w:p w:rsidR="00E14F35" w:rsidRDefault="00E14F35" w:rsidP="00A676E8">
      <w:pPr>
        <w:pStyle w:val="KDParagraf"/>
        <w:spacing w:before="0"/>
        <w:rPr>
          <w:rFonts w:cs="Arial"/>
          <w:b/>
        </w:rPr>
      </w:pPr>
    </w:p>
    <w:p w:rsidR="00E14F35" w:rsidRPr="00E14F35" w:rsidRDefault="00E14F35"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Default="00A676E8" w:rsidP="00A676E8">
      <w:pPr>
        <w:pStyle w:val="KDParagraf"/>
        <w:spacing w:before="0"/>
        <w:rPr>
          <w:rFonts w:cs="Arial"/>
          <w:b/>
        </w:rPr>
      </w:pPr>
    </w:p>
    <w:p w:rsidR="000F797F" w:rsidRDefault="000F797F" w:rsidP="00A676E8">
      <w:pPr>
        <w:pStyle w:val="KDParagraf"/>
        <w:spacing w:before="0"/>
        <w:rPr>
          <w:rFonts w:cs="Arial"/>
          <w:b/>
        </w:rPr>
      </w:pPr>
    </w:p>
    <w:p w:rsidR="000F797F" w:rsidRDefault="000F797F" w:rsidP="00A676E8">
      <w:pPr>
        <w:pStyle w:val="KDParagraf"/>
        <w:spacing w:before="0"/>
        <w:rPr>
          <w:rFonts w:cs="Arial"/>
          <w:b/>
        </w:rPr>
      </w:pPr>
    </w:p>
    <w:p w:rsidR="000F797F" w:rsidRDefault="000F797F" w:rsidP="00A676E8">
      <w:pPr>
        <w:pStyle w:val="KDParagraf"/>
        <w:spacing w:before="0"/>
        <w:rPr>
          <w:rFonts w:cs="Arial"/>
          <w:b/>
        </w:rPr>
      </w:pPr>
    </w:p>
    <w:p w:rsidR="000F797F" w:rsidRDefault="000F797F" w:rsidP="00A676E8">
      <w:pPr>
        <w:pStyle w:val="KDParagraf"/>
        <w:spacing w:before="0"/>
        <w:rPr>
          <w:rFonts w:cs="Arial"/>
          <w:b/>
        </w:rPr>
      </w:pPr>
    </w:p>
    <w:p w:rsidR="000F797F" w:rsidRDefault="000F797F" w:rsidP="00A676E8">
      <w:pPr>
        <w:pStyle w:val="KDParagraf"/>
        <w:spacing w:before="0"/>
        <w:rPr>
          <w:rFonts w:cs="Arial"/>
          <w:b/>
          <w:noProof/>
          <w:lang w:val="sr-Cyrl-RS"/>
        </w:rPr>
      </w:pPr>
    </w:p>
    <w:p w:rsidR="001F2A9B" w:rsidRDefault="001F2A9B" w:rsidP="00A676E8">
      <w:pPr>
        <w:pStyle w:val="KDParagraf"/>
        <w:spacing w:before="0"/>
        <w:rPr>
          <w:rFonts w:cs="Arial"/>
          <w:b/>
          <w:noProof/>
          <w:lang w:val="sr-Cyrl-RS"/>
        </w:rPr>
      </w:pPr>
    </w:p>
    <w:p w:rsidR="001F2A9B" w:rsidRDefault="001F2A9B" w:rsidP="00A676E8">
      <w:pPr>
        <w:pStyle w:val="KDParagraf"/>
        <w:spacing w:before="0"/>
        <w:rPr>
          <w:rFonts w:cs="Arial"/>
          <w:b/>
          <w:noProof/>
          <w:lang w:val="sr-Cyrl-RS"/>
        </w:rPr>
      </w:pPr>
    </w:p>
    <w:p w:rsidR="001F2A9B" w:rsidRDefault="001F2A9B" w:rsidP="00A676E8">
      <w:pPr>
        <w:pStyle w:val="KDParagraf"/>
        <w:spacing w:before="0"/>
        <w:rPr>
          <w:rFonts w:cs="Arial"/>
          <w:b/>
          <w:noProof/>
          <w:lang w:val="sr-Cyrl-RS"/>
        </w:rPr>
      </w:pPr>
    </w:p>
    <w:p w:rsidR="001F2A9B" w:rsidRDefault="001F2A9B" w:rsidP="00A676E8">
      <w:pPr>
        <w:pStyle w:val="KDParagraf"/>
        <w:spacing w:before="0"/>
        <w:rPr>
          <w:rFonts w:cs="Arial"/>
          <w:b/>
          <w:noProof/>
          <w:lang w:val="sr-Cyrl-RS"/>
        </w:rPr>
      </w:pPr>
    </w:p>
    <w:p w:rsidR="001F2A9B" w:rsidRDefault="001F2A9B" w:rsidP="00A676E8">
      <w:pPr>
        <w:pStyle w:val="KDParagraf"/>
        <w:spacing w:before="0"/>
        <w:rPr>
          <w:rFonts w:cs="Arial"/>
          <w:b/>
          <w:noProof/>
          <w:lang w:val="sr-Cyrl-RS"/>
        </w:rPr>
      </w:pPr>
    </w:p>
    <w:p w:rsidR="001F2A9B" w:rsidRDefault="001F2A9B" w:rsidP="00A676E8">
      <w:pPr>
        <w:pStyle w:val="KDParagraf"/>
        <w:spacing w:before="0"/>
        <w:rPr>
          <w:rFonts w:cs="Arial"/>
          <w:b/>
          <w:noProof/>
          <w:lang w:val="sr-Cyrl-RS"/>
        </w:rPr>
      </w:pPr>
    </w:p>
    <w:p w:rsidR="001F2A9B" w:rsidRDefault="001F2A9B" w:rsidP="00A676E8">
      <w:pPr>
        <w:pStyle w:val="KDParagraf"/>
        <w:spacing w:before="0"/>
        <w:rPr>
          <w:rFonts w:cs="Arial"/>
          <w:b/>
          <w:noProof/>
          <w:lang w:val="sr-Cyrl-RS"/>
        </w:rPr>
      </w:pPr>
    </w:p>
    <w:p w:rsidR="001F2A9B" w:rsidRDefault="001F2A9B" w:rsidP="00A676E8">
      <w:pPr>
        <w:pStyle w:val="KDParagraf"/>
        <w:spacing w:before="0"/>
        <w:rPr>
          <w:rFonts w:cs="Arial"/>
          <w:b/>
          <w:noProof/>
          <w:lang w:val="sr-Cyrl-RS"/>
        </w:rPr>
      </w:pPr>
    </w:p>
    <w:p w:rsidR="001F2A9B" w:rsidRDefault="001F2A9B" w:rsidP="00A676E8">
      <w:pPr>
        <w:pStyle w:val="KDParagraf"/>
        <w:spacing w:before="0"/>
        <w:rPr>
          <w:rFonts w:cs="Arial"/>
          <w:b/>
          <w:noProof/>
          <w:lang w:val="sr-Cyrl-RS"/>
        </w:rPr>
      </w:pPr>
    </w:p>
    <w:p w:rsidR="001F2A9B" w:rsidRDefault="001F2A9B" w:rsidP="00A676E8">
      <w:pPr>
        <w:pStyle w:val="KDParagraf"/>
        <w:spacing w:before="0"/>
        <w:rPr>
          <w:rFonts w:cs="Arial"/>
          <w:b/>
          <w:noProof/>
          <w:lang w:val="sr-Cyrl-RS"/>
        </w:rPr>
      </w:pPr>
    </w:p>
    <w:p w:rsidR="001F2A9B" w:rsidRDefault="001F2A9B" w:rsidP="00A676E8">
      <w:pPr>
        <w:pStyle w:val="KDParagraf"/>
        <w:spacing w:before="0"/>
        <w:rPr>
          <w:rFonts w:cs="Arial"/>
          <w:b/>
          <w:noProof/>
          <w:lang w:val="sr-Cyrl-RS"/>
        </w:rPr>
      </w:pPr>
    </w:p>
    <w:p w:rsidR="001F2A9B" w:rsidRDefault="001F2A9B" w:rsidP="00A676E8">
      <w:pPr>
        <w:pStyle w:val="KDParagraf"/>
        <w:spacing w:before="0"/>
        <w:rPr>
          <w:rFonts w:cs="Arial"/>
          <w:b/>
          <w:noProof/>
          <w:lang w:val="sr-Cyrl-RS"/>
        </w:rPr>
      </w:pPr>
    </w:p>
    <w:p w:rsidR="001F2A9B" w:rsidRPr="00F30399" w:rsidRDefault="001F2A9B" w:rsidP="001F2A9B">
      <w:pPr>
        <w:jc w:val="center"/>
        <w:rPr>
          <w:rFonts w:cs="Arial"/>
          <w:b/>
          <w:noProof/>
          <w:lang w:val="sr-Cyrl-CS"/>
        </w:rPr>
      </w:pPr>
      <w:r w:rsidRPr="00F30399">
        <w:rPr>
          <w:rFonts w:cs="Arial"/>
          <w:b/>
          <w:noProof/>
          <w:lang w:val="sr-Cyrl-CS"/>
        </w:rPr>
        <w:lastRenderedPageBreak/>
        <w:t>ЗАПИСНИК</w:t>
      </w:r>
    </w:p>
    <w:p w:rsidR="001F2A9B" w:rsidRPr="00F30399" w:rsidRDefault="001F2A9B" w:rsidP="001F2A9B">
      <w:pPr>
        <w:jc w:val="center"/>
        <w:rPr>
          <w:rFonts w:cs="Arial"/>
          <w:b/>
          <w:noProof/>
          <w:lang w:val="sr-Cyrl-CS"/>
        </w:rPr>
      </w:pPr>
      <w:r w:rsidRPr="00F30399">
        <w:rPr>
          <w:rFonts w:cs="Arial"/>
          <w:b/>
          <w:noProof/>
          <w:lang w:val="sr-Cyrl-CS"/>
        </w:rPr>
        <w:t>о детаљним информацијама о предмету јавне набавке</w:t>
      </w:r>
    </w:p>
    <w:p w:rsidR="001F2A9B" w:rsidRPr="001F2A9B" w:rsidRDefault="001F2A9B" w:rsidP="001F2A9B">
      <w:pPr>
        <w:jc w:val="center"/>
        <w:rPr>
          <w:b/>
          <w:noProof/>
          <w:lang w:val="sr-Cyrl-CS"/>
        </w:rPr>
      </w:pPr>
      <w:r w:rsidRPr="001F2A9B">
        <w:rPr>
          <w:b/>
          <w:noProof/>
          <w:lang w:val="sr-Cyrl-CS"/>
        </w:rPr>
        <w:t>ТЕНТ А</w:t>
      </w:r>
    </w:p>
    <w:p w:rsidR="001F2A9B" w:rsidRPr="00F30399" w:rsidRDefault="001F2A9B" w:rsidP="001F2A9B">
      <w:pPr>
        <w:rPr>
          <w:rFonts w:cs="Arial"/>
          <w:noProof/>
        </w:rPr>
      </w:pPr>
      <w:r w:rsidRPr="00F30399">
        <w:rPr>
          <w:rFonts w:cs="Arial"/>
          <w:noProof/>
        </w:rPr>
        <w:tab/>
      </w:r>
      <w:r w:rsidRPr="00F30399">
        <w:rPr>
          <w:rFonts w:cs="Arial"/>
          <w:noProof/>
        </w:rPr>
        <w:tab/>
      </w:r>
      <w:r w:rsidRPr="00F30399">
        <w:rPr>
          <w:rFonts w:cs="Arial"/>
          <w:noProof/>
        </w:rPr>
        <w:tab/>
      </w:r>
      <w:r w:rsidRPr="00F30399">
        <w:rPr>
          <w:rFonts w:cs="Arial"/>
          <w:noProof/>
        </w:rPr>
        <w:tab/>
      </w:r>
      <w:r w:rsidRPr="00F30399">
        <w:rPr>
          <w:rFonts w:cs="Arial"/>
          <w:noProof/>
        </w:rPr>
        <w:tab/>
      </w:r>
      <w:r w:rsidRPr="00F30399">
        <w:rPr>
          <w:rFonts w:cs="Arial"/>
          <w:noProof/>
        </w:rPr>
        <w:tab/>
      </w:r>
      <w:r w:rsidRPr="00F30399">
        <w:rPr>
          <w:rFonts w:cs="Arial"/>
          <w:noProof/>
        </w:rPr>
        <w:tab/>
      </w:r>
    </w:p>
    <w:p w:rsidR="001F2A9B" w:rsidRPr="00F30399" w:rsidRDefault="001F2A9B" w:rsidP="001F2A9B">
      <w:pPr>
        <w:jc w:val="left"/>
        <w:rPr>
          <w:rFonts w:cs="Arial"/>
          <w:noProof/>
        </w:rPr>
      </w:pPr>
      <w:r w:rsidRPr="00F30399">
        <w:rPr>
          <w:rFonts w:cs="Arial"/>
          <w:noProof/>
          <w:lang w:val="sr-Cyrl-CS"/>
        </w:rPr>
        <w:t>Дана  __.__.2016. год.  по упиту бр</w:t>
      </w:r>
      <w:r w:rsidRPr="001F2A9B">
        <w:rPr>
          <w:rFonts w:cs="Arial"/>
          <w:noProof/>
          <w:lang w:val="sr-Cyrl-CS"/>
        </w:rPr>
        <w:t xml:space="preserve">. </w:t>
      </w:r>
      <w:r w:rsidRPr="001F2A9B">
        <w:rPr>
          <w:rFonts w:cs="Arial"/>
        </w:rPr>
        <w:t>3000/0199/2016 (521/2016, 595/2016)</w:t>
      </w:r>
    </w:p>
    <w:p w:rsidR="001F2A9B" w:rsidRPr="00F30399" w:rsidRDefault="001F2A9B" w:rsidP="001F2A9B">
      <w:pPr>
        <w:jc w:val="left"/>
        <w:rPr>
          <w:noProof/>
          <w:lang w:val="sr-Cyrl-CS"/>
        </w:rPr>
      </w:pPr>
    </w:p>
    <w:p w:rsidR="001F2A9B" w:rsidRPr="00F30399" w:rsidRDefault="001F2A9B" w:rsidP="001F2A9B">
      <w:pPr>
        <w:jc w:val="left"/>
        <w:rPr>
          <w:rFonts w:cs="Arial"/>
          <w:noProof/>
          <w:lang w:val="sr-Cyrl-CS"/>
        </w:rPr>
      </w:pPr>
      <w:r w:rsidRPr="00F30399">
        <w:rPr>
          <w:rFonts w:cs="Arial"/>
          <w:noProof/>
          <w:lang w:val="sr-Cyrl-CS"/>
        </w:rPr>
        <w:t>представник предузећа_______________________________________________</w:t>
      </w:r>
    </w:p>
    <w:p w:rsidR="001F2A9B" w:rsidRPr="00F30399" w:rsidRDefault="001F2A9B" w:rsidP="001F2A9B">
      <w:pPr>
        <w:jc w:val="left"/>
        <w:rPr>
          <w:rFonts w:cs="Arial"/>
          <w:noProof/>
          <w:lang w:val="sr-Cyrl-CS"/>
        </w:rPr>
      </w:pPr>
      <w:r w:rsidRPr="00F30399">
        <w:rPr>
          <w:rFonts w:cs="Arial"/>
          <w:noProof/>
          <w:lang w:val="sr-Cyrl-CS"/>
        </w:rPr>
        <w:t xml:space="preserve">                                                            (назив фирме, седиште, адреса)</w:t>
      </w:r>
    </w:p>
    <w:p w:rsidR="001F2A9B" w:rsidRPr="00F30399" w:rsidRDefault="001F2A9B" w:rsidP="001F2A9B">
      <w:pPr>
        <w:jc w:val="left"/>
        <w:rPr>
          <w:rFonts w:cs="Arial"/>
          <w:noProof/>
          <w:lang w:val="sr-Cyrl-CS"/>
        </w:rPr>
      </w:pPr>
      <w:r w:rsidRPr="00F30399">
        <w:rPr>
          <w:rFonts w:cs="Arial"/>
          <w:noProof/>
          <w:lang w:val="sr-Cyrl-CS"/>
        </w:rPr>
        <w:t>___________________________________________________________________</w:t>
      </w:r>
    </w:p>
    <w:p w:rsidR="001F2A9B" w:rsidRPr="00F30399" w:rsidRDefault="001F2A9B" w:rsidP="001F2A9B">
      <w:pPr>
        <w:jc w:val="left"/>
        <w:rPr>
          <w:rFonts w:cs="Arial"/>
          <w:noProof/>
          <w:lang w:val="sr-Cyrl-CS"/>
        </w:rPr>
      </w:pPr>
      <w:r w:rsidRPr="00F30399">
        <w:rPr>
          <w:rFonts w:cs="Arial"/>
          <w:noProof/>
          <w:lang w:val="sr-Cyrl-CS"/>
        </w:rPr>
        <w:t xml:space="preserve">                                                                    (име представника предузећа )</w:t>
      </w:r>
    </w:p>
    <w:p w:rsidR="001F2A9B" w:rsidRPr="00F30399" w:rsidRDefault="001F2A9B" w:rsidP="001F2A9B">
      <w:pPr>
        <w:rPr>
          <w:rFonts w:cs="Arial"/>
          <w:noProof/>
          <w:lang w:val="sr-Cyrl-CS"/>
        </w:rPr>
      </w:pPr>
    </w:p>
    <w:p w:rsidR="001F2A9B" w:rsidRPr="00F30399" w:rsidRDefault="001F2A9B" w:rsidP="001F2A9B">
      <w:pPr>
        <w:rPr>
          <w:rFonts w:cs="Arial"/>
          <w:noProof/>
          <w:lang w:val="sr-Cyrl-CS"/>
        </w:rPr>
      </w:pPr>
      <w:r w:rsidRPr="00F30399">
        <w:rPr>
          <w:rFonts w:cs="Arial"/>
          <w:noProof/>
          <w:lang w:val="sr-Cyrl-CS"/>
        </w:rPr>
        <w:t xml:space="preserve">се, на локацији ТЕНТ </w:t>
      </w:r>
      <w:r>
        <w:rPr>
          <w:rFonts w:cs="Arial"/>
          <w:noProof/>
          <w:lang w:val="sr-Cyrl-CS"/>
        </w:rPr>
        <w:t>А, Обреновац</w:t>
      </w:r>
      <w:r w:rsidRPr="00F30399">
        <w:rPr>
          <w:rFonts w:cs="Arial"/>
          <w:noProof/>
          <w:lang w:val="sr-Cyrl-CS"/>
        </w:rPr>
        <w:t>, детаљно упознао са предметом јавне набавке.</w:t>
      </w:r>
    </w:p>
    <w:p w:rsidR="001F2A9B" w:rsidRPr="00F30399" w:rsidRDefault="001F2A9B" w:rsidP="001F2A9B">
      <w:pPr>
        <w:rPr>
          <w:rFonts w:cs="Arial"/>
          <w:noProof/>
        </w:rPr>
      </w:pPr>
    </w:p>
    <w:p w:rsidR="001F2A9B" w:rsidRPr="00F30399" w:rsidRDefault="001F2A9B" w:rsidP="001F2A9B">
      <w:pPr>
        <w:rPr>
          <w:rFonts w:cs="Arial"/>
          <w:noProof/>
        </w:rPr>
      </w:pPr>
    </w:p>
    <w:p w:rsidR="001F2A9B" w:rsidRPr="00F30399" w:rsidRDefault="001F2A9B" w:rsidP="001F2A9B">
      <w:pPr>
        <w:rPr>
          <w:rFonts w:cs="Arial"/>
          <w:noProof/>
        </w:rPr>
      </w:pPr>
    </w:p>
    <w:p w:rsidR="001F2A9B" w:rsidRPr="00F30399" w:rsidRDefault="001F2A9B" w:rsidP="001F2A9B">
      <w:pPr>
        <w:rPr>
          <w:rFonts w:cs="Arial"/>
          <w:noProof/>
          <w:lang w:val="sr-Cyrl-CS"/>
        </w:rPr>
      </w:pPr>
      <w:r w:rsidRPr="00F30399">
        <w:rPr>
          <w:rFonts w:cs="Arial"/>
          <w:noProof/>
          <w:lang w:val="sr-Cyrl-CS"/>
        </w:rPr>
        <w:t>Овим записником Понуђач изјављује да је добио све потребне информације и разјашњења, о предмету јавен набавке, које су га интересовале и да нема никаквих нејасноћа ни по ком питању.</w:t>
      </w:r>
    </w:p>
    <w:p w:rsidR="001F2A9B" w:rsidRPr="00F30399" w:rsidRDefault="001F2A9B" w:rsidP="001F2A9B">
      <w:pPr>
        <w:rPr>
          <w:rFonts w:cs="Arial"/>
          <w:noProof/>
          <w:lang w:val="sr-Cyrl-CS"/>
        </w:rPr>
      </w:pPr>
      <w:r w:rsidRPr="00F30399">
        <w:rPr>
          <w:rFonts w:cs="Arial"/>
          <w:noProof/>
          <w:lang w:val="sr-Cyrl-CS"/>
        </w:rPr>
        <w:t xml:space="preserve">           Дана                                            МП                                   за  Понуђача</w:t>
      </w:r>
    </w:p>
    <w:p w:rsidR="001F2A9B" w:rsidRPr="00F30399" w:rsidRDefault="001F2A9B" w:rsidP="001F2A9B">
      <w:pPr>
        <w:rPr>
          <w:rFonts w:cs="Arial"/>
          <w:noProof/>
          <w:lang w:val="sr-Cyrl-CS"/>
        </w:rPr>
      </w:pPr>
      <w:r w:rsidRPr="00F30399">
        <w:rPr>
          <w:rFonts w:cs="Arial"/>
          <w:noProof/>
          <w:lang w:val="sr-Cyrl-CS"/>
        </w:rPr>
        <w:t xml:space="preserve"> ________________                                                                  _________________</w:t>
      </w:r>
    </w:p>
    <w:p w:rsidR="001F2A9B" w:rsidRPr="00F30399" w:rsidRDefault="001F2A9B" w:rsidP="001F2A9B">
      <w:pPr>
        <w:rPr>
          <w:rFonts w:cs="Arial"/>
          <w:noProof/>
          <w:lang w:val="sr-Cyrl-CS"/>
        </w:rPr>
      </w:pPr>
    </w:p>
    <w:p w:rsidR="001F2A9B" w:rsidRPr="00F30399" w:rsidRDefault="001F2A9B" w:rsidP="001F2A9B">
      <w:pPr>
        <w:rPr>
          <w:rFonts w:cs="Arial"/>
          <w:noProof/>
          <w:lang w:val="sr-Cyrl-CS"/>
        </w:rPr>
      </w:pPr>
    </w:p>
    <w:p w:rsidR="001F2A9B" w:rsidRPr="00F30399" w:rsidRDefault="001F2A9B" w:rsidP="001F2A9B">
      <w:pPr>
        <w:rPr>
          <w:rFonts w:cs="Arial"/>
          <w:noProof/>
          <w:lang w:val="sr-Cyrl-CS"/>
        </w:rPr>
      </w:pPr>
      <w:r w:rsidRPr="00F30399">
        <w:rPr>
          <w:rFonts w:cs="Arial"/>
          <w:noProof/>
          <w:lang w:val="sr-Cyrl-CS"/>
        </w:rPr>
        <w:t>Потврђује да се Понуђач упознао са предметом јавне набавке</w:t>
      </w:r>
    </w:p>
    <w:p w:rsidR="001F2A9B" w:rsidRPr="00F30399" w:rsidRDefault="001F2A9B" w:rsidP="001F2A9B">
      <w:pPr>
        <w:rPr>
          <w:rFonts w:cs="Arial"/>
          <w:noProof/>
          <w:lang w:val="sr-Cyrl-CS"/>
        </w:rPr>
      </w:pPr>
      <w:r w:rsidRPr="00F30399">
        <w:rPr>
          <w:rFonts w:cs="Arial"/>
          <w:noProof/>
          <w:lang w:val="sr-Cyrl-CS"/>
        </w:rPr>
        <w:t xml:space="preserve">                            _________________________ </w:t>
      </w:r>
    </w:p>
    <w:p w:rsidR="001F2A9B" w:rsidRPr="00F30399" w:rsidRDefault="001F2A9B" w:rsidP="001F2A9B">
      <w:pPr>
        <w:rPr>
          <w:rFonts w:cs="Arial"/>
          <w:noProof/>
          <w:lang w:val="sr-Cyrl-CS"/>
        </w:rPr>
      </w:pPr>
      <w:r w:rsidRPr="00F30399">
        <w:rPr>
          <w:rFonts w:cs="Arial"/>
          <w:noProof/>
          <w:lang w:val="sr-Cyrl-CS"/>
        </w:rPr>
        <w:t xml:space="preserve">                                      (представник ТЕНТ)</w:t>
      </w:r>
    </w:p>
    <w:p w:rsidR="001F2A9B" w:rsidRPr="00F30399" w:rsidRDefault="001F2A9B" w:rsidP="001F2A9B">
      <w:pPr>
        <w:pStyle w:val="KDParagraf"/>
        <w:spacing w:before="0"/>
        <w:rPr>
          <w:rFonts w:cs="Arial"/>
          <w:lang w:val="sr-Cyrl-RS"/>
        </w:rPr>
      </w:pPr>
    </w:p>
    <w:p w:rsidR="001F2A9B" w:rsidRDefault="001F2A9B" w:rsidP="00A676E8">
      <w:pPr>
        <w:pStyle w:val="KDParagraf"/>
        <w:spacing w:before="0"/>
        <w:rPr>
          <w:rFonts w:cs="Arial"/>
          <w:b/>
          <w:noProof/>
          <w:lang w:val="sr-Cyrl-RS"/>
        </w:rPr>
      </w:pPr>
    </w:p>
    <w:p w:rsidR="001F2A9B" w:rsidRDefault="001F2A9B" w:rsidP="00A676E8">
      <w:pPr>
        <w:pStyle w:val="KDParagraf"/>
        <w:spacing w:before="0"/>
        <w:rPr>
          <w:rFonts w:cs="Arial"/>
          <w:b/>
          <w:noProof/>
          <w:lang w:val="sr-Cyrl-RS"/>
        </w:rPr>
      </w:pPr>
    </w:p>
    <w:p w:rsidR="001F2A9B" w:rsidRDefault="001F2A9B" w:rsidP="00A676E8">
      <w:pPr>
        <w:pStyle w:val="KDParagraf"/>
        <w:spacing w:before="0"/>
        <w:rPr>
          <w:rFonts w:cs="Arial"/>
          <w:b/>
          <w:noProof/>
          <w:lang w:val="sr-Cyrl-RS"/>
        </w:rPr>
      </w:pPr>
    </w:p>
    <w:p w:rsidR="001F2A9B" w:rsidRDefault="001F2A9B" w:rsidP="00A676E8">
      <w:pPr>
        <w:pStyle w:val="KDParagraf"/>
        <w:spacing w:before="0"/>
        <w:rPr>
          <w:rFonts w:cs="Arial"/>
          <w:b/>
          <w:noProof/>
          <w:lang w:val="sr-Cyrl-RS"/>
        </w:rPr>
      </w:pPr>
    </w:p>
    <w:p w:rsidR="001F2A9B" w:rsidRDefault="001F2A9B" w:rsidP="00A676E8">
      <w:pPr>
        <w:pStyle w:val="KDParagraf"/>
        <w:spacing w:before="0"/>
        <w:rPr>
          <w:rFonts w:cs="Arial"/>
          <w:b/>
          <w:noProof/>
          <w:lang w:val="sr-Cyrl-RS"/>
        </w:rPr>
      </w:pPr>
    </w:p>
    <w:p w:rsidR="001F2A9B" w:rsidRDefault="001F2A9B" w:rsidP="00A676E8">
      <w:pPr>
        <w:pStyle w:val="KDParagraf"/>
        <w:spacing w:before="0"/>
        <w:rPr>
          <w:rFonts w:cs="Arial"/>
          <w:b/>
          <w:noProof/>
          <w:lang w:val="sr-Cyrl-RS"/>
        </w:rPr>
      </w:pPr>
    </w:p>
    <w:p w:rsidR="001F2A9B" w:rsidRDefault="001F2A9B" w:rsidP="00A676E8">
      <w:pPr>
        <w:pStyle w:val="KDParagraf"/>
        <w:spacing w:before="0"/>
        <w:rPr>
          <w:rFonts w:cs="Arial"/>
          <w:b/>
          <w:noProof/>
          <w:lang w:val="sr-Cyrl-RS"/>
        </w:rPr>
      </w:pPr>
    </w:p>
    <w:p w:rsidR="001F2A9B" w:rsidRPr="001F2A9B" w:rsidRDefault="001F2A9B" w:rsidP="00A676E8">
      <w:pPr>
        <w:pStyle w:val="KDParagraf"/>
        <w:spacing w:before="0"/>
        <w:rPr>
          <w:rFonts w:cs="Arial"/>
          <w:b/>
          <w:lang w:val="sr-Cyrl-RS"/>
        </w:rPr>
      </w:pPr>
    </w:p>
    <w:p w:rsidR="00EE793E" w:rsidRDefault="00EE793E" w:rsidP="00A676E8">
      <w:pPr>
        <w:pStyle w:val="KDParagraf"/>
        <w:spacing w:before="0"/>
        <w:rPr>
          <w:rFonts w:cs="Arial"/>
          <w:lang w:val="sr-Cyrl-RS"/>
        </w:rPr>
      </w:pPr>
    </w:p>
    <w:p w:rsidR="001F2A9B" w:rsidRDefault="001F2A9B" w:rsidP="00A676E8">
      <w:pPr>
        <w:pStyle w:val="KDParagraf"/>
        <w:spacing w:before="0"/>
        <w:rPr>
          <w:rFonts w:cs="Arial"/>
          <w:lang w:val="sr-Cyrl-RS"/>
        </w:rPr>
      </w:pPr>
    </w:p>
    <w:p w:rsidR="001F2A9B" w:rsidRDefault="001F2A9B" w:rsidP="00A676E8">
      <w:pPr>
        <w:pStyle w:val="KDParagraf"/>
        <w:spacing w:before="0"/>
        <w:rPr>
          <w:rFonts w:cs="Arial"/>
          <w:lang w:val="sr-Cyrl-RS"/>
        </w:rPr>
      </w:pPr>
    </w:p>
    <w:p w:rsidR="001F2A9B" w:rsidRDefault="001F2A9B" w:rsidP="00A676E8">
      <w:pPr>
        <w:pStyle w:val="KDParagraf"/>
        <w:spacing w:before="0"/>
        <w:rPr>
          <w:rFonts w:cs="Arial"/>
          <w:lang w:val="sr-Cyrl-RS"/>
        </w:rPr>
      </w:pPr>
    </w:p>
    <w:p w:rsidR="001F2A9B" w:rsidRDefault="001F2A9B" w:rsidP="00A676E8">
      <w:pPr>
        <w:pStyle w:val="KDParagraf"/>
        <w:spacing w:before="0"/>
        <w:rPr>
          <w:rFonts w:cs="Arial"/>
          <w:lang w:val="sr-Cyrl-RS"/>
        </w:rPr>
      </w:pPr>
    </w:p>
    <w:p w:rsidR="001F2A9B" w:rsidRDefault="001F2A9B" w:rsidP="00A676E8">
      <w:pPr>
        <w:pStyle w:val="KDParagraf"/>
        <w:spacing w:before="0"/>
        <w:rPr>
          <w:rFonts w:cs="Arial"/>
          <w:lang w:val="sr-Cyrl-RS"/>
        </w:rPr>
      </w:pPr>
    </w:p>
    <w:p w:rsidR="001F2A9B" w:rsidRDefault="001F2A9B" w:rsidP="00A676E8">
      <w:pPr>
        <w:pStyle w:val="KDParagraf"/>
        <w:spacing w:before="0"/>
        <w:rPr>
          <w:rFonts w:cs="Arial"/>
          <w:lang w:val="sr-Cyrl-RS"/>
        </w:rPr>
      </w:pPr>
    </w:p>
    <w:p w:rsidR="001F2A9B" w:rsidRDefault="001F2A9B" w:rsidP="00A676E8">
      <w:pPr>
        <w:pStyle w:val="KDParagraf"/>
        <w:spacing w:before="0"/>
        <w:rPr>
          <w:rFonts w:cs="Arial"/>
          <w:lang w:val="sr-Cyrl-RS"/>
        </w:rPr>
      </w:pPr>
    </w:p>
    <w:p w:rsidR="001F2A9B" w:rsidRDefault="001F2A9B" w:rsidP="00A676E8">
      <w:pPr>
        <w:pStyle w:val="KDParagraf"/>
        <w:spacing w:before="0"/>
        <w:rPr>
          <w:rFonts w:cs="Arial"/>
          <w:lang w:val="sr-Cyrl-RS"/>
        </w:rPr>
      </w:pPr>
    </w:p>
    <w:p w:rsidR="001F2A9B" w:rsidRDefault="001F2A9B" w:rsidP="00A676E8">
      <w:pPr>
        <w:pStyle w:val="KDParagraf"/>
        <w:spacing w:before="0"/>
        <w:rPr>
          <w:rFonts w:cs="Arial"/>
          <w:lang w:val="sr-Cyrl-RS"/>
        </w:rPr>
      </w:pPr>
    </w:p>
    <w:p w:rsidR="001F2A9B" w:rsidRPr="00F30399" w:rsidRDefault="001F2A9B" w:rsidP="001F2A9B">
      <w:pPr>
        <w:jc w:val="center"/>
        <w:rPr>
          <w:rFonts w:cs="Arial"/>
          <w:b/>
          <w:noProof/>
          <w:lang w:val="sr-Cyrl-CS"/>
        </w:rPr>
      </w:pPr>
      <w:r w:rsidRPr="00F30399">
        <w:rPr>
          <w:rFonts w:cs="Arial"/>
          <w:b/>
          <w:noProof/>
          <w:lang w:val="sr-Cyrl-CS"/>
        </w:rPr>
        <w:t>ЗАПИСНИК</w:t>
      </w:r>
    </w:p>
    <w:p w:rsidR="001F2A9B" w:rsidRPr="00F30399" w:rsidRDefault="001F2A9B" w:rsidP="001F2A9B">
      <w:pPr>
        <w:jc w:val="center"/>
        <w:rPr>
          <w:rFonts w:cs="Arial"/>
          <w:b/>
          <w:noProof/>
          <w:lang w:val="sr-Cyrl-CS"/>
        </w:rPr>
      </w:pPr>
      <w:r w:rsidRPr="00F30399">
        <w:rPr>
          <w:rFonts w:cs="Arial"/>
          <w:b/>
          <w:noProof/>
          <w:lang w:val="sr-Cyrl-CS"/>
        </w:rPr>
        <w:t>о детаљним информацијама о предмету јавне набавке</w:t>
      </w:r>
    </w:p>
    <w:p w:rsidR="001F2A9B" w:rsidRPr="001F2A9B" w:rsidRDefault="001F2A9B" w:rsidP="001F2A9B">
      <w:pPr>
        <w:jc w:val="center"/>
        <w:rPr>
          <w:b/>
          <w:noProof/>
          <w:lang w:val="sr-Cyrl-CS"/>
        </w:rPr>
      </w:pPr>
      <w:r>
        <w:rPr>
          <w:b/>
          <w:noProof/>
          <w:lang w:val="sr-Cyrl-CS"/>
        </w:rPr>
        <w:t>ТЕНТ Б</w:t>
      </w:r>
    </w:p>
    <w:p w:rsidR="001F2A9B" w:rsidRPr="00F30399" w:rsidRDefault="001F2A9B" w:rsidP="001F2A9B">
      <w:pPr>
        <w:rPr>
          <w:rFonts w:cs="Arial"/>
          <w:noProof/>
        </w:rPr>
      </w:pPr>
      <w:r w:rsidRPr="00F30399">
        <w:rPr>
          <w:rFonts w:cs="Arial"/>
          <w:noProof/>
        </w:rPr>
        <w:tab/>
      </w:r>
      <w:r w:rsidRPr="00F30399">
        <w:rPr>
          <w:rFonts w:cs="Arial"/>
          <w:noProof/>
        </w:rPr>
        <w:tab/>
      </w:r>
      <w:r w:rsidRPr="00F30399">
        <w:rPr>
          <w:rFonts w:cs="Arial"/>
          <w:noProof/>
        </w:rPr>
        <w:tab/>
      </w:r>
      <w:r w:rsidRPr="00F30399">
        <w:rPr>
          <w:rFonts w:cs="Arial"/>
          <w:noProof/>
        </w:rPr>
        <w:tab/>
      </w:r>
      <w:r w:rsidRPr="00F30399">
        <w:rPr>
          <w:rFonts w:cs="Arial"/>
          <w:noProof/>
        </w:rPr>
        <w:tab/>
      </w:r>
      <w:r w:rsidRPr="00F30399">
        <w:rPr>
          <w:rFonts w:cs="Arial"/>
          <w:noProof/>
        </w:rPr>
        <w:tab/>
      </w:r>
      <w:r w:rsidRPr="00F30399">
        <w:rPr>
          <w:rFonts w:cs="Arial"/>
          <w:noProof/>
        </w:rPr>
        <w:tab/>
      </w:r>
    </w:p>
    <w:p w:rsidR="001F2A9B" w:rsidRPr="00F30399" w:rsidRDefault="001F2A9B" w:rsidP="001F2A9B">
      <w:pPr>
        <w:jc w:val="left"/>
        <w:rPr>
          <w:rFonts w:cs="Arial"/>
          <w:noProof/>
        </w:rPr>
      </w:pPr>
      <w:r w:rsidRPr="00F30399">
        <w:rPr>
          <w:rFonts w:cs="Arial"/>
          <w:noProof/>
          <w:lang w:val="sr-Cyrl-CS"/>
        </w:rPr>
        <w:t>Дана  __.__.2016. год.  по упиту бр</w:t>
      </w:r>
      <w:r w:rsidRPr="001F2A9B">
        <w:rPr>
          <w:rFonts w:cs="Arial"/>
          <w:noProof/>
          <w:lang w:val="sr-Cyrl-CS"/>
        </w:rPr>
        <w:t xml:space="preserve">. </w:t>
      </w:r>
      <w:r w:rsidRPr="001F2A9B">
        <w:rPr>
          <w:rFonts w:cs="Arial"/>
        </w:rPr>
        <w:t>3000/0199/2016 (521/2016, 595/2016)</w:t>
      </w:r>
    </w:p>
    <w:p w:rsidR="001F2A9B" w:rsidRPr="00F30399" w:rsidRDefault="001F2A9B" w:rsidP="001F2A9B">
      <w:pPr>
        <w:jc w:val="left"/>
        <w:rPr>
          <w:noProof/>
          <w:lang w:val="sr-Cyrl-CS"/>
        </w:rPr>
      </w:pPr>
    </w:p>
    <w:p w:rsidR="001F2A9B" w:rsidRPr="00F30399" w:rsidRDefault="001F2A9B" w:rsidP="001F2A9B">
      <w:pPr>
        <w:jc w:val="left"/>
        <w:rPr>
          <w:rFonts w:cs="Arial"/>
          <w:noProof/>
          <w:lang w:val="sr-Cyrl-CS"/>
        </w:rPr>
      </w:pPr>
      <w:r w:rsidRPr="00F30399">
        <w:rPr>
          <w:rFonts w:cs="Arial"/>
          <w:noProof/>
          <w:lang w:val="sr-Cyrl-CS"/>
        </w:rPr>
        <w:t>представник предузећа_______________________________________________</w:t>
      </w:r>
    </w:p>
    <w:p w:rsidR="001F2A9B" w:rsidRPr="00F30399" w:rsidRDefault="001F2A9B" w:rsidP="001F2A9B">
      <w:pPr>
        <w:jc w:val="left"/>
        <w:rPr>
          <w:rFonts w:cs="Arial"/>
          <w:noProof/>
          <w:lang w:val="sr-Cyrl-CS"/>
        </w:rPr>
      </w:pPr>
      <w:r w:rsidRPr="00F30399">
        <w:rPr>
          <w:rFonts w:cs="Arial"/>
          <w:noProof/>
          <w:lang w:val="sr-Cyrl-CS"/>
        </w:rPr>
        <w:t xml:space="preserve">                                                            (назив фирме, седиште, адреса)</w:t>
      </w:r>
    </w:p>
    <w:p w:rsidR="001F2A9B" w:rsidRPr="00F30399" w:rsidRDefault="001F2A9B" w:rsidP="001F2A9B">
      <w:pPr>
        <w:jc w:val="left"/>
        <w:rPr>
          <w:rFonts w:cs="Arial"/>
          <w:noProof/>
          <w:lang w:val="sr-Cyrl-CS"/>
        </w:rPr>
      </w:pPr>
      <w:r w:rsidRPr="00F30399">
        <w:rPr>
          <w:rFonts w:cs="Arial"/>
          <w:noProof/>
          <w:lang w:val="sr-Cyrl-CS"/>
        </w:rPr>
        <w:t>___________________________________________________________________</w:t>
      </w:r>
    </w:p>
    <w:p w:rsidR="001F2A9B" w:rsidRPr="00F30399" w:rsidRDefault="001F2A9B" w:rsidP="001F2A9B">
      <w:pPr>
        <w:jc w:val="left"/>
        <w:rPr>
          <w:rFonts w:cs="Arial"/>
          <w:noProof/>
          <w:lang w:val="sr-Cyrl-CS"/>
        </w:rPr>
      </w:pPr>
      <w:r w:rsidRPr="00F30399">
        <w:rPr>
          <w:rFonts w:cs="Arial"/>
          <w:noProof/>
          <w:lang w:val="sr-Cyrl-CS"/>
        </w:rPr>
        <w:t xml:space="preserve">                                                                    (име представника предузећа )</w:t>
      </w:r>
    </w:p>
    <w:p w:rsidR="001F2A9B" w:rsidRPr="00F30399" w:rsidRDefault="001F2A9B" w:rsidP="001F2A9B">
      <w:pPr>
        <w:rPr>
          <w:rFonts w:cs="Arial"/>
          <w:noProof/>
          <w:lang w:val="sr-Cyrl-CS"/>
        </w:rPr>
      </w:pPr>
    </w:p>
    <w:p w:rsidR="001F2A9B" w:rsidRPr="00F30399" w:rsidRDefault="001F2A9B" w:rsidP="001F2A9B">
      <w:pPr>
        <w:rPr>
          <w:rFonts w:cs="Arial"/>
          <w:noProof/>
          <w:lang w:val="sr-Cyrl-CS"/>
        </w:rPr>
      </w:pPr>
      <w:r w:rsidRPr="00F30399">
        <w:rPr>
          <w:rFonts w:cs="Arial"/>
          <w:noProof/>
          <w:lang w:val="sr-Cyrl-CS"/>
        </w:rPr>
        <w:t xml:space="preserve">се, на локацији ТЕНТ </w:t>
      </w:r>
      <w:r>
        <w:rPr>
          <w:rFonts w:cs="Arial"/>
          <w:noProof/>
          <w:lang w:val="sr-Cyrl-CS"/>
        </w:rPr>
        <w:t>А, Обреновац</w:t>
      </w:r>
      <w:r w:rsidRPr="00F30399">
        <w:rPr>
          <w:rFonts w:cs="Arial"/>
          <w:noProof/>
          <w:lang w:val="sr-Cyrl-CS"/>
        </w:rPr>
        <w:t>, детаљно упознао са предметом јавне набавке.</w:t>
      </w:r>
    </w:p>
    <w:p w:rsidR="001F2A9B" w:rsidRPr="00F30399" w:rsidRDefault="001F2A9B" w:rsidP="001F2A9B">
      <w:pPr>
        <w:rPr>
          <w:rFonts w:cs="Arial"/>
          <w:noProof/>
        </w:rPr>
      </w:pPr>
    </w:p>
    <w:p w:rsidR="001F2A9B" w:rsidRPr="00F30399" w:rsidRDefault="001F2A9B" w:rsidP="001F2A9B">
      <w:pPr>
        <w:rPr>
          <w:rFonts w:cs="Arial"/>
          <w:noProof/>
        </w:rPr>
      </w:pPr>
    </w:p>
    <w:p w:rsidR="001F2A9B" w:rsidRPr="00F30399" w:rsidRDefault="001F2A9B" w:rsidP="001F2A9B">
      <w:pPr>
        <w:rPr>
          <w:rFonts w:cs="Arial"/>
          <w:noProof/>
        </w:rPr>
      </w:pPr>
    </w:p>
    <w:p w:rsidR="001F2A9B" w:rsidRPr="00F30399" w:rsidRDefault="001F2A9B" w:rsidP="001F2A9B">
      <w:pPr>
        <w:rPr>
          <w:rFonts w:cs="Arial"/>
          <w:noProof/>
          <w:lang w:val="sr-Cyrl-CS"/>
        </w:rPr>
      </w:pPr>
      <w:r w:rsidRPr="00F30399">
        <w:rPr>
          <w:rFonts w:cs="Arial"/>
          <w:noProof/>
          <w:lang w:val="sr-Cyrl-CS"/>
        </w:rPr>
        <w:t>Овим записником Понуђач изјављује да је добио све потребне информације и разјашњења, о предмету јавен набавке, које су га интересовале и да нема никаквих нејасноћа ни по ком питању.</w:t>
      </w:r>
    </w:p>
    <w:p w:rsidR="001F2A9B" w:rsidRPr="00F30399" w:rsidRDefault="001F2A9B" w:rsidP="001F2A9B">
      <w:pPr>
        <w:rPr>
          <w:rFonts w:cs="Arial"/>
          <w:noProof/>
          <w:lang w:val="sr-Cyrl-CS"/>
        </w:rPr>
      </w:pPr>
      <w:r w:rsidRPr="00F30399">
        <w:rPr>
          <w:rFonts w:cs="Arial"/>
          <w:noProof/>
          <w:lang w:val="sr-Cyrl-CS"/>
        </w:rPr>
        <w:t xml:space="preserve">           Дана                                            МП                                   за  Понуђача</w:t>
      </w:r>
    </w:p>
    <w:p w:rsidR="001F2A9B" w:rsidRPr="00F30399" w:rsidRDefault="001F2A9B" w:rsidP="001F2A9B">
      <w:pPr>
        <w:rPr>
          <w:rFonts w:cs="Arial"/>
          <w:noProof/>
          <w:lang w:val="sr-Cyrl-CS"/>
        </w:rPr>
      </w:pPr>
      <w:r w:rsidRPr="00F30399">
        <w:rPr>
          <w:rFonts w:cs="Arial"/>
          <w:noProof/>
          <w:lang w:val="sr-Cyrl-CS"/>
        </w:rPr>
        <w:t xml:space="preserve"> ________________                                                                  _________________</w:t>
      </w:r>
    </w:p>
    <w:p w:rsidR="001F2A9B" w:rsidRPr="00F30399" w:rsidRDefault="001F2A9B" w:rsidP="001F2A9B">
      <w:pPr>
        <w:rPr>
          <w:rFonts w:cs="Arial"/>
          <w:noProof/>
          <w:lang w:val="sr-Cyrl-CS"/>
        </w:rPr>
      </w:pPr>
    </w:p>
    <w:p w:rsidR="001F2A9B" w:rsidRPr="00F30399" w:rsidRDefault="001F2A9B" w:rsidP="001F2A9B">
      <w:pPr>
        <w:rPr>
          <w:rFonts w:cs="Arial"/>
          <w:noProof/>
          <w:lang w:val="sr-Cyrl-CS"/>
        </w:rPr>
      </w:pPr>
    </w:p>
    <w:p w:rsidR="001F2A9B" w:rsidRPr="00F30399" w:rsidRDefault="001F2A9B" w:rsidP="001F2A9B">
      <w:pPr>
        <w:rPr>
          <w:rFonts w:cs="Arial"/>
          <w:noProof/>
          <w:lang w:val="sr-Cyrl-CS"/>
        </w:rPr>
      </w:pPr>
      <w:r w:rsidRPr="00F30399">
        <w:rPr>
          <w:rFonts w:cs="Arial"/>
          <w:noProof/>
          <w:lang w:val="sr-Cyrl-CS"/>
        </w:rPr>
        <w:t>Потврђује да се Понуђач упознао са предметом јавне набавке</w:t>
      </w:r>
    </w:p>
    <w:p w:rsidR="001F2A9B" w:rsidRPr="00F30399" w:rsidRDefault="001F2A9B" w:rsidP="001F2A9B">
      <w:pPr>
        <w:rPr>
          <w:rFonts w:cs="Arial"/>
          <w:noProof/>
          <w:lang w:val="sr-Cyrl-CS"/>
        </w:rPr>
      </w:pPr>
      <w:r w:rsidRPr="00F30399">
        <w:rPr>
          <w:rFonts w:cs="Arial"/>
          <w:noProof/>
          <w:lang w:val="sr-Cyrl-CS"/>
        </w:rPr>
        <w:t xml:space="preserve">                            _________________________ </w:t>
      </w:r>
    </w:p>
    <w:p w:rsidR="001F2A9B" w:rsidRPr="00F30399" w:rsidRDefault="001F2A9B" w:rsidP="001F2A9B">
      <w:pPr>
        <w:rPr>
          <w:rFonts w:cs="Arial"/>
          <w:noProof/>
          <w:lang w:val="sr-Cyrl-CS"/>
        </w:rPr>
      </w:pPr>
      <w:r w:rsidRPr="00F30399">
        <w:rPr>
          <w:rFonts w:cs="Arial"/>
          <w:noProof/>
          <w:lang w:val="sr-Cyrl-CS"/>
        </w:rPr>
        <w:t xml:space="preserve">                                      (представник ТЕНТ)</w:t>
      </w:r>
    </w:p>
    <w:p w:rsidR="001F2A9B" w:rsidRPr="001F2A9B" w:rsidRDefault="001F2A9B" w:rsidP="00A676E8">
      <w:pPr>
        <w:pStyle w:val="KDParagraf"/>
        <w:spacing w:before="0"/>
        <w:rPr>
          <w:rFonts w:cs="Arial"/>
          <w:lang w:val="sr-Cyrl-RS"/>
        </w:rPr>
      </w:pPr>
    </w:p>
    <w:sectPr w:rsidR="001F2A9B" w:rsidRPr="001F2A9B"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85E" w:rsidRDefault="0079385E">
      <w:r>
        <w:separator/>
      </w:r>
    </w:p>
    <w:p w:rsidR="0079385E" w:rsidRDefault="0079385E"/>
  </w:endnote>
  <w:endnote w:type="continuationSeparator" w:id="0">
    <w:p w:rsidR="0079385E" w:rsidRDefault="0079385E">
      <w:r>
        <w:continuationSeparator/>
      </w:r>
    </w:p>
    <w:p w:rsidR="0079385E" w:rsidRDefault="007938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B07" w:rsidRDefault="00302B0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02B07" w:rsidRDefault="00302B07" w:rsidP="00841BE7">
    <w:pPr>
      <w:pStyle w:val="Footer"/>
      <w:ind w:right="360"/>
    </w:pPr>
  </w:p>
  <w:p w:rsidR="00302B07" w:rsidRDefault="00302B0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B07" w:rsidRPr="00EC5BB4" w:rsidRDefault="00302B0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F714F">
      <w:rPr>
        <w:rStyle w:val="PageNumber"/>
        <w:rFonts w:cs="Arial"/>
        <w:b/>
        <w:noProof/>
        <w:szCs w:val="24"/>
      </w:rPr>
      <w:t>18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F714F">
      <w:rPr>
        <w:rStyle w:val="PageNumber"/>
        <w:rFonts w:cs="Arial"/>
        <w:b/>
        <w:noProof/>
        <w:szCs w:val="24"/>
      </w:rPr>
      <w:t>72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B07" w:rsidRPr="00EC5BB4" w:rsidRDefault="00302B0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F714F">
      <w:rPr>
        <w:rStyle w:val="PageNumber"/>
        <w:rFonts w:cs="Arial"/>
        <w:b/>
        <w:noProof/>
        <w:szCs w:val="24"/>
      </w:rPr>
      <w:t>54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F714F">
      <w:rPr>
        <w:rStyle w:val="PageNumber"/>
        <w:rFonts w:cs="Arial"/>
        <w:b/>
        <w:noProof/>
        <w:szCs w:val="24"/>
      </w:rPr>
      <w:t>54</w:t>
    </w:r>
    <w:r w:rsidRPr="00EC5BB4">
      <w:rPr>
        <w:rStyle w:val="PageNumber"/>
        <w:rFonts w:cs="Arial"/>
        <w:b/>
        <w:szCs w:val="24"/>
      </w:rPr>
      <w:fldChar w:fldCharType="end"/>
    </w:r>
  </w:p>
  <w:p w:rsidR="00302B07" w:rsidRDefault="00302B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85E" w:rsidRDefault="0079385E">
      <w:r>
        <w:separator/>
      </w:r>
    </w:p>
    <w:p w:rsidR="0079385E" w:rsidRDefault="0079385E"/>
  </w:footnote>
  <w:footnote w:type="continuationSeparator" w:id="0">
    <w:p w:rsidR="0079385E" w:rsidRDefault="0079385E">
      <w:r>
        <w:continuationSeparator/>
      </w:r>
    </w:p>
    <w:p w:rsidR="0079385E" w:rsidRDefault="0079385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B07" w:rsidRDefault="00302B07" w:rsidP="004276AD">
    <w:pPr>
      <w:pStyle w:val="Header"/>
      <w:rPr>
        <w:sz w:val="20"/>
      </w:rPr>
    </w:pPr>
  </w:p>
  <w:p w:rsidR="00302B07" w:rsidRDefault="00302B07" w:rsidP="004276AD">
    <w:pPr>
      <w:pStyle w:val="Header"/>
      <w:rPr>
        <w:b/>
        <w:szCs w:val="24"/>
      </w:rPr>
    </w:pPr>
    <w:r w:rsidRPr="00EC5BB4">
      <w:rPr>
        <w:szCs w:val="24"/>
      </w:rPr>
      <w:t>ЈП „Електро</w:t>
    </w:r>
    <w:r>
      <w:rPr>
        <w:szCs w:val="24"/>
      </w:rPr>
      <w:t>привреда Србије“ Београд</w:t>
    </w:r>
    <w:r w:rsidRPr="00EC5BB4">
      <w:rPr>
        <w:szCs w:val="24"/>
      </w:rPr>
      <w:t>Конкурсна документација ЈН</w:t>
    </w:r>
  </w:p>
  <w:p w:rsidR="00302B07" w:rsidRPr="00F01878" w:rsidRDefault="00302B07" w:rsidP="004276AD">
    <w:pPr>
      <w:pStyle w:val="Header"/>
      <w:rPr>
        <w:szCs w:val="24"/>
      </w:rPr>
    </w:pPr>
    <w:r w:rsidRPr="00F01878">
      <w:rPr>
        <w:szCs w:val="24"/>
      </w:rPr>
      <w:t xml:space="preserve">бр. </w:t>
    </w:r>
    <w:r w:rsidRPr="00786F27">
      <w:rPr>
        <w:rFonts w:cs="Arial"/>
        <w:sz w:val="22"/>
        <w:szCs w:val="22"/>
      </w:rPr>
      <w:t>3000/0199/2016 (521/2016, 595/2016)</w:t>
    </w:r>
  </w:p>
  <w:p w:rsidR="00302B07" w:rsidRPr="004276AD" w:rsidRDefault="00302B07"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B07" w:rsidRDefault="00302B07" w:rsidP="004276AD">
    <w:pPr>
      <w:pStyle w:val="Header"/>
    </w:pPr>
  </w:p>
  <w:p w:rsidR="00302B07" w:rsidRPr="00FF086B" w:rsidRDefault="00302B07"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ЈН</w:t>
    </w:r>
  </w:p>
  <w:p w:rsidR="00302B07" w:rsidRPr="00210557" w:rsidRDefault="00302B07"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D6D4298A"/>
    <w:lvl w:ilvl="0" w:tplc="0C9E5E24">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0EF753AD"/>
    <w:multiLevelType w:val="hybridMultilevel"/>
    <w:tmpl w:val="992EEB3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9063336"/>
    <w:multiLevelType w:val="hybridMultilevel"/>
    <w:tmpl w:val="7C6EFEF2"/>
    <w:lvl w:ilvl="0" w:tplc="C2FE3904">
      <w:start w:val="1"/>
      <w:numFmt w:val="bullet"/>
      <w:lvlText w:val=""/>
      <w:lvlJc w:val="left"/>
      <w:pPr>
        <w:tabs>
          <w:tab w:val="num" w:pos="1593"/>
        </w:tabs>
        <w:ind w:left="1593" w:hanging="360"/>
      </w:pPr>
      <w:rPr>
        <w:rFonts w:ascii="Symbol" w:hAnsi="Symbol" w:hint="default"/>
      </w:rPr>
    </w:lvl>
    <w:lvl w:ilvl="1" w:tplc="04090017">
      <w:start w:val="1"/>
      <w:numFmt w:val="lowerLetter"/>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5E15E90"/>
    <w:multiLevelType w:val="hybridMultilevel"/>
    <w:tmpl w:val="085E772E"/>
    <w:lvl w:ilvl="0" w:tplc="04090015">
      <w:start w:val="1"/>
      <w:numFmt w:val="upperLetter"/>
      <w:lvlText w:val="%1."/>
      <w:lvlJc w:val="left"/>
      <w:pPr>
        <w:tabs>
          <w:tab w:val="num" w:pos="960"/>
        </w:tabs>
        <w:ind w:left="960" w:hanging="360"/>
      </w:p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68">
    <w:nsid w:val="26705A21"/>
    <w:multiLevelType w:val="hybridMultilevel"/>
    <w:tmpl w:val="92B24452"/>
    <w:lvl w:ilvl="0" w:tplc="C2FE3904">
      <w:start w:val="1"/>
      <w:numFmt w:val="bullet"/>
      <w:lvlText w:val=""/>
      <w:lvlJc w:val="left"/>
      <w:pPr>
        <w:tabs>
          <w:tab w:val="num" w:pos="1233"/>
        </w:tabs>
        <w:ind w:left="1233" w:hanging="360"/>
      </w:pPr>
      <w:rPr>
        <w:rFonts w:ascii="Symbol" w:hAnsi="Symbol" w:hint="default"/>
      </w:rPr>
    </w:lvl>
    <w:lvl w:ilvl="1" w:tplc="04090017">
      <w:start w:val="1"/>
      <w:numFmt w:val="lowerLetter"/>
      <w:lvlText w:val="%2)"/>
      <w:lvlJc w:val="left"/>
      <w:pPr>
        <w:tabs>
          <w:tab w:val="num" w:pos="1440"/>
        </w:tabs>
        <w:ind w:left="1440" w:hanging="360"/>
      </w:pPr>
      <w:rPr>
        <w:rFonts w:hint="default"/>
      </w:rPr>
    </w:lvl>
    <w:lvl w:ilvl="2" w:tplc="87425F38">
      <w:start w:val="4"/>
      <w:numFmt w:val="upperLetter"/>
      <w:lvlText w:val="%3."/>
      <w:lvlJc w:val="left"/>
      <w:pPr>
        <w:tabs>
          <w:tab w:val="num" w:pos="2160"/>
        </w:tabs>
        <w:ind w:left="2160" w:hanging="360"/>
      </w:pPr>
      <w:rPr>
        <w:rFonts w:ascii="Arial" w:hAnsi="Arial" w:cs="Arial" w:hint="default"/>
        <w:b/>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8805210"/>
    <w:multiLevelType w:val="hybridMultilevel"/>
    <w:tmpl w:val="8EFA833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C0F393D"/>
    <w:multiLevelType w:val="hybridMultilevel"/>
    <w:tmpl w:val="7798A364"/>
    <w:lvl w:ilvl="0" w:tplc="035AD4E8">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00D7F75"/>
    <w:multiLevelType w:val="hybridMultilevel"/>
    <w:tmpl w:val="EBDE2076"/>
    <w:lvl w:ilvl="0" w:tplc="C2FE3904">
      <w:start w:val="1"/>
      <w:numFmt w:val="bullet"/>
      <w:lvlText w:val=""/>
      <w:lvlJc w:val="left"/>
      <w:pPr>
        <w:tabs>
          <w:tab w:val="num" w:pos="1953"/>
        </w:tabs>
        <w:ind w:left="1953"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7">
    <w:nsid w:val="40C15E95"/>
    <w:multiLevelType w:val="hybridMultilevel"/>
    <w:tmpl w:val="A858E5E0"/>
    <w:lvl w:ilvl="0" w:tplc="02F836C2">
      <w:start w:val="20"/>
      <w:numFmt w:val="bullet"/>
      <w:lvlText w:val="-"/>
      <w:lvlJc w:val="left"/>
      <w:pPr>
        <w:ind w:left="360" w:hanging="360"/>
      </w:pPr>
      <w:rPr>
        <w:rFonts w:ascii="Times New Roman" w:eastAsia="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B065A00"/>
    <w:multiLevelType w:val="hybridMultilevel"/>
    <w:tmpl w:val="C7A0F09E"/>
    <w:lvl w:ilvl="0" w:tplc="9A4CE3EA">
      <w:start w:val="20"/>
      <w:numFmt w:val="bullet"/>
      <w:lvlText w:val="-"/>
      <w:lvlJc w:val="left"/>
      <w:pPr>
        <w:tabs>
          <w:tab w:val="num" w:pos="720"/>
        </w:tabs>
        <w:ind w:left="720" w:hanging="360"/>
      </w:pPr>
      <w:rPr>
        <w:rFonts w:ascii="Times New Roman" w:eastAsia="Times New Roman" w:hAnsi="Times New Roman" w:cs="Times New Roman" w:hint="default"/>
        <w:b/>
        <w:lang w:val="sr-Latn-CS"/>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82">
    <w:nsid w:val="4E276F8A"/>
    <w:multiLevelType w:val="hybridMultilevel"/>
    <w:tmpl w:val="B3E28D38"/>
    <w:lvl w:ilvl="0" w:tplc="C2FE3904">
      <w:start w:val="1"/>
      <w:numFmt w:val="bullet"/>
      <w:lvlText w:val=""/>
      <w:lvlJc w:val="left"/>
      <w:pPr>
        <w:tabs>
          <w:tab w:val="num" w:pos="1233"/>
        </w:tabs>
        <w:ind w:left="1233" w:hanging="360"/>
      </w:pPr>
      <w:rPr>
        <w:rFonts w:ascii="Symbol" w:hAnsi="Symbol" w:hint="default"/>
      </w:rPr>
    </w:lvl>
    <w:lvl w:ilvl="1" w:tplc="0E204712">
      <w:start w:val="4"/>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F6C793B"/>
    <w:multiLevelType w:val="hybridMultilevel"/>
    <w:tmpl w:val="BD94628E"/>
    <w:lvl w:ilvl="0" w:tplc="67F8EEE2">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89D180A"/>
    <w:multiLevelType w:val="hybridMultilevel"/>
    <w:tmpl w:val="F7260F66"/>
    <w:lvl w:ilvl="0" w:tplc="C2FE3904">
      <w:start w:val="1"/>
      <w:numFmt w:val="bullet"/>
      <w:lvlText w:val=""/>
      <w:lvlJc w:val="left"/>
      <w:pPr>
        <w:tabs>
          <w:tab w:val="num" w:pos="1353"/>
        </w:tabs>
        <w:ind w:left="1353"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2">
    <w:nsid w:val="6BAD0E92"/>
    <w:multiLevelType w:val="hybridMultilevel"/>
    <w:tmpl w:val="2E168836"/>
    <w:lvl w:ilvl="0" w:tplc="04090017">
      <w:start w:val="1"/>
      <w:numFmt w:val="lowerLetter"/>
      <w:lvlText w:val="%1)"/>
      <w:lvlJc w:val="left"/>
      <w:pPr>
        <w:tabs>
          <w:tab w:val="num" w:pos="1080"/>
        </w:tabs>
        <w:ind w:left="1080" w:hanging="360"/>
      </w:pPr>
    </w:lvl>
    <w:lvl w:ilvl="1" w:tplc="C2FE3904">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700"/>
        </w:tabs>
        <w:ind w:left="2700" w:hanging="360"/>
      </w:pPr>
      <w:rPr>
        <w:rFonts w:ascii="Symbol" w:hAnsi="Symbol"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5"/>
  </w:num>
  <w:num w:numId="2">
    <w:abstractNumId w:val="64"/>
  </w:num>
  <w:num w:numId="3">
    <w:abstractNumId w:val="88"/>
  </w:num>
  <w:num w:numId="4">
    <w:abstractNumId w:val="55"/>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9"/>
  </w:num>
  <w:num w:numId="7">
    <w:abstractNumId w:val="71"/>
  </w:num>
  <w:num w:numId="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0"/>
  </w:num>
  <w:num w:numId="10">
    <w:abstractNumId w:val="75"/>
  </w:num>
  <w:num w:numId="11">
    <w:abstractNumId w:val="66"/>
  </w:num>
  <w:num w:numId="12">
    <w:abstractNumId w:val="59"/>
  </w:num>
  <w:num w:numId="13">
    <w:abstractNumId w:val="56"/>
  </w:num>
  <w:num w:numId="14">
    <w:abstractNumId w:val="69"/>
  </w:num>
  <w:num w:numId="15">
    <w:abstractNumId w:val="63"/>
  </w:num>
  <w:num w:numId="16">
    <w:abstractNumId w:val="89"/>
  </w:num>
  <w:num w:numId="17">
    <w:abstractNumId w:val="83"/>
  </w:num>
  <w:num w:numId="18">
    <w:abstractNumId w:val="93"/>
  </w:num>
  <w:num w:numId="19">
    <w:abstractNumId w:val="65"/>
  </w:num>
  <w:num w:numId="2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7"/>
  </w:num>
  <w:num w:numId="2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0"/>
  </w:num>
  <w:num w:numId="30">
    <w:abstractNumId w:val="74"/>
  </w:num>
  <w:num w:numId="31">
    <w:abstractNumId w:val="91"/>
  </w:num>
  <w:num w:numId="32">
    <w:abstractNumId w:val="82"/>
  </w:num>
  <w:num w:numId="33">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2"/>
  </w:num>
  <w:num w:numId="35">
    <w:abstractNumId w:val="61"/>
  </w:num>
  <w:num w:numId="36">
    <w:abstractNumId w:val="68"/>
  </w:num>
  <w:num w:numId="37">
    <w:abstractNumId w:val="76"/>
  </w:num>
  <w:num w:numId="38">
    <w:abstractNumId w:val="67"/>
  </w:num>
  <w:num w:numId="39">
    <w:abstractNumId w:val="51"/>
  </w:num>
  <w:num w:numId="40">
    <w:abstractNumId w:val="81"/>
  </w:num>
  <w:num w:numId="41">
    <w:abstractNumId w:val="77"/>
  </w:num>
  <w:num w:numId="42">
    <w:abstractNumId w:val="73"/>
  </w:num>
  <w:num w:numId="43">
    <w:abstractNumId w:val="4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47B7C"/>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2EB"/>
    <w:rsid w:val="000C0476"/>
    <w:rsid w:val="000C0611"/>
    <w:rsid w:val="000C0DF3"/>
    <w:rsid w:val="000C11FE"/>
    <w:rsid w:val="000C13F9"/>
    <w:rsid w:val="000C1516"/>
    <w:rsid w:val="000C1A46"/>
    <w:rsid w:val="000C2283"/>
    <w:rsid w:val="000C24C5"/>
    <w:rsid w:val="000C259B"/>
    <w:rsid w:val="000C28FA"/>
    <w:rsid w:val="000C2C9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70"/>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0C3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9B"/>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633"/>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77F"/>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327"/>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DAD"/>
    <w:rsid w:val="002F45B3"/>
    <w:rsid w:val="002F48D1"/>
    <w:rsid w:val="002F536E"/>
    <w:rsid w:val="002F53FF"/>
    <w:rsid w:val="002F714F"/>
    <w:rsid w:val="003003A5"/>
    <w:rsid w:val="00300AC5"/>
    <w:rsid w:val="00300AF6"/>
    <w:rsid w:val="0030144A"/>
    <w:rsid w:val="00301FA9"/>
    <w:rsid w:val="00302472"/>
    <w:rsid w:val="00302473"/>
    <w:rsid w:val="003024F5"/>
    <w:rsid w:val="0030251B"/>
    <w:rsid w:val="003025B9"/>
    <w:rsid w:val="0030297F"/>
    <w:rsid w:val="00302ACB"/>
    <w:rsid w:val="00302B07"/>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6A6"/>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66D"/>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70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5F0"/>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A44"/>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3F8"/>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95D"/>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2D81"/>
    <w:rsid w:val="004B347E"/>
    <w:rsid w:val="004B3A94"/>
    <w:rsid w:val="004B4696"/>
    <w:rsid w:val="004B4A56"/>
    <w:rsid w:val="004B4FC8"/>
    <w:rsid w:val="004B5294"/>
    <w:rsid w:val="004B535C"/>
    <w:rsid w:val="004B54EA"/>
    <w:rsid w:val="004B5606"/>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0E1D"/>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44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69B"/>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5C6"/>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F27"/>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85E"/>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52"/>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26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4C"/>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68"/>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616"/>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B39"/>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D1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403"/>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C35"/>
    <w:rsid w:val="00BD144F"/>
    <w:rsid w:val="00BD161A"/>
    <w:rsid w:val="00BD18F7"/>
    <w:rsid w:val="00BD1B7B"/>
    <w:rsid w:val="00BD1D78"/>
    <w:rsid w:val="00BD1EF7"/>
    <w:rsid w:val="00BD25A3"/>
    <w:rsid w:val="00BD290C"/>
    <w:rsid w:val="00BD2CA8"/>
    <w:rsid w:val="00BD2EE8"/>
    <w:rsid w:val="00BD3196"/>
    <w:rsid w:val="00BD331D"/>
    <w:rsid w:val="00BD350E"/>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679"/>
    <w:rsid w:val="00C668C8"/>
    <w:rsid w:val="00C66C13"/>
    <w:rsid w:val="00C672B0"/>
    <w:rsid w:val="00C6735D"/>
    <w:rsid w:val="00C6752E"/>
    <w:rsid w:val="00C6753B"/>
    <w:rsid w:val="00C70265"/>
    <w:rsid w:val="00C703CD"/>
    <w:rsid w:val="00C70621"/>
    <w:rsid w:val="00C7065A"/>
    <w:rsid w:val="00C709DB"/>
    <w:rsid w:val="00C70EFC"/>
    <w:rsid w:val="00C71C0B"/>
    <w:rsid w:val="00C71C3C"/>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08B"/>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42D"/>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4A5"/>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4AF2"/>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2D84"/>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988"/>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DAF"/>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7838124">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013602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0394118">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jovan.knezevic@eps.rs" TargetMode="Externa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yperlink" Target="http://www.kjn.gov.rs/ci/uputstvo-o-uplati-republicke-administrativne-takse.htm"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kjn.gov.rs/download/Taksa-popunjeni-nalozi-ci.pdf"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footer" Target="foot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ovan.kneze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2.jpeg"/><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jovan.kneze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dejan.madzarac@e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footer" Target="foot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mailto:andrej.prodanovic@es.rs" TargetMode="Externa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096038C-7C0D-4A02-843B-1F27536D0BF0}">
  <ds:schemaRefs>
    <ds:schemaRef ds:uri="http://schemas.openxmlformats.org/officeDocument/2006/bibliography"/>
  </ds:schemaRefs>
</ds:datastoreItem>
</file>

<file path=customXml/itemProps100.xml><?xml version="1.0" encoding="utf-8"?>
<ds:datastoreItem xmlns:ds="http://schemas.openxmlformats.org/officeDocument/2006/customXml" ds:itemID="{C73DE075-AE90-437E-A2FE-2332981FCD4C}">
  <ds:schemaRefs>
    <ds:schemaRef ds:uri="http://schemas.openxmlformats.org/officeDocument/2006/bibliography"/>
  </ds:schemaRefs>
</ds:datastoreItem>
</file>

<file path=customXml/itemProps101.xml><?xml version="1.0" encoding="utf-8"?>
<ds:datastoreItem xmlns:ds="http://schemas.openxmlformats.org/officeDocument/2006/customXml" ds:itemID="{D2F04FF5-2C73-4C28-9BA1-5424B5E270BE}">
  <ds:schemaRefs>
    <ds:schemaRef ds:uri="http://schemas.openxmlformats.org/officeDocument/2006/bibliography"/>
  </ds:schemaRefs>
</ds:datastoreItem>
</file>

<file path=customXml/itemProps102.xml><?xml version="1.0" encoding="utf-8"?>
<ds:datastoreItem xmlns:ds="http://schemas.openxmlformats.org/officeDocument/2006/customXml" ds:itemID="{58565BF2-F6D3-46D6-AD3F-DCD4F5CD1EAD}">
  <ds:schemaRefs>
    <ds:schemaRef ds:uri="http://schemas.openxmlformats.org/officeDocument/2006/bibliography"/>
  </ds:schemaRefs>
</ds:datastoreItem>
</file>

<file path=customXml/itemProps103.xml><?xml version="1.0" encoding="utf-8"?>
<ds:datastoreItem xmlns:ds="http://schemas.openxmlformats.org/officeDocument/2006/customXml" ds:itemID="{06AA8289-EF99-4028-B198-1CBAF1FFB372}">
  <ds:schemaRefs>
    <ds:schemaRef ds:uri="http://schemas.openxmlformats.org/officeDocument/2006/bibliography"/>
  </ds:schemaRefs>
</ds:datastoreItem>
</file>

<file path=customXml/itemProps104.xml><?xml version="1.0" encoding="utf-8"?>
<ds:datastoreItem xmlns:ds="http://schemas.openxmlformats.org/officeDocument/2006/customXml" ds:itemID="{70AB160E-03F6-4264-B2EC-7CAB81029798}">
  <ds:schemaRefs>
    <ds:schemaRef ds:uri="http://schemas.openxmlformats.org/officeDocument/2006/bibliography"/>
  </ds:schemaRefs>
</ds:datastoreItem>
</file>

<file path=customXml/itemProps105.xml><?xml version="1.0" encoding="utf-8"?>
<ds:datastoreItem xmlns:ds="http://schemas.openxmlformats.org/officeDocument/2006/customXml" ds:itemID="{56CE0175-DC20-41F3-B979-3743DC95EFE6}">
  <ds:schemaRefs>
    <ds:schemaRef ds:uri="http://schemas.openxmlformats.org/officeDocument/2006/bibliography"/>
  </ds:schemaRefs>
</ds:datastoreItem>
</file>

<file path=customXml/itemProps106.xml><?xml version="1.0" encoding="utf-8"?>
<ds:datastoreItem xmlns:ds="http://schemas.openxmlformats.org/officeDocument/2006/customXml" ds:itemID="{5447578A-C05B-4EAC-AA3A-DCE5EBB5A47B}">
  <ds:schemaRefs>
    <ds:schemaRef ds:uri="http://schemas.openxmlformats.org/officeDocument/2006/bibliography"/>
  </ds:schemaRefs>
</ds:datastoreItem>
</file>

<file path=customXml/itemProps107.xml><?xml version="1.0" encoding="utf-8"?>
<ds:datastoreItem xmlns:ds="http://schemas.openxmlformats.org/officeDocument/2006/customXml" ds:itemID="{4DD84963-857A-491E-B9D4-4534DBCCCF3B}">
  <ds:schemaRefs>
    <ds:schemaRef ds:uri="http://schemas.openxmlformats.org/officeDocument/2006/bibliography"/>
  </ds:schemaRefs>
</ds:datastoreItem>
</file>

<file path=customXml/itemProps108.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109.xml><?xml version="1.0" encoding="utf-8"?>
<ds:datastoreItem xmlns:ds="http://schemas.openxmlformats.org/officeDocument/2006/customXml" ds:itemID="{4901A82B-FA29-4AF0-97E1-3072AD16332A}">
  <ds:schemaRefs>
    <ds:schemaRef ds:uri="http://schemas.openxmlformats.org/officeDocument/2006/bibliography"/>
  </ds:schemaRefs>
</ds:datastoreItem>
</file>

<file path=customXml/itemProps11.xml><?xml version="1.0" encoding="utf-8"?>
<ds:datastoreItem xmlns:ds="http://schemas.openxmlformats.org/officeDocument/2006/customXml" ds:itemID="{07D3C603-177A-441F-A2BC-03A92D760CB9}">
  <ds:schemaRefs>
    <ds:schemaRef ds:uri="http://schemas.openxmlformats.org/officeDocument/2006/bibliography"/>
  </ds:schemaRefs>
</ds:datastoreItem>
</file>

<file path=customXml/itemProps110.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11.xml><?xml version="1.0" encoding="utf-8"?>
<ds:datastoreItem xmlns:ds="http://schemas.openxmlformats.org/officeDocument/2006/customXml" ds:itemID="{4E7D93B3-FCD1-4939-A158-A8447C7E9D59}">
  <ds:schemaRefs>
    <ds:schemaRef ds:uri="http://schemas.openxmlformats.org/officeDocument/2006/bibliography"/>
  </ds:schemaRefs>
</ds:datastoreItem>
</file>

<file path=customXml/itemProps112.xml><?xml version="1.0" encoding="utf-8"?>
<ds:datastoreItem xmlns:ds="http://schemas.openxmlformats.org/officeDocument/2006/customXml" ds:itemID="{64ACDE4A-044F-4355-BB1F-FCA18E2A971D}">
  <ds:schemaRefs>
    <ds:schemaRef ds:uri="http://schemas.openxmlformats.org/officeDocument/2006/bibliography"/>
  </ds:schemaRefs>
</ds:datastoreItem>
</file>

<file path=customXml/itemProps113.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14.xml><?xml version="1.0" encoding="utf-8"?>
<ds:datastoreItem xmlns:ds="http://schemas.openxmlformats.org/officeDocument/2006/customXml" ds:itemID="{F3ED2A0C-E47A-42B5-A111-91FFD9DA6E56}">
  <ds:schemaRefs>
    <ds:schemaRef ds:uri="http://schemas.openxmlformats.org/officeDocument/2006/bibliography"/>
  </ds:schemaRefs>
</ds:datastoreItem>
</file>

<file path=customXml/itemProps115.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16.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117.xml><?xml version="1.0" encoding="utf-8"?>
<ds:datastoreItem xmlns:ds="http://schemas.openxmlformats.org/officeDocument/2006/customXml" ds:itemID="{C7CBC4E6-8A52-4206-85FD-C43124DA9EA0}">
  <ds:schemaRefs>
    <ds:schemaRef ds:uri="http://schemas.openxmlformats.org/officeDocument/2006/bibliography"/>
  </ds:schemaRefs>
</ds:datastoreItem>
</file>

<file path=customXml/itemProps118.xml><?xml version="1.0" encoding="utf-8"?>
<ds:datastoreItem xmlns:ds="http://schemas.openxmlformats.org/officeDocument/2006/customXml" ds:itemID="{C7321F99-9AA0-4117-A844-EF6931D64D0A}">
  <ds:schemaRefs>
    <ds:schemaRef ds:uri="http://schemas.openxmlformats.org/officeDocument/2006/bibliography"/>
  </ds:schemaRefs>
</ds:datastoreItem>
</file>

<file path=customXml/itemProps119.xml><?xml version="1.0" encoding="utf-8"?>
<ds:datastoreItem xmlns:ds="http://schemas.openxmlformats.org/officeDocument/2006/customXml" ds:itemID="{F6175DB9-7CCA-4BEC-88F9-F4780F7FBD7C}">
  <ds:schemaRefs>
    <ds:schemaRef ds:uri="http://schemas.openxmlformats.org/officeDocument/2006/bibliography"/>
  </ds:schemaRefs>
</ds:datastoreItem>
</file>

<file path=customXml/itemProps12.xml><?xml version="1.0" encoding="utf-8"?>
<ds:datastoreItem xmlns:ds="http://schemas.openxmlformats.org/officeDocument/2006/customXml" ds:itemID="{3EBADB0C-73DA-4784-9856-8702A0BD311C}">
  <ds:schemaRefs>
    <ds:schemaRef ds:uri="http://schemas.openxmlformats.org/officeDocument/2006/bibliography"/>
  </ds:schemaRefs>
</ds:datastoreItem>
</file>

<file path=customXml/itemProps120.xml><?xml version="1.0" encoding="utf-8"?>
<ds:datastoreItem xmlns:ds="http://schemas.openxmlformats.org/officeDocument/2006/customXml" ds:itemID="{D3AD28F6-E167-446F-8D1A-0EDF7F8D8C09}">
  <ds:schemaRefs>
    <ds:schemaRef ds:uri="http://schemas.openxmlformats.org/officeDocument/2006/bibliography"/>
  </ds:schemaRefs>
</ds:datastoreItem>
</file>

<file path=customXml/itemProps121.xml><?xml version="1.0" encoding="utf-8"?>
<ds:datastoreItem xmlns:ds="http://schemas.openxmlformats.org/officeDocument/2006/customXml" ds:itemID="{FA07AD6C-003E-4346-8C6D-99ECBF4481E6}">
  <ds:schemaRefs>
    <ds:schemaRef ds:uri="http://schemas.openxmlformats.org/officeDocument/2006/bibliography"/>
  </ds:schemaRefs>
</ds:datastoreItem>
</file>

<file path=customXml/itemProps122.xml><?xml version="1.0" encoding="utf-8"?>
<ds:datastoreItem xmlns:ds="http://schemas.openxmlformats.org/officeDocument/2006/customXml" ds:itemID="{B24A7DBB-9F56-4EED-AFEA-A14391B22FFE}">
  <ds:schemaRefs>
    <ds:schemaRef ds:uri="http://schemas.openxmlformats.org/officeDocument/2006/bibliography"/>
  </ds:schemaRefs>
</ds:datastoreItem>
</file>

<file path=customXml/itemProps123.xml><?xml version="1.0" encoding="utf-8"?>
<ds:datastoreItem xmlns:ds="http://schemas.openxmlformats.org/officeDocument/2006/customXml" ds:itemID="{CABC2683-61BE-4284-BECE-DD80626B8E60}">
  <ds:schemaRefs>
    <ds:schemaRef ds:uri="http://schemas.openxmlformats.org/officeDocument/2006/bibliography"/>
  </ds:schemaRefs>
</ds:datastoreItem>
</file>

<file path=customXml/itemProps124.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25.xml><?xml version="1.0" encoding="utf-8"?>
<ds:datastoreItem xmlns:ds="http://schemas.openxmlformats.org/officeDocument/2006/customXml" ds:itemID="{67F6FA72-9FF5-4585-AE07-F64F2537E517}">
  <ds:schemaRefs>
    <ds:schemaRef ds:uri="http://schemas.openxmlformats.org/officeDocument/2006/bibliography"/>
  </ds:schemaRefs>
</ds:datastoreItem>
</file>

<file path=customXml/itemProps126.xml><?xml version="1.0" encoding="utf-8"?>
<ds:datastoreItem xmlns:ds="http://schemas.openxmlformats.org/officeDocument/2006/customXml" ds:itemID="{FC396709-1F83-4C6B-9588-A5B01EC7522C}">
  <ds:schemaRefs>
    <ds:schemaRef ds:uri="http://schemas.openxmlformats.org/officeDocument/2006/bibliography"/>
  </ds:schemaRefs>
</ds:datastoreItem>
</file>

<file path=customXml/itemProps127.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128.xml><?xml version="1.0" encoding="utf-8"?>
<ds:datastoreItem xmlns:ds="http://schemas.openxmlformats.org/officeDocument/2006/customXml" ds:itemID="{78D90193-A4A2-4C7C-8934-4D874C1FA94F}">
  <ds:schemaRefs>
    <ds:schemaRef ds:uri="http://schemas.openxmlformats.org/officeDocument/2006/bibliography"/>
  </ds:schemaRefs>
</ds:datastoreItem>
</file>

<file path=customXml/itemProps129.xml><?xml version="1.0" encoding="utf-8"?>
<ds:datastoreItem xmlns:ds="http://schemas.openxmlformats.org/officeDocument/2006/customXml" ds:itemID="{E5DFB372-9EE5-4027-A053-118B9A16DCEE}">
  <ds:schemaRefs>
    <ds:schemaRef ds:uri="http://schemas.openxmlformats.org/officeDocument/2006/bibliography"/>
  </ds:schemaRefs>
</ds:datastoreItem>
</file>

<file path=customXml/itemProps13.xml><?xml version="1.0" encoding="utf-8"?>
<ds:datastoreItem xmlns:ds="http://schemas.openxmlformats.org/officeDocument/2006/customXml" ds:itemID="{97436047-93CD-4836-81F0-C3B6B26C0EE7}">
  <ds:schemaRefs>
    <ds:schemaRef ds:uri="http://schemas.openxmlformats.org/officeDocument/2006/bibliography"/>
  </ds:schemaRefs>
</ds:datastoreItem>
</file>

<file path=customXml/itemProps130.xml><?xml version="1.0" encoding="utf-8"?>
<ds:datastoreItem xmlns:ds="http://schemas.openxmlformats.org/officeDocument/2006/customXml" ds:itemID="{3BEE16F0-0C18-4EA7-9063-29C4DF4DBC3E}">
  <ds:schemaRefs>
    <ds:schemaRef ds:uri="http://schemas.openxmlformats.org/officeDocument/2006/bibliography"/>
  </ds:schemaRefs>
</ds:datastoreItem>
</file>

<file path=customXml/itemProps131.xml><?xml version="1.0" encoding="utf-8"?>
<ds:datastoreItem xmlns:ds="http://schemas.openxmlformats.org/officeDocument/2006/customXml" ds:itemID="{EC7AE253-44A9-49B8-8F65-B3754EF2D7DD}">
  <ds:schemaRefs>
    <ds:schemaRef ds:uri="http://schemas.openxmlformats.org/officeDocument/2006/bibliography"/>
  </ds:schemaRefs>
</ds:datastoreItem>
</file>

<file path=customXml/itemProps132.xml><?xml version="1.0" encoding="utf-8"?>
<ds:datastoreItem xmlns:ds="http://schemas.openxmlformats.org/officeDocument/2006/customXml" ds:itemID="{B512D725-5EB2-417D-9651-E0C4B2523B56}">
  <ds:schemaRefs>
    <ds:schemaRef ds:uri="http://schemas.openxmlformats.org/officeDocument/2006/bibliography"/>
  </ds:schemaRefs>
</ds:datastoreItem>
</file>

<file path=customXml/itemProps133.xml><?xml version="1.0" encoding="utf-8"?>
<ds:datastoreItem xmlns:ds="http://schemas.openxmlformats.org/officeDocument/2006/customXml" ds:itemID="{1C3D6944-0999-45B9-AD6D-BAAA76CDF40C}">
  <ds:schemaRefs>
    <ds:schemaRef ds:uri="http://schemas.openxmlformats.org/officeDocument/2006/bibliography"/>
  </ds:schemaRefs>
</ds:datastoreItem>
</file>

<file path=customXml/itemProps134.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35.xml><?xml version="1.0" encoding="utf-8"?>
<ds:datastoreItem xmlns:ds="http://schemas.openxmlformats.org/officeDocument/2006/customXml" ds:itemID="{E5304376-34CA-4245-9C6B-6437B0B1D01B}">
  <ds:schemaRefs>
    <ds:schemaRef ds:uri="http://schemas.openxmlformats.org/officeDocument/2006/bibliography"/>
  </ds:schemaRefs>
</ds:datastoreItem>
</file>

<file path=customXml/itemProps136.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137.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38.xml><?xml version="1.0" encoding="utf-8"?>
<ds:datastoreItem xmlns:ds="http://schemas.openxmlformats.org/officeDocument/2006/customXml" ds:itemID="{E839DEAB-7351-42C9-BD8C-67991EDB03A6}">
  <ds:schemaRefs>
    <ds:schemaRef ds:uri="http://schemas.openxmlformats.org/officeDocument/2006/bibliography"/>
  </ds:schemaRefs>
</ds:datastoreItem>
</file>

<file path=customXml/itemProps139.xml><?xml version="1.0" encoding="utf-8"?>
<ds:datastoreItem xmlns:ds="http://schemas.openxmlformats.org/officeDocument/2006/customXml" ds:itemID="{D6DB2F97-0592-4289-B985-D38D919A1873}">
  <ds:schemaRefs>
    <ds:schemaRef ds:uri="http://schemas.openxmlformats.org/officeDocument/2006/bibliography"/>
  </ds:schemaRefs>
</ds:datastoreItem>
</file>

<file path=customXml/itemProps14.xml><?xml version="1.0" encoding="utf-8"?>
<ds:datastoreItem xmlns:ds="http://schemas.openxmlformats.org/officeDocument/2006/customXml" ds:itemID="{16F67FE5-BC8B-4133-98A7-3E60385458B5}">
  <ds:schemaRefs>
    <ds:schemaRef ds:uri="http://schemas.openxmlformats.org/officeDocument/2006/bibliography"/>
  </ds:schemaRefs>
</ds:datastoreItem>
</file>

<file path=customXml/itemProps140.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141.xml><?xml version="1.0" encoding="utf-8"?>
<ds:datastoreItem xmlns:ds="http://schemas.openxmlformats.org/officeDocument/2006/customXml" ds:itemID="{F365B133-28CA-4A80-BC5A-1E4149F435FD}">
  <ds:schemaRefs>
    <ds:schemaRef ds:uri="http://schemas.openxmlformats.org/officeDocument/2006/bibliography"/>
  </ds:schemaRefs>
</ds:datastoreItem>
</file>

<file path=customXml/itemProps142.xml><?xml version="1.0" encoding="utf-8"?>
<ds:datastoreItem xmlns:ds="http://schemas.openxmlformats.org/officeDocument/2006/customXml" ds:itemID="{3AFB3A32-2781-4B87-BFC9-894A785DBD32}">
  <ds:schemaRefs>
    <ds:schemaRef ds:uri="http://schemas.openxmlformats.org/officeDocument/2006/bibliography"/>
  </ds:schemaRefs>
</ds:datastoreItem>
</file>

<file path=customXml/itemProps143.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144.xml><?xml version="1.0" encoding="utf-8"?>
<ds:datastoreItem xmlns:ds="http://schemas.openxmlformats.org/officeDocument/2006/customXml" ds:itemID="{6CED9BC0-73DA-4ABB-99EA-D1B84E7F280F}">
  <ds:schemaRefs>
    <ds:schemaRef ds:uri="http://schemas.openxmlformats.org/officeDocument/2006/bibliography"/>
  </ds:schemaRefs>
</ds:datastoreItem>
</file>

<file path=customXml/itemProps145.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46.xml><?xml version="1.0" encoding="utf-8"?>
<ds:datastoreItem xmlns:ds="http://schemas.openxmlformats.org/officeDocument/2006/customXml" ds:itemID="{048BF262-4EB5-4AB7-88DB-DAA2962945CC}">
  <ds:schemaRefs>
    <ds:schemaRef ds:uri="http://schemas.openxmlformats.org/officeDocument/2006/bibliography"/>
  </ds:schemaRefs>
</ds:datastoreItem>
</file>

<file path=customXml/itemProps147.xml><?xml version="1.0" encoding="utf-8"?>
<ds:datastoreItem xmlns:ds="http://schemas.openxmlformats.org/officeDocument/2006/customXml" ds:itemID="{56BBFAAB-7286-4F2A-BD53-0BD2DA0CD225}">
  <ds:schemaRefs>
    <ds:schemaRef ds:uri="http://schemas.openxmlformats.org/officeDocument/2006/bibliography"/>
  </ds:schemaRefs>
</ds:datastoreItem>
</file>

<file path=customXml/itemProps148.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149.xml><?xml version="1.0" encoding="utf-8"?>
<ds:datastoreItem xmlns:ds="http://schemas.openxmlformats.org/officeDocument/2006/customXml" ds:itemID="{5891E328-32E0-4371-8EC0-3A15D9430E53}">
  <ds:schemaRefs>
    <ds:schemaRef ds:uri="http://schemas.openxmlformats.org/officeDocument/2006/bibliography"/>
  </ds:schemaRefs>
</ds:datastoreItem>
</file>

<file path=customXml/itemProps15.xml><?xml version="1.0" encoding="utf-8"?>
<ds:datastoreItem xmlns:ds="http://schemas.openxmlformats.org/officeDocument/2006/customXml" ds:itemID="{4892FCFC-572C-4889-B9AF-96829C2F313F}">
  <ds:schemaRefs>
    <ds:schemaRef ds:uri="http://schemas.openxmlformats.org/officeDocument/2006/bibliography"/>
  </ds:schemaRefs>
</ds:datastoreItem>
</file>

<file path=customXml/itemProps150.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51.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52.xml><?xml version="1.0" encoding="utf-8"?>
<ds:datastoreItem xmlns:ds="http://schemas.openxmlformats.org/officeDocument/2006/customXml" ds:itemID="{4E559C4E-85FA-495E-A7E3-40169603A8BB}">
  <ds:schemaRefs>
    <ds:schemaRef ds:uri="http://schemas.openxmlformats.org/officeDocument/2006/bibliography"/>
  </ds:schemaRefs>
</ds:datastoreItem>
</file>

<file path=customXml/itemProps153.xml><?xml version="1.0" encoding="utf-8"?>
<ds:datastoreItem xmlns:ds="http://schemas.openxmlformats.org/officeDocument/2006/customXml" ds:itemID="{AAC55C9D-C219-4721-B292-D6D2ED7513E3}">
  <ds:schemaRefs>
    <ds:schemaRef ds:uri="http://schemas.openxmlformats.org/officeDocument/2006/bibliography"/>
  </ds:schemaRefs>
</ds:datastoreItem>
</file>

<file path=customXml/itemProps154.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155.xml><?xml version="1.0" encoding="utf-8"?>
<ds:datastoreItem xmlns:ds="http://schemas.openxmlformats.org/officeDocument/2006/customXml" ds:itemID="{DD64FEC9-00A1-480B-883F-A1295FEC7290}">
  <ds:schemaRefs>
    <ds:schemaRef ds:uri="http://schemas.openxmlformats.org/officeDocument/2006/bibliography"/>
  </ds:schemaRefs>
</ds:datastoreItem>
</file>

<file path=customXml/itemProps156.xml><?xml version="1.0" encoding="utf-8"?>
<ds:datastoreItem xmlns:ds="http://schemas.openxmlformats.org/officeDocument/2006/customXml" ds:itemID="{EEAA6BB8-E561-49E1-AF0F-53D6F038D5AD}">
  <ds:schemaRefs>
    <ds:schemaRef ds:uri="http://schemas.openxmlformats.org/officeDocument/2006/bibliography"/>
  </ds:schemaRefs>
</ds:datastoreItem>
</file>

<file path=customXml/itemProps157.xml><?xml version="1.0" encoding="utf-8"?>
<ds:datastoreItem xmlns:ds="http://schemas.openxmlformats.org/officeDocument/2006/customXml" ds:itemID="{423EB3B3-D997-4B9C-BD51-713554B03D89}">
  <ds:schemaRefs>
    <ds:schemaRef ds:uri="http://schemas.openxmlformats.org/officeDocument/2006/bibliography"/>
  </ds:schemaRefs>
</ds:datastoreItem>
</file>

<file path=customXml/itemProps16.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7.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18.xml><?xml version="1.0" encoding="utf-8"?>
<ds:datastoreItem xmlns:ds="http://schemas.openxmlformats.org/officeDocument/2006/customXml" ds:itemID="{62C22B9D-2330-4FCE-9C6B-9765B4D8CE0F}">
  <ds:schemaRefs>
    <ds:schemaRef ds:uri="http://schemas.openxmlformats.org/officeDocument/2006/bibliography"/>
  </ds:schemaRefs>
</ds:datastoreItem>
</file>

<file path=customXml/itemProps19.xml><?xml version="1.0" encoding="utf-8"?>
<ds:datastoreItem xmlns:ds="http://schemas.openxmlformats.org/officeDocument/2006/customXml" ds:itemID="{5357B10E-17B9-4868-BFB7-247D65F3776F}">
  <ds:schemaRefs>
    <ds:schemaRef ds:uri="http://schemas.openxmlformats.org/officeDocument/2006/bibliography"/>
  </ds:schemaRefs>
</ds:datastoreItem>
</file>

<file path=customXml/itemProps2.xml><?xml version="1.0" encoding="utf-8"?>
<ds:datastoreItem xmlns:ds="http://schemas.openxmlformats.org/officeDocument/2006/customXml" ds:itemID="{6A0A3B1F-CADB-4C75-B24E-7E0C358D9239}">
  <ds:schemaRefs>
    <ds:schemaRef ds:uri="http://schemas.openxmlformats.org/officeDocument/2006/bibliography"/>
  </ds:schemaRefs>
</ds:datastoreItem>
</file>

<file path=customXml/itemProps20.xml><?xml version="1.0" encoding="utf-8"?>
<ds:datastoreItem xmlns:ds="http://schemas.openxmlformats.org/officeDocument/2006/customXml" ds:itemID="{7B445CD3-69AA-42B9-8502-187E346F060E}">
  <ds:schemaRefs>
    <ds:schemaRef ds:uri="http://schemas.openxmlformats.org/officeDocument/2006/bibliography"/>
  </ds:schemaRefs>
</ds:datastoreItem>
</file>

<file path=customXml/itemProps21.xml><?xml version="1.0" encoding="utf-8"?>
<ds:datastoreItem xmlns:ds="http://schemas.openxmlformats.org/officeDocument/2006/customXml" ds:itemID="{5BCDDD6C-3E07-424A-B93B-BE8A682F2574}">
  <ds:schemaRefs>
    <ds:schemaRef ds:uri="http://schemas.openxmlformats.org/officeDocument/2006/bibliography"/>
  </ds:schemaRefs>
</ds:datastoreItem>
</file>

<file path=customXml/itemProps22.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23.xml><?xml version="1.0" encoding="utf-8"?>
<ds:datastoreItem xmlns:ds="http://schemas.openxmlformats.org/officeDocument/2006/customXml" ds:itemID="{2F934B6F-525F-4E8B-AC55-112549AC21CD}">
  <ds:schemaRefs>
    <ds:schemaRef ds:uri="http://schemas.openxmlformats.org/officeDocument/2006/bibliography"/>
  </ds:schemaRefs>
</ds:datastoreItem>
</file>

<file path=customXml/itemProps24.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25.xml><?xml version="1.0" encoding="utf-8"?>
<ds:datastoreItem xmlns:ds="http://schemas.openxmlformats.org/officeDocument/2006/customXml" ds:itemID="{F9C2D1C2-6467-48C3-8A47-14B6D4F7A50C}">
  <ds:schemaRefs>
    <ds:schemaRef ds:uri="http://schemas.openxmlformats.org/officeDocument/2006/bibliography"/>
  </ds:schemaRefs>
</ds:datastoreItem>
</file>

<file path=customXml/itemProps26.xml><?xml version="1.0" encoding="utf-8"?>
<ds:datastoreItem xmlns:ds="http://schemas.openxmlformats.org/officeDocument/2006/customXml" ds:itemID="{379D73DC-E52F-42C3-83B4-3F7D278D1894}">
  <ds:schemaRefs>
    <ds:schemaRef ds:uri="http://schemas.openxmlformats.org/officeDocument/2006/bibliography"/>
  </ds:schemaRefs>
</ds:datastoreItem>
</file>

<file path=customXml/itemProps27.xml><?xml version="1.0" encoding="utf-8"?>
<ds:datastoreItem xmlns:ds="http://schemas.openxmlformats.org/officeDocument/2006/customXml" ds:itemID="{E7F07863-D50D-4C46-8661-B72957554F27}">
  <ds:schemaRefs>
    <ds:schemaRef ds:uri="http://schemas.openxmlformats.org/officeDocument/2006/bibliography"/>
  </ds:schemaRefs>
</ds:datastoreItem>
</file>

<file path=customXml/itemProps28.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29.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3.xml><?xml version="1.0" encoding="utf-8"?>
<ds:datastoreItem xmlns:ds="http://schemas.openxmlformats.org/officeDocument/2006/customXml" ds:itemID="{B61841CE-7DDD-43E0-9100-F991381750AD}">
  <ds:schemaRefs>
    <ds:schemaRef ds:uri="http://schemas.openxmlformats.org/officeDocument/2006/bibliography"/>
  </ds:schemaRefs>
</ds:datastoreItem>
</file>

<file path=customXml/itemProps30.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31.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32.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33.xml><?xml version="1.0" encoding="utf-8"?>
<ds:datastoreItem xmlns:ds="http://schemas.openxmlformats.org/officeDocument/2006/customXml" ds:itemID="{4497CFE7-57C9-47DD-8D15-2DF73FD9ECC1}">
  <ds:schemaRefs>
    <ds:schemaRef ds:uri="http://schemas.openxmlformats.org/officeDocument/2006/bibliography"/>
  </ds:schemaRefs>
</ds:datastoreItem>
</file>

<file path=customXml/itemProps34.xml><?xml version="1.0" encoding="utf-8"?>
<ds:datastoreItem xmlns:ds="http://schemas.openxmlformats.org/officeDocument/2006/customXml" ds:itemID="{E72F870E-8B11-47B9-AA42-8D9F9E98FBB9}">
  <ds:schemaRefs>
    <ds:schemaRef ds:uri="http://schemas.openxmlformats.org/officeDocument/2006/bibliography"/>
  </ds:schemaRefs>
</ds:datastoreItem>
</file>

<file path=customXml/itemProps35.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36.xml><?xml version="1.0" encoding="utf-8"?>
<ds:datastoreItem xmlns:ds="http://schemas.openxmlformats.org/officeDocument/2006/customXml" ds:itemID="{8EECF06F-D74C-47AA-BEFA-85DBAC9F0405}">
  <ds:schemaRefs>
    <ds:schemaRef ds:uri="http://schemas.openxmlformats.org/officeDocument/2006/bibliography"/>
  </ds:schemaRefs>
</ds:datastoreItem>
</file>

<file path=customXml/itemProps37.xml><?xml version="1.0" encoding="utf-8"?>
<ds:datastoreItem xmlns:ds="http://schemas.openxmlformats.org/officeDocument/2006/customXml" ds:itemID="{0CDAC6F6-7F14-46F2-A7EA-F6672E5AEBAB}">
  <ds:schemaRefs>
    <ds:schemaRef ds:uri="http://schemas.openxmlformats.org/officeDocument/2006/bibliography"/>
  </ds:schemaRefs>
</ds:datastoreItem>
</file>

<file path=customXml/itemProps38.xml><?xml version="1.0" encoding="utf-8"?>
<ds:datastoreItem xmlns:ds="http://schemas.openxmlformats.org/officeDocument/2006/customXml" ds:itemID="{3878BA96-2A44-4B35-8EAB-48390BC7C693}">
  <ds:schemaRefs>
    <ds:schemaRef ds:uri="http://schemas.openxmlformats.org/officeDocument/2006/bibliography"/>
  </ds:schemaRefs>
</ds:datastoreItem>
</file>

<file path=customXml/itemProps39.xml><?xml version="1.0" encoding="utf-8"?>
<ds:datastoreItem xmlns:ds="http://schemas.openxmlformats.org/officeDocument/2006/customXml" ds:itemID="{FE9C2C73-C028-49E6-994E-CD4D513B90B2}">
  <ds:schemaRefs>
    <ds:schemaRef ds:uri="http://schemas.openxmlformats.org/officeDocument/2006/bibliography"/>
  </ds:schemaRefs>
</ds:datastoreItem>
</file>

<file path=customXml/itemProps4.xml><?xml version="1.0" encoding="utf-8"?>
<ds:datastoreItem xmlns:ds="http://schemas.openxmlformats.org/officeDocument/2006/customXml" ds:itemID="{AD245434-C15F-4446-A8FB-65A3F1716889}">
  <ds:schemaRefs>
    <ds:schemaRef ds:uri="http://schemas.openxmlformats.org/officeDocument/2006/bibliography"/>
  </ds:schemaRefs>
</ds:datastoreItem>
</file>

<file path=customXml/itemProps40.xml><?xml version="1.0" encoding="utf-8"?>
<ds:datastoreItem xmlns:ds="http://schemas.openxmlformats.org/officeDocument/2006/customXml" ds:itemID="{324BBB18-B355-4B1A-AE6A-708E46072BDB}">
  <ds:schemaRefs>
    <ds:schemaRef ds:uri="http://schemas.openxmlformats.org/officeDocument/2006/bibliography"/>
  </ds:schemaRefs>
</ds:datastoreItem>
</file>

<file path=customXml/itemProps41.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42.xml><?xml version="1.0" encoding="utf-8"?>
<ds:datastoreItem xmlns:ds="http://schemas.openxmlformats.org/officeDocument/2006/customXml" ds:itemID="{01286037-79BB-42DE-AA6E-3E868072FC78}">
  <ds:schemaRefs>
    <ds:schemaRef ds:uri="http://schemas.openxmlformats.org/officeDocument/2006/bibliography"/>
  </ds:schemaRefs>
</ds:datastoreItem>
</file>

<file path=customXml/itemProps43.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44.xml><?xml version="1.0" encoding="utf-8"?>
<ds:datastoreItem xmlns:ds="http://schemas.openxmlformats.org/officeDocument/2006/customXml" ds:itemID="{009712EB-0EA9-4DB4-AFC4-2A2B7B293C76}">
  <ds:schemaRefs>
    <ds:schemaRef ds:uri="http://schemas.openxmlformats.org/officeDocument/2006/bibliography"/>
  </ds:schemaRefs>
</ds:datastoreItem>
</file>

<file path=customXml/itemProps45.xml><?xml version="1.0" encoding="utf-8"?>
<ds:datastoreItem xmlns:ds="http://schemas.openxmlformats.org/officeDocument/2006/customXml" ds:itemID="{B4CB86F4-1279-448E-9BCE-FCFFD34F6ED8}">
  <ds:schemaRefs>
    <ds:schemaRef ds:uri="http://schemas.openxmlformats.org/officeDocument/2006/bibliography"/>
  </ds:schemaRefs>
</ds:datastoreItem>
</file>

<file path=customXml/itemProps46.xml><?xml version="1.0" encoding="utf-8"?>
<ds:datastoreItem xmlns:ds="http://schemas.openxmlformats.org/officeDocument/2006/customXml" ds:itemID="{339F59BA-72F3-4DEB-9DD4-5B01EC17AB91}">
  <ds:schemaRefs>
    <ds:schemaRef ds:uri="http://schemas.openxmlformats.org/officeDocument/2006/bibliography"/>
  </ds:schemaRefs>
</ds:datastoreItem>
</file>

<file path=customXml/itemProps47.xml><?xml version="1.0" encoding="utf-8"?>
<ds:datastoreItem xmlns:ds="http://schemas.openxmlformats.org/officeDocument/2006/customXml" ds:itemID="{EA97FEAB-8BA7-4A5B-B07D-9014CC4FB1D4}">
  <ds:schemaRefs>
    <ds:schemaRef ds:uri="http://schemas.openxmlformats.org/officeDocument/2006/bibliography"/>
  </ds:schemaRefs>
</ds:datastoreItem>
</file>

<file path=customXml/itemProps48.xml><?xml version="1.0" encoding="utf-8"?>
<ds:datastoreItem xmlns:ds="http://schemas.openxmlformats.org/officeDocument/2006/customXml" ds:itemID="{2128868F-2675-44F7-8AFA-2C93CAB473AD}">
  <ds:schemaRefs>
    <ds:schemaRef ds:uri="http://schemas.openxmlformats.org/officeDocument/2006/bibliography"/>
  </ds:schemaRefs>
</ds:datastoreItem>
</file>

<file path=customXml/itemProps49.xml><?xml version="1.0" encoding="utf-8"?>
<ds:datastoreItem xmlns:ds="http://schemas.openxmlformats.org/officeDocument/2006/customXml" ds:itemID="{A3A86A7B-103D-4E7A-83F1-BE3AEC809667}">
  <ds:schemaRefs>
    <ds:schemaRef ds:uri="http://schemas.openxmlformats.org/officeDocument/2006/bibliography"/>
  </ds:schemaRefs>
</ds:datastoreItem>
</file>

<file path=customXml/itemProps5.xml><?xml version="1.0" encoding="utf-8"?>
<ds:datastoreItem xmlns:ds="http://schemas.openxmlformats.org/officeDocument/2006/customXml" ds:itemID="{7BBFA735-57A3-4EB5-A9CB-3E2ED4D71E54}">
  <ds:schemaRefs>
    <ds:schemaRef ds:uri="http://schemas.openxmlformats.org/officeDocument/2006/bibliography"/>
  </ds:schemaRefs>
</ds:datastoreItem>
</file>

<file path=customXml/itemProps50.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51.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52.xml><?xml version="1.0" encoding="utf-8"?>
<ds:datastoreItem xmlns:ds="http://schemas.openxmlformats.org/officeDocument/2006/customXml" ds:itemID="{ED917843-4D25-437B-9451-D8A725EA4215}">
  <ds:schemaRefs>
    <ds:schemaRef ds:uri="http://schemas.openxmlformats.org/officeDocument/2006/bibliography"/>
  </ds:schemaRefs>
</ds:datastoreItem>
</file>

<file path=customXml/itemProps53.xml><?xml version="1.0" encoding="utf-8"?>
<ds:datastoreItem xmlns:ds="http://schemas.openxmlformats.org/officeDocument/2006/customXml" ds:itemID="{4E6E4E4C-D930-409D-B7E5-0101E2E375A7}">
  <ds:schemaRefs>
    <ds:schemaRef ds:uri="http://schemas.openxmlformats.org/officeDocument/2006/bibliography"/>
  </ds:schemaRefs>
</ds:datastoreItem>
</file>

<file path=customXml/itemProps54.xml><?xml version="1.0" encoding="utf-8"?>
<ds:datastoreItem xmlns:ds="http://schemas.openxmlformats.org/officeDocument/2006/customXml" ds:itemID="{B7FCBA4A-A13C-4EA0-9C5C-51B54668549B}">
  <ds:schemaRefs>
    <ds:schemaRef ds:uri="http://schemas.openxmlformats.org/officeDocument/2006/bibliography"/>
  </ds:schemaRefs>
</ds:datastoreItem>
</file>

<file path=customXml/itemProps55.xml><?xml version="1.0" encoding="utf-8"?>
<ds:datastoreItem xmlns:ds="http://schemas.openxmlformats.org/officeDocument/2006/customXml" ds:itemID="{B1F11DAF-35A8-4E52-8CF9-D44777D9E337}">
  <ds:schemaRefs>
    <ds:schemaRef ds:uri="http://schemas.openxmlformats.org/officeDocument/2006/bibliography"/>
  </ds:schemaRefs>
</ds:datastoreItem>
</file>

<file path=customXml/itemProps56.xml><?xml version="1.0" encoding="utf-8"?>
<ds:datastoreItem xmlns:ds="http://schemas.openxmlformats.org/officeDocument/2006/customXml" ds:itemID="{528C96AE-9C50-45E5-8587-9071A97FCEC8}">
  <ds:schemaRefs>
    <ds:schemaRef ds:uri="http://schemas.openxmlformats.org/officeDocument/2006/bibliography"/>
  </ds:schemaRefs>
</ds:datastoreItem>
</file>

<file path=customXml/itemProps57.xml><?xml version="1.0" encoding="utf-8"?>
<ds:datastoreItem xmlns:ds="http://schemas.openxmlformats.org/officeDocument/2006/customXml" ds:itemID="{A20BE4F9-ACAC-46F6-B28B-EE303E0D251C}">
  <ds:schemaRefs>
    <ds:schemaRef ds:uri="http://schemas.openxmlformats.org/officeDocument/2006/bibliography"/>
  </ds:schemaRefs>
</ds:datastoreItem>
</file>

<file path=customXml/itemProps58.xml><?xml version="1.0" encoding="utf-8"?>
<ds:datastoreItem xmlns:ds="http://schemas.openxmlformats.org/officeDocument/2006/customXml" ds:itemID="{65CE90AF-E2F6-428D-9372-1D9E8AC8154D}">
  <ds:schemaRefs>
    <ds:schemaRef ds:uri="http://schemas.openxmlformats.org/officeDocument/2006/bibliography"/>
  </ds:schemaRefs>
</ds:datastoreItem>
</file>

<file path=customXml/itemProps59.xml><?xml version="1.0" encoding="utf-8"?>
<ds:datastoreItem xmlns:ds="http://schemas.openxmlformats.org/officeDocument/2006/customXml" ds:itemID="{1AE7491E-B7D0-463D-8207-3C5047FEF9D4}">
  <ds:schemaRefs>
    <ds:schemaRef ds:uri="http://schemas.openxmlformats.org/officeDocument/2006/bibliography"/>
  </ds:schemaRefs>
</ds:datastoreItem>
</file>

<file path=customXml/itemProps6.xml><?xml version="1.0" encoding="utf-8"?>
<ds:datastoreItem xmlns:ds="http://schemas.openxmlformats.org/officeDocument/2006/customXml" ds:itemID="{972050AA-E3C6-49B2-89DB-63C7B297CB18}">
  <ds:schemaRefs>
    <ds:schemaRef ds:uri="http://schemas.openxmlformats.org/officeDocument/2006/bibliography"/>
  </ds:schemaRefs>
</ds:datastoreItem>
</file>

<file path=customXml/itemProps60.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61.xml><?xml version="1.0" encoding="utf-8"?>
<ds:datastoreItem xmlns:ds="http://schemas.openxmlformats.org/officeDocument/2006/customXml" ds:itemID="{670BE285-5979-4ED4-B669-9B39F54C9073}">
  <ds:schemaRefs>
    <ds:schemaRef ds:uri="http://schemas.openxmlformats.org/officeDocument/2006/bibliography"/>
  </ds:schemaRefs>
</ds:datastoreItem>
</file>

<file path=customXml/itemProps62.xml><?xml version="1.0" encoding="utf-8"?>
<ds:datastoreItem xmlns:ds="http://schemas.openxmlformats.org/officeDocument/2006/customXml" ds:itemID="{F8A52D7E-7C70-451F-814E-5848F1EF51B9}">
  <ds:schemaRefs>
    <ds:schemaRef ds:uri="http://schemas.openxmlformats.org/officeDocument/2006/bibliography"/>
  </ds:schemaRefs>
</ds:datastoreItem>
</file>

<file path=customXml/itemProps63.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64.xml><?xml version="1.0" encoding="utf-8"?>
<ds:datastoreItem xmlns:ds="http://schemas.openxmlformats.org/officeDocument/2006/customXml" ds:itemID="{5535761C-0AEA-4B12-ADF8-E3FB15206870}">
  <ds:schemaRefs>
    <ds:schemaRef ds:uri="http://schemas.openxmlformats.org/officeDocument/2006/bibliography"/>
  </ds:schemaRefs>
</ds:datastoreItem>
</file>

<file path=customXml/itemProps65.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66.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67.xml><?xml version="1.0" encoding="utf-8"?>
<ds:datastoreItem xmlns:ds="http://schemas.openxmlformats.org/officeDocument/2006/customXml" ds:itemID="{F94D57AA-E04F-4B51-885F-CE59AEFFA849}">
  <ds:schemaRefs>
    <ds:schemaRef ds:uri="http://schemas.openxmlformats.org/officeDocument/2006/bibliography"/>
  </ds:schemaRefs>
</ds:datastoreItem>
</file>

<file path=customXml/itemProps68.xml><?xml version="1.0" encoding="utf-8"?>
<ds:datastoreItem xmlns:ds="http://schemas.openxmlformats.org/officeDocument/2006/customXml" ds:itemID="{73723A23-578E-4BF6-8191-9EE752C54806}">
  <ds:schemaRefs>
    <ds:schemaRef ds:uri="http://schemas.openxmlformats.org/officeDocument/2006/bibliography"/>
  </ds:schemaRefs>
</ds:datastoreItem>
</file>

<file path=customXml/itemProps69.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7.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70.xml><?xml version="1.0" encoding="utf-8"?>
<ds:datastoreItem xmlns:ds="http://schemas.openxmlformats.org/officeDocument/2006/customXml" ds:itemID="{68E47048-33CC-4C0D-AAE7-30D3C97ADC9B}">
  <ds:schemaRefs>
    <ds:schemaRef ds:uri="http://schemas.openxmlformats.org/officeDocument/2006/bibliography"/>
  </ds:schemaRefs>
</ds:datastoreItem>
</file>

<file path=customXml/itemProps71.xml><?xml version="1.0" encoding="utf-8"?>
<ds:datastoreItem xmlns:ds="http://schemas.openxmlformats.org/officeDocument/2006/customXml" ds:itemID="{9AEE9050-83AB-4796-A914-B994B95C5EAA}">
  <ds:schemaRefs>
    <ds:schemaRef ds:uri="http://schemas.openxmlformats.org/officeDocument/2006/bibliography"/>
  </ds:schemaRefs>
</ds:datastoreItem>
</file>

<file path=customXml/itemProps72.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73.xml><?xml version="1.0" encoding="utf-8"?>
<ds:datastoreItem xmlns:ds="http://schemas.openxmlformats.org/officeDocument/2006/customXml" ds:itemID="{45279ADD-8BDD-49D4-9C7F-D067D10747A0}">
  <ds:schemaRefs>
    <ds:schemaRef ds:uri="http://schemas.openxmlformats.org/officeDocument/2006/bibliography"/>
  </ds:schemaRefs>
</ds:datastoreItem>
</file>

<file path=customXml/itemProps74.xml><?xml version="1.0" encoding="utf-8"?>
<ds:datastoreItem xmlns:ds="http://schemas.openxmlformats.org/officeDocument/2006/customXml" ds:itemID="{9DB1C52E-F183-40A2-836B-84834F44B9A0}">
  <ds:schemaRefs>
    <ds:schemaRef ds:uri="http://schemas.openxmlformats.org/officeDocument/2006/bibliography"/>
  </ds:schemaRefs>
</ds:datastoreItem>
</file>

<file path=customXml/itemProps75.xml><?xml version="1.0" encoding="utf-8"?>
<ds:datastoreItem xmlns:ds="http://schemas.openxmlformats.org/officeDocument/2006/customXml" ds:itemID="{4362F45E-7AD8-4A71-AFEF-4E3B0C5B241D}">
  <ds:schemaRefs>
    <ds:schemaRef ds:uri="http://schemas.openxmlformats.org/officeDocument/2006/bibliography"/>
  </ds:schemaRefs>
</ds:datastoreItem>
</file>

<file path=customXml/itemProps76.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77.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78.xml><?xml version="1.0" encoding="utf-8"?>
<ds:datastoreItem xmlns:ds="http://schemas.openxmlformats.org/officeDocument/2006/customXml" ds:itemID="{F1CF4EF7-5DF3-451A-85D1-F47580067809}">
  <ds:schemaRefs>
    <ds:schemaRef ds:uri="http://schemas.openxmlformats.org/officeDocument/2006/bibliography"/>
  </ds:schemaRefs>
</ds:datastoreItem>
</file>

<file path=customXml/itemProps79.xml><?xml version="1.0" encoding="utf-8"?>
<ds:datastoreItem xmlns:ds="http://schemas.openxmlformats.org/officeDocument/2006/customXml" ds:itemID="{7F94670B-4635-4626-947F-F8905FC5E30F}">
  <ds:schemaRefs>
    <ds:schemaRef ds:uri="http://schemas.openxmlformats.org/officeDocument/2006/bibliography"/>
  </ds:schemaRefs>
</ds:datastoreItem>
</file>

<file path=customXml/itemProps8.xml><?xml version="1.0" encoding="utf-8"?>
<ds:datastoreItem xmlns:ds="http://schemas.openxmlformats.org/officeDocument/2006/customXml" ds:itemID="{B51E2CD7-36F5-4049-89EA-B19C391F4AF5}">
  <ds:schemaRefs>
    <ds:schemaRef ds:uri="http://schemas.openxmlformats.org/officeDocument/2006/bibliography"/>
  </ds:schemaRefs>
</ds:datastoreItem>
</file>

<file path=customXml/itemProps80.xml><?xml version="1.0" encoding="utf-8"?>
<ds:datastoreItem xmlns:ds="http://schemas.openxmlformats.org/officeDocument/2006/customXml" ds:itemID="{108DC4B2-5B09-4193-A017-49D62A80786A}">
  <ds:schemaRefs>
    <ds:schemaRef ds:uri="http://schemas.openxmlformats.org/officeDocument/2006/bibliography"/>
  </ds:schemaRefs>
</ds:datastoreItem>
</file>

<file path=customXml/itemProps81.xml><?xml version="1.0" encoding="utf-8"?>
<ds:datastoreItem xmlns:ds="http://schemas.openxmlformats.org/officeDocument/2006/customXml" ds:itemID="{D923594B-8965-4B85-9106-600FD4A60D1E}">
  <ds:schemaRefs>
    <ds:schemaRef ds:uri="http://schemas.openxmlformats.org/officeDocument/2006/bibliography"/>
  </ds:schemaRefs>
</ds:datastoreItem>
</file>

<file path=customXml/itemProps82.xml><?xml version="1.0" encoding="utf-8"?>
<ds:datastoreItem xmlns:ds="http://schemas.openxmlformats.org/officeDocument/2006/customXml" ds:itemID="{F992A658-66CA-455E-9643-6E631AF0655E}">
  <ds:schemaRefs>
    <ds:schemaRef ds:uri="http://schemas.openxmlformats.org/officeDocument/2006/bibliography"/>
  </ds:schemaRefs>
</ds:datastoreItem>
</file>

<file path=customXml/itemProps83.xml><?xml version="1.0" encoding="utf-8"?>
<ds:datastoreItem xmlns:ds="http://schemas.openxmlformats.org/officeDocument/2006/customXml" ds:itemID="{FD3BA452-8E4E-4240-A9F2-33CB652F2D18}">
  <ds:schemaRefs>
    <ds:schemaRef ds:uri="http://schemas.openxmlformats.org/officeDocument/2006/bibliography"/>
  </ds:schemaRefs>
</ds:datastoreItem>
</file>

<file path=customXml/itemProps84.xml><?xml version="1.0" encoding="utf-8"?>
<ds:datastoreItem xmlns:ds="http://schemas.openxmlformats.org/officeDocument/2006/customXml" ds:itemID="{9D99F22C-9DB8-4FC1-9435-BE87E5F7DF8C}">
  <ds:schemaRefs>
    <ds:schemaRef ds:uri="http://schemas.openxmlformats.org/officeDocument/2006/bibliography"/>
  </ds:schemaRefs>
</ds:datastoreItem>
</file>

<file path=customXml/itemProps85.xml><?xml version="1.0" encoding="utf-8"?>
<ds:datastoreItem xmlns:ds="http://schemas.openxmlformats.org/officeDocument/2006/customXml" ds:itemID="{93BA1D20-A3EF-42A9-A767-3BFCE00DC572}">
  <ds:schemaRefs>
    <ds:schemaRef ds:uri="http://schemas.openxmlformats.org/officeDocument/2006/bibliography"/>
  </ds:schemaRefs>
</ds:datastoreItem>
</file>

<file path=customXml/itemProps86.xml><?xml version="1.0" encoding="utf-8"?>
<ds:datastoreItem xmlns:ds="http://schemas.openxmlformats.org/officeDocument/2006/customXml" ds:itemID="{668E594D-0FCA-4F20-9C04-8D6E2E039C3C}">
  <ds:schemaRefs>
    <ds:schemaRef ds:uri="http://schemas.openxmlformats.org/officeDocument/2006/bibliography"/>
  </ds:schemaRefs>
</ds:datastoreItem>
</file>

<file path=customXml/itemProps87.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88.xml><?xml version="1.0" encoding="utf-8"?>
<ds:datastoreItem xmlns:ds="http://schemas.openxmlformats.org/officeDocument/2006/customXml" ds:itemID="{8DD9E73B-51FC-4519-A9F6-74DA1B5C8A1A}">
  <ds:schemaRefs>
    <ds:schemaRef ds:uri="http://schemas.openxmlformats.org/officeDocument/2006/bibliography"/>
  </ds:schemaRefs>
</ds:datastoreItem>
</file>

<file path=customXml/itemProps89.xml><?xml version="1.0" encoding="utf-8"?>
<ds:datastoreItem xmlns:ds="http://schemas.openxmlformats.org/officeDocument/2006/customXml" ds:itemID="{D8AAD553-9E0E-47BA-BF7B-FB5FB917A854}">
  <ds:schemaRefs>
    <ds:schemaRef ds:uri="http://schemas.openxmlformats.org/officeDocument/2006/bibliography"/>
  </ds:schemaRefs>
</ds:datastoreItem>
</file>

<file path=customXml/itemProps9.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90.xml><?xml version="1.0" encoding="utf-8"?>
<ds:datastoreItem xmlns:ds="http://schemas.openxmlformats.org/officeDocument/2006/customXml" ds:itemID="{94FC5309-5941-40AC-940D-5BD05F21BA5B}">
  <ds:schemaRefs>
    <ds:schemaRef ds:uri="http://schemas.openxmlformats.org/officeDocument/2006/bibliography"/>
  </ds:schemaRefs>
</ds:datastoreItem>
</file>

<file path=customXml/itemProps91.xml><?xml version="1.0" encoding="utf-8"?>
<ds:datastoreItem xmlns:ds="http://schemas.openxmlformats.org/officeDocument/2006/customXml" ds:itemID="{038D594E-932D-457D-B5E2-E036B7EF2341}">
  <ds:schemaRefs>
    <ds:schemaRef ds:uri="http://schemas.openxmlformats.org/officeDocument/2006/bibliography"/>
  </ds:schemaRefs>
</ds:datastoreItem>
</file>

<file path=customXml/itemProps92.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93.xml><?xml version="1.0" encoding="utf-8"?>
<ds:datastoreItem xmlns:ds="http://schemas.openxmlformats.org/officeDocument/2006/customXml" ds:itemID="{1AE902C5-65B1-4CF9-B8F6-C4E2C454735D}">
  <ds:schemaRefs>
    <ds:schemaRef ds:uri="http://schemas.openxmlformats.org/officeDocument/2006/bibliography"/>
  </ds:schemaRefs>
</ds:datastoreItem>
</file>

<file path=customXml/itemProps94.xml><?xml version="1.0" encoding="utf-8"?>
<ds:datastoreItem xmlns:ds="http://schemas.openxmlformats.org/officeDocument/2006/customXml" ds:itemID="{D70E4C59-AF16-474B-8C8C-345B57F4E92F}">
  <ds:schemaRefs>
    <ds:schemaRef ds:uri="http://schemas.openxmlformats.org/officeDocument/2006/bibliography"/>
  </ds:schemaRefs>
</ds:datastoreItem>
</file>

<file path=customXml/itemProps95.xml><?xml version="1.0" encoding="utf-8"?>
<ds:datastoreItem xmlns:ds="http://schemas.openxmlformats.org/officeDocument/2006/customXml" ds:itemID="{2F736035-5F84-4A70-8296-6A2392AA9D47}">
  <ds:schemaRefs>
    <ds:schemaRef ds:uri="http://schemas.openxmlformats.org/officeDocument/2006/bibliography"/>
  </ds:schemaRefs>
</ds:datastoreItem>
</file>

<file path=customXml/itemProps96.xml><?xml version="1.0" encoding="utf-8"?>
<ds:datastoreItem xmlns:ds="http://schemas.openxmlformats.org/officeDocument/2006/customXml" ds:itemID="{F1CDD583-FB23-4577-B1EF-C4C34CB9CAAE}">
  <ds:schemaRefs>
    <ds:schemaRef ds:uri="http://schemas.openxmlformats.org/officeDocument/2006/bibliography"/>
  </ds:schemaRefs>
</ds:datastoreItem>
</file>

<file path=customXml/itemProps97.xml><?xml version="1.0" encoding="utf-8"?>
<ds:datastoreItem xmlns:ds="http://schemas.openxmlformats.org/officeDocument/2006/customXml" ds:itemID="{8BD9BD28-7748-4044-A4CB-07D70152ABB9}">
  <ds:schemaRefs>
    <ds:schemaRef ds:uri="http://schemas.openxmlformats.org/officeDocument/2006/bibliography"/>
  </ds:schemaRefs>
</ds:datastoreItem>
</file>

<file path=customXml/itemProps98.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99.xml><?xml version="1.0" encoding="utf-8"?>
<ds:datastoreItem xmlns:ds="http://schemas.openxmlformats.org/officeDocument/2006/customXml" ds:itemID="{71E9A5D5-0031-4084-BB16-4D0449381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72</Pages>
  <Words>24200</Words>
  <Characters>137941</Characters>
  <Application>Microsoft Office Word</Application>
  <DocSecurity>0</DocSecurity>
  <Lines>1149</Lines>
  <Paragraphs>323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161818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Jovan Knezevic</cp:lastModifiedBy>
  <cp:revision>27</cp:revision>
  <cp:lastPrinted>2016-05-05T08:59:00Z</cp:lastPrinted>
  <dcterms:created xsi:type="dcterms:W3CDTF">2016-04-13T19:37:00Z</dcterms:created>
  <dcterms:modified xsi:type="dcterms:W3CDTF">2016-05-20T09:47:00Z</dcterms:modified>
</cp:coreProperties>
</file>