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BE078B" w:rsidRPr="00BE078B">
        <w:rPr>
          <w:rFonts w:cs="Arial"/>
        </w:rPr>
        <w:t>3000/04</w:t>
      </w:r>
      <w:r w:rsidR="00B30DA2">
        <w:rPr>
          <w:rFonts w:cs="Arial"/>
        </w:rPr>
        <w:t>96</w:t>
      </w:r>
      <w:r w:rsidR="00BE078B" w:rsidRPr="00BE078B">
        <w:rPr>
          <w:rFonts w:cs="Arial"/>
        </w:rPr>
        <w:t>/2016 (6</w:t>
      </w:r>
      <w:r w:rsidR="00B30DA2">
        <w:rPr>
          <w:rFonts w:cs="Arial"/>
        </w:rPr>
        <w:t>22</w:t>
      </w:r>
      <w:r w:rsidR="00BE078B" w:rsidRPr="00BE078B">
        <w:rPr>
          <w:rFonts w:cs="Arial"/>
        </w:rPr>
        <w:t>/2016)</w:t>
      </w:r>
    </w:p>
    <w:p w:rsidR="00E13FFC" w:rsidRPr="00E47C2E" w:rsidRDefault="00B30DA2" w:rsidP="00D445B5">
      <w:pPr>
        <w:pStyle w:val="Title"/>
        <w:tabs>
          <w:tab w:val="center" w:pos="4514"/>
          <w:tab w:val="left" w:pos="6750"/>
        </w:tabs>
        <w:spacing w:before="0"/>
        <w:jc w:val="left"/>
        <w:rPr>
          <w:rFonts w:cs="Arial"/>
          <w:color w:val="FF0000"/>
          <w:sz w:val="22"/>
          <w:szCs w:val="22"/>
        </w:rPr>
      </w:pPr>
      <w:r>
        <w:rPr>
          <w:rFonts w:cs="Arial"/>
          <w:sz w:val="22"/>
          <w:szCs w:val="22"/>
          <w:lang w:val="sr-Latn-RS"/>
        </w:rPr>
        <w:t xml:space="preserve">          </w:t>
      </w:r>
      <w:r w:rsidRPr="00B30DA2">
        <w:rPr>
          <w:rFonts w:cs="Arial"/>
          <w:sz w:val="22"/>
          <w:szCs w:val="22"/>
          <w:lang w:val="sr-Cyrl-RS"/>
        </w:rPr>
        <w:t>Услуге одржавања  и поправке УПС и Инверторског уређаја Тент А3 и А5</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мај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D3238" w:rsidRPr="00ED3238">
        <w:rPr>
          <w:rFonts w:eastAsia="Arial Unicode MS" w:cs="Arial"/>
          <w:color w:val="000000"/>
          <w:kern w:val="2"/>
          <w:lang w:val="ru-RU"/>
        </w:rPr>
        <w:t>105E0301-138082/4-2016 од 25.05.2016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ED3238" w:rsidRPr="00ED3238">
        <w:rPr>
          <w:rFonts w:eastAsia="Arial Unicode MS" w:cs="Arial"/>
          <w:color w:val="000000"/>
          <w:kern w:val="2"/>
          <w:lang w:val="ru-RU"/>
        </w:rPr>
        <w:t xml:space="preserve">105E0301-138082/4-2016 од 25.05.2016 </w:t>
      </w:r>
      <w:bookmarkStart w:id="6" w:name="_GoBack"/>
      <w:bookmarkEnd w:id="6"/>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BE078B" w:rsidRPr="00BE078B" w:rsidRDefault="00210557" w:rsidP="00BE078B">
      <w:pPr>
        <w:ind w:left="-360" w:right="-19"/>
        <w:jc w:val="center"/>
        <w:outlineLvl w:val="0"/>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078B" w:rsidRPr="00BE078B">
        <w:rPr>
          <w:rFonts w:cs="Arial"/>
          <w:b/>
          <w:lang w:val="sr-Cyrl-CS"/>
        </w:rPr>
        <w:t xml:space="preserve"> 3000/</w:t>
      </w:r>
      <w:r w:rsidR="00BE078B" w:rsidRPr="00BE078B">
        <w:rPr>
          <w:rFonts w:cs="Arial"/>
          <w:b/>
          <w:lang w:val="sr-Latn-RS"/>
        </w:rPr>
        <w:t>04</w:t>
      </w:r>
      <w:r w:rsidR="00B30DA2">
        <w:rPr>
          <w:rFonts w:cs="Arial"/>
          <w:b/>
          <w:lang w:val="sr-Latn-RS"/>
        </w:rPr>
        <w:t>96</w:t>
      </w:r>
      <w:r w:rsidR="00BE078B" w:rsidRPr="00BE078B">
        <w:rPr>
          <w:rFonts w:cs="Arial"/>
          <w:b/>
          <w:lang w:val="sr-Cyrl-CS"/>
        </w:rPr>
        <w:t>/2016 (</w:t>
      </w:r>
      <w:r w:rsidR="00BE078B" w:rsidRPr="00BE078B">
        <w:rPr>
          <w:rFonts w:cs="Arial"/>
          <w:b/>
          <w:lang w:val="sr-Latn-RS"/>
        </w:rPr>
        <w:t>6</w:t>
      </w:r>
      <w:r w:rsidR="00B30DA2">
        <w:rPr>
          <w:rFonts w:cs="Arial"/>
          <w:b/>
          <w:lang w:val="sr-Latn-RS"/>
        </w:rPr>
        <w:t>22</w:t>
      </w:r>
      <w:r w:rsidR="00BE078B" w:rsidRPr="00BE078B">
        <w:rPr>
          <w:rFonts w:cs="Arial"/>
          <w:b/>
          <w:lang w:val="sr-Cyrl-CS"/>
        </w:rPr>
        <w:t>/2016)</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4-7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5929E2" w:rsidP="003E5511">
            <w:pPr>
              <w:tabs>
                <w:tab w:val="left" w:pos="360"/>
                <w:tab w:val="left" w:pos="567"/>
                <w:tab w:val="right" w:leader="dot" w:pos="9639"/>
              </w:tabs>
              <w:jc w:val="center"/>
              <w:rPr>
                <w:rFonts w:cs="Arial"/>
                <w:lang w:val="sr-Cyrl-RS"/>
              </w:rPr>
            </w:pPr>
            <w:r>
              <w:rPr>
                <w:rFonts w:cs="Arial"/>
                <w:lang w:val="sr-Cyrl-RS"/>
              </w:rPr>
              <w:t>1</w:t>
            </w:r>
            <w:r w:rsidR="003E5511">
              <w:rPr>
                <w:rFonts w:cs="Arial"/>
                <w:lang w:val="sr-Cyrl-RS"/>
              </w:rPr>
              <w:t>1</w:t>
            </w:r>
            <w:r>
              <w:rPr>
                <w:rFonts w:cs="Arial"/>
                <w:lang w:val="sr-Cyrl-RS"/>
              </w:rPr>
              <w:t>-24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5929E2">
            <w:pPr>
              <w:tabs>
                <w:tab w:val="left" w:pos="360"/>
                <w:tab w:val="left" w:pos="567"/>
                <w:tab w:val="right" w:leader="dot" w:pos="9639"/>
              </w:tabs>
              <w:rPr>
                <w:rFonts w:cs="Arial"/>
              </w:rPr>
            </w:pPr>
            <w:r w:rsidRPr="00E47C2E">
              <w:rPr>
                <w:rFonts w:cs="Arial"/>
              </w:rPr>
              <w:t>Обрасци ( 1 -</w:t>
            </w:r>
            <w:r w:rsidR="005929E2">
              <w:rPr>
                <w:rFonts w:cs="Arial"/>
                <w:lang w:val="sr-Cyrl-RS"/>
              </w:rPr>
              <w:t>5</w:t>
            </w:r>
            <w:r w:rsidRPr="00E47C2E">
              <w:rPr>
                <w:rFonts w:cs="Arial"/>
              </w:rPr>
              <w:t>)</w:t>
            </w:r>
          </w:p>
        </w:tc>
        <w:tc>
          <w:tcPr>
            <w:tcW w:w="810" w:type="dxa"/>
          </w:tcPr>
          <w:p w:rsidR="00C62AA7" w:rsidRPr="005929E2" w:rsidRDefault="005929E2" w:rsidP="003E5511">
            <w:pPr>
              <w:tabs>
                <w:tab w:val="left" w:pos="360"/>
                <w:tab w:val="left" w:pos="567"/>
                <w:tab w:val="right" w:leader="dot" w:pos="9639"/>
              </w:tabs>
              <w:jc w:val="center"/>
              <w:rPr>
                <w:rFonts w:cs="Arial"/>
                <w:lang w:val="sr-Cyrl-RS"/>
              </w:rPr>
            </w:pPr>
            <w:r>
              <w:rPr>
                <w:rFonts w:cs="Arial"/>
                <w:lang w:val="sr-Cyrl-RS"/>
              </w:rPr>
              <w:t>25-3</w:t>
            </w:r>
            <w:r w:rsidR="003E5511">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40-48</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5929E2">
        <w:rPr>
          <w:rFonts w:cs="Arial"/>
          <w:bCs/>
          <w:noProof/>
          <w:lang w:val="sr-Cyrl-CS"/>
        </w:rPr>
        <w:t>5</w:t>
      </w:r>
      <w:r w:rsidR="003E5511">
        <w:rPr>
          <w:rFonts w:cs="Arial"/>
          <w:bCs/>
          <w:noProof/>
          <w:lang w:val="sr-Cyrl-CS"/>
        </w:rPr>
        <w:t>5</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numPr>
          <w:ilvl w:val="0"/>
          <w:numId w:val="20"/>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E770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4276AD">
            <w:pPr>
              <w:rPr>
                <w:rFonts w:cs="Arial"/>
              </w:rPr>
            </w:pPr>
            <w:bookmarkStart w:id="16" w:name="_Toc442559877"/>
            <w:r w:rsidRPr="00E47C2E">
              <w:rPr>
                <w:rFonts w:cs="Arial"/>
              </w:rPr>
              <w:t xml:space="preserve">Набавка </w:t>
            </w:r>
            <w:r w:rsidR="00A63575" w:rsidRPr="00E47C2E">
              <w:rPr>
                <w:rFonts w:cs="Arial"/>
              </w:rPr>
              <w:t>услуга</w:t>
            </w:r>
            <w:r w:rsidRPr="00E47C2E">
              <w:rPr>
                <w:rFonts w:cs="Arial"/>
              </w:rPr>
              <w:t xml:space="preserve">: </w:t>
            </w:r>
            <w:bookmarkEnd w:id="16"/>
            <w:r w:rsidR="00B30DA2">
              <w:rPr>
                <w:rFonts w:cs="Arial"/>
                <w:lang w:val="sr-Cyrl-RS"/>
              </w:rPr>
              <w:t>Услуге одржавања  и поправке УПС и Инверторског уређаја Тент А3 и А5</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numPr>
          <w:ilvl w:val="0"/>
          <w:numId w:val="20"/>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B30DA2" w:rsidRDefault="002E12CC" w:rsidP="0032186E">
      <w:pPr>
        <w:spacing w:before="0"/>
        <w:rPr>
          <w:rFonts w:cs="Arial"/>
          <w:lang w:eastAsia="zh-CN"/>
        </w:rPr>
      </w:pPr>
      <w:r w:rsidRPr="00E47C2E">
        <w:rPr>
          <w:rFonts w:cs="Arial"/>
          <w:lang w:eastAsia="zh-CN"/>
        </w:rPr>
        <w:t xml:space="preserve">Опис предмета јавне набавке: </w:t>
      </w:r>
      <w:r w:rsidR="00B30DA2" w:rsidRPr="00B30DA2">
        <w:rPr>
          <w:rFonts w:cs="Arial"/>
          <w:lang w:eastAsia="zh-CN"/>
        </w:rPr>
        <w:t xml:space="preserve">Услуге </w:t>
      </w:r>
      <w:proofErr w:type="gramStart"/>
      <w:r w:rsidR="00B30DA2" w:rsidRPr="00B30DA2">
        <w:rPr>
          <w:rFonts w:cs="Arial"/>
          <w:lang w:eastAsia="zh-CN"/>
        </w:rPr>
        <w:t>одржавања  и</w:t>
      </w:r>
      <w:proofErr w:type="gramEnd"/>
      <w:r w:rsidR="00B30DA2" w:rsidRPr="00B30DA2">
        <w:rPr>
          <w:rFonts w:cs="Arial"/>
          <w:lang w:eastAsia="zh-CN"/>
        </w:rPr>
        <w:t xml:space="preserve"> поправке УПС и Инверторског уређаја Тент А3 и А5</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EC2948" w:rsidRPr="00EC2948">
        <w:t xml:space="preserve"> </w:t>
      </w:r>
      <w:r w:rsidR="00B30DA2" w:rsidRPr="00B30DA2">
        <w:rPr>
          <w:rFonts w:cs="Arial"/>
          <w:lang w:eastAsia="zh-CN"/>
        </w:rPr>
        <w:t>Одржавање и поправка опреме за информационе технологије.</w:t>
      </w:r>
    </w:p>
    <w:p w:rsidR="0032186E"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EC2948">
        <w:rPr>
          <w:rFonts w:cs="Arial"/>
          <w:lang w:eastAsia="zh-CN"/>
        </w:rPr>
        <w:t>503</w:t>
      </w:r>
      <w:r w:rsidR="00B30DA2">
        <w:rPr>
          <w:rFonts w:cs="Arial"/>
          <w:lang w:eastAsia="zh-CN"/>
        </w:rPr>
        <w:t>12600</w:t>
      </w: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Default="00DB369C" w:rsidP="00485720">
      <w:pPr>
        <w:pStyle w:val="Heading10"/>
        <w:numPr>
          <w:ilvl w:val="0"/>
          <w:numId w:val="20"/>
        </w:numPr>
        <w:jc w:val="both"/>
        <w:rPr>
          <w:rFonts w:cs="Arial"/>
          <w:lang w:val="sr-Latn-RS"/>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B30DA2" w:rsidRPr="00B30DA2" w:rsidRDefault="00B30DA2" w:rsidP="00B30DA2">
      <w:pPr>
        <w:rPr>
          <w:lang w:val="sr-Latn-RS" w:eastAsia="ar-SA"/>
        </w:rPr>
      </w:pPr>
      <w:r w:rsidRPr="00B30DA2">
        <w:rPr>
          <w:lang w:val="sr-Latn-RS" w:eastAsia="ar-SA"/>
        </w:rPr>
        <w:t>Подаци о уређајима којима је потребно урадити годишњи сервис:</w:t>
      </w:r>
    </w:p>
    <w:p w:rsidR="00B30DA2" w:rsidRPr="00B30DA2" w:rsidRDefault="00B30DA2" w:rsidP="00B30DA2">
      <w:pPr>
        <w:rPr>
          <w:lang w:val="sr-Latn-RS" w:eastAsia="ar-SA"/>
        </w:rPr>
      </w:pPr>
      <w:r w:rsidRPr="00B30DA2">
        <w:rPr>
          <w:lang w:val="sr-Latn-RS" w:eastAsia="ar-SA"/>
        </w:rPr>
        <w:t>Назив уређаја................................................................................. Оn-line UPS блока А5</w:t>
      </w:r>
    </w:p>
    <w:p w:rsidR="00B30DA2" w:rsidRPr="00B30DA2" w:rsidRDefault="00B30DA2" w:rsidP="00B30DA2">
      <w:pPr>
        <w:rPr>
          <w:lang w:val="sr-Latn-RS" w:eastAsia="ar-SA"/>
        </w:rPr>
      </w:pPr>
      <w:r w:rsidRPr="00B30DA2">
        <w:rPr>
          <w:lang w:val="sr-Latn-RS" w:eastAsia="ar-SA"/>
        </w:rPr>
        <w:t>Произвођач уређаја.............................................................................Benning Немачка</w:t>
      </w:r>
    </w:p>
    <w:p w:rsidR="00B30DA2" w:rsidRPr="00B30DA2" w:rsidRDefault="00B30DA2" w:rsidP="00B30DA2">
      <w:pPr>
        <w:rPr>
          <w:lang w:val="sr-Latn-RS" w:eastAsia="ar-SA"/>
        </w:rPr>
      </w:pPr>
      <w:r w:rsidRPr="00B30DA2">
        <w:rPr>
          <w:lang w:val="sr-Latn-RS" w:eastAsia="ar-SA"/>
        </w:rPr>
        <w:t>Модел исправљача.................................................................D400 E230/87/2rfg-WPE/C</w:t>
      </w:r>
    </w:p>
    <w:p w:rsidR="00B30DA2" w:rsidRPr="00B30DA2" w:rsidRDefault="00B30DA2" w:rsidP="00B30DA2">
      <w:pPr>
        <w:rPr>
          <w:lang w:val="sr-Latn-RS" w:eastAsia="ar-SA"/>
        </w:rPr>
      </w:pPr>
      <w:r w:rsidRPr="00B30DA2">
        <w:rPr>
          <w:lang w:val="sr-Latn-RS" w:eastAsia="ar-SA"/>
        </w:rPr>
        <w:t>Модел инвертора.................................................................. D400 E230/87/2rfg-WPE/C</w:t>
      </w:r>
    </w:p>
    <w:p w:rsidR="00B30DA2" w:rsidRPr="00B30DA2" w:rsidRDefault="00B30DA2" w:rsidP="00B30DA2">
      <w:pPr>
        <w:rPr>
          <w:lang w:val="sr-Latn-RS" w:eastAsia="ar-SA"/>
        </w:rPr>
      </w:pPr>
      <w:r w:rsidRPr="00B30DA2">
        <w:rPr>
          <w:lang w:val="sr-Latn-RS" w:eastAsia="ar-SA"/>
        </w:rPr>
        <w:t>Серијски број......................................................................................................2076094</w:t>
      </w:r>
    </w:p>
    <w:p w:rsidR="00B30DA2" w:rsidRPr="00B30DA2" w:rsidRDefault="00B30DA2" w:rsidP="00B30DA2">
      <w:pPr>
        <w:rPr>
          <w:lang w:val="sr-Latn-RS" w:eastAsia="ar-SA"/>
        </w:rPr>
      </w:pPr>
      <w:r w:rsidRPr="00B30DA2">
        <w:rPr>
          <w:lang w:val="sr-Latn-RS" w:eastAsia="ar-SA"/>
        </w:rPr>
        <w:t>Година производње................................................................................................2004</w:t>
      </w:r>
    </w:p>
    <w:p w:rsidR="00B30DA2" w:rsidRPr="00B30DA2" w:rsidRDefault="00B30DA2" w:rsidP="00B30DA2">
      <w:pPr>
        <w:rPr>
          <w:lang w:val="sr-Latn-RS" w:eastAsia="ar-SA"/>
        </w:rPr>
      </w:pPr>
    </w:p>
    <w:p w:rsidR="00B30DA2" w:rsidRPr="00B30DA2" w:rsidRDefault="00B30DA2" w:rsidP="00B30DA2">
      <w:pPr>
        <w:rPr>
          <w:lang w:val="sr-Latn-RS" w:eastAsia="ar-SA"/>
        </w:rPr>
      </w:pPr>
      <w:r w:rsidRPr="00B30DA2">
        <w:rPr>
          <w:lang w:val="sr-Latn-RS" w:eastAsia="ar-SA"/>
        </w:rPr>
        <w:t>Назив уређаја................................................................................... Инвертор  блока А5</w:t>
      </w:r>
    </w:p>
    <w:p w:rsidR="00B30DA2" w:rsidRPr="00B30DA2" w:rsidRDefault="00B30DA2" w:rsidP="00B30DA2">
      <w:pPr>
        <w:rPr>
          <w:lang w:val="sr-Latn-RS" w:eastAsia="ar-SA"/>
        </w:rPr>
      </w:pPr>
      <w:r w:rsidRPr="00B30DA2">
        <w:rPr>
          <w:lang w:val="sr-Latn-RS" w:eastAsia="ar-SA"/>
        </w:rPr>
        <w:t>Произвођач уређаја.............................................................................Benning Немачка</w:t>
      </w:r>
    </w:p>
    <w:p w:rsidR="00B30DA2" w:rsidRPr="00B30DA2" w:rsidRDefault="00B30DA2" w:rsidP="00B30DA2">
      <w:pPr>
        <w:rPr>
          <w:lang w:val="sr-Latn-RS" w:eastAsia="ar-SA"/>
        </w:rPr>
      </w:pPr>
      <w:r w:rsidRPr="00B30DA2">
        <w:rPr>
          <w:lang w:val="sr-Latn-RS" w:eastAsia="ar-SA"/>
        </w:rPr>
        <w:lastRenderedPageBreak/>
        <w:t>Модел инвертора............................................................. G220 E230/130, 4/2rfg-WPE/C</w:t>
      </w:r>
    </w:p>
    <w:p w:rsidR="00B30DA2" w:rsidRPr="00B30DA2" w:rsidRDefault="00B30DA2" w:rsidP="00B30DA2">
      <w:pPr>
        <w:rPr>
          <w:lang w:val="sr-Latn-RS" w:eastAsia="ar-SA"/>
        </w:rPr>
      </w:pPr>
      <w:r w:rsidRPr="00B30DA2">
        <w:rPr>
          <w:lang w:val="sr-Latn-RS" w:eastAsia="ar-SA"/>
        </w:rPr>
        <w:t>Серијски број......................................................................................................2076096</w:t>
      </w:r>
    </w:p>
    <w:p w:rsidR="00B30DA2" w:rsidRPr="00B30DA2" w:rsidRDefault="00B30DA2" w:rsidP="00B30DA2">
      <w:pPr>
        <w:rPr>
          <w:lang w:val="sr-Latn-RS" w:eastAsia="ar-SA"/>
        </w:rPr>
      </w:pPr>
      <w:r w:rsidRPr="00B30DA2">
        <w:rPr>
          <w:lang w:val="sr-Latn-RS" w:eastAsia="ar-SA"/>
        </w:rPr>
        <w:t>Година производње.................................................................................................2004</w:t>
      </w:r>
    </w:p>
    <w:p w:rsidR="00DB369C" w:rsidRPr="00E47C2E" w:rsidRDefault="0032186E" w:rsidP="0032186E">
      <w:pPr>
        <w:pStyle w:val="Heading10"/>
        <w:ind w:left="0" w:firstLine="0"/>
        <w:jc w:val="both"/>
        <w:rPr>
          <w:rFonts w:cs="Arial"/>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B30DA2" w:rsidRDefault="00B30DA2" w:rsidP="00B30DA2">
      <w:r>
        <w:t xml:space="preserve">Потребно је извршити годишњи сервис Оn-line UPS и инверторског уређаја блока А5 ТЕНТ-а А. Сервис обухвата следеће: преглед уређаја, проверу исправности појединих компоненти и склопова, замену појединих делова уређаја и склопова, уношење исправки у софтвер уређаја, интервенције предвиђене од стране </w:t>
      </w:r>
      <w:proofErr w:type="gramStart"/>
      <w:r>
        <w:t>произвођача ...</w:t>
      </w:r>
      <w:proofErr w:type="gramEnd"/>
    </w:p>
    <w:p w:rsidR="00E13FFC" w:rsidRPr="00E47C2E" w:rsidRDefault="00E13FFC"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361C5D" w:rsidRDefault="00361C5D" w:rsidP="00361C5D">
      <w:pPr>
        <w:spacing w:before="0"/>
        <w:outlineLvl w:val="0"/>
        <w:rPr>
          <w:rFonts w:eastAsia="Calibri" w:cs="Arial"/>
          <w:lang w:val="sr-Cyrl-RS"/>
        </w:rPr>
      </w:pPr>
      <w:r w:rsidRPr="00361C5D">
        <w:rPr>
          <w:rFonts w:eastAsia="Calibri" w:cs="Arial"/>
        </w:rPr>
        <w:t>Према обрасцу стуктур</w:t>
      </w:r>
      <w:r>
        <w:rPr>
          <w:rFonts w:eastAsia="Calibri" w:cs="Arial"/>
        </w:rPr>
        <w:t>e</w:t>
      </w:r>
      <w:r w:rsidRPr="00361C5D">
        <w:rPr>
          <w:rFonts w:eastAsia="Calibri" w:cs="Arial"/>
        </w:rPr>
        <w:t xml:space="preserve"> цене </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710DE1"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40E0D">
        <w:rPr>
          <w:rFonts w:ascii="Arial" w:hAnsi="Arial" w:cs="Arial"/>
        </w:rPr>
        <w:t>Изабрани п</w:t>
      </w:r>
      <w:r w:rsidR="00D06691" w:rsidRPr="00640E0D">
        <w:rPr>
          <w:rFonts w:ascii="Arial" w:hAnsi="Arial" w:cs="Arial"/>
        </w:rPr>
        <w:t xml:space="preserve">онуђач је обавезан да </w:t>
      </w:r>
      <w:r w:rsidR="00A63575" w:rsidRPr="00640E0D">
        <w:rPr>
          <w:rFonts w:ascii="Arial" w:hAnsi="Arial" w:cs="Arial"/>
        </w:rPr>
        <w:t xml:space="preserve">услугу </w:t>
      </w:r>
      <w:r w:rsidR="00D06691" w:rsidRPr="00640E0D">
        <w:rPr>
          <w:rFonts w:ascii="Arial" w:hAnsi="Arial" w:cs="Arial"/>
        </w:rPr>
        <w:t>изврши у року који не може бити</w:t>
      </w:r>
      <w:r w:rsidRPr="00640E0D">
        <w:rPr>
          <w:rFonts w:ascii="Arial" w:hAnsi="Arial" w:cs="Arial"/>
        </w:rPr>
        <w:t xml:space="preserve"> дужи од </w:t>
      </w:r>
      <w:r w:rsidR="00931666">
        <w:rPr>
          <w:rFonts w:ascii="Arial" w:hAnsi="Arial" w:cs="Arial"/>
        </w:rPr>
        <w:t xml:space="preserve">180 </w:t>
      </w:r>
      <w:r w:rsidRPr="00640E0D">
        <w:rPr>
          <w:rFonts w:ascii="Arial" w:hAnsi="Arial" w:cs="Arial"/>
        </w:rPr>
        <w:t>дана</w:t>
      </w:r>
      <w:r w:rsidR="00640E0D" w:rsidRPr="00640E0D">
        <w:rPr>
          <w:rFonts w:ascii="Arial" w:hAnsi="Arial" w:cs="Arial"/>
        </w:rPr>
        <w:t xml:space="preserve"> </w:t>
      </w:r>
      <w:r w:rsidR="00D06691" w:rsidRPr="00640E0D">
        <w:rPr>
          <w:rFonts w:ascii="Arial" w:hAnsi="Arial" w:cs="Arial"/>
        </w:rPr>
        <w:t>од дана ступања Уговора на снагу</w:t>
      </w:r>
      <w:r w:rsidR="00640E0D" w:rsidRPr="00640E0D">
        <w:rPr>
          <w:rFonts w:ascii="Arial" w:hAnsi="Arial" w:cs="Arial"/>
        </w:rPr>
        <w:t>.</w:t>
      </w:r>
      <w:proofErr w:type="gramEnd"/>
      <w:r w:rsidR="00931666">
        <w:rPr>
          <w:rFonts w:ascii="Arial" w:hAnsi="Arial" w:cs="Arial"/>
        </w:rPr>
        <w:t xml:space="preserve"> </w:t>
      </w:r>
      <w:r w:rsidR="00E11C09" w:rsidRPr="00E11C09">
        <w:rPr>
          <w:rFonts w:ascii="Arial" w:hAnsi="Arial" w:cs="Arial"/>
        </w:rPr>
        <w:t xml:space="preserve">Изабрани понуђач је обавезан да </w:t>
      </w:r>
      <w:r w:rsidR="00E11C09">
        <w:rPr>
          <w:rFonts w:ascii="Arial" w:hAnsi="Arial" w:cs="Arial"/>
          <w:lang w:val="sr-Cyrl-RS"/>
        </w:rPr>
        <w:t>предметну услугу</w:t>
      </w:r>
      <w:r w:rsidR="00E11C09" w:rsidRPr="00E11C09">
        <w:rPr>
          <w:rFonts w:ascii="Arial" w:hAnsi="Arial" w:cs="Arial"/>
        </w:rPr>
        <w:t xml:space="preserve"> </w:t>
      </w:r>
      <w:r w:rsidR="00E11C09">
        <w:rPr>
          <w:rFonts w:ascii="Arial" w:hAnsi="Arial" w:cs="Arial"/>
          <w:lang w:val="sr-Cyrl-RS"/>
        </w:rPr>
        <w:t xml:space="preserve">изврши </w:t>
      </w:r>
      <w:r w:rsidR="00E11C09" w:rsidRPr="00E11C09">
        <w:rPr>
          <w:rFonts w:ascii="Arial" w:hAnsi="Arial" w:cs="Arial"/>
        </w:rPr>
        <w:t xml:space="preserve">сукцесивно, у року који не може бити дужи од </w:t>
      </w:r>
      <w:r w:rsidR="00A435A4">
        <w:rPr>
          <w:rFonts w:ascii="Arial" w:hAnsi="Arial" w:cs="Arial"/>
          <w:lang w:val="sr-Cyrl-RS"/>
        </w:rPr>
        <w:t>12</w:t>
      </w:r>
      <w:r w:rsidR="00E11C09">
        <w:rPr>
          <w:rFonts w:ascii="Arial" w:hAnsi="Arial" w:cs="Arial"/>
          <w:lang w:val="sr-Cyrl-RS"/>
        </w:rPr>
        <w:t xml:space="preserve"> сат</w:t>
      </w:r>
      <w:r w:rsidR="00A435A4">
        <w:rPr>
          <w:rFonts w:ascii="Arial" w:hAnsi="Arial" w:cs="Arial"/>
          <w:lang w:val="sr-Cyrl-RS"/>
        </w:rPr>
        <w:t xml:space="preserve">и </w:t>
      </w:r>
      <w:proofErr w:type="gramStart"/>
      <w:r w:rsidR="00A435A4">
        <w:rPr>
          <w:rFonts w:ascii="Arial" w:hAnsi="Arial" w:cs="Arial"/>
          <w:lang w:val="sr-Cyrl-RS"/>
        </w:rPr>
        <w:t xml:space="preserve">од </w:t>
      </w:r>
      <w:r w:rsidR="00E11C09" w:rsidRPr="00E11C09">
        <w:rPr>
          <w:rFonts w:ascii="Arial" w:hAnsi="Arial" w:cs="Arial"/>
        </w:rPr>
        <w:t xml:space="preserve"> пријема</w:t>
      </w:r>
      <w:proofErr w:type="gramEnd"/>
      <w:r w:rsidR="00E11C09" w:rsidRPr="00E11C09">
        <w:rPr>
          <w:rFonts w:ascii="Arial" w:hAnsi="Arial" w:cs="Arial"/>
        </w:rPr>
        <w:t xml:space="preserve"> писаног захтева Наручиоца</w:t>
      </w:r>
      <w:r w:rsidR="00710DE1">
        <w:rPr>
          <w:rFonts w:ascii="Arial" w:hAnsi="Arial" w:cs="Arial"/>
          <w:lang w:val="sr-Cyrl-RS"/>
        </w:rPr>
        <w:t>.</w:t>
      </w:r>
    </w:p>
    <w:p w:rsidR="00DB369C" w:rsidRPr="00497ECB" w:rsidRDefault="00781B02" w:rsidP="00781B02">
      <w:pPr>
        <w:pStyle w:val="Heading10"/>
        <w:rPr>
          <w:rFonts w:cs="Arial"/>
          <w:lang w:val="sr-Cyrl-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497ECB">
        <w:rPr>
          <w:rFonts w:cs="Arial"/>
          <w:lang w:val="sr-Cyrl-RS"/>
        </w:rPr>
        <w:t xml:space="preserve"> и паритет</w:t>
      </w:r>
    </w:p>
    <w:p w:rsidR="00E13FFC" w:rsidRPr="00497ECB" w:rsidRDefault="00806E98" w:rsidP="004559F1">
      <w:pPr>
        <w:spacing w:before="0"/>
        <w:rPr>
          <w:rFonts w:cs="Arial"/>
          <w:color w:val="00B0F0"/>
          <w:lang w:val="sr-Cyrl-RS" w:eastAsia="zh-CN"/>
        </w:rPr>
      </w:pPr>
      <w:r w:rsidRPr="00557626">
        <w:rPr>
          <w:rFonts w:cs="Arial"/>
          <w:color w:val="000000" w:themeColor="text1"/>
          <w:lang w:val="sr-Cyrl-CS" w:eastAsia="zh-CN"/>
        </w:rPr>
        <w:t>М</w:t>
      </w:r>
      <w:r w:rsidRPr="00557626">
        <w:rPr>
          <w:rFonts w:cs="Arial"/>
          <w:color w:val="000000" w:themeColor="text1"/>
          <w:lang w:eastAsia="zh-CN"/>
        </w:rPr>
        <w:t>есто извршења</w:t>
      </w:r>
      <w:r w:rsidRPr="009E4540">
        <w:t xml:space="preserve"> </w:t>
      </w:r>
      <w:r>
        <w:rPr>
          <w:lang w:val="sr-Cyrl-RS"/>
        </w:rPr>
        <w:t xml:space="preserve"> је </w:t>
      </w:r>
      <w:r w:rsidRPr="009E4540">
        <w:rPr>
          <w:lang w:val="sr-Cyrl-RS"/>
        </w:rPr>
        <w:t xml:space="preserve">Огранак ТЕНТ </w:t>
      </w:r>
      <w:r>
        <w:rPr>
          <w:rFonts w:cs="Arial"/>
          <w:lang w:val="sr-Cyrl-RS" w:eastAsia="zh-CN"/>
        </w:rPr>
        <w:t xml:space="preserve">, </w:t>
      </w:r>
      <w:r w:rsidRPr="00EC7AE4">
        <w:rPr>
          <w:rFonts w:cs="Arial"/>
          <w:lang w:eastAsia="zh-CN"/>
        </w:rPr>
        <w:t>локација А, Богољуба Урошевића 44 Обреновац</w:t>
      </w:r>
      <w:r w:rsidR="00497ECB">
        <w:rPr>
          <w:rFonts w:cs="Arial"/>
          <w:lang w:val="sr-Cyrl-RS" w:eastAsia="zh-CN"/>
        </w:rPr>
        <w:t xml:space="preserve"> </w:t>
      </w:r>
      <w:r w:rsidR="00C257DF">
        <w:rPr>
          <w:rFonts w:cs="Arial"/>
          <w:lang w:val="sr-Cyrl-RS" w:eastAsia="zh-CN"/>
        </w:rPr>
        <w:t xml:space="preserve">. Паритет </w:t>
      </w:r>
      <w:r w:rsidR="00497ECB">
        <w:rPr>
          <w:rFonts w:cs="Arial"/>
          <w:lang w:val="sr-Cyrl-RS" w:eastAsia="zh-CN"/>
        </w:rPr>
        <w:t>Ф-цо -Наручилац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484752" w:rsidRDefault="00806E98"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484752">
        <w:rPr>
          <w:rFonts w:ascii="Arial" w:hAnsi="Arial" w:cs="Arial"/>
        </w:rPr>
        <w:t xml:space="preserve">По обављеном послу, Пружалац услуга доставља </w:t>
      </w:r>
      <w:r w:rsidRPr="00484752">
        <w:rPr>
          <w:rFonts w:ascii="Arial" w:hAnsi="Arial" w:cs="Arial"/>
          <w:lang w:val="sr-Cyrl-RS"/>
        </w:rPr>
        <w:t>Записник о обављеним услугама</w:t>
      </w:r>
      <w:r w:rsidRPr="00484752">
        <w:rPr>
          <w:rFonts w:ascii="Arial" w:hAnsi="Arial" w:cs="Arial"/>
        </w:rPr>
        <w:t>.</w:t>
      </w:r>
      <w:proofErr w:type="gramEnd"/>
      <w:r w:rsidRPr="00484752">
        <w:rPr>
          <w:rFonts w:ascii="Arial" w:hAnsi="Arial" w:cs="Arial"/>
        </w:rPr>
        <w:t xml:space="preserve"> </w:t>
      </w:r>
      <w:r w:rsidRPr="00484752">
        <w:rPr>
          <w:rFonts w:ascii="Arial" w:hAnsi="Arial" w:cs="Arial"/>
          <w:lang w:val="sr-Cyrl-RS"/>
        </w:rPr>
        <w:t>Записник се доставља</w:t>
      </w:r>
      <w:r w:rsidRPr="00484752">
        <w:rPr>
          <w:rFonts w:ascii="Arial" w:hAnsi="Arial" w:cs="Arial"/>
        </w:rPr>
        <w:t xml:space="preserve"> лицу задуженом за праћење уговора који доставља шефу Службе, главном инжењеру сектора и одговорном лицу огранка ТЕНТ на оверу. </w:t>
      </w:r>
      <w:proofErr w:type="gramStart"/>
      <w:r w:rsidRPr="00484752">
        <w:rPr>
          <w:rFonts w:ascii="Arial" w:hAnsi="Arial" w:cs="Arial"/>
        </w:rPr>
        <w:t>Након овере, узима један примерак</w:t>
      </w:r>
      <w:r w:rsidRPr="00484752">
        <w:rPr>
          <w:rFonts w:ascii="Arial" w:hAnsi="Arial" w:cs="Arial"/>
          <w:lang w:val="sr-Cyrl-RS"/>
        </w:rPr>
        <w:t xml:space="preserve"> који се доставља уз фактуру</w:t>
      </w:r>
      <w:r w:rsidRPr="00484752">
        <w:rPr>
          <w:rFonts w:ascii="Arial" w:hAnsi="Arial" w:cs="Arial"/>
        </w:rPr>
        <w:t>, а остале враћа Пружаоцу услуга.</w:t>
      </w:r>
      <w:proofErr w:type="gramEnd"/>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proofErr w:type="gramStart"/>
      <w:r w:rsidRPr="00F506D3">
        <w:rPr>
          <w:rFonts w:cs="Arial"/>
          <w:lang w:eastAsia="zh-CN"/>
        </w:rPr>
        <w:t xml:space="preserve">Гарантни рок за предмет набавке је </w:t>
      </w:r>
      <w:r w:rsidR="00BF39C7" w:rsidRPr="00F506D3">
        <w:rPr>
          <w:rFonts w:cs="Arial"/>
          <w:lang w:eastAsia="zh-CN"/>
        </w:rPr>
        <w:t xml:space="preserve">минимум </w:t>
      </w:r>
      <w:r w:rsidR="00710DE1">
        <w:rPr>
          <w:rFonts w:cs="Arial"/>
          <w:lang w:val="sr-Cyrl-CS" w:eastAsia="zh-CN"/>
        </w:rPr>
        <w:t>12</w:t>
      </w:r>
      <w:r w:rsidR="00E13FFC" w:rsidRPr="00F506D3">
        <w:rPr>
          <w:rFonts w:cs="Arial"/>
          <w:lang w:eastAsia="zh-CN"/>
        </w:rPr>
        <w:t xml:space="preserve"> </w:t>
      </w:r>
      <w:r w:rsidRPr="00F506D3">
        <w:rPr>
          <w:rFonts w:cs="Arial"/>
          <w:lang w:val="sr-Cyrl-CS" w:eastAsia="zh-CN"/>
        </w:rPr>
        <w:t>месец</w:t>
      </w:r>
      <w:r w:rsidR="00F506D3" w:rsidRPr="00F506D3">
        <w:rPr>
          <w:rFonts w:cs="Arial"/>
          <w:lang w:val="sr-Cyrl-CS" w:eastAsia="zh-CN"/>
        </w:rPr>
        <w:t>а</w:t>
      </w:r>
      <w:r w:rsidR="00F2064D" w:rsidRPr="00F506D3">
        <w:rPr>
          <w:rFonts w:cs="Arial"/>
          <w:lang w:eastAsia="zh-CN"/>
        </w:rPr>
        <w:t xml:space="preserve"> од</w:t>
      </w:r>
      <w:r w:rsidR="001C7972" w:rsidRPr="00F506D3">
        <w:rPr>
          <w:rFonts w:cs="Arial"/>
          <w:lang w:eastAsia="zh-CN"/>
        </w:rPr>
        <w:t xml:space="preserve"> дана </w:t>
      </w:r>
      <w:r w:rsidR="00776191" w:rsidRPr="00F506D3">
        <w:rPr>
          <w:rFonts w:cs="Arial"/>
          <w:lang w:eastAsia="zh-CN"/>
        </w:rPr>
        <w:t>извршења услуге</w:t>
      </w:r>
      <w:r w:rsidR="00F506D3">
        <w:rPr>
          <w:rFonts w:cs="Arial"/>
          <w:lang w:val="sr-Cyrl-RS" w:eastAsia="zh-CN"/>
        </w:rPr>
        <w:t>.</w:t>
      </w:r>
      <w:proofErr w:type="gramEnd"/>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FA4C82" w:rsidRPr="00FA4C82" w:rsidRDefault="00FA4C82" w:rsidP="00FA4C82">
      <w:pPr>
        <w:spacing w:before="0"/>
        <w:ind w:left="709" w:hanging="709"/>
        <w:jc w:val="left"/>
        <w:outlineLvl w:val="0"/>
        <w:rPr>
          <w:rFonts w:cs="Arial"/>
          <w:b/>
          <w:lang w:val="sr-Cyrl-CS" w:eastAsia="ar-SA"/>
        </w:rPr>
      </w:pPr>
      <w:bookmarkStart w:id="25" w:name="_Toc441651544"/>
      <w:bookmarkStart w:id="26" w:name="_Toc442559882"/>
      <w:r w:rsidRPr="00FA4C82">
        <w:rPr>
          <w:rFonts w:cs="Arial"/>
          <w:b/>
          <w:lang w:val="sr-Cyrl-CS" w:eastAsia="ar-SA"/>
        </w:rPr>
        <w:t>3.7. Евентуалне додатне услуге</w:t>
      </w:r>
      <w:bookmarkEnd w:id="25"/>
      <w:bookmarkEnd w:id="26"/>
    </w:p>
    <w:p w:rsidR="00FA4C82" w:rsidRPr="00FA4C82" w:rsidRDefault="00FA4C82" w:rsidP="00FA4C82">
      <w:pPr>
        <w:spacing w:before="0"/>
        <w:rPr>
          <w:rFonts w:cs="Arial"/>
          <w:lang w:val="sr-Cyrl-RS" w:eastAsia="zh-CN"/>
        </w:rPr>
      </w:pPr>
      <w:proofErr w:type="gramStart"/>
      <w:r w:rsidRPr="00FA4C82">
        <w:rPr>
          <w:rFonts w:cs="Arial"/>
          <w:lang w:eastAsia="zh-CN"/>
        </w:rPr>
        <w:t>Нема.</w:t>
      </w:r>
      <w:proofErr w:type="gramEnd"/>
    </w:p>
    <w:p w:rsidR="007C0172" w:rsidRPr="007C0172" w:rsidRDefault="007C0172" w:rsidP="007C0172">
      <w:pPr>
        <w:ind w:left="709" w:hanging="709"/>
        <w:jc w:val="left"/>
        <w:outlineLvl w:val="0"/>
        <w:rPr>
          <w:rFonts w:cs="Arial"/>
          <w:b/>
          <w:lang w:val="sr-Cyrl-CS" w:eastAsia="ar-SA"/>
        </w:rPr>
      </w:pPr>
      <w:r w:rsidRPr="007C0172">
        <w:rPr>
          <w:rFonts w:cs="Arial"/>
          <w:b/>
          <w:lang w:eastAsia="ar-SA"/>
        </w:rPr>
        <w:t>3.</w:t>
      </w:r>
      <w:r w:rsidR="00FA4C82">
        <w:rPr>
          <w:rFonts w:cs="Arial"/>
          <w:b/>
          <w:lang w:val="sr-Cyrl-CS" w:eastAsia="ar-SA"/>
        </w:rPr>
        <w:t>8</w:t>
      </w:r>
      <w:r w:rsidRPr="007C0172">
        <w:rPr>
          <w:rFonts w:cs="Arial"/>
          <w:b/>
          <w:lang w:eastAsia="ar-SA"/>
        </w:rPr>
        <w:t xml:space="preserve">. </w:t>
      </w:r>
      <w:r w:rsidRPr="007C0172">
        <w:rPr>
          <w:rFonts w:cs="Arial"/>
          <w:b/>
          <w:lang w:val="sr-Cyrl-CS" w:eastAsia="ar-SA"/>
        </w:rPr>
        <w:t>Плаћање</w:t>
      </w:r>
    </w:p>
    <w:p w:rsidR="007C0172" w:rsidRPr="007C0172" w:rsidRDefault="007C0172" w:rsidP="007C0172">
      <w:pPr>
        <w:rPr>
          <w:lang w:eastAsia="ar-SA"/>
        </w:rPr>
      </w:pPr>
      <w:proofErr w:type="gramStart"/>
      <w:r w:rsidRPr="007C0172">
        <w:rPr>
          <w:lang w:eastAsia="ar-SA"/>
        </w:rPr>
        <w:t>Плаћање извршених услуга се врши у року до 45 дана од дана пријема исправне фактуре са уговореним прилозима (Записник).</w:t>
      </w:r>
      <w:proofErr w:type="gramEnd"/>
    </w:p>
    <w:p w:rsidR="00532089" w:rsidRPr="00E47C2E" w:rsidRDefault="00532089" w:rsidP="008112A2">
      <w:pPr>
        <w:spacing w:before="0"/>
        <w:rPr>
          <w:rFonts w:cs="Arial"/>
          <w:color w:val="00B0F0"/>
          <w:lang w:eastAsia="zh-CN"/>
        </w:rPr>
      </w:pPr>
    </w:p>
    <w:p w:rsidR="00756A02" w:rsidRPr="00E47C2E" w:rsidRDefault="00756A02" w:rsidP="00485720">
      <w:pPr>
        <w:pStyle w:val="Heading10"/>
        <w:numPr>
          <w:ilvl w:val="0"/>
          <w:numId w:val="20"/>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lastRenderedPageBreak/>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13FFC">
            <w:pPr>
              <w:numPr>
                <w:ilvl w:val="0"/>
                <w:numId w:val="2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У случају да правно лице има више законских заступника, ове доказе доставити за сваког од њих</w:t>
            </w:r>
          </w:p>
          <w:p w:rsidR="00E13FFC" w:rsidRPr="00E47C2E" w:rsidRDefault="00E13FFC" w:rsidP="00E13FFC">
            <w:pPr>
              <w:numPr>
                <w:ilvl w:val="0"/>
                <w:numId w:val="3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13FFC">
            <w:pPr>
              <w:numPr>
                <w:ilvl w:val="0"/>
                <w:numId w:val="3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9C7223" w:rsidRPr="009C7223" w:rsidRDefault="00E13FFC" w:rsidP="00E13FFC">
            <w:pPr>
              <w:tabs>
                <w:tab w:val="left" w:pos="680"/>
              </w:tabs>
              <w:snapToGrid w:val="0"/>
              <w:spacing w:before="0"/>
              <w:contextualSpacing/>
              <w:jc w:val="left"/>
              <w:rPr>
                <w:rFonts w:eastAsia="Calibri" w:cs="Arial"/>
                <w:lang w:val="sr-Cyrl-RS" w:eastAsia="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62AED">
            <w:pPr>
              <w:numPr>
                <w:ilvl w:val="0"/>
                <w:numId w:val="3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62AED">
            <w:pPr>
              <w:numPr>
                <w:ilvl w:val="0"/>
                <w:numId w:val="3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62AED">
            <w:pPr>
              <w:numPr>
                <w:ilvl w:val="0"/>
                <w:numId w:val="3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E47C2E">
              <w:rPr>
                <w:rFonts w:cs="Arial"/>
                <w:lang w:val="sr-Latn-CS" w:eastAsia="sr-Latn-CS"/>
              </w:rPr>
              <w:lastRenderedPageBreak/>
              <w:t>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562AED">
            <w:pPr>
              <w:numPr>
                <w:ilvl w:val="0"/>
                <w:numId w:val="3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62AED">
            <w:pPr>
              <w:numPr>
                <w:ilvl w:val="0"/>
                <w:numId w:val="3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62AED">
            <w:pPr>
              <w:numPr>
                <w:ilvl w:val="0"/>
                <w:numId w:val="3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710DE1" w:rsidRPr="00E47C2E" w:rsidTr="008112A2">
        <w:trPr>
          <w:jc w:val="center"/>
        </w:trPr>
        <w:tc>
          <w:tcPr>
            <w:tcW w:w="729" w:type="dxa"/>
            <w:vAlign w:val="center"/>
          </w:tcPr>
          <w:p w:rsidR="00710DE1" w:rsidRPr="00E47C2E" w:rsidRDefault="00710DE1"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710DE1" w:rsidRPr="00101854" w:rsidRDefault="00710DE1" w:rsidP="00156AB2">
            <w:pPr>
              <w:autoSpaceDE w:val="0"/>
              <w:autoSpaceDN w:val="0"/>
              <w:adjustRightInd w:val="0"/>
              <w:rPr>
                <w:rFonts w:cs="Arial"/>
                <w:b/>
                <w:lang w:val="sr-Latn-CS" w:eastAsia="sr-Latn-CS"/>
              </w:rPr>
            </w:pPr>
            <w:r w:rsidRPr="00101854">
              <w:rPr>
                <w:rFonts w:cs="Arial"/>
                <w:b/>
                <w:u w:val="single"/>
                <w:lang w:val="sr-Latn-CS" w:eastAsia="sr-Latn-CS"/>
              </w:rPr>
              <w:t>Услов:</w:t>
            </w:r>
          </w:p>
          <w:p w:rsidR="00710DE1" w:rsidRPr="00101854" w:rsidRDefault="00BF53B7" w:rsidP="00156AB2">
            <w:pPr>
              <w:autoSpaceDE w:val="0"/>
              <w:autoSpaceDN w:val="0"/>
              <w:adjustRightInd w:val="0"/>
              <w:rPr>
                <w:rFonts w:cs="Arial"/>
                <w:lang w:val="sr-Latn-CS" w:eastAsia="sr-Latn-CS"/>
              </w:rPr>
            </w:pPr>
            <w:r w:rsidRPr="00101854">
              <w:rPr>
                <w:rFonts w:cs="Arial"/>
                <w:lang w:val="sr-Cyrl-RS" w:eastAsia="sr-Latn-CS"/>
              </w:rPr>
              <w:t>5.</w:t>
            </w:r>
            <w:r w:rsidR="00710DE1" w:rsidRPr="00101854">
              <w:rPr>
                <w:rFonts w:cs="Arial"/>
                <w:lang w:val="sr-Latn-CS" w:eastAsia="sr-Latn-CS"/>
              </w:rPr>
              <w:t xml:space="preserve">Пословни капацитет </w:t>
            </w:r>
          </w:p>
          <w:p w:rsidR="00710DE1" w:rsidRPr="00101854" w:rsidRDefault="00710DE1" w:rsidP="00156AB2">
            <w:pPr>
              <w:autoSpaceDE w:val="0"/>
              <w:autoSpaceDN w:val="0"/>
              <w:adjustRightInd w:val="0"/>
              <w:spacing w:before="0"/>
              <w:rPr>
                <w:rFonts w:cs="Arial"/>
                <w:lang w:val="sr-Latn-CS" w:eastAsia="sr-Latn-CS"/>
              </w:rPr>
            </w:pPr>
            <w:r w:rsidRPr="00101854">
              <w:rPr>
                <w:rFonts w:cs="Arial"/>
                <w:lang w:val="sr-Latn-CS" w:eastAsia="sr-Latn-CS"/>
              </w:rPr>
              <w:t xml:space="preserve">Понуђач располаже неопходним </w:t>
            </w:r>
            <w:r w:rsidRPr="00101854">
              <w:rPr>
                <w:rFonts w:cs="Arial"/>
                <w:b/>
                <w:lang w:val="sr-Latn-CS" w:eastAsia="sr-Latn-CS"/>
              </w:rPr>
              <w:t>пословним капацитетом</w:t>
            </w:r>
            <w:r w:rsidRPr="00101854">
              <w:rPr>
                <w:rFonts w:cs="Arial"/>
                <w:lang w:val="sr-Latn-CS" w:eastAsia="sr-Latn-CS"/>
              </w:rPr>
              <w:t xml:space="preserve"> ако:</w:t>
            </w:r>
          </w:p>
          <w:p w:rsidR="00710DE1" w:rsidRPr="00101854" w:rsidRDefault="00710DE1" w:rsidP="00BF53B7">
            <w:pPr>
              <w:pStyle w:val="ListParagraph"/>
              <w:autoSpaceDE w:val="0"/>
              <w:autoSpaceDN w:val="0"/>
              <w:adjustRightInd w:val="0"/>
              <w:spacing w:before="0" w:after="0" w:line="240" w:lineRule="auto"/>
              <w:ind w:left="-108"/>
              <w:rPr>
                <w:rFonts w:ascii="Arial" w:hAnsi="Arial" w:cs="Arial"/>
                <w:lang w:val="sr-Latn-CS" w:eastAsia="sr-Latn-CS"/>
              </w:rPr>
            </w:pPr>
            <w:r w:rsidRPr="00101854">
              <w:rPr>
                <w:rFonts w:ascii="Arial" w:hAnsi="Arial" w:cs="Arial"/>
                <w:lang w:val="sr-Latn-CS" w:eastAsia="sr-Latn-CS"/>
              </w:rPr>
              <w:t xml:space="preserve">-је у </w:t>
            </w:r>
            <w:r w:rsidRPr="00101854">
              <w:rPr>
                <w:rFonts w:ascii="Arial" w:hAnsi="Arial" w:cs="Arial"/>
                <w:lang w:val="sr-Cyrl-CS" w:eastAsia="sr-Latn-CS"/>
              </w:rPr>
              <w:t>претходне</w:t>
            </w:r>
            <w:r w:rsidRPr="00101854">
              <w:rPr>
                <w:rFonts w:ascii="Arial" w:hAnsi="Arial" w:cs="Arial"/>
                <w:lang w:val="sr-Latn-CS" w:eastAsia="sr-Latn-CS"/>
              </w:rPr>
              <w:t xml:space="preserve"> </w:t>
            </w:r>
            <w:r w:rsidR="00BF53B7" w:rsidRPr="00101854">
              <w:rPr>
                <w:rFonts w:ascii="Arial" w:hAnsi="Arial" w:cs="Arial"/>
                <w:lang w:val="sr-Cyrl-RS" w:eastAsia="sr-Latn-CS"/>
              </w:rPr>
              <w:t>две</w:t>
            </w:r>
            <w:r w:rsidRPr="00101854">
              <w:rPr>
                <w:rFonts w:ascii="Arial" w:hAnsi="Arial" w:cs="Arial"/>
                <w:lang w:val="sr-Latn-CS" w:eastAsia="sr-Latn-CS"/>
              </w:rPr>
              <w:t xml:space="preserve"> године </w:t>
            </w:r>
            <w:r w:rsidR="00BF53B7" w:rsidRPr="00101854">
              <w:rPr>
                <w:rFonts w:ascii="Arial" w:hAnsi="Arial" w:cs="Arial"/>
                <w:lang w:val="sr-Latn-CS" w:eastAsia="sr-Latn-CS"/>
              </w:rPr>
              <w:t>извршио</w:t>
            </w:r>
            <w:r w:rsidR="00BF53B7" w:rsidRPr="00101854">
              <w:rPr>
                <w:rFonts w:ascii="Arial" w:hAnsi="Arial" w:cs="Arial"/>
                <w:lang w:val="sr-Cyrl-RS" w:eastAsia="sr-Latn-CS"/>
              </w:rPr>
              <w:t xml:space="preserve"> сервис </w:t>
            </w:r>
            <w:r w:rsidR="00BF53B7" w:rsidRPr="00101854">
              <w:rPr>
                <w:rFonts w:ascii="Arial" w:hAnsi="Arial" w:cs="Arial"/>
                <w:lang w:val="sr-Latn-CS" w:eastAsia="sr-Latn-CS"/>
              </w:rPr>
              <w:t xml:space="preserve"> најмањ</w:t>
            </w:r>
            <w:r w:rsidR="00BF53B7" w:rsidRPr="00101854">
              <w:rPr>
                <w:rFonts w:ascii="Arial" w:hAnsi="Arial" w:cs="Arial"/>
                <w:lang w:val="sr-Cyrl-RS" w:eastAsia="sr-Latn-CS"/>
              </w:rPr>
              <w:t>е 2(два)</w:t>
            </w:r>
            <w:r w:rsidR="00BF53B7" w:rsidRPr="00101854">
              <w:rPr>
                <w:rFonts w:ascii="Arial" w:hAnsi="Arial" w:cs="Arial"/>
                <w:lang w:eastAsia="sr-Latn-CS"/>
              </w:rPr>
              <w:t xml:space="preserve">UPS </w:t>
            </w:r>
            <w:r w:rsidR="00BF53B7" w:rsidRPr="00101854">
              <w:rPr>
                <w:rFonts w:ascii="Arial" w:hAnsi="Arial" w:cs="Arial"/>
                <w:lang w:val="sr-Cyrl-RS" w:eastAsia="sr-Latn-CS"/>
              </w:rPr>
              <w:t>и 2(два)</w:t>
            </w:r>
            <w:r w:rsidRPr="00101854">
              <w:rPr>
                <w:rFonts w:ascii="Arial" w:hAnsi="Arial" w:cs="Arial"/>
                <w:lang w:val="sr-Latn-CS" w:eastAsia="sr-Latn-CS"/>
              </w:rPr>
              <w:t xml:space="preserve"> </w:t>
            </w:r>
            <w:r w:rsidR="00BF53B7" w:rsidRPr="00101854">
              <w:rPr>
                <w:rFonts w:ascii="Arial" w:hAnsi="Arial" w:cs="Arial"/>
                <w:lang w:val="sr-Cyrl-RS" w:eastAsia="sr-Latn-CS"/>
              </w:rPr>
              <w:t>инверторска уређаја , снаге 10</w:t>
            </w:r>
            <w:r w:rsidR="00BF53B7" w:rsidRPr="00101854">
              <w:rPr>
                <w:rFonts w:ascii="Arial" w:hAnsi="Arial" w:cs="Arial"/>
                <w:lang w:eastAsia="sr-Latn-CS"/>
              </w:rPr>
              <w:t xml:space="preserve">kVA </w:t>
            </w:r>
            <w:r w:rsidR="00BF53B7" w:rsidRPr="00101854">
              <w:rPr>
                <w:rFonts w:ascii="Arial" w:hAnsi="Arial" w:cs="Arial"/>
                <w:lang w:val="sr-Cyrl-RS" w:eastAsia="sr-Latn-CS"/>
              </w:rPr>
              <w:t>или више.</w:t>
            </w:r>
          </w:p>
          <w:p w:rsidR="00710DE1" w:rsidRPr="00101854" w:rsidRDefault="00710DE1" w:rsidP="00156AB2">
            <w:pPr>
              <w:autoSpaceDE w:val="0"/>
              <w:autoSpaceDN w:val="0"/>
              <w:adjustRightInd w:val="0"/>
              <w:rPr>
                <w:rFonts w:cs="Arial"/>
                <w:b/>
                <w:u w:val="single"/>
                <w:lang w:val="sr-Latn-CS" w:eastAsia="sr-Latn-CS"/>
              </w:rPr>
            </w:pPr>
            <w:r w:rsidRPr="00101854">
              <w:rPr>
                <w:rFonts w:cs="Arial"/>
                <w:b/>
                <w:u w:val="single"/>
                <w:lang w:val="sr-Latn-CS" w:eastAsia="sr-Latn-CS"/>
              </w:rPr>
              <w:t xml:space="preserve">Доказ: </w:t>
            </w:r>
          </w:p>
          <w:p w:rsidR="00710DE1" w:rsidRPr="00101854" w:rsidRDefault="00710DE1" w:rsidP="00156AB2">
            <w:pPr>
              <w:autoSpaceDE w:val="0"/>
              <w:autoSpaceDN w:val="0"/>
              <w:adjustRightInd w:val="0"/>
              <w:spacing w:before="0"/>
              <w:ind w:left="279" w:hanging="220"/>
              <w:rPr>
                <w:rFonts w:cs="Arial"/>
                <w:lang w:val="sr-Cyrl-RS" w:eastAsia="sr-Latn-CS"/>
              </w:rPr>
            </w:pPr>
            <w:r w:rsidRPr="00101854">
              <w:rPr>
                <w:rFonts w:cs="Arial"/>
                <w:lang w:val="sr-Latn-CS" w:eastAsia="sr-Latn-CS"/>
              </w:rPr>
              <w:t xml:space="preserve">- Референтна листа </w:t>
            </w:r>
            <w:r w:rsidR="00BF53B7" w:rsidRPr="00101854">
              <w:rPr>
                <w:rFonts w:cs="Arial"/>
                <w:lang w:val="sr-Cyrl-RS" w:eastAsia="sr-Latn-CS"/>
              </w:rPr>
              <w:t xml:space="preserve">образац број </w:t>
            </w:r>
            <w:r w:rsidR="00406488">
              <w:rPr>
                <w:rFonts w:cs="Arial"/>
                <w:lang w:val="sr-Cyrl-RS" w:eastAsia="sr-Latn-CS"/>
              </w:rPr>
              <w:t>5</w:t>
            </w:r>
          </w:p>
          <w:p w:rsidR="00BF53B7" w:rsidRPr="000234E6" w:rsidRDefault="00BF53B7" w:rsidP="00156AB2">
            <w:pPr>
              <w:autoSpaceDE w:val="0"/>
              <w:autoSpaceDN w:val="0"/>
              <w:adjustRightInd w:val="0"/>
              <w:spacing w:before="0"/>
              <w:ind w:left="279" w:hanging="220"/>
              <w:rPr>
                <w:rFonts w:cs="Arial"/>
                <w:lang w:val="sr-Latn-RS" w:eastAsia="sr-Latn-CS"/>
              </w:rPr>
            </w:pPr>
          </w:p>
          <w:p w:rsidR="00BF53B7" w:rsidRPr="00101854" w:rsidRDefault="00BF53B7" w:rsidP="00BF53B7">
            <w:pPr>
              <w:autoSpaceDE w:val="0"/>
              <w:autoSpaceDN w:val="0"/>
              <w:adjustRightInd w:val="0"/>
              <w:rPr>
                <w:rFonts w:cs="Arial"/>
                <w:b/>
                <w:lang w:val="sr-Latn-CS" w:eastAsia="sr-Latn-CS"/>
              </w:rPr>
            </w:pPr>
            <w:r w:rsidRPr="00101854">
              <w:rPr>
                <w:rFonts w:cs="Arial"/>
                <w:b/>
                <w:u w:val="single"/>
                <w:lang w:val="sr-Latn-CS" w:eastAsia="sr-Latn-CS"/>
              </w:rPr>
              <w:t>Услов:</w:t>
            </w:r>
          </w:p>
          <w:p w:rsidR="00BF53B7" w:rsidRPr="00101854" w:rsidRDefault="00BF53B7" w:rsidP="00BF53B7">
            <w:pPr>
              <w:autoSpaceDE w:val="0"/>
              <w:autoSpaceDN w:val="0"/>
              <w:adjustRightInd w:val="0"/>
              <w:spacing w:before="0"/>
              <w:ind w:left="279" w:hanging="220"/>
              <w:rPr>
                <w:rFonts w:cs="Arial"/>
                <w:lang w:val="sr-Cyrl-RS" w:eastAsia="sr-Latn-CS"/>
              </w:rPr>
            </w:pPr>
            <w:r w:rsidRPr="00101854">
              <w:rPr>
                <w:rFonts w:cs="Arial"/>
                <w:lang w:val="sr-Cyrl-RS" w:eastAsia="sr-Latn-CS"/>
              </w:rPr>
              <w:t>5.</w:t>
            </w:r>
            <w:r w:rsidR="000234E6">
              <w:rPr>
                <w:rFonts w:cs="Arial"/>
                <w:lang w:val="sr-Latn-RS" w:eastAsia="sr-Latn-CS"/>
              </w:rPr>
              <w:t>1</w:t>
            </w:r>
            <w:r w:rsidRPr="00101854">
              <w:rPr>
                <w:rFonts w:cs="Arial"/>
                <w:lang w:val="sr-Cyrl-RS" w:eastAsia="sr-Latn-CS"/>
              </w:rPr>
              <w:t xml:space="preserve"> Да Понуђач поседује сервисну подршку која у случају квара на уређају  може у року од 12 часова од тренутка позива бити на лицу места</w:t>
            </w:r>
          </w:p>
          <w:p w:rsidR="00BF53B7" w:rsidRPr="00101854" w:rsidRDefault="00BF53B7" w:rsidP="00BF53B7">
            <w:pPr>
              <w:autoSpaceDE w:val="0"/>
              <w:autoSpaceDN w:val="0"/>
              <w:adjustRightInd w:val="0"/>
              <w:spacing w:before="0"/>
              <w:ind w:left="279" w:hanging="220"/>
              <w:rPr>
                <w:rFonts w:cs="Arial"/>
                <w:lang w:val="sr-Cyrl-RS" w:eastAsia="sr-Latn-CS"/>
              </w:rPr>
            </w:pPr>
            <w:r w:rsidRPr="00E81452">
              <w:rPr>
                <w:rFonts w:cs="Arial"/>
                <w:b/>
                <w:lang w:val="sr-Cyrl-RS" w:eastAsia="sr-Latn-CS"/>
              </w:rPr>
              <w:t>Доказ:</w:t>
            </w:r>
            <w:r w:rsidRPr="00101854">
              <w:rPr>
                <w:rFonts w:cs="Arial"/>
                <w:lang w:val="sr-Cyrl-RS" w:eastAsia="sr-Latn-CS"/>
              </w:rPr>
              <w:t>Оверена изјава понуђача</w:t>
            </w:r>
          </w:p>
          <w:p w:rsidR="00710DE1" w:rsidRPr="00101854" w:rsidRDefault="00710DE1" w:rsidP="00156AB2">
            <w:pPr>
              <w:rPr>
                <w:rFonts w:cs="Arial"/>
                <w:b/>
                <w:u w:val="single"/>
                <w:lang w:val="sr-Latn-CS" w:eastAsia="sr-Latn-CS"/>
              </w:rPr>
            </w:pPr>
            <w:r w:rsidRPr="00101854">
              <w:rPr>
                <w:rFonts w:cs="Arial"/>
                <w:b/>
                <w:u w:val="single"/>
                <w:lang w:val="sr-Latn-CS" w:eastAsia="sr-Latn-CS"/>
              </w:rPr>
              <w:t>Напомена:</w:t>
            </w:r>
          </w:p>
          <w:p w:rsidR="00710DE1" w:rsidRPr="00101854" w:rsidRDefault="00710DE1" w:rsidP="00156AB2">
            <w:pPr>
              <w:numPr>
                <w:ilvl w:val="0"/>
                <w:numId w:val="39"/>
              </w:numPr>
              <w:snapToGrid w:val="0"/>
              <w:rPr>
                <w:rFonts w:cs="Arial"/>
                <w:lang w:val="sr-Latn-CS" w:eastAsia="sr-Latn-CS"/>
              </w:rPr>
            </w:pPr>
            <w:r w:rsidRPr="00101854">
              <w:rPr>
                <w:rFonts w:cs="Arial"/>
                <w:lang w:val="sr-Latn-CS" w:eastAsia="sr-Latn-CS"/>
              </w:rPr>
              <w:t xml:space="preserve">У случају да понуду подноси група понуђача, доказ из тачке </w:t>
            </w:r>
            <w:r w:rsidR="00101854">
              <w:rPr>
                <w:rFonts w:cs="Arial"/>
                <w:lang w:val="sr-Cyrl-RS" w:eastAsia="sr-Latn-CS"/>
              </w:rPr>
              <w:t>5</w:t>
            </w:r>
            <w:r w:rsidRPr="00101854">
              <w:rPr>
                <w:rFonts w:cs="Arial"/>
                <w:lang w:val="sr-Latn-CS" w:eastAsia="sr-Latn-CS"/>
              </w:rPr>
              <w:t xml:space="preserve"> доставити за оног члана групе који испуњава тражени услов (довољно </w:t>
            </w:r>
            <w:r w:rsidR="000234E6">
              <w:rPr>
                <w:rFonts w:cs="Arial"/>
                <w:lang w:val="sr-Latn-CS" w:eastAsia="sr-Latn-CS"/>
              </w:rPr>
              <w:t xml:space="preserve">је да 1 члан групе достави  </w:t>
            </w:r>
            <w:r w:rsidR="000234E6">
              <w:rPr>
                <w:rFonts w:cs="Arial"/>
                <w:lang w:val="sr-Cyrl-RS" w:eastAsia="sr-Latn-CS"/>
              </w:rPr>
              <w:t xml:space="preserve">доказ </w:t>
            </w:r>
            <w:r w:rsidR="000234E6">
              <w:rPr>
                <w:rFonts w:cs="Arial"/>
                <w:lang w:val="sr-Latn-CS" w:eastAsia="sr-Latn-CS"/>
              </w:rPr>
              <w:t xml:space="preserve"> </w:t>
            </w:r>
            <w:r w:rsidRPr="00101854">
              <w:rPr>
                <w:rFonts w:cs="Arial"/>
                <w:lang w:val="sr-Latn-CS" w:eastAsia="sr-Latn-CS"/>
              </w:rPr>
              <w:t>), а уколико више њих заједн</w:t>
            </w:r>
            <w:r w:rsidR="000234E6">
              <w:rPr>
                <w:rFonts w:cs="Arial"/>
                <w:lang w:val="sr-Latn-CS" w:eastAsia="sr-Latn-CS"/>
              </w:rPr>
              <w:t xml:space="preserve">о испуњавају услов из тачке </w:t>
            </w:r>
            <w:r w:rsidR="000234E6">
              <w:rPr>
                <w:rFonts w:cs="Arial"/>
                <w:lang w:val="sr-Cyrl-RS" w:eastAsia="sr-Latn-CS"/>
              </w:rPr>
              <w:t>5.1</w:t>
            </w:r>
            <w:r w:rsidRPr="00101854">
              <w:rPr>
                <w:rFonts w:cs="Arial"/>
                <w:lang w:val="sr-Latn-CS" w:eastAsia="sr-Latn-CS"/>
              </w:rPr>
              <w:t>- овај доказ доставити за те чланове.</w:t>
            </w:r>
          </w:p>
          <w:p w:rsidR="00710DE1" w:rsidRPr="00E47C2E" w:rsidRDefault="00710DE1" w:rsidP="00156AB2">
            <w:pPr>
              <w:numPr>
                <w:ilvl w:val="0"/>
                <w:numId w:val="39"/>
              </w:numPr>
              <w:snapToGrid w:val="0"/>
              <w:rPr>
                <w:rFonts w:cs="Arial"/>
                <w:color w:val="00B0F0"/>
                <w:lang w:val="sr-Latn-CS" w:eastAsia="sr-Latn-CS"/>
              </w:rPr>
            </w:pPr>
            <w:r w:rsidRPr="0010185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4E4045" w:rsidP="003A4822">
            <w:pPr>
              <w:jc w:val="center"/>
              <w:rPr>
                <w:rFonts w:cs="Arial"/>
                <w:color w:val="00B0F0"/>
              </w:rPr>
            </w:pPr>
            <w:r w:rsidRPr="004E4045">
              <w:rPr>
                <w:rFonts w:cs="Arial"/>
                <w:lang w:val="sr-Cyrl-RS"/>
              </w:rPr>
              <w:t>6</w:t>
            </w:r>
            <w:r w:rsidR="00175774" w:rsidRPr="00E47C2E">
              <w:rPr>
                <w:rFonts w:cs="Arial"/>
                <w:color w:val="00B0F0"/>
              </w:rPr>
              <w:t>.</w:t>
            </w:r>
          </w:p>
        </w:tc>
        <w:tc>
          <w:tcPr>
            <w:tcW w:w="8430" w:type="dxa"/>
          </w:tcPr>
          <w:p w:rsidR="00926B08" w:rsidRPr="009E0FC7" w:rsidRDefault="00926B08" w:rsidP="00926B08">
            <w:pPr>
              <w:autoSpaceDE w:val="0"/>
              <w:autoSpaceDN w:val="0"/>
              <w:adjustRightInd w:val="0"/>
              <w:rPr>
                <w:rFonts w:cs="Arial"/>
                <w:b/>
                <w:u w:val="single"/>
                <w:lang w:val="sr-Latn-CS" w:eastAsia="sr-Latn-CS"/>
              </w:rPr>
            </w:pPr>
            <w:r w:rsidRPr="009E0FC7">
              <w:rPr>
                <w:rFonts w:cs="Arial"/>
                <w:b/>
                <w:u w:val="single"/>
                <w:lang w:val="sr-Latn-CS" w:eastAsia="sr-Latn-CS"/>
              </w:rPr>
              <w:t>Услов:</w:t>
            </w:r>
          </w:p>
          <w:p w:rsidR="009E0FC7" w:rsidRPr="00355A51" w:rsidRDefault="009E0FC7" w:rsidP="009E0FC7">
            <w:pPr>
              <w:autoSpaceDE w:val="0"/>
              <w:autoSpaceDN w:val="0"/>
              <w:adjustRightInd w:val="0"/>
              <w:rPr>
                <w:rFonts w:cs="Arial"/>
                <w:sz w:val="20"/>
                <w:szCs w:val="20"/>
              </w:rPr>
            </w:pPr>
            <w:r w:rsidRPr="00355A51">
              <w:rPr>
                <w:rFonts w:cs="Arial"/>
                <w:sz w:val="20"/>
                <w:szCs w:val="20"/>
              </w:rPr>
              <w:t>Кадровски капацитет</w:t>
            </w:r>
          </w:p>
          <w:p w:rsidR="009E0FC7" w:rsidRPr="00355A51" w:rsidRDefault="009E0FC7" w:rsidP="009E0FC7">
            <w:pPr>
              <w:autoSpaceDE w:val="0"/>
              <w:autoSpaceDN w:val="0"/>
              <w:adjustRightInd w:val="0"/>
              <w:spacing w:before="0"/>
              <w:rPr>
                <w:rFonts w:cs="Arial"/>
                <w:sz w:val="20"/>
                <w:szCs w:val="20"/>
                <w:lang w:val="sr-Cyrl-RS"/>
              </w:rPr>
            </w:pPr>
            <w:r w:rsidRPr="00355A51">
              <w:rPr>
                <w:rFonts w:cs="Arial"/>
                <w:sz w:val="20"/>
                <w:szCs w:val="20"/>
              </w:rPr>
              <w:t xml:space="preserve">Понуђач располаже довољним кадровским капацитетом ако </w:t>
            </w:r>
            <w:r w:rsidRPr="00355A51">
              <w:rPr>
                <w:rFonts w:cs="Arial"/>
                <w:sz w:val="20"/>
                <w:szCs w:val="20"/>
                <w:lang w:val="sr-Cyrl-RS"/>
              </w:rPr>
              <w:t>има:</w:t>
            </w:r>
          </w:p>
          <w:p w:rsidR="009E0FC7" w:rsidRPr="00355A51" w:rsidRDefault="009E0FC7" w:rsidP="009E0FC7">
            <w:pPr>
              <w:autoSpaceDE w:val="0"/>
              <w:autoSpaceDN w:val="0"/>
              <w:adjustRightInd w:val="0"/>
              <w:spacing w:before="0"/>
              <w:rPr>
                <w:rFonts w:cs="Arial"/>
                <w:sz w:val="20"/>
                <w:szCs w:val="20"/>
                <w:lang w:val="sr-Cyrl-RS"/>
              </w:rPr>
            </w:pPr>
            <w:r w:rsidRPr="00355A51">
              <w:rPr>
                <w:rFonts w:cs="Arial"/>
                <w:sz w:val="20"/>
                <w:szCs w:val="20"/>
                <w:lang w:val="sr-Cyrl-RS"/>
              </w:rPr>
              <w:t xml:space="preserve">1) </w:t>
            </w:r>
            <w:r w:rsidR="00E81452">
              <w:rPr>
                <w:rFonts w:cs="Arial"/>
                <w:sz w:val="20"/>
                <w:szCs w:val="20"/>
                <w:lang w:val="sr-Cyrl-RS"/>
              </w:rPr>
              <w:t xml:space="preserve">најмање три извршиоца од којих један мора бити  </w:t>
            </w:r>
            <w:r w:rsidR="004E4045" w:rsidRPr="00355A51">
              <w:rPr>
                <w:rFonts w:cs="Arial"/>
                <w:sz w:val="20"/>
                <w:szCs w:val="20"/>
                <w:lang w:val="sr-Cyrl-RS"/>
              </w:rPr>
              <w:t xml:space="preserve"> </w:t>
            </w:r>
            <w:r w:rsidRPr="00355A51">
              <w:rPr>
                <w:rFonts w:cs="Arial"/>
                <w:sz w:val="20"/>
                <w:szCs w:val="20"/>
                <w:lang w:val="sr-Cyrl-RS"/>
              </w:rPr>
              <w:t xml:space="preserve"> дипломиран</w:t>
            </w:r>
            <w:r w:rsidR="00E81452">
              <w:rPr>
                <w:rFonts w:cs="Arial"/>
                <w:sz w:val="20"/>
                <w:szCs w:val="20"/>
                <w:lang w:val="sr-Cyrl-RS"/>
              </w:rPr>
              <w:t>и</w:t>
            </w:r>
            <w:r w:rsidRPr="00355A51">
              <w:rPr>
                <w:rFonts w:cs="Arial"/>
                <w:sz w:val="20"/>
                <w:szCs w:val="20"/>
                <w:lang w:val="sr-Cyrl-RS"/>
              </w:rPr>
              <w:t xml:space="preserve"> инжењер</w:t>
            </w:r>
            <w:r w:rsidR="00E81452">
              <w:rPr>
                <w:rFonts w:cs="Arial"/>
                <w:sz w:val="20"/>
                <w:szCs w:val="20"/>
                <w:lang w:val="sr-Cyrl-RS"/>
              </w:rPr>
              <w:t xml:space="preserve"> електротехнике, академски мастер електротехнике или струковни специјалиста електротехнике  стално заспослених или ангажованих </w:t>
            </w:r>
            <w:r w:rsidR="007F4951" w:rsidRPr="00355A51">
              <w:rPr>
                <w:rFonts w:cs="Arial"/>
                <w:sz w:val="20"/>
                <w:szCs w:val="20"/>
                <w:lang w:val="sr-Cyrl-RS"/>
              </w:rPr>
              <w:t>по основу другог облика ангажовања ван радног односа, предвиђеног чланов</w:t>
            </w:r>
            <w:r w:rsidR="00E81452">
              <w:rPr>
                <w:rFonts w:cs="Arial"/>
                <w:sz w:val="20"/>
                <w:szCs w:val="20"/>
                <w:lang w:val="sr-Cyrl-RS"/>
              </w:rPr>
              <w:t>има 197-202. Закона о раду.</w:t>
            </w:r>
          </w:p>
          <w:p w:rsidR="009E0FC7" w:rsidRPr="00355A51" w:rsidRDefault="009E0FC7" w:rsidP="009E0FC7">
            <w:pPr>
              <w:autoSpaceDE w:val="0"/>
              <w:autoSpaceDN w:val="0"/>
              <w:adjustRightInd w:val="0"/>
              <w:rPr>
                <w:rFonts w:cs="Arial"/>
                <w:b/>
                <w:sz w:val="20"/>
                <w:szCs w:val="20"/>
                <w:u w:val="single"/>
              </w:rPr>
            </w:pPr>
            <w:r w:rsidRPr="00355A51">
              <w:rPr>
                <w:rFonts w:cs="Arial"/>
                <w:b/>
                <w:sz w:val="20"/>
                <w:szCs w:val="20"/>
                <w:u w:val="single"/>
              </w:rPr>
              <w:t xml:space="preserve">Доказ: </w:t>
            </w:r>
          </w:p>
          <w:p w:rsidR="00E44C8F" w:rsidRDefault="00E44C8F" w:rsidP="00E44C8F">
            <w:pPr>
              <w:autoSpaceDE w:val="0"/>
              <w:autoSpaceDN w:val="0"/>
              <w:adjustRightInd w:val="0"/>
              <w:spacing w:before="0"/>
              <w:rPr>
                <w:rFonts w:cs="Arial"/>
                <w:sz w:val="20"/>
                <w:szCs w:val="20"/>
              </w:rPr>
            </w:pPr>
            <w:r>
              <w:rPr>
                <w:rFonts w:cs="Arial"/>
                <w:sz w:val="20"/>
                <w:szCs w:val="20"/>
                <w:lang w:val="sr-Cyrl-RS"/>
              </w:rPr>
              <w:t>-</w:t>
            </w:r>
            <w:r w:rsidR="009E0FC7" w:rsidRPr="00355A51">
              <w:rPr>
                <w:rFonts w:cs="Arial"/>
                <w:sz w:val="20"/>
                <w:szCs w:val="20"/>
              </w:rPr>
              <w:t>Фотокопија пријаве - одјаве на обавезно социјално осигурање издате од</w:t>
            </w:r>
          </w:p>
          <w:p w:rsidR="00200389" w:rsidRDefault="00200389" w:rsidP="00E44C8F">
            <w:pPr>
              <w:autoSpaceDE w:val="0"/>
              <w:autoSpaceDN w:val="0"/>
              <w:adjustRightInd w:val="0"/>
              <w:spacing w:before="0"/>
              <w:rPr>
                <w:rFonts w:cs="Arial"/>
                <w:sz w:val="20"/>
                <w:szCs w:val="20"/>
              </w:rPr>
            </w:pPr>
          </w:p>
          <w:p w:rsidR="00200389" w:rsidRPr="00E44C8F" w:rsidRDefault="00200389" w:rsidP="00E44C8F">
            <w:pPr>
              <w:autoSpaceDE w:val="0"/>
              <w:autoSpaceDN w:val="0"/>
              <w:adjustRightInd w:val="0"/>
              <w:spacing w:before="0"/>
              <w:rPr>
                <w:rFonts w:cs="Arial"/>
                <w:sz w:val="20"/>
                <w:szCs w:val="20"/>
              </w:rPr>
            </w:pPr>
          </w:p>
          <w:p w:rsidR="00E44C8F" w:rsidRPr="00E44C8F" w:rsidRDefault="00E44C8F" w:rsidP="00E44C8F">
            <w:pPr>
              <w:autoSpaceDE w:val="0"/>
              <w:autoSpaceDN w:val="0"/>
              <w:adjustRightInd w:val="0"/>
              <w:spacing w:before="0"/>
              <w:ind w:left="720"/>
              <w:rPr>
                <w:rFonts w:cs="Arial"/>
                <w:sz w:val="20"/>
                <w:szCs w:val="20"/>
              </w:rPr>
            </w:pPr>
          </w:p>
          <w:p w:rsidR="00E44C8F" w:rsidRPr="00E44C8F" w:rsidRDefault="00E44C8F" w:rsidP="00E44C8F">
            <w:pPr>
              <w:autoSpaceDE w:val="0"/>
              <w:autoSpaceDN w:val="0"/>
              <w:adjustRightInd w:val="0"/>
              <w:spacing w:before="0"/>
              <w:ind w:left="720"/>
              <w:rPr>
                <w:rFonts w:cs="Arial"/>
                <w:sz w:val="20"/>
                <w:szCs w:val="20"/>
              </w:rPr>
            </w:pPr>
          </w:p>
          <w:p w:rsidR="00E44C8F" w:rsidRPr="00E44C8F" w:rsidRDefault="00E44C8F" w:rsidP="00E44C8F">
            <w:pPr>
              <w:autoSpaceDE w:val="0"/>
              <w:autoSpaceDN w:val="0"/>
              <w:adjustRightInd w:val="0"/>
              <w:spacing w:before="0"/>
              <w:ind w:left="720"/>
              <w:rPr>
                <w:rFonts w:cs="Arial"/>
                <w:sz w:val="20"/>
                <w:szCs w:val="20"/>
              </w:rPr>
            </w:pPr>
          </w:p>
          <w:p w:rsidR="009E0FC7" w:rsidRPr="00355A51" w:rsidRDefault="009E0FC7" w:rsidP="00E44C8F">
            <w:pPr>
              <w:autoSpaceDE w:val="0"/>
              <w:autoSpaceDN w:val="0"/>
              <w:adjustRightInd w:val="0"/>
              <w:spacing w:before="0"/>
              <w:ind w:left="720"/>
              <w:rPr>
                <w:rFonts w:cs="Arial"/>
                <w:sz w:val="20"/>
                <w:szCs w:val="20"/>
              </w:rPr>
            </w:pPr>
            <w:r w:rsidRPr="00355A51">
              <w:rPr>
                <w:rFonts w:cs="Arial"/>
                <w:sz w:val="20"/>
                <w:szCs w:val="20"/>
              </w:rPr>
              <w:lastRenderedPageBreak/>
              <w:t xml:space="preserve"> надлежног Фонда ПИО (образац М (или М3А), којом се потврђује да </w:t>
            </w:r>
            <w:r w:rsidR="004E4045" w:rsidRPr="00355A51">
              <w:rPr>
                <w:rFonts w:cs="Arial"/>
                <w:sz w:val="20"/>
                <w:szCs w:val="20"/>
                <w:lang w:val="sr-Cyrl-RS"/>
              </w:rPr>
              <w:t>је</w:t>
            </w:r>
            <w:r w:rsidRPr="00355A51">
              <w:rPr>
                <w:rFonts w:cs="Arial"/>
                <w:sz w:val="20"/>
                <w:szCs w:val="20"/>
              </w:rPr>
              <w:t xml:space="preserve"> запослени радни</w:t>
            </w:r>
            <w:r w:rsidR="004E4045" w:rsidRPr="00355A51">
              <w:rPr>
                <w:rFonts w:cs="Arial"/>
                <w:sz w:val="20"/>
                <w:szCs w:val="20"/>
                <w:lang w:val="sr-Cyrl-RS"/>
              </w:rPr>
              <w:t>к</w:t>
            </w:r>
            <w:r w:rsidRPr="00355A51">
              <w:rPr>
                <w:rFonts w:cs="Arial"/>
                <w:sz w:val="20"/>
                <w:szCs w:val="20"/>
              </w:rPr>
              <w:t xml:space="preserve">, запослен код понуђача - </w:t>
            </w:r>
            <w:r w:rsidRPr="00355A51">
              <w:rPr>
                <w:rFonts w:eastAsia="Calibri" w:cs="Arial"/>
                <w:sz w:val="20"/>
                <w:szCs w:val="20"/>
              </w:rPr>
              <w:t>за лиц</w:t>
            </w:r>
            <w:r w:rsidR="004E4045" w:rsidRPr="00355A51">
              <w:rPr>
                <w:rFonts w:eastAsia="Calibri" w:cs="Arial"/>
                <w:sz w:val="20"/>
                <w:szCs w:val="20"/>
                <w:lang w:val="sr-Cyrl-RS"/>
              </w:rPr>
              <w:t>е</w:t>
            </w:r>
            <w:r w:rsidRPr="00355A51">
              <w:rPr>
                <w:rFonts w:eastAsia="Calibri" w:cs="Arial"/>
                <w:sz w:val="20"/>
                <w:szCs w:val="20"/>
              </w:rPr>
              <w:t xml:space="preserve"> у радном односу</w:t>
            </w:r>
          </w:p>
          <w:p w:rsidR="009E0FC7" w:rsidRPr="00E44C8F" w:rsidRDefault="009E0FC7" w:rsidP="00E44C8F">
            <w:pPr>
              <w:tabs>
                <w:tab w:val="left" w:pos="122"/>
                <w:tab w:val="left" w:pos="287"/>
              </w:tabs>
              <w:spacing w:before="0"/>
              <w:ind w:left="360"/>
              <w:rPr>
                <w:rFonts w:cs="Arial"/>
                <w:b/>
                <w:sz w:val="20"/>
                <w:szCs w:val="20"/>
                <w:lang w:val="sr-Latn-CS"/>
              </w:rPr>
            </w:pPr>
            <w:r w:rsidRPr="00E44C8F">
              <w:rPr>
                <w:rFonts w:cs="Arial"/>
                <w:sz w:val="20"/>
                <w:szCs w:val="20"/>
                <w:lang w:val="sr-Latn-CS"/>
              </w:rPr>
              <w:t xml:space="preserve">Фотокопија </w:t>
            </w:r>
            <w:r w:rsidRPr="00E44C8F">
              <w:rPr>
                <w:rFonts w:cs="Arial"/>
                <w:sz w:val="20"/>
                <w:szCs w:val="20"/>
                <w:lang w:val="sr-Cyrl-CS"/>
              </w:rPr>
              <w:t xml:space="preserve">важећег </w:t>
            </w:r>
            <w:r w:rsidRPr="00E44C8F">
              <w:rPr>
                <w:rFonts w:cs="Arial"/>
                <w:sz w:val="20"/>
                <w:szCs w:val="20"/>
                <w:lang w:val="sr-Latn-CS"/>
              </w:rPr>
              <w:t>уговора о ангажовању (за лица ангажована ван радног односа)</w:t>
            </w:r>
          </w:p>
          <w:p w:rsidR="00E81452" w:rsidRPr="00355A51" w:rsidRDefault="00E81452" w:rsidP="00E44C8F">
            <w:pPr>
              <w:pStyle w:val="ListParagraph"/>
              <w:tabs>
                <w:tab w:val="left" w:pos="122"/>
                <w:tab w:val="left" w:pos="287"/>
              </w:tabs>
              <w:spacing w:before="0" w:after="0" w:line="240" w:lineRule="auto"/>
              <w:rPr>
                <w:rFonts w:ascii="Arial" w:hAnsi="Arial" w:cs="Arial"/>
                <w:b/>
                <w:sz w:val="20"/>
                <w:szCs w:val="20"/>
                <w:lang w:val="sr-Latn-CS"/>
              </w:rPr>
            </w:pPr>
            <w:r>
              <w:rPr>
                <w:rFonts w:ascii="Arial" w:hAnsi="Arial" w:cs="Arial"/>
                <w:sz w:val="20"/>
                <w:szCs w:val="20"/>
                <w:lang w:val="sr-Cyrl-RS"/>
              </w:rPr>
              <w:t xml:space="preserve">Фотокопија дипломе за  </w:t>
            </w:r>
            <w:r w:rsidRPr="00E81452">
              <w:rPr>
                <w:rFonts w:ascii="Arial" w:hAnsi="Arial" w:cs="Arial"/>
                <w:sz w:val="20"/>
                <w:szCs w:val="20"/>
                <w:lang w:val="sr-Cyrl-RS"/>
              </w:rPr>
              <w:t>инжењер</w:t>
            </w:r>
            <w:r>
              <w:rPr>
                <w:rFonts w:ascii="Arial" w:hAnsi="Arial" w:cs="Arial"/>
                <w:sz w:val="20"/>
                <w:szCs w:val="20"/>
                <w:lang w:val="sr-Cyrl-RS"/>
              </w:rPr>
              <w:t>а</w:t>
            </w:r>
            <w:r w:rsidRPr="00E81452">
              <w:rPr>
                <w:rFonts w:ascii="Arial" w:hAnsi="Arial" w:cs="Arial"/>
                <w:sz w:val="20"/>
                <w:szCs w:val="20"/>
                <w:lang w:val="sr-Cyrl-RS"/>
              </w:rPr>
              <w:t xml:space="preserve"> електротехнике, академски мастер електротехнике или струковни специјалиста електротехнике</w:t>
            </w:r>
          </w:p>
          <w:p w:rsidR="009E0FC7" w:rsidRPr="00355A51" w:rsidRDefault="009E0FC7" w:rsidP="009E0FC7">
            <w:pPr>
              <w:autoSpaceDE w:val="0"/>
              <w:autoSpaceDN w:val="0"/>
              <w:adjustRightInd w:val="0"/>
              <w:spacing w:before="0"/>
              <w:ind w:left="720"/>
              <w:rPr>
                <w:rFonts w:cs="Arial"/>
                <w:sz w:val="20"/>
                <w:szCs w:val="20"/>
              </w:rPr>
            </w:pPr>
            <w:r w:rsidRPr="00355A51">
              <w:rPr>
                <w:rFonts w:cs="Arial"/>
                <w:sz w:val="20"/>
                <w:szCs w:val="20"/>
              </w:rPr>
              <w:t>Напомена:</w:t>
            </w:r>
          </w:p>
          <w:p w:rsidR="009E0FC7" w:rsidRPr="00355A51" w:rsidRDefault="009E0FC7" w:rsidP="009E0FC7">
            <w:pPr>
              <w:autoSpaceDE w:val="0"/>
              <w:autoSpaceDN w:val="0"/>
              <w:adjustRightInd w:val="0"/>
              <w:spacing w:before="0"/>
              <w:rPr>
                <w:rFonts w:cs="Arial"/>
                <w:sz w:val="20"/>
                <w:szCs w:val="20"/>
              </w:rPr>
            </w:pPr>
            <w:r w:rsidRPr="00355A51">
              <w:rPr>
                <w:rFonts w:cs="Arial"/>
                <w:sz w:val="20"/>
                <w:szCs w:val="20"/>
                <w:lang w:val="sr-Cyrl-RS"/>
              </w:rPr>
              <w:t>-</w:t>
            </w:r>
            <w:r w:rsidRPr="00355A51">
              <w:rPr>
                <w:rFonts w:cs="Arial"/>
                <w:sz w:val="20"/>
                <w:szCs w:val="20"/>
              </w:rPr>
              <w:tab/>
              <w:t>У случају да понуду подноси група понуђача, доказ</w:t>
            </w:r>
            <w:r w:rsidRPr="00355A51">
              <w:rPr>
                <w:rFonts w:cs="Arial"/>
                <w:sz w:val="20"/>
                <w:szCs w:val="20"/>
                <w:lang w:val="sr-Cyrl-RS"/>
              </w:rPr>
              <w:t>е</w:t>
            </w:r>
            <w:r w:rsidRPr="00355A51">
              <w:rPr>
                <w:rFonts w:cs="Arial"/>
                <w:sz w:val="20"/>
                <w:szCs w:val="20"/>
              </w:rPr>
              <w:t xml:space="preserve"> из тачке </w:t>
            </w:r>
            <w:r w:rsidR="004E4045" w:rsidRPr="00355A51">
              <w:rPr>
                <w:rFonts w:cs="Arial"/>
                <w:sz w:val="20"/>
                <w:szCs w:val="20"/>
                <w:lang w:val="sr-Cyrl-RS"/>
              </w:rPr>
              <w:t>6</w:t>
            </w:r>
            <w:r w:rsidRPr="00355A51">
              <w:rPr>
                <w:rFonts w:cs="Arial"/>
                <w:sz w:val="20"/>
                <w:szCs w:val="20"/>
                <w:lang w:val="sr-Cyrl-RS"/>
              </w:rPr>
              <w:t>.</w:t>
            </w:r>
            <w:r w:rsidRPr="00355A51">
              <w:rPr>
                <w:rFonts w:cs="Arial"/>
                <w:sz w:val="20"/>
                <w:szCs w:val="20"/>
              </w:rPr>
              <w:t xml:space="preserve"> </w:t>
            </w:r>
            <w:proofErr w:type="gramStart"/>
            <w:r w:rsidRPr="00355A51">
              <w:rPr>
                <w:rFonts w:cs="Arial"/>
                <w:sz w:val="20"/>
                <w:szCs w:val="20"/>
              </w:rPr>
              <w:t>доставити</w:t>
            </w:r>
            <w:proofErr w:type="gramEnd"/>
            <w:r w:rsidRPr="00355A51">
              <w:rPr>
                <w:rFonts w:cs="Arial"/>
                <w:sz w:val="20"/>
                <w:szCs w:val="20"/>
              </w:rPr>
              <w:t xml:space="preserve"> за оног члана групе који испуњава тражени услов (довољно је да 1 члан групе достави </w:t>
            </w:r>
            <w:r w:rsidRPr="00355A51">
              <w:rPr>
                <w:rFonts w:cs="Arial"/>
                <w:sz w:val="20"/>
                <w:szCs w:val="20"/>
                <w:lang w:val="sr-Cyrl-RS"/>
              </w:rPr>
              <w:t>захтеване доказе</w:t>
            </w:r>
            <w:r w:rsidRPr="00355A51">
              <w:rPr>
                <w:rFonts w:cs="Arial"/>
                <w:sz w:val="20"/>
                <w:szCs w:val="20"/>
              </w:rPr>
              <w:t xml:space="preserve">), а уколико више њих заједно испуњавају услов из тачке </w:t>
            </w:r>
            <w:r w:rsidR="004E4045" w:rsidRPr="00355A51">
              <w:rPr>
                <w:rFonts w:cs="Arial"/>
                <w:sz w:val="20"/>
                <w:szCs w:val="20"/>
                <w:lang w:val="sr-Cyrl-RS"/>
              </w:rPr>
              <w:t>6</w:t>
            </w:r>
            <w:r w:rsidRPr="00355A51">
              <w:rPr>
                <w:rFonts w:cs="Arial"/>
                <w:sz w:val="20"/>
                <w:szCs w:val="20"/>
                <w:lang w:val="sr-Cyrl-RS"/>
              </w:rPr>
              <w:t>.</w:t>
            </w:r>
            <w:r w:rsidRPr="00355A51">
              <w:rPr>
                <w:rFonts w:cs="Arial"/>
                <w:sz w:val="20"/>
                <w:szCs w:val="20"/>
              </w:rPr>
              <w:t xml:space="preserve">. </w:t>
            </w:r>
            <w:r w:rsidRPr="00355A51">
              <w:rPr>
                <w:rFonts w:cs="Arial"/>
                <w:sz w:val="20"/>
                <w:szCs w:val="20"/>
                <w:lang w:val="sr-Cyrl-RS"/>
              </w:rPr>
              <w:t xml:space="preserve">–захтеване </w:t>
            </w:r>
            <w:r w:rsidRPr="00355A51">
              <w:rPr>
                <w:rFonts w:cs="Arial"/>
                <w:sz w:val="20"/>
                <w:szCs w:val="20"/>
              </w:rPr>
              <w:t>доказ</w:t>
            </w:r>
            <w:r w:rsidRPr="00355A51">
              <w:rPr>
                <w:rFonts w:cs="Arial"/>
                <w:sz w:val="20"/>
                <w:szCs w:val="20"/>
                <w:lang w:val="sr-Cyrl-RS"/>
              </w:rPr>
              <w:t>е</w:t>
            </w:r>
            <w:r w:rsidRPr="00355A51">
              <w:rPr>
                <w:rFonts w:cs="Arial"/>
                <w:sz w:val="20"/>
                <w:szCs w:val="20"/>
              </w:rPr>
              <w:t xml:space="preserve"> доставити за те чланове.</w:t>
            </w:r>
          </w:p>
          <w:p w:rsidR="00175774" w:rsidRPr="00E47C2E" w:rsidRDefault="009E0FC7" w:rsidP="009E0FC7">
            <w:pPr>
              <w:numPr>
                <w:ilvl w:val="0"/>
                <w:numId w:val="39"/>
              </w:numPr>
              <w:snapToGrid w:val="0"/>
              <w:rPr>
                <w:rFonts w:cs="Arial"/>
                <w:color w:val="00B0F0"/>
                <w:lang w:val="sr-Latn-CS" w:eastAsia="sr-Latn-CS"/>
              </w:rPr>
            </w:pPr>
            <w:r w:rsidRPr="00355A51">
              <w:rPr>
                <w:rFonts w:cs="Arial"/>
                <w:sz w:val="20"/>
                <w:szCs w:val="20"/>
                <w:lang w:val="sr-Cyrl-RS"/>
              </w:rPr>
              <w:t>-</w:t>
            </w:r>
            <w:r w:rsidRPr="00355A51">
              <w:rPr>
                <w:rFonts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roofErr w:type="gramStart"/>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7D580C">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7D580C" w:rsidRPr="007D580C" w:rsidRDefault="007D580C" w:rsidP="007D580C">
      <w:pPr>
        <w:pStyle w:val="KDKomentar"/>
        <w:spacing w:before="0"/>
        <w:rPr>
          <w:rFonts w:cs="Arial"/>
          <w:i w:val="0"/>
          <w:color w:val="auto"/>
          <w:sz w:val="22"/>
          <w:szCs w:val="22"/>
          <w:lang w:val="en-US"/>
        </w:rPr>
      </w:pPr>
      <w:bookmarkStart w:id="28" w:name="_Toc297798704"/>
      <w:bookmarkStart w:id="29" w:name="_Toc310433002"/>
      <w:bookmarkStart w:id="30" w:name="_Toc374917437"/>
      <w:bookmarkStart w:id="31" w:name="_Toc415142477"/>
      <w:bookmarkStart w:id="32"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Default="007D580C" w:rsidP="007D580C">
      <w:pPr>
        <w:pStyle w:val="KDKomentar"/>
        <w:spacing w:before="0"/>
        <w:rPr>
          <w:rFonts w:cs="Arial"/>
          <w:i w:val="0"/>
          <w:color w:val="auto"/>
          <w:sz w:val="22"/>
          <w:szCs w:val="22"/>
          <w:lang w:val="sr-Cyrl-RS"/>
        </w:rPr>
      </w:pPr>
      <w:r w:rsidRPr="007D580C">
        <w:rPr>
          <w:rFonts w:cs="Arial"/>
          <w:i w:val="0"/>
          <w:color w:val="auto"/>
          <w:sz w:val="22"/>
          <w:szCs w:val="22"/>
          <w:lang w:val="en-US"/>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884DDC" w:rsidRDefault="00884DDC" w:rsidP="007D580C">
      <w:pPr>
        <w:pStyle w:val="KDKomentar"/>
        <w:spacing w:before="0"/>
        <w:rPr>
          <w:rFonts w:cs="Arial"/>
          <w:i w:val="0"/>
          <w:color w:val="auto"/>
          <w:sz w:val="22"/>
          <w:szCs w:val="22"/>
          <w:lang w:val="sr-Cyrl-RS"/>
        </w:rPr>
      </w:pPr>
    </w:p>
    <w:p w:rsidR="00884DDC" w:rsidRPr="00884DDC" w:rsidRDefault="00884DDC" w:rsidP="007D580C">
      <w:pPr>
        <w:pStyle w:val="KDKomentar"/>
        <w:spacing w:before="0"/>
        <w:rPr>
          <w:rFonts w:cs="Arial"/>
          <w:i w:val="0"/>
          <w:color w:val="auto"/>
          <w:sz w:val="22"/>
          <w:szCs w:val="22"/>
          <w:lang w:val="sr-Cyrl-R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Критеријум за оцењивање понуда Најнижа понуђена цена, заснива се на понуђеној цени као једином критеријуму.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E47C2E" w:rsidRDefault="007D580C" w:rsidP="007D580C">
      <w:pPr>
        <w:pStyle w:val="KDKomentar"/>
        <w:spacing w:before="0"/>
        <w:rPr>
          <w:rFonts w:cs="Arial"/>
          <w:b/>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7D580C">
      <w:pPr>
        <w:keepNext/>
        <w:numPr>
          <w:ilvl w:val="1"/>
          <w:numId w:val="28"/>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7D580C" w:rsidRPr="007D580C" w:rsidRDefault="007D580C" w:rsidP="007D580C">
      <w:pPr>
        <w:spacing w:before="0"/>
        <w:rPr>
          <w:rFonts w:cs="Arial"/>
          <w:color w:val="000000" w:themeColor="text1"/>
        </w:rPr>
      </w:pPr>
      <w:proofErr w:type="gramStart"/>
      <w:r w:rsidRPr="007D580C">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7D580C" w:rsidRPr="007D580C" w:rsidRDefault="007D580C" w:rsidP="007D580C">
      <w:pPr>
        <w:spacing w:before="0"/>
        <w:rPr>
          <w:rFonts w:cs="Arial"/>
        </w:rPr>
      </w:pPr>
      <w:r w:rsidRPr="007D580C">
        <w:rPr>
          <w:rFonts w:cs="Arial"/>
        </w:rPr>
        <w:t xml:space="preserve">Уколико ни после примене резервног критеријума не </w:t>
      </w:r>
      <w:proofErr w:type="gramStart"/>
      <w:r w:rsidRPr="007D580C">
        <w:rPr>
          <w:rFonts w:cs="Arial"/>
        </w:rPr>
        <w:t>буде  могуће</w:t>
      </w:r>
      <w:proofErr w:type="gramEnd"/>
      <w:r w:rsidRPr="007D580C">
        <w:rPr>
          <w:rFonts w:cs="Arial"/>
        </w:rPr>
        <w:t xml:space="preserve"> изабрати најповољнију понуду, најповољнија понуда биће изабрана путем жреба.</w:t>
      </w:r>
    </w:p>
    <w:p w:rsidR="007D580C" w:rsidRPr="007D580C" w:rsidRDefault="007D580C" w:rsidP="007D580C">
      <w:pPr>
        <w:spacing w:before="0"/>
        <w:rPr>
          <w:rFonts w:cs="Arial"/>
          <w:b/>
        </w:rPr>
      </w:pPr>
      <w:r w:rsidRPr="007D580C">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w:t>
      </w:r>
      <w:r w:rsidRPr="007D580C">
        <w:rPr>
          <w:rFonts w:cs="Arial"/>
        </w:rPr>
        <w:lastRenderedPageBreak/>
        <w:t xml:space="preserve">од чланова Комисије извући само један папир.Понуђачу чији назив буде на извученом папиру биће додељен </w:t>
      </w:r>
      <w:proofErr w:type="gramStart"/>
      <w:r w:rsidRPr="007D580C">
        <w:rPr>
          <w:rFonts w:cs="Arial"/>
        </w:rPr>
        <w:t>уговор  о</w:t>
      </w:r>
      <w:proofErr w:type="gramEnd"/>
      <w:r w:rsidRPr="007D580C">
        <w:rPr>
          <w:rFonts w:cs="Arial"/>
        </w:rPr>
        <w:t xml:space="preserve"> јавној набавци</w:t>
      </w:r>
      <w:r w:rsidRPr="007D580C">
        <w:rPr>
          <w:rFonts w:eastAsia="TimesNewRomanPSMT" w:cs="Arial"/>
          <w:bCs/>
        </w:rPr>
        <w:t>.</w:t>
      </w:r>
      <w:r w:rsidRPr="007D580C">
        <w:rPr>
          <w:rFonts w:eastAsia="TimesNewRomanPSMT" w:cs="Arial"/>
          <w:b/>
          <w:bCs/>
        </w:rPr>
        <w:t>О извршеном жребању сачињава се Записник који потписују представници Наручиоца и пристуних Понуђача.</w:t>
      </w:r>
    </w:p>
    <w:p w:rsidR="007D580C" w:rsidRPr="007D580C" w:rsidRDefault="007D580C" w:rsidP="005C7ED4">
      <w:pPr>
        <w:rPr>
          <w:rFonts w:eastAsia="Arial Unicode MS" w:cs="Arial"/>
          <w:b/>
          <w:kern w:val="2"/>
          <w:lang w:val="ru-RU"/>
        </w:rPr>
      </w:pPr>
      <w:r w:rsidRPr="007D580C">
        <w:rPr>
          <w:rFonts w:cs="Arial"/>
        </w:rPr>
        <w:t> </w:t>
      </w:r>
      <w:r w:rsidR="005C7ED4">
        <w:rPr>
          <w:rFonts w:cs="Arial"/>
          <w:lang w:val="sr-Cyrl-RS"/>
        </w:rPr>
        <w:t xml:space="preserve">                                                               </w:t>
      </w:r>
      <w:r w:rsidRPr="007D580C">
        <w:rPr>
          <w:rFonts w:eastAsia="Arial Unicode MS" w:cs="Arial"/>
          <w:b/>
          <w:kern w:val="2"/>
          <w:lang w:val="ru-RU"/>
        </w:rPr>
        <w:t>К О М И С И Ј А</w:t>
      </w:r>
    </w:p>
    <w:p w:rsidR="007D580C" w:rsidRPr="007D580C" w:rsidRDefault="007D580C" w:rsidP="007D580C">
      <w:pPr>
        <w:tabs>
          <w:tab w:val="left" w:pos="3828"/>
          <w:tab w:val="left" w:pos="4111"/>
        </w:tabs>
        <w:jc w:val="right"/>
        <w:rPr>
          <w:rFonts w:eastAsia="Arial Unicode MS" w:cs="Arial"/>
          <w:kern w:val="2"/>
        </w:rPr>
      </w:pPr>
      <w:r w:rsidRPr="007D580C">
        <w:rPr>
          <w:rFonts w:eastAsia="Arial Unicode MS" w:cs="Arial"/>
          <w:kern w:val="2"/>
          <w:lang w:val="ru-RU"/>
        </w:rPr>
        <w:t>за спровођење ЈН</w:t>
      </w:r>
      <w:r w:rsidRPr="007D580C">
        <w:rPr>
          <w:rFonts w:eastAsia="Arial Unicode MS" w:cs="Arial"/>
          <w:kern w:val="2"/>
        </w:rPr>
        <w:t xml:space="preserve"> бр.</w:t>
      </w:r>
      <w:r w:rsidRPr="007D580C">
        <w:t xml:space="preserve"> </w:t>
      </w:r>
      <w:r w:rsidRPr="007D580C">
        <w:rPr>
          <w:rFonts w:eastAsia="Arial Unicode MS" w:cs="Arial"/>
          <w:kern w:val="2"/>
        </w:rPr>
        <w:t>3000/</w:t>
      </w:r>
      <w:r w:rsidR="00F42779">
        <w:rPr>
          <w:rFonts w:eastAsia="Arial Unicode MS" w:cs="Arial"/>
          <w:kern w:val="2"/>
          <w:lang w:val="sr-Cyrl-RS"/>
        </w:rPr>
        <w:t>0496</w:t>
      </w:r>
      <w:r w:rsidRPr="007D580C">
        <w:rPr>
          <w:rFonts w:eastAsia="Arial Unicode MS" w:cs="Arial"/>
          <w:kern w:val="2"/>
        </w:rPr>
        <w:t>/2016 (</w:t>
      </w:r>
      <w:r w:rsidR="005C7ED4">
        <w:rPr>
          <w:rFonts w:eastAsia="Arial Unicode MS" w:cs="Arial"/>
          <w:kern w:val="2"/>
          <w:lang w:val="sr-Cyrl-RS"/>
        </w:rPr>
        <w:t>6</w:t>
      </w:r>
      <w:r w:rsidR="00F42779">
        <w:rPr>
          <w:rFonts w:eastAsia="Arial Unicode MS" w:cs="Arial"/>
          <w:kern w:val="2"/>
          <w:lang w:val="sr-Cyrl-RS"/>
        </w:rPr>
        <w:t>22/</w:t>
      </w:r>
      <w:r w:rsidRPr="007D580C">
        <w:rPr>
          <w:rFonts w:eastAsia="Arial Unicode MS" w:cs="Arial"/>
          <w:kern w:val="2"/>
        </w:rPr>
        <w:t>2016)</w:t>
      </w:r>
    </w:p>
    <w:p w:rsidR="007D580C" w:rsidRPr="007D580C" w:rsidRDefault="007D580C" w:rsidP="007D580C">
      <w:pPr>
        <w:jc w:val="right"/>
        <w:rPr>
          <w:rFonts w:eastAsia="Arial Unicode MS" w:cs="Arial"/>
          <w:kern w:val="2"/>
          <w:lang w:val="ru-RU"/>
        </w:rPr>
      </w:pPr>
      <w:r w:rsidRPr="007D580C">
        <w:rPr>
          <w:rFonts w:eastAsia="Arial Unicode MS" w:cs="Arial"/>
          <w:kern w:val="2"/>
          <w:lang w:val="ru-RU"/>
        </w:rPr>
        <w:t xml:space="preserve">                                                       формирана Решењем бр.12.01. _____________</w:t>
      </w:r>
    </w:p>
    <w:p w:rsidR="005C7ED4" w:rsidRPr="00E60970" w:rsidRDefault="0069089B" w:rsidP="005C7ED4">
      <w:pPr>
        <w:rPr>
          <w:rFonts w:eastAsia="TimesNewRomanPS-BoldMT" w:cs="Arial"/>
          <w:sz w:val="24"/>
          <w:szCs w:val="24"/>
          <w:lang w:val="sr-Cyrl-RS"/>
        </w:rPr>
      </w:pPr>
      <w:r w:rsidRPr="00E47C2E">
        <w:rPr>
          <w:rFonts w:cs="Arial"/>
        </w:rPr>
        <w:t> </w:t>
      </w:r>
      <w:bookmarkStart w:id="33" w:name="_Toc430335194"/>
      <w:bookmarkStart w:id="34" w:name="_Toc430335287"/>
      <w:bookmarkStart w:id="35" w:name="_Toc430335706"/>
      <w:bookmarkStart w:id="36" w:name="_Toc430335196"/>
      <w:bookmarkStart w:id="37" w:name="_Toc430335289"/>
      <w:bookmarkStart w:id="38" w:name="_Toc430335708"/>
      <w:bookmarkStart w:id="39" w:name="_Toc442559887"/>
      <w:bookmarkEnd w:id="28"/>
      <w:bookmarkEnd w:id="29"/>
      <w:bookmarkEnd w:id="30"/>
      <w:bookmarkEnd w:id="31"/>
      <w:bookmarkEnd w:id="32"/>
      <w:bookmarkEnd w:id="33"/>
      <w:bookmarkEnd w:id="34"/>
      <w:bookmarkEnd w:id="35"/>
      <w:bookmarkEnd w:id="36"/>
      <w:bookmarkEnd w:id="37"/>
      <w:bookmarkEnd w:id="38"/>
      <w:r w:rsidR="005C7ED4">
        <w:rPr>
          <w:rFonts w:cs="Arial"/>
          <w:lang w:val="sr-Cyrl-RS"/>
        </w:rPr>
        <w:tab/>
      </w:r>
      <w:r w:rsidR="005C7ED4" w:rsidRPr="00E60970">
        <w:rPr>
          <w:rFonts w:eastAsia="TimesNewRomanPS-BoldMT" w:cs="Arial"/>
          <w:sz w:val="24"/>
          <w:szCs w:val="24"/>
          <w:lang w:val="sr-Cyrl-RS"/>
        </w:rPr>
        <w:t xml:space="preserve">1.Милош Кузмановић, </w:t>
      </w:r>
      <w:r w:rsidR="005C7ED4" w:rsidRPr="00E60970">
        <w:rPr>
          <w:rFonts w:eastAsia="TimesNewRomanPS-BoldMT" w:cs="Arial"/>
          <w:sz w:val="24"/>
          <w:szCs w:val="24"/>
        </w:rPr>
        <w:t xml:space="preserve">члан                         </w:t>
      </w:r>
      <w:r w:rsidR="00E60970">
        <w:rPr>
          <w:rFonts w:eastAsia="TimesNewRomanPS-BoldMT" w:cs="Arial"/>
          <w:sz w:val="24"/>
          <w:szCs w:val="24"/>
          <w:lang w:val="sr-Cyrl-RS"/>
        </w:rPr>
        <w:t xml:space="preserve">  </w:t>
      </w:r>
      <w:r w:rsidR="009063D4" w:rsidRPr="00E60970">
        <w:rPr>
          <w:rFonts w:eastAsia="TimesNewRomanPS-BoldMT" w:cs="Arial"/>
          <w:sz w:val="24"/>
          <w:szCs w:val="24"/>
          <w:lang w:val="sr-Cyrl-RS"/>
        </w:rPr>
        <w:t xml:space="preserve"> </w:t>
      </w:r>
      <w:r w:rsidR="005C7ED4" w:rsidRPr="00E60970">
        <w:rPr>
          <w:rFonts w:eastAsia="TimesNewRomanPS-BoldMT" w:cs="Arial"/>
          <w:sz w:val="24"/>
          <w:szCs w:val="24"/>
        </w:rPr>
        <w:t>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RS" w:eastAsia="ar-SA"/>
        </w:rPr>
        <w:t xml:space="preserve">          </w:t>
      </w:r>
      <w:r w:rsidR="0051212B">
        <w:rPr>
          <w:rFonts w:eastAsia="TimesNewRomanPS-BoldMT" w:cs="Arial"/>
          <w:sz w:val="24"/>
          <w:szCs w:val="24"/>
          <w:lang w:val="sr-Cyrl-RS" w:eastAsia="ar-SA"/>
        </w:rPr>
        <w:t>Звездан Караћ</w:t>
      </w:r>
      <w:r w:rsidRPr="005C7ED4">
        <w:rPr>
          <w:rFonts w:eastAsia="TimesNewRomanPS-BoldMT" w:cs="Arial"/>
          <w:sz w:val="24"/>
          <w:szCs w:val="24"/>
          <w:lang w:val="sr-Cyrl-RS" w:eastAsia="ar-SA"/>
        </w:rPr>
        <w:t xml:space="preserve">, </w:t>
      </w:r>
      <w:r w:rsidRPr="005C7ED4">
        <w:rPr>
          <w:rFonts w:eastAsia="TimesNewRomanPS-BoldMT" w:cs="Arial"/>
          <w:sz w:val="24"/>
          <w:szCs w:val="24"/>
          <w:lang w:val="sr-Cyrl-CS" w:eastAsia="ar-SA"/>
        </w:rPr>
        <w:t xml:space="preserve">заменик                           </w:t>
      </w:r>
      <w:r w:rsidRPr="005C7ED4">
        <w:rPr>
          <w:rFonts w:eastAsia="TimesNewRomanPS-BoldMT" w:cs="Arial"/>
          <w:sz w:val="24"/>
          <w:szCs w:val="24"/>
          <w:lang w:val="sr-Cyrl-RS" w:eastAsia="ar-SA"/>
        </w:rPr>
        <w:t xml:space="preserve">    </w:t>
      </w:r>
      <w:r w:rsidR="00E60970">
        <w:rPr>
          <w:rFonts w:eastAsia="TimesNewRomanPS-BoldMT" w:cs="Arial"/>
          <w:sz w:val="24"/>
          <w:szCs w:val="24"/>
          <w:lang w:val="sr-Cyrl-RS" w:eastAsia="ar-SA"/>
        </w:rPr>
        <w:t xml:space="preserve">    </w:t>
      </w:r>
      <w:r w:rsidRPr="005C7ED4">
        <w:rPr>
          <w:rFonts w:eastAsia="TimesNewRomanPS-BoldMT" w:cs="Arial"/>
          <w:sz w:val="24"/>
          <w:szCs w:val="24"/>
          <w:lang w:val="sr-Cyrl-CS" w:eastAsia="ar-SA"/>
        </w:rPr>
        <w:t>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CS" w:eastAsia="ar-SA"/>
        </w:rPr>
        <w:t xml:space="preserve">            </w:t>
      </w:r>
      <w:r w:rsidRPr="005C7ED4">
        <w:rPr>
          <w:rFonts w:eastAsia="TimesNewRomanPS-BoldMT" w:cs="Arial"/>
          <w:sz w:val="24"/>
          <w:szCs w:val="24"/>
          <w:lang w:val="sr-Cyrl-CS" w:eastAsia="ar-SA"/>
        </w:rPr>
        <w:t>2</w:t>
      </w:r>
      <w:r w:rsidRPr="005C7ED4">
        <w:rPr>
          <w:rFonts w:eastAsia="TimesNewRomanPS-BoldMT" w:cs="Arial"/>
          <w:sz w:val="24"/>
          <w:szCs w:val="24"/>
          <w:lang w:val="sr-Cyrl-RS" w:eastAsia="ar-SA"/>
        </w:rPr>
        <w:t>.Гордана Милошевић</w:t>
      </w:r>
      <w:r w:rsidRPr="005C7ED4">
        <w:rPr>
          <w:rFonts w:eastAsia="TimesNewRomanPS-BoldMT" w:cs="Arial"/>
          <w:sz w:val="24"/>
          <w:szCs w:val="24"/>
          <w:lang w:val="sr-Cyrl-CS" w:eastAsia="ar-SA"/>
        </w:rPr>
        <w:t xml:space="preserve"> члан-секретар         ___________________</w:t>
      </w:r>
    </w:p>
    <w:p w:rsidR="005C7ED4" w:rsidRPr="005C7ED4" w:rsidRDefault="005C7E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RS" w:eastAsia="ar-SA"/>
        </w:rPr>
        <w:t xml:space="preserve">      Зоран</w:t>
      </w:r>
      <w:r w:rsidRPr="005C7ED4">
        <w:rPr>
          <w:rFonts w:eastAsia="TimesNewRomanPS-BoldMT" w:cs="Arial"/>
          <w:sz w:val="24"/>
          <w:szCs w:val="24"/>
          <w:lang w:val="sr-Cyrl-RS" w:eastAsia="ar-SA"/>
        </w:rPr>
        <w:t xml:space="preserve"> Бачвански, </w:t>
      </w:r>
      <w:r w:rsidRPr="005C7ED4">
        <w:rPr>
          <w:rFonts w:eastAsia="TimesNewRomanPS-BoldMT" w:cs="Arial"/>
          <w:sz w:val="24"/>
          <w:szCs w:val="24"/>
          <w:lang w:val="sr-Cyrl-CS" w:eastAsia="ar-SA"/>
        </w:rPr>
        <w:t xml:space="preserve">заменик секретара      </w:t>
      </w:r>
      <w:r w:rsidR="009063D4" w:rsidRPr="00E60970">
        <w:rPr>
          <w:rFonts w:eastAsia="TimesNewRomanPS-BoldMT" w:cs="Arial"/>
          <w:sz w:val="24"/>
          <w:szCs w:val="24"/>
          <w:lang w:val="sr-Cyrl-CS" w:eastAsia="ar-SA"/>
        </w:rPr>
        <w:t xml:space="preserve">         </w:t>
      </w:r>
      <w:r w:rsidRPr="005C7ED4">
        <w:rPr>
          <w:rFonts w:eastAsia="TimesNewRomanPS-BoldMT" w:cs="Arial"/>
          <w:sz w:val="24"/>
          <w:szCs w:val="24"/>
          <w:lang w:val="sr-Cyrl-CS" w:eastAsia="ar-SA"/>
        </w:rPr>
        <w:t>___________________</w:t>
      </w:r>
    </w:p>
    <w:p w:rsidR="005C7ED4" w:rsidRPr="005C7ED4" w:rsidRDefault="009063D4" w:rsidP="005C7ED4">
      <w:pPr>
        <w:keepNext/>
        <w:tabs>
          <w:tab w:val="num" w:pos="0"/>
        </w:tabs>
        <w:outlineLvl w:val="4"/>
        <w:rPr>
          <w:rFonts w:eastAsia="TimesNewRomanPS-BoldMT" w:cs="Arial"/>
          <w:sz w:val="24"/>
          <w:szCs w:val="24"/>
          <w:lang w:val="sr-Cyrl-RS" w:eastAsia="ar-SA"/>
        </w:rPr>
      </w:pPr>
      <w:r w:rsidRPr="00E60970">
        <w:rPr>
          <w:rFonts w:eastAsia="TimesNewRomanPS-BoldMT" w:cs="Arial"/>
          <w:sz w:val="24"/>
          <w:szCs w:val="24"/>
          <w:lang w:val="sr-Cyrl-CS" w:eastAsia="ar-SA"/>
        </w:rPr>
        <w:t xml:space="preserve">        </w:t>
      </w:r>
      <w:r w:rsidR="005C7ED4" w:rsidRPr="005C7ED4">
        <w:rPr>
          <w:rFonts w:eastAsia="TimesNewRomanPS-BoldMT" w:cs="Arial"/>
          <w:sz w:val="24"/>
          <w:szCs w:val="24"/>
          <w:lang w:val="sr-Cyrl-CS" w:eastAsia="ar-SA"/>
        </w:rPr>
        <w:t>3.</w:t>
      </w:r>
      <w:r w:rsidR="005C7ED4" w:rsidRPr="005C7ED4">
        <w:rPr>
          <w:rFonts w:eastAsia="TimesNewRomanPS-BoldMT" w:cs="Arial"/>
          <w:sz w:val="24"/>
          <w:szCs w:val="24"/>
          <w:lang w:val="sr-Cyrl-RS" w:eastAsia="ar-SA"/>
        </w:rPr>
        <w:t xml:space="preserve">Сњежана Здјелар, </w:t>
      </w:r>
      <w:r w:rsidR="00E60970">
        <w:rPr>
          <w:rFonts w:eastAsia="TimesNewRomanPS-BoldMT" w:cs="Arial"/>
          <w:sz w:val="24"/>
          <w:szCs w:val="24"/>
          <w:lang w:val="sr-Cyrl-CS" w:eastAsia="ar-SA"/>
        </w:rPr>
        <w:t xml:space="preserve">члан                                  </w:t>
      </w:r>
      <w:r w:rsidR="005C7ED4" w:rsidRPr="005C7ED4">
        <w:rPr>
          <w:rFonts w:eastAsia="TimesNewRomanPS-BoldMT" w:cs="Arial"/>
          <w:sz w:val="24"/>
          <w:szCs w:val="24"/>
          <w:lang w:val="sr-Cyrl-CS" w:eastAsia="ar-SA"/>
        </w:rPr>
        <w:t>___________________</w:t>
      </w:r>
    </w:p>
    <w:p w:rsidR="005C7ED4" w:rsidRPr="005C7ED4" w:rsidRDefault="009063D4" w:rsidP="005C7ED4">
      <w:pPr>
        <w:keepNext/>
        <w:tabs>
          <w:tab w:val="num" w:pos="0"/>
        </w:tabs>
        <w:outlineLvl w:val="4"/>
        <w:rPr>
          <w:rFonts w:eastAsia="TimesNewRomanPS-BoldMT" w:cs="Arial"/>
          <w:sz w:val="24"/>
          <w:szCs w:val="24"/>
          <w:lang w:val="sr-Cyrl-CS" w:eastAsia="ar-SA"/>
        </w:rPr>
      </w:pPr>
      <w:r w:rsidRPr="00E60970">
        <w:rPr>
          <w:rFonts w:eastAsia="TimesNewRomanPS-BoldMT" w:cs="Arial"/>
          <w:sz w:val="24"/>
          <w:szCs w:val="24"/>
          <w:lang w:val="sr-Cyrl-RS" w:eastAsia="ar-SA"/>
        </w:rPr>
        <w:t xml:space="preserve">          </w:t>
      </w:r>
      <w:r w:rsidR="005C7ED4" w:rsidRPr="005C7ED4">
        <w:rPr>
          <w:rFonts w:eastAsia="TimesNewRomanPS-BoldMT" w:cs="Arial"/>
          <w:sz w:val="24"/>
          <w:szCs w:val="24"/>
          <w:lang w:val="sr-Cyrl-RS" w:eastAsia="ar-SA"/>
        </w:rPr>
        <w:t xml:space="preserve">Вишња Лечић, </w:t>
      </w:r>
      <w:r w:rsidR="005C7ED4" w:rsidRPr="005C7ED4">
        <w:rPr>
          <w:rFonts w:eastAsia="TimesNewRomanPS-BoldMT" w:cs="Arial"/>
          <w:sz w:val="24"/>
          <w:szCs w:val="24"/>
          <w:lang w:val="sr-Cyrl-CS" w:eastAsia="ar-SA"/>
        </w:rPr>
        <w:t>.заменик                             ___________________</w:t>
      </w:r>
    </w:p>
    <w:p w:rsidR="005C7ED4" w:rsidRPr="005C7ED4" w:rsidRDefault="005C7ED4" w:rsidP="005C7ED4">
      <w:pPr>
        <w:keepNext/>
        <w:tabs>
          <w:tab w:val="num" w:pos="0"/>
        </w:tabs>
        <w:outlineLvl w:val="4"/>
        <w:rPr>
          <w:rFonts w:eastAsia="TimesNewRomanPSMT" w:cs="Arial"/>
          <w:color w:val="FF0000"/>
          <w:sz w:val="24"/>
          <w:szCs w:val="24"/>
          <w:lang w:val="sr-Cyrl-CS" w:eastAsia="ar-SA"/>
        </w:rPr>
      </w:pPr>
      <w:r w:rsidRPr="005C7ED4">
        <w:rPr>
          <w:rFonts w:eastAsia="TimesNewRomanPSMT" w:cs="Arial"/>
          <w:color w:val="FF0000"/>
          <w:sz w:val="24"/>
          <w:szCs w:val="24"/>
          <w:lang w:val="sr-Cyrl-CS" w:eastAsia="ar-SA"/>
        </w:rPr>
        <w:br w:type="page"/>
      </w:r>
    </w:p>
    <w:p w:rsidR="007D580C" w:rsidRDefault="007D580C" w:rsidP="005C7ED4">
      <w:pPr>
        <w:tabs>
          <w:tab w:val="left" w:pos="1740"/>
        </w:tabs>
        <w:rPr>
          <w:rFonts w:cs="Arial"/>
          <w:lang w:val="sr-Cyrl-RS"/>
        </w:rPr>
      </w:pPr>
    </w:p>
    <w:p w:rsidR="008D2B23" w:rsidRPr="00BA2572" w:rsidRDefault="00BA2572" w:rsidP="00BA2572">
      <w:pPr>
        <w:jc w:val="center"/>
        <w:rPr>
          <w:rFonts w:cs="Arial"/>
          <w:b/>
        </w:rPr>
      </w:pPr>
      <w:r w:rsidRPr="00BA2572">
        <w:rPr>
          <w:rFonts w:cs="Arial"/>
          <w:b/>
        </w:rPr>
        <w:t>6.УПУТСТВО ПОНУЂАЧИМА КАКО ДА САЧИНЕ ПОНУДУ</w:t>
      </w:r>
      <w:bookmarkEnd w:id="39"/>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40" w:name="_Toc441651577"/>
      <w:bookmarkStart w:id="41" w:name="_Toc442559888"/>
      <w:r w:rsidRPr="00E47C2E">
        <w:rPr>
          <w:rFonts w:cs="Arial"/>
        </w:rPr>
        <w:t>Језик на којем понуда мора бити састављена</w:t>
      </w:r>
      <w:bookmarkEnd w:id="40"/>
      <w:bookmarkEnd w:id="41"/>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485720">
      <w:pPr>
        <w:pStyle w:val="KDPodnaslov2"/>
        <w:numPr>
          <w:ilvl w:val="1"/>
          <w:numId w:val="29"/>
        </w:numPr>
        <w:spacing w:before="0"/>
        <w:jc w:val="both"/>
        <w:rPr>
          <w:rFonts w:cs="Arial"/>
        </w:rPr>
      </w:pPr>
      <w:bookmarkStart w:id="42" w:name="_Toc441651578"/>
      <w:bookmarkStart w:id="4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 xml:space="preserve">Понуда за јавну набавку </w:t>
      </w:r>
      <w:r w:rsidR="00077D3D" w:rsidRPr="00077D3D">
        <w:rPr>
          <w:rFonts w:cs="Arial"/>
          <w:lang w:val="ru-RU"/>
        </w:rPr>
        <w:t>Услуге одржавања  и поправке УПС и Инверторског уређаја Тент А3 и А5</w:t>
      </w:r>
      <w:r w:rsidRPr="00E47C2E">
        <w:rPr>
          <w:rFonts w:cs="Arial"/>
          <w:lang w:val="ru-RU"/>
        </w:rPr>
        <w:t xml:space="preserve">- Јавна набавка број </w:t>
      </w:r>
      <w:r w:rsidR="00A30CB3" w:rsidRPr="00A30CB3">
        <w:rPr>
          <w:rFonts w:cs="Arial"/>
          <w:b/>
        </w:rPr>
        <w:t>3000/049</w:t>
      </w:r>
      <w:r w:rsidR="00077D3D">
        <w:rPr>
          <w:rFonts w:cs="Arial"/>
          <w:b/>
          <w:lang w:val="sr-Cyrl-RS"/>
        </w:rPr>
        <w:t>6</w:t>
      </w:r>
      <w:r w:rsidR="00A30CB3" w:rsidRPr="00A30CB3">
        <w:rPr>
          <w:rFonts w:cs="Arial"/>
          <w:b/>
        </w:rPr>
        <w:t>/2016 (</w:t>
      </w:r>
      <w:r w:rsidR="00077D3D">
        <w:rPr>
          <w:rFonts w:cs="Arial"/>
          <w:b/>
          <w:lang w:val="sr-Cyrl-RS"/>
        </w:rPr>
        <w:t>622</w:t>
      </w:r>
      <w:r w:rsidR="00A30CB3" w:rsidRPr="00A30CB3">
        <w:rPr>
          <w:rFonts w:cs="Arial"/>
          <w:b/>
        </w:rPr>
        <w:t>/2016)</w:t>
      </w:r>
      <w:r w:rsidRPr="00E47C2E">
        <w:rPr>
          <w:rFonts w:cs="Arial"/>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85720">
      <w:pPr>
        <w:pStyle w:val="KDPodnaslov2"/>
        <w:numPr>
          <w:ilvl w:val="1"/>
          <w:numId w:val="29"/>
        </w:numPr>
        <w:spacing w:before="0"/>
        <w:jc w:val="both"/>
        <w:rPr>
          <w:rFonts w:cs="Arial"/>
        </w:rPr>
      </w:pPr>
      <w:bookmarkStart w:id="44" w:name="_Toc441651579"/>
      <w:bookmarkStart w:id="45" w:name="_Toc442559890"/>
      <w:r w:rsidRPr="00E47C2E">
        <w:rPr>
          <w:rFonts w:cs="Arial"/>
        </w:rPr>
        <w:t>Обавезна садржина понуде</w:t>
      </w:r>
      <w:bookmarkEnd w:id="44"/>
      <w:bookmarkEnd w:id="45"/>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4D61C1" w:rsidRPr="004D61C1" w:rsidRDefault="004D61C1" w:rsidP="004D61C1">
      <w:pPr>
        <w:pStyle w:val="KDNabrajanje"/>
        <w:rPr>
          <w:rFonts w:cs="Arial"/>
        </w:rPr>
      </w:pPr>
      <w:r w:rsidRPr="004D61C1">
        <w:rPr>
          <w:rFonts w:cs="Arial"/>
        </w:rPr>
        <w:t>Списак извршених услуга</w:t>
      </w:r>
      <w:r w:rsidR="00DF0679">
        <w:rPr>
          <w:rFonts w:cs="Arial"/>
          <w:lang w:val="sr-Cyrl-RS"/>
        </w:rPr>
        <w:t xml:space="preserve"> ОБРАЗАЦ 5</w:t>
      </w:r>
    </w:p>
    <w:p w:rsidR="002C4BB8" w:rsidRPr="00A55C59"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2C4BB8" w:rsidRDefault="002C4BB8" w:rsidP="002C4BB8">
      <w:pPr>
        <w:numPr>
          <w:ilvl w:val="0"/>
          <w:numId w:val="3"/>
        </w:numPr>
        <w:tabs>
          <w:tab w:val="num" w:pos="502"/>
        </w:tabs>
        <w:spacing w:before="80"/>
        <w:ind w:left="502"/>
        <w:rPr>
          <w:rFonts w:cs="Arial"/>
          <w:lang w:val="ru-RU"/>
        </w:rPr>
      </w:pPr>
      <w:r w:rsidRPr="002C4BB8">
        <w:rPr>
          <w:rFonts w:cs="Arial"/>
          <w:lang w:val="sr-Cyrl-RS"/>
        </w:rPr>
        <w:t>Докази о испуњености услова који се тичу финансијског и кадровског капацитета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потписан и печатом оверен образац „Модел уговора“ (пожељно је да буде попуњен)</w:t>
      </w:r>
    </w:p>
    <w:p w:rsidR="002C4BB8" w:rsidRPr="002C4BB8" w:rsidRDefault="002C4BB8" w:rsidP="002C4BB8">
      <w:pPr>
        <w:numPr>
          <w:ilvl w:val="0"/>
          <w:numId w:val="3"/>
        </w:numPr>
        <w:tabs>
          <w:tab w:val="num" w:pos="502"/>
        </w:tabs>
        <w:spacing w:before="80"/>
        <w:ind w:left="502"/>
        <w:rPr>
          <w:color w:val="FF0000"/>
          <w:lang w:val="ru-RU"/>
        </w:rPr>
      </w:pPr>
      <w:r w:rsidRPr="002C4BB8">
        <w:rPr>
          <w:lang w:val="ru-RU"/>
        </w:rPr>
        <w:t xml:space="preserve">докази о испуњености услова </w:t>
      </w:r>
      <w:r w:rsidRPr="002C4BB8">
        <w:rPr>
          <w:lang w:val="ru-RU" w:bidi="en-US"/>
        </w:rPr>
        <w:t xml:space="preserve">из чл. 75. </w:t>
      </w:r>
      <w:r w:rsidRPr="002C4BB8">
        <w:rPr>
          <w:lang w:val="ru-RU"/>
        </w:rPr>
        <w:t>Закона у складу са чланом 77. Закона и Одељком 4. конкурсне документације</w:t>
      </w:r>
    </w:p>
    <w:p w:rsidR="002C4BB8" w:rsidRPr="002C4BB8"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485720">
      <w:pPr>
        <w:pStyle w:val="KDPodnaslov2"/>
        <w:numPr>
          <w:ilvl w:val="1"/>
          <w:numId w:val="29"/>
        </w:numPr>
        <w:spacing w:before="0"/>
        <w:jc w:val="both"/>
        <w:rPr>
          <w:rFonts w:cs="Arial"/>
        </w:rPr>
      </w:pPr>
      <w:bookmarkStart w:id="46" w:name="_Toc441651580"/>
      <w:bookmarkStart w:id="47" w:name="_Toc442559891"/>
      <w:r w:rsidRPr="00E47C2E">
        <w:rPr>
          <w:rFonts w:cs="Arial"/>
        </w:rPr>
        <w:t>Подношење и</w:t>
      </w:r>
      <w:r w:rsidR="008D2B23" w:rsidRPr="00E47C2E">
        <w:rPr>
          <w:rFonts w:cs="Arial"/>
        </w:rPr>
        <w:t xml:space="preserve"> отварање понуда</w:t>
      </w:r>
      <w:bookmarkEnd w:id="46"/>
      <w:bookmarkEnd w:id="47"/>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9116CC" w:rsidRDefault="009116CC" w:rsidP="002C4BB8">
      <w:pPr>
        <w:pStyle w:val="KDParagraf"/>
        <w:spacing w:before="0"/>
        <w:rPr>
          <w:rFonts w:cs="Arial"/>
        </w:rPr>
      </w:pP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w:t>
      </w:r>
      <w:r w:rsidRPr="002C4BB8">
        <w:rPr>
          <w:rFonts w:cs="Arial"/>
        </w:rPr>
        <w:lastRenderedPageBreak/>
        <w:t>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40381A">
      <w:pPr>
        <w:pStyle w:val="KDPodnaslov2"/>
        <w:numPr>
          <w:ilvl w:val="1"/>
          <w:numId w:val="29"/>
        </w:numPr>
        <w:spacing w:before="0"/>
        <w:jc w:val="both"/>
        <w:rPr>
          <w:rFonts w:cs="Arial"/>
        </w:rPr>
      </w:pPr>
      <w:bookmarkStart w:id="48" w:name="_Toc441651581"/>
      <w:bookmarkStart w:id="49" w:name="_Toc442559892"/>
      <w:r w:rsidRPr="00E47C2E">
        <w:rPr>
          <w:rFonts w:cs="Arial"/>
        </w:rPr>
        <w:t>Начин подношења понуде</w:t>
      </w:r>
      <w:bookmarkEnd w:id="48"/>
      <w:bookmarkEnd w:id="4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85720">
      <w:pPr>
        <w:pStyle w:val="KDPodnaslov2"/>
        <w:numPr>
          <w:ilvl w:val="1"/>
          <w:numId w:val="29"/>
        </w:numPr>
        <w:spacing w:before="0"/>
        <w:jc w:val="both"/>
        <w:rPr>
          <w:rFonts w:cs="Arial"/>
        </w:rPr>
      </w:pPr>
      <w:bookmarkStart w:id="50" w:name="_Toc441651582"/>
      <w:bookmarkStart w:id="51" w:name="_Toc442559893"/>
      <w:r w:rsidRPr="00E47C2E">
        <w:rPr>
          <w:rFonts w:cs="Arial"/>
        </w:rPr>
        <w:t>Измена, допуна и опозив понуде</w:t>
      </w:r>
      <w:bookmarkEnd w:id="50"/>
      <w:bookmarkEnd w:id="5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694B0E" w:rsidRPr="00694B0E">
        <w:rPr>
          <w:rFonts w:cs="Arial"/>
          <w:lang w:val="ru-RU"/>
        </w:rPr>
        <w:t>Услуге одржавања  и поправке УПС и Инверторског уређаја Тент А3 и А5</w:t>
      </w:r>
      <w:r w:rsidR="002C4BB8" w:rsidRPr="002C4BB8">
        <w:rPr>
          <w:rFonts w:cs="Arial"/>
          <w:lang w:val="ru-RU"/>
        </w:rPr>
        <w:t xml:space="preserve"> </w:t>
      </w:r>
      <w:r w:rsidRPr="00E47C2E">
        <w:rPr>
          <w:rFonts w:cs="Arial"/>
          <w:lang w:val="ru-RU"/>
        </w:rPr>
        <w:t xml:space="preserve">- Јавна набавка број </w:t>
      </w:r>
      <w:r w:rsidR="002C4BB8" w:rsidRPr="002C4BB8">
        <w:rPr>
          <w:rFonts w:cs="Arial"/>
          <w:lang w:val="ru-RU"/>
        </w:rPr>
        <w:t>3000/049</w:t>
      </w:r>
      <w:r w:rsidR="00694B0E">
        <w:rPr>
          <w:rFonts w:cs="Arial"/>
          <w:lang w:val="ru-RU"/>
        </w:rPr>
        <w:t>6</w:t>
      </w:r>
      <w:r w:rsidR="002C4BB8" w:rsidRPr="002C4BB8">
        <w:rPr>
          <w:rFonts w:cs="Arial"/>
          <w:lang w:val="ru-RU"/>
        </w:rPr>
        <w:t>/2016 (</w:t>
      </w:r>
      <w:r w:rsidR="00694B0E">
        <w:rPr>
          <w:rFonts w:cs="Arial"/>
          <w:lang w:val="ru-RU"/>
        </w:rPr>
        <w:t>622</w:t>
      </w:r>
      <w:r w:rsidR="002C4BB8" w:rsidRPr="002C4BB8">
        <w:rPr>
          <w:rFonts w:cs="Arial"/>
          <w:lang w:val="ru-RU"/>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694B0E" w:rsidRPr="00694B0E">
        <w:rPr>
          <w:rFonts w:cs="Arial"/>
          <w:lang w:val="ru-RU"/>
        </w:rPr>
        <w:t xml:space="preserve">Услуге </w:t>
      </w:r>
      <w:proofErr w:type="gramStart"/>
      <w:r w:rsidR="00694B0E" w:rsidRPr="00694B0E">
        <w:rPr>
          <w:rFonts w:cs="Arial"/>
          <w:lang w:val="ru-RU"/>
        </w:rPr>
        <w:t>одржавања  и</w:t>
      </w:r>
      <w:proofErr w:type="gramEnd"/>
      <w:r w:rsidR="00694B0E" w:rsidRPr="00694B0E">
        <w:rPr>
          <w:rFonts w:cs="Arial"/>
          <w:lang w:val="ru-RU"/>
        </w:rPr>
        <w:t xml:space="preserve"> поправке УПС и Инверторског уређаја Тент А3 и А5</w:t>
      </w:r>
      <w:r w:rsidR="002C4BB8" w:rsidRPr="002C4BB8">
        <w:rPr>
          <w:rFonts w:cs="Arial"/>
          <w:lang w:val="ru-RU"/>
        </w:rPr>
        <w:t xml:space="preserve"> </w:t>
      </w:r>
      <w:r w:rsidR="002C4BB8" w:rsidRPr="00E47C2E">
        <w:rPr>
          <w:rFonts w:cs="Arial"/>
          <w:lang w:val="ru-RU"/>
        </w:rPr>
        <w:t xml:space="preserve">- Јавна набавка број </w:t>
      </w:r>
      <w:r w:rsidR="002C4BB8" w:rsidRPr="002C4BB8">
        <w:rPr>
          <w:rFonts w:cs="Arial"/>
          <w:lang w:val="ru-RU"/>
        </w:rPr>
        <w:t>3000/049</w:t>
      </w:r>
      <w:r w:rsidR="00694B0E">
        <w:rPr>
          <w:rFonts w:cs="Arial"/>
          <w:lang w:val="ru-RU"/>
        </w:rPr>
        <w:t>6</w:t>
      </w:r>
      <w:r w:rsidR="002C4BB8" w:rsidRPr="002C4BB8">
        <w:rPr>
          <w:rFonts w:cs="Arial"/>
          <w:lang w:val="ru-RU"/>
        </w:rPr>
        <w:t>/2016 (6</w:t>
      </w:r>
      <w:r w:rsidR="00694B0E">
        <w:rPr>
          <w:rFonts w:cs="Arial"/>
          <w:lang w:val="ru-RU"/>
        </w:rPr>
        <w:t>22</w:t>
      </w:r>
      <w:r w:rsidR="002C4BB8" w:rsidRPr="002C4BB8">
        <w:rPr>
          <w:rFonts w:cs="Arial"/>
          <w:lang w:val="ru-RU"/>
        </w:rPr>
        <w:t>/2016)</w:t>
      </w:r>
      <w:r w:rsidR="002C4BB8"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p>
    <w:p w:rsidR="008D2B23" w:rsidRPr="00E47C2E" w:rsidRDefault="008D2B23" w:rsidP="00485720">
      <w:pPr>
        <w:pStyle w:val="KDPodnaslov2"/>
        <w:numPr>
          <w:ilvl w:val="1"/>
          <w:numId w:val="29"/>
        </w:numPr>
        <w:spacing w:before="0"/>
        <w:jc w:val="both"/>
        <w:rPr>
          <w:rFonts w:cs="Arial"/>
        </w:rPr>
      </w:pPr>
      <w:bookmarkStart w:id="52" w:name="_Toc441651583"/>
      <w:bookmarkStart w:id="53" w:name="_Toc442559894"/>
      <w:r w:rsidRPr="00E47C2E">
        <w:rPr>
          <w:rFonts w:cs="Arial"/>
          <w:lang w:val="ru-RU"/>
        </w:rPr>
        <w:t>П</w:t>
      </w:r>
      <w:r w:rsidRPr="00E47C2E">
        <w:rPr>
          <w:rFonts w:cs="Arial"/>
        </w:rPr>
        <w:t>артије</w:t>
      </w:r>
      <w:bookmarkEnd w:id="52"/>
      <w:bookmarkEnd w:id="53"/>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485720">
      <w:pPr>
        <w:pStyle w:val="KDPodnaslov2"/>
        <w:numPr>
          <w:ilvl w:val="1"/>
          <w:numId w:val="29"/>
        </w:numPr>
        <w:spacing w:before="0"/>
        <w:jc w:val="both"/>
        <w:rPr>
          <w:rFonts w:cs="Arial"/>
        </w:rPr>
      </w:pPr>
      <w:bookmarkStart w:id="54" w:name="_Toc441651584"/>
      <w:bookmarkStart w:id="55" w:name="_Toc442559895"/>
      <w:r w:rsidRPr="00E47C2E">
        <w:rPr>
          <w:rFonts w:cs="Arial"/>
        </w:rPr>
        <w:t>Понуда са варијантама</w:t>
      </w:r>
      <w:bookmarkEnd w:id="54"/>
      <w:bookmarkEnd w:id="55"/>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1262FD" w:rsidRDefault="001262FD" w:rsidP="008D2B23">
      <w:pPr>
        <w:tabs>
          <w:tab w:val="num" w:pos="993"/>
        </w:tabs>
        <w:spacing w:before="0"/>
        <w:rPr>
          <w:rFonts w:cs="Arial"/>
          <w:lang w:val="ru-RU"/>
        </w:rPr>
      </w:pPr>
    </w:p>
    <w:p w:rsidR="002C4BB8" w:rsidRPr="00D64DB9" w:rsidRDefault="00A92096" w:rsidP="00D64DB9">
      <w:pPr>
        <w:pStyle w:val="KDParagraf"/>
        <w:ind w:left="450"/>
        <w:rPr>
          <w:rFonts w:cs="Arial"/>
          <w:b/>
          <w:lang w:val="sr-Cyrl-RS"/>
        </w:rPr>
      </w:pPr>
      <w:bookmarkStart w:id="56" w:name="_Toc441651585"/>
      <w:bookmarkStart w:id="57" w:name="_Toc442559896"/>
      <w:r>
        <w:rPr>
          <w:rFonts w:cs="Arial"/>
          <w:b/>
          <w:lang w:val="sr-Cyrl-RS"/>
        </w:rPr>
        <w:t>6.9</w:t>
      </w:r>
      <w:r w:rsidR="00D64DB9">
        <w:rPr>
          <w:rFonts w:cs="Arial"/>
          <w:b/>
          <w:lang w:val="sr-Cyrl-RS"/>
        </w:rPr>
        <w:t xml:space="preserve"> </w:t>
      </w:r>
      <w:r w:rsidR="002C4BB8" w:rsidRPr="002C4BB8">
        <w:rPr>
          <w:rFonts w:cs="Arial"/>
          <w:b/>
        </w:rPr>
        <w:t>Подношење понуде са подизвођачима</w:t>
      </w:r>
      <w:bookmarkEnd w:id="56"/>
      <w:bookmarkEnd w:id="57"/>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2C4BB8" w:rsidRPr="002C4BB8" w:rsidRDefault="002C4BB8" w:rsidP="002C4BB8">
      <w:pPr>
        <w:pStyle w:val="KDParagraf"/>
        <w:rPr>
          <w:rFonts w:cs="Arial"/>
        </w:rPr>
      </w:pPr>
      <w:r w:rsidRPr="002C4BB8">
        <w:rPr>
          <w:rFonts w:cs="Arial"/>
        </w:rPr>
        <w:lastRenderedPageBreak/>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8" w:name="_Toc441651586"/>
      <w:bookmarkStart w:id="59" w:name="_Toc442559897"/>
      <w:r>
        <w:rPr>
          <w:rFonts w:cs="Arial"/>
          <w:b/>
          <w:lang w:val="sr-Cyrl-RS"/>
        </w:rPr>
        <w:t>6.10.</w:t>
      </w:r>
      <w:r w:rsidR="002C4BB8" w:rsidRPr="002C4BB8">
        <w:rPr>
          <w:rFonts w:cs="Arial"/>
          <w:b/>
        </w:rPr>
        <w:t>Подношење заједничке понуде</w:t>
      </w:r>
      <w:bookmarkEnd w:id="58"/>
      <w:bookmarkEnd w:id="59"/>
    </w:p>
    <w:p w:rsidR="002C4BB8" w:rsidRPr="002C4BB8" w:rsidRDefault="002C4BB8" w:rsidP="002C4BB8">
      <w:pPr>
        <w:pStyle w:val="KDParagraf"/>
        <w:spacing w:before="0"/>
        <w:rPr>
          <w:rFonts w:cs="Arial"/>
        </w:rPr>
      </w:pPr>
      <w:bookmarkStart w:id="60" w:name="_Toc441651587"/>
      <w:bookmarkStart w:id="61"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Pr="002C4BB8" w:rsidRDefault="002C4BB8" w:rsidP="002C4BB8">
      <w:pPr>
        <w:pStyle w:val="KDParagraf"/>
        <w:spacing w:before="0"/>
        <w:rPr>
          <w:rFonts w:cs="Arial"/>
        </w:rPr>
      </w:pPr>
      <w:proofErr w:type="gramStart"/>
      <w:r w:rsidRPr="002C4BB8">
        <w:rPr>
          <w:rFonts w:cs="Arial"/>
        </w:rPr>
        <w:t>Понуђачи из групе понуђача одговорају неограничено солидарно према наручиоцу.</w:t>
      </w:r>
      <w:proofErr w:type="gramEnd"/>
    </w:p>
    <w:p w:rsidR="002C4BB8" w:rsidRPr="002C4BB8" w:rsidRDefault="00A92096" w:rsidP="00A92096">
      <w:pPr>
        <w:pStyle w:val="KDParagraf"/>
        <w:ind w:left="450"/>
        <w:rPr>
          <w:rFonts w:cs="Arial"/>
          <w:b/>
        </w:rPr>
      </w:pPr>
      <w:r>
        <w:rPr>
          <w:rFonts w:cs="Arial"/>
          <w:b/>
          <w:lang w:val="sr-Cyrl-RS"/>
        </w:rPr>
        <w:t>6.11</w:t>
      </w:r>
      <w:r w:rsidR="00573761">
        <w:rPr>
          <w:rFonts w:cs="Arial"/>
          <w:b/>
          <w:lang w:val="sr-Cyrl-RS"/>
        </w:rPr>
        <w:t xml:space="preserve"> </w:t>
      </w:r>
      <w:r w:rsidR="002C4BB8" w:rsidRPr="002C4BB8">
        <w:rPr>
          <w:rFonts w:cs="Arial"/>
          <w:b/>
        </w:rPr>
        <w:t>Понуђена цена</w:t>
      </w:r>
      <w:bookmarkEnd w:id="60"/>
      <w:bookmarkEnd w:id="61"/>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66644E" w:rsidRPr="00E47C2E" w:rsidRDefault="0066644E" w:rsidP="002E2F11">
      <w:pPr>
        <w:pStyle w:val="KDParagraf"/>
        <w:spacing w:before="0"/>
        <w:rPr>
          <w:rFonts w:cs="Arial"/>
        </w:rPr>
      </w:pPr>
    </w:p>
    <w:p w:rsidR="0056571E" w:rsidRPr="00E47C2E" w:rsidRDefault="002E2F11" w:rsidP="00A92096">
      <w:pPr>
        <w:pStyle w:val="KDPodnaslov2"/>
        <w:numPr>
          <w:ilvl w:val="1"/>
          <w:numId w:val="49"/>
        </w:numPr>
        <w:spacing w:before="0"/>
        <w:jc w:val="both"/>
        <w:rPr>
          <w:rFonts w:cs="Arial"/>
        </w:rPr>
      </w:pPr>
      <w:r w:rsidRPr="00E47C2E">
        <w:rPr>
          <w:rFonts w:cs="Arial"/>
        </w:rPr>
        <w:t>Корекција цене</w:t>
      </w:r>
    </w:p>
    <w:p w:rsidR="0030140C" w:rsidRDefault="0030140C" w:rsidP="0030140C">
      <w:pPr>
        <w:pStyle w:val="KDParagraf"/>
        <w:spacing w:before="0"/>
        <w:rPr>
          <w:rFonts w:cs="Arial"/>
          <w:color w:val="00B0F0"/>
        </w:rPr>
      </w:pPr>
      <w:r w:rsidRPr="0030140C">
        <w:rPr>
          <w:rFonts w:eastAsia="Calibri" w:cs="Arial"/>
        </w:rPr>
        <w:tab/>
      </w: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30140C" w:rsidRPr="00537599" w:rsidRDefault="0030140C" w:rsidP="0030140C">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30140C" w:rsidRPr="00537599" w:rsidRDefault="0030140C" w:rsidP="0030140C">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30140C" w:rsidRPr="00537599" w:rsidRDefault="0030140C" w:rsidP="0030140C">
      <w:pPr>
        <w:rPr>
          <w:rFonts w:cs="Arial"/>
        </w:rPr>
      </w:pPr>
    </w:p>
    <w:p w:rsidR="0030140C" w:rsidRPr="00537599" w:rsidRDefault="0030140C" w:rsidP="0030140C">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05pt;height:39.9pt" o:ole="">
            <v:imagedata r:id="rId169" o:title=""/>
          </v:shape>
          <o:OLEObject Type="Embed" ProgID="Equation.3" ShapeID="_x0000_i1025" DrawAspect="Content" ObjectID="_1525680586" r:id="rId170"/>
        </w:object>
      </w:r>
      <w:r w:rsidRPr="00537599">
        <w:rPr>
          <w:rFonts w:cs="Arial"/>
        </w:rPr>
        <w:t>, а</w:t>
      </w:r>
    </w:p>
    <w:p w:rsidR="0030140C" w:rsidRPr="00537599" w:rsidRDefault="0030140C" w:rsidP="0030140C">
      <w:pPr>
        <w:ind w:left="708"/>
        <w:jc w:val="center"/>
        <w:rPr>
          <w:rFonts w:cs="Arial"/>
        </w:rPr>
      </w:pPr>
    </w:p>
    <w:p w:rsidR="0030140C" w:rsidRPr="00537599" w:rsidRDefault="0030140C" w:rsidP="0030140C">
      <w:pPr>
        <w:rPr>
          <w:rFonts w:cs="Arial"/>
        </w:rPr>
      </w:pPr>
      <w:r w:rsidRPr="00537599">
        <w:rPr>
          <w:rFonts w:cs="Arial"/>
          <w:i/>
        </w:rPr>
        <w:t xml:space="preserve">                                                                           РЦ=Ц1 – Ц</w:t>
      </w:r>
      <w:r w:rsidRPr="00537599">
        <w:rPr>
          <w:rFonts w:cs="Arial"/>
          <w:i/>
          <w:vertAlign w:val="subscript"/>
        </w:rPr>
        <w:t>0</w:t>
      </w:r>
    </w:p>
    <w:p w:rsidR="0030140C" w:rsidRPr="00537599" w:rsidRDefault="0030140C" w:rsidP="0030140C">
      <w:pPr>
        <w:ind w:left="708"/>
        <w:rPr>
          <w:rFonts w:cs="Arial"/>
        </w:rPr>
      </w:pPr>
      <w:r w:rsidRPr="00537599">
        <w:rPr>
          <w:rFonts w:cs="Arial"/>
        </w:rPr>
        <w:t>Где је:</w:t>
      </w:r>
    </w:p>
    <w:p w:rsidR="0030140C" w:rsidRPr="00537599" w:rsidRDefault="0030140C" w:rsidP="0030140C">
      <w:pPr>
        <w:ind w:left="708"/>
        <w:rPr>
          <w:rFonts w:cs="Arial"/>
        </w:rPr>
      </w:pPr>
      <w:r w:rsidRPr="00537599">
        <w:rPr>
          <w:rFonts w:cs="Arial"/>
          <w:i/>
        </w:rPr>
        <w:t>Р</w:t>
      </w:r>
      <w:r w:rsidRPr="00537599">
        <w:rPr>
          <w:rFonts w:cs="Arial"/>
          <w:position w:val="-10"/>
        </w:rPr>
        <w:object w:dxaOrig="279" w:dyaOrig="320">
          <v:shape id="_x0000_i1026" type="#_x0000_t75" style="width:13.3pt;height:16.05pt" o:ole="">
            <v:imagedata r:id="rId171" o:title=""/>
          </v:shape>
          <o:OLEObject Type="Embed" ProgID="Equation.3" ShapeID="_x0000_i1026" DrawAspect="Content" ObjectID="_1525680587" r:id="rId172"/>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30140C" w:rsidRPr="00537599" w:rsidRDefault="0030140C" w:rsidP="0030140C">
      <w:pPr>
        <w:ind w:left="708"/>
        <w:rPr>
          <w:rFonts w:cs="Arial"/>
        </w:rPr>
      </w:pPr>
      <w:r w:rsidRPr="00537599">
        <w:rPr>
          <w:rFonts w:cs="Arial"/>
          <w:i/>
        </w:rPr>
        <w:t>Ц1 – нова цена</w:t>
      </w:r>
    </w:p>
    <w:p w:rsidR="0030140C" w:rsidRPr="00537599" w:rsidRDefault="0030140C" w:rsidP="0030140C">
      <w:pPr>
        <w:ind w:left="708"/>
        <w:rPr>
          <w:rFonts w:cs="Arial"/>
        </w:rPr>
      </w:pPr>
      <w:r w:rsidRPr="00537599">
        <w:rPr>
          <w:rFonts w:cs="Arial"/>
          <w:position w:val="-12"/>
        </w:rPr>
        <w:object w:dxaOrig="360" w:dyaOrig="360">
          <v:shape id="_x0000_i1027" type="#_x0000_t75" style="width:17.9pt;height:17.9pt" o:ole="">
            <v:imagedata r:id="rId173" o:title=""/>
          </v:shape>
          <o:OLEObject Type="Embed" ProgID="Equation.3" ShapeID="_x0000_i1027" DrawAspect="Content" ObjectID="_1525680588" r:id="rId174"/>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30140C" w:rsidRPr="00537599" w:rsidRDefault="0030140C" w:rsidP="0030140C">
      <w:pPr>
        <w:ind w:left="708"/>
        <w:rPr>
          <w:rFonts w:cs="Arial"/>
        </w:rPr>
      </w:pPr>
      <w:r w:rsidRPr="00537599">
        <w:rPr>
          <w:rFonts w:cs="Arial"/>
          <w:position w:val="-14"/>
        </w:rPr>
        <w:object w:dxaOrig="420" w:dyaOrig="380">
          <v:shape id="_x0000_i1028" type="#_x0000_t75" style="width:20.65pt;height:18.8pt" o:ole="">
            <v:imagedata r:id="rId175" o:title=""/>
          </v:shape>
          <o:OLEObject Type="Embed" ProgID="Equation.3" ShapeID="_x0000_i1028" DrawAspect="Content" ObjectID="_1525680589" r:id="rId176"/>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30140C" w:rsidRPr="00537599" w:rsidRDefault="0030140C" w:rsidP="0030140C">
      <w:pPr>
        <w:ind w:left="708"/>
        <w:rPr>
          <w:rFonts w:cs="Arial"/>
        </w:rPr>
      </w:pPr>
      <w:r w:rsidRPr="00537599">
        <w:rPr>
          <w:rFonts w:cs="Arial"/>
          <w:position w:val="-14"/>
        </w:rPr>
        <w:object w:dxaOrig="499" w:dyaOrig="380">
          <v:shape id="_x0000_i1029" type="#_x0000_t75" style="width:24.75pt;height:18.8pt" o:ole="">
            <v:imagedata r:id="rId177" o:title=""/>
          </v:shape>
          <o:OLEObject Type="Embed" ProgID="Equation.3" ShapeID="_x0000_i1029" DrawAspect="Content" ObjectID="_1525680590" r:id="rId178"/>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30140C" w:rsidRPr="00537599" w:rsidRDefault="0030140C" w:rsidP="0030140C">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30140C" w:rsidRPr="00537599" w:rsidRDefault="0030140C" w:rsidP="0030140C">
      <w:pPr>
        <w:ind w:right="30"/>
        <w:rPr>
          <w:rFonts w:cs="Arial"/>
        </w:rPr>
      </w:pPr>
      <w:proofErr w:type="gramStart"/>
      <w:r w:rsidRPr="00537599">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30140C" w:rsidRDefault="0030140C" w:rsidP="0030140C">
      <w:pPr>
        <w:tabs>
          <w:tab w:val="left" w:pos="284"/>
          <w:tab w:val="left" w:pos="330"/>
        </w:tabs>
        <w:rPr>
          <w:rFonts w:cs="Arial"/>
          <w:color w:val="00B0F0"/>
        </w:rPr>
      </w:pPr>
    </w:p>
    <w:p w:rsidR="0030140C" w:rsidRPr="00E47C2E" w:rsidRDefault="0030140C" w:rsidP="0030140C">
      <w:pPr>
        <w:pStyle w:val="KDParagraf"/>
        <w:spacing w:before="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6E6F46" w:rsidRPr="00E47C2E" w:rsidRDefault="006E6F46" w:rsidP="00A92096">
      <w:pPr>
        <w:pStyle w:val="KDPodnaslov2"/>
        <w:numPr>
          <w:ilvl w:val="1"/>
          <w:numId w:val="49"/>
        </w:numPr>
        <w:spacing w:before="0"/>
        <w:jc w:val="both"/>
        <w:rPr>
          <w:rFonts w:cs="Arial"/>
          <w:lang w:eastAsia="ar-SA"/>
        </w:rPr>
      </w:pPr>
      <w:r w:rsidRPr="00E47C2E">
        <w:rPr>
          <w:rFonts w:cs="Arial"/>
          <w:lang w:eastAsia="ar-SA"/>
        </w:rPr>
        <w:lastRenderedPageBreak/>
        <w:t xml:space="preserve">Рок </w:t>
      </w:r>
      <w:r w:rsidR="00C51ECD" w:rsidRPr="00E47C2E">
        <w:rPr>
          <w:rFonts w:cs="Arial"/>
          <w:lang w:eastAsia="ar-SA"/>
        </w:rPr>
        <w:t>извршења услуга</w:t>
      </w:r>
    </w:p>
    <w:p w:rsidR="00041FE3" w:rsidRPr="0030140C" w:rsidRDefault="00694B0E" w:rsidP="000D6A36">
      <w:pPr>
        <w:autoSpaceDE w:val="0"/>
        <w:autoSpaceDN w:val="0"/>
        <w:adjustRightInd w:val="0"/>
        <w:spacing w:before="0"/>
        <w:rPr>
          <w:rFonts w:cs="Arial"/>
        </w:rPr>
      </w:pPr>
      <w:proofErr w:type="gramStart"/>
      <w:r w:rsidRPr="00694B0E">
        <w:rPr>
          <w:rFonts w:eastAsia="Calibri" w:cs="Arial"/>
        </w:rPr>
        <w:t>Изабрани понуђач је обавезан да услугу изврши у року који не може бити дужи од 180 дана од дана ступања Уговора на снагу.</w:t>
      </w:r>
      <w:proofErr w:type="gramEnd"/>
      <w:r w:rsidRPr="00694B0E">
        <w:rPr>
          <w:rFonts w:eastAsia="Calibri" w:cs="Arial"/>
        </w:rPr>
        <w:t xml:space="preserve"> Изабрани понуђач је обавезан да предметну услугу изврши сукцесивно, у року који не може бити дужи од 12 сати </w:t>
      </w:r>
      <w:proofErr w:type="gramStart"/>
      <w:r w:rsidRPr="00694B0E">
        <w:rPr>
          <w:rFonts w:eastAsia="Calibri" w:cs="Arial"/>
        </w:rPr>
        <w:t>од  пријема</w:t>
      </w:r>
      <w:proofErr w:type="gramEnd"/>
      <w:r w:rsidRPr="00694B0E">
        <w:rPr>
          <w:rFonts w:eastAsia="Calibri" w:cs="Arial"/>
        </w:rPr>
        <w:t xml:space="preserve"> писаног захтева Наручиоца.</w:t>
      </w:r>
    </w:p>
    <w:p w:rsidR="006E6F46" w:rsidRPr="008A19D6" w:rsidRDefault="006E6F46" w:rsidP="00A92096">
      <w:pPr>
        <w:pStyle w:val="KDPodnaslov2"/>
        <w:numPr>
          <w:ilvl w:val="1"/>
          <w:numId w:val="49"/>
        </w:numPr>
        <w:spacing w:before="0"/>
        <w:jc w:val="both"/>
        <w:rPr>
          <w:rFonts w:cs="Arial"/>
        </w:rPr>
      </w:pPr>
      <w:r w:rsidRPr="008A19D6">
        <w:rPr>
          <w:rFonts w:cs="Arial"/>
        </w:rPr>
        <w:t>Га</w:t>
      </w:r>
      <w:r w:rsidR="006F517A" w:rsidRPr="008A19D6">
        <w:rPr>
          <w:rFonts w:cs="Arial"/>
        </w:rPr>
        <w:t xml:space="preserve">рантни рок </w:t>
      </w:r>
    </w:p>
    <w:p w:rsidR="00041FE3" w:rsidRPr="008A19D6" w:rsidRDefault="00041FE3" w:rsidP="00041FE3">
      <w:pPr>
        <w:spacing w:before="0"/>
        <w:rPr>
          <w:rFonts w:cs="Arial"/>
          <w:lang w:val="sr-Cyrl-RS" w:eastAsia="zh-CN"/>
        </w:rPr>
      </w:pPr>
      <w:r w:rsidRPr="008A19D6">
        <w:rPr>
          <w:rFonts w:cs="Arial"/>
          <w:lang w:eastAsia="zh-CN"/>
        </w:rPr>
        <w:t>Гарантни рок не може бити краћ</w:t>
      </w:r>
      <w:r w:rsidR="00FB5E83" w:rsidRPr="008A19D6">
        <w:rPr>
          <w:rFonts w:cs="Arial"/>
          <w:lang w:eastAsia="zh-CN"/>
        </w:rPr>
        <w:t xml:space="preserve">и од </w:t>
      </w:r>
      <w:r w:rsidR="00694B0E">
        <w:rPr>
          <w:rFonts w:cs="Arial"/>
          <w:lang w:val="sr-Cyrl-RS" w:eastAsia="zh-CN"/>
        </w:rPr>
        <w:t>12</w:t>
      </w:r>
      <w:r w:rsidR="0030140C" w:rsidRPr="008A19D6">
        <w:rPr>
          <w:rFonts w:cs="Arial"/>
          <w:lang w:eastAsia="zh-CN"/>
        </w:rPr>
        <w:t>(словима</w:t>
      </w:r>
      <w:proofErr w:type="gramStart"/>
      <w:r w:rsidR="0030140C" w:rsidRPr="008A19D6">
        <w:rPr>
          <w:rFonts w:cs="Arial"/>
          <w:lang w:eastAsia="zh-CN"/>
        </w:rPr>
        <w:t>:</w:t>
      </w:r>
      <w:r w:rsidR="00694B0E">
        <w:rPr>
          <w:rFonts w:cs="Arial"/>
          <w:lang w:val="sr-Cyrl-RS" w:eastAsia="zh-CN"/>
        </w:rPr>
        <w:t>дванаест</w:t>
      </w:r>
      <w:proofErr w:type="gramEnd"/>
      <w:r w:rsidR="00FB5E83" w:rsidRPr="008A19D6">
        <w:rPr>
          <w:rFonts w:cs="Arial"/>
          <w:lang w:eastAsia="zh-CN"/>
        </w:rPr>
        <w:t>) месец</w:t>
      </w:r>
      <w:r w:rsidR="00694B0E">
        <w:rPr>
          <w:rFonts w:cs="Arial"/>
          <w:lang w:val="sr-Cyrl-RS" w:eastAsia="zh-CN"/>
        </w:rPr>
        <w:t>и</w:t>
      </w:r>
      <w:r w:rsidR="00FB5E83" w:rsidRPr="008A19D6">
        <w:rPr>
          <w:rFonts w:cs="Arial"/>
          <w:lang w:eastAsia="zh-CN"/>
        </w:rPr>
        <w:t xml:space="preserve">, </w:t>
      </w:r>
      <w:r w:rsidRPr="008A19D6">
        <w:rPr>
          <w:rFonts w:cs="Arial"/>
          <w:lang w:eastAsia="zh-CN"/>
        </w:rPr>
        <w:t>од дана сачињавања, потписивања и верификовања Записника о квалитативном пријему услуга (без примедби)</w:t>
      </w:r>
      <w:r w:rsidR="0030140C" w:rsidRPr="008A19D6">
        <w:rPr>
          <w:rFonts w:cs="Arial"/>
          <w:lang w:eastAsia="zh-CN"/>
        </w:rPr>
        <w:t xml:space="preserve"> </w:t>
      </w:r>
      <w:r w:rsidR="0030140C" w:rsidRPr="008A19D6">
        <w:rPr>
          <w:rFonts w:cs="Arial"/>
          <w:lang w:val="sr-Cyrl-RS" w:eastAsia="zh-CN"/>
        </w:rPr>
        <w:t>.</w:t>
      </w:r>
    </w:p>
    <w:p w:rsidR="00041FE3" w:rsidRPr="008A19D6" w:rsidRDefault="00041FE3" w:rsidP="00041FE3">
      <w:pPr>
        <w:spacing w:before="0"/>
        <w:rPr>
          <w:rFonts w:cs="Arial"/>
          <w:lang w:eastAsia="zh-CN"/>
        </w:rPr>
      </w:pPr>
      <w:r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Pr="008A19D6">
        <w:rPr>
          <w:rFonts w:cs="Arial"/>
          <w:lang w:eastAsia="zh-CN"/>
        </w:rPr>
        <w:t xml:space="preserve"> (словима</w:t>
      </w:r>
      <w:proofErr w:type="gramStart"/>
      <w:r w:rsidRPr="008A19D6">
        <w:rPr>
          <w:rFonts w:cs="Arial"/>
          <w:lang w:eastAsia="zh-CN"/>
        </w:rPr>
        <w:t>:</w:t>
      </w:r>
      <w:r w:rsidR="008A19D6" w:rsidRPr="008A19D6">
        <w:rPr>
          <w:rFonts w:cs="Arial"/>
          <w:lang w:val="sr-Cyrl-RS" w:eastAsia="zh-CN"/>
        </w:rPr>
        <w:t>пет</w:t>
      </w:r>
      <w:proofErr w:type="gramEnd"/>
      <w:r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A92096">
      <w:pPr>
        <w:pStyle w:val="KDPodnaslov2"/>
        <w:numPr>
          <w:ilvl w:val="1"/>
          <w:numId w:val="49"/>
        </w:numPr>
        <w:spacing w:before="0"/>
        <w:jc w:val="both"/>
        <w:rPr>
          <w:rFonts w:cs="Arial"/>
        </w:rPr>
      </w:pPr>
      <w:bookmarkStart w:id="62" w:name="_Toc441651588"/>
      <w:bookmarkStart w:id="63" w:name="_Toc442559899"/>
      <w:r w:rsidRPr="00E47C2E">
        <w:rPr>
          <w:rFonts w:cs="Arial"/>
        </w:rPr>
        <w:t>Начин и услови плаћања</w:t>
      </w:r>
      <w:bookmarkEnd w:id="62"/>
      <w:bookmarkEnd w:id="63"/>
    </w:p>
    <w:p w:rsidR="00041FE3" w:rsidRPr="00A92096"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w:t>
      </w:r>
      <w:r w:rsidRPr="00A92096">
        <w:rPr>
          <w:rFonts w:eastAsia="Calibri" w:cs="Arial"/>
        </w:rPr>
        <w:t xml:space="preserve">Услугу динарском </w:t>
      </w:r>
      <w:proofErr w:type="gramStart"/>
      <w:r w:rsidRPr="00A92096">
        <w:rPr>
          <w:rFonts w:eastAsia="Calibri" w:cs="Arial"/>
        </w:rPr>
        <w:t>дознаком ,</w:t>
      </w:r>
      <w:proofErr w:type="gramEnd"/>
      <w:r w:rsidRPr="00A92096">
        <w:rPr>
          <w:rFonts w:eastAsia="Calibri" w:cs="Arial"/>
        </w:rPr>
        <w:t xml:space="preserve"> на следећи начин:</w:t>
      </w:r>
    </w:p>
    <w:p w:rsidR="00D64DB9" w:rsidRDefault="00041FE3" w:rsidP="00D64DB9">
      <w:pPr>
        <w:pStyle w:val="KDParagraf"/>
        <w:spacing w:before="0"/>
        <w:rPr>
          <w:rFonts w:eastAsia="Calibri" w:cs="Arial"/>
          <w:lang w:val="sr-Cyrl-RS"/>
        </w:rPr>
      </w:pPr>
      <w:r w:rsidRPr="00A92096">
        <w:rPr>
          <w:rFonts w:eastAsia="Calibri" w:cs="Arial"/>
        </w:rPr>
        <w:t>•</w:t>
      </w:r>
      <w:r w:rsidRPr="00A92096">
        <w:rPr>
          <w:rFonts w:eastAsia="Calibri" w:cs="Arial"/>
        </w:rPr>
        <w:tab/>
      </w:r>
      <w:r w:rsidR="00D64DB9" w:rsidRPr="00D64DB9">
        <w:rPr>
          <w:rFonts w:eastAsia="Calibri" w:cs="Arial"/>
        </w:rPr>
        <w:t>Корисник услуге се обавезује да Пружаоцу услуге плати извршене услуге на следећи начин</w:t>
      </w:r>
      <w:proofErr w:type="gramStart"/>
      <w:r w:rsidR="00D64DB9" w:rsidRPr="00D64DB9">
        <w:rPr>
          <w:rFonts w:eastAsia="Calibri" w:cs="Arial"/>
        </w:rPr>
        <w:t>:•</w:t>
      </w:r>
      <w:proofErr w:type="gramEnd"/>
      <w:r w:rsidR="00D64DB9" w:rsidRPr="00D64DB9">
        <w:rPr>
          <w:rFonts w:eastAsia="Calibri"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A92096" w:rsidRPr="00A92096" w:rsidRDefault="00A92096" w:rsidP="00D64DB9">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царице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Рачун мора бити достављен на адресу Корисника: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Корисника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92096">
      <w:pPr>
        <w:pStyle w:val="KDPodnaslov2"/>
        <w:numPr>
          <w:ilvl w:val="1"/>
          <w:numId w:val="49"/>
        </w:numPr>
        <w:spacing w:before="0"/>
        <w:jc w:val="both"/>
        <w:rPr>
          <w:rFonts w:cs="Arial"/>
          <w:lang w:val="ru-RU"/>
        </w:rPr>
      </w:pPr>
      <w:bookmarkStart w:id="64" w:name="_Toc441651589"/>
      <w:bookmarkStart w:id="65" w:name="_Toc442559900"/>
      <w:r w:rsidRPr="00E47C2E">
        <w:rPr>
          <w:rFonts w:cs="Arial"/>
        </w:rPr>
        <w:t>Рок важења понуде</w:t>
      </w:r>
      <w:bookmarkEnd w:id="64"/>
      <w:bookmarkEnd w:id="65"/>
    </w:p>
    <w:p w:rsidR="00BA2572" w:rsidRPr="00E47C2E" w:rsidRDefault="00BA2572" w:rsidP="00BA2572">
      <w:pPr>
        <w:pStyle w:val="ListParagraph"/>
        <w:spacing w:before="0"/>
        <w:ind w:left="0"/>
        <w:rPr>
          <w:rFonts w:ascii="Arial" w:hAnsi="Arial" w:cs="Arial"/>
          <w:lang w:val="ru-RU"/>
        </w:rPr>
      </w:pPr>
      <w:bookmarkStart w:id="66" w:name="_Toc441651593"/>
      <w:bookmarkStart w:id="67"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Pr="00E47C2E" w:rsidRDefault="00BA2572" w:rsidP="00BA2572">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66"/>
    <w:bookmarkEnd w:id="67"/>
    <w:p w:rsidR="0085348E" w:rsidRPr="00E47C2E" w:rsidRDefault="0085348E" w:rsidP="00A92096">
      <w:pPr>
        <w:pStyle w:val="KDPodnaslov2"/>
        <w:numPr>
          <w:ilvl w:val="1"/>
          <w:numId w:val="4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573761" w:rsidRPr="00573761" w:rsidRDefault="00573761" w:rsidP="0040381A">
      <w:pPr>
        <w:keepNext/>
        <w:tabs>
          <w:tab w:val="left" w:pos="567"/>
        </w:tabs>
        <w:spacing w:before="0"/>
        <w:outlineLvl w:val="1"/>
        <w:rPr>
          <w:rFonts w:eastAsia="TimesNewRomanPSMT" w:cs="Arial"/>
          <w:bCs/>
          <w:iCs/>
          <w:color w:val="00B0F0"/>
        </w:rPr>
      </w:pPr>
    </w:p>
    <w:p w:rsidR="00573761" w:rsidRPr="00005E4B" w:rsidRDefault="00573761" w:rsidP="0040381A">
      <w:pPr>
        <w:pStyle w:val="ListParagraph"/>
        <w:keepNext/>
        <w:numPr>
          <w:ilvl w:val="1"/>
          <w:numId w:val="49"/>
        </w:numPr>
        <w:tabs>
          <w:tab w:val="left" w:pos="567"/>
        </w:tabs>
        <w:spacing w:before="0"/>
        <w:outlineLvl w:val="1"/>
        <w:rPr>
          <w:rFonts w:ascii="Arial" w:hAnsi="Arial" w:cs="Arial"/>
          <w:b/>
        </w:rPr>
      </w:pPr>
      <w:r w:rsidRPr="00005E4B">
        <w:rPr>
          <w:rFonts w:ascii="Arial" w:hAnsi="Arial"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40381A" w:rsidRDefault="00573761" w:rsidP="0040381A">
      <w:pPr>
        <w:keepNext/>
        <w:numPr>
          <w:ilvl w:val="1"/>
          <w:numId w:val="49"/>
        </w:numPr>
        <w:tabs>
          <w:tab w:val="left" w:pos="567"/>
        </w:tabs>
        <w:spacing w:before="0"/>
        <w:outlineLvl w:val="1"/>
        <w:rPr>
          <w:rFonts w:cs="Arial"/>
          <w:b/>
        </w:rPr>
      </w:pPr>
      <w:r w:rsidRPr="0040381A">
        <w:rPr>
          <w:rFonts w:cs="Arial"/>
          <w:b/>
        </w:rPr>
        <w:t>Поштовање обавеза које произлазе из прописа о заштити на раду и других прописа</w:t>
      </w:r>
    </w:p>
    <w:p w:rsidR="00573761" w:rsidRPr="0040381A" w:rsidRDefault="00573761" w:rsidP="00573761">
      <w:pPr>
        <w:tabs>
          <w:tab w:val="left" w:pos="567"/>
        </w:tabs>
        <w:spacing w:before="0"/>
        <w:rPr>
          <w:rFonts w:cs="Arial"/>
          <w:lang w:val="ru-RU"/>
        </w:rPr>
      </w:pPr>
      <w:r w:rsidRPr="0040381A">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40381A" w:rsidRDefault="00573761" w:rsidP="00573761">
      <w:pPr>
        <w:tabs>
          <w:tab w:val="left" w:pos="567"/>
        </w:tabs>
        <w:spacing w:before="0"/>
        <w:rPr>
          <w:rFonts w:cs="Arial"/>
          <w:lang w:val="ru-RU"/>
        </w:rPr>
      </w:pPr>
    </w:p>
    <w:p w:rsidR="00573761" w:rsidRPr="0040381A" w:rsidRDefault="00573761" w:rsidP="0040381A">
      <w:pPr>
        <w:keepNext/>
        <w:numPr>
          <w:ilvl w:val="1"/>
          <w:numId w:val="49"/>
        </w:numPr>
        <w:tabs>
          <w:tab w:val="left" w:pos="567"/>
        </w:tabs>
        <w:spacing w:before="0"/>
        <w:outlineLvl w:val="1"/>
        <w:rPr>
          <w:rFonts w:cs="Arial"/>
          <w:b/>
        </w:rPr>
      </w:pPr>
      <w:r w:rsidRPr="0040381A">
        <w:rPr>
          <w:rFonts w:cs="Arial"/>
          <w:b/>
        </w:rPr>
        <w:t>Накнада за коришћење патената</w:t>
      </w:r>
    </w:p>
    <w:p w:rsidR="00573761" w:rsidRPr="0040381A" w:rsidRDefault="00573761" w:rsidP="00573761">
      <w:pPr>
        <w:tabs>
          <w:tab w:val="left" w:pos="567"/>
        </w:tabs>
        <w:spacing w:before="0"/>
        <w:rPr>
          <w:rFonts w:cs="Arial"/>
          <w:lang w:val="ru-RU" w:eastAsia="sr-Latn-CS"/>
        </w:rPr>
      </w:pPr>
      <w:r w:rsidRPr="0040381A">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40381A" w:rsidRDefault="00573761" w:rsidP="00573761">
      <w:pPr>
        <w:tabs>
          <w:tab w:val="left" w:pos="567"/>
        </w:tabs>
        <w:spacing w:before="0"/>
        <w:rPr>
          <w:rFonts w:cs="Arial"/>
          <w:lang w:val="ru-RU" w:eastAsia="sr-Latn-CS"/>
        </w:rPr>
      </w:pPr>
    </w:p>
    <w:p w:rsidR="00573761" w:rsidRPr="0040381A" w:rsidRDefault="00573761" w:rsidP="0040381A">
      <w:pPr>
        <w:keepNext/>
        <w:numPr>
          <w:ilvl w:val="1"/>
          <w:numId w:val="49"/>
        </w:numPr>
        <w:tabs>
          <w:tab w:val="left" w:pos="567"/>
        </w:tabs>
        <w:spacing w:before="0"/>
        <w:outlineLvl w:val="1"/>
        <w:rPr>
          <w:rFonts w:cs="Arial"/>
          <w:b/>
        </w:rPr>
      </w:pPr>
      <w:r w:rsidRPr="0040381A">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40381A">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573761" w:rsidRDefault="00573761" w:rsidP="0040381A">
      <w:pPr>
        <w:keepNext/>
        <w:numPr>
          <w:ilvl w:val="1"/>
          <w:numId w:val="49"/>
        </w:numPr>
        <w:tabs>
          <w:tab w:val="left" w:pos="567"/>
        </w:tabs>
        <w:spacing w:before="0"/>
        <w:outlineLvl w:val="1"/>
        <w:rPr>
          <w:rFonts w:cs="Arial"/>
          <w:b/>
        </w:rPr>
      </w:pPr>
      <w:bookmarkStart w:id="68" w:name="_Toc441651602"/>
      <w:bookmarkStart w:id="69" w:name="_Toc442559913"/>
      <w:r w:rsidRPr="00573761">
        <w:rPr>
          <w:rFonts w:cs="Arial"/>
          <w:b/>
        </w:rPr>
        <w:t>Додатне информације и објашњења</w:t>
      </w:r>
      <w:bookmarkEnd w:id="68"/>
      <w:bookmarkEnd w:id="69"/>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Pr="00573761">
        <w:rPr>
          <w:rFonts w:cs="Arial"/>
          <w:color w:val="000000"/>
          <w:lang w:val="ru-RU"/>
        </w:rPr>
        <w:t>3000/</w:t>
      </w:r>
      <w:r w:rsidR="00903BCD">
        <w:rPr>
          <w:rFonts w:cs="Arial"/>
          <w:color w:val="000000"/>
          <w:lang w:val="ru-RU"/>
        </w:rPr>
        <w:t>049</w:t>
      </w:r>
      <w:r w:rsidR="00D64DB9">
        <w:rPr>
          <w:rFonts w:cs="Arial"/>
          <w:color w:val="000000"/>
          <w:lang w:val="ru-RU"/>
        </w:rPr>
        <w:t>6</w:t>
      </w:r>
      <w:r w:rsidRPr="00573761">
        <w:rPr>
          <w:rFonts w:cs="Arial"/>
          <w:color w:val="000000"/>
          <w:lang w:val="ru-RU"/>
        </w:rPr>
        <w:t>/2016 (6</w:t>
      </w:r>
      <w:r w:rsidR="00D64DB9">
        <w:rPr>
          <w:rFonts w:cs="Arial"/>
          <w:color w:val="000000"/>
          <w:lang w:val="ru-RU"/>
        </w:rPr>
        <w:t>22</w:t>
      </w:r>
      <w:r w:rsidRPr="00573761">
        <w:rPr>
          <w:rFonts w:cs="Arial"/>
          <w:color w:val="000000"/>
          <w:lang w:val="ru-RU"/>
        </w:rPr>
        <w:t>/2016)</w:t>
      </w:r>
      <w:r w:rsidRPr="00573761">
        <w:rPr>
          <w:rFonts w:cs="Arial"/>
          <w:lang w:val="ru-RU"/>
        </w:rPr>
        <w:t>“ или електронским путем на е-</w:t>
      </w:r>
      <w:r w:rsidRPr="00573761">
        <w:rPr>
          <w:rFonts w:cs="Arial"/>
        </w:rPr>
        <w:t>mail</w:t>
      </w:r>
      <w:r w:rsidRPr="00573761">
        <w:rPr>
          <w:rFonts w:cs="Arial"/>
          <w:lang w:val="ru-RU"/>
        </w:rPr>
        <w:t xml:space="preserve"> адресу:</w:t>
      </w:r>
      <w:hyperlink r:id="rId17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573761" w:rsidRDefault="00573761" w:rsidP="0040381A">
      <w:pPr>
        <w:keepNext/>
        <w:numPr>
          <w:ilvl w:val="1"/>
          <w:numId w:val="49"/>
        </w:numPr>
        <w:tabs>
          <w:tab w:val="left" w:pos="567"/>
        </w:tabs>
        <w:spacing w:before="0"/>
        <w:outlineLvl w:val="1"/>
        <w:rPr>
          <w:rFonts w:cs="Arial"/>
          <w:b/>
        </w:rPr>
      </w:pPr>
      <w:bookmarkStart w:id="70" w:name="_Toc441651603"/>
      <w:bookmarkStart w:id="71" w:name="_Toc442559914"/>
      <w:r w:rsidRPr="00573761">
        <w:rPr>
          <w:rFonts w:cs="Arial"/>
          <w:b/>
        </w:rPr>
        <w:t>Трошкови понуде</w:t>
      </w:r>
      <w:bookmarkEnd w:id="70"/>
      <w:bookmarkEnd w:id="71"/>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 xml:space="preserve">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w:t>
      </w:r>
      <w:r w:rsidRPr="00573761">
        <w:rPr>
          <w:rFonts w:cs="Arial"/>
        </w:rPr>
        <w:lastRenderedPageBreak/>
        <w:t>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573761" w:rsidRDefault="00573761" w:rsidP="0040381A">
      <w:pPr>
        <w:keepNext/>
        <w:numPr>
          <w:ilvl w:val="1"/>
          <w:numId w:val="49"/>
        </w:numPr>
        <w:tabs>
          <w:tab w:val="left" w:pos="567"/>
        </w:tabs>
        <w:spacing w:before="0"/>
        <w:outlineLvl w:val="1"/>
        <w:rPr>
          <w:rFonts w:cs="Arial"/>
          <w:b/>
        </w:rPr>
      </w:pPr>
      <w:r w:rsidRPr="00573761">
        <w:rPr>
          <w:rFonts w:cs="Arial"/>
          <w:b/>
        </w:rPr>
        <w:t>Д</w:t>
      </w:r>
      <w:r w:rsidRPr="00573761">
        <w:rPr>
          <w:rFonts w:cs="Arial"/>
          <w:b/>
          <w:lang w:val="sr-Latn-CS"/>
        </w:rPr>
        <w:t>одатн</w:t>
      </w:r>
      <w:r w:rsidRPr="00573761">
        <w:rPr>
          <w:rFonts w:cs="Arial"/>
          <w:b/>
        </w:rPr>
        <w:t>а</w:t>
      </w:r>
      <w:r w:rsidRPr="00573761">
        <w:rPr>
          <w:rFonts w:cs="Arial"/>
          <w:b/>
          <w:lang w:val="sr-Latn-CS"/>
        </w:rPr>
        <w:t xml:space="preserve"> објашњења</w:t>
      </w:r>
      <w:r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573761" w:rsidRDefault="00573761" w:rsidP="0040381A">
      <w:pPr>
        <w:keepNext/>
        <w:numPr>
          <w:ilvl w:val="1"/>
          <w:numId w:val="49"/>
        </w:numPr>
        <w:tabs>
          <w:tab w:val="left" w:pos="567"/>
        </w:tabs>
        <w:spacing w:before="0"/>
        <w:outlineLvl w:val="1"/>
        <w:rPr>
          <w:rFonts w:cs="Arial"/>
          <w:b/>
        </w:rPr>
      </w:pPr>
      <w:bookmarkStart w:id="72" w:name="_Toc442559917"/>
      <w:bookmarkStart w:id="73" w:name="_Toc441651606"/>
      <w:r w:rsidRPr="00573761">
        <w:rPr>
          <w:rFonts w:cs="Arial"/>
          <w:b/>
        </w:rPr>
        <w:t>Разлози за одбијање понуде</w:t>
      </w:r>
      <w:bookmarkEnd w:id="72"/>
      <w:bookmarkEnd w:id="73"/>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573761">
      <w:pPr>
        <w:numPr>
          <w:ilvl w:val="0"/>
          <w:numId w:val="13"/>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573761">
      <w:pPr>
        <w:numPr>
          <w:ilvl w:val="0"/>
          <w:numId w:val="13"/>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573761">
      <w:pPr>
        <w:numPr>
          <w:ilvl w:val="0"/>
          <w:numId w:val="13"/>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573761">
      <w:pPr>
        <w:numPr>
          <w:ilvl w:val="0"/>
          <w:numId w:val="27"/>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573761">
      <w:pPr>
        <w:numPr>
          <w:ilvl w:val="0"/>
          <w:numId w:val="27"/>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573761">
      <w:pPr>
        <w:numPr>
          <w:ilvl w:val="0"/>
          <w:numId w:val="27"/>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573761">
      <w:pPr>
        <w:numPr>
          <w:ilvl w:val="0"/>
          <w:numId w:val="27"/>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573761" w:rsidRDefault="00573761" w:rsidP="0040381A">
      <w:pPr>
        <w:keepNext/>
        <w:numPr>
          <w:ilvl w:val="1"/>
          <w:numId w:val="49"/>
        </w:numPr>
        <w:tabs>
          <w:tab w:val="left" w:pos="567"/>
        </w:tabs>
        <w:spacing w:before="0"/>
        <w:outlineLvl w:val="1"/>
        <w:rPr>
          <w:rFonts w:cs="Arial"/>
          <w:b/>
        </w:rPr>
      </w:pPr>
      <w:r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573761" w:rsidRPr="00573761" w:rsidRDefault="00573761" w:rsidP="00573761">
      <w:pPr>
        <w:tabs>
          <w:tab w:val="left" w:pos="567"/>
        </w:tabs>
        <w:spacing w:before="0"/>
        <w:rPr>
          <w:rFonts w:eastAsia="TimesNewRomanPSMT" w:cs="Arial"/>
        </w:rPr>
      </w:pPr>
      <w:r w:rsidRPr="00573761">
        <w:rPr>
          <w:rFonts w:eastAsia="TimesNewRomanPSMT" w:cs="Arial"/>
        </w:rPr>
        <w:t xml:space="preserve">Одлуку о додели уговора/обустави </w:t>
      </w:r>
      <w:proofErr w:type="gramStart"/>
      <w:r w:rsidRPr="00573761">
        <w:rPr>
          <w:rFonts w:eastAsia="TimesNewRomanPSMT" w:cs="Arial"/>
        </w:rPr>
        <w:t>поступка  Наручилац</w:t>
      </w:r>
      <w:proofErr w:type="gramEnd"/>
      <w:r w:rsidRPr="00573761">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573761" w:rsidP="0040381A">
      <w:pPr>
        <w:keepNext/>
        <w:numPr>
          <w:ilvl w:val="1"/>
          <w:numId w:val="49"/>
        </w:numPr>
        <w:tabs>
          <w:tab w:val="left" w:pos="567"/>
        </w:tabs>
        <w:spacing w:before="0"/>
        <w:outlineLvl w:val="1"/>
        <w:rPr>
          <w:rFonts w:cs="Arial"/>
          <w:b/>
          <w:lang w:val="ru-RU"/>
        </w:rPr>
      </w:pPr>
      <w:bookmarkStart w:id="74" w:name="_Toc441651607"/>
      <w:bookmarkStart w:id="75" w:name="_Toc442559918"/>
      <w:r w:rsidRPr="00573761">
        <w:rPr>
          <w:rFonts w:cs="Arial"/>
          <w:b/>
          <w:lang w:val="ru-RU"/>
        </w:rPr>
        <w:t>Н</w:t>
      </w:r>
      <w:r w:rsidRPr="00573761">
        <w:rPr>
          <w:rFonts w:cs="Arial"/>
          <w:b/>
        </w:rPr>
        <w:t>егативне референце</w:t>
      </w:r>
      <w:bookmarkEnd w:id="74"/>
      <w:bookmarkEnd w:id="75"/>
    </w:p>
    <w:p w:rsidR="00573761" w:rsidRPr="00573761" w:rsidRDefault="00573761" w:rsidP="00573761">
      <w:pPr>
        <w:spacing w:before="0"/>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73761">
      <w:pPr>
        <w:tabs>
          <w:tab w:val="num" w:pos="720"/>
        </w:tabs>
        <w:spacing w:before="0"/>
        <w:ind w:left="720" w:hanging="360"/>
        <w:rPr>
          <w:rFonts w:cs="Arial"/>
          <w:lang w:val="ru-RU"/>
        </w:rPr>
      </w:pPr>
      <w:r w:rsidRPr="00573761">
        <w:rPr>
          <w:rFonts w:cs="Arial"/>
          <w:lang w:val="ru-RU"/>
        </w:rPr>
        <w:t>поступао супротно забрани из чл. 23. и 25. Закона;</w:t>
      </w:r>
    </w:p>
    <w:p w:rsidR="00573761" w:rsidRPr="00573761" w:rsidRDefault="00573761" w:rsidP="00573761">
      <w:pPr>
        <w:tabs>
          <w:tab w:val="num" w:pos="720"/>
        </w:tabs>
        <w:spacing w:before="0"/>
        <w:ind w:left="720" w:hanging="360"/>
        <w:rPr>
          <w:rFonts w:cs="Arial"/>
          <w:lang w:val="ru-RU"/>
        </w:rPr>
      </w:pPr>
      <w:r w:rsidRPr="00573761">
        <w:rPr>
          <w:rFonts w:cs="Arial"/>
          <w:lang w:val="ru-RU"/>
        </w:rPr>
        <w:t>учинио повреду конкуренције;</w:t>
      </w:r>
    </w:p>
    <w:p w:rsidR="00573761" w:rsidRPr="00573761" w:rsidRDefault="00573761" w:rsidP="00573761">
      <w:pPr>
        <w:tabs>
          <w:tab w:val="num" w:pos="720"/>
        </w:tabs>
        <w:spacing w:before="0"/>
        <w:ind w:left="720" w:hanging="360"/>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73761">
      <w:pPr>
        <w:tabs>
          <w:tab w:val="num" w:pos="720"/>
        </w:tabs>
        <w:spacing w:before="0"/>
        <w:ind w:left="720" w:hanging="360"/>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73761">
      <w:pPr>
        <w:tabs>
          <w:tab w:val="left" w:pos="567"/>
        </w:tabs>
        <w:spacing w:before="0"/>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73761" w:rsidRDefault="00573761" w:rsidP="00573761">
      <w:pPr>
        <w:tabs>
          <w:tab w:val="left" w:pos="567"/>
        </w:tabs>
        <w:spacing w:before="0"/>
        <w:rPr>
          <w:rFonts w:cs="Arial"/>
        </w:rPr>
      </w:pPr>
      <w:r w:rsidRPr="00573761">
        <w:rPr>
          <w:rFonts w:cs="Arial"/>
        </w:rPr>
        <w:t>Доказ наведеног може бити:</w:t>
      </w:r>
    </w:p>
    <w:p w:rsidR="00573761" w:rsidRPr="00573761" w:rsidRDefault="00573761" w:rsidP="00573761">
      <w:pPr>
        <w:tabs>
          <w:tab w:val="num" w:pos="720"/>
        </w:tabs>
        <w:spacing w:before="0"/>
        <w:ind w:left="720" w:hanging="360"/>
        <w:rPr>
          <w:rFonts w:cs="Arial"/>
          <w:lang w:val="ru-RU"/>
        </w:rPr>
      </w:pPr>
      <w:r w:rsidRPr="00573761">
        <w:rPr>
          <w:rFonts w:cs="Arial"/>
          <w:lang w:val="ru-RU"/>
        </w:rPr>
        <w:t>правоснажна судска одлука или коначна одлука другог надлежног органа;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573761" w:rsidRPr="00573761" w:rsidRDefault="00573761" w:rsidP="00573761">
      <w:pPr>
        <w:tabs>
          <w:tab w:val="num" w:pos="720"/>
        </w:tabs>
        <w:spacing w:before="0"/>
        <w:ind w:left="720" w:hanging="360"/>
        <w:rPr>
          <w:rFonts w:cs="Arial"/>
          <w:lang w:val="ru-RU"/>
        </w:rPr>
      </w:pPr>
      <w:r w:rsidRPr="00573761">
        <w:rPr>
          <w:rFonts w:cs="Arial"/>
          <w:lang w:val="ru-RU"/>
        </w:rPr>
        <w:t>исправа о наплаћеној уговорној казни;</w:t>
      </w:r>
    </w:p>
    <w:p w:rsidR="00573761" w:rsidRPr="00573761" w:rsidRDefault="00573761" w:rsidP="00573761">
      <w:pPr>
        <w:tabs>
          <w:tab w:val="num" w:pos="720"/>
        </w:tabs>
        <w:spacing w:before="0"/>
        <w:ind w:left="720" w:hanging="360"/>
        <w:rPr>
          <w:rFonts w:cs="Arial"/>
          <w:lang w:val="ru-RU"/>
        </w:rPr>
      </w:pPr>
      <w:r w:rsidRPr="00573761">
        <w:rPr>
          <w:rFonts w:cs="Arial"/>
          <w:lang w:val="ru-RU"/>
        </w:rPr>
        <w:lastRenderedPageBreak/>
        <w:t>рекламације потрошача, односно корисника, ако нису отклоњене у уговореном року;</w:t>
      </w:r>
    </w:p>
    <w:p w:rsidR="00573761" w:rsidRPr="00573761" w:rsidRDefault="00573761" w:rsidP="00573761">
      <w:pPr>
        <w:tabs>
          <w:tab w:val="num" w:pos="720"/>
        </w:tabs>
        <w:spacing w:before="0"/>
        <w:ind w:left="720" w:hanging="360"/>
        <w:rPr>
          <w:rFonts w:cs="Arial"/>
          <w:lang w:val="ru-RU"/>
        </w:rPr>
      </w:pPr>
      <w:r w:rsidRPr="00573761">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573761" w:rsidRPr="00573761" w:rsidRDefault="00573761" w:rsidP="00573761">
      <w:pPr>
        <w:tabs>
          <w:tab w:val="num" w:pos="720"/>
        </w:tabs>
        <w:spacing w:before="0"/>
        <w:ind w:left="720" w:hanging="360"/>
        <w:rPr>
          <w:rFonts w:cs="Arial"/>
          <w:lang w:val="ru-RU"/>
        </w:rPr>
      </w:pPr>
      <w:r w:rsidRPr="00573761">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573761" w:rsidRPr="00573761" w:rsidRDefault="00573761" w:rsidP="00573761">
      <w:pPr>
        <w:tabs>
          <w:tab w:val="num" w:pos="720"/>
        </w:tabs>
        <w:spacing w:before="0"/>
        <w:ind w:left="720" w:hanging="360"/>
        <w:rPr>
          <w:rFonts w:cs="Arial"/>
          <w:lang w:val="ru-RU"/>
        </w:rPr>
      </w:pPr>
      <w:r w:rsidRPr="00573761">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73761">
      <w:pPr>
        <w:tabs>
          <w:tab w:val="left" w:pos="567"/>
        </w:tabs>
        <w:spacing w:before="0"/>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573761" w:rsidRDefault="00573761" w:rsidP="0040381A">
      <w:pPr>
        <w:keepNext/>
        <w:numPr>
          <w:ilvl w:val="1"/>
          <w:numId w:val="49"/>
        </w:numPr>
        <w:tabs>
          <w:tab w:val="left" w:pos="567"/>
        </w:tabs>
        <w:spacing w:before="0"/>
        <w:outlineLvl w:val="1"/>
        <w:rPr>
          <w:rFonts w:cs="Arial"/>
          <w:b/>
        </w:rPr>
      </w:pPr>
      <w:bookmarkStart w:id="76" w:name="_Toc441651608"/>
      <w:bookmarkStart w:id="77" w:name="_Toc442559919"/>
      <w:r w:rsidRPr="00573761">
        <w:rPr>
          <w:rFonts w:cs="Arial"/>
          <w:b/>
        </w:rPr>
        <w:t>Увид у документацију</w:t>
      </w:r>
      <w:bookmarkEnd w:id="76"/>
      <w:bookmarkEnd w:id="77"/>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573761" w:rsidRDefault="00573761" w:rsidP="0040381A">
      <w:pPr>
        <w:keepNext/>
        <w:numPr>
          <w:ilvl w:val="1"/>
          <w:numId w:val="49"/>
        </w:numPr>
        <w:tabs>
          <w:tab w:val="left" w:pos="567"/>
        </w:tabs>
        <w:spacing w:before="0"/>
        <w:ind w:left="0" w:firstLine="0"/>
        <w:outlineLvl w:val="1"/>
        <w:rPr>
          <w:rFonts w:cs="Arial"/>
          <w:b/>
        </w:rPr>
      </w:pPr>
      <w:bookmarkStart w:id="78" w:name="_Toc441651609"/>
      <w:bookmarkStart w:id="79" w:name="_Toc442559920"/>
      <w:r w:rsidRPr="00573761">
        <w:rPr>
          <w:rFonts w:cs="Arial"/>
          <w:b/>
          <w:lang w:val="ru-RU"/>
        </w:rPr>
        <w:t>З</w:t>
      </w:r>
      <w:r w:rsidRPr="00573761">
        <w:rPr>
          <w:rFonts w:cs="Arial"/>
          <w:b/>
        </w:rPr>
        <w:t>аштита права понуђача</w:t>
      </w:r>
      <w:bookmarkEnd w:id="78"/>
      <w:bookmarkEnd w:id="79"/>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40381A" w:rsidRPr="0040381A">
        <w:rPr>
          <w:rFonts w:cs="Arial"/>
          <w:bCs/>
          <w:lang w:val="sr-Cyrl-RS" w:eastAsia="ar-SA"/>
        </w:rPr>
        <w:t>Услуге одржавања  и поправке УПС и Инверторског уређаја Тент А3 и А5</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бр.ЈН 3000/</w:t>
      </w:r>
      <w:r>
        <w:rPr>
          <w:rFonts w:cs="Arial"/>
          <w:bCs/>
          <w:lang w:val="sr-Cyrl-CS" w:eastAsia="ar-SA"/>
        </w:rPr>
        <w:t>049</w:t>
      </w:r>
      <w:r w:rsidR="0040381A">
        <w:rPr>
          <w:rFonts w:cs="Arial"/>
          <w:bCs/>
          <w:lang w:val="sr-Cyrl-CS" w:eastAsia="ar-SA"/>
        </w:rPr>
        <w:t>6</w:t>
      </w:r>
      <w:r w:rsidRPr="00573761">
        <w:rPr>
          <w:rFonts w:cs="Arial"/>
          <w:bCs/>
          <w:lang w:val="sr-Cyrl-CS" w:eastAsia="ar-SA"/>
        </w:rPr>
        <w:t>/2016 (</w:t>
      </w:r>
      <w:r>
        <w:rPr>
          <w:rFonts w:cs="Arial"/>
          <w:bCs/>
          <w:lang w:val="sr-Cyrl-RS" w:eastAsia="ar-SA"/>
        </w:rPr>
        <w:t>6</w:t>
      </w:r>
      <w:r w:rsidR="0040381A">
        <w:rPr>
          <w:rFonts w:cs="Arial"/>
          <w:bCs/>
          <w:lang w:val="sr-Cyrl-RS" w:eastAsia="ar-SA"/>
        </w:rPr>
        <w:t>22/</w:t>
      </w:r>
      <w:r w:rsidRPr="00573761">
        <w:rPr>
          <w:rFonts w:cs="Arial"/>
          <w:bCs/>
          <w:lang w:val="sr-Cyrl-CS" w:eastAsia="ar-SA"/>
        </w:rPr>
        <w:t>2016),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lastRenderedPageBreak/>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rPr>
          <w:rFonts w:cs="Arial"/>
        </w:rPr>
      </w:pPr>
    </w:p>
    <w:p w:rsidR="003C09D7" w:rsidRPr="00E47C2E" w:rsidRDefault="003C09D7" w:rsidP="003C09D7">
      <w:pPr>
        <w:spacing w:before="0"/>
        <w:rPr>
          <w:rFonts w:cs="Arial"/>
          <w:b/>
        </w:rPr>
      </w:pPr>
      <w:bookmarkStart w:id="80" w:name="_Toc441651610"/>
      <w:bookmarkStart w:id="81" w:name="_Toc442559921"/>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C09D7" w:rsidRPr="00E47C2E" w:rsidRDefault="003C09D7" w:rsidP="003C09D7">
      <w:pPr>
        <w:spacing w:before="0"/>
        <w:rPr>
          <w:rFonts w:cs="Arial"/>
        </w:rPr>
      </w:pPr>
      <w:r w:rsidRPr="00E47C2E">
        <w:rPr>
          <w:rFonts w:cs="Arial"/>
        </w:rPr>
        <w:t>Захтев за заштиту права садржи:</w:t>
      </w:r>
    </w:p>
    <w:p w:rsidR="003C09D7" w:rsidRPr="00E47C2E" w:rsidRDefault="003C09D7" w:rsidP="003C09D7">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C09D7" w:rsidRPr="00E47C2E" w:rsidRDefault="003C09D7" w:rsidP="003C09D7">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C09D7" w:rsidRPr="00E47C2E" w:rsidRDefault="003C09D7" w:rsidP="003C09D7">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C09D7" w:rsidRPr="00E47C2E" w:rsidRDefault="003C09D7" w:rsidP="003C09D7">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C09D7" w:rsidRPr="00E47C2E" w:rsidRDefault="003C09D7" w:rsidP="003C09D7">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C09D7" w:rsidRPr="00E47C2E" w:rsidRDefault="003C09D7" w:rsidP="003C09D7">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C09D7" w:rsidRPr="00E47C2E" w:rsidRDefault="003C09D7" w:rsidP="003C09D7">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C09D7" w:rsidRPr="00E47C2E" w:rsidRDefault="003C09D7" w:rsidP="003C09D7">
      <w:pPr>
        <w:spacing w:before="0"/>
        <w:rPr>
          <w:rFonts w:cs="Arial"/>
        </w:rPr>
      </w:pPr>
    </w:p>
    <w:p w:rsidR="003C09D7" w:rsidRPr="00E47C2E" w:rsidRDefault="003C09D7" w:rsidP="003C09D7">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C09D7" w:rsidRPr="00E47C2E" w:rsidRDefault="003C09D7" w:rsidP="003C09D7">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r>
        <w:rPr>
          <w:rFonts w:cs="Arial"/>
          <w:lang w:val="sr-Cyrl-RS"/>
        </w:rPr>
        <w:t xml:space="preserve"> </w:t>
      </w: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3C09D7" w:rsidRPr="00E47C2E" w:rsidRDefault="003C09D7" w:rsidP="003C09D7">
      <w:pPr>
        <w:spacing w:before="0"/>
        <w:rPr>
          <w:rFonts w:cs="Arial"/>
        </w:rPr>
      </w:pPr>
    </w:p>
    <w:p w:rsidR="003C09D7" w:rsidRPr="00E47C2E" w:rsidRDefault="003C09D7" w:rsidP="003C09D7">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C09D7" w:rsidRPr="00E47C2E" w:rsidRDefault="003C09D7" w:rsidP="003C09D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13BB4" w:rsidRPr="00313BB4">
        <w:rPr>
          <w:rFonts w:cs="Arial"/>
        </w:rPr>
        <w:t>ЈН3000/0496/2016 (622/2016)</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313BB4" w:rsidRPr="00313BB4">
        <w:rPr>
          <w:rFonts w:cs="Arial"/>
        </w:rPr>
        <w:t>ЈН3000/0496/2016 (622/2016)</w:t>
      </w:r>
      <w:r w:rsidRPr="00E47C2E">
        <w:rPr>
          <w:rFonts w:cs="Arial"/>
        </w:rPr>
        <w:t xml:space="preserve">, прималац уплате: буџет Републике Србије) уплати таксу од: </w:t>
      </w:r>
    </w:p>
    <w:p w:rsidR="003C09D7" w:rsidRPr="00C6787B" w:rsidRDefault="003C09D7" w:rsidP="003C09D7">
      <w:pPr>
        <w:spacing w:before="0"/>
        <w:rPr>
          <w:rFonts w:cs="Arial"/>
        </w:rPr>
      </w:pPr>
      <w:r w:rsidRPr="00C6787B">
        <w:rPr>
          <w:rFonts w:cs="Arial"/>
        </w:rPr>
        <w:t>1) 120.000,00 динара ако се захтев за заштиту права подноси пре отварања понуда и ако процењена вредност није већа од 120.000.000</w:t>
      </w:r>
      <w:proofErr w:type="gramStart"/>
      <w:r w:rsidRPr="00C6787B">
        <w:rPr>
          <w:rFonts w:cs="Arial"/>
        </w:rPr>
        <w:t>,00</w:t>
      </w:r>
      <w:proofErr w:type="gramEnd"/>
      <w:r w:rsidRPr="00C6787B">
        <w:rPr>
          <w:rFonts w:cs="Arial"/>
        </w:rPr>
        <w:t xml:space="preserve"> динара </w:t>
      </w:r>
    </w:p>
    <w:p w:rsidR="003C09D7" w:rsidRPr="00C6787B" w:rsidRDefault="003C09D7" w:rsidP="003C09D7">
      <w:pPr>
        <w:spacing w:before="0"/>
        <w:rPr>
          <w:rFonts w:cs="Arial"/>
          <w:lang w:val="sr-Cyrl-RS"/>
        </w:rPr>
      </w:pPr>
      <w:r w:rsidRPr="00C6787B">
        <w:rPr>
          <w:rFonts w:cs="Arial"/>
          <w:lang w:val="sr-Cyrl-RS"/>
        </w:rPr>
        <w:t>2</w:t>
      </w:r>
      <w:r w:rsidRPr="00C6787B">
        <w:rPr>
          <w:rFonts w:cs="Arial"/>
        </w:rPr>
        <w:t xml:space="preserve">) 120.000,00 динара ако се захтев за заштиту права подноси након отварања понуда и ако процењена вредност није већа од 120.000.000,00 динара </w:t>
      </w:r>
    </w:p>
    <w:p w:rsidR="003C09D7" w:rsidRPr="00E47C2E" w:rsidRDefault="003C09D7" w:rsidP="003C09D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C09D7" w:rsidRPr="00E47C2E" w:rsidRDefault="003C09D7" w:rsidP="003C09D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C09D7" w:rsidRPr="00E47C2E" w:rsidRDefault="003C09D7" w:rsidP="003C09D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C09D7" w:rsidRPr="00E47C2E" w:rsidRDefault="003C09D7" w:rsidP="003C09D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C09D7" w:rsidRPr="00E47C2E" w:rsidRDefault="003C09D7" w:rsidP="003C09D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C09D7" w:rsidRPr="00E47C2E" w:rsidRDefault="003C09D7" w:rsidP="003C09D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C09D7" w:rsidRDefault="003C09D7" w:rsidP="003C09D7">
      <w:pPr>
        <w:spacing w:before="0"/>
        <w:rPr>
          <w:rFonts w:cs="Arial"/>
          <w:lang w:val="sr-Cyrl-RS"/>
        </w:rPr>
      </w:pPr>
      <w:proofErr w:type="gramStart"/>
      <w:r w:rsidRPr="00E47C2E">
        <w:rPr>
          <w:rFonts w:cs="Arial"/>
        </w:rPr>
        <w:lastRenderedPageBreak/>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C09D7" w:rsidRPr="00C6787B" w:rsidRDefault="003C09D7" w:rsidP="003C09D7">
      <w:pPr>
        <w:spacing w:before="0"/>
        <w:rPr>
          <w:rFonts w:cs="Arial"/>
          <w:lang w:val="sr-Cyrl-RS"/>
        </w:rPr>
      </w:pPr>
    </w:p>
    <w:p w:rsidR="003C09D7" w:rsidRPr="00E47C2E" w:rsidRDefault="003C09D7" w:rsidP="003C09D7">
      <w:pPr>
        <w:spacing w:before="0"/>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C09D7" w:rsidRPr="00E47C2E" w:rsidRDefault="003C09D7" w:rsidP="003C09D7">
      <w:pPr>
        <w:spacing w:before="0"/>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C09D7" w:rsidRPr="00E47C2E" w:rsidRDefault="003C09D7" w:rsidP="003C09D7">
      <w:pPr>
        <w:spacing w:before="0"/>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C09D7" w:rsidRPr="00E47C2E" w:rsidRDefault="003C09D7" w:rsidP="003C09D7">
      <w:pPr>
        <w:spacing w:before="0"/>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C09D7" w:rsidRPr="00E47C2E" w:rsidRDefault="003C09D7" w:rsidP="003C09D7">
      <w:pPr>
        <w:spacing w:before="0"/>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C09D7" w:rsidRPr="00E47C2E" w:rsidRDefault="003C09D7" w:rsidP="003C09D7">
      <w:pPr>
        <w:spacing w:before="0"/>
        <w:rPr>
          <w:rFonts w:cs="Arial"/>
        </w:rPr>
      </w:pPr>
      <w:r w:rsidRPr="00E47C2E">
        <w:rPr>
          <w:rFonts w:cs="Arial"/>
        </w:rPr>
        <w:t>1. Потврда о извршеној уплати таксе из члана 156. ЗЈН која садржи следеће елементе:</w:t>
      </w:r>
    </w:p>
    <w:p w:rsidR="003C09D7" w:rsidRPr="00E47C2E" w:rsidRDefault="003C09D7" w:rsidP="003C09D7">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C09D7" w:rsidRPr="00E47C2E" w:rsidRDefault="003C09D7" w:rsidP="003C09D7">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C09D7" w:rsidRPr="00E47C2E" w:rsidRDefault="003C09D7" w:rsidP="003C09D7">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C09D7" w:rsidRPr="00E47C2E" w:rsidRDefault="003C09D7" w:rsidP="003C09D7">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C09D7" w:rsidRPr="00E47C2E" w:rsidRDefault="003C09D7" w:rsidP="003C09D7">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C09D7" w:rsidRPr="00E47C2E" w:rsidRDefault="003C09D7" w:rsidP="003C09D7">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C09D7" w:rsidRPr="00E47C2E" w:rsidRDefault="003C09D7" w:rsidP="003C09D7">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C09D7" w:rsidRPr="00E47C2E" w:rsidRDefault="003C09D7" w:rsidP="003C09D7">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C09D7" w:rsidRPr="00E47C2E" w:rsidRDefault="003C09D7" w:rsidP="003C09D7">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C09D7" w:rsidRPr="00E47C2E" w:rsidRDefault="003C09D7" w:rsidP="003C09D7">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C09D7" w:rsidRPr="00E47C2E" w:rsidRDefault="003C09D7" w:rsidP="003C09D7">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C09D7" w:rsidRPr="00E47C2E" w:rsidRDefault="003C09D7" w:rsidP="003C09D7">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C09D7" w:rsidRPr="00E47C2E" w:rsidRDefault="003C09D7" w:rsidP="003C09D7">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C09D7" w:rsidRPr="00E47C2E" w:rsidRDefault="003C09D7" w:rsidP="003C09D7">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C09D7" w:rsidRPr="00E47C2E" w:rsidRDefault="003C09D7" w:rsidP="003C09D7">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C09D7" w:rsidRPr="00C6787B" w:rsidRDefault="003C09D7" w:rsidP="003C09D7">
      <w:pPr>
        <w:spacing w:before="0"/>
        <w:rPr>
          <w:rFonts w:cs="Arial"/>
          <w:lang w:val="sr-Cyrl-RS"/>
        </w:rPr>
      </w:pPr>
    </w:p>
    <w:p w:rsidR="003C09D7" w:rsidRPr="00E47C2E" w:rsidRDefault="003C09D7" w:rsidP="003C09D7">
      <w:pPr>
        <w:spacing w:before="0"/>
        <w:rPr>
          <w:rFonts w:cs="Arial"/>
        </w:rPr>
      </w:pPr>
      <w:r w:rsidRPr="00E47C2E">
        <w:rPr>
          <w:rFonts w:cs="Arial"/>
        </w:rPr>
        <w:t>УПЛАТА ИЗ ИНОСТРАНСТВА</w:t>
      </w:r>
    </w:p>
    <w:p w:rsidR="003C09D7" w:rsidRPr="00E47C2E" w:rsidRDefault="003C09D7" w:rsidP="003C09D7">
      <w:pPr>
        <w:spacing w:before="0"/>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C09D7" w:rsidRPr="00E47C2E" w:rsidRDefault="003C09D7" w:rsidP="003C09D7">
      <w:pPr>
        <w:spacing w:before="0"/>
        <w:rPr>
          <w:rFonts w:cs="Arial"/>
        </w:rPr>
      </w:pPr>
    </w:p>
    <w:p w:rsidR="003C09D7" w:rsidRPr="00E47C2E" w:rsidRDefault="003C09D7" w:rsidP="003C09D7">
      <w:pPr>
        <w:spacing w:before="0"/>
        <w:rPr>
          <w:rFonts w:cs="Arial"/>
        </w:rPr>
      </w:pPr>
      <w:r w:rsidRPr="00E47C2E">
        <w:rPr>
          <w:rFonts w:cs="Arial"/>
        </w:rPr>
        <w:t>НАЗИВ И АДРЕСА БАНКЕ:</w:t>
      </w:r>
    </w:p>
    <w:p w:rsidR="003C09D7" w:rsidRPr="00E47C2E" w:rsidRDefault="003C09D7" w:rsidP="003C09D7">
      <w:pPr>
        <w:spacing w:before="0"/>
        <w:rPr>
          <w:rFonts w:cs="Arial"/>
        </w:rPr>
      </w:pPr>
      <w:r w:rsidRPr="00E47C2E">
        <w:rPr>
          <w:rFonts w:cs="Arial"/>
        </w:rPr>
        <w:t>Народна банка Србије (НБС)</w:t>
      </w:r>
    </w:p>
    <w:p w:rsidR="003C09D7" w:rsidRPr="00E47C2E" w:rsidRDefault="003C09D7" w:rsidP="003C09D7">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C09D7" w:rsidRPr="00E47C2E" w:rsidRDefault="003C09D7" w:rsidP="003C09D7">
      <w:pPr>
        <w:spacing w:before="0"/>
        <w:rPr>
          <w:rFonts w:cs="Arial"/>
        </w:rPr>
      </w:pPr>
      <w:r w:rsidRPr="00E47C2E">
        <w:rPr>
          <w:rFonts w:cs="Arial"/>
        </w:rPr>
        <w:t>Србија</w:t>
      </w:r>
    </w:p>
    <w:p w:rsidR="003C09D7" w:rsidRPr="00E47C2E" w:rsidRDefault="003C09D7" w:rsidP="003C09D7">
      <w:pPr>
        <w:spacing w:before="0"/>
        <w:rPr>
          <w:rFonts w:cs="Arial"/>
        </w:rPr>
      </w:pPr>
      <w:r w:rsidRPr="00E47C2E">
        <w:rPr>
          <w:rFonts w:cs="Arial"/>
        </w:rPr>
        <w:t>SWIFT CODE: NBSRRSBGXXX</w:t>
      </w:r>
    </w:p>
    <w:p w:rsidR="003C09D7" w:rsidRPr="00E47C2E" w:rsidRDefault="003C09D7" w:rsidP="003C09D7">
      <w:pPr>
        <w:spacing w:before="0"/>
        <w:rPr>
          <w:rFonts w:cs="Arial"/>
        </w:rPr>
      </w:pPr>
    </w:p>
    <w:p w:rsidR="003C09D7" w:rsidRPr="00E47C2E" w:rsidRDefault="003C09D7" w:rsidP="003C09D7">
      <w:pPr>
        <w:spacing w:before="0"/>
        <w:rPr>
          <w:rFonts w:cs="Arial"/>
        </w:rPr>
      </w:pPr>
      <w:r w:rsidRPr="00E47C2E">
        <w:rPr>
          <w:rFonts w:cs="Arial"/>
        </w:rPr>
        <w:t>НАЗИВ И АДРЕСА ИНСТИТУЦИЈЕ:</w:t>
      </w:r>
    </w:p>
    <w:p w:rsidR="003C09D7" w:rsidRPr="00E47C2E" w:rsidRDefault="003C09D7" w:rsidP="003C09D7">
      <w:pPr>
        <w:spacing w:before="0"/>
        <w:rPr>
          <w:rFonts w:cs="Arial"/>
        </w:rPr>
      </w:pPr>
      <w:r w:rsidRPr="00E47C2E">
        <w:rPr>
          <w:rFonts w:cs="Arial"/>
        </w:rPr>
        <w:t>Министарство финансија</w:t>
      </w:r>
    </w:p>
    <w:p w:rsidR="003C09D7" w:rsidRPr="00E47C2E" w:rsidRDefault="003C09D7" w:rsidP="003C09D7">
      <w:pPr>
        <w:spacing w:before="0"/>
        <w:rPr>
          <w:rFonts w:cs="Arial"/>
        </w:rPr>
      </w:pPr>
      <w:r w:rsidRPr="00E47C2E">
        <w:rPr>
          <w:rFonts w:cs="Arial"/>
        </w:rPr>
        <w:t>Управа за трезор</w:t>
      </w:r>
    </w:p>
    <w:p w:rsidR="003C09D7" w:rsidRPr="00E47C2E" w:rsidRDefault="003C09D7" w:rsidP="003C09D7">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C09D7" w:rsidRPr="00E47C2E" w:rsidRDefault="003C09D7" w:rsidP="003C09D7">
      <w:pPr>
        <w:spacing w:before="0"/>
        <w:rPr>
          <w:rFonts w:cs="Arial"/>
        </w:rPr>
      </w:pPr>
      <w:r w:rsidRPr="00E47C2E">
        <w:rPr>
          <w:rFonts w:cs="Arial"/>
        </w:rPr>
        <w:t>11000 Београд</w:t>
      </w:r>
    </w:p>
    <w:p w:rsidR="003C09D7" w:rsidRPr="00E47C2E" w:rsidRDefault="003C09D7" w:rsidP="003C09D7">
      <w:pPr>
        <w:spacing w:before="0"/>
        <w:rPr>
          <w:rFonts w:cs="Arial"/>
        </w:rPr>
      </w:pPr>
      <w:r w:rsidRPr="00E47C2E">
        <w:rPr>
          <w:rFonts w:cs="Arial"/>
        </w:rPr>
        <w:t>IBAN: RS 35908500103019323073</w:t>
      </w:r>
    </w:p>
    <w:p w:rsidR="003C09D7" w:rsidRPr="00E47C2E" w:rsidRDefault="003C09D7" w:rsidP="003C09D7">
      <w:pPr>
        <w:spacing w:before="0"/>
        <w:rPr>
          <w:rFonts w:cs="Arial"/>
        </w:rPr>
      </w:pPr>
    </w:p>
    <w:p w:rsidR="003C09D7" w:rsidRPr="00E47C2E" w:rsidRDefault="003C09D7" w:rsidP="003C09D7">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C09D7" w:rsidRPr="00E47C2E" w:rsidRDefault="003C09D7" w:rsidP="003C09D7">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C09D7" w:rsidRPr="00E47C2E" w:rsidRDefault="003C09D7" w:rsidP="003C09D7">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C09D7" w:rsidRPr="00E47C2E" w:rsidRDefault="003C09D7" w:rsidP="003C09D7">
      <w:pPr>
        <w:spacing w:before="0"/>
        <w:rPr>
          <w:rFonts w:cs="Arial"/>
        </w:rPr>
      </w:pPr>
      <w:r w:rsidRPr="00E47C2E">
        <w:rPr>
          <w:rFonts w:cs="Arial"/>
        </w:rPr>
        <w:t>У прилогу су инструкције за уплате у валутама: EUR и USD.</w:t>
      </w:r>
    </w:p>
    <w:p w:rsidR="003C09D7" w:rsidRPr="00E47C2E" w:rsidRDefault="003C09D7" w:rsidP="003C09D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3C09D7" w:rsidRPr="00E47C2E" w:rsidTr="00AD1D91">
        <w:trPr>
          <w:trHeight w:val="30"/>
        </w:trPr>
        <w:tc>
          <w:tcPr>
            <w:tcW w:w="9245" w:type="dxa"/>
            <w:gridSpan w:val="2"/>
            <w:shd w:val="clear" w:color="auto" w:fill="auto"/>
          </w:tcPr>
          <w:p w:rsidR="003C09D7" w:rsidRPr="00E47C2E" w:rsidRDefault="003C09D7" w:rsidP="00AD1D91">
            <w:pPr>
              <w:pStyle w:val="KDParagraf"/>
              <w:spacing w:before="0"/>
              <w:rPr>
                <w:rFonts w:cs="Arial"/>
                <w:lang w:bidi="en-US"/>
              </w:rPr>
            </w:pPr>
            <w:r w:rsidRPr="00E47C2E">
              <w:rPr>
                <w:rFonts w:cs="Arial"/>
                <w:lang w:bidi="en-US"/>
              </w:rPr>
              <w:t>SWIFT MESSAGE MT103 – EUR</w:t>
            </w:r>
          </w:p>
        </w:tc>
      </w:tr>
      <w:tr w:rsidR="003C09D7" w:rsidRPr="00E47C2E" w:rsidTr="00AD1D91">
        <w:trPr>
          <w:trHeight w:val="20"/>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VALUE DATE – EUR- AMOUNT</w:t>
            </w:r>
          </w:p>
        </w:tc>
      </w:tr>
      <w:tr w:rsidR="003C09D7" w:rsidRPr="00E47C2E" w:rsidTr="00AD1D91">
        <w:trPr>
          <w:trHeight w:val="20"/>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ORDERING CUSTOMER</w:t>
            </w:r>
          </w:p>
        </w:tc>
      </w:tr>
      <w:tr w:rsidR="003C09D7" w:rsidRPr="00E47C2E" w:rsidTr="00AD1D91">
        <w:trPr>
          <w:trHeight w:val="20"/>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ORDERING CUSTOMER</w:t>
            </w:r>
          </w:p>
        </w:tc>
      </w:tr>
      <w:tr w:rsidR="003C09D7" w:rsidRPr="00E47C2E" w:rsidTr="00AD1D91">
        <w:trPr>
          <w:trHeight w:val="1113"/>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FIELD 56A:</w:t>
            </w:r>
          </w:p>
          <w:p w:rsidR="003C09D7" w:rsidRPr="00E47C2E" w:rsidRDefault="003C09D7" w:rsidP="00AD1D91">
            <w:pPr>
              <w:pStyle w:val="KDParagraf"/>
              <w:spacing w:before="0"/>
              <w:rPr>
                <w:rFonts w:cs="Arial"/>
                <w:lang w:bidi="en-US"/>
              </w:rPr>
            </w:pPr>
            <w:r w:rsidRPr="00E47C2E">
              <w:rPr>
                <w:rFonts w:cs="Arial"/>
                <w:lang w:bidi="en-US"/>
              </w:rPr>
              <w:t>(INTERMEDIARY)</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DEUTDEFFXXX</w:t>
            </w:r>
          </w:p>
          <w:p w:rsidR="003C09D7" w:rsidRPr="00E47C2E" w:rsidRDefault="003C09D7" w:rsidP="00AD1D91">
            <w:pPr>
              <w:pStyle w:val="KDParagraf"/>
              <w:spacing w:before="0"/>
              <w:rPr>
                <w:rFonts w:cs="Arial"/>
                <w:lang w:bidi="en-US"/>
              </w:rPr>
            </w:pPr>
            <w:r w:rsidRPr="00E47C2E">
              <w:rPr>
                <w:rFonts w:cs="Arial"/>
                <w:lang w:bidi="en-US"/>
              </w:rPr>
              <w:t>DEUTSCHE BANK AG, F/M</w:t>
            </w:r>
          </w:p>
          <w:p w:rsidR="003C09D7" w:rsidRPr="00E47C2E" w:rsidRDefault="003C09D7" w:rsidP="00AD1D91">
            <w:pPr>
              <w:pStyle w:val="KDParagraf"/>
              <w:spacing w:before="0"/>
              <w:rPr>
                <w:rFonts w:cs="Arial"/>
                <w:lang w:bidi="en-US"/>
              </w:rPr>
            </w:pPr>
            <w:r w:rsidRPr="00E47C2E">
              <w:rPr>
                <w:rFonts w:cs="Arial"/>
                <w:lang w:bidi="en-US"/>
              </w:rPr>
              <w:t>TAUNUSANLAGE 12</w:t>
            </w:r>
          </w:p>
          <w:p w:rsidR="003C09D7" w:rsidRPr="00E47C2E" w:rsidRDefault="003C09D7" w:rsidP="00AD1D91">
            <w:pPr>
              <w:pStyle w:val="KDParagraf"/>
              <w:spacing w:before="0"/>
              <w:rPr>
                <w:rFonts w:cs="Arial"/>
                <w:lang w:bidi="en-US"/>
              </w:rPr>
            </w:pPr>
            <w:r w:rsidRPr="00E47C2E">
              <w:rPr>
                <w:rFonts w:cs="Arial"/>
                <w:lang w:bidi="en-US"/>
              </w:rPr>
              <w:t>GERMANY</w:t>
            </w:r>
          </w:p>
        </w:tc>
      </w:tr>
      <w:tr w:rsidR="003C09D7" w:rsidRPr="00E47C2E" w:rsidTr="00AD1D91">
        <w:trPr>
          <w:trHeight w:val="1689"/>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FIELD 57A:</w:t>
            </w:r>
          </w:p>
          <w:p w:rsidR="003C09D7" w:rsidRPr="00E47C2E" w:rsidRDefault="003C09D7" w:rsidP="00AD1D91">
            <w:pPr>
              <w:pStyle w:val="KDParagraf"/>
              <w:spacing w:before="0"/>
              <w:rPr>
                <w:rFonts w:cs="Arial"/>
                <w:lang w:bidi="en-US"/>
              </w:rPr>
            </w:pPr>
            <w:r w:rsidRPr="00E47C2E">
              <w:rPr>
                <w:rFonts w:cs="Arial"/>
                <w:lang w:bidi="en-US"/>
              </w:rPr>
              <w:t>(ACC. WITH BANK)</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/DE20500700100935930800</w:t>
            </w:r>
          </w:p>
          <w:p w:rsidR="003C09D7" w:rsidRPr="00E47C2E" w:rsidRDefault="003C09D7" w:rsidP="00AD1D91">
            <w:pPr>
              <w:pStyle w:val="KDParagraf"/>
              <w:spacing w:before="0"/>
              <w:rPr>
                <w:rFonts w:cs="Arial"/>
                <w:lang w:bidi="en-US"/>
              </w:rPr>
            </w:pPr>
            <w:r w:rsidRPr="00E47C2E">
              <w:rPr>
                <w:rFonts w:cs="Arial"/>
                <w:lang w:bidi="en-US"/>
              </w:rPr>
              <w:t>NBSRRSBGXXX</w:t>
            </w:r>
          </w:p>
          <w:p w:rsidR="003C09D7" w:rsidRPr="00E47C2E" w:rsidRDefault="003C09D7" w:rsidP="00AD1D91">
            <w:pPr>
              <w:pStyle w:val="KDParagraf"/>
              <w:spacing w:before="0"/>
              <w:rPr>
                <w:rFonts w:cs="Arial"/>
                <w:lang w:bidi="en-US"/>
              </w:rPr>
            </w:pPr>
            <w:r w:rsidRPr="00E47C2E">
              <w:rPr>
                <w:rFonts w:cs="Arial"/>
                <w:lang w:bidi="en-US"/>
              </w:rPr>
              <w:t>NARODNA BANKA SRBIJE (NATIONAL</w:t>
            </w:r>
          </w:p>
          <w:p w:rsidR="003C09D7" w:rsidRPr="00E47C2E" w:rsidRDefault="003C09D7" w:rsidP="00AD1D91">
            <w:pPr>
              <w:pStyle w:val="KDParagraf"/>
              <w:spacing w:before="0"/>
              <w:rPr>
                <w:rFonts w:cs="Arial"/>
                <w:lang w:bidi="en-US"/>
              </w:rPr>
            </w:pPr>
            <w:r w:rsidRPr="00E47C2E">
              <w:rPr>
                <w:rFonts w:cs="Arial"/>
                <w:lang w:bidi="en-US"/>
              </w:rPr>
              <w:t>BANK OF SERBIA – NBS BEOGRAD,</w:t>
            </w:r>
          </w:p>
          <w:p w:rsidR="003C09D7" w:rsidRPr="00E47C2E" w:rsidRDefault="003C09D7" w:rsidP="00AD1D91">
            <w:pPr>
              <w:pStyle w:val="KDParagraf"/>
              <w:spacing w:before="0"/>
              <w:rPr>
                <w:rFonts w:cs="Arial"/>
                <w:lang w:bidi="en-US"/>
              </w:rPr>
            </w:pPr>
            <w:r w:rsidRPr="00E47C2E">
              <w:rPr>
                <w:rFonts w:cs="Arial"/>
                <w:lang w:bidi="en-US"/>
              </w:rPr>
              <w:t>NEMANJINA 17</w:t>
            </w:r>
          </w:p>
          <w:p w:rsidR="003C09D7" w:rsidRPr="00E47C2E" w:rsidRDefault="003C09D7" w:rsidP="00AD1D91">
            <w:pPr>
              <w:pStyle w:val="KDParagraf"/>
              <w:spacing w:before="0"/>
              <w:rPr>
                <w:rFonts w:cs="Arial"/>
                <w:lang w:bidi="en-US"/>
              </w:rPr>
            </w:pPr>
            <w:r w:rsidRPr="00E47C2E">
              <w:rPr>
                <w:rFonts w:cs="Arial"/>
                <w:lang w:bidi="en-US"/>
              </w:rPr>
              <w:t>SERBIA</w:t>
            </w:r>
          </w:p>
        </w:tc>
      </w:tr>
      <w:tr w:rsidR="003C09D7" w:rsidRPr="00E47C2E" w:rsidTr="00AD1D91">
        <w:trPr>
          <w:trHeight w:val="20"/>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FIELD 59:</w:t>
            </w:r>
          </w:p>
          <w:p w:rsidR="003C09D7" w:rsidRPr="00E47C2E" w:rsidRDefault="003C09D7" w:rsidP="00AD1D91">
            <w:pPr>
              <w:pStyle w:val="KDParagraf"/>
              <w:spacing w:before="0"/>
              <w:rPr>
                <w:rFonts w:cs="Arial"/>
                <w:lang w:bidi="en-US"/>
              </w:rPr>
            </w:pPr>
            <w:r w:rsidRPr="00E47C2E">
              <w:rPr>
                <w:rFonts w:cs="Arial"/>
                <w:lang w:bidi="en-US"/>
              </w:rPr>
              <w:t>(BENEFICIARY)</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/RS35908500103019323073</w:t>
            </w:r>
          </w:p>
          <w:p w:rsidR="003C09D7" w:rsidRPr="00E47C2E" w:rsidRDefault="003C09D7" w:rsidP="00AD1D91">
            <w:pPr>
              <w:pStyle w:val="KDParagraf"/>
              <w:spacing w:before="0"/>
              <w:rPr>
                <w:rFonts w:cs="Arial"/>
                <w:lang w:bidi="en-US"/>
              </w:rPr>
            </w:pPr>
            <w:r w:rsidRPr="00E47C2E">
              <w:rPr>
                <w:rFonts w:cs="Arial"/>
                <w:lang w:bidi="en-US"/>
              </w:rPr>
              <w:t>MINISTARSTVO FINANSIJA</w:t>
            </w:r>
          </w:p>
          <w:p w:rsidR="003C09D7" w:rsidRPr="00E47C2E" w:rsidRDefault="003C09D7" w:rsidP="00AD1D91">
            <w:pPr>
              <w:pStyle w:val="KDParagraf"/>
              <w:spacing w:before="0"/>
              <w:rPr>
                <w:rFonts w:cs="Arial"/>
                <w:lang w:bidi="en-US"/>
              </w:rPr>
            </w:pPr>
            <w:r w:rsidRPr="00E47C2E">
              <w:rPr>
                <w:rFonts w:cs="Arial"/>
                <w:lang w:bidi="en-US"/>
              </w:rPr>
              <w:t>UPRAVA ZA TREZOR</w:t>
            </w:r>
          </w:p>
          <w:p w:rsidR="003C09D7" w:rsidRPr="00E47C2E" w:rsidRDefault="003C09D7" w:rsidP="00AD1D91">
            <w:pPr>
              <w:pStyle w:val="KDParagraf"/>
              <w:spacing w:before="0"/>
              <w:rPr>
                <w:rFonts w:cs="Arial"/>
                <w:lang w:bidi="en-US"/>
              </w:rPr>
            </w:pPr>
            <w:r w:rsidRPr="00E47C2E">
              <w:rPr>
                <w:rFonts w:cs="Arial"/>
                <w:lang w:bidi="en-US"/>
              </w:rPr>
              <w:t>POP LUKINA7-9</w:t>
            </w:r>
          </w:p>
          <w:p w:rsidR="003C09D7" w:rsidRPr="00E47C2E" w:rsidRDefault="003C09D7" w:rsidP="00AD1D91">
            <w:pPr>
              <w:pStyle w:val="KDParagraf"/>
              <w:spacing w:before="0"/>
              <w:rPr>
                <w:rFonts w:cs="Arial"/>
                <w:lang w:bidi="en-US"/>
              </w:rPr>
            </w:pPr>
            <w:r w:rsidRPr="00E47C2E">
              <w:rPr>
                <w:rFonts w:cs="Arial"/>
                <w:lang w:bidi="en-US"/>
              </w:rPr>
              <w:t>BEOGRAD</w:t>
            </w:r>
          </w:p>
        </w:tc>
      </w:tr>
      <w:tr w:rsidR="003C09D7" w:rsidRPr="00E47C2E" w:rsidTr="00AD1D91">
        <w:trPr>
          <w:trHeight w:val="20"/>
        </w:trPr>
        <w:tc>
          <w:tcPr>
            <w:tcW w:w="45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DETAILS OF PAYMENT</w:t>
            </w:r>
          </w:p>
        </w:tc>
      </w:tr>
    </w:tbl>
    <w:p w:rsidR="003C09D7" w:rsidRPr="00E47C2E" w:rsidRDefault="003C09D7" w:rsidP="003C09D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3C09D7" w:rsidRPr="00E47C2E" w:rsidRDefault="003C09D7" w:rsidP="00AD1D91">
            <w:pPr>
              <w:pStyle w:val="KDParagraf"/>
              <w:spacing w:before="0"/>
              <w:rPr>
                <w:rFonts w:cs="Arial"/>
                <w:lang w:bidi="en-US"/>
              </w:rPr>
            </w:pPr>
          </w:p>
        </w:tc>
      </w:tr>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VALUE DATE – USD- AMOUNT</w:t>
            </w:r>
          </w:p>
        </w:tc>
      </w:tr>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ORDERING CUSTOMER</w:t>
            </w:r>
          </w:p>
        </w:tc>
      </w:tr>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FIELD 56A:</w:t>
            </w:r>
          </w:p>
          <w:p w:rsidR="003C09D7" w:rsidRPr="00E47C2E" w:rsidRDefault="003C09D7" w:rsidP="00AD1D91">
            <w:pPr>
              <w:pStyle w:val="KDParagraf"/>
              <w:spacing w:before="0"/>
              <w:rPr>
                <w:rFonts w:cs="Arial"/>
                <w:lang w:bidi="en-US"/>
              </w:rPr>
            </w:pPr>
            <w:r w:rsidRPr="00E47C2E">
              <w:rPr>
                <w:rFonts w:cs="Arial"/>
                <w:lang w:bidi="en-US"/>
              </w:rPr>
              <w:t>(INTERMEDIARY)</w:t>
            </w:r>
          </w:p>
          <w:p w:rsidR="003C09D7" w:rsidRPr="00E47C2E" w:rsidRDefault="003C09D7" w:rsidP="00AD1D91">
            <w:pPr>
              <w:pStyle w:val="KDParagraf"/>
              <w:spacing w:before="0"/>
              <w:rPr>
                <w:rFonts w:cs="Arial"/>
                <w:lang w:bidi="en-US"/>
              </w:rPr>
            </w:pPr>
          </w:p>
        </w:tc>
        <w:tc>
          <w:tcPr>
            <w:tcW w:w="4820"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BKTRUS33XXX</w:t>
            </w:r>
          </w:p>
          <w:p w:rsidR="003C09D7" w:rsidRPr="00E47C2E" w:rsidRDefault="003C09D7" w:rsidP="00AD1D91">
            <w:pPr>
              <w:pStyle w:val="KDParagraf"/>
              <w:spacing w:before="0"/>
              <w:rPr>
                <w:rFonts w:cs="Arial"/>
                <w:lang w:bidi="en-US"/>
              </w:rPr>
            </w:pPr>
            <w:r w:rsidRPr="00E47C2E">
              <w:rPr>
                <w:rFonts w:cs="Arial"/>
                <w:lang w:bidi="en-US"/>
              </w:rPr>
              <w:t>DEUTSCHE BANK TRUST COMPANIY</w:t>
            </w:r>
          </w:p>
          <w:p w:rsidR="003C09D7" w:rsidRPr="00E47C2E" w:rsidRDefault="003C09D7" w:rsidP="00AD1D91">
            <w:pPr>
              <w:pStyle w:val="KDParagraf"/>
              <w:spacing w:before="0"/>
              <w:rPr>
                <w:rFonts w:cs="Arial"/>
                <w:lang w:bidi="en-US"/>
              </w:rPr>
            </w:pPr>
            <w:r w:rsidRPr="00E47C2E">
              <w:rPr>
                <w:rFonts w:cs="Arial"/>
                <w:lang w:bidi="en-US"/>
              </w:rPr>
              <w:t>AMERICAS, NEW YORK</w:t>
            </w:r>
          </w:p>
          <w:p w:rsidR="003C09D7" w:rsidRPr="00E47C2E" w:rsidRDefault="003C09D7" w:rsidP="00AD1D91">
            <w:pPr>
              <w:pStyle w:val="KDParagraf"/>
              <w:spacing w:before="0"/>
              <w:rPr>
                <w:rFonts w:cs="Arial"/>
                <w:lang w:bidi="en-US"/>
              </w:rPr>
            </w:pPr>
            <w:r w:rsidRPr="00E47C2E">
              <w:rPr>
                <w:rFonts w:cs="Arial"/>
                <w:lang w:bidi="en-US"/>
              </w:rPr>
              <w:t>60 WALL STREET</w:t>
            </w:r>
          </w:p>
          <w:p w:rsidR="003C09D7" w:rsidRPr="00E47C2E" w:rsidRDefault="003C09D7" w:rsidP="00AD1D91">
            <w:pPr>
              <w:pStyle w:val="KDParagraf"/>
              <w:spacing w:before="0"/>
              <w:rPr>
                <w:rFonts w:cs="Arial"/>
                <w:lang w:bidi="en-US"/>
              </w:rPr>
            </w:pPr>
            <w:r w:rsidRPr="00E47C2E">
              <w:rPr>
                <w:rFonts w:cs="Arial"/>
                <w:lang w:bidi="en-US"/>
              </w:rPr>
              <w:t>UNITED STATES</w:t>
            </w:r>
          </w:p>
        </w:tc>
      </w:tr>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FIELD 57A:</w:t>
            </w:r>
          </w:p>
          <w:p w:rsidR="003C09D7" w:rsidRPr="00E47C2E" w:rsidRDefault="003C09D7" w:rsidP="00AD1D91">
            <w:pPr>
              <w:pStyle w:val="KDParagraf"/>
              <w:spacing w:before="0"/>
              <w:rPr>
                <w:rFonts w:cs="Arial"/>
                <w:lang w:bidi="en-US"/>
              </w:rPr>
            </w:pPr>
            <w:r w:rsidRPr="00E47C2E">
              <w:rPr>
                <w:rFonts w:cs="Arial"/>
                <w:lang w:bidi="en-US"/>
              </w:rPr>
              <w:t>(ACC. WITH BANK)</w:t>
            </w:r>
          </w:p>
          <w:p w:rsidR="003C09D7" w:rsidRPr="00E47C2E" w:rsidRDefault="003C09D7" w:rsidP="00AD1D91">
            <w:pPr>
              <w:pStyle w:val="KDParagraf"/>
              <w:spacing w:before="0"/>
              <w:rPr>
                <w:rFonts w:cs="Arial"/>
                <w:lang w:bidi="en-US"/>
              </w:rPr>
            </w:pPr>
          </w:p>
        </w:tc>
        <w:tc>
          <w:tcPr>
            <w:tcW w:w="4820"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NBSRRSBGXXX</w:t>
            </w:r>
          </w:p>
          <w:p w:rsidR="003C09D7" w:rsidRPr="00E47C2E" w:rsidRDefault="003C09D7" w:rsidP="00AD1D91">
            <w:pPr>
              <w:pStyle w:val="KDParagraf"/>
              <w:spacing w:before="0"/>
              <w:rPr>
                <w:rFonts w:cs="Arial"/>
                <w:lang w:bidi="en-US"/>
              </w:rPr>
            </w:pPr>
            <w:r w:rsidRPr="00E47C2E">
              <w:rPr>
                <w:rFonts w:cs="Arial"/>
                <w:lang w:bidi="en-US"/>
              </w:rPr>
              <w:t>NARODNA BANKA SRBIJE (NATIONAL</w:t>
            </w:r>
          </w:p>
          <w:p w:rsidR="003C09D7" w:rsidRPr="00E47C2E" w:rsidRDefault="003C09D7" w:rsidP="00AD1D91">
            <w:pPr>
              <w:pStyle w:val="KDParagraf"/>
              <w:spacing w:before="0"/>
              <w:rPr>
                <w:rFonts w:cs="Arial"/>
                <w:lang w:bidi="en-US"/>
              </w:rPr>
            </w:pPr>
            <w:r w:rsidRPr="00E47C2E">
              <w:rPr>
                <w:rFonts w:cs="Arial"/>
                <w:lang w:bidi="en-US"/>
              </w:rPr>
              <w:t>BANK OF SERBIA – NB BEOGRAD,</w:t>
            </w:r>
          </w:p>
          <w:p w:rsidR="003C09D7" w:rsidRPr="00E47C2E" w:rsidRDefault="003C09D7" w:rsidP="00AD1D91">
            <w:pPr>
              <w:pStyle w:val="KDParagraf"/>
              <w:spacing w:before="0"/>
              <w:rPr>
                <w:rFonts w:cs="Arial"/>
                <w:lang w:bidi="en-US"/>
              </w:rPr>
            </w:pPr>
            <w:r w:rsidRPr="00E47C2E">
              <w:rPr>
                <w:rFonts w:cs="Arial"/>
                <w:lang w:bidi="en-US"/>
              </w:rPr>
              <w:t>NEMANJINA 17</w:t>
            </w:r>
          </w:p>
          <w:p w:rsidR="003C09D7" w:rsidRPr="00E47C2E" w:rsidRDefault="003C09D7" w:rsidP="00AD1D91">
            <w:pPr>
              <w:pStyle w:val="KDParagraf"/>
              <w:spacing w:before="0"/>
              <w:rPr>
                <w:rFonts w:cs="Arial"/>
                <w:lang w:bidi="en-US"/>
              </w:rPr>
            </w:pPr>
            <w:r w:rsidRPr="00E47C2E">
              <w:rPr>
                <w:rFonts w:cs="Arial"/>
                <w:lang w:bidi="en-US"/>
              </w:rPr>
              <w:lastRenderedPageBreak/>
              <w:t>SERBIA</w:t>
            </w:r>
          </w:p>
        </w:tc>
      </w:tr>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lastRenderedPageBreak/>
              <w:t>FIELD 59:</w:t>
            </w:r>
          </w:p>
          <w:p w:rsidR="003C09D7" w:rsidRPr="00E47C2E" w:rsidRDefault="003C09D7" w:rsidP="00AD1D91">
            <w:pPr>
              <w:pStyle w:val="KDParagraf"/>
              <w:spacing w:before="0"/>
              <w:rPr>
                <w:rFonts w:cs="Arial"/>
                <w:lang w:bidi="en-US"/>
              </w:rPr>
            </w:pPr>
            <w:r w:rsidRPr="00E47C2E">
              <w:rPr>
                <w:rFonts w:cs="Arial"/>
                <w:lang w:bidi="en-US"/>
              </w:rPr>
              <w:t>(BENEFICIARY)</w:t>
            </w:r>
          </w:p>
          <w:p w:rsidR="003C09D7" w:rsidRPr="00E47C2E" w:rsidRDefault="003C09D7" w:rsidP="00AD1D91">
            <w:pPr>
              <w:pStyle w:val="KDParagraf"/>
              <w:spacing w:before="0"/>
              <w:rPr>
                <w:rFonts w:cs="Arial"/>
                <w:lang w:bidi="en-US"/>
              </w:rPr>
            </w:pPr>
          </w:p>
        </w:tc>
        <w:tc>
          <w:tcPr>
            <w:tcW w:w="4820"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/RS35908500103019323073</w:t>
            </w:r>
          </w:p>
          <w:p w:rsidR="003C09D7" w:rsidRPr="00E47C2E" w:rsidRDefault="003C09D7" w:rsidP="00AD1D91">
            <w:pPr>
              <w:pStyle w:val="KDParagraf"/>
              <w:spacing w:before="0"/>
              <w:rPr>
                <w:rFonts w:cs="Arial"/>
                <w:lang w:bidi="en-US"/>
              </w:rPr>
            </w:pPr>
            <w:r w:rsidRPr="00E47C2E">
              <w:rPr>
                <w:rFonts w:cs="Arial"/>
                <w:lang w:bidi="en-US"/>
              </w:rPr>
              <w:t>MINISTARSTVO FINANSIJA</w:t>
            </w:r>
          </w:p>
          <w:p w:rsidR="003C09D7" w:rsidRPr="00E47C2E" w:rsidRDefault="003C09D7" w:rsidP="00AD1D91">
            <w:pPr>
              <w:pStyle w:val="KDParagraf"/>
              <w:spacing w:before="0"/>
              <w:rPr>
                <w:rFonts w:cs="Arial"/>
                <w:lang w:bidi="en-US"/>
              </w:rPr>
            </w:pPr>
            <w:r w:rsidRPr="00E47C2E">
              <w:rPr>
                <w:rFonts w:cs="Arial"/>
                <w:lang w:bidi="en-US"/>
              </w:rPr>
              <w:t>UPRAVA ZA TREZOR</w:t>
            </w:r>
          </w:p>
          <w:p w:rsidR="003C09D7" w:rsidRPr="00E47C2E" w:rsidRDefault="003C09D7" w:rsidP="00AD1D91">
            <w:pPr>
              <w:pStyle w:val="KDParagraf"/>
              <w:spacing w:before="0"/>
              <w:rPr>
                <w:rFonts w:cs="Arial"/>
                <w:lang w:bidi="en-US"/>
              </w:rPr>
            </w:pPr>
            <w:r w:rsidRPr="00E47C2E">
              <w:rPr>
                <w:rFonts w:cs="Arial"/>
                <w:lang w:bidi="en-US"/>
              </w:rPr>
              <w:t>POP LUKINA7-9</w:t>
            </w:r>
          </w:p>
          <w:p w:rsidR="003C09D7" w:rsidRPr="00E47C2E" w:rsidRDefault="003C09D7" w:rsidP="00AD1D91">
            <w:pPr>
              <w:pStyle w:val="KDParagraf"/>
              <w:spacing w:before="0"/>
              <w:rPr>
                <w:rFonts w:cs="Arial"/>
                <w:lang w:bidi="en-US"/>
              </w:rPr>
            </w:pPr>
            <w:r w:rsidRPr="00E47C2E">
              <w:rPr>
                <w:rFonts w:cs="Arial"/>
                <w:lang w:bidi="en-US"/>
              </w:rPr>
              <w:t>BEOGRAD</w:t>
            </w:r>
          </w:p>
        </w:tc>
      </w:tr>
      <w:tr w:rsidR="003C09D7" w:rsidRPr="00E47C2E" w:rsidTr="00AD1D91">
        <w:tc>
          <w:tcPr>
            <w:tcW w:w="4786"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3C09D7" w:rsidRPr="00E47C2E" w:rsidRDefault="003C09D7" w:rsidP="00AD1D91">
            <w:pPr>
              <w:pStyle w:val="KDParagraf"/>
              <w:spacing w:before="0"/>
              <w:rPr>
                <w:rFonts w:cs="Arial"/>
                <w:lang w:bidi="en-US"/>
              </w:rPr>
            </w:pPr>
            <w:r w:rsidRPr="00E47C2E">
              <w:rPr>
                <w:rFonts w:cs="Arial"/>
                <w:lang w:bidi="en-US"/>
              </w:rPr>
              <w:t>DETAILS OF PAYMENT</w:t>
            </w:r>
          </w:p>
        </w:tc>
      </w:tr>
    </w:tbl>
    <w:p w:rsidR="00573761" w:rsidRPr="00573761" w:rsidRDefault="00573761" w:rsidP="0040381A">
      <w:pPr>
        <w:keepNext/>
        <w:numPr>
          <w:ilvl w:val="1"/>
          <w:numId w:val="49"/>
        </w:numPr>
        <w:tabs>
          <w:tab w:val="left" w:pos="567"/>
        </w:tabs>
        <w:spacing w:before="0"/>
        <w:outlineLvl w:val="1"/>
        <w:rPr>
          <w:rFonts w:cs="Arial"/>
          <w:b/>
        </w:rPr>
      </w:pPr>
      <w:r w:rsidRPr="00573761">
        <w:rPr>
          <w:rFonts w:cs="Arial"/>
          <w:b/>
        </w:rPr>
        <w:t>Закључивање и ступање на снагу уговора</w:t>
      </w:r>
      <w:bookmarkEnd w:id="80"/>
      <w:bookmarkEnd w:id="81"/>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40381A">
      <w:pPr>
        <w:keepNext/>
        <w:numPr>
          <w:ilvl w:val="1"/>
          <w:numId w:val="49"/>
        </w:numPr>
        <w:tabs>
          <w:tab w:val="left" w:pos="567"/>
        </w:tabs>
        <w:spacing w:before="0"/>
        <w:outlineLvl w:val="1"/>
        <w:rPr>
          <w:rFonts w:cs="Arial"/>
          <w:b/>
        </w:rPr>
      </w:pPr>
      <w:bookmarkStart w:id="82" w:name="_Toc441651611"/>
      <w:bookmarkStart w:id="83" w:name="_Toc442559922"/>
      <w:r w:rsidRPr="00573761">
        <w:rPr>
          <w:rFonts w:cs="Arial"/>
          <w:b/>
        </w:rPr>
        <w:t>Измене током трајања уговора</w:t>
      </w:r>
      <w:bookmarkEnd w:id="82"/>
      <w:bookmarkEnd w:id="83"/>
    </w:p>
    <w:p w:rsidR="00573761" w:rsidRPr="00573761" w:rsidRDefault="00573761" w:rsidP="00573761">
      <w:pPr>
        <w:spacing w:before="0"/>
        <w:rPr>
          <w:rFonts w:cs="Arial"/>
          <w:lang w:eastAsia="sr-Latn-CS"/>
        </w:rPr>
      </w:pPr>
      <w:proofErr w:type="gramStart"/>
      <w:r w:rsidRPr="0057376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573761">
        <w:rPr>
          <w:rFonts w:cs="Arial"/>
          <w:lang w:eastAsia="sr-Latn-CS"/>
        </w:rPr>
        <w:t xml:space="preserve"> </w:t>
      </w:r>
      <w:proofErr w:type="gramStart"/>
      <w:r w:rsidRPr="00573761">
        <w:rPr>
          <w:rFonts w:cs="Arial"/>
          <w:lang w:eastAsia="sr-Latn-CS"/>
        </w:rPr>
        <w:t>став</w:t>
      </w:r>
      <w:proofErr w:type="gramEnd"/>
      <w:r w:rsidRPr="00573761">
        <w:rPr>
          <w:rFonts w:cs="Arial"/>
          <w:lang w:eastAsia="sr-Latn-CS"/>
        </w:rPr>
        <w:t xml:space="preserve"> 1. </w:t>
      </w:r>
      <w:proofErr w:type="gramStart"/>
      <w:r w:rsidRPr="00573761">
        <w:rPr>
          <w:rFonts w:cs="Arial"/>
          <w:lang w:eastAsia="sr-Latn-CS"/>
        </w:rPr>
        <w:t>Закона о јавним набавкама.</w:t>
      </w:r>
      <w:proofErr w:type="gramEnd"/>
    </w:p>
    <w:p w:rsidR="00573761" w:rsidRPr="00573761" w:rsidRDefault="00573761" w:rsidP="00573761">
      <w:pPr>
        <w:spacing w:before="0"/>
        <w:rPr>
          <w:rFonts w:cs="Arial"/>
          <w:color w:val="000000" w:themeColor="text1"/>
          <w:lang w:eastAsia="sr-Latn-CS"/>
        </w:rPr>
      </w:pPr>
      <w:r w:rsidRPr="00573761">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573761" w:rsidRPr="00573761" w:rsidRDefault="00573761" w:rsidP="00573761">
      <w:pPr>
        <w:spacing w:before="0"/>
        <w:rPr>
          <w:rFonts w:cs="Arial"/>
          <w:color w:val="000000" w:themeColor="text1"/>
          <w:lang w:eastAsia="sr-Latn-CS"/>
        </w:rPr>
      </w:pPr>
    </w:p>
    <w:p w:rsidR="00573761" w:rsidRPr="00573761" w:rsidRDefault="00573761" w:rsidP="00573761">
      <w:pPr>
        <w:spacing w:before="0"/>
        <w:rPr>
          <w:rFonts w:cs="Arial"/>
          <w:b/>
          <w:color w:val="FF0000"/>
          <w:lang w:val="sr-Cyrl-RS" w:eastAsia="sr-Latn-CS"/>
        </w:rPr>
      </w:pPr>
      <w:r w:rsidRPr="00573761">
        <w:rPr>
          <w:rFonts w:cs="Arial"/>
          <w:color w:val="000000" w:themeColor="text1"/>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573761">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573761">
        <w:rPr>
          <w:rFonts w:cs="Arial"/>
          <w:color w:val="000000" w:themeColor="text1"/>
          <w:lang w:eastAsia="sr-Latn-CS"/>
        </w:rPr>
        <w:t xml:space="preserve"> </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A92096">
      <w:pPr>
        <w:pStyle w:val="KDPodnaslov1"/>
        <w:numPr>
          <w:ilvl w:val="0"/>
          <w:numId w:val="4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C7223" w:rsidRDefault="009C7223" w:rsidP="00B043D1">
      <w:pPr>
        <w:pStyle w:val="KDPodnaslov1"/>
        <w:spacing w:before="0"/>
        <w:jc w:val="center"/>
        <w:rPr>
          <w:rFonts w:cs="Arial"/>
          <w:lang w:val="sr-Cyrl-RS"/>
        </w:rPr>
      </w:pPr>
    </w:p>
    <w:p w:rsidR="009C7223" w:rsidRDefault="009C7223" w:rsidP="00B043D1">
      <w:pPr>
        <w:pStyle w:val="KDPodnaslov1"/>
        <w:spacing w:before="0"/>
        <w:jc w:val="center"/>
        <w:rPr>
          <w:rFonts w:cs="Arial"/>
          <w:lang w:val="sr-Cyrl-RS"/>
        </w:rPr>
      </w:pPr>
    </w:p>
    <w:p w:rsidR="009C7223" w:rsidRDefault="009C7223" w:rsidP="00B043D1">
      <w:pPr>
        <w:pStyle w:val="KDPodnaslov1"/>
        <w:spacing w:before="0"/>
        <w:jc w:val="center"/>
        <w:rPr>
          <w:rFonts w:cs="Arial"/>
          <w:lang w:val="sr-Cyrl-RS"/>
        </w:rPr>
      </w:pPr>
    </w:p>
    <w:p w:rsidR="009C7223" w:rsidRPr="009C7223" w:rsidRDefault="009C722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84" w:name="_Toc442559924"/>
      <w:proofErr w:type="gramStart"/>
      <w:r w:rsidRPr="00E47C2E">
        <w:lastRenderedPageBreak/>
        <w:t xml:space="preserve">ОБРАЗАЦ </w:t>
      </w:r>
      <w:r w:rsidR="00C56217">
        <w:t>1</w:t>
      </w:r>
      <w:r w:rsidRPr="00E47C2E">
        <w:rPr>
          <w:noProof/>
        </w:rPr>
        <w:t>.</w:t>
      </w:r>
      <w:bookmarkEnd w:id="84"/>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DF3361" w:rsidRPr="00DF3361">
        <w:rPr>
          <w:rFonts w:eastAsia="TimesNewRomanPS-BoldMT" w:cs="Arial"/>
          <w:bCs/>
          <w:color w:val="000000" w:themeColor="text1"/>
        </w:rPr>
        <w:t>Услуге одржавања  и поправке УПС и Инверторског уређаја Тент А3 и А5</w:t>
      </w:r>
      <w:r w:rsidR="006B4AC9" w:rsidRPr="006B4AC9">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6B4AC9" w:rsidRPr="006B4AC9">
        <w:rPr>
          <w:rFonts w:eastAsia="TimesNewRomanPS-BoldMT" w:cs="Arial"/>
          <w:bCs/>
          <w:color w:val="000000" w:themeColor="text1"/>
        </w:rPr>
        <w:t>3000/049</w:t>
      </w:r>
      <w:r w:rsidR="00DF3361">
        <w:rPr>
          <w:rFonts w:eastAsia="TimesNewRomanPS-BoldMT" w:cs="Arial"/>
          <w:bCs/>
          <w:color w:val="000000" w:themeColor="text1"/>
          <w:lang w:val="sr-Cyrl-RS"/>
        </w:rPr>
        <w:t>6</w:t>
      </w:r>
      <w:r w:rsidR="006B4AC9" w:rsidRPr="006B4AC9">
        <w:rPr>
          <w:rFonts w:eastAsia="TimesNewRomanPS-BoldMT" w:cs="Arial"/>
          <w:bCs/>
          <w:color w:val="000000" w:themeColor="text1"/>
        </w:rPr>
        <w:t>/2016 (6</w:t>
      </w:r>
      <w:r w:rsidR="00DF3361">
        <w:rPr>
          <w:rFonts w:eastAsia="TimesNewRomanPS-BoldMT" w:cs="Arial"/>
          <w:bCs/>
          <w:color w:val="000000" w:themeColor="text1"/>
          <w:lang w:val="sr-Cyrl-RS"/>
        </w:rPr>
        <w:t>22</w:t>
      </w:r>
      <w:r w:rsidR="006B4AC9" w:rsidRPr="006B4AC9">
        <w:rPr>
          <w:rFonts w:eastAsia="TimesNewRomanPS-BoldMT" w:cs="Arial"/>
          <w:bCs/>
          <w:color w:val="000000" w:themeColor="text1"/>
        </w:rPr>
        <w:t>/2016)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6B4AC9" w:rsidRPr="006B4AC9"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9C7223" w:rsidP="009C7223">
            <w:pPr>
              <w:spacing w:before="0"/>
              <w:ind w:left="1365"/>
              <w:jc w:val="center"/>
              <w:rPr>
                <w:rFonts w:cs="Arial"/>
                <w:b/>
                <w:lang w:val="sr-Cyrl-CS"/>
              </w:rPr>
            </w:pPr>
            <w:r w:rsidRPr="009C7223">
              <w:rPr>
                <w:rFonts w:cs="Arial"/>
                <w:b/>
                <w:lang w:val="sr-Cyrl-CS"/>
              </w:rPr>
              <w:t>Услуге одржавања  и поправке УПС и Инверторског уређаја Тент А3 и А5</w:t>
            </w:r>
            <w:r>
              <w:rPr>
                <w:rFonts w:cs="Arial"/>
                <w:b/>
                <w:lang w:val="sr-Cyrl-CS"/>
              </w:rPr>
              <w:t xml:space="preserve"> </w:t>
            </w:r>
            <w:r w:rsidR="006B4AC9" w:rsidRPr="006B4AC9">
              <w:rPr>
                <w:rFonts w:cs="Arial"/>
                <w:b/>
                <w:lang w:val="sr-Cyrl-CS"/>
              </w:rPr>
              <w:t>3000/049</w:t>
            </w:r>
            <w:r>
              <w:rPr>
                <w:rFonts w:cs="Arial"/>
                <w:b/>
                <w:lang w:val="sr-Cyrl-CS"/>
              </w:rPr>
              <w:t>6</w:t>
            </w:r>
            <w:r w:rsidR="006B4AC9" w:rsidRPr="006B4AC9">
              <w:rPr>
                <w:rFonts w:cs="Arial"/>
                <w:b/>
                <w:lang w:val="sr-Cyrl-CS"/>
              </w:rPr>
              <w:t>/2016 (6</w:t>
            </w:r>
            <w:r>
              <w:rPr>
                <w:rFonts w:cs="Arial"/>
                <w:b/>
                <w:lang w:val="sr-Cyrl-CS"/>
              </w:rPr>
              <w:t>22</w:t>
            </w:r>
            <w:r w:rsidR="006B4AC9" w:rsidRPr="006B4AC9">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257DF" w:rsidP="006B4AC9">
            <w:pPr>
              <w:spacing w:before="0"/>
              <w:jc w:val="center"/>
              <w:rPr>
                <w:rFonts w:cs="Arial"/>
                <w:b/>
                <w:bCs/>
                <w:iCs/>
                <w:lang w:val="sr-Cyrl-CS"/>
              </w:rPr>
            </w:pPr>
            <w:r w:rsidRPr="00C257DF">
              <w:rPr>
                <w:rFonts w:cs="Arial"/>
                <w:bCs/>
                <w:iCs/>
                <w:lang w:val="sr-Cyrl-CS"/>
              </w:rPr>
              <w:t>Корисник услуге се обавезује да Пружаоцу услуге плати извршене услуге на следећи начин:•сукцесивно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прихваћеног и одобреног  Записника о пруженим услугама.</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C257DF" w:rsidP="006B4AC9">
            <w:pPr>
              <w:spacing w:before="0"/>
              <w:jc w:val="center"/>
              <w:rPr>
                <w:rFonts w:cs="Arial"/>
                <w:bCs/>
                <w:iCs/>
                <w:lang w:val="sr-Cyrl-CS"/>
              </w:rPr>
            </w:pPr>
            <w:r w:rsidRPr="00C257DF">
              <w:rPr>
                <w:rFonts w:cs="Arial"/>
                <w:spacing w:val="4"/>
                <w:lang w:val="sr-Cyrl-CS"/>
              </w:rPr>
              <w:t>у року који не може бити дужи од 180 дана од дана ступања Уговора на снагу. Изабрани понуђач је обавезан да предметну услугу изврши сукцесивно, у року који не може бити дужи од 12 сати од  пријема писаног захтева Наручиоца.</w:t>
            </w:r>
          </w:p>
        </w:tc>
        <w:tc>
          <w:tcPr>
            <w:tcW w:w="4003" w:type="dxa"/>
            <w:vAlign w:val="center"/>
          </w:tcPr>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rPr>
            </w:pP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C257DF">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C257DF">
              <w:rPr>
                <w:rFonts w:cs="Arial"/>
                <w:bCs/>
                <w:iCs/>
                <w:lang w:val="sr-Cyrl-CS"/>
              </w:rPr>
              <w:t>12</w:t>
            </w:r>
            <w:r w:rsidR="006B4AC9" w:rsidRPr="00C56217">
              <w:rPr>
                <w:rFonts w:cs="Arial"/>
                <w:bCs/>
                <w:iCs/>
              </w:rPr>
              <w:t xml:space="preserve"> </w:t>
            </w:r>
            <w:r w:rsidRPr="00C56217">
              <w:rPr>
                <w:rFonts w:cs="Arial"/>
                <w:bCs/>
                <w:iCs/>
                <w:lang w:val="sr-Cyrl-CS"/>
              </w:rPr>
              <w:t>месец</w:t>
            </w:r>
            <w:r w:rsidR="00C257DF">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870B28">
            <w:pPr>
              <w:spacing w:before="0"/>
              <w:jc w:val="center"/>
              <w:rPr>
                <w:rFonts w:cs="Arial"/>
                <w:b/>
                <w:bCs/>
                <w:iCs/>
                <w:lang w:val="sr-Cyrl-CS"/>
              </w:rPr>
            </w:pPr>
          </w:p>
          <w:p w:rsidR="00C56217" w:rsidRPr="00EC7AE4" w:rsidRDefault="00C56217" w:rsidP="00870B28">
            <w:pPr>
              <w:spacing w:before="0"/>
              <w:jc w:val="center"/>
              <w:rPr>
                <w:rFonts w:cs="Arial"/>
                <w:bCs/>
                <w:iCs/>
                <w:color w:val="000000" w:themeColor="text1"/>
                <w:lang w:val="sr-Cyrl-CS"/>
              </w:rPr>
            </w:pPr>
            <w:r w:rsidRPr="00E47C2E">
              <w:rPr>
                <w:rFonts w:cs="Arial"/>
                <w:b/>
                <w:bCs/>
                <w:iCs/>
                <w:lang w:val="sr-Cyrl-CS"/>
              </w:rPr>
              <w:t>МЕСТО ИЗВРШЕЊА</w:t>
            </w:r>
            <w:r w:rsidR="00C257DF">
              <w:rPr>
                <w:rFonts w:cs="Arial"/>
                <w:b/>
                <w:bCs/>
                <w:iCs/>
                <w:lang w:val="sr-Cyrl-CS"/>
              </w:rPr>
              <w:t xml:space="preserve"> и Паритет</w:t>
            </w:r>
            <w:r w:rsidRPr="00E47C2E">
              <w:rPr>
                <w:rFonts w:cs="Arial"/>
                <w:b/>
                <w:bCs/>
                <w:iCs/>
                <w:lang w:val="sr-Cyrl-CS"/>
              </w:rPr>
              <w:t xml:space="preserve">: </w:t>
            </w:r>
            <w:r w:rsidRPr="00750D53">
              <w:rPr>
                <w:rFonts w:cs="Arial"/>
                <w:bCs/>
                <w:iCs/>
                <w:color w:val="000000" w:themeColor="text1"/>
                <w:lang w:val="sr-Cyrl-CS"/>
              </w:rPr>
              <w:t>локација наручиоца</w:t>
            </w:r>
            <w:r>
              <w:t xml:space="preserve"> </w:t>
            </w:r>
            <w:r w:rsidRPr="006B0EA1">
              <w:rPr>
                <w:rFonts w:cs="Arial"/>
                <w:bCs/>
                <w:iCs/>
                <w:color w:val="000000" w:themeColor="text1"/>
                <w:lang w:val="sr-Cyrl-CS"/>
              </w:rPr>
              <w:t>Огранак ТЕНТ</w:t>
            </w:r>
            <w:r>
              <w:rPr>
                <w:rFonts w:cs="Arial"/>
                <w:bCs/>
                <w:iCs/>
                <w:color w:val="000000" w:themeColor="text1"/>
                <w:lang w:val="sr-Cyrl-CS"/>
              </w:rPr>
              <w:t>,</w:t>
            </w:r>
          </w:p>
          <w:p w:rsidR="00C56217" w:rsidRPr="00EC7AE4" w:rsidRDefault="00C56217" w:rsidP="00870B28">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C56217" w:rsidRPr="00E47C2E" w:rsidRDefault="00C257DF" w:rsidP="00870B28">
            <w:pPr>
              <w:spacing w:before="0"/>
              <w:jc w:val="left"/>
              <w:rPr>
                <w:rFonts w:cs="Arial"/>
                <w:b/>
                <w:bCs/>
                <w:iCs/>
                <w:lang w:val="sr-Cyrl-CS"/>
              </w:rPr>
            </w:pPr>
            <w:r w:rsidRPr="00C257DF">
              <w:rPr>
                <w:rFonts w:cs="Arial"/>
                <w:b/>
                <w:bCs/>
                <w:iCs/>
                <w:lang w:val="sr-Cyrl-CS"/>
              </w:rPr>
              <w:t>Паритет Ф-цо -Наручилац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D61C1" w:rsidRPr="004D61C1" w:rsidRDefault="004D61C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E47C2E" w:rsidRDefault="00E47C2E" w:rsidP="00BA2C2D">
      <w:pPr>
        <w:tabs>
          <w:tab w:val="left" w:pos="360"/>
        </w:tabs>
        <w:autoSpaceDE w:val="0"/>
        <w:autoSpaceDN w:val="0"/>
        <w:adjustRightInd w:val="0"/>
        <w:spacing w:after="200" w:line="276" w:lineRule="auto"/>
        <w:contextualSpacing/>
        <w:rPr>
          <w:rFonts w:eastAsia="TimesNewRomanPS-BoldMT" w:cs="Arial"/>
          <w:bCs/>
          <w:iCs/>
        </w:rPr>
      </w:pPr>
    </w:p>
    <w:p w:rsidR="0042687E" w:rsidRPr="00E47C2E" w:rsidRDefault="0042687E" w:rsidP="00781B02">
      <w:pPr>
        <w:rPr>
          <w:rFonts w:cs="Arial"/>
        </w:rPr>
      </w:pPr>
      <w:bookmarkStart w:id="85" w:name="_Toc442559925"/>
    </w:p>
    <w:p w:rsidR="00343A18" w:rsidRPr="00E47C2E" w:rsidRDefault="00343A18" w:rsidP="00343A18">
      <w:pPr>
        <w:pStyle w:val="KDObrazac"/>
        <w:spacing w:before="0"/>
      </w:pPr>
      <w:proofErr w:type="gramStart"/>
      <w:r w:rsidRPr="00E47C2E">
        <w:t xml:space="preserve">ОБРАЗАЦ </w:t>
      </w:r>
      <w:r w:rsidR="00C56217">
        <w:t>2</w:t>
      </w:r>
      <w:r w:rsidRPr="00E47C2E">
        <w:t>.</w:t>
      </w:r>
      <w:bookmarkEnd w:id="85"/>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1"/>
        <w:gridCol w:w="791"/>
        <w:gridCol w:w="966"/>
        <w:gridCol w:w="1376"/>
        <w:gridCol w:w="1529"/>
        <w:gridCol w:w="1351"/>
        <w:gridCol w:w="1527"/>
      </w:tblGrid>
      <w:tr w:rsidR="002D5D85" w:rsidRPr="00E47C2E" w:rsidTr="00C257DF">
        <w:tc>
          <w:tcPr>
            <w:tcW w:w="270"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7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5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C56217">
            <w:pPr>
              <w:spacing w:before="0"/>
              <w:jc w:val="center"/>
              <w:rPr>
                <w:rFonts w:cs="Arial"/>
                <w:b/>
                <w:bCs/>
                <w:iCs/>
                <w:lang w:val="sr-Cyrl-CS"/>
              </w:rPr>
            </w:pPr>
            <w:r w:rsidRPr="0012418C">
              <w:rPr>
                <w:rFonts w:cs="Arial"/>
                <w:b/>
                <w:bCs/>
                <w:iCs/>
                <w:color w:val="00B0F0"/>
                <w:lang w:val="sr-Cyrl-CS"/>
              </w:rPr>
              <w:t>дин.</w:t>
            </w:r>
            <w:r w:rsidRPr="00E47C2E">
              <w:rPr>
                <w:rFonts w:cs="Arial"/>
                <w:b/>
                <w:bCs/>
                <w:iCs/>
                <w:lang w:val="sr-Cyrl-CS"/>
              </w:rPr>
              <w:t xml:space="preserve"> </w:t>
            </w:r>
          </w:p>
        </w:tc>
        <w:tc>
          <w:tcPr>
            <w:tcW w:w="72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C56217">
            <w:pPr>
              <w:spacing w:before="0"/>
              <w:jc w:val="center"/>
              <w:rPr>
                <w:rFonts w:cs="Arial"/>
                <w:b/>
                <w:bCs/>
                <w:iCs/>
                <w:lang w:val="sr-Cyrl-CS"/>
              </w:rPr>
            </w:pPr>
            <w:r w:rsidRPr="0012418C">
              <w:rPr>
                <w:rFonts w:cs="Arial"/>
                <w:b/>
                <w:bCs/>
                <w:iCs/>
                <w:color w:val="00B0F0"/>
                <w:lang w:val="sr-Cyrl-CS"/>
              </w:rPr>
              <w:t xml:space="preserve">дин. </w:t>
            </w:r>
          </w:p>
        </w:tc>
        <w:tc>
          <w:tcPr>
            <w:tcW w:w="6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12418C" w:rsidRDefault="002D5D85" w:rsidP="00C56217">
            <w:pPr>
              <w:spacing w:before="0"/>
              <w:jc w:val="center"/>
              <w:rPr>
                <w:rFonts w:cs="Arial"/>
                <w:b/>
                <w:bCs/>
                <w:iCs/>
                <w:color w:val="00B0F0"/>
                <w:lang w:val="sr-Cyrl-CS"/>
              </w:rPr>
            </w:pPr>
            <w:r w:rsidRPr="0012418C">
              <w:rPr>
                <w:rFonts w:cs="Arial"/>
                <w:b/>
                <w:bCs/>
                <w:iCs/>
                <w:color w:val="00B0F0"/>
                <w:lang w:val="sr-Cyrl-CS"/>
              </w:rPr>
              <w:t xml:space="preserve">дин. </w:t>
            </w:r>
          </w:p>
        </w:tc>
        <w:tc>
          <w:tcPr>
            <w:tcW w:w="72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12418C" w:rsidRDefault="002D5D85" w:rsidP="00C56217">
            <w:pPr>
              <w:spacing w:before="0"/>
              <w:jc w:val="center"/>
              <w:rPr>
                <w:rFonts w:cs="Arial"/>
                <w:b/>
                <w:bCs/>
                <w:iCs/>
                <w:color w:val="00B0F0"/>
                <w:lang w:val="sr-Cyrl-CS"/>
              </w:rPr>
            </w:pPr>
            <w:r w:rsidRPr="0012418C">
              <w:rPr>
                <w:rFonts w:cs="Arial"/>
                <w:b/>
                <w:bCs/>
                <w:iCs/>
                <w:color w:val="00B0F0"/>
                <w:lang w:val="sr-Cyrl-CS"/>
              </w:rPr>
              <w:t xml:space="preserve">дин. </w:t>
            </w:r>
          </w:p>
        </w:tc>
      </w:tr>
      <w:tr w:rsidR="002D5D85" w:rsidRPr="00E47C2E" w:rsidTr="00C257DF">
        <w:tc>
          <w:tcPr>
            <w:tcW w:w="27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2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C257DF">
        <w:tc>
          <w:tcPr>
            <w:tcW w:w="270"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1146" w:type="pct"/>
            <w:shd w:val="clear" w:color="auto" w:fill="auto"/>
          </w:tcPr>
          <w:p w:rsidR="00926D25" w:rsidRPr="00E47C2E" w:rsidRDefault="00C257DF" w:rsidP="00BC01DC">
            <w:pPr>
              <w:spacing w:before="0"/>
              <w:jc w:val="center"/>
              <w:rPr>
                <w:rFonts w:cs="Arial"/>
                <w:bCs/>
                <w:iCs/>
                <w:lang w:val="sr-Cyrl-CS"/>
              </w:rPr>
            </w:pPr>
            <w:r w:rsidRPr="00C257DF">
              <w:rPr>
                <w:rFonts w:cs="Arial"/>
                <w:bCs/>
                <w:iCs/>
                <w:lang w:val="sr-Cyrl-CS"/>
              </w:rPr>
              <w:t>Потребно је извршити годишњи сервис Оn-line UPS</w:t>
            </w:r>
            <w:r>
              <w:rPr>
                <w:rFonts w:cs="Arial"/>
                <w:bCs/>
                <w:iCs/>
                <w:lang w:val="sr-Cyrl-CS"/>
              </w:rPr>
              <w:t>-а</w:t>
            </w:r>
            <w:r>
              <w:t xml:space="preserve"> </w:t>
            </w:r>
            <w:r w:rsidRPr="00C257DF">
              <w:rPr>
                <w:rFonts w:cs="Arial"/>
                <w:bCs/>
                <w:iCs/>
                <w:lang w:val="sr-Cyrl-CS"/>
              </w:rPr>
              <w:t>преглед уређаја, проверу исправности појединих компоненти и склопова, замену појединих делова уређаја и склопова, уношење исправки у софтвер уређаја, интервенције предвиђене од стране произвођача ...</w:t>
            </w:r>
          </w:p>
        </w:tc>
        <w:tc>
          <w:tcPr>
            <w:tcW w:w="376" w:type="pct"/>
            <w:shd w:val="clear" w:color="auto" w:fill="auto"/>
            <w:vAlign w:val="center"/>
          </w:tcPr>
          <w:p w:rsidR="00926D25" w:rsidRPr="00C56217" w:rsidRDefault="00C56217" w:rsidP="00BC01DC">
            <w:pPr>
              <w:spacing w:before="0"/>
              <w:jc w:val="center"/>
              <w:rPr>
                <w:rFonts w:cs="Arial"/>
                <w:bCs/>
                <w:iCs/>
                <w:lang w:val="sr-Cyrl-RS"/>
              </w:rPr>
            </w:pPr>
            <w:r>
              <w:rPr>
                <w:rFonts w:cs="Arial"/>
                <w:bCs/>
                <w:iCs/>
                <w:lang w:val="sr-Cyrl-RS"/>
              </w:rPr>
              <w:t>ком</w:t>
            </w:r>
          </w:p>
        </w:tc>
        <w:tc>
          <w:tcPr>
            <w:tcW w:w="459" w:type="pct"/>
            <w:shd w:val="clear" w:color="auto" w:fill="auto"/>
            <w:vAlign w:val="center"/>
          </w:tcPr>
          <w:p w:rsidR="00926D25" w:rsidRPr="00E47C2E" w:rsidRDefault="00C257DF" w:rsidP="00BC01DC">
            <w:pPr>
              <w:spacing w:before="0"/>
              <w:jc w:val="center"/>
              <w:rPr>
                <w:rFonts w:cs="Arial"/>
                <w:bCs/>
                <w:iCs/>
                <w:lang w:val="sr-Cyrl-CS"/>
              </w:rPr>
            </w:pPr>
            <w:r>
              <w:rPr>
                <w:rFonts w:cs="Arial"/>
                <w:bCs/>
                <w:iCs/>
                <w:lang w:val="sr-Cyrl-CS"/>
              </w:rPr>
              <w:t>1</w:t>
            </w:r>
          </w:p>
        </w:tc>
        <w:tc>
          <w:tcPr>
            <w:tcW w:w="654" w:type="pct"/>
            <w:shd w:val="clear" w:color="auto" w:fill="auto"/>
            <w:vAlign w:val="center"/>
          </w:tcPr>
          <w:p w:rsidR="00926D25" w:rsidRPr="00E47C2E" w:rsidRDefault="00926D25" w:rsidP="00BC01DC">
            <w:pPr>
              <w:spacing w:before="0"/>
              <w:jc w:val="center"/>
              <w:rPr>
                <w:rFonts w:cs="Arial"/>
                <w:b/>
                <w:bCs/>
                <w:iCs/>
              </w:rPr>
            </w:pPr>
          </w:p>
        </w:tc>
        <w:tc>
          <w:tcPr>
            <w:tcW w:w="727" w:type="pct"/>
            <w:shd w:val="clear" w:color="auto" w:fill="auto"/>
            <w:vAlign w:val="center"/>
          </w:tcPr>
          <w:p w:rsidR="00926D25" w:rsidRPr="00E47C2E" w:rsidRDefault="00926D25" w:rsidP="00BC01DC">
            <w:pPr>
              <w:spacing w:before="0"/>
              <w:jc w:val="center"/>
              <w:rPr>
                <w:rFonts w:cs="Arial"/>
                <w:b/>
                <w:bCs/>
                <w:iCs/>
              </w:rPr>
            </w:pPr>
          </w:p>
        </w:tc>
        <w:tc>
          <w:tcPr>
            <w:tcW w:w="642" w:type="pct"/>
            <w:shd w:val="clear" w:color="auto" w:fill="auto"/>
            <w:vAlign w:val="center"/>
          </w:tcPr>
          <w:p w:rsidR="00926D25" w:rsidRPr="00E47C2E" w:rsidRDefault="00926D25" w:rsidP="00BC01DC">
            <w:pPr>
              <w:spacing w:before="0"/>
              <w:jc w:val="center"/>
              <w:rPr>
                <w:rFonts w:cs="Arial"/>
                <w:b/>
                <w:bCs/>
                <w:iCs/>
              </w:rPr>
            </w:pPr>
          </w:p>
        </w:tc>
        <w:tc>
          <w:tcPr>
            <w:tcW w:w="726" w:type="pct"/>
            <w:shd w:val="clear" w:color="auto" w:fill="auto"/>
            <w:vAlign w:val="center"/>
          </w:tcPr>
          <w:p w:rsidR="00926D25" w:rsidRPr="00E47C2E" w:rsidRDefault="00926D25" w:rsidP="00BC01DC">
            <w:pPr>
              <w:spacing w:before="0"/>
              <w:jc w:val="center"/>
              <w:rPr>
                <w:rFonts w:cs="Arial"/>
                <w:b/>
                <w:bCs/>
                <w:iCs/>
              </w:rPr>
            </w:pPr>
          </w:p>
        </w:tc>
      </w:tr>
      <w:tr w:rsidR="002D5D85" w:rsidRPr="00E47C2E" w:rsidTr="00C257DF">
        <w:tc>
          <w:tcPr>
            <w:tcW w:w="270" w:type="pct"/>
            <w:shd w:val="clear" w:color="auto" w:fill="auto"/>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2</w:t>
            </w:r>
            <w:r w:rsidR="002D5D85" w:rsidRPr="00E47C2E">
              <w:rPr>
                <w:rFonts w:cs="Arial"/>
                <w:b/>
                <w:bCs/>
                <w:iCs/>
                <w:lang w:val="sr-Cyrl-CS"/>
              </w:rPr>
              <w:t>.</w:t>
            </w:r>
          </w:p>
        </w:tc>
        <w:tc>
          <w:tcPr>
            <w:tcW w:w="1146" w:type="pct"/>
            <w:shd w:val="clear" w:color="auto" w:fill="auto"/>
          </w:tcPr>
          <w:p w:rsidR="002D5D85" w:rsidRPr="00E47C2E" w:rsidRDefault="00C257DF" w:rsidP="00C56217">
            <w:pPr>
              <w:spacing w:before="0"/>
              <w:rPr>
                <w:rFonts w:cs="Arial"/>
                <w:bCs/>
                <w:iCs/>
                <w:lang w:val="sr-Cyrl-CS"/>
              </w:rPr>
            </w:pPr>
            <w:r w:rsidRPr="00C257DF">
              <w:rPr>
                <w:rFonts w:cs="Arial"/>
                <w:bCs/>
                <w:iCs/>
                <w:lang w:val="sr-Cyrl-CS"/>
              </w:rPr>
              <w:t>Потребно је извршити годишњи сервис инверторског уређаја блока А5 ТЕНТ-а А. Сервис обухвата следеће: преглед уређаја, проверу исправности појединих компоненти и склопова, замену појединих делова уређаја и склопова, уношење исправки у софтвер уређаја, интервенције предвиђене од стране произвођача ...</w:t>
            </w:r>
          </w:p>
        </w:tc>
        <w:tc>
          <w:tcPr>
            <w:tcW w:w="376" w:type="pct"/>
            <w:shd w:val="clear" w:color="auto" w:fill="auto"/>
            <w:vAlign w:val="center"/>
          </w:tcPr>
          <w:p w:rsidR="002D5D85" w:rsidRPr="00E47C2E" w:rsidRDefault="00C56217" w:rsidP="00BC01DC">
            <w:pPr>
              <w:spacing w:before="0"/>
              <w:jc w:val="center"/>
              <w:rPr>
                <w:rFonts w:cs="Arial"/>
                <w:bCs/>
                <w:iCs/>
                <w:lang w:val="sr-Cyrl-CS"/>
              </w:rPr>
            </w:pPr>
            <w:r>
              <w:rPr>
                <w:rFonts w:cs="Arial"/>
                <w:bCs/>
                <w:iCs/>
                <w:lang w:val="sr-Cyrl-CS"/>
              </w:rPr>
              <w:t>ком</w:t>
            </w:r>
          </w:p>
        </w:tc>
        <w:tc>
          <w:tcPr>
            <w:tcW w:w="459" w:type="pct"/>
            <w:shd w:val="clear" w:color="auto" w:fill="auto"/>
            <w:vAlign w:val="center"/>
          </w:tcPr>
          <w:p w:rsidR="002D5D85" w:rsidRPr="00E47C2E" w:rsidRDefault="00C257DF" w:rsidP="00BC01DC">
            <w:pPr>
              <w:spacing w:before="0"/>
              <w:jc w:val="center"/>
              <w:rPr>
                <w:rFonts w:cs="Arial"/>
                <w:bCs/>
                <w:iCs/>
                <w:lang w:val="sr-Cyrl-CS"/>
              </w:rPr>
            </w:pPr>
            <w:r>
              <w:rPr>
                <w:rFonts w:cs="Arial"/>
                <w:bCs/>
                <w:iCs/>
                <w:lang w:val="sr-Cyrl-CS"/>
              </w:rPr>
              <w:t>1</w:t>
            </w:r>
          </w:p>
        </w:tc>
        <w:tc>
          <w:tcPr>
            <w:tcW w:w="654" w:type="pct"/>
            <w:shd w:val="clear" w:color="auto" w:fill="auto"/>
            <w:vAlign w:val="center"/>
          </w:tcPr>
          <w:p w:rsidR="002D5D85" w:rsidRPr="00E47C2E" w:rsidRDefault="002D5D85" w:rsidP="00BC01DC">
            <w:pPr>
              <w:spacing w:before="0"/>
              <w:jc w:val="center"/>
              <w:rPr>
                <w:rFonts w:cs="Arial"/>
                <w:b/>
                <w:bCs/>
                <w:iCs/>
              </w:rPr>
            </w:pPr>
          </w:p>
        </w:tc>
        <w:tc>
          <w:tcPr>
            <w:tcW w:w="727" w:type="pct"/>
            <w:shd w:val="clear" w:color="auto" w:fill="auto"/>
            <w:vAlign w:val="center"/>
          </w:tcPr>
          <w:p w:rsidR="002D5D85" w:rsidRPr="00E47C2E" w:rsidRDefault="002D5D85" w:rsidP="00BC01DC">
            <w:pPr>
              <w:spacing w:before="0"/>
              <w:jc w:val="center"/>
              <w:rPr>
                <w:rFonts w:cs="Arial"/>
                <w:b/>
                <w:bCs/>
                <w:iCs/>
              </w:rPr>
            </w:pPr>
          </w:p>
        </w:tc>
        <w:tc>
          <w:tcPr>
            <w:tcW w:w="642" w:type="pct"/>
            <w:shd w:val="clear" w:color="auto" w:fill="auto"/>
            <w:vAlign w:val="center"/>
          </w:tcPr>
          <w:p w:rsidR="002D5D85" w:rsidRPr="00E47C2E" w:rsidRDefault="002D5D85" w:rsidP="00BC01DC">
            <w:pPr>
              <w:spacing w:before="0"/>
              <w:jc w:val="center"/>
              <w:rPr>
                <w:rFonts w:cs="Arial"/>
                <w:b/>
                <w:bCs/>
                <w:iCs/>
              </w:rPr>
            </w:pPr>
          </w:p>
        </w:tc>
        <w:tc>
          <w:tcPr>
            <w:tcW w:w="726" w:type="pct"/>
            <w:shd w:val="clear" w:color="auto" w:fill="auto"/>
            <w:vAlign w:val="center"/>
          </w:tcPr>
          <w:p w:rsidR="002D5D85" w:rsidRPr="00E47C2E" w:rsidRDefault="002D5D8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625403" w:rsidRDefault="00625403" w:rsidP="00625403">
      <w:pPr>
        <w:rPr>
          <w:rFonts w:cs="Arial"/>
          <w:b/>
          <w:lang w:val="sr-Latn-CS"/>
        </w:rPr>
      </w:pPr>
      <w:r w:rsidRPr="00625403">
        <w:rPr>
          <w:rFonts w:cs="Arial"/>
          <w:b/>
          <w:lang w:val="sr-Latn-CS"/>
        </w:rPr>
        <w:t>Напомена:</w:t>
      </w:r>
    </w:p>
    <w:p w:rsidR="00625403" w:rsidRPr="00625403" w:rsidRDefault="00625403" w:rsidP="00625403">
      <w:pPr>
        <w:rPr>
          <w:rFonts w:cs="Arial"/>
          <w:b/>
          <w:lang w:val="sr-Latn-CS"/>
        </w:rPr>
      </w:pPr>
      <w:r w:rsidRPr="00625403">
        <w:rPr>
          <w:rFonts w:cs="Arial"/>
          <w:b/>
          <w:lang w:val="sr-Latn-CS"/>
        </w:rPr>
        <w:t>-Уколико група понуђача подноси заједничку понуду овај образац потписује и оверава Носилац посла.</w:t>
      </w:r>
    </w:p>
    <w:p w:rsidR="00625403" w:rsidRPr="00625403" w:rsidRDefault="00625403" w:rsidP="00625403">
      <w:pPr>
        <w:rPr>
          <w:rFonts w:cs="Arial"/>
          <w:b/>
          <w:lang w:val="sr-Latn-CS"/>
        </w:rPr>
      </w:pPr>
      <w:r w:rsidRPr="00625403">
        <w:rPr>
          <w:rFonts w:cs="Arial"/>
          <w:b/>
          <w:lang w:val="sr-Latn-CS"/>
        </w:rPr>
        <w:t xml:space="preserve">- Уколико понуђач подноси понуду са подизвођачем овај образац потписује и оверава печатом понуђач. </w:t>
      </w:r>
    </w:p>
    <w:p w:rsidR="00625403" w:rsidRPr="00625403" w:rsidRDefault="00625403" w:rsidP="00625403">
      <w:pPr>
        <w:rPr>
          <w:rFonts w:cs="Arial"/>
          <w:b/>
          <w:lang w:val="sr-Latn-CS"/>
        </w:rPr>
      </w:pPr>
      <w:r w:rsidRPr="00625403">
        <w:rPr>
          <w:rFonts w:cs="Arial"/>
          <w:b/>
          <w:lang w:val="sr-Latn-CS"/>
        </w:rPr>
        <w:t>Упутствоза попуњавање Обрасца структуре цене</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Понуђач треба да попуни образац структуре цене Табела 1. на следећи начин:</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-у колону 5. уписати колико износи јединична цена без ПДВ за извршену услугу;</w:t>
      </w:r>
    </w:p>
    <w:p w:rsidR="00625403" w:rsidRPr="00625403" w:rsidRDefault="00625403" w:rsidP="00625403">
      <w:pPr>
        <w:rPr>
          <w:rFonts w:cs="Arial"/>
          <w:b/>
          <w:lang w:val="sr-Latn-CS"/>
        </w:rPr>
      </w:pPr>
      <w:r w:rsidRPr="00625403">
        <w:rPr>
          <w:rFonts w:cs="Arial"/>
          <w:b/>
          <w:lang w:val="sr-Latn-CS"/>
        </w:rPr>
        <w:t>-у колону 6. уписати колико износи јединична цена са ПДВ за извршену услугу;</w:t>
      </w:r>
    </w:p>
    <w:p w:rsidR="00625403" w:rsidRPr="00625403" w:rsidRDefault="00625403" w:rsidP="00625403">
      <w:pPr>
        <w:rPr>
          <w:rFonts w:cs="Arial"/>
          <w:b/>
          <w:lang w:val="sr-Latn-CS"/>
        </w:rPr>
      </w:pPr>
      <w:r w:rsidRPr="00625403">
        <w:rPr>
          <w:rFonts w:cs="Arial"/>
          <w:b/>
          <w:lang w:val="sr-Latn-CS"/>
        </w:rPr>
        <w:t xml:space="preserve">-у 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625403" w:rsidRDefault="00625403" w:rsidP="00625403">
      <w:pPr>
        <w:rPr>
          <w:rFonts w:cs="Arial"/>
          <w:b/>
          <w:lang w:val="sr-Latn-CS"/>
        </w:rPr>
      </w:pPr>
      <w:r w:rsidRPr="00625403">
        <w:rPr>
          <w:rFonts w:cs="Arial"/>
          <w:b/>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 xml:space="preserve">-у ред бр. I – уписује се укупно понуђена цена за све позиције  без ПДВ (збирколоне бр. </w:t>
      </w:r>
      <w:r w:rsidR="00C4546C">
        <w:rPr>
          <w:rFonts w:cs="Arial"/>
          <w:b/>
          <w:lang w:val="sr-Cyrl-RS"/>
        </w:rPr>
        <w:t>7</w:t>
      </w:r>
      <w:r w:rsidRPr="00625403">
        <w:rPr>
          <w:rFonts w:cs="Arial"/>
          <w:b/>
          <w:lang w:val="sr-Latn-CS"/>
        </w:rPr>
        <w:t>)</w:t>
      </w:r>
    </w:p>
    <w:p w:rsidR="00625403" w:rsidRPr="00625403" w:rsidRDefault="00625403" w:rsidP="00625403">
      <w:pPr>
        <w:rPr>
          <w:rFonts w:cs="Arial"/>
          <w:b/>
          <w:lang w:val="sr-Latn-CS"/>
        </w:rPr>
      </w:pPr>
      <w:r w:rsidRPr="00625403">
        <w:rPr>
          <w:rFonts w:cs="Arial"/>
          <w:b/>
          <w:lang w:val="sr-Latn-CS"/>
        </w:rPr>
        <w:t xml:space="preserve">-у ред бр. II – уписује се укупан износ ПДВ </w:t>
      </w:r>
    </w:p>
    <w:p w:rsidR="00625403" w:rsidRPr="00625403" w:rsidRDefault="00625403" w:rsidP="00625403">
      <w:pPr>
        <w:rPr>
          <w:rFonts w:cs="Arial"/>
          <w:b/>
          <w:lang w:val="sr-Latn-CS"/>
        </w:rPr>
      </w:pPr>
      <w:r w:rsidRPr="00625403">
        <w:rPr>
          <w:rFonts w:cs="Arial"/>
          <w:b/>
          <w:lang w:val="sr-Latn-CS"/>
        </w:rPr>
        <w:t>-у ред бр. III – уписује се укупно понуђена цена са ПДВ (ред бр. I + ред.бр. II)</w:t>
      </w:r>
    </w:p>
    <w:p w:rsidR="00625403" w:rsidRPr="00625403" w:rsidRDefault="00625403" w:rsidP="00625403">
      <w:pPr>
        <w:rPr>
          <w:rFonts w:cs="Arial"/>
          <w:b/>
          <w:lang w:val="sr-Latn-CS"/>
        </w:rPr>
      </w:pPr>
    </w:p>
    <w:p w:rsidR="00625403" w:rsidRPr="00625403" w:rsidRDefault="00625403" w:rsidP="00625403">
      <w:pPr>
        <w:rPr>
          <w:rFonts w:cs="Arial"/>
          <w:b/>
          <w:lang w:val="sr-Latn-CS"/>
        </w:rPr>
      </w:pPr>
      <w:r w:rsidRPr="00625403">
        <w:rPr>
          <w:rFonts w:cs="Arial"/>
          <w:b/>
          <w:lang w:val="sr-Latn-CS"/>
        </w:rPr>
        <w:t xml:space="preserve">- </w:t>
      </w:r>
      <w:r w:rsidR="00A429D9" w:rsidRPr="00A429D9">
        <w:rPr>
          <w:rFonts w:cs="Arial"/>
          <w:b/>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625403">
        <w:rPr>
          <w:rFonts w:cs="Arial"/>
          <w:b/>
          <w:lang w:val="sr-Latn-CS"/>
        </w:rPr>
        <w:t>-на место предвиђено за место и датум уписује се место и датум попуњавањаобрасца структуре цене.</w:t>
      </w:r>
    </w:p>
    <w:p w:rsidR="00625403" w:rsidRPr="00625403" w:rsidRDefault="00625403" w:rsidP="00625403">
      <w:pPr>
        <w:rPr>
          <w:rFonts w:cs="Arial"/>
          <w:b/>
          <w:lang w:val="sr-Latn-CS"/>
        </w:rPr>
      </w:pPr>
      <w:r w:rsidRPr="00625403">
        <w:rPr>
          <w:rFonts w:cs="Arial"/>
          <w:b/>
          <w:lang w:val="sr-Latn-CS"/>
        </w:rPr>
        <w:lastRenderedPageBreak/>
        <w:t>-на  место предвиђено за печат и потпис понуђач печатом оверава и потписује образац структуре цене.</w:t>
      </w:r>
    </w:p>
    <w:p w:rsidR="00625403" w:rsidRPr="00625403" w:rsidRDefault="00625403" w:rsidP="00625403">
      <w:pPr>
        <w:rPr>
          <w:rFonts w:cs="Arial"/>
          <w:b/>
          <w:lang w:val="sr-Latn-CS"/>
        </w:rPr>
      </w:pPr>
    </w:p>
    <w:p w:rsidR="00BC51B6" w:rsidRPr="004D61C1" w:rsidRDefault="00625403" w:rsidP="00537552">
      <w:pPr>
        <w:rPr>
          <w:rFonts w:cs="Arial"/>
          <w:b/>
          <w:lang w:val="sr-Cyrl-RS"/>
        </w:rPr>
      </w:pPr>
      <w:r w:rsidRPr="00625403">
        <w:rPr>
          <w:rFonts w:cs="Arial"/>
          <w:b/>
          <w:lang w:val="sr-Latn-CS"/>
        </w:rPr>
        <w:t>*У складу са чл. 12. ст. 2. Правилника о обавезним елементима конкурсне документације у поступцима јавних набавки и начину доказивања испуњености услова,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BC51B6" w:rsidRDefault="00BC51B6"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4D61C1" w:rsidRDefault="004D61C1" w:rsidP="00537552">
      <w:pPr>
        <w:rPr>
          <w:rFonts w:eastAsia="TimesNewRomanPS-BoldMT" w:cs="Arial"/>
          <w:lang w:val="sr-Cyrl-RS"/>
        </w:rPr>
      </w:pPr>
    </w:p>
    <w:p w:rsidR="00343A18" w:rsidRPr="00E47C2E" w:rsidRDefault="00343A18" w:rsidP="00343A18">
      <w:pPr>
        <w:pStyle w:val="KDObrazac"/>
        <w:spacing w:before="0"/>
      </w:pPr>
      <w:bookmarkStart w:id="86" w:name="_Toc442559926"/>
      <w:proofErr w:type="gramStart"/>
      <w:r w:rsidRPr="00E47C2E">
        <w:t xml:space="preserve">ОБРАЗАЦ </w:t>
      </w:r>
      <w:r w:rsidR="00625403">
        <w:rPr>
          <w:lang w:val="sr-Cyrl-RS"/>
        </w:rPr>
        <w:t>3</w:t>
      </w:r>
      <w:r w:rsidRPr="00E47C2E">
        <w:t>.</w:t>
      </w:r>
      <w:bookmarkEnd w:id="86"/>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050783">
      <w:pPr>
        <w:tabs>
          <w:tab w:val="left" w:pos="6870"/>
        </w:tabs>
        <w:spacing w:before="0"/>
        <w:rPr>
          <w:rFonts w:cs="Arial"/>
          <w:lang w:val="ru-RU"/>
        </w:rPr>
      </w:pPr>
      <w:r w:rsidRPr="00E47C2E">
        <w:rPr>
          <w:rFonts w:cs="Arial"/>
          <w:lang w:val="sr-Latn-CS"/>
        </w:rPr>
        <w:tab/>
      </w: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625403" w:rsidRPr="00625403">
        <w:t xml:space="preserve"> </w:t>
      </w:r>
      <w:r w:rsidR="00BC51B6" w:rsidRPr="00BC51B6">
        <w:rPr>
          <w:rFonts w:cs="Arial"/>
          <w:lang w:val="ru-RU"/>
        </w:rPr>
        <w:t>Услуге одржавања  и поправке УПС и Инверторског уређаја Тент А3 и А5</w:t>
      </w:r>
      <w:r w:rsidR="00625403" w:rsidRPr="00625403">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625403" w:rsidRPr="00625403">
        <w:rPr>
          <w:rFonts w:cs="Arial"/>
          <w:lang w:val="ru-RU"/>
        </w:rPr>
        <w:t>3000/049</w:t>
      </w:r>
      <w:r w:rsidR="00BC51B6">
        <w:rPr>
          <w:rFonts w:cs="Arial"/>
          <w:lang w:val="ru-RU"/>
        </w:rPr>
        <w:t>6</w:t>
      </w:r>
      <w:r w:rsidR="00625403" w:rsidRPr="00625403">
        <w:rPr>
          <w:rFonts w:cs="Arial"/>
          <w:lang w:val="ru-RU"/>
        </w:rPr>
        <w:t>/2016 (6</w:t>
      </w:r>
      <w:r w:rsidR="00BC51B6">
        <w:rPr>
          <w:rFonts w:cs="Arial"/>
          <w:lang w:val="ru-RU"/>
        </w:rPr>
        <w:t>22</w:t>
      </w:r>
      <w:r w:rsidR="00625403" w:rsidRPr="00625403">
        <w:rPr>
          <w:rFonts w:cs="Arial"/>
          <w:lang w:val="ru-RU"/>
        </w:rPr>
        <w:t>/2016)</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343A18" w:rsidRPr="00E47C2E" w:rsidRDefault="00343A18" w:rsidP="00343A18">
      <w:pPr>
        <w:pStyle w:val="KDObrazac"/>
        <w:spacing w:before="0"/>
      </w:pPr>
      <w:bookmarkStart w:id="87" w:name="_Toc442559928"/>
      <w:proofErr w:type="gramStart"/>
      <w:r w:rsidRPr="00E47C2E">
        <w:t xml:space="preserve">ОБРАЗАЦ </w:t>
      </w:r>
      <w:r w:rsidR="00A429D9">
        <w:rPr>
          <w:lang w:val="sr-Cyrl-RS"/>
        </w:rPr>
        <w:t>4</w:t>
      </w:r>
      <w:r w:rsidRPr="00E47C2E">
        <w:t>.</w:t>
      </w:r>
      <w:bookmarkEnd w:id="87"/>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8" w:name="_Toc442559929"/>
      <w:r w:rsidRPr="00E47C2E">
        <w:rPr>
          <w:rFonts w:cs="Arial"/>
          <w:b/>
          <w:lang w:val="ru-RU"/>
        </w:rPr>
        <w:t>И З Ј А В У</w:t>
      </w:r>
      <w:bookmarkEnd w:id="88"/>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931C29" w:rsidRPr="00931C29">
        <w:rPr>
          <w:rFonts w:cs="Arial"/>
          <w:lang w:val="ru-RU"/>
        </w:rPr>
        <w:t>Услуге одржавања  и поправке УПС и Инверторског уређаја Тент А3 и А5</w:t>
      </w:r>
      <w:r w:rsidR="00A429D9" w:rsidRPr="00A429D9">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 xml:space="preserve">јавне набавке </w:t>
      </w:r>
      <w:r w:rsidR="00A429D9">
        <w:rPr>
          <w:rFonts w:cs="Arial"/>
          <w:lang w:val="ru-RU"/>
        </w:rPr>
        <w:t>ЈН</w:t>
      </w:r>
      <w:r w:rsidR="00A429D9" w:rsidRPr="00A429D9">
        <w:rPr>
          <w:rFonts w:cs="Arial"/>
          <w:lang w:val="ru-RU"/>
        </w:rPr>
        <w:t>3000/049</w:t>
      </w:r>
      <w:r w:rsidR="00931C29">
        <w:rPr>
          <w:rFonts w:cs="Arial"/>
          <w:lang w:val="ru-RU"/>
        </w:rPr>
        <w:t>6</w:t>
      </w:r>
      <w:r w:rsidR="00A429D9" w:rsidRPr="00A429D9">
        <w:rPr>
          <w:rFonts w:cs="Arial"/>
          <w:lang w:val="ru-RU"/>
        </w:rPr>
        <w:t>/2016 (6</w:t>
      </w:r>
      <w:r w:rsidR="00931C29">
        <w:rPr>
          <w:rFonts w:cs="Arial"/>
          <w:lang w:val="ru-RU"/>
        </w:rPr>
        <w:t>22</w:t>
      </w:r>
      <w:r w:rsidR="00A429D9" w:rsidRPr="00A429D9">
        <w:rPr>
          <w:rFonts w:cs="Arial"/>
          <w:lang w:val="ru-RU"/>
        </w:rPr>
        <w:t>/2016)</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316C50" w:rsidRDefault="00316C50" w:rsidP="00316C50">
      <w:pPr>
        <w:rPr>
          <w:rFonts w:cs="Arial"/>
          <w:color w:val="00B0F0"/>
        </w:rPr>
      </w:pPr>
    </w:p>
    <w:p w:rsidR="00343A18" w:rsidRDefault="00343A18" w:rsidP="00343A18">
      <w:pPr>
        <w:rPr>
          <w:rFonts w:cs="Arial"/>
          <w:color w:val="00B0F0"/>
          <w:lang w:val="sr-Cyrl-RS"/>
        </w:rPr>
      </w:pPr>
    </w:p>
    <w:p w:rsidR="004D61C1" w:rsidRDefault="004D61C1" w:rsidP="00343A18">
      <w:pPr>
        <w:rPr>
          <w:rFonts w:cs="Arial"/>
          <w:color w:val="00B0F0"/>
          <w:lang w:val="sr-Cyrl-RS"/>
        </w:rPr>
      </w:pPr>
    </w:p>
    <w:p w:rsidR="004D61C1" w:rsidRPr="004D61C1" w:rsidRDefault="004D61C1" w:rsidP="00343A18">
      <w:pPr>
        <w:rPr>
          <w:rFonts w:cs="Arial"/>
          <w:lang w:val="sr-Cyrl-RS"/>
        </w:rPr>
      </w:pPr>
    </w:p>
    <w:p w:rsidR="004D61C1" w:rsidRPr="004D61C1" w:rsidRDefault="004D61C1" w:rsidP="004D61C1">
      <w:pPr>
        <w:jc w:val="right"/>
        <w:rPr>
          <w:rFonts w:cs="Arial"/>
          <w:lang w:val="sr-Cyrl-RS"/>
        </w:rPr>
      </w:pPr>
      <w:r w:rsidRPr="004D61C1">
        <w:rPr>
          <w:rFonts w:cs="Arial"/>
          <w:lang w:val="sr-Cyrl-RS"/>
        </w:rPr>
        <w:t>ОБРАЗАЦ БР 5</w:t>
      </w:r>
    </w:p>
    <w:p w:rsidR="004D61C1" w:rsidRPr="004D61C1" w:rsidRDefault="004D61C1" w:rsidP="00343A18">
      <w:pPr>
        <w:rPr>
          <w:rFonts w:cs="Arial"/>
          <w:lang w:val="sr-Cyrl-RS"/>
        </w:rPr>
      </w:pPr>
    </w:p>
    <w:p w:rsidR="004D61C1" w:rsidRPr="004D61C1" w:rsidRDefault="004D61C1" w:rsidP="004D61C1">
      <w:pPr>
        <w:spacing w:before="0"/>
        <w:jc w:val="center"/>
        <w:rPr>
          <w:rFonts w:cs="Arial"/>
          <w:b/>
        </w:rPr>
      </w:pPr>
    </w:p>
    <w:p w:rsidR="004D61C1" w:rsidRPr="004D61C1" w:rsidRDefault="004D61C1" w:rsidP="004D61C1">
      <w:pPr>
        <w:spacing w:before="0"/>
        <w:jc w:val="center"/>
        <w:rPr>
          <w:rFonts w:cs="Arial"/>
          <w:b/>
        </w:rPr>
      </w:pPr>
      <w:r w:rsidRPr="004D61C1">
        <w:rPr>
          <w:rFonts w:cs="Arial"/>
          <w:b/>
        </w:rPr>
        <w:t>СПИСАК ИЗВРШЕНИХ УСЛУГА– СТРУЧНЕ РЕФЕРЕНЦЕ</w:t>
      </w:r>
    </w:p>
    <w:p w:rsidR="004D61C1" w:rsidRPr="004D61C1" w:rsidRDefault="004D61C1" w:rsidP="004D61C1">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D61C1" w:rsidRPr="004D61C1" w:rsidTr="00AD1D91">
        <w:tc>
          <w:tcPr>
            <w:tcW w:w="213" w:type="pct"/>
            <w:shd w:val="clear" w:color="auto" w:fill="auto"/>
          </w:tcPr>
          <w:p w:rsidR="004D61C1" w:rsidRPr="004D61C1" w:rsidRDefault="004D61C1" w:rsidP="004D61C1">
            <w:pPr>
              <w:spacing w:before="0"/>
              <w:jc w:val="center"/>
              <w:rPr>
                <w:rFonts w:eastAsia="Calibri" w:cs="Arial"/>
                <w:b/>
                <w:bCs/>
                <w:iCs/>
              </w:rPr>
            </w:pPr>
          </w:p>
        </w:tc>
        <w:tc>
          <w:tcPr>
            <w:tcW w:w="951"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Референтни наручилац односно корисник услуга</w:t>
            </w:r>
          </w:p>
        </w:tc>
        <w:tc>
          <w:tcPr>
            <w:tcW w:w="908"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
                <w:bCs/>
                <w:iCs/>
              </w:rPr>
            </w:pPr>
            <w:r w:rsidRPr="004D61C1">
              <w:rPr>
                <w:rFonts w:eastAsia="Calibri" w:cs="Arial"/>
                <w:bCs/>
                <w:iCs/>
                <w:lang w:val="ru-RU"/>
              </w:rPr>
              <w:t>Лице за контакт</w:t>
            </w:r>
            <w:r w:rsidRPr="004D61C1">
              <w:rPr>
                <w:rFonts w:eastAsia="Calibri" w:cs="Arial"/>
                <w:bCs/>
                <w:iCs/>
              </w:rPr>
              <w:t xml:space="preserve"> и број телефона</w:t>
            </w:r>
          </w:p>
        </w:tc>
        <w:tc>
          <w:tcPr>
            <w:tcW w:w="923"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
                <w:bCs/>
                <w:iCs/>
              </w:rPr>
            </w:pPr>
            <w:r w:rsidRPr="004D61C1">
              <w:rPr>
                <w:rFonts w:eastAsia="Calibri" w:cs="Arial"/>
                <w:bCs/>
                <w:iCs/>
              </w:rPr>
              <w:t>Број и датум закључења уговора</w:t>
            </w:r>
          </w:p>
        </w:tc>
        <w:tc>
          <w:tcPr>
            <w:tcW w:w="859" w:type="pct"/>
            <w:shd w:val="clear" w:color="auto" w:fill="auto"/>
            <w:vAlign w:val="center"/>
          </w:tcPr>
          <w:p w:rsidR="004D61C1" w:rsidRPr="004D61C1" w:rsidRDefault="004D61C1" w:rsidP="004D61C1">
            <w:pPr>
              <w:spacing w:before="0"/>
              <w:jc w:val="center"/>
              <w:rPr>
                <w:rFonts w:eastAsia="Calibri" w:cs="Arial"/>
                <w:bCs/>
                <w:iCs/>
                <w:lang w:val="sr-Cyrl-CS"/>
              </w:rPr>
            </w:pPr>
          </w:p>
          <w:p w:rsidR="004D61C1" w:rsidRPr="004D61C1" w:rsidRDefault="004D61C1" w:rsidP="004D61C1">
            <w:pPr>
              <w:spacing w:before="0"/>
              <w:jc w:val="center"/>
              <w:rPr>
                <w:rFonts w:eastAsia="Calibri" w:cs="Arial"/>
                <w:bCs/>
                <w:iCs/>
              </w:rPr>
            </w:pPr>
            <w:r w:rsidRPr="004D61C1">
              <w:rPr>
                <w:rFonts w:eastAsia="Calibri" w:cs="Arial"/>
                <w:bCs/>
                <w:iCs/>
                <w:lang w:val="sr-Cyrl-CS"/>
              </w:rPr>
              <w:t xml:space="preserve">Датум </w:t>
            </w:r>
            <w:r w:rsidRPr="004D61C1">
              <w:rPr>
                <w:rFonts w:eastAsia="Calibri" w:cs="Arial"/>
                <w:bCs/>
                <w:iCs/>
              </w:rPr>
              <w:t>реализације уговора</w:t>
            </w:r>
          </w:p>
          <w:p w:rsidR="004D61C1" w:rsidRPr="004D61C1" w:rsidRDefault="004D61C1" w:rsidP="004D61C1">
            <w:pPr>
              <w:spacing w:before="0"/>
              <w:jc w:val="center"/>
              <w:rPr>
                <w:rFonts w:eastAsia="Calibri" w:cs="Arial"/>
                <w:b/>
                <w:bCs/>
                <w:iCs/>
              </w:rPr>
            </w:pPr>
          </w:p>
        </w:tc>
        <w:tc>
          <w:tcPr>
            <w:tcW w:w="1145" w:type="pct"/>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Вредност извршених услуга без ПДВ</w:t>
            </w:r>
          </w:p>
          <w:p w:rsidR="004D61C1" w:rsidRPr="004D61C1" w:rsidRDefault="004D61C1" w:rsidP="004D61C1">
            <w:pPr>
              <w:spacing w:before="0"/>
              <w:jc w:val="center"/>
              <w:rPr>
                <w:rFonts w:eastAsia="Calibri" w:cs="Arial"/>
                <w:bCs/>
                <w:iCs/>
              </w:rPr>
            </w:pPr>
            <w:r w:rsidRPr="004D61C1">
              <w:rPr>
                <w:rFonts w:eastAsia="Calibri" w:cs="Arial"/>
                <w:bCs/>
                <w:iCs/>
              </w:rPr>
              <w:t>Дин</w:t>
            </w:r>
          </w:p>
        </w:tc>
      </w:tr>
      <w:tr w:rsidR="004D61C1" w:rsidRPr="004D61C1" w:rsidTr="00AD1D91">
        <w:tc>
          <w:tcPr>
            <w:tcW w:w="213"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1.</w:t>
            </w:r>
          </w:p>
        </w:tc>
        <w:tc>
          <w:tcPr>
            <w:tcW w:w="951" w:type="pct"/>
            <w:shd w:val="clear" w:color="auto" w:fill="auto"/>
          </w:tcPr>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tc>
        <w:tc>
          <w:tcPr>
            <w:tcW w:w="908" w:type="pct"/>
            <w:shd w:val="clear" w:color="auto" w:fill="auto"/>
          </w:tcPr>
          <w:p w:rsidR="004D61C1" w:rsidRPr="004D61C1" w:rsidRDefault="004D61C1" w:rsidP="004D61C1">
            <w:pPr>
              <w:spacing w:before="0"/>
              <w:jc w:val="center"/>
              <w:rPr>
                <w:rFonts w:eastAsia="Calibri" w:cs="Arial"/>
                <w:b/>
                <w:bCs/>
                <w:iCs/>
              </w:rPr>
            </w:pPr>
          </w:p>
        </w:tc>
        <w:tc>
          <w:tcPr>
            <w:tcW w:w="923" w:type="pct"/>
            <w:shd w:val="clear" w:color="auto" w:fill="auto"/>
          </w:tcPr>
          <w:p w:rsidR="004D61C1" w:rsidRPr="004D61C1" w:rsidRDefault="004D61C1" w:rsidP="004D61C1">
            <w:pPr>
              <w:spacing w:before="0"/>
              <w:jc w:val="center"/>
              <w:rPr>
                <w:rFonts w:eastAsia="Calibri" w:cs="Arial"/>
                <w:b/>
                <w:bCs/>
                <w:iCs/>
              </w:rPr>
            </w:pPr>
          </w:p>
        </w:tc>
        <w:tc>
          <w:tcPr>
            <w:tcW w:w="859" w:type="pct"/>
            <w:shd w:val="clear" w:color="auto" w:fill="auto"/>
          </w:tcPr>
          <w:p w:rsidR="004D61C1" w:rsidRPr="004D61C1" w:rsidRDefault="004D61C1" w:rsidP="004D61C1">
            <w:pPr>
              <w:spacing w:before="0"/>
              <w:jc w:val="center"/>
              <w:rPr>
                <w:rFonts w:eastAsia="Calibri" w:cs="Arial"/>
                <w:b/>
                <w:bCs/>
                <w:iCs/>
              </w:rPr>
            </w:pPr>
          </w:p>
        </w:tc>
        <w:tc>
          <w:tcPr>
            <w:tcW w:w="1145" w:type="pct"/>
          </w:tcPr>
          <w:p w:rsidR="004D61C1" w:rsidRPr="004D61C1" w:rsidRDefault="004D61C1" w:rsidP="004D61C1">
            <w:pPr>
              <w:spacing w:before="0"/>
              <w:jc w:val="center"/>
              <w:rPr>
                <w:rFonts w:eastAsia="Calibri" w:cs="Arial"/>
                <w:b/>
                <w:bCs/>
                <w:iCs/>
              </w:rPr>
            </w:pPr>
          </w:p>
        </w:tc>
      </w:tr>
      <w:tr w:rsidR="004D61C1" w:rsidRPr="004D61C1" w:rsidTr="00AD1D91">
        <w:tc>
          <w:tcPr>
            <w:tcW w:w="213"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2.</w:t>
            </w:r>
          </w:p>
        </w:tc>
        <w:tc>
          <w:tcPr>
            <w:tcW w:w="951" w:type="pct"/>
            <w:shd w:val="clear" w:color="auto" w:fill="auto"/>
          </w:tcPr>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tc>
        <w:tc>
          <w:tcPr>
            <w:tcW w:w="908" w:type="pct"/>
            <w:shd w:val="clear" w:color="auto" w:fill="auto"/>
          </w:tcPr>
          <w:p w:rsidR="004D61C1" w:rsidRPr="004D61C1" w:rsidRDefault="004D61C1" w:rsidP="004D61C1">
            <w:pPr>
              <w:spacing w:before="0"/>
              <w:jc w:val="center"/>
              <w:rPr>
                <w:rFonts w:eastAsia="Calibri" w:cs="Arial"/>
                <w:b/>
                <w:bCs/>
                <w:iCs/>
              </w:rPr>
            </w:pPr>
          </w:p>
        </w:tc>
        <w:tc>
          <w:tcPr>
            <w:tcW w:w="923" w:type="pct"/>
            <w:shd w:val="clear" w:color="auto" w:fill="auto"/>
          </w:tcPr>
          <w:p w:rsidR="004D61C1" w:rsidRPr="004D61C1" w:rsidRDefault="004D61C1" w:rsidP="004D61C1">
            <w:pPr>
              <w:spacing w:before="0"/>
              <w:jc w:val="center"/>
              <w:rPr>
                <w:rFonts w:eastAsia="Calibri" w:cs="Arial"/>
                <w:b/>
                <w:bCs/>
                <w:iCs/>
              </w:rPr>
            </w:pPr>
          </w:p>
        </w:tc>
        <w:tc>
          <w:tcPr>
            <w:tcW w:w="859" w:type="pct"/>
            <w:shd w:val="clear" w:color="auto" w:fill="auto"/>
          </w:tcPr>
          <w:p w:rsidR="004D61C1" w:rsidRPr="004D61C1" w:rsidRDefault="004D61C1" w:rsidP="004D61C1">
            <w:pPr>
              <w:spacing w:before="0"/>
              <w:jc w:val="center"/>
              <w:rPr>
                <w:rFonts w:eastAsia="Calibri" w:cs="Arial"/>
                <w:b/>
                <w:bCs/>
                <w:iCs/>
              </w:rPr>
            </w:pPr>
          </w:p>
        </w:tc>
        <w:tc>
          <w:tcPr>
            <w:tcW w:w="1145" w:type="pct"/>
          </w:tcPr>
          <w:p w:rsidR="004D61C1" w:rsidRPr="004D61C1" w:rsidRDefault="004D61C1" w:rsidP="004D61C1">
            <w:pPr>
              <w:spacing w:before="0"/>
              <w:jc w:val="center"/>
              <w:rPr>
                <w:rFonts w:eastAsia="Calibri" w:cs="Arial"/>
                <w:b/>
                <w:bCs/>
                <w:iCs/>
              </w:rPr>
            </w:pPr>
          </w:p>
        </w:tc>
      </w:tr>
      <w:tr w:rsidR="004D61C1" w:rsidRPr="004D61C1" w:rsidTr="00AD1D91">
        <w:tc>
          <w:tcPr>
            <w:tcW w:w="213"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3.</w:t>
            </w:r>
          </w:p>
        </w:tc>
        <w:tc>
          <w:tcPr>
            <w:tcW w:w="951" w:type="pct"/>
            <w:shd w:val="clear" w:color="auto" w:fill="auto"/>
          </w:tcPr>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tc>
        <w:tc>
          <w:tcPr>
            <w:tcW w:w="908" w:type="pct"/>
            <w:shd w:val="clear" w:color="auto" w:fill="auto"/>
          </w:tcPr>
          <w:p w:rsidR="004D61C1" w:rsidRPr="004D61C1" w:rsidRDefault="004D61C1" w:rsidP="004D61C1">
            <w:pPr>
              <w:spacing w:before="0"/>
              <w:jc w:val="center"/>
              <w:rPr>
                <w:rFonts w:eastAsia="Calibri" w:cs="Arial"/>
                <w:b/>
                <w:bCs/>
                <w:iCs/>
              </w:rPr>
            </w:pPr>
          </w:p>
        </w:tc>
        <w:tc>
          <w:tcPr>
            <w:tcW w:w="923" w:type="pct"/>
            <w:shd w:val="clear" w:color="auto" w:fill="auto"/>
          </w:tcPr>
          <w:p w:rsidR="004D61C1" w:rsidRPr="004D61C1" w:rsidRDefault="004D61C1" w:rsidP="004D61C1">
            <w:pPr>
              <w:spacing w:before="0"/>
              <w:jc w:val="center"/>
              <w:rPr>
                <w:rFonts w:eastAsia="Calibri" w:cs="Arial"/>
                <w:b/>
                <w:bCs/>
                <w:iCs/>
              </w:rPr>
            </w:pPr>
          </w:p>
        </w:tc>
        <w:tc>
          <w:tcPr>
            <w:tcW w:w="859" w:type="pct"/>
            <w:shd w:val="clear" w:color="auto" w:fill="auto"/>
          </w:tcPr>
          <w:p w:rsidR="004D61C1" w:rsidRPr="004D61C1" w:rsidRDefault="004D61C1" w:rsidP="004D61C1">
            <w:pPr>
              <w:spacing w:before="0"/>
              <w:jc w:val="center"/>
              <w:rPr>
                <w:rFonts w:eastAsia="Calibri" w:cs="Arial"/>
                <w:b/>
                <w:bCs/>
                <w:iCs/>
              </w:rPr>
            </w:pPr>
          </w:p>
        </w:tc>
        <w:tc>
          <w:tcPr>
            <w:tcW w:w="1145" w:type="pct"/>
          </w:tcPr>
          <w:p w:rsidR="004D61C1" w:rsidRPr="004D61C1" w:rsidRDefault="004D61C1" w:rsidP="004D61C1">
            <w:pPr>
              <w:spacing w:before="0"/>
              <w:jc w:val="center"/>
              <w:rPr>
                <w:rFonts w:eastAsia="Calibri" w:cs="Arial"/>
                <w:b/>
                <w:bCs/>
                <w:iCs/>
              </w:rPr>
            </w:pPr>
          </w:p>
        </w:tc>
      </w:tr>
      <w:tr w:rsidR="004D61C1" w:rsidRPr="004D61C1" w:rsidTr="00AD1D91">
        <w:tc>
          <w:tcPr>
            <w:tcW w:w="213"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4.</w:t>
            </w:r>
          </w:p>
        </w:tc>
        <w:tc>
          <w:tcPr>
            <w:tcW w:w="951" w:type="pct"/>
            <w:shd w:val="clear" w:color="auto" w:fill="auto"/>
          </w:tcPr>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tc>
        <w:tc>
          <w:tcPr>
            <w:tcW w:w="908" w:type="pct"/>
            <w:shd w:val="clear" w:color="auto" w:fill="auto"/>
          </w:tcPr>
          <w:p w:rsidR="004D61C1" w:rsidRPr="004D61C1" w:rsidRDefault="004D61C1" w:rsidP="004D61C1">
            <w:pPr>
              <w:spacing w:before="0"/>
              <w:jc w:val="center"/>
              <w:rPr>
                <w:rFonts w:eastAsia="Calibri" w:cs="Arial"/>
                <w:b/>
                <w:bCs/>
                <w:iCs/>
              </w:rPr>
            </w:pPr>
          </w:p>
        </w:tc>
        <w:tc>
          <w:tcPr>
            <w:tcW w:w="923" w:type="pct"/>
            <w:shd w:val="clear" w:color="auto" w:fill="auto"/>
          </w:tcPr>
          <w:p w:rsidR="004D61C1" w:rsidRPr="004D61C1" w:rsidRDefault="004D61C1" w:rsidP="004D61C1">
            <w:pPr>
              <w:spacing w:before="0"/>
              <w:jc w:val="center"/>
              <w:rPr>
                <w:rFonts w:eastAsia="Calibri" w:cs="Arial"/>
                <w:b/>
                <w:bCs/>
                <w:iCs/>
              </w:rPr>
            </w:pPr>
          </w:p>
        </w:tc>
        <w:tc>
          <w:tcPr>
            <w:tcW w:w="859" w:type="pct"/>
            <w:shd w:val="clear" w:color="auto" w:fill="auto"/>
          </w:tcPr>
          <w:p w:rsidR="004D61C1" w:rsidRPr="004D61C1" w:rsidRDefault="004D61C1" w:rsidP="004D61C1">
            <w:pPr>
              <w:spacing w:before="0"/>
              <w:jc w:val="center"/>
              <w:rPr>
                <w:rFonts w:eastAsia="Calibri" w:cs="Arial"/>
                <w:b/>
                <w:bCs/>
                <w:iCs/>
              </w:rPr>
            </w:pPr>
          </w:p>
        </w:tc>
        <w:tc>
          <w:tcPr>
            <w:tcW w:w="1145" w:type="pct"/>
          </w:tcPr>
          <w:p w:rsidR="004D61C1" w:rsidRPr="004D61C1" w:rsidRDefault="004D61C1" w:rsidP="004D61C1">
            <w:pPr>
              <w:spacing w:before="0"/>
              <w:jc w:val="center"/>
              <w:rPr>
                <w:rFonts w:eastAsia="Calibri" w:cs="Arial"/>
                <w:b/>
                <w:bCs/>
                <w:iCs/>
              </w:rPr>
            </w:pPr>
          </w:p>
        </w:tc>
      </w:tr>
      <w:tr w:rsidR="004D61C1" w:rsidRPr="004D61C1" w:rsidTr="00AD1D91">
        <w:tc>
          <w:tcPr>
            <w:tcW w:w="213" w:type="pct"/>
            <w:shd w:val="clear" w:color="auto" w:fill="auto"/>
          </w:tcPr>
          <w:p w:rsidR="004D61C1" w:rsidRPr="004D61C1" w:rsidRDefault="004D61C1" w:rsidP="004D61C1">
            <w:pPr>
              <w:spacing w:before="0"/>
              <w:jc w:val="center"/>
              <w:rPr>
                <w:rFonts w:eastAsia="Calibri" w:cs="Arial"/>
                <w:bCs/>
                <w:iCs/>
              </w:rPr>
            </w:pPr>
          </w:p>
          <w:p w:rsidR="004D61C1" w:rsidRPr="004D61C1" w:rsidRDefault="004D61C1" w:rsidP="004D61C1">
            <w:pPr>
              <w:spacing w:before="0"/>
              <w:jc w:val="center"/>
              <w:rPr>
                <w:rFonts w:eastAsia="Calibri" w:cs="Arial"/>
                <w:bCs/>
                <w:iCs/>
              </w:rPr>
            </w:pPr>
            <w:r w:rsidRPr="004D61C1">
              <w:rPr>
                <w:rFonts w:eastAsia="Calibri" w:cs="Arial"/>
                <w:bCs/>
                <w:iCs/>
              </w:rPr>
              <w:t>5.</w:t>
            </w:r>
          </w:p>
        </w:tc>
        <w:tc>
          <w:tcPr>
            <w:tcW w:w="951" w:type="pct"/>
            <w:shd w:val="clear" w:color="auto" w:fill="auto"/>
          </w:tcPr>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p>
        </w:tc>
        <w:tc>
          <w:tcPr>
            <w:tcW w:w="908" w:type="pct"/>
            <w:shd w:val="clear" w:color="auto" w:fill="auto"/>
          </w:tcPr>
          <w:p w:rsidR="004D61C1" w:rsidRPr="004D61C1" w:rsidRDefault="004D61C1" w:rsidP="004D61C1">
            <w:pPr>
              <w:spacing w:before="0"/>
              <w:jc w:val="center"/>
              <w:rPr>
                <w:rFonts w:eastAsia="Calibri" w:cs="Arial"/>
                <w:b/>
                <w:bCs/>
                <w:iCs/>
              </w:rPr>
            </w:pPr>
          </w:p>
        </w:tc>
        <w:tc>
          <w:tcPr>
            <w:tcW w:w="923" w:type="pct"/>
            <w:shd w:val="clear" w:color="auto" w:fill="auto"/>
          </w:tcPr>
          <w:p w:rsidR="004D61C1" w:rsidRPr="004D61C1" w:rsidRDefault="004D61C1" w:rsidP="004D61C1">
            <w:pPr>
              <w:spacing w:before="0"/>
              <w:jc w:val="center"/>
              <w:rPr>
                <w:rFonts w:eastAsia="Calibri" w:cs="Arial"/>
                <w:b/>
                <w:bCs/>
                <w:iCs/>
              </w:rPr>
            </w:pPr>
          </w:p>
        </w:tc>
        <w:tc>
          <w:tcPr>
            <w:tcW w:w="859" w:type="pct"/>
            <w:shd w:val="clear" w:color="auto" w:fill="auto"/>
          </w:tcPr>
          <w:p w:rsidR="004D61C1" w:rsidRPr="004D61C1" w:rsidRDefault="004D61C1" w:rsidP="004D61C1">
            <w:pPr>
              <w:spacing w:before="0"/>
              <w:jc w:val="center"/>
              <w:rPr>
                <w:rFonts w:eastAsia="Calibri" w:cs="Arial"/>
                <w:b/>
                <w:bCs/>
                <w:iCs/>
              </w:rPr>
            </w:pPr>
          </w:p>
        </w:tc>
        <w:tc>
          <w:tcPr>
            <w:tcW w:w="1145" w:type="pct"/>
          </w:tcPr>
          <w:p w:rsidR="004D61C1" w:rsidRPr="004D61C1" w:rsidRDefault="004D61C1" w:rsidP="004D61C1">
            <w:pPr>
              <w:spacing w:before="0"/>
              <w:jc w:val="center"/>
              <w:rPr>
                <w:rFonts w:eastAsia="Calibri" w:cs="Arial"/>
                <w:b/>
                <w:bCs/>
                <w:iCs/>
              </w:rPr>
            </w:pPr>
          </w:p>
        </w:tc>
      </w:tr>
      <w:tr w:rsidR="004D61C1" w:rsidRPr="004D61C1" w:rsidTr="00AD1D9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D61C1" w:rsidRPr="004D61C1" w:rsidRDefault="004D61C1" w:rsidP="004D61C1">
            <w:pPr>
              <w:spacing w:before="0"/>
              <w:jc w:val="center"/>
              <w:rPr>
                <w:rFonts w:eastAsia="Calibri" w:cs="Arial"/>
                <w:b/>
                <w:bCs/>
                <w:iCs/>
              </w:rPr>
            </w:pPr>
          </w:p>
        </w:tc>
        <w:tc>
          <w:tcPr>
            <w:tcW w:w="859" w:type="pct"/>
            <w:shd w:val="clear" w:color="auto" w:fill="auto"/>
          </w:tcPr>
          <w:p w:rsidR="004D61C1" w:rsidRPr="004D61C1" w:rsidRDefault="004D61C1" w:rsidP="004D61C1">
            <w:pPr>
              <w:spacing w:before="0"/>
              <w:jc w:val="center"/>
              <w:rPr>
                <w:rFonts w:eastAsia="Calibri" w:cs="Arial"/>
                <w:b/>
                <w:bCs/>
                <w:iCs/>
              </w:rPr>
            </w:pPr>
          </w:p>
          <w:p w:rsidR="004D61C1" w:rsidRPr="004D61C1" w:rsidRDefault="004D61C1" w:rsidP="004D61C1">
            <w:pPr>
              <w:spacing w:before="0"/>
              <w:jc w:val="center"/>
              <w:rPr>
                <w:rFonts w:eastAsia="Calibri" w:cs="Arial"/>
                <w:b/>
                <w:bCs/>
                <w:iCs/>
              </w:rPr>
            </w:pPr>
            <w:r w:rsidRPr="004D61C1">
              <w:rPr>
                <w:rFonts w:eastAsia="Calibri" w:cs="Arial"/>
                <w:b/>
                <w:bCs/>
                <w:iCs/>
              </w:rPr>
              <w:t>Укупна вредност</w:t>
            </w:r>
          </w:p>
          <w:p w:rsidR="004D61C1" w:rsidRPr="004D61C1" w:rsidRDefault="004D61C1" w:rsidP="004D61C1">
            <w:pPr>
              <w:spacing w:before="0"/>
              <w:jc w:val="center"/>
              <w:rPr>
                <w:rFonts w:eastAsia="Calibri" w:cs="Arial"/>
                <w:b/>
                <w:bCs/>
                <w:iCs/>
              </w:rPr>
            </w:pPr>
            <w:r w:rsidRPr="004D61C1">
              <w:rPr>
                <w:rFonts w:eastAsia="Calibri" w:cs="Arial"/>
                <w:b/>
                <w:bCs/>
                <w:iCs/>
              </w:rPr>
              <w:t>извршених услуга без</w:t>
            </w:r>
          </w:p>
          <w:p w:rsidR="004D61C1" w:rsidRPr="004D61C1" w:rsidRDefault="004D61C1" w:rsidP="004D61C1">
            <w:pPr>
              <w:spacing w:before="0"/>
              <w:jc w:val="center"/>
              <w:rPr>
                <w:rFonts w:eastAsia="Calibri" w:cs="Arial"/>
                <w:b/>
                <w:bCs/>
                <w:iCs/>
              </w:rPr>
            </w:pPr>
            <w:r w:rsidRPr="004D61C1">
              <w:rPr>
                <w:rFonts w:eastAsia="Calibri" w:cs="Arial"/>
                <w:b/>
                <w:bCs/>
                <w:iCs/>
              </w:rPr>
              <w:t>ПДВ</w:t>
            </w:r>
          </w:p>
          <w:p w:rsidR="004D61C1" w:rsidRPr="004D61C1" w:rsidRDefault="004D61C1" w:rsidP="004D61C1">
            <w:pPr>
              <w:spacing w:before="0"/>
              <w:rPr>
                <w:rFonts w:eastAsia="Calibri" w:cs="Arial"/>
                <w:b/>
                <w:bCs/>
                <w:iCs/>
              </w:rPr>
            </w:pPr>
            <w:r w:rsidRPr="004D61C1">
              <w:rPr>
                <w:rFonts w:eastAsia="Calibri" w:cs="Arial"/>
                <w:b/>
                <w:bCs/>
                <w:iCs/>
              </w:rPr>
              <w:t xml:space="preserve">     Дин</w:t>
            </w:r>
          </w:p>
        </w:tc>
        <w:tc>
          <w:tcPr>
            <w:tcW w:w="1145" w:type="pct"/>
          </w:tcPr>
          <w:p w:rsidR="004D61C1" w:rsidRPr="004D61C1" w:rsidRDefault="004D61C1" w:rsidP="004D61C1">
            <w:pPr>
              <w:spacing w:before="0"/>
              <w:ind w:left="720"/>
              <w:jc w:val="center"/>
              <w:rPr>
                <w:rFonts w:eastAsia="Calibri" w:cs="Arial"/>
                <w:b/>
                <w:bCs/>
                <w:iCs/>
              </w:rPr>
            </w:pPr>
          </w:p>
        </w:tc>
      </w:tr>
    </w:tbl>
    <w:p w:rsidR="004D61C1" w:rsidRPr="004D61C1" w:rsidRDefault="004D61C1" w:rsidP="004D61C1">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D61C1" w:rsidRPr="004D61C1" w:rsidTr="00AD1D91">
        <w:trPr>
          <w:jc w:val="center"/>
        </w:trPr>
        <w:tc>
          <w:tcPr>
            <w:tcW w:w="3882" w:type="dxa"/>
          </w:tcPr>
          <w:p w:rsidR="004D61C1" w:rsidRPr="004D61C1" w:rsidRDefault="004D61C1" w:rsidP="004D61C1">
            <w:pPr>
              <w:spacing w:before="0"/>
              <w:jc w:val="center"/>
              <w:rPr>
                <w:rFonts w:cs="Arial"/>
              </w:rPr>
            </w:pPr>
            <w:r w:rsidRPr="004D61C1">
              <w:rPr>
                <w:rFonts w:cs="Arial"/>
              </w:rPr>
              <w:t>Датум:</w:t>
            </w:r>
          </w:p>
        </w:tc>
        <w:tc>
          <w:tcPr>
            <w:tcW w:w="2127" w:type="dxa"/>
          </w:tcPr>
          <w:p w:rsidR="004D61C1" w:rsidRPr="004D61C1" w:rsidRDefault="004D61C1" w:rsidP="004D61C1">
            <w:pPr>
              <w:spacing w:before="0"/>
              <w:jc w:val="center"/>
              <w:rPr>
                <w:rFonts w:cs="Arial"/>
                <w:lang w:val="ru-RU"/>
              </w:rPr>
            </w:pPr>
          </w:p>
        </w:tc>
        <w:tc>
          <w:tcPr>
            <w:tcW w:w="4022" w:type="dxa"/>
          </w:tcPr>
          <w:p w:rsidR="004D61C1" w:rsidRPr="004D61C1" w:rsidRDefault="004D61C1" w:rsidP="004D61C1">
            <w:pPr>
              <w:spacing w:before="0"/>
              <w:jc w:val="center"/>
              <w:rPr>
                <w:rFonts w:cs="Arial"/>
                <w:lang w:val="ru-RU"/>
              </w:rPr>
            </w:pPr>
            <w:r w:rsidRPr="004D61C1">
              <w:rPr>
                <w:rFonts w:cs="Arial"/>
                <w:lang w:val="sr-Cyrl-CS"/>
              </w:rPr>
              <w:t>П</w:t>
            </w:r>
            <w:r w:rsidRPr="004D61C1">
              <w:rPr>
                <w:rFonts w:cs="Arial"/>
              </w:rPr>
              <w:t>онуђач</w:t>
            </w:r>
            <w:r w:rsidRPr="004D61C1">
              <w:rPr>
                <w:rFonts w:cs="Arial"/>
                <w:lang w:val="ru-RU"/>
              </w:rPr>
              <w:t>:</w:t>
            </w:r>
          </w:p>
        </w:tc>
      </w:tr>
      <w:tr w:rsidR="004D61C1" w:rsidRPr="004D61C1" w:rsidTr="00AD1D91">
        <w:trPr>
          <w:jc w:val="center"/>
        </w:trPr>
        <w:tc>
          <w:tcPr>
            <w:tcW w:w="3882" w:type="dxa"/>
          </w:tcPr>
          <w:p w:rsidR="004D61C1" w:rsidRPr="004D61C1" w:rsidRDefault="004D61C1" w:rsidP="004D61C1">
            <w:pPr>
              <w:spacing w:before="0"/>
              <w:jc w:val="center"/>
              <w:rPr>
                <w:rFonts w:cs="Arial"/>
              </w:rPr>
            </w:pPr>
          </w:p>
        </w:tc>
        <w:tc>
          <w:tcPr>
            <w:tcW w:w="2127" w:type="dxa"/>
          </w:tcPr>
          <w:p w:rsidR="004D61C1" w:rsidRPr="004D61C1" w:rsidRDefault="004D61C1" w:rsidP="004D61C1">
            <w:pPr>
              <w:spacing w:before="0"/>
              <w:jc w:val="center"/>
              <w:rPr>
                <w:rFonts w:cs="Arial"/>
              </w:rPr>
            </w:pPr>
            <w:r w:rsidRPr="004D61C1">
              <w:rPr>
                <w:rFonts w:cs="Arial"/>
              </w:rPr>
              <w:t>М.П.</w:t>
            </w:r>
          </w:p>
        </w:tc>
        <w:tc>
          <w:tcPr>
            <w:tcW w:w="4022" w:type="dxa"/>
          </w:tcPr>
          <w:p w:rsidR="004D61C1" w:rsidRPr="004D61C1" w:rsidRDefault="004D61C1" w:rsidP="004D61C1">
            <w:pPr>
              <w:spacing w:before="0"/>
              <w:jc w:val="center"/>
              <w:rPr>
                <w:rFonts w:cs="Arial"/>
                <w:lang w:val="ru-RU"/>
              </w:rPr>
            </w:pPr>
          </w:p>
        </w:tc>
      </w:tr>
      <w:tr w:rsidR="004D61C1" w:rsidRPr="004D61C1" w:rsidTr="00AD1D91">
        <w:trPr>
          <w:jc w:val="center"/>
        </w:trPr>
        <w:tc>
          <w:tcPr>
            <w:tcW w:w="3882" w:type="dxa"/>
            <w:tcBorders>
              <w:bottom w:val="single" w:sz="4" w:space="0" w:color="auto"/>
            </w:tcBorders>
          </w:tcPr>
          <w:p w:rsidR="004D61C1" w:rsidRPr="004D61C1" w:rsidRDefault="004D61C1" w:rsidP="004D61C1">
            <w:pPr>
              <w:spacing w:before="0"/>
              <w:jc w:val="center"/>
              <w:rPr>
                <w:rFonts w:cs="Arial"/>
              </w:rPr>
            </w:pPr>
          </w:p>
        </w:tc>
        <w:tc>
          <w:tcPr>
            <w:tcW w:w="2127" w:type="dxa"/>
          </w:tcPr>
          <w:p w:rsidR="004D61C1" w:rsidRPr="004D61C1" w:rsidRDefault="004D61C1" w:rsidP="004D61C1">
            <w:pPr>
              <w:spacing w:before="0"/>
              <w:jc w:val="center"/>
              <w:rPr>
                <w:rFonts w:cs="Arial"/>
                <w:lang w:val="ru-RU"/>
              </w:rPr>
            </w:pPr>
          </w:p>
        </w:tc>
        <w:tc>
          <w:tcPr>
            <w:tcW w:w="4022" w:type="dxa"/>
            <w:tcBorders>
              <w:bottom w:val="single" w:sz="4" w:space="0" w:color="auto"/>
            </w:tcBorders>
          </w:tcPr>
          <w:p w:rsidR="004D61C1" w:rsidRPr="004D61C1" w:rsidRDefault="004D61C1" w:rsidP="004D61C1">
            <w:pPr>
              <w:spacing w:before="0"/>
              <w:jc w:val="center"/>
              <w:rPr>
                <w:rFonts w:cs="Arial"/>
                <w:lang w:val="ru-RU"/>
              </w:rPr>
            </w:pPr>
          </w:p>
        </w:tc>
      </w:tr>
      <w:tr w:rsidR="004D61C1" w:rsidRPr="004D61C1" w:rsidTr="00AD1D91">
        <w:trPr>
          <w:trHeight w:val="389"/>
          <w:jc w:val="center"/>
        </w:trPr>
        <w:tc>
          <w:tcPr>
            <w:tcW w:w="3882" w:type="dxa"/>
            <w:tcBorders>
              <w:top w:val="single" w:sz="4" w:space="0" w:color="auto"/>
            </w:tcBorders>
          </w:tcPr>
          <w:p w:rsidR="004D61C1" w:rsidRPr="004D61C1" w:rsidRDefault="004D61C1" w:rsidP="004D61C1">
            <w:pPr>
              <w:spacing w:before="0"/>
              <w:jc w:val="center"/>
              <w:rPr>
                <w:rFonts w:cs="Arial"/>
              </w:rPr>
            </w:pPr>
          </w:p>
        </w:tc>
        <w:tc>
          <w:tcPr>
            <w:tcW w:w="2127" w:type="dxa"/>
          </w:tcPr>
          <w:p w:rsidR="004D61C1" w:rsidRPr="004D61C1" w:rsidRDefault="004D61C1" w:rsidP="004D61C1">
            <w:pPr>
              <w:spacing w:before="0"/>
              <w:jc w:val="center"/>
              <w:rPr>
                <w:rFonts w:cs="Arial"/>
                <w:lang w:val="ru-RU"/>
              </w:rPr>
            </w:pPr>
          </w:p>
        </w:tc>
        <w:tc>
          <w:tcPr>
            <w:tcW w:w="4022" w:type="dxa"/>
            <w:tcBorders>
              <w:top w:val="single" w:sz="4" w:space="0" w:color="auto"/>
            </w:tcBorders>
          </w:tcPr>
          <w:p w:rsidR="004D61C1" w:rsidRPr="004D61C1" w:rsidRDefault="004D61C1" w:rsidP="004D61C1">
            <w:pPr>
              <w:spacing w:before="0"/>
              <w:jc w:val="center"/>
              <w:rPr>
                <w:rFonts w:cs="Arial"/>
                <w:lang w:val="ru-RU"/>
              </w:rPr>
            </w:pPr>
          </w:p>
        </w:tc>
      </w:tr>
    </w:tbl>
    <w:p w:rsidR="004D61C1" w:rsidRPr="004D61C1" w:rsidRDefault="004D61C1" w:rsidP="004D61C1">
      <w:pPr>
        <w:rPr>
          <w:rFonts w:eastAsia="Symbol" w:cs="Arial"/>
          <w:b/>
          <w:bCs/>
          <w:kern w:val="28"/>
        </w:rPr>
      </w:pPr>
      <w:r w:rsidRPr="004D61C1">
        <w:rPr>
          <w:rFonts w:eastAsia="Symbol" w:cs="Arial"/>
          <w:b/>
          <w:bCs/>
          <w:kern w:val="28"/>
        </w:rPr>
        <w:t xml:space="preserve">Напомена: </w:t>
      </w:r>
    </w:p>
    <w:p w:rsidR="004D61C1" w:rsidRPr="004D61C1" w:rsidRDefault="004D61C1" w:rsidP="004D61C1">
      <w:pPr>
        <w:rPr>
          <w:rFonts w:eastAsia="TimesNewRomanPS-BoldMT" w:cs="Arial"/>
          <w:lang w:val="sr-Cyrl-CS"/>
        </w:rPr>
      </w:pPr>
      <w:proofErr w:type="gramStart"/>
      <w:r w:rsidRPr="004D61C1">
        <w:rPr>
          <w:rFonts w:eastAsia="TimesNewRomanPS-BoldMT" w:cs="Arial"/>
        </w:rPr>
        <w:t xml:space="preserve">Уколико </w:t>
      </w:r>
      <w:r w:rsidRPr="004D61C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D61C1">
        <w:rPr>
          <w:rFonts w:eastAsia="TimesNewRomanPS-BoldMT" w:cs="Arial"/>
        </w:rPr>
        <w:t>.</w:t>
      </w:r>
      <w:proofErr w:type="gramEnd"/>
    </w:p>
    <w:p w:rsidR="004D61C1" w:rsidRPr="004D61C1" w:rsidRDefault="004D61C1" w:rsidP="004D61C1">
      <w:pPr>
        <w:rPr>
          <w:rFonts w:cs="Arial"/>
          <w:lang w:val="sr-Cyrl-CS"/>
        </w:rPr>
      </w:pPr>
      <w:proofErr w:type="gramStart"/>
      <w:r w:rsidRPr="004D61C1">
        <w:rPr>
          <w:rFonts w:cs="Arial"/>
        </w:rPr>
        <w:t>Приликом подношења понуде овај образац копирати у потребном броју примерака.</w:t>
      </w:r>
      <w:proofErr w:type="gramEnd"/>
    </w:p>
    <w:p w:rsidR="004D61C1" w:rsidRPr="004D61C1" w:rsidRDefault="004D61C1" w:rsidP="004D61C1">
      <w:pPr>
        <w:rPr>
          <w:rFonts w:cs="Arial"/>
          <w:b/>
          <w:bCs/>
          <w:kern w:val="28"/>
          <w:lang w:val="sr-Cyrl-CS" w:eastAsia="ar-SA"/>
        </w:rPr>
      </w:pPr>
      <w:proofErr w:type="gramStart"/>
      <w:r w:rsidRPr="004D61C1">
        <w:rPr>
          <w:rFonts w:eastAsia="TimesNewRomanPS-BoldMT" w:cs="Arial"/>
        </w:rPr>
        <w:t>Понуђач који даје нетачне податке у погледу стручних референци, чини прекршај по члану 170.</w:t>
      </w:r>
      <w:proofErr w:type="gramEnd"/>
      <w:r w:rsidRPr="004D61C1">
        <w:rPr>
          <w:rFonts w:eastAsia="TimesNewRomanPS-BoldMT" w:cs="Arial"/>
        </w:rPr>
        <w:t xml:space="preserve"> </w:t>
      </w:r>
      <w:proofErr w:type="gramStart"/>
      <w:r w:rsidRPr="004D61C1">
        <w:rPr>
          <w:rFonts w:eastAsia="TimesNewRomanPS-BoldMT" w:cs="Arial"/>
        </w:rPr>
        <w:t>став</w:t>
      </w:r>
      <w:proofErr w:type="gramEnd"/>
      <w:r w:rsidRPr="004D61C1">
        <w:rPr>
          <w:rFonts w:eastAsia="TimesNewRomanPS-BoldMT" w:cs="Arial"/>
        </w:rPr>
        <w:t xml:space="preserve"> 1. </w:t>
      </w:r>
      <w:proofErr w:type="gramStart"/>
      <w:r w:rsidRPr="004D61C1">
        <w:rPr>
          <w:rFonts w:eastAsia="TimesNewRomanPS-BoldMT" w:cs="Arial"/>
        </w:rPr>
        <w:t>тачка</w:t>
      </w:r>
      <w:proofErr w:type="gramEnd"/>
      <w:r w:rsidRPr="004D61C1">
        <w:rPr>
          <w:rFonts w:eastAsia="TimesNewRomanPS-BoldMT" w:cs="Arial"/>
        </w:rPr>
        <w:t xml:space="preserve"> 3. </w:t>
      </w:r>
      <w:proofErr w:type="gramStart"/>
      <w:r w:rsidRPr="004D61C1">
        <w:rPr>
          <w:rFonts w:eastAsia="TimesNewRomanPS-BoldMT" w:cs="Arial"/>
        </w:rPr>
        <w:t>Закона о јавним набавкама.</w:t>
      </w:r>
      <w:proofErr w:type="gramEnd"/>
      <w:r w:rsidRPr="004D61C1">
        <w:rPr>
          <w:rFonts w:eastAsia="TimesNewRomanPS-BoldMT" w:cs="Arial"/>
        </w:rPr>
        <w:t xml:space="preserve"> </w:t>
      </w:r>
      <w:proofErr w:type="gramStart"/>
      <w:r w:rsidRPr="004D61C1">
        <w:rPr>
          <w:rFonts w:eastAsia="TimesNewRomanPS-BoldMT" w:cs="Arial"/>
        </w:rPr>
        <w:t>Давање неистинитих података у понуди је основ за негативну референцу у смислу члана 82.</w:t>
      </w:r>
      <w:proofErr w:type="gramEnd"/>
      <w:r w:rsidRPr="004D61C1">
        <w:rPr>
          <w:rFonts w:eastAsia="TimesNewRomanPS-BoldMT" w:cs="Arial"/>
        </w:rPr>
        <w:t xml:space="preserve"> </w:t>
      </w:r>
      <w:proofErr w:type="gramStart"/>
      <w:r w:rsidRPr="004D61C1">
        <w:rPr>
          <w:rFonts w:eastAsia="TimesNewRomanPS-BoldMT" w:cs="Arial"/>
        </w:rPr>
        <w:t>став</w:t>
      </w:r>
      <w:proofErr w:type="gramEnd"/>
      <w:r w:rsidRPr="004D61C1">
        <w:rPr>
          <w:rFonts w:eastAsia="TimesNewRomanPS-BoldMT" w:cs="Arial"/>
        </w:rPr>
        <w:t xml:space="preserve"> 1. </w:t>
      </w:r>
      <w:proofErr w:type="gramStart"/>
      <w:r w:rsidRPr="004D61C1">
        <w:rPr>
          <w:rFonts w:eastAsia="TimesNewRomanPS-BoldMT" w:cs="Arial"/>
        </w:rPr>
        <w:t>тачка</w:t>
      </w:r>
      <w:proofErr w:type="gramEnd"/>
      <w:r w:rsidRPr="004D61C1">
        <w:rPr>
          <w:rFonts w:eastAsia="TimesNewRomanPS-BoldMT" w:cs="Arial"/>
        </w:rPr>
        <w:t xml:space="preserve"> 3) Закона</w:t>
      </w:r>
    </w:p>
    <w:p w:rsidR="004D61C1" w:rsidRPr="004D61C1" w:rsidRDefault="004D61C1" w:rsidP="004D61C1">
      <w:pPr>
        <w:rPr>
          <w:rFonts w:cs="Arial"/>
        </w:rPr>
      </w:pPr>
    </w:p>
    <w:p w:rsidR="004D61C1" w:rsidRPr="004D61C1" w:rsidRDefault="004D61C1" w:rsidP="004D61C1">
      <w:pPr>
        <w:rPr>
          <w:rFonts w:cs="Arial"/>
        </w:rPr>
      </w:pPr>
    </w:p>
    <w:p w:rsidR="004D61C1" w:rsidRDefault="004D61C1" w:rsidP="00343A18">
      <w:pPr>
        <w:rPr>
          <w:rFonts w:cs="Arial"/>
          <w:color w:val="00B0F0"/>
          <w:lang w:val="sr-Cyrl-RS"/>
        </w:rPr>
      </w:pPr>
    </w:p>
    <w:p w:rsidR="007E7BB8" w:rsidRPr="00A429D9" w:rsidRDefault="004D61C1" w:rsidP="00A429D9">
      <w:pPr>
        <w:pStyle w:val="KDObrazac"/>
        <w:rPr>
          <w:lang w:val="sr-Cyrl-RS"/>
        </w:rPr>
      </w:pPr>
      <w:bookmarkStart w:id="89" w:name="_Toc442559942"/>
      <w:r>
        <w:rPr>
          <w:lang w:val="sr-Cyrl-RS"/>
        </w:rPr>
        <w:lastRenderedPageBreak/>
        <w:t>ОБ</w:t>
      </w:r>
      <w:r w:rsidR="00343A18" w:rsidRPr="00A429D9">
        <w:t xml:space="preserve">РАЗАЦ </w:t>
      </w:r>
      <w:bookmarkEnd w:id="89"/>
      <w:r>
        <w:rPr>
          <w:lang w:val="sr-Cyrl-RS"/>
        </w:rPr>
        <w:t>6</w:t>
      </w: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A429D9" w:rsidRPr="00A429D9">
        <w:t xml:space="preserve"> </w:t>
      </w:r>
      <w:r w:rsidR="004D61C1" w:rsidRPr="004D61C1">
        <w:rPr>
          <w:rFonts w:cs="Arial"/>
        </w:rPr>
        <w:t>Услуге одржавања  и поправке УПС и Инверторског уређаја Тент А3 и А5</w:t>
      </w:r>
      <w:r w:rsidR="004D61C1">
        <w:rPr>
          <w:rFonts w:cs="Arial"/>
          <w:lang w:val="sr-Cyrl-RS"/>
        </w:rPr>
        <w:t xml:space="preserve"> </w:t>
      </w:r>
      <w:r w:rsidR="006825F2" w:rsidRPr="00E47C2E">
        <w:rPr>
          <w:rFonts w:cs="Arial"/>
        </w:rPr>
        <w:t>ЈН</w:t>
      </w:r>
      <w:r w:rsidRPr="00E47C2E">
        <w:rPr>
          <w:rFonts w:cs="Arial"/>
        </w:rPr>
        <w:t xml:space="preserve"> бр. </w:t>
      </w:r>
      <w:r w:rsidR="00A429D9" w:rsidRPr="00A429D9">
        <w:rPr>
          <w:rFonts w:cs="Arial"/>
        </w:rPr>
        <w:t>ЈН3000/049</w:t>
      </w:r>
      <w:r w:rsidR="004D61C1">
        <w:rPr>
          <w:rFonts w:cs="Arial"/>
          <w:lang w:val="sr-Cyrl-RS"/>
        </w:rPr>
        <w:t>6</w:t>
      </w:r>
      <w:r w:rsidR="00A429D9" w:rsidRPr="00A429D9">
        <w:rPr>
          <w:rFonts w:cs="Arial"/>
        </w:rPr>
        <w:t>/2016 (6</w:t>
      </w:r>
      <w:r w:rsidR="004D61C1">
        <w:rPr>
          <w:rFonts w:cs="Arial"/>
          <w:lang w:val="sr-Cyrl-RS"/>
        </w:rPr>
        <w:t>22</w:t>
      </w:r>
      <w:r w:rsidR="00A429D9" w:rsidRPr="00A429D9">
        <w:rPr>
          <w:rFonts w:cs="Arial"/>
        </w:rPr>
        <w:t>/2016)</w:t>
      </w:r>
    </w:p>
    <w:p w:rsidR="00A429D9" w:rsidRPr="00A429D9" w:rsidRDefault="00A429D9" w:rsidP="00A429D9">
      <w:pPr>
        <w:tabs>
          <w:tab w:val="left" w:pos="0"/>
        </w:tabs>
        <w:rPr>
          <w:rFonts w:cs="Arial"/>
          <w:lang w:val="ru-RU"/>
        </w:rPr>
      </w:pPr>
      <w:r w:rsidRPr="00A429D9">
        <w:rPr>
          <w:rFonts w:cs="Arial"/>
          <w:lang w:val="ru-RU"/>
        </w:rPr>
        <w:t xml:space="preserve">На основу члана 88. став 1. Закона о јавним набавкама („Службени гласник РС“, бр.124/12, 14/15 и 68/15), члана </w:t>
      </w:r>
      <w:r w:rsidRPr="00A429D9">
        <w:rPr>
          <w:rFonts w:cs="Arial"/>
          <w:lang w:val="sr-Latn-RS"/>
        </w:rPr>
        <w:t>2</w:t>
      </w:r>
      <w:r w:rsidRPr="00A429D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429D9" w:rsidRPr="00A429D9" w:rsidRDefault="00A429D9" w:rsidP="00A429D9">
      <w:pPr>
        <w:tabs>
          <w:tab w:val="left" w:pos="0"/>
        </w:tabs>
        <w:jc w:val="center"/>
        <w:rPr>
          <w:rFonts w:cs="Arial"/>
          <w:lang w:val="ru-RU"/>
        </w:rPr>
      </w:pPr>
      <w:r w:rsidRPr="00A429D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429D9" w:rsidRPr="00A429D9" w:rsidTr="00870B28">
        <w:trPr>
          <w:trHeight w:val="307"/>
          <w:tblCellSpacing w:w="20" w:type="dxa"/>
        </w:trPr>
        <w:tc>
          <w:tcPr>
            <w:tcW w:w="5323" w:type="dxa"/>
            <w:shd w:val="clear" w:color="auto" w:fill="auto"/>
            <w:vAlign w:val="center"/>
          </w:tcPr>
          <w:p w:rsidR="00A429D9" w:rsidRPr="00A429D9" w:rsidRDefault="00A429D9" w:rsidP="00A429D9">
            <w:pPr>
              <w:jc w:val="center"/>
              <w:rPr>
                <w:rFonts w:cs="Arial"/>
              </w:rPr>
            </w:pPr>
            <w:r w:rsidRPr="00A429D9">
              <w:rPr>
                <w:rFonts w:cs="Arial"/>
              </w:rPr>
              <w:t>Укупни трошкови без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433"/>
          <w:tblCellSpacing w:w="20" w:type="dxa"/>
        </w:trPr>
        <w:tc>
          <w:tcPr>
            <w:tcW w:w="5323" w:type="dxa"/>
            <w:shd w:val="clear" w:color="auto" w:fill="auto"/>
            <w:vAlign w:val="center"/>
          </w:tcPr>
          <w:p w:rsidR="00A429D9" w:rsidRPr="00A429D9" w:rsidRDefault="00A429D9" w:rsidP="00A429D9">
            <w:pPr>
              <w:autoSpaceDE w:val="0"/>
              <w:autoSpaceDN w:val="0"/>
              <w:adjustRightInd w:val="0"/>
              <w:jc w:val="center"/>
              <w:rPr>
                <w:rFonts w:cs="Arial"/>
              </w:rPr>
            </w:pPr>
            <w:r w:rsidRPr="00A429D9">
              <w:rPr>
                <w:rFonts w:cs="Arial"/>
              </w:rPr>
              <w:t>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r w:rsidR="00A429D9" w:rsidRPr="00A429D9" w:rsidTr="00870B28">
        <w:trPr>
          <w:trHeight w:val="190"/>
          <w:tblCellSpacing w:w="20" w:type="dxa"/>
        </w:trPr>
        <w:tc>
          <w:tcPr>
            <w:tcW w:w="5323" w:type="dxa"/>
            <w:shd w:val="clear" w:color="auto" w:fill="auto"/>
          </w:tcPr>
          <w:p w:rsidR="00A429D9" w:rsidRPr="00A429D9" w:rsidRDefault="00A429D9" w:rsidP="00A429D9">
            <w:pPr>
              <w:jc w:val="center"/>
              <w:rPr>
                <w:rFonts w:cs="Arial"/>
              </w:rPr>
            </w:pPr>
          </w:p>
          <w:p w:rsidR="00A429D9" w:rsidRPr="00A429D9" w:rsidRDefault="00A429D9" w:rsidP="00A429D9">
            <w:pPr>
              <w:jc w:val="center"/>
              <w:rPr>
                <w:rFonts w:cs="Arial"/>
              </w:rPr>
            </w:pPr>
            <w:r w:rsidRPr="00A429D9">
              <w:rPr>
                <w:rFonts w:cs="Arial"/>
              </w:rPr>
              <w:t>Укупни  трошкови са ПДВ</w:t>
            </w:r>
          </w:p>
        </w:tc>
        <w:tc>
          <w:tcPr>
            <w:tcW w:w="4260" w:type="dxa"/>
            <w:shd w:val="clear" w:color="auto" w:fill="auto"/>
          </w:tcPr>
          <w:p w:rsidR="00A429D9" w:rsidRPr="00A429D9" w:rsidRDefault="00A429D9" w:rsidP="00A429D9">
            <w:pPr>
              <w:rPr>
                <w:rFonts w:cs="Arial"/>
              </w:rPr>
            </w:pPr>
          </w:p>
          <w:p w:rsidR="00A429D9" w:rsidRPr="00A429D9" w:rsidRDefault="00A429D9" w:rsidP="00A429D9">
            <w:pPr>
              <w:rPr>
                <w:rFonts w:cs="Arial"/>
              </w:rPr>
            </w:pPr>
            <w:r w:rsidRPr="00A429D9">
              <w:rPr>
                <w:rFonts w:cs="Arial"/>
              </w:rPr>
              <w:t>__________ динара</w:t>
            </w:r>
          </w:p>
        </w:tc>
      </w:tr>
    </w:tbl>
    <w:p w:rsidR="00A429D9" w:rsidRPr="00A429D9" w:rsidRDefault="00A429D9" w:rsidP="00A429D9">
      <w:pPr>
        <w:tabs>
          <w:tab w:val="left" w:pos="0"/>
        </w:tabs>
        <w:rPr>
          <w:rFonts w:cs="Arial"/>
          <w:lang w:val="ru-RU"/>
        </w:rPr>
      </w:pPr>
      <w:r w:rsidRPr="00A429D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429D9" w:rsidRPr="00A429D9" w:rsidRDefault="00A429D9" w:rsidP="00A429D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429D9" w:rsidRPr="00A429D9" w:rsidTr="00870B28">
        <w:trPr>
          <w:jc w:val="center"/>
        </w:trPr>
        <w:tc>
          <w:tcPr>
            <w:tcW w:w="3882" w:type="dxa"/>
          </w:tcPr>
          <w:p w:rsidR="00A429D9" w:rsidRPr="00A429D9" w:rsidRDefault="00A429D9" w:rsidP="00A429D9">
            <w:pPr>
              <w:spacing w:before="0"/>
              <w:jc w:val="center"/>
              <w:rPr>
                <w:rFonts w:cs="Arial"/>
              </w:rPr>
            </w:pPr>
            <w:r w:rsidRPr="00A429D9">
              <w:rPr>
                <w:rFonts w:cs="Arial"/>
              </w:rPr>
              <w:t>Датум:</w:t>
            </w:r>
          </w:p>
        </w:tc>
        <w:tc>
          <w:tcPr>
            <w:tcW w:w="2127" w:type="dxa"/>
          </w:tcPr>
          <w:p w:rsidR="00A429D9" w:rsidRPr="00A429D9" w:rsidRDefault="00A429D9" w:rsidP="00A429D9">
            <w:pPr>
              <w:spacing w:before="0"/>
              <w:jc w:val="center"/>
              <w:rPr>
                <w:rFonts w:cs="Arial"/>
                <w:lang w:val="ru-RU"/>
              </w:rPr>
            </w:pPr>
          </w:p>
        </w:tc>
        <w:tc>
          <w:tcPr>
            <w:tcW w:w="4022" w:type="dxa"/>
          </w:tcPr>
          <w:p w:rsidR="00A429D9" w:rsidRPr="00A429D9" w:rsidRDefault="00A429D9" w:rsidP="00A429D9">
            <w:pPr>
              <w:spacing w:before="0"/>
              <w:jc w:val="center"/>
              <w:rPr>
                <w:rFonts w:cs="Arial"/>
                <w:lang w:val="sr-Cyrl-CS"/>
              </w:rPr>
            </w:pPr>
            <w:r w:rsidRPr="00A429D9">
              <w:rPr>
                <w:rFonts w:cs="Arial"/>
                <w:lang w:val="sr-Cyrl-CS"/>
              </w:rPr>
              <w:t>П</w:t>
            </w:r>
            <w:r w:rsidRPr="00A429D9">
              <w:rPr>
                <w:rFonts w:cs="Arial"/>
              </w:rPr>
              <w:t>онуђач</w:t>
            </w:r>
          </w:p>
        </w:tc>
      </w:tr>
      <w:tr w:rsidR="00A429D9" w:rsidRPr="00A429D9" w:rsidTr="00870B28">
        <w:trPr>
          <w:jc w:val="center"/>
        </w:trPr>
        <w:tc>
          <w:tcPr>
            <w:tcW w:w="3882" w:type="dxa"/>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rPr>
            </w:pPr>
            <w:r w:rsidRPr="00A429D9">
              <w:rPr>
                <w:rFonts w:cs="Arial"/>
              </w:rPr>
              <w:t>М.П.</w:t>
            </w:r>
          </w:p>
        </w:tc>
        <w:tc>
          <w:tcPr>
            <w:tcW w:w="4022" w:type="dxa"/>
          </w:tcPr>
          <w:p w:rsidR="00A429D9" w:rsidRPr="00A429D9" w:rsidRDefault="00A429D9" w:rsidP="00A429D9">
            <w:pPr>
              <w:spacing w:before="0"/>
              <w:jc w:val="center"/>
              <w:rPr>
                <w:rFonts w:cs="Arial"/>
                <w:lang w:val="ru-RU"/>
              </w:rPr>
            </w:pPr>
          </w:p>
        </w:tc>
      </w:tr>
      <w:tr w:rsidR="00A429D9" w:rsidRPr="00A429D9" w:rsidTr="00870B28">
        <w:trPr>
          <w:jc w:val="center"/>
        </w:trPr>
        <w:tc>
          <w:tcPr>
            <w:tcW w:w="3882" w:type="dxa"/>
            <w:tcBorders>
              <w:bottom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bottom w:val="single" w:sz="4" w:space="0" w:color="auto"/>
            </w:tcBorders>
          </w:tcPr>
          <w:p w:rsidR="00A429D9" w:rsidRPr="00A429D9" w:rsidRDefault="00A429D9" w:rsidP="00A429D9">
            <w:pPr>
              <w:spacing w:before="0"/>
              <w:jc w:val="center"/>
              <w:rPr>
                <w:rFonts w:cs="Arial"/>
                <w:lang w:val="ru-RU"/>
              </w:rPr>
            </w:pPr>
          </w:p>
        </w:tc>
      </w:tr>
      <w:tr w:rsidR="00A429D9" w:rsidRPr="00A429D9" w:rsidTr="00870B28">
        <w:trPr>
          <w:trHeight w:val="389"/>
          <w:jc w:val="center"/>
        </w:trPr>
        <w:tc>
          <w:tcPr>
            <w:tcW w:w="3882" w:type="dxa"/>
            <w:tcBorders>
              <w:top w:val="single" w:sz="4" w:space="0" w:color="auto"/>
            </w:tcBorders>
          </w:tcPr>
          <w:p w:rsidR="00A429D9" w:rsidRPr="00A429D9" w:rsidRDefault="00A429D9" w:rsidP="00A429D9">
            <w:pPr>
              <w:spacing w:before="0"/>
              <w:jc w:val="center"/>
              <w:rPr>
                <w:rFonts w:cs="Arial"/>
              </w:rPr>
            </w:pPr>
          </w:p>
        </w:tc>
        <w:tc>
          <w:tcPr>
            <w:tcW w:w="2127" w:type="dxa"/>
          </w:tcPr>
          <w:p w:rsidR="00A429D9" w:rsidRPr="00A429D9" w:rsidRDefault="00A429D9" w:rsidP="00A429D9">
            <w:pPr>
              <w:spacing w:before="0"/>
              <w:jc w:val="center"/>
              <w:rPr>
                <w:rFonts w:cs="Arial"/>
                <w:lang w:val="ru-RU"/>
              </w:rPr>
            </w:pPr>
          </w:p>
        </w:tc>
        <w:tc>
          <w:tcPr>
            <w:tcW w:w="4022" w:type="dxa"/>
            <w:tcBorders>
              <w:top w:val="single" w:sz="4" w:space="0" w:color="auto"/>
            </w:tcBorders>
          </w:tcPr>
          <w:p w:rsidR="00A429D9" w:rsidRPr="00A429D9" w:rsidRDefault="00A429D9" w:rsidP="00A429D9">
            <w:pPr>
              <w:spacing w:before="0"/>
              <w:jc w:val="center"/>
              <w:rPr>
                <w:rFonts w:cs="Arial"/>
                <w:lang w:val="ru-RU"/>
              </w:rPr>
            </w:pPr>
          </w:p>
        </w:tc>
      </w:tr>
    </w:tbl>
    <w:p w:rsidR="00A429D9" w:rsidRPr="00A429D9" w:rsidRDefault="00A429D9" w:rsidP="00A429D9">
      <w:pPr>
        <w:tabs>
          <w:tab w:val="left" w:pos="0"/>
        </w:tabs>
        <w:spacing w:before="0"/>
        <w:rPr>
          <w:rFonts w:cs="Arial"/>
          <w:b/>
          <w:lang w:val="ru-RU"/>
        </w:rPr>
      </w:pPr>
      <w:r w:rsidRPr="00A429D9">
        <w:rPr>
          <w:rFonts w:cs="Arial"/>
          <w:b/>
          <w:lang w:val="ru-RU"/>
        </w:rPr>
        <w:t>Напомена:</w:t>
      </w:r>
    </w:p>
    <w:p w:rsidR="00A429D9" w:rsidRPr="00A429D9" w:rsidRDefault="00A429D9" w:rsidP="00A429D9">
      <w:pPr>
        <w:spacing w:before="0"/>
        <w:rPr>
          <w:rFonts w:cs="Arial"/>
          <w:lang w:val="ru-RU"/>
        </w:rPr>
      </w:pPr>
      <w:r w:rsidRPr="00A429D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429D9" w:rsidRPr="00A429D9" w:rsidRDefault="00A429D9" w:rsidP="00A429D9">
      <w:pPr>
        <w:tabs>
          <w:tab w:val="left" w:pos="0"/>
        </w:tabs>
        <w:spacing w:before="0"/>
        <w:rPr>
          <w:rFonts w:cs="Arial"/>
          <w:lang w:val="ru-RU"/>
        </w:rPr>
      </w:pPr>
      <w:proofErr w:type="gramStart"/>
      <w:r w:rsidRPr="00A429D9">
        <w:rPr>
          <w:rFonts w:cs="Arial"/>
        </w:rPr>
        <w:t>-</w:t>
      </w:r>
      <w:r w:rsidRPr="00A429D9">
        <w:rPr>
          <w:rFonts w:cs="Arial"/>
          <w:lang w:val="sr-Latn-CS"/>
        </w:rPr>
        <w:t>остале трошкове припреме и подношења понуде</w:t>
      </w:r>
      <w:r w:rsidRPr="00A429D9">
        <w:rPr>
          <w:rFonts w:cs="Arial"/>
          <w:lang w:val="ru-RU"/>
        </w:rPr>
        <w:t xml:space="preserve"> сноси искључиво понуђач и не може тражити од наручиоца накнаду трошкова (члан 88. став 2.</w:t>
      </w:r>
      <w:proofErr w:type="gramEnd"/>
      <w:r w:rsidRPr="00A429D9">
        <w:rPr>
          <w:rFonts w:cs="Arial"/>
          <w:lang w:val="ru-RU"/>
        </w:rPr>
        <w:t xml:space="preserve"> Закона о јавним набавкама („Службени гласник РС“, бр.124/12, 14/15 и 68/15) </w:t>
      </w:r>
    </w:p>
    <w:p w:rsidR="00A429D9" w:rsidRPr="00A429D9" w:rsidRDefault="00A429D9" w:rsidP="00A429D9">
      <w:pPr>
        <w:spacing w:before="0"/>
        <w:rPr>
          <w:rFonts w:cs="Arial"/>
          <w:lang w:val="ru-RU"/>
        </w:rPr>
      </w:pPr>
      <w:r w:rsidRPr="00A429D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A429D9" w:rsidRPr="00A429D9" w:rsidRDefault="00A429D9" w:rsidP="00A429D9">
      <w:pPr>
        <w:tabs>
          <w:tab w:val="left" w:pos="1134"/>
        </w:tabs>
        <w:spacing w:before="0"/>
        <w:rPr>
          <w:rFonts w:eastAsia="TimesNewRomanPS-BoldMT" w:cs="Arial"/>
          <w:lang w:val="ru-RU"/>
        </w:rPr>
      </w:pPr>
      <w:r w:rsidRPr="00A429D9">
        <w:rPr>
          <w:rFonts w:eastAsia="TimesNewRomanPS-BoldMT" w:cs="Arial"/>
          <w:lang w:val="ru-RU"/>
        </w:rPr>
        <w:t xml:space="preserve">-Уколико </w:t>
      </w:r>
      <w:r w:rsidRPr="00A429D9">
        <w:rPr>
          <w:rFonts w:eastAsia="TimesNewRomanPS-BoldMT" w:cs="Arial"/>
          <w:lang w:val="sr-Cyrl-CS"/>
        </w:rPr>
        <w:t>група понуђача подноси заједничку понуду овај образац потписује и оверава Носилац посла</w:t>
      </w:r>
      <w:r w:rsidRPr="00A429D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4D61C1" w:rsidRDefault="004D61C1" w:rsidP="00925E05">
      <w:pPr>
        <w:pStyle w:val="KDObrazac"/>
        <w:spacing w:before="0"/>
        <w:rPr>
          <w:lang w:val="sr-Cyrl-RS"/>
        </w:rPr>
      </w:pPr>
    </w:p>
    <w:p w:rsidR="004D61C1" w:rsidRDefault="004D61C1" w:rsidP="00925E05">
      <w:pPr>
        <w:pStyle w:val="KDObrazac"/>
        <w:spacing w:before="0"/>
        <w:rPr>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B6150E" w:rsidRDefault="00B6150E" w:rsidP="00925E05">
      <w:pPr>
        <w:pStyle w:val="KDObrazac"/>
        <w:spacing w:before="0"/>
        <w:rPr>
          <w:lang w:val="sr-Cyrl-RS"/>
        </w:rPr>
      </w:pPr>
    </w:p>
    <w:p w:rsidR="00B6150E" w:rsidRDefault="00B6150E" w:rsidP="00925E05">
      <w:pPr>
        <w:pStyle w:val="KDObrazac"/>
        <w:spacing w:before="0"/>
        <w:rPr>
          <w:lang w:val="sr-Cyrl-RS"/>
        </w:rPr>
      </w:pPr>
    </w:p>
    <w:p w:rsidR="00925E05" w:rsidRPr="00A429D9" w:rsidRDefault="00925E05" w:rsidP="00925E05">
      <w:pPr>
        <w:pStyle w:val="KDObrazac"/>
        <w:spacing w:before="0"/>
        <w:rPr>
          <w:lang w:val="sr-Cyrl-RS"/>
        </w:rPr>
      </w:pPr>
      <w:r w:rsidRPr="00E47C2E">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t xml:space="preserve">                                                                   </w:t>
      </w:r>
      <w:r w:rsidRPr="00FF3B85">
        <w:rPr>
          <w:rFonts w:cs="Arial"/>
        </w:rPr>
        <w:t>ПРИЛОГ бр.</w:t>
      </w:r>
      <w:r w:rsidR="004D61C1">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Pr="008913A8"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8913A8" w:rsidRDefault="008913A8" w:rsidP="007C646E">
      <w:pPr>
        <w:pStyle w:val="KDPodnaslov1"/>
        <w:spacing w:before="0"/>
        <w:ind w:left="360"/>
        <w:jc w:val="center"/>
        <w:rPr>
          <w:rFonts w:cs="Arial"/>
        </w:rPr>
      </w:pPr>
      <w:bookmarkStart w:id="90" w:name="_Toc442559948"/>
    </w:p>
    <w:p w:rsidR="007C646E" w:rsidRPr="00E47C2E" w:rsidRDefault="008913A8" w:rsidP="008913A8">
      <w:pPr>
        <w:tabs>
          <w:tab w:val="left" w:pos="2634"/>
        </w:tabs>
        <w:rPr>
          <w:rFonts w:cs="Arial"/>
        </w:rPr>
      </w:pPr>
      <w:r>
        <w:tab/>
      </w:r>
      <w:r w:rsidR="007C646E"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90"/>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sidRPr="00847F5E">
        <w:rPr>
          <w:rFonts w:cs="Arial"/>
          <w:color w:val="000000" w:themeColor="text1"/>
        </w:rPr>
        <w:t xml:space="preserve">. </w:t>
      </w:r>
      <w:r w:rsidR="00EE793E" w:rsidRPr="00847F5E">
        <w:rPr>
          <w:rFonts w:cs="Arial"/>
          <w:color w:val="000000" w:themeColor="text1"/>
        </w:rPr>
        <w:t>(</w:t>
      </w:r>
      <w:proofErr w:type="gramStart"/>
      <w:r w:rsidR="00EE793E" w:rsidRPr="00847F5E">
        <w:rPr>
          <w:rFonts w:cs="Arial"/>
          <w:color w:val="000000" w:themeColor="text1"/>
        </w:rPr>
        <w:t>у</w:t>
      </w:r>
      <w:proofErr w:type="gramEnd"/>
      <w:r w:rsidR="00EE793E" w:rsidRPr="00847F5E">
        <w:rPr>
          <w:rFonts w:cs="Arial"/>
          <w:color w:val="000000" w:themeColor="text1"/>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lastRenderedPageBreak/>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B6150E">
      <w:pPr>
        <w:pStyle w:val="KDParagraf"/>
        <w:numPr>
          <w:ilvl w:val="0"/>
          <w:numId w:val="43"/>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B6150E" w:rsidRPr="00B6150E">
        <w:rPr>
          <w:rFonts w:cs="Arial"/>
        </w:rPr>
        <w:t>Услуге одржавања  и поправке УПС и Инверторског уређаја Тент А3 и А5</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870B28" w:rsidRPr="00870B28">
        <w:rPr>
          <w:rFonts w:cs="Arial"/>
        </w:rPr>
        <w:t>3000/049</w:t>
      </w:r>
      <w:r w:rsidR="00B6150E">
        <w:rPr>
          <w:rFonts w:cs="Arial"/>
          <w:lang w:val="sr-Cyrl-RS"/>
        </w:rPr>
        <w:t>6</w:t>
      </w:r>
      <w:r w:rsidR="00870B28" w:rsidRPr="00870B28">
        <w:rPr>
          <w:rFonts w:cs="Arial"/>
        </w:rPr>
        <w:t>/2016 (6</w:t>
      </w:r>
      <w:r w:rsidR="00B6150E">
        <w:rPr>
          <w:rFonts w:cs="Arial"/>
          <w:lang w:val="sr-Cyrl-RS"/>
        </w:rPr>
        <w:t>22</w:t>
      </w:r>
      <w:r w:rsidR="00870B28" w:rsidRPr="00870B28">
        <w:rPr>
          <w:rFonts w:cs="Arial"/>
        </w:rPr>
        <w:t>/2016)</w:t>
      </w:r>
    </w:p>
    <w:p w:rsidR="00B16DCF" w:rsidRDefault="00EE793E" w:rsidP="00B16DCF">
      <w:pPr>
        <w:pStyle w:val="KDNabrajanje"/>
        <w:numPr>
          <w:ilvl w:val="0"/>
          <w:numId w:val="42"/>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870B28" w:rsidRDefault="00EE793E" w:rsidP="00870B28">
      <w:pPr>
        <w:pStyle w:val="KDNabrajanje"/>
        <w:numPr>
          <w:ilvl w:val="0"/>
          <w:numId w:val="42"/>
        </w:numPr>
        <w:tabs>
          <w:tab w:val="num" w:pos="567"/>
        </w:tabs>
        <w:spacing w:before="0"/>
        <w:rPr>
          <w:rFonts w:cs="Arial"/>
        </w:rPr>
      </w:pPr>
      <w:r w:rsidRPr="00870B28">
        <w:rPr>
          <w:rFonts w:cs="Arial"/>
        </w:rPr>
        <w:tab/>
        <w:t>да Понуда Понуђача (у даљем тексту: Пружалац услуге) у _________</w:t>
      </w:r>
      <w:r w:rsidR="00FD5422" w:rsidRPr="00870B28">
        <w:rPr>
          <w:rFonts w:cs="Arial"/>
        </w:rPr>
        <w:t>отвореном</w:t>
      </w:r>
      <w:r w:rsidRPr="00870B28">
        <w:rPr>
          <w:rFonts w:cs="Arial"/>
        </w:rPr>
        <w:t xml:space="preserve"> поступку за </w:t>
      </w:r>
      <w:r w:rsidR="00FD5422" w:rsidRPr="00870B28">
        <w:rPr>
          <w:rFonts w:cs="Arial"/>
        </w:rPr>
        <w:t>ЈН</w:t>
      </w:r>
      <w:r w:rsidR="00870B28">
        <w:rPr>
          <w:rFonts w:cs="Arial"/>
        </w:rPr>
        <w:t xml:space="preserve"> број</w:t>
      </w:r>
      <w:r w:rsidR="00870B28">
        <w:rPr>
          <w:rFonts w:cs="Arial"/>
          <w:lang w:val="sr-Latn-RS"/>
        </w:rPr>
        <w:t xml:space="preserve"> </w:t>
      </w:r>
      <w:r w:rsidR="00870B28" w:rsidRPr="00870B28">
        <w:rPr>
          <w:rFonts w:cs="Arial"/>
        </w:rPr>
        <w:t>3000/049</w:t>
      </w:r>
      <w:r w:rsidR="00B6150E">
        <w:rPr>
          <w:rFonts w:cs="Arial"/>
          <w:lang w:val="sr-Cyrl-RS"/>
        </w:rPr>
        <w:t>6</w:t>
      </w:r>
      <w:r w:rsidR="00870B28" w:rsidRPr="00870B28">
        <w:rPr>
          <w:rFonts w:cs="Arial"/>
        </w:rPr>
        <w:t>/2016 (6</w:t>
      </w:r>
      <w:r w:rsidR="00B6150E">
        <w:rPr>
          <w:rFonts w:cs="Arial"/>
          <w:lang w:val="sr-Cyrl-RS"/>
        </w:rPr>
        <w:t>22</w:t>
      </w:r>
      <w:r w:rsidR="00870B28" w:rsidRPr="00870B28">
        <w:rPr>
          <w:rFonts w:cs="Arial"/>
        </w:rPr>
        <w:t>/2016)</w:t>
      </w:r>
      <w:r w:rsidRPr="00870B28">
        <w:rPr>
          <w:rFonts w:cs="Arial"/>
        </w:rPr>
        <w:t>___________, која је заведена код Корисника услуге под   бројем ______</w:t>
      </w:r>
      <w:r w:rsidR="00FD5422" w:rsidRPr="00870B28">
        <w:rPr>
          <w:rFonts w:cs="Arial"/>
        </w:rPr>
        <w:t xml:space="preserve"> од _____.2016</w:t>
      </w:r>
      <w:r w:rsidRPr="00870B28">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Default="00EE793E" w:rsidP="00B6150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B6150E" w:rsidRPr="00B6150E">
        <w:rPr>
          <w:rFonts w:cs="Arial"/>
        </w:rPr>
        <w:t xml:space="preserve">Услуге </w:t>
      </w:r>
      <w:proofErr w:type="gramStart"/>
      <w:r w:rsidR="00B6150E" w:rsidRPr="00B6150E">
        <w:rPr>
          <w:rFonts w:cs="Arial"/>
        </w:rPr>
        <w:t>одржавања  и</w:t>
      </w:r>
      <w:proofErr w:type="gramEnd"/>
      <w:r w:rsidR="00B6150E" w:rsidRPr="00B6150E">
        <w:rPr>
          <w:rFonts w:cs="Arial"/>
        </w:rPr>
        <w:t xml:space="preserve"> поправке УПС и Инверторског уређаја Тент А3 и А5</w:t>
      </w:r>
      <w:r w:rsidR="007F3004" w:rsidRPr="007F3004">
        <w:rPr>
          <w:rFonts w:cs="Arial"/>
        </w:rPr>
        <w:t xml:space="preserve"> </w:t>
      </w:r>
      <w:r w:rsidRPr="00E47C2E">
        <w:rPr>
          <w:rFonts w:cs="Arial"/>
        </w:rPr>
        <w:t>“</w:t>
      </w:r>
      <w:r w:rsidR="00B6150E" w:rsidRPr="00B6150E">
        <w:rPr>
          <w:rFonts w:cs="Arial"/>
        </w:rPr>
        <w:t xml:space="preserve">у складу са одребама овог уговора и прихваћеном Понудом број _____________ од ________која је саставни део  и налази се  у прилогу овог </w:t>
      </w:r>
      <w:r w:rsidR="00B6150E">
        <w:rPr>
          <w:rFonts w:cs="Arial"/>
        </w:rPr>
        <w:t xml:space="preserve">Уговора </w:t>
      </w:r>
      <w:r w:rsidRPr="00E47C2E">
        <w:rPr>
          <w:rFonts w:cs="Arial"/>
        </w:rPr>
        <w:t xml:space="preserve"> (у даљем тексту: Услуга):</w:t>
      </w:r>
      <w:r w:rsidR="007F3004" w:rsidRPr="007F3004">
        <w:t xml:space="preserve"> </w:t>
      </w:r>
    </w:p>
    <w:p w:rsidR="007F3004" w:rsidRPr="00E47C2E" w:rsidRDefault="007F3004" w:rsidP="007F3004">
      <w:pPr>
        <w:pStyle w:val="KDParagraf"/>
        <w:spacing w:before="0"/>
        <w:ind w:left="720"/>
        <w:rPr>
          <w:rFonts w:cs="Arial"/>
        </w:rPr>
      </w:pPr>
    </w:p>
    <w:p w:rsidR="00EE793E" w:rsidRPr="00E47C2E" w:rsidRDefault="00EE793E" w:rsidP="007F3004">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847F5E" w:rsidRPr="00EB7F5D" w:rsidRDefault="00847F5E" w:rsidP="00847F5E">
      <w:pPr>
        <w:pStyle w:val="KDParagraf"/>
        <w:spacing w:before="0"/>
        <w:rPr>
          <w:rFonts w:cs="Arial"/>
        </w:rPr>
      </w:pPr>
      <w:proofErr w:type="gramStart"/>
      <w:r w:rsidRPr="00EB7F5D">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EB7F5D">
        <w:rPr>
          <w:rFonts w:cs="Arial"/>
        </w:rPr>
        <w:t xml:space="preserve"> </w:t>
      </w:r>
    </w:p>
    <w:p w:rsidR="00847F5E" w:rsidRPr="00EB7F5D" w:rsidRDefault="00847F5E" w:rsidP="00847F5E">
      <w:pPr>
        <w:pStyle w:val="KDParagraf"/>
        <w:spacing w:before="0"/>
        <w:rPr>
          <w:rFonts w:cs="Arial"/>
        </w:rPr>
      </w:pPr>
      <w:r w:rsidRPr="00EB7F5D">
        <w:rPr>
          <w:rFonts w:cs="Arial"/>
        </w:rPr>
        <w:t>Разлика у цени обрачунаваће се на бази</w:t>
      </w:r>
      <w:r w:rsidRPr="00EB7F5D">
        <w:rPr>
          <w:rFonts w:cs="Arial"/>
          <w:lang w:val="sl-SI"/>
        </w:rPr>
        <w:t xml:space="preserve"> инде</w:t>
      </w:r>
      <w:r w:rsidRPr="00EB7F5D">
        <w:rPr>
          <w:rFonts w:cs="Arial"/>
        </w:rPr>
        <w:t>кса потрошачких цена</w:t>
      </w:r>
      <w:r w:rsidRPr="00EB7F5D">
        <w:rPr>
          <w:rFonts w:cs="Arial"/>
          <w:lang w:val="sl-SI"/>
        </w:rPr>
        <w:t xml:space="preserve"> који објављује Републички завод за статистику на </w:t>
      </w:r>
      <w:r w:rsidRPr="00EB7F5D">
        <w:rPr>
          <w:rFonts w:cs="Arial"/>
        </w:rPr>
        <w:t>следећи начин:</w:t>
      </w:r>
    </w:p>
    <w:p w:rsidR="00847F5E" w:rsidRPr="00EB7F5D" w:rsidRDefault="00847F5E" w:rsidP="00847F5E">
      <w:pPr>
        <w:pStyle w:val="KDParagraf"/>
        <w:spacing w:before="0"/>
        <w:rPr>
          <w:rFonts w:cs="Arial"/>
        </w:rPr>
      </w:pPr>
    </w:p>
    <w:p w:rsidR="00847F5E" w:rsidRPr="00EB7F5D" w:rsidRDefault="00847F5E" w:rsidP="00847F5E">
      <w:pPr>
        <w:pStyle w:val="KDParagraf"/>
        <w:spacing w:before="0"/>
        <w:rPr>
          <w:rFonts w:cs="Arial"/>
        </w:rPr>
      </w:pPr>
      <w:r w:rsidRPr="00EB7F5D">
        <w:rPr>
          <w:rFonts w:cs="Arial"/>
        </w:rPr>
        <w:object w:dxaOrig="1760" w:dyaOrig="800">
          <v:shape id="_x0000_i1030" type="#_x0000_t75" style="width:88.5pt;height:39.9pt" o:ole="">
            <v:imagedata r:id="rId169" o:title=""/>
          </v:shape>
          <o:OLEObject Type="Embed" ProgID="Equation.3" ShapeID="_x0000_i1030" DrawAspect="Content" ObjectID="_1525680591" r:id="rId181"/>
        </w:object>
      </w:r>
      <w:r w:rsidRPr="00EB7F5D">
        <w:rPr>
          <w:rFonts w:cs="Arial"/>
        </w:rPr>
        <w:t>, а</w:t>
      </w:r>
    </w:p>
    <w:p w:rsidR="00847F5E" w:rsidRPr="00EB7F5D" w:rsidRDefault="00847F5E" w:rsidP="00847F5E">
      <w:pPr>
        <w:pStyle w:val="KDParagraf"/>
        <w:spacing w:before="0"/>
        <w:rPr>
          <w:rFonts w:cs="Arial"/>
        </w:rPr>
      </w:pPr>
    </w:p>
    <w:p w:rsidR="00847F5E" w:rsidRPr="00EB7F5D" w:rsidRDefault="00847F5E" w:rsidP="00847F5E">
      <w:pPr>
        <w:pStyle w:val="KDParagraf"/>
        <w:spacing w:before="0"/>
        <w:rPr>
          <w:rFonts w:cs="Arial"/>
        </w:rPr>
      </w:pPr>
      <w:r w:rsidRPr="00EB7F5D">
        <w:rPr>
          <w:rFonts w:cs="Arial"/>
          <w:i/>
        </w:rPr>
        <w:t xml:space="preserve">                                                                           РЦ=Ц1 – Ц</w:t>
      </w:r>
      <w:r w:rsidRPr="00EB7F5D">
        <w:rPr>
          <w:rFonts w:cs="Arial"/>
          <w:i/>
          <w:vertAlign w:val="subscript"/>
        </w:rPr>
        <w:t>0</w:t>
      </w:r>
    </w:p>
    <w:p w:rsidR="00847F5E" w:rsidRPr="00EB7F5D" w:rsidRDefault="00847F5E" w:rsidP="00847F5E">
      <w:pPr>
        <w:pStyle w:val="KDParagraf"/>
        <w:spacing w:before="0"/>
        <w:rPr>
          <w:rFonts w:cs="Arial"/>
        </w:rPr>
      </w:pPr>
      <w:r w:rsidRPr="00EB7F5D">
        <w:rPr>
          <w:rFonts w:cs="Arial"/>
        </w:rPr>
        <w:t>Где је:</w:t>
      </w:r>
    </w:p>
    <w:p w:rsidR="00847F5E" w:rsidRPr="00EB7F5D" w:rsidRDefault="00847F5E" w:rsidP="00847F5E">
      <w:pPr>
        <w:pStyle w:val="KDParagraf"/>
        <w:spacing w:before="0"/>
        <w:rPr>
          <w:rFonts w:cs="Arial"/>
        </w:rPr>
      </w:pPr>
      <w:r w:rsidRPr="00EB7F5D">
        <w:rPr>
          <w:rFonts w:cs="Arial"/>
          <w:i/>
        </w:rPr>
        <w:t>Р</w:t>
      </w:r>
      <w:r w:rsidRPr="00EB7F5D">
        <w:rPr>
          <w:rFonts w:cs="Arial"/>
        </w:rPr>
        <w:object w:dxaOrig="279" w:dyaOrig="320">
          <v:shape id="_x0000_i1031" type="#_x0000_t75" style="width:13.3pt;height:16.5pt" o:ole="">
            <v:imagedata r:id="rId171" o:title=""/>
          </v:shape>
          <o:OLEObject Type="Embed" ProgID="Equation.3" ShapeID="_x0000_i1031" DrawAspect="Content" ObjectID="_1525680592" r:id="rId182"/>
        </w:object>
      </w:r>
      <w:r w:rsidRPr="00EB7F5D">
        <w:rPr>
          <w:rFonts w:cs="Arial"/>
        </w:rPr>
        <w:t xml:space="preserve"> - </w:t>
      </w:r>
      <w:proofErr w:type="gramStart"/>
      <w:r w:rsidRPr="00EB7F5D">
        <w:rPr>
          <w:rFonts w:cs="Arial"/>
        </w:rPr>
        <w:t>разлика</w:t>
      </w:r>
      <w:proofErr w:type="gramEnd"/>
      <w:r w:rsidRPr="00EB7F5D">
        <w:rPr>
          <w:rFonts w:cs="Arial"/>
        </w:rPr>
        <w:t xml:space="preserve"> у цени</w:t>
      </w:r>
    </w:p>
    <w:p w:rsidR="00847F5E" w:rsidRPr="00EB7F5D" w:rsidRDefault="00847F5E" w:rsidP="00847F5E">
      <w:pPr>
        <w:pStyle w:val="KDParagraf"/>
        <w:spacing w:before="0"/>
        <w:rPr>
          <w:rFonts w:cs="Arial"/>
        </w:rPr>
      </w:pPr>
      <w:r w:rsidRPr="00EB7F5D">
        <w:rPr>
          <w:rFonts w:cs="Arial"/>
          <w:i/>
        </w:rPr>
        <w:t>Ц1 – нова цена</w:t>
      </w:r>
    </w:p>
    <w:p w:rsidR="00847F5E" w:rsidRPr="00EB7F5D" w:rsidRDefault="00847F5E" w:rsidP="00847F5E">
      <w:pPr>
        <w:pStyle w:val="KDParagraf"/>
        <w:spacing w:before="0"/>
        <w:rPr>
          <w:rFonts w:cs="Arial"/>
        </w:rPr>
      </w:pPr>
      <w:r w:rsidRPr="00EB7F5D">
        <w:rPr>
          <w:rFonts w:cs="Arial"/>
        </w:rPr>
        <w:object w:dxaOrig="360" w:dyaOrig="360">
          <v:shape id="_x0000_i1032" type="#_x0000_t75" style="width:17.9pt;height:17.9pt" o:ole="">
            <v:imagedata r:id="rId173" o:title=""/>
          </v:shape>
          <o:OLEObject Type="Embed" ProgID="Equation.3" ShapeID="_x0000_i1032" DrawAspect="Content" ObjectID="_1525680593" r:id="rId183"/>
        </w:object>
      </w:r>
      <w:r w:rsidRPr="00EB7F5D">
        <w:rPr>
          <w:rFonts w:cs="Arial"/>
        </w:rPr>
        <w:t xml:space="preserve">-  </w:t>
      </w:r>
      <w:proofErr w:type="gramStart"/>
      <w:r w:rsidRPr="00EB7F5D">
        <w:rPr>
          <w:rFonts w:cs="Arial"/>
        </w:rPr>
        <w:t>уговорена</w:t>
      </w:r>
      <w:proofErr w:type="gramEnd"/>
      <w:r w:rsidRPr="00EB7F5D">
        <w:rPr>
          <w:rFonts w:cs="Arial"/>
        </w:rPr>
        <w:t xml:space="preserve"> цена </w:t>
      </w:r>
    </w:p>
    <w:p w:rsidR="00847F5E" w:rsidRPr="00EB7F5D" w:rsidRDefault="00847F5E" w:rsidP="00847F5E">
      <w:pPr>
        <w:pStyle w:val="KDParagraf"/>
        <w:spacing w:before="0"/>
        <w:rPr>
          <w:rFonts w:cs="Arial"/>
        </w:rPr>
      </w:pPr>
      <w:r w:rsidRPr="00EB7F5D">
        <w:rPr>
          <w:rFonts w:cs="Arial"/>
        </w:rPr>
        <w:object w:dxaOrig="420" w:dyaOrig="380">
          <v:shape id="_x0000_i1033" type="#_x0000_t75" style="width:20.65pt;height:18.8pt" o:ole="">
            <v:imagedata r:id="rId175" o:title=""/>
          </v:shape>
          <o:OLEObject Type="Embed" ProgID="Equation.3" ShapeID="_x0000_i1033" DrawAspect="Content" ObjectID="_1525680594" r:id="rId184"/>
        </w:object>
      </w:r>
      <w:r w:rsidRPr="00EB7F5D">
        <w:rPr>
          <w:rFonts w:cs="Arial"/>
        </w:rPr>
        <w:t xml:space="preserve">- </w:t>
      </w:r>
      <w:proofErr w:type="gramStart"/>
      <w:r w:rsidRPr="00EB7F5D">
        <w:rPr>
          <w:rFonts w:cs="Arial"/>
        </w:rPr>
        <w:t>текући</w:t>
      </w:r>
      <w:proofErr w:type="gramEnd"/>
      <w:r w:rsidRPr="00EB7F5D">
        <w:rPr>
          <w:rFonts w:cs="Arial"/>
        </w:rPr>
        <w:t xml:space="preserve"> индекс потрошачких цена у месецу обрачуна услуге</w:t>
      </w:r>
    </w:p>
    <w:p w:rsidR="00847F5E" w:rsidRPr="00EB7F5D" w:rsidRDefault="00847F5E" w:rsidP="00847F5E">
      <w:pPr>
        <w:pStyle w:val="KDParagraf"/>
        <w:spacing w:before="0"/>
        <w:rPr>
          <w:rFonts w:cs="Arial"/>
        </w:rPr>
      </w:pPr>
      <w:r w:rsidRPr="00EB7F5D">
        <w:rPr>
          <w:rFonts w:cs="Arial"/>
        </w:rPr>
        <w:object w:dxaOrig="499" w:dyaOrig="380">
          <v:shape id="_x0000_i1034" type="#_x0000_t75" style="width:24.75pt;height:18.8pt" o:ole="">
            <v:imagedata r:id="rId177" o:title=""/>
          </v:shape>
          <o:OLEObject Type="Embed" ProgID="Equation.3" ShapeID="_x0000_i1034" DrawAspect="Content" ObjectID="_1525680595" r:id="rId185"/>
        </w:object>
      </w:r>
      <w:r w:rsidRPr="00EB7F5D">
        <w:rPr>
          <w:rFonts w:cs="Arial"/>
        </w:rPr>
        <w:t xml:space="preserve">- </w:t>
      </w:r>
      <w:proofErr w:type="gramStart"/>
      <w:r w:rsidRPr="00EB7F5D">
        <w:rPr>
          <w:rFonts w:cs="Arial"/>
        </w:rPr>
        <w:t>базни</w:t>
      </w:r>
      <w:proofErr w:type="gramEnd"/>
      <w:r w:rsidRPr="00EB7F5D">
        <w:rPr>
          <w:rFonts w:cs="Arial"/>
        </w:rPr>
        <w:t xml:space="preserve"> индекс потрошачки цена у месецу уговарања.</w:t>
      </w:r>
    </w:p>
    <w:p w:rsidR="00847F5E" w:rsidRPr="00EB7F5D" w:rsidRDefault="00847F5E" w:rsidP="00847F5E">
      <w:pPr>
        <w:pStyle w:val="KDParagraf"/>
        <w:spacing w:before="0"/>
        <w:rPr>
          <w:rFonts w:cs="Arial"/>
        </w:rPr>
      </w:pPr>
      <w:proofErr w:type="gramStart"/>
      <w:r w:rsidRPr="00EB7F5D">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847F5E" w:rsidRPr="00EB7F5D" w:rsidRDefault="00847F5E" w:rsidP="00847F5E">
      <w:pPr>
        <w:pStyle w:val="KDParagraf"/>
        <w:spacing w:before="0"/>
        <w:rPr>
          <w:rFonts w:cs="Arial"/>
        </w:rPr>
      </w:pPr>
      <w:proofErr w:type="gramStart"/>
      <w:r w:rsidRPr="00EB7F5D">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EB7F5D">
        <w:rPr>
          <w:rFonts w:cs="Arial"/>
        </w:rPr>
        <w:t xml:space="preserve"> </w:t>
      </w:r>
    </w:p>
    <w:p w:rsidR="00847F5E" w:rsidRPr="00EB7F5D" w:rsidRDefault="00847F5E" w:rsidP="00847F5E">
      <w:pPr>
        <w:pStyle w:val="KDParagraf"/>
        <w:spacing w:before="0"/>
        <w:rPr>
          <w:rFonts w:cs="Arial"/>
        </w:rPr>
      </w:pPr>
    </w:p>
    <w:p w:rsidR="00847F5E" w:rsidRDefault="00847F5E" w:rsidP="00847F5E">
      <w:pPr>
        <w:pStyle w:val="KDParagraf"/>
        <w:rPr>
          <w:rFonts w:cs="Arial"/>
          <w:lang w:val="sr-Cyrl-RS"/>
        </w:rPr>
      </w:pPr>
      <w:proofErr w:type="gramStart"/>
      <w:r w:rsidRPr="00EB7F5D">
        <w:rPr>
          <w:rFonts w:cs="Arial"/>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343769" w:rsidRPr="00343769" w:rsidRDefault="00343769" w:rsidP="00847F5E">
      <w:pPr>
        <w:pStyle w:val="KDParagraf"/>
        <w:rPr>
          <w:rFonts w:cs="Arial"/>
          <w:lang w:val="sr-Cyrl-RS"/>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 xml:space="preserve">Корисник услуге се обавезује да Пружаоцу услуга плати извршену Услугу динарском </w:t>
      </w:r>
      <w:proofErr w:type="gramStart"/>
      <w:r w:rsidRPr="00EB7F5D">
        <w:rPr>
          <w:rFonts w:cs="Arial"/>
          <w:color w:val="000000" w:themeColor="text1"/>
        </w:rPr>
        <w:t>дознаком ,</w:t>
      </w:r>
      <w:proofErr w:type="gramEnd"/>
      <w:r w:rsidRPr="00EB7F5D">
        <w:rPr>
          <w:rFonts w:cs="Arial"/>
          <w:color w:val="000000" w:themeColor="text1"/>
        </w:rPr>
        <w:t xml:space="preserve"> на следећи начин:</w:t>
      </w:r>
    </w:p>
    <w:p w:rsidR="00343769" w:rsidRDefault="00343769" w:rsidP="00EB7F5D">
      <w:pPr>
        <w:pStyle w:val="KDParagraf"/>
        <w:spacing w:before="0"/>
        <w:rPr>
          <w:rFonts w:cs="Arial"/>
          <w:color w:val="000000" w:themeColor="text1"/>
          <w:lang w:val="sr-Cyrl-RS"/>
        </w:rPr>
      </w:pPr>
      <w:r w:rsidRPr="00343769">
        <w:rPr>
          <w:rFonts w:cs="Arial"/>
          <w:color w:val="000000" w:themeColor="text1"/>
        </w:rPr>
        <w:t>Корисник услуге се обавезује да Пружаоцу услуге плати извршене услуге на следећи начин</w:t>
      </w:r>
      <w:proofErr w:type="gramStart"/>
      <w:r w:rsidRPr="00343769">
        <w:rPr>
          <w:rFonts w:cs="Arial"/>
          <w:color w:val="000000" w:themeColor="text1"/>
        </w:rPr>
        <w:t>:•</w:t>
      </w:r>
      <w:proofErr w:type="gramEnd"/>
      <w:r w:rsidRPr="00343769">
        <w:rPr>
          <w:rFonts w:cs="Arial"/>
          <w:color w:val="000000" w:themeColor="text1"/>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EB7F5D" w:rsidRPr="00EB7F5D" w:rsidRDefault="00EB7F5D" w:rsidP="00EB7F5D">
      <w:pPr>
        <w:pStyle w:val="KDParagraf"/>
        <w:spacing w:before="0"/>
        <w:rPr>
          <w:rFonts w:cs="Arial"/>
          <w:color w:val="000000" w:themeColor="text1"/>
          <w:lang w:val="sr-Cyrl-RS"/>
        </w:rPr>
      </w:pPr>
      <w:r w:rsidRPr="00343769">
        <w:rPr>
          <w:rFonts w:cs="Arial"/>
          <w:b/>
          <w:color w:val="000000" w:themeColor="text1"/>
          <w:lang w:val="sr-Cyrl-RS"/>
        </w:rPr>
        <w:t>Рачун мора да гласи на</w:t>
      </w:r>
      <w:r w:rsidRPr="00EB7F5D">
        <w:rPr>
          <w:rFonts w:cs="Arial"/>
          <w:color w:val="000000" w:themeColor="text1"/>
          <w:lang w:val="sr-Cyrl-RS"/>
        </w:rPr>
        <w:t xml:space="preserve"> : 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EB7F5D" w:rsidRPr="00EB7F5D" w:rsidRDefault="00EB7F5D" w:rsidP="00EB7F5D">
      <w:pPr>
        <w:pStyle w:val="KDParagraf"/>
        <w:spacing w:before="0"/>
        <w:rPr>
          <w:rFonts w:cs="Arial"/>
          <w:color w:val="000000" w:themeColor="text1"/>
          <w:lang w:val="sr-Cyrl-RS"/>
        </w:rPr>
      </w:pPr>
    </w:p>
    <w:p w:rsidR="00EB7F5D"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B58C1" w:rsidRPr="00EB7F5D" w:rsidRDefault="00EB7F5D" w:rsidP="00EB7F5D">
      <w:pPr>
        <w:pStyle w:val="KDParagraf"/>
        <w:spacing w:before="0"/>
        <w:rPr>
          <w:rFonts w:cs="Arial"/>
          <w:color w:val="000000" w:themeColor="text1"/>
          <w:lang w:val="sr-Cyrl-RS"/>
        </w:rPr>
      </w:pPr>
      <w:r w:rsidRPr="00EB7F5D">
        <w:rPr>
          <w:rFonts w:cs="Arial"/>
          <w:color w:val="000000" w:themeColor="text1"/>
          <w:lang w:val="sr-Cyrl-RS"/>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EE793E" w:rsidRPr="00E47C2E" w:rsidRDefault="00EE793E" w:rsidP="00EE793E">
      <w:pPr>
        <w:pStyle w:val="KDParagraf"/>
        <w:spacing w:before="0"/>
        <w:rPr>
          <w:rFonts w:cs="Arial"/>
        </w:rPr>
      </w:pPr>
      <w:r w:rsidRPr="00E47C2E">
        <w:rPr>
          <w:rFonts w:cs="Arial"/>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дознаком за прихваћени и оверени Коначни извештај, од стране овлашћеног представника Корисника услуге.</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F44D6B">
        <w:rPr>
          <w:rFonts w:cs="Arial"/>
          <w:lang w:val="sr-Cyrl-RS"/>
        </w:rPr>
        <w:t>180</w:t>
      </w:r>
      <w:r w:rsidRPr="00D35E83">
        <w:rPr>
          <w:rFonts w:cs="Arial"/>
        </w:rPr>
        <w:t xml:space="preserve"> (словима: </w:t>
      </w:r>
      <w:r w:rsidR="00F44D6B">
        <w:rPr>
          <w:rFonts w:cs="Arial"/>
          <w:lang w:val="sr-Cyrl-RS"/>
        </w:rPr>
        <w:t xml:space="preserve">стоосамдесет </w:t>
      </w:r>
      <w:r>
        <w:rPr>
          <w:rFonts w:cs="Arial"/>
          <w:lang w:val="sr-Cyrl-RS"/>
        </w:rPr>
        <w:t xml:space="preserve"> </w:t>
      </w:r>
      <w:r w:rsidRPr="00D35E83">
        <w:rPr>
          <w:rFonts w:cs="Arial"/>
        </w:rPr>
        <w:t xml:space="preserve">) </w:t>
      </w:r>
      <w:r>
        <w:rPr>
          <w:rFonts w:cs="Arial"/>
          <w:lang w:val="sr-Cyrl-RS"/>
        </w:rPr>
        <w:t>дана</w:t>
      </w:r>
      <w:r w:rsidRPr="00D35E83">
        <w:rPr>
          <w:rFonts w:cs="Arial"/>
        </w:rPr>
        <w:t xml:space="preserve"> почев од дана ступања на снагу овог Уговора, а према динамици Наручиоца. </w:t>
      </w:r>
      <w:r w:rsidR="00F44D6B" w:rsidRPr="00F44D6B">
        <w:rPr>
          <w:rFonts w:cs="Arial"/>
        </w:rPr>
        <w:t>Изабрани понуђач је обавезан да предметну услугу изврши сукцесивно, у року који не може бити дужи од 12 сати од  пријема писаног захтева Наручиоца.</w:t>
      </w:r>
    </w:p>
    <w:p w:rsidR="00D35E83" w:rsidRPr="00D35E83" w:rsidRDefault="00D35E83" w:rsidP="00D35E83">
      <w:pPr>
        <w:pStyle w:val="KDParagraf"/>
        <w:spacing w:before="0"/>
        <w:rPr>
          <w:rFonts w:cs="Arial"/>
        </w:rPr>
      </w:pPr>
      <w:r w:rsidRPr="00D35E83">
        <w:rPr>
          <w:rFonts w:cs="Arial"/>
        </w:rPr>
        <w:t xml:space="preserve">Место </w:t>
      </w:r>
      <w:proofErr w:type="gramStart"/>
      <w:r w:rsidRPr="00D35E83">
        <w:rPr>
          <w:rFonts w:cs="Arial"/>
        </w:rPr>
        <w:t>извршења  је</w:t>
      </w:r>
      <w:proofErr w:type="gramEnd"/>
      <w:r w:rsidRPr="00D35E83">
        <w:rPr>
          <w:rFonts w:cs="Arial"/>
        </w:rPr>
        <w:t xml:space="preserve"> Огранак ТЕНТ, локација А, Богољуба Урошевића 44 Обреновац</w:t>
      </w: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44D6B">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F44D6B">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F44D6B">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P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Pr="00D35E83" w:rsidRDefault="00EE793E" w:rsidP="00EE793E">
      <w:pPr>
        <w:pStyle w:val="KDParagraf"/>
        <w:spacing w:before="0"/>
        <w:rPr>
          <w:rFonts w:cs="Arial"/>
          <w:color w:val="000000" w:themeColor="text1"/>
          <w:lang w:val="sr-Cyrl-RS"/>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F44D6B">
        <w:rPr>
          <w:rFonts w:cs="Arial"/>
          <w:b/>
          <w:lang w:val="sr-Cyrl-RS"/>
        </w:rPr>
        <w:t>9</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F44D6B">
        <w:rPr>
          <w:rFonts w:cs="Arial"/>
          <w:b/>
          <w:lang w:val="sr-Cyrl-RS"/>
        </w:rPr>
        <w:t>10</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важи </w:t>
      </w:r>
      <w:r w:rsidR="00F44D6B">
        <w:rPr>
          <w:rFonts w:cs="Arial"/>
          <w:lang w:val="sr-Cyrl-RS"/>
        </w:rPr>
        <w:t>12</w:t>
      </w:r>
      <w:r w:rsidRPr="00D35E83">
        <w:rPr>
          <w:rFonts w:cs="Arial"/>
        </w:rPr>
        <w:t>(словима</w:t>
      </w:r>
      <w:proofErr w:type="gramStart"/>
      <w:r w:rsidRPr="00D35E83">
        <w:rPr>
          <w:rFonts w:cs="Arial"/>
        </w:rPr>
        <w:t>:</w:t>
      </w:r>
      <w:r>
        <w:rPr>
          <w:rFonts w:cs="Arial"/>
          <w:lang w:val="sr-Cyrl-RS"/>
        </w:rPr>
        <w:t>два</w:t>
      </w:r>
      <w:r w:rsidR="00F44D6B">
        <w:rPr>
          <w:rFonts w:cs="Arial"/>
          <w:lang w:val="sr-Cyrl-RS"/>
        </w:rPr>
        <w:t>наест</w:t>
      </w:r>
      <w:proofErr w:type="gramEnd"/>
      <w:r>
        <w:rPr>
          <w:rFonts w:cs="Arial"/>
          <w:lang w:val="sr-Cyrl-RS"/>
        </w:rPr>
        <w:t xml:space="preserve"> </w:t>
      </w:r>
      <w:r w:rsidRPr="00D35E83">
        <w:rPr>
          <w:rFonts w:cs="Arial"/>
        </w:rPr>
        <w:t>) месец</w:t>
      </w:r>
      <w:r w:rsidR="00F44D6B">
        <w:rPr>
          <w:rFonts w:cs="Arial"/>
          <w:lang w:val="sr-Cyrl-RS"/>
        </w:rPr>
        <w:t>и</w:t>
      </w:r>
      <w:r w:rsidRPr="00D35E83">
        <w:rPr>
          <w:rFonts w:cs="Arial"/>
        </w:rPr>
        <w:t xml:space="preserve"> почев од дана ступања уговора на снагу, односно до исцрпљења уговореног износа из члана 2. </w:t>
      </w:r>
      <w:proofErr w:type="gramStart"/>
      <w:r w:rsidRPr="00D35E83">
        <w:rPr>
          <w:rFonts w:cs="Arial"/>
        </w:rPr>
        <w:t>овог</w:t>
      </w:r>
      <w:proofErr w:type="gramEnd"/>
      <w:r w:rsidRPr="00D35E83">
        <w:rPr>
          <w:rFonts w:cs="Arial"/>
        </w:rPr>
        <w:t xml:space="preserve"> Уговора.</w:t>
      </w:r>
    </w:p>
    <w:p w:rsidR="00D35E83" w:rsidRPr="00D35E83" w:rsidRDefault="00D35E83" w:rsidP="00D35E83">
      <w:pPr>
        <w:pStyle w:val="KDParagraf"/>
        <w:spacing w:before="0"/>
        <w:rPr>
          <w:rFonts w:cs="Arial"/>
        </w:rPr>
      </w:pPr>
      <w:r w:rsidRPr="00D35E83">
        <w:rPr>
          <w:rFonts w:cs="Arial"/>
        </w:rPr>
        <w:t xml:space="preserve">Обавезе </w:t>
      </w:r>
      <w:proofErr w:type="gramStart"/>
      <w:r w:rsidRPr="00D35E83">
        <w:rPr>
          <w:rFonts w:cs="Arial"/>
        </w:rPr>
        <w:t>по  овом</w:t>
      </w:r>
      <w:proofErr w:type="gramEnd"/>
      <w:r w:rsidRPr="00D35E8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793E" w:rsidRPr="00D35E83" w:rsidRDefault="00D35E83" w:rsidP="00EE793E">
      <w:pPr>
        <w:pStyle w:val="KDParagraf"/>
        <w:spacing w:before="0"/>
        <w:rPr>
          <w:rFonts w:cs="Arial"/>
          <w:color w:val="00B0F0"/>
          <w:lang w:val="sr-Cyrl-RS"/>
        </w:rPr>
      </w:pPr>
      <w:r>
        <w:rPr>
          <w:rFonts w:cs="Arial"/>
          <w:b/>
          <w:color w:val="FF0000"/>
          <w:lang w:val="sr-Cyrl-RS"/>
        </w:rPr>
        <w:t xml:space="preserve">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742251">
        <w:rPr>
          <w:rFonts w:cs="Arial"/>
          <w:b/>
          <w:lang w:val="sr-Cyrl-RS"/>
        </w:rPr>
        <w:t>1</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Прилози  од</w:t>
      </w:r>
      <w:proofErr w:type="gramEnd"/>
      <w:r w:rsidRPr="00D35E83">
        <w:rPr>
          <w:rFonts w:cs="Arial"/>
        </w:rPr>
        <w:t xml:space="preserve"> 1 до </w:t>
      </w:r>
      <w:r w:rsidR="00742251">
        <w:rPr>
          <w:rFonts w:cs="Arial"/>
          <w:lang w:val="sr-Cyrl-RS"/>
        </w:rPr>
        <w:t>4</w:t>
      </w:r>
      <w:r w:rsidRPr="00D35E83">
        <w:rPr>
          <w:rFonts w:cs="Arial"/>
        </w:rPr>
        <w:t xml:space="preserve"> из члана 2</w:t>
      </w:r>
      <w:r w:rsidR="00742251">
        <w:rPr>
          <w:rFonts w:cs="Arial"/>
          <w:lang w:val="sr-Cyrl-RS"/>
        </w:rPr>
        <w:t>3</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742251">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                                                          ________________________________</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и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742251">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Pr="00E47C2E" w:rsidRDefault="00D35E83" w:rsidP="00D35E83">
      <w:pPr>
        <w:pStyle w:val="KDParagraf"/>
        <w:spacing w:before="0"/>
        <w:rPr>
          <w:rFonts w:cs="Arial"/>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t xml:space="preserve">ГАРАНТНИ РОК </w:t>
      </w:r>
    </w:p>
    <w:p w:rsidR="00D35E83" w:rsidRPr="00D35E83" w:rsidRDefault="00D35E83" w:rsidP="00D35E83">
      <w:pPr>
        <w:pStyle w:val="KDParagraf"/>
        <w:tabs>
          <w:tab w:val="clear" w:pos="567"/>
          <w:tab w:val="left" w:pos="3883"/>
        </w:tabs>
        <w:spacing w:before="0"/>
        <w:rPr>
          <w:rFonts w:cs="Arial"/>
          <w:b/>
          <w:color w:val="000000" w:themeColor="text1"/>
          <w:lang w:val="sr-Cyrl-RS"/>
        </w:rPr>
      </w:pPr>
      <w:r>
        <w:rPr>
          <w:rFonts w:cs="Arial"/>
          <w:b/>
          <w:color w:val="000000" w:themeColor="text1"/>
          <w:lang w:val="sr-Cyrl-RS"/>
        </w:rPr>
        <w:tab/>
      </w:r>
      <w:r w:rsidRPr="00D35E83">
        <w:rPr>
          <w:rFonts w:cs="Arial"/>
          <w:b/>
          <w:color w:val="000000" w:themeColor="text1"/>
          <w:lang w:val="sr-Cyrl-RS"/>
        </w:rPr>
        <w:t>Члан 1</w:t>
      </w:r>
      <w:r w:rsidR="00742251">
        <w:rPr>
          <w:rFonts w:cs="Arial"/>
          <w:b/>
          <w:color w:val="000000" w:themeColor="text1"/>
          <w:lang w:val="sr-Cyrl-RS"/>
        </w:rPr>
        <w:t>4</w:t>
      </w:r>
      <w:r w:rsidRPr="00D35E83">
        <w:rPr>
          <w:rFonts w:cs="Arial"/>
          <w:b/>
          <w:color w:val="000000" w:themeColor="text1"/>
          <w:lang w:val="sr-Cyrl-RS"/>
        </w:rPr>
        <w:t>.</w:t>
      </w: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B60398">
        <w:rPr>
          <w:rFonts w:cs="Arial"/>
          <w:color w:val="000000" w:themeColor="text1"/>
          <w:lang w:val="sr-Cyrl-RS"/>
        </w:rPr>
        <w:t>12</w:t>
      </w:r>
      <w:r w:rsidR="00B60398">
        <w:rPr>
          <w:rFonts w:cs="Arial"/>
          <w:color w:val="000000" w:themeColor="text1"/>
        </w:rPr>
        <w:t xml:space="preserve"> </w:t>
      </w:r>
      <w:r w:rsidR="00B60398">
        <w:rPr>
          <w:rFonts w:cs="Arial"/>
          <w:color w:val="000000" w:themeColor="text1"/>
          <w:lang w:val="sr-Cyrl-RS"/>
        </w:rPr>
        <w:t>(</w:t>
      </w:r>
      <w:r w:rsidRPr="00D35E83">
        <w:rPr>
          <w:rFonts w:cs="Arial"/>
          <w:color w:val="000000" w:themeColor="text1"/>
        </w:rPr>
        <w:t>словима</w:t>
      </w:r>
      <w:proofErr w:type="gramStart"/>
      <w:r w:rsidRPr="00D35E83">
        <w:rPr>
          <w:rFonts w:cs="Arial"/>
          <w:color w:val="000000" w:themeColor="text1"/>
        </w:rPr>
        <w:t>:два</w:t>
      </w:r>
      <w:r w:rsidR="00B60398">
        <w:rPr>
          <w:rFonts w:cs="Arial"/>
          <w:color w:val="000000" w:themeColor="text1"/>
          <w:lang w:val="sr-Cyrl-RS"/>
        </w:rPr>
        <w:t>наест</w:t>
      </w:r>
      <w:proofErr w:type="gramEnd"/>
      <w:r w:rsidR="00B60398">
        <w:rPr>
          <w:rFonts w:cs="Arial"/>
          <w:color w:val="000000" w:themeColor="text1"/>
          <w:lang w:val="sr-Cyrl-RS"/>
        </w:rPr>
        <w:t xml:space="preserve">) </w:t>
      </w:r>
      <w:r w:rsidRPr="00D35E83">
        <w:rPr>
          <w:rFonts w:cs="Arial"/>
          <w:color w:val="000000" w:themeColor="text1"/>
        </w:rPr>
        <w:t>месец</w:t>
      </w:r>
      <w:r w:rsidR="00B60398">
        <w:rPr>
          <w:rFonts w:cs="Arial"/>
          <w:color w:val="000000" w:themeColor="text1"/>
          <w:lang w:val="sr-Cyrl-RS"/>
        </w:rPr>
        <w:t>и</w:t>
      </w:r>
      <w:r w:rsidRPr="00D35E83">
        <w:rPr>
          <w:rFonts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из члана 14.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lastRenderedPageBreak/>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Pr="00E47C2E" w:rsidRDefault="00D35E83" w:rsidP="00D35E83">
      <w:pPr>
        <w:pStyle w:val="KDParagraf"/>
        <w:spacing w:before="0"/>
        <w:rPr>
          <w:rFonts w:cs="Arial"/>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742251">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742251">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Pr="00FF39C2" w:rsidRDefault="00FF39C2" w:rsidP="00FF39C2">
      <w:pPr>
        <w:pStyle w:val="KDParagraf"/>
        <w:tabs>
          <w:tab w:val="left" w:pos="6360"/>
        </w:tabs>
        <w:spacing w:before="0"/>
        <w:rPr>
          <w:rFonts w:cs="Arial"/>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742251">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lastRenderedPageBreak/>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00742251">
        <w:rPr>
          <w:rFonts w:cs="Arial"/>
          <w:b/>
        </w:rPr>
        <w:t>Члан 1</w:t>
      </w:r>
      <w:r w:rsidR="00742251">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18.</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742251">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742251">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rPr>
      </w:pPr>
      <w:r w:rsidRPr="00FF39C2">
        <w:rPr>
          <w:rFonts w:cs="Arial"/>
        </w:rPr>
        <w:t xml:space="preserve">Уговорне страна током трајања овог </w:t>
      </w:r>
      <w:proofErr w:type="gramStart"/>
      <w:r w:rsidRPr="00FF39C2">
        <w:rPr>
          <w:rFonts w:cs="Arial"/>
        </w:rPr>
        <w:t>Уговора  због</w:t>
      </w:r>
      <w:proofErr w:type="gramEnd"/>
      <w:r w:rsidRPr="00FF39C2">
        <w:rPr>
          <w:rFonts w:cs="Arial"/>
        </w:rPr>
        <w:t xml:space="preserve"> промењених околности ближе одређених у члану 115. </w:t>
      </w:r>
      <w:proofErr w:type="gramStart"/>
      <w:r w:rsidRPr="00FF39C2">
        <w:rPr>
          <w:rFonts w:cs="Arial"/>
        </w:rPr>
        <w:t>Закона, могу у писменој форми путем Анекса извршити измене и допуне овог Уговора.</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742251">
        <w:rPr>
          <w:rFonts w:cs="Arial"/>
          <w:b/>
          <w:lang w:val="sr-Cyrl-RS"/>
        </w:rPr>
        <w:t>1</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742251">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742251">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r w:rsidRPr="00A965F3">
        <w:rPr>
          <w:rFonts w:cs="Arial"/>
          <w:lang w:val="sr-Cyrl-RS"/>
        </w:rPr>
        <w:tab/>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A965F3" w:rsidRDefault="00A965F3" w:rsidP="00A965F3">
      <w:pPr>
        <w:pStyle w:val="KDParagraf"/>
        <w:tabs>
          <w:tab w:val="left" w:pos="6360"/>
        </w:tabs>
        <w:spacing w:before="0"/>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25.</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rPr>
      </w:pPr>
      <w:r w:rsidRPr="00FF39C2">
        <w:rPr>
          <w:rFonts w:cs="Arial"/>
        </w:rPr>
        <w:t>КОРИСНИК УСЛУГАПРУЖАЛАЦ УСЛУГА</w:t>
      </w:r>
    </w:p>
    <w:p w:rsidR="00FF39C2" w:rsidRPr="00FF39C2" w:rsidRDefault="00FF39C2" w:rsidP="00FF39C2">
      <w:pPr>
        <w:pStyle w:val="KDParagraf"/>
        <w:tabs>
          <w:tab w:val="left" w:pos="6360"/>
        </w:tabs>
        <w:spacing w:before="0"/>
        <w:rPr>
          <w:rFonts w:cs="Arial"/>
        </w:rPr>
      </w:pPr>
      <w:r w:rsidRPr="00FF39C2">
        <w:rPr>
          <w:rFonts w:cs="Arial"/>
        </w:rPr>
        <w:t>ЈП „Електропривреда Србије“Београд                                                Назив</w:t>
      </w:r>
    </w:p>
    <w:p w:rsidR="00FF39C2" w:rsidRPr="00FF39C2" w:rsidRDefault="00FF39C2" w:rsidP="00FF39C2">
      <w:pPr>
        <w:pStyle w:val="KDParagraf"/>
        <w:tabs>
          <w:tab w:val="left" w:pos="6360"/>
        </w:tabs>
        <w:spacing w:before="0"/>
        <w:rPr>
          <w:rFonts w:cs="Arial"/>
        </w:rPr>
      </w:pPr>
      <w:r w:rsidRPr="00FF39C2">
        <w:rPr>
          <w:rFonts w:cs="Arial"/>
        </w:rPr>
        <w:t>Огранак ТЕНТ Београд-Обреновац</w:t>
      </w:r>
    </w:p>
    <w:p w:rsidR="00FF39C2" w:rsidRPr="00FF39C2" w:rsidRDefault="00FF39C2" w:rsidP="00FF39C2">
      <w:pPr>
        <w:pStyle w:val="KDParagraf"/>
        <w:tabs>
          <w:tab w:val="left" w:pos="6360"/>
        </w:tabs>
        <w:spacing w:before="0"/>
        <w:rPr>
          <w:rFonts w:cs="Arial"/>
        </w:rPr>
      </w:pPr>
      <w:r w:rsidRPr="00FF39C2">
        <w:rPr>
          <w:rFonts w:cs="Arial"/>
        </w:rPr>
        <w:t>___________________________________                             ________________________</w:t>
      </w:r>
    </w:p>
    <w:p w:rsidR="00FF39C2" w:rsidRPr="00FF39C2" w:rsidRDefault="00FF39C2" w:rsidP="00FF39C2">
      <w:pPr>
        <w:pStyle w:val="KDParagraf"/>
        <w:tabs>
          <w:tab w:val="left" w:pos="6360"/>
        </w:tabs>
        <w:spacing w:before="0"/>
        <w:rPr>
          <w:rFonts w:cs="Arial"/>
        </w:rPr>
      </w:pPr>
      <w:proofErr w:type="gramStart"/>
      <w:r w:rsidRPr="00FF39C2">
        <w:rPr>
          <w:rFonts w:cs="Arial"/>
        </w:rPr>
        <w:t>М.П.</w:t>
      </w:r>
      <w:proofErr w:type="gramEnd"/>
    </w:p>
    <w:p w:rsidR="00FF39C2" w:rsidRPr="00FF39C2" w:rsidRDefault="00FF39C2" w:rsidP="00FF39C2">
      <w:pPr>
        <w:pStyle w:val="KDParagraf"/>
        <w:tabs>
          <w:tab w:val="left" w:pos="6360"/>
        </w:tabs>
        <w:spacing w:before="0"/>
        <w:rPr>
          <w:rFonts w:cs="Arial"/>
        </w:rPr>
      </w:pPr>
      <w:r w:rsidRPr="00FF39C2">
        <w:rPr>
          <w:rFonts w:cs="Arial"/>
        </w:rPr>
        <w:t>Финансијски директор ТЕНТ, име и презиме</w:t>
      </w:r>
      <w:proofErr w:type="gramStart"/>
      <w:r w:rsidRPr="00FF39C2">
        <w:rPr>
          <w:rFonts w:cs="Arial"/>
        </w:rPr>
        <w:t>,функција</w:t>
      </w:r>
      <w:proofErr w:type="gramEnd"/>
      <w:r w:rsidRPr="00FF39C2">
        <w:rPr>
          <w:rFonts w:cs="Arial"/>
        </w:rPr>
        <w:t xml:space="preserve">                                            Милорад Лазић, дипл.екон.                                             </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r w:rsidRPr="00FF39C2">
        <w:rPr>
          <w:rFonts w:cs="Arial"/>
        </w:rPr>
        <w:t>НАПОМЕНА: Све опционе одредбе из овог модела уговора ће се по избору конкретне Понуде, пречистити и прилагодити изабраној Понуди.</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8A5AA0" w:rsidRDefault="008A5AA0" w:rsidP="00EE793E">
      <w:pPr>
        <w:pStyle w:val="KDParagraf"/>
        <w:spacing w:before="0"/>
        <w:rPr>
          <w:rFonts w:cs="Arial"/>
        </w:rPr>
      </w:pPr>
    </w:p>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Pr="008A5AA0" w:rsidRDefault="008A5AA0" w:rsidP="008A5AA0"/>
    <w:p w:rsidR="008A5AA0" w:rsidRDefault="008A5AA0" w:rsidP="008A5AA0">
      <w:pPr>
        <w:rPr>
          <w:lang w:val="sr-Cyrl-RS"/>
        </w:rPr>
      </w:pPr>
      <w:r>
        <w:rPr>
          <w:noProof/>
          <w:lang w:val="sr-Latn-RS" w:eastAsia="sr-Latn-RS"/>
        </w:rPr>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A5AA0">
        <w:rPr>
          <w:lang w:val="sr-Cyrl-R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A5AA0">
        <w:rPr>
          <w:lang w:val="sr-Cyrl-RS"/>
        </w:rPr>
        <w:lastRenderedPageBreak/>
        <w:t xml:space="preserve">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t>10.</w:t>
      </w:r>
      <w:r w:rsidRPr="008A5AA0">
        <w:rPr>
          <w:lang w:val="sr-Cyrl-RS"/>
        </w:rPr>
        <w:tab/>
        <w:t xml:space="preserve">Изношење сопственог алата, опреме и материјала из круга ТЕНТ врши искључиво на основу Дозволе за изношење алата, опреме и материјала извођача </w:t>
      </w:r>
      <w:r w:rsidRPr="008A5AA0">
        <w:rPr>
          <w:lang w:val="sr-Cyrl-RS"/>
        </w:rPr>
        <w:lastRenderedPageBreak/>
        <w:t>радова из круга ТЕНТ (образац 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lastRenderedPageBreak/>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87"/>
      <w:footerReference w:type="even" r:id="rId188"/>
      <w:footerReference w:type="default" r:id="rId189"/>
      <w:headerReference w:type="first" r:id="rId190"/>
      <w:footerReference w:type="first" r:id="rId191"/>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708" w:rsidRDefault="001E7708">
      <w:r>
        <w:separator/>
      </w:r>
    </w:p>
    <w:p w:rsidR="001E7708" w:rsidRDefault="001E7708"/>
  </w:endnote>
  <w:endnote w:type="continuationSeparator" w:id="0">
    <w:p w:rsidR="001E7708" w:rsidRDefault="001E7708">
      <w:r>
        <w:continuationSeparator/>
      </w:r>
    </w:p>
    <w:p w:rsidR="001E7708" w:rsidRDefault="001E7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AB2" w:rsidRDefault="00156AB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6AB2" w:rsidRDefault="00156AB2" w:rsidP="00841BE7">
    <w:pPr>
      <w:pStyle w:val="Footer"/>
      <w:ind w:right="360"/>
    </w:pPr>
  </w:p>
  <w:p w:rsidR="00156AB2" w:rsidRDefault="00156AB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AB2" w:rsidRPr="00EC5BB4" w:rsidRDefault="00156A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3B8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3B8E">
      <w:rPr>
        <w:rStyle w:val="PageNumber"/>
        <w:rFonts w:cs="Arial"/>
        <w:b/>
        <w:noProof/>
        <w:szCs w:val="24"/>
      </w:rPr>
      <w:t>55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AB2" w:rsidRPr="00EC5BB4" w:rsidRDefault="00156AB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93B8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93B8E">
      <w:rPr>
        <w:rStyle w:val="PageNumber"/>
        <w:rFonts w:cs="Arial"/>
        <w:b/>
        <w:noProof/>
        <w:szCs w:val="24"/>
      </w:rPr>
      <w:t>55</w:t>
    </w:r>
    <w:r w:rsidRPr="00EC5BB4">
      <w:rPr>
        <w:rStyle w:val="PageNumber"/>
        <w:rFonts w:cs="Arial"/>
        <w:b/>
        <w:szCs w:val="24"/>
      </w:rPr>
      <w:fldChar w:fldCharType="end"/>
    </w:r>
  </w:p>
  <w:p w:rsidR="00156AB2" w:rsidRDefault="00156A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708" w:rsidRDefault="001E7708">
      <w:r>
        <w:separator/>
      </w:r>
    </w:p>
    <w:p w:rsidR="001E7708" w:rsidRDefault="001E7708"/>
  </w:footnote>
  <w:footnote w:type="continuationSeparator" w:id="0">
    <w:p w:rsidR="001E7708" w:rsidRDefault="001E7708">
      <w:r>
        <w:continuationSeparator/>
      </w:r>
    </w:p>
    <w:p w:rsidR="001E7708" w:rsidRDefault="001E77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AB2" w:rsidRDefault="00156AB2" w:rsidP="004276AD">
    <w:pPr>
      <w:pStyle w:val="Header"/>
      <w:rPr>
        <w:sz w:val="20"/>
      </w:rPr>
    </w:pPr>
  </w:p>
  <w:p w:rsidR="00156AB2" w:rsidRPr="00BE078B" w:rsidRDefault="00156AB2"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3000/0496/2016(622/2016)</w:t>
    </w:r>
  </w:p>
  <w:p w:rsidR="00156AB2" w:rsidRPr="004276AD" w:rsidRDefault="00156AB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AB2" w:rsidRDefault="00156AB2" w:rsidP="004276AD">
    <w:pPr>
      <w:pStyle w:val="Header"/>
    </w:pPr>
  </w:p>
  <w:p w:rsidR="00156AB2" w:rsidRPr="00BE078B" w:rsidRDefault="00156AB2"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3000/04</w:t>
    </w:r>
    <w:r>
      <w:rPr>
        <w:b/>
        <w:szCs w:val="24"/>
        <w:lang w:val="sr-Latn-RS"/>
      </w:rPr>
      <w:t>96</w:t>
    </w:r>
    <w:r>
      <w:rPr>
        <w:b/>
        <w:szCs w:val="24"/>
        <w:lang w:val="sr-Cyrl-RS"/>
      </w:rPr>
      <w:t>/2016(6</w:t>
    </w:r>
    <w:r>
      <w:rPr>
        <w:b/>
        <w:szCs w:val="24"/>
        <w:lang w:val="sr-Latn-RS"/>
      </w:rPr>
      <w:t>22</w:t>
    </w:r>
    <w:r>
      <w:rPr>
        <w:b/>
        <w:szCs w:val="24"/>
        <w:lang w:val="sr-Cyrl-RS"/>
      </w:rPr>
      <w:t>/2016)</w:t>
    </w:r>
  </w:p>
  <w:p w:rsidR="00156AB2" w:rsidRPr="00210557" w:rsidRDefault="00156AB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743C3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53215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74D88"/>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562"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AE1522"/>
    <w:multiLevelType w:val="hybridMultilevel"/>
    <w:tmpl w:val="D6CAAAC6"/>
    <w:lvl w:ilvl="0" w:tplc="B78632C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7E83F87"/>
    <w:multiLevelType w:val="hybridMultilevel"/>
    <w:tmpl w:val="A19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6"/>
  </w:num>
  <w:num w:numId="3">
    <w:abstractNumId w:val="86"/>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72"/>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4"/>
  </w:num>
  <w:num w:numId="12">
    <w:abstractNumId w:val="69"/>
  </w:num>
  <w:num w:numId="13">
    <w:abstractNumId w:val="60"/>
  </w:num>
  <w:num w:numId="14">
    <w:abstractNumId w:val="57"/>
  </w:num>
  <w:num w:numId="15">
    <w:abstractNumId w:val="98"/>
  </w:num>
  <w:num w:numId="16">
    <w:abstractNumId w:val="76"/>
  </w:num>
  <w:num w:numId="17">
    <w:abstractNumId w:val="70"/>
  </w:num>
  <w:num w:numId="18">
    <w:abstractNumId w:val="71"/>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87"/>
  </w:num>
  <w:num w:numId="22">
    <w:abstractNumId w:val="90"/>
  </w:num>
  <w:num w:numId="23">
    <w:abstractNumId w:val="87"/>
  </w:num>
  <w:num w:numId="24">
    <w:abstractNumId w:val="50"/>
  </w:num>
  <w:num w:numId="25">
    <w:abstractNumId w:val="75"/>
  </w:num>
  <w:num w:numId="26">
    <w:abstractNumId w:val="58"/>
  </w:num>
  <w:num w:numId="27">
    <w:abstractNumId w:val="80"/>
  </w:num>
  <w:num w:numId="28">
    <w:abstractNumId w:val="89"/>
  </w:num>
  <w:num w:numId="29">
    <w:abstractNumId w:val="68"/>
  </w:num>
  <w:num w:numId="30">
    <w:abstractNumId w:val="83"/>
  </w:num>
  <w:num w:numId="31">
    <w:abstractNumId w:val="81"/>
  </w:num>
  <w:num w:numId="32">
    <w:abstractNumId w:val="51"/>
  </w:num>
  <w:num w:numId="33">
    <w:abstractNumId w:val="52"/>
  </w:num>
  <w:num w:numId="34">
    <w:abstractNumId w:val="49"/>
  </w:num>
  <w:num w:numId="35">
    <w:abstractNumId w:val="96"/>
  </w:num>
  <w:num w:numId="3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8"/>
  </w:num>
  <w:num w:numId="41">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5"/>
  </w:num>
  <w:num w:numId="44">
    <w:abstractNumId w:val="86"/>
  </w:num>
  <w:num w:numId="45">
    <w:abstractNumId w:val="77"/>
  </w:num>
  <w:num w:numId="46">
    <w:abstractNumId w:val="79"/>
  </w:num>
  <w:num w:numId="47">
    <w:abstractNumId w:val="65"/>
  </w:num>
  <w:num w:numId="48">
    <w:abstractNumId w:val="63"/>
  </w:num>
  <w:num w:numId="49">
    <w:abstractNumId w:val="6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5E4B"/>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4E6"/>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783"/>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3D"/>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854"/>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AB2"/>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362"/>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2FD5"/>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08"/>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38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222"/>
    <w:rsid w:val="002C49AE"/>
    <w:rsid w:val="002C4BB8"/>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BB4"/>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69"/>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62"/>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146"/>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C9"/>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D7"/>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11"/>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81A"/>
    <w:rsid w:val="00403B69"/>
    <w:rsid w:val="00403BD9"/>
    <w:rsid w:val="00403C47"/>
    <w:rsid w:val="00404DD4"/>
    <w:rsid w:val="00405684"/>
    <w:rsid w:val="00405E5E"/>
    <w:rsid w:val="004062E7"/>
    <w:rsid w:val="00406488"/>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678"/>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ECB"/>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1C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12B"/>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19D"/>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5D3"/>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761"/>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C0"/>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0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DE1"/>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51"/>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172"/>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B27"/>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47F9"/>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DDC"/>
    <w:rsid w:val="00884F52"/>
    <w:rsid w:val="00885A94"/>
    <w:rsid w:val="00885AC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3A8"/>
    <w:rsid w:val="00891407"/>
    <w:rsid w:val="00891697"/>
    <w:rsid w:val="008922B7"/>
    <w:rsid w:val="00892AC9"/>
    <w:rsid w:val="00893261"/>
    <w:rsid w:val="0089332A"/>
    <w:rsid w:val="008933D2"/>
    <w:rsid w:val="00893519"/>
    <w:rsid w:val="0089361B"/>
    <w:rsid w:val="00893782"/>
    <w:rsid w:val="00893784"/>
    <w:rsid w:val="00893B89"/>
    <w:rsid w:val="00893B8E"/>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AA0"/>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6"/>
    <w:rsid w:val="00931669"/>
    <w:rsid w:val="00931774"/>
    <w:rsid w:val="00931C29"/>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4AB"/>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1D69"/>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23"/>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C45"/>
    <w:rsid w:val="00A41655"/>
    <w:rsid w:val="00A416A2"/>
    <w:rsid w:val="00A419B5"/>
    <w:rsid w:val="00A42020"/>
    <w:rsid w:val="00A4250B"/>
    <w:rsid w:val="00A4253C"/>
    <w:rsid w:val="00A42768"/>
    <w:rsid w:val="00A4277D"/>
    <w:rsid w:val="00A42845"/>
    <w:rsid w:val="00A429D9"/>
    <w:rsid w:val="00A42CD1"/>
    <w:rsid w:val="00A43292"/>
    <w:rsid w:val="00A43519"/>
    <w:rsid w:val="00A435A4"/>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65F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D13"/>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DA2"/>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398"/>
    <w:rsid w:val="00B60558"/>
    <w:rsid w:val="00B6059B"/>
    <w:rsid w:val="00B6080D"/>
    <w:rsid w:val="00B60B5F"/>
    <w:rsid w:val="00B60D6A"/>
    <w:rsid w:val="00B60E79"/>
    <w:rsid w:val="00B6150E"/>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1B6"/>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748"/>
    <w:rsid w:val="00BF37FD"/>
    <w:rsid w:val="00BF39C7"/>
    <w:rsid w:val="00BF4204"/>
    <w:rsid w:val="00BF43C7"/>
    <w:rsid w:val="00BF4F69"/>
    <w:rsid w:val="00BF5065"/>
    <w:rsid w:val="00BF53B7"/>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7D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46C"/>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4DB9"/>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79"/>
    <w:rsid w:val="00DF06C2"/>
    <w:rsid w:val="00DF0E23"/>
    <w:rsid w:val="00DF169D"/>
    <w:rsid w:val="00DF188B"/>
    <w:rsid w:val="00DF2577"/>
    <w:rsid w:val="00DF260A"/>
    <w:rsid w:val="00DF2854"/>
    <w:rsid w:val="00DF2A9A"/>
    <w:rsid w:val="00DF3090"/>
    <w:rsid w:val="00DF32AD"/>
    <w:rsid w:val="00DF3361"/>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C09"/>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4C8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52"/>
    <w:rsid w:val="00E8147F"/>
    <w:rsid w:val="00E818BF"/>
    <w:rsid w:val="00E818CE"/>
    <w:rsid w:val="00E81F2A"/>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C41"/>
    <w:rsid w:val="00ED248E"/>
    <w:rsid w:val="00ED2894"/>
    <w:rsid w:val="00ED2B45"/>
    <w:rsid w:val="00ED2E35"/>
    <w:rsid w:val="00ED3182"/>
    <w:rsid w:val="00ED3238"/>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779"/>
    <w:rsid w:val="00F42B9B"/>
    <w:rsid w:val="00F42CFE"/>
    <w:rsid w:val="00F437CE"/>
    <w:rsid w:val="00F43B5A"/>
    <w:rsid w:val="00F43C12"/>
    <w:rsid w:val="00F43CC9"/>
    <w:rsid w:val="00F43F75"/>
    <w:rsid w:val="00F44C5A"/>
    <w:rsid w:val="00F44D6B"/>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82"/>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F53B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F53B7"/>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5.wmf"/><Relationship Id="rId170" Type="http://schemas.openxmlformats.org/officeDocument/2006/relationships/oleObject" Target="embeddings/oleObject1.bin"/><Relationship Id="rId191" Type="http://schemas.openxmlformats.org/officeDocument/2006/relationships/footer" Target="footer3.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oleObject" Target="embeddings/oleObject6.bin"/><Relationship Id="rId186" Type="http://schemas.openxmlformats.org/officeDocument/2006/relationships/image" Target="media/image7.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3.wmf"/><Relationship Id="rId176" Type="http://schemas.openxmlformats.org/officeDocument/2006/relationships/oleObject" Target="embeddings/oleObject4.bin"/><Relationship Id="rId192" Type="http://schemas.openxmlformats.org/officeDocument/2006/relationships/fontTable" Target="fontTable.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7.bin"/><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wmf"/><Relationship Id="rId172" Type="http://schemas.openxmlformats.org/officeDocument/2006/relationships/oleObject" Target="embeddings/oleObject2.bin"/><Relationship Id="rId193"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18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5.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w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9.bin"/><Relationship Id="rId189"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3.bin"/><Relationship Id="rId179" Type="http://schemas.openxmlformats.org/officeDocument/2006/relationships/hyperlink" Target="mailto:gordana.milosevic@" TargetMode="External"/><Relationship Id="rId190"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2.wmf"/><Relationship Id="rId185" Type="http://schemas.openxmlformats.org/officeDocument/2006/relationships/oleObject" Target="embeddings/oleObject10.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1082;jn.gov.rs"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100.xml><?xml version="1.0" encoding="utf-8"?>
<ds:datastoreItem xmlns:ds="http://schemas.openxmlformats.org/officeDocument/2006/customXml" ds:itemID="{39A73FFC-013D-43C3-9447-C3C27E24B36F}">
  <ds:schemaRefs>
    <ds:schemaRef ds:uri="http://schemas.openxmlformats.org/officeDocument/2006/bibliography"/>
  </ds:schemaRefs>
</ds:datastoreItem>
</file>

<file path=customXml/itemProps101.xml><?xml version="1.0" encoding="utf-8"?>
<ds:datastoreItem xmlns:ds="http://schemas.openxmlformats.org/officeDocument/2006/customXml" ds:itemID="{65DE025D-0629-4351-B987-3057128BCA8D}">
  <ds:schemaRefs>
    <ds:schemaRef ds:uri="http://schemas.openxmlformats.org/officeDocument/2006/bibliography"/>
  </ds:schemaRefs>
</ds:datastoreItem>
</file>

<file path=customXml/itemProps102.xml><?xml version="1.0" encoding="utf-8"?>
<ds:datastoreItem xmlns:ds="http://schemas.openxmlformats.org/officeDocument/2006/customXml" ds:itemID="{403ACA02-2BC4-4866-BA0E-1AFC771C40EC}">
  <ds:schemaRefs>
    <ds:schemaRef ds:uri="http://schemas.openxmlformats.org/officeDocument/2006/bibliography"/>
  </ds:schemaRefs>
</ds:datastoreItem>
</file>

<file path=customXml/itemProps103.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104.xml><?xml version="1.0" encoding="utf-8"?>
<ds:datastoreItem xmlns:ds="http://schemas.openxmlformats.org/officeDocument/2006/customXml" ds:itemID="{79764CFA-D681-45EA-8BAC-88875063E181}">
  <ds:schemaRefs>
    <ds:schemaRef ds:uri="http://schemas.openxmlformats.org/officeDocument/2006/bibliography"/>
  </ds:schemaRefs>
</ds:datastoreItem>
</file>

<file path=customXml/itemProps105.xml><?xml version="1.0" encoding="utf-8"?>
<ds:datastoreItem xmlns:ds="http://schemas.openxmlformats.org/officeDocument/2006/customXml" ds:itemID="{2949B0A9-6674-4D18-B5D1-440CC6CCE338}">
  <ds:schemaRefs>
    <ds:schemaRef ds:uri="http://schemas.openxmlformats.org/officeDocument/2006/bibliography"/>
  </ds:schemaRefs>
</ds:datastoreItem>
</file>

<file path=customXml/itemProps10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0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108.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9.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11.xml><?xml version="1.0" encoding="utf-8"?>
<ds:datastoreItem xmlns:ds="http://schemas.openxmlformats.org/officeDocument/2006/customXml" ds:itemID="{C3337FCD-88E2-4DB2-A750-A301DE0B2003}">
  <ds:schemaRefs>
    <ds:schemaRef ds:uri="http://schemas.openxmlformats.org/officeDocument/2006/bibliography"/>
  </ds:schemaRefs>
</ds:datastoreItem>
</file>

<file path=customXml/itemProps110.xml><?xml version="1.0" encoding="utf-8"?>
<ds:datastoreItem xmlns:ds="http://schemas.openxmlformats.org/officeDocument/2006/customXml" ds:itemID="{2A4A110A-7240-4868-B77B-9609528223FF}">
  <ds:schemaRefs>
    <ds:schemaRef ds:uri="http://schemas.openxmlformats.org/officeDocument/2006/bibliography"/>
  </ds:schemaRefs>
</ds:datastoreItem>
</file>

<file path=customXml/itemProps111.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12.xml><?xml version="1.0" encoding="utf-8"?>
<ds:datastoreItem xmlns:ds="http://schemas.openxmlformats.org/officeDocument/2006/customXml" ds:itemID="{8546EF76-F35E-49F9-9303-1BA7687FD6F1}">
  <ds:schemaRefs>
    <ds:schemaRef ds:uri="http://schemas.openxmlformats.org/officeDocument/2006/bibliography"/>
  </ds:schemaRefs>
</ds:datastoreItem>
</file>

<file path=customXml/itemProps113.xml><?xml version="1.0" encoding="utf-8"?>
<ds:datastoreItem xmlns:ds="http://schemas.openxmlformats.org/officeDocument/2006/customXml" ds:itemID="{0F75A0CD-84B5-4C0D-8FC1-8750606D97BC}">
  <ds:schemaRefs>
    <ds:schemaRef ds:uri="http://schemas.openxmlformats.org/officeDocument/2006/bibliography"/>
  </ds:schemaRefs>
</ds:datastoreItem>
</file>

<file path=customXml/itemProps114.xml><?xml version="1.0" encoding="utf-8"?>
<ds:datastoreItem xmlns:ds="http://schemas.openxmlformats.org/officeDocument/2006/customXml" ds:itemID="{B78BA7A3-7ED3-4BDA-8F33-98BFBAD55B86}">
  <ds:schemaRefs>
    <ds:schemaRef ds:uri="http://schemas.openxmlformats.org/officeDocument/2006/bibliography"/>
  </ds:schemaRefs>
</ds:datastoreItem>
</file>

<file path=customXml/itemProps11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16.xml><?xml version="1.0" encoding="utf-8"?>
<ds:datastoreItem xmlns:ds="http://schemas.openxmlformats.org/officeDocument/2006/customXml" ds:itemID="{7B250303-DD37-4E22-BF2A-D971FFB8E538}">
  <ds:schemaRefs>
    <ds:schemaRef ds:uri="http://schemas.openxmlformats.org/officeDocument/2006/bibliography"/>
  </ds:schemaRefs>
</ds:datastoreItem>
</file>

<file path=customXml/itemProps117.xml><?xml version="1.0" encoding="utf-8"?>
<ds:datastoreItem xmlns:ds="http://schemas.openxmlformats.org/officeDocument/2006/customXml" ds:itemID="{3C69085C-9A9F-41F7-981F-48604CD708CE}">
  <ds:schemaRefs>
    <ds:schemaRef ds:uri="http://schemas.openxmlformats.org/officeDocument/2006/bibliography"/>
  </ds:schemaRefs>
</ds:datastoreItem>
</file>

<file path=customXml/itemProps118.xml><?xml version="1.0" encoding="utf-8"?>
<ds:datastoreItem xmlns:ds="http://schemas.openxmlformats.org/officeDocument/2006/customXml" ds:itemID="{0AB0BC1D-7847-44FD-B8B6-7D27958FAFC9}">
  <ds:schemaRefs>
    <ds:schemaRef ds:uri="http://schemas.openxmlformats.org/officeDocument/2006/bibliography"/>
  </ds:schemaRefs>
</ds:datastoreItem>
</file>

<file path=customXml/itemProps119.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2.xml><?xml version="1.0" encoding="utf-8"?>
<ds:datastoreItem xmlns:ds="http://schemas.openxmlformats.org/officeDocument/2006/customXml" ds:itemID="{73D3D9A6-C246-4CB4-AAFE-39E35145CD39}">
  <ds:schemaRefs>
    <ds:schemaRef ds:uri="http://schemas.openxmlformats.org/officeDocument/2006/bibliography"/>
  </ds:schemaRefs>
</ds:datastoreItem>
</file>

<file path=customXml/itemProps120.xml><?xml version="1.0" encoding="utf-8"?>
<ds:datastoreItem xmlns:ds="http://schemas.openxmlformats.org/officeDocument/2006/customXml" ds:itemID="{836810F5-044D-4E6B-9D50-E2890EC57F2B}">
  <ds:schemaRefs>
    <ds:schemaRef ds:uri="http://schemas.openxmlformats.org/officeDocument/2006/bibliography"/>
  </ds:schemaRefs>
</ds:datastoreItem>
</file>

<file path=customXml/itemProps121.xml><?xml version="1.0" encoding="utf-8"?>
<ds:datastoreItem xmlns:ds="http://schemas.openxmlformats.org/officeDocument/2006/customXml" ds:itemID="{EEAA17BF-37C2-4722-A992-8418CCB3B1B3}">
  <ds:schemaRefs>
    <ds:schemaRef ds:uri="http://schemas.openxmlformats.org/officeDocument/2006/bibliography"/>
  </ds:schemaRefs>
</ds:datastoreItem>
</file>

<file path=customXml/itemProps122.xml><?xml version="1.0" encoding="utf-8"?>
<ds:datastoreItem xmlns:ds="http://schemas.openxmlformats.org/officeDocument/2006/customXml" ds:itemID="{612E8756-DC99-447F-B807-1B65A4919A7C}">
  <ds:schemaRefs>
    <ds:schemaRef ds:uri="http://schemas.openxmlformats.org/officeDocument/2006/bibliography"/>
  </ds:schemaRefs>
</ds:datastoreItem>
</file>

<file path=customXml/itemProps123.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124.xml><?xml version="1.0" encoding="utf-8"?>
<ds:datastoreItem xmlns:ds="http://schemas.openxmlformats.org/officeDocument/2006/customXml" ds:itemID="{800E3CF1-1471-4203-BE20-0A738BF50BAE}">
  <ds:schemaRefs>
    <ds:schemaRef ds:uri="http://schemas.openxmlformats.org/officeDocument/2006/bibliography"/>
  </ds:schemaRefs>
</ds:datastoreItem>
</file>

<file path=customXml/itemProps125.xml><?xml version="1.0" encoding="utf-8"?>
<ds:datastoreItem xmlns:ds="http://schemas.openxmlformats.org/officeDocument/2006/customXml" ds:itemID="{BDF440DC-44DF-422E-9104-1295C077F023}">
  <ds:schemaRefs>
    <ds:schemaRef ds:uri="http://schemas.openxmlformats.org/officeDocument/2006/bibliography"/>
  </ds:schemaRefs>
</ds:datastoreItem>
</file>

<file path=customXml/itemProps126.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127.xml><?xml version="1.0" encoding="utf-8"?>
<ds:datastoreItem xmlns:ds="http://schemas.openxmlformats.org/officeDocument/2006/customXml" ds:itemID="{EB422AB4-3EBE-4EA6-94D1-0AD2581DE870}">
  <ds:schemaRefs>
    <ds:schemaRef ds:uri="http://schemas.openxmlformats.org/officeDocument/2006/bibliography"/>
  </ds:schemaRefs>
</ds:datastoreItem>
</file>

<file path=customXml/itemProps128.xml><?xml version="1.0" encoding="utf-8"?>
<ds:datastoreItem xmlns:ds="http://schemas.openxmlformats.org/officeDocument/2006/customXml" ds:itemID="{E899B1FC-D76F-448F-9737-EFB46D1F64A8}">
  <ds:schemaRefs>
    <ds:schemaRef ds:uri="http://schemas.openxmlformats.org/officeDocument/2006/bibliography"/>
  </ds:schemaRefs>
</ds:datastoreItem>
</file>

<file path=customXml/itemProps129.xml><?xml version="1.0" encoding="utf-8"?>
<ds:datastoreItem xmlns:ds="http://schemas.openxmlformats.org/officeDocument/2006/customXml" ds:itemID="{D41ABC77-56CC-4642-BFE8-27ADF8107D1D}">
  <ds:schemaRefs>
    <ds:schemaRef ds:uri="http://schemas.openxmlformats.org/officeDocument/2006/bibliography"/>
  </ds:schemaRefs>
</ds:datastoreItem>
</file>

<file path=customXml/itemProps13.xml><?xml version="1.0" encoding="utf-8"?>
<ds:datastoreItem xmlns:ds="http://schemas.openxmlformats.org/officeDocument/2006/customXml" ds:itemID="{B94E8A35-C271-4D3B-8924-F20C493CA2DC}">
  <ds:schemaRefs>
    <ds:schemaRef ds:uri="http://schemas.openxmlformats.org/officeDocument/2006/bibliography"/>
  </ds:schemaRefs>
</ds:datastoreItem>
</file>

<file path=customXml/itemProps13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1.xml><?xml version="1.0" encoding="utf-8"?>
<ds:datastoreItem xmlns:ds="http://schemas.openxmlformats.org/officeDocument/2006/customXml" ds:itemID="{B969E1F0-B61F-49E4-B3AD-74EAF739811A}">
  <ds:schemaRefs>
    <ds:schemaRef ds:uri="http://schemas.openxmlformats.org/officeDocument/2006/bibliography"/>
  </ds:schemaRefs>
</ds:datastoreItem>
</file>

<file path=customXml/itemProps132.xml><?xml version="1.0" encoding="utf-8"?>
<ds:datastoreItem xmlns:ds="http://schemas.openxmlformats.org/officeDocument/2006/customXml" ds:itemID="{23C26045-DF05-4232-820A-E6886AACA57B}">
  <ds:schemaRefs>
    <ds:schemaRef ds:uri="http://schemas.openxmlformats.org/officeDocument/2006/bibliography"/>
  </ds:schemaRefs>
</ds:datastoreItem>
</file>

<file path=customXml/itemProps133.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4.xml><?xml version="1.0" encoding="utf-8"?>
<ds:datastoreItem xmlns:ds="http://schemas.openxmlformats.org/officeDocument/2006/customXml" ds:itemID="{608C2C80-51C7-4F25-ABB6-42F24803A488}">
  <ds:schemaRefs>
    <ds:schemaRef ds:uri="http://schemas.openxmlformats.org/officeDocument/2006/bibliography"/>
  </ds:schemaRefs>
</ds:datastoreItem>
</file>

<file path=customXml/itemProps135.xml><?xml version="1.0" encoding="utf-8"?>
<ds:datastoreItem xmlns:ds="http://schemas.openxmlformats.org/officeDocument/2006/customXml" ds:itemID="{9B7E6F44-033C-428C-BE16-B361F2FDC1CB}">
  <ds:schemaRefs>
    <ds:schemaRef ds:uri="http://schemas.openxmlformats.org/officeDocument/2006/bibliography"/>
  </ds:schemaRefs>
</ds:datastoreItem>
</file>

<file path=customXml/itemProps136.xml><?xml version="1.0" encoding="utf-8"?>
<ds:datastoreItem xmlns:ds="http://schemas.openxmlformats.org/officeDocument/2006/customXml" ds:itemID="{58357077-6E36-46E1-A77D-91F2642CDD72}">
  <ds:schemaRefs>
    <ds:schemaRef ds:uri="http://schemas.openxmlformats.org/officeDocument/2006/bibliography"/>
  </ds:schemaRefs>
</ds:datastoreItem>
</file>

<file path=customXml/itemProps137.xml><?xml version="1.0" encoding="utf-8"?>
<ds:datastoreItem xmlns:ds="http://schemas.openxmlformats.org/officeDocument/2006/customXml" ds:itemID="{0D8C4A4E-2A7F-4ED8-8A7B-98C8E5D5528C}">
  <ds:schemaRefs>
    <ds:schemaRef ds:uri="http://schemas.openxmlformats.org/officeDocument/2006/bibliography"/>
  </ds:schemaRefs>
</ds:datastoreItem>
</file>

<file path=customXml/itemProps138.xml><?xml version="1.0" encoding="utf-8"?>
<ds:datastoreItem xmlns:ds="http://schemas.openxmlformats.org/officeDocument/2006/customXml" ds:itemID="{FB88DC1E-E23E-46F6-BF49-E74698743CF7}">
  <ds:schemaRefs>
    <ds:schemaRef ds:uri="http://schemas.openxmlformats.org/officeDocument/2006/bibliography"/>
  </ds:schemaRefs>
</ds:datastoreItem>
</file>

<file path=customXml/itemProps139.xml><?xml version="1.0" encoding="utf-8"?>
<ds:datastoreItem xmlns:ds="http://schemas.openxmlformats.org/officeDocument/2006/customXml" ds:itemID="{777AF608-EFC8-44A4-B5DF-76DA3EF57B85}">
  <ds:schemaRefs>
    <ds:schemaRef ds:uri="http://schemas.openxmlformats.org/officeDocument/2006/bibliography"/>
  </ds:schemaRefs>
</ds:datastoreItem>
</file>

<file path=customXml/itemProps14.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40.xml><?xml version="1.0" encoding="utf-8"?>
<ds:datastoreItem xmlns:ds="http://schemas.openxmlformats.org/officeDocument/2006/customXml" ds:itemID="{B3537F96-0922-4BFB-8E26-B006FC7980FE}">
  <ds:schemaRefs>
    <ds:schemaRef ds:uri="http://schemas.openxmlformats.org/officeDocument/2006/bibliography"/>
  </ds:schemaRefs>
</ds:datastoreItem>
</file>

<file path=customXml/itemProps141.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4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3.xml><?xml version="1.0" encoding="utf-8"?>
<ds:datastoreItem xmlns:ds="http://schemas.openxmlformats.org/officeDocument/2006/customXml" ds:itemID="{4527382B-B548-4267-8D91-4B98BD30FAA3}">
  <ds:schemaRefs>
    <ds:schemaRef ds:uri="http://schemas.openxmlformats.org/officeDocument/2006/bibliography"/>
  </ds:schemaRefs>
</ds:datastoreItem>
</file>

<file path=customXml/itemProps144.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4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46.xml><?xml version="1.0" encoding="utf-8"?>
<ds:datastoreItem xmlns:ds="http://schemas.openxmlformats.org/officeDocument/2006/customXml" ds:itemID="{E85EC37D-8776-40BD-9978-1FD0EEDAEA4D}">
  <ds:schemaRefs>
    <ds:schemaRef ds:uri="http://schemas.openxmlformats.org/officeDocument/2006/bibliography"/>
  </ds:schemaRefs>
</ds:datastoreItem>
</file>

<file path=customXml/itemProps147.xml><?xml version="1.0" encoding="utf-8"?>
<ds:datastoreItem xmlns:ds="http://schemas.openxmlformats.org/officeDocument/2006/customXml" ds:itemID="{962C813C-9E85-4436-94B4-B98D4C5926FB}">
  <ds:schemaRefs>
    <ds:schemaRef ds:uri="http://schemas.openxmlformats.org/officeDocument/2006/bibliography"/>
  </ds:schemaRefs>
</ds:datastoreItem>
</file>

<file path=customXml/itemProps148.xml><?xml version="1.0" encoding="utf-8"?>
<ds:datastoreItem xmlns:ds="http://schemas.openxmlformats.org/officeDocument/2006/customXml" ds:itemID="{728445D0-4C32-4A98-A226-FD47BD45761F}">
  <ds:schemaRefs>
    <ds:schemaRef ds:uri="http://schemas.openxmlformats.org/officeDocument/2006/bibliography"/>
  </ds:schemaRefs>
</ds:datastoreItem>
</file>

<file path=customXml/itemProps149.xml><?xml version="1.0" encoding="utf-8"?>
<ds:datastoreItem xmlns:ds="http://schemas.openxmlformats.org/officeDocument/2006/customXml" ds:itemID="{C7F687EF-B4A9-457B-AA7C-5E3E518C87FA}">
  <ds:schemaRefs>
    <ds:schemaRef ds:uri="http://schemas.openxmlformats.org/officeDocument/2006/bibliography"/>
  </ds:schemaRefs>
</ds:datastoreItem>
</file>

<file path=customXml/itemProps15.xml><?xml version="1.0" encoding="utf-8"?>
<ds:datastoreItem xmlns:ds="http://schemas.openxmlformats.org/officeDocument/2006/customXml" ds:itemID="{F9E24F10-6257-49EA-9A12-A4CD46E212FB}">
  <ds:schemaRefs>
    <ds:schemaRef ds:uri="http://schemas.openxmlformats.org/officeDocument/2006/bibliography"/>
  </ds:schemaRefs>
</ds:datastoreItem>
</file>

<file path=customXml/itemProps150.xml><?xml version="1.0" encoding="utf-8"?>
<ds:datastoreItem xmlns:ds="http://schemas.openxmlformats.org/officeDocument/2006/customXml" ds:itemID="{B0CADEAA-62EA-4EDD-8A36-381A7BD3AE50}">
  <ds:schemaRefs>
    <ds:schemaRef ds:uri="http://schemas.openxmlformats.org/officeDocument/2006/bibliography"/>
  </ds:schemaRefs>
</ds:datastoreItem>
</file>

<file path=customXml/itemProps151.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15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53.xml><?xml version="1.0" encoding="utf-8"?>
<ds:datastoreItem xmlns:ds="http://schemas.openxmlformats.org/officeDocument/2006/customXml" ds:itemID="{62CFE0FB-684F-4B40-86FA-C66740EBAEE6}">
  <ds:schemaRefs>
    <ds:schemaRef ds:uri="http://schemas.openxmlformats.org/officeDocument/2006/bibliography"/>
  </ds:schemaRefs>
</ds:datastoreItem>
</file>

<file path=customXml/itemProps154.xml><?xml version="1.0" encoding="utf-8"?>
<ds:datastoreItem xmlns:ds="http://schemas.openxmlformats.org/officeDocument/2006/customXml" ds:itemID="{BAF39DF4-DC51-4362-9A7F-2B4F3476B43E}">
  <ds:schemaRefs>
    <ds:schemaRef ds:uri="http://schemas.openxmlformats.org/officeDocument/2006/bibliography"/>
  </ds:schemaRefs>
</ds:datastoreItem>
</file>

<file path=customXml/itemProps155.xml><?xml version="1.0" encoding="utf-8"?>
<ds:datastoreItem xmlns:ds="http://schemas.openxmlformats.org/officeDocument/2006/customXml" ds:itemID="{168CF35C-BDEA-4F42-8C42-2484C2A68A2F}">
  <ds:schemaRefs>
    <ds:schemaRef ds:uri="http://schemas.openxmlformats.org/officeDocument/2006/bibliography"/>
  </ds:schemaRefs>
</ds:datastoreItem>
</file>

<file path=customXml/itemProps156.xml><?xml version="1.0" encoding="utf-8"?>
<ds:datastoreItem xmlns:ds="http://schemas.openxmlformats.org/officeDocument/2006/customXml" ds:itemID="{25F6EFD2-ED49-4C5F-B19B-4F35DDC70297}">
  <ds:schemaRefs>
    <ds:schemaRef ds:uri="http://schemas.openxmlformats.org/officeDocument/2006/bibliography"/>
  </ds:schemaRefs>
</ds:datastoreItem>
</file>

<file path=customXml/itemProps157.xml><?xml version="1.0" encoding="utf-8"?>
<ds:datastoreItem xmlns:ds="http://schemas.openxmlformats.org/officeDocument/2006/customXml" ds:itemID="{68CCC9F6-0025-43E9-AD7C-7D409F4DE6B1}">
  <ds:schemaRefs>
    <ds:schemaRef ds:uri="http://schemas.openxmlformats.org/officeDocument/2006/bibliography"/>
  </ds:schemaRefs>
</ds:datastoreItem>
</file>

<file path=customXml/itemProps16.xml><?xml version="1.0" encoding="utf-8"?>
<ds:datastoreItem xmlns:ds="http://schemas.openxmlformats.org/officeDocument/2006/customXml" ds:itemID="{40715B98-9142-436D-860A-F12B5FD6BB18}">
  <ds:schemaRefs>
    <ds:schemaRef ds:uri="http://schemas.openxmlformats.org/officeDocument/2006/bibliography"/>
  </ds:schemaRefs>
</ds:datastoreItem>
</file>

<file path=customXml/itemProps17.xml><?xml version="1.0" encoding="utf-8"?>
<ds:datastoreItem xmlns:ds="http://schemas.openxmlformats.org/officeDocument/2006/customXml" ds:itemID="{86A596DD-D487-420D-A80D-6DD00E457FCF}">
  <ds:schemaRefs>
    <ds:schemaRef ds:uri="http://schemas.openxmlformats.org/officeDocument/2006/bibliography"/>
  </ds:schemaRefs>
</ds:datastoreItem>
</file>

<file path=customXml/itemProps18.xml><?xml version="1.0" encoding="utf-8"?>
<ds:datastoreItem xmlns:ds="http://schemas.openxmlformats.org/officeDocument/2006/customXml" ds:itemID="{2C5698BE-ED2D-4BD4-9A0B-2CCFED4EB315}">
  <ds:schemaRefs>
    <ds:schemaRef ds:uri="http://schemas.openxmlformats.org/officeDocument/2006/bibliography"/>
  </ds:schemaRefs>
</ds:datastoreItem>
</file>

<file path=customXml/itemProps19.xml><?xml version="1.0" encoding="utf-8"?>
<ds:datastoreItem xmlns:ds="http://schemas.openxmlformats.org/officeDocument/2006/customXml" ds:itemID="{E7EFE796-EC05-4FC9-99B6-C70BDEB6C5B7}">
  <ds:schemaRefs>
    <ds:schemaRef ds:uri="http://schemas.openxmlformats.org/officeDocument/2006/bibliography"/>
  </ds:schemaRefs>
</ds:datastoreItem>
</file>

<file path=customXml/itemProps2.xml><?xml version="1.0" encoding="utf-8"?>
<ds:datastoreItem xmlns:ds="http://schemas.openxmlformats.org/officeDocument/2006/customXml" ds:itemID="{441FDC9C-2A43-46E2-A8ED-840EB9355522}">
  <ds:schemaRefs>
    <ds:schemaRef ds:uri="http://schemas.openxmlformats.org/officeDocument/2006/bibliography"/>
  </ds:schemaRefs>
</ds:datastoreItem>
</file>

<file path=customXml/itemProps20.xml><?xml version="1.0" encoding="utf-8"?>
<ds:datastoreItem xmlns:ds="http://schemas.openxmlformats.org/officeDocument/2006/customXml" ds:itemID="{EAF398CB-5987-4F3C-B3F1-3ABE0583BE53}">
  <ds:schemaRefs>
    <ds:schemaRef ds:uri="http://schemas.openxmlformats.org/officeDocument/2006/bibliography"/>
  </ds:schemaRefs>
</ds:datastoreItem>
</file>

<file path=customXml/itemProps21.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22.xml><?xml version="1.0" encoding="utf-8"?>
<ds:datastoreItem xmlns:ds="http://schemas.openxmlformats.org/officeDocument/2006/customXml" ds:itemID="{0B2F6435-F552-44E7-9C8E-98731EA67E7B}">
  <ds:schemaRefs>
    <ds:schemaRef ds:uri="http://schemas.openxmlformats.org/officeDocument/2006/bibliography"/>
  </ds:schemaRefs>
</ds:datastoreItem>
</file>

<file path=customXml/itemProps23.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24.xml><?xml version="1.0" encoding="utf-8"?>
<ds:datastoreItem xmlns:ds="http://schemas.openxmlformats.org/officeDocument/2006/customXml" ds:itemID="{C1772A97-A678-4DBB-B46D-70D1D9B093E3}">
  <ds:schemaRefs>
    <ds:schemaRef ds:uri="http://schemas.openxmlformats.org/officeDocument/2006/bibliography"/>
  </ds:schemaRefs>
</ds:datastoreItem>
</file>

<file path=customXml/itemProps25.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26.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7.xml><?xml version="1.0" encoding="utf-8"?>
<ds:datastoreItem xmlns:ds="http://schemas.openxmlformats.org/officeDocument/2006/customXml" ds:itemID="{354710B3-8BB4-4B38-BB19-B0905D2F4B3B}">
  <ds:schemaRefs>
    <ds:schemaRef ds:uri="http://schemas.openxmlformats.org/officeDocument/2006/bibliography"/>
  </ds:schemaRefs>
</ds:datastoreItem>
</file>

<file path=customXml/itemProps28.xml><?xml version="1.0" encoding="utf-8"?>
<ds:datastoreItem xmlns:ds="http://schemas.openxmlformats.org/officeDocument/2006/customXml" ds:itemID="{BF955C6E-F337-43BA-B98D-22DF82C40C66}">
  <ds:schemaRefs>
    <ds:schemaRef ds:uri="http://schemas.openxmlformats.org/officeDocument/2006/bibliography"/>
  </ds:schemaRefs>
</ds:datastoreItem>
</file>

<file path=customXml/itemProps29.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3.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30.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31.xml><?xml version="1.0" encoding="utf-8"?>
<ds:datastoreItem xmlns:ds="http://schemas.openxmlformats.org/officeDocument/2006/customXml" ds:itemID="{67C143E0-8232-423E-9D88-4A261E3589B1}">
  <ds:schemaRefs>
    <ds:schemaRef ds:uri="http://schemas.openxmlformats.org/officeDocument/2006/bibliography"/>
  </ds:schemaRefs>
</ds:datastoreItem>
</file>

<file path=customXml/itemProps32.xml><?xml version="1.0" encoding="utf-8"?>
<ds:datastoreItem xmlns:ds="http://schemas.openxmlformats.org/officeDocument/2006/customXml" ds:itemID="{9441B844-CD14-4A3E-9E7C-15A8AB5572BF}">
  <ds:schemaRefs>
    <ds:schemaRef ds:uri="http://schemas.openxmlformats.org/officeDocument/2006/bibliography"/>
  </ds:schemaRefs>
</ds:datastoreItem>
</file>

<file path=customXml/itemProps33.xml><?xml version="1.0" encoding="utf-8"?>
<ds:datastoreItem xmlns:ds="http://schemas.openxmlformats.org/officeDocument/2006/customXml" ds:itemID="{ADDF4F0A-3115-473E-A7BB-EDB6A08A209F}">
  <ds:schemaRefs>
    <ds:schemaRef ds:uri="http://schemas.openxmlformats.org/officeDocument/2006/bibliography"/>
  </ds:schemaRefs>
</ds:datastoreItem>
</file>

<file path=customXml/itemProps3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5.xml><?xml version="1.0" encoding="utf-8"?>
<ds:datastoreItem xmlns:ds="http://schemas.openxmlformats.org/officeDocument/2006/customXml" ds:itemID="{D1AF9930-C7BE-4B5F-9400-E5625B4CC6FB}">
  <ds:schemaRefs>
    <ds:schemaRef ds:uri="http://schemas.openxmlformats.org/officeDocument/2006/bibliography"/>
  </ds:schemaRefs>
</ds:datastoreItem>
</file>

<file path=customXml/itemProps36.xml><?xml version="1.0" encoding="utf-8"?>
<ds:datastoreItem xmlns:ds="http://schemas.openxmlformats.org/officeDocument/2006/customXml" ds:itemID="{E6997C83-09F9-4BE4-BB0D-5A1F84F2D57D}">
  <ds:schemaRefs>
    <ds:schemaRef ds:uri="http://schemas.openxmlformats.org/officeDocument/2006/bibliography"/>
  </ds:schemaRefs>
</ds:datastoreItem>
</file>

<file path=customXml/itemProps37.xml><?xml version="1.0" encoding="utf-8"?>
<ds:datastoreItem xmlns:ds="http://schemas.openxmlformats.org/officeDocument/2006/customXml" ds:itemID="{B48A424A-D41C-4EE0-821B-FB15FC9816BA}">
  <ds:schemaRefs>
    <ds:schemaRef ds:uri="http://schemas.openxmlformats.org/officeDocument/2006/bibliography"/>
  </ds:schemaRefs>
</ds:datastoreItem>
</file>

<file path=customXml/itemProps38.xml><?xml version="1.0" encoding="utf-8"?>
<ds:datastoreItem xmlns:ds="http://schemas.openxmlformats.org/officeDocument/2006/customXml" ds:itemID="{ACA2782E-36D5-4E50-B5DB-2DE4F556CDE4}">
  <ds:schemaRefs>
    <ds:schemaRef ds:uri="http://schemas.openxmlformats.org/officeDocument/2006/bibliography"/>
  </ds:schemaRefs>
</ds:datastoreItem>
</file>

<file path=customXml/itemProps39.xml><?xml version="1.0" encoding="utf-8"?>
<ds:datastoreItem xmlns:ds="http://schemas.openxmlformats.org/officeDocument/2006/customXml" ds:itemID="{0AC46B92-8058-4829-BD35-B4B8E8A967CE}">
  <ds:schemaRefs>
    <ds:schemaRef ds:uri="http://schemas.openxmlformats.org/officeDocument/2006/bibliography"/>
  </ds:schemaRefs>
</ds:datastoreItem>
</file>

<file path=customXml/itemProps4.xml><?xml version="1.0" encoding="utf-8"?>
<ds:datastoreItem xmlns:ds="http://schemas.openxmlformats.org/officeDocument/2006/customXml" ds:itemID="{3B57D004-ADE5-4F54-A80A-BA0D6B6A0707}">
  <ds:schemaRefs>
    <ds:schemaRef ds:uri="http://schemas.openxmlformats.org/officeDocument/2006/bibliography"/>
  </ds:schemaRefs>
</ds:datastoreItem>
</file>

<file path=customXml/itemProps40.xml><?xml version="1.0" encoding="utf-8"?>
<ds:datastoreItem xmlns:ds="http://schemas.openxmlformats.org/officeDocument/2006/customXml" ds:itemID="{2E5FFB90-CDB9-47C3-B651-2BEEAC33144D}">
  <ds:schemaRefs>
    <ds:schemaRef ds:uri="http://schemas.openxmlformats.org/officeDocument/2006/bibliography"/>
  </ds:schemaRefs>
</ds:datastoreItem>
</file>

<file path=customXml/itemProps41.xml><?xml version="1.0" encoding="utf-8"?>
<ds:datastoreItem xmlns:ds="http://schemas.openxmlformats.org/officeDocument/2006/customXml" ds:itemID="{A70C01C9-09FF-4878-8F99-51650D1505E1}">
  <ds:schemaRefs>
    <ds:schemaRef ds:uri="http://schemas.openxmlformats.org/officeDocument/2006/bibliography"/>
  </ds:schemaRefs>
</ds:datastoreItem>
</file>

<file path=customXml/itemProps42.xml><?xml version="1.0" encoding="utf-8"?>
<ds:datastoreItem xmlns:ds="http://schemas.openxmlformats.org/officeDocument/2006/customXml" ds:itemID="{4EED6233-9044-4098-92E7-1C571E6CF3A6}">
  <ds:schemaRefs>
    <ds:schemaRef ds:uri="http://schemas.openxmlformats.org/officeDocument/2006/bibliography"/>
  </ds:schemaRefs>
</ds:datastoreItem>
</file>

<file path=customXml/itemProps43.xml><?xml version="1.0" encoding="utf-8"?>
<ds:datastoreItem xmlns:ds="http://schemas.openxmlformats.org/officeDocument/2006/customXml" ds:itemID="{0D26714B-3483-4D15-B32E-BB7CDD8E4DF2}">
  <ds:schemaRefs>
    <ds:schemaRef ds:uri="http://schemas.openxmlformats.org/officeDocument/2006/bibliography"/>
  </ds:schemaRefs>
</ds:datastoreItem>
</file>

<file path=customXml/itemProps44.xml><?xml version="1.0" encoding="utf-8"?>
<ds:datastoreItem xmlns:ds="http://schemas.openxmlformats.org/officeDocument/2006/customXml" ds:itemID="{2BBF7314-4ACD-461A-B019-A7B89C98F88D}">
  <ds:schemaRefs>
    <ds:schemaRef ds:uri="http://schemas.openxmlformats.org/officeDocument/2006/bibliography"/>
  </ds:schemaRefs>
</ds:datastoreItem>
</file>

<file path=customXml/itemProps45.xml><?xml version="1.0" encoding="utf-8"?>
<ds:datastoreItem xmlns:ds="http://schemas.openxmlformats.org/officeDocument/2006/customXml" ds:itemID="{1DD115FD-A116-4F1F-AD83-C4121A53DDB8}">
  <ds:schemaRefs>
    <ds:schemaRef ds:uri="http://schemas.openxmlformats.org/officeDocument/2006/bibliography"/>
  </ds:schemaRefs>
</ds:datastoreItem>
</file>

<file path=customXml/itemProps46.xml><?xml version="1.0" encoding="utf-8"?>
<ds:datastoreItem xmlns:ds="http://schemas.openxmlformats.org/officeDocument/2006/customXml" ds:itemID="{16FB5404-F386-4811-A33E-C58BBCCC69A1}">
  <ds:schemaRefs>
    <ds:schemaRef ds:uri="http://schemas.openxmlformats.org/officeDocument/2006/bibliography"/>
  </ds:schemaRefs>
</ds:datastoreItem>
</file>

<file path=customXml/itemProps47.xml><?xml version="1.0" encoding="utf-8"?>
<ds:datastoreItem xmlns:ds="http://schemas.openxmlformats.org/officeDocument/2006/customXml" ds:itemID="{49FA53AE-E1F9-4FE8-A887-F063C7423219}">
  <ds:schemaRefs>
    <ds:schemaRef ds:uri="http://schemas.openxmlformats.org/officeDocument/2006/bibliography"/>
  </ds:schemaRefs>
</ds:datastoreItem>
</file>

<file path=customXml/itemProps48.xml><?xml version="1.0" encoding="utf-8"?>
<ds:datastoreItem xmlns:ds="http://schemas.openxmlformats.org/officeDocument/2006/customXml" ds:itemID="{BAF68B93-165E-4F1A-B143-E77E8C914652}">
  <ds:schemaRefs>
    <ds:schemaRef ds:uri="http://schemas.openxmlformats.org/officeDocument/2006/bibliography"/>
  </ds:schemaRefs>
</ds:datastoreItem>
</file>

<file path=customXml/itemProps49.xml><?xml version="1.0" encoding="utf-8"?>
<ds:datastoreItem xmlns:ds="http://schemas.openxmlformats.org/officeDocument/2006/customXml" ds:itemID="{959EE00D-E9A0-49CC-84B9-0E6D92A0C83F}">
  <ds:schemaRefs>
    <ds:schemaRef ds:uri="http://schemas.openxmlformats.org/officeDocument/2006/bibliography"/>
  </ds:schemaRefs>
</ds:datastoreItem>
</file>

<file path=customXml/itemProps5.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50.xml><?xml version="1.0" encoding="utf-8"?>
<ds:datastoreItem xmlns:ds="http://schemas.openxmlformats.org/officeDocument/2006/customXml" ds:itemID="{14B3771F-68B7-40BC-BDAF-5E263CDC8FD1}">
  <ds:schemaRefs>
    <ds:schemaRef ds:uri="http://schemas.openxmlformats.org/officeDocument/2006/bibliography"/>
  </ds:schemaRefs>
</ds:datastoreItem>
</file>

<file path=customXml/itemProps51.xml><?xml version="1.0" encoding="utf-8"?>
<ds:datastoreItem xmlns:ds="http://schemas.openxmlformats.org/officeDocument/2006/customXml" ds:itemID="{78E2B5F5-6DA1-41B2-A41C-3E5554F51E53}">
  <ds:schemaRefs>
    <ds:schemaRef ds:uri="http://schemas.openxmlformats.org/officeDocument/2006/bibliography"/>
  </ds:schemaRefs>
</ds:datastoreItem>
</file>

<file path=customXml/itemProps52.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53.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54.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55.xml><?xml version="1.0" encoding="utf-8"?>
<ds:datastoreItem xmlns:ds="http://schemas.openxmlformats.org/officeDocument/2006/customXml" ds:itemID="{2A23DE6F-492A-4C31-A95A-B724FADC7CA4}">
  <ds:schemaRefs>
    <ds:schemaRef ds:uri="http://schemas.openxmlformats.org/officeDocument/2006/bibliography"/>
  </ds:schemaRefs>
</ds:datastoreItem>
</file>

<file path=customXml/itemProps56.xml><?xml version="1.0" encoding="utf-8"?>
<ds:datastoreItem xmlns:ds="http://schemas.openxmlformats.org/officeDocument/2006/customXml" ds:itemID="{0F6CCACB-8E12-4FEC-BDD0-A8FAEE0A2746}">
  <ds:schemaRefs>
    <ds:schemaRef ds:uri="http://schemas.openxmlformats.org/officeDocument/2006/bibliography"/>
  </ds:schemaRefs>
</ds:datastoreItem>
</file>

<file path=customXml/itemProps57.xml><?xml version="1.0" encoding="utf-8"?>
<ds:datastoreItem xmlns:ds="http://schemas.openxmlformats.org/officeDocument/2006/customXml" ds:itemID="{F2FACDA8-DEC7-4F7D-AFFF-50DDD244DCE9}">
  <ds:schemaRefs>
    <ds:schemaRef ds:uri="http://schemas.openxmlformats.org/officeDocument/2006/bibliography"/>
  </ds:schemaRefs>
</ds:datastoreItem>
</file>

<file path=customXml/itemProps58.xml><?xml version="1.0" encoding="utf-8"?>
<ds:datastoreItem xmlns:ds="http://schemas.openxmlformats.org/officeDocument/2006/customXml" ds:itemID="{C456CC51-C1A9-4586-9E45-CAC87254FA37}">
  <ds:schemaRefs>
    <ds:schemaRef ds:uri="http://schemas.openxmlformats.org/officeDocument/2006/bibliography"/>
  </ds:schemaRefs>
</ds:datastoreItem>
</file>

<file path=customXml/itemProps59.xml><?xml version="1.0" encoding="utf-8"?>
<ds:datastoreItem xmlns:ds="http://schemas.openxmlformats.org/officeDocument/2006/customXml" ds:itemID="{B5C1A30F-83AD-4A46-AFDF-79084C29F68E}">
  <ds:schemaRefs>
    <ds:schemaRef ds:uri="http://schemas.openxmlformats.org/officeDocument/2006/bibliography"/>
  </ds:schemaRefs>
</ds:datastoreItem>
</file>

<file path=customXml/itemProps6.xml><?xml version="1.0" encoding="utf-8"?>
<ds:datastoreItem xmlns:ds="http://schemas.openxmlformats.org/officeDocument/2006/customXml" ds:itemID="{B70F1C65-43E4-45B9-BE75-1D5BF1C7DDD1}">
  <ds:schemaRefs>
    <ds:schemaRef ds:uri="http://schemas.openxmlformats.org/officeDocument/2006/bibliography"/>
  </ds:schemaRefs>
</ds:datastoreItem>
</file>

<file path=customXml/itemProps60.xml><?xml version="1.0" encoding="utf-8"?>
<ds:datastoreItem xmlns:ds="http://schemas.openxmlformats.org/officeDocument/2006/customXml" ds:itemID="{ED981CB3-0163-499C-84E4-BCA21224EA1C}">
  <ds:schemaRefs>
    <ds:schemaRef ds:uri="http://schemas.openxmlformats.org/officeDocument/2006/bibliography"/>
  </ds:schemaRefs>
</ds:datastoreItem>
</file>

<file path=customXml/itemProps61.xml><?xml version="1.0" encoding="utf-8"?>
<ds:datastoreItem xmlns:ds="http://schemas.openxmlformats.org/officeDocument/2006/customXml" ds:itemID="{72F536C9-04B7-457D-A83E-52EE38FD8C98}">
  <ds:schemaRefs>
    <ds:schemaRef ds:uri="http://schemas.openxmlformats.org/officeDocument/2006/bibliography"/>
  </ds:schemaRefs>
</ds:datastoreItem>
</file>

<file path=customXml/itemProps6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63.xml><?xml version="1.0" encoding="utf-8"?>
<ds:datastoreItem xmlns:ds="http://schemas.openxmlformats.org/officeDocument/2006/customXml" ds:itemID="{1DD2A588-85B1-41B8-BBA9-3D35E3E6EAF6}">
  <ds:schemaRefs>
    <ds:schemaRef ds:uri="http://schemas.openxmlformats.org/officeDocument/2006/bibliography"/>
  </ds:schemaRefs>
</ds:datastoreItem>
</file>

<file path=customXml/itemProps64.xml><?xml version="1.0" encoding="utf-8"?>
<ds:datastoreItem xmlns:ds="http://schemas.openxmlformats.org/officeDocument/2006/customXml" ds:itemID="{34D14DAB-B7E1-4AE6-864A-0F4DDA5CA418}">
  <ds:schemaRefs>
    <ds:schemaRef ds:uri="http://schemas.openxmlformats.org/officeDocument/2006/bibliography"/>
  </ds:schemaRefs>
</ds:datastoreItem>
</file>

<file path=customXml/itemProps65.xml><?xml version="1.0" encoding="utf-8"?>
<ds:datastoreItem xmlns:ds="http://schemas.openxmlformats.org/officeDocument/2006/customXml" ds:itemID="{13F39438-ED84-4FAE-87BD-50E9CADE3633}">
  <ds:schemaRefs>
    <ds:schemaRef ds:uri="http://schemas.openxmlformats.org/officeDocument/2006/bibliography"/>
  </ds:schemaRefs>
</ds:datastoreItem>
</file>

<file path=customXml/itemProps66.xml><?xml version="1.0" encoding="utf-8"?>
<ds:datastoreItem xmlns:ds="http://schemas.openxmlformats.org/officeDocument/2006/customXml" ds:itemID="{7F01DCF9-23F3-4F4F-A226-42621F8367E5}">
  <ds:schemaRefs>
    <ds:schemaRef ds:uri="http://schemas.openxmlformats.org/officeDocument/2006/bibliography"/>
  </ds:schemaRefs>
</ds:datastoreItem>
</file>

<file path=customXml/itemProps67.xml><?xml version="1.0" encoding="utf-8"?>
<ds:datastoreItem xmlns:ds="http://schemas.openxmlformats.org/officeDocument/2006/customXml" ds:itemID="{5FF7079C-D3CD-4674-B7F4-8D09567F2ACD}">
  <ds:schemaRefs>
    <ds:schemaRef ds:uri="http://schemas.openxmlformats.org/officeDocument/2006/bibliography"/>
  </ds:schemaRefs>
</ds:datastoreItem>
</file>

<file path=customXml/itemProps68.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69.xml><?xml version="1.0" encoding="utf-8"?>
<ds:datastoreItem xmlns:ds="http://schemas.openxmlformats.org/officeDocument/2006/customXml" ds:itemID="{0DFE0EE8-6891-46A7-9682-68E34E6FF247}">
  <ds:schemaRefs>
    <ds:schemaRef ds:uri="http://schemas.openxmlformats.org/officeDocument/2006/bibliography"/>
  </ds:schemaRefs>
</ds:datastoreItem>
</file>

<file path=customXml/itemProps7.xml><?xml version="1.0" encoding="utf-8"?>
<ds:datastoreItem xmlns:ds="http://schemas.openxmlformats.org/officeDocument/2006/customXml" ds:itemID="{74DFFFC5-5983-41D1-9E1D-082686C36407}">
  <ds:schemaRefs>
    <ds:schemaRef ds:uri="http://schemas.openxmlformats.org/officeDocument/2006/bibliography"/>
  </ds:schemaRefs>
</ds:datastoreItem>
</file>

<file path=customXml/itemProps7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71.xml><?xml version="1.0" encoding="utf-8"?>
<ds:datastoreItem xmlns:ds="http://schemas.openxmlformats.org/officeDocument/2006/customXml" ds:itemID="{4BE8E5CA-222F-41EB-BACA-0CEF4A0C82B5}">
  <ds:schemaRefs>
    <ds:schemaRef ds:uri="http://schemas.openxmlformats.org/officeDocument/2006/bibliography"/>
  </ds:schemaRefs>
</ds:datastoreItem>
</file>

<file path=customXml/itemProps72.xml><?xml version="1.0" encoding="utf-8"?>
<ds:datastoreItem xmlns:ds="http://schemas.openxmlformats.org/officeDocument/2006/customXml" ds:itemID="{BAAD2995-2F88-4E0B-A0AC-C68732AC51FE}">
  <ds:schemaRefs>
    <ds:schemaRef ds:uri="http://schemas.openxmlformats.org/officeDocument/2006/bibliography"/>
  </ds:schemaRefs>
</ds:datastoreItem>
</file>

<file path=customXml/itemProps73.xml><?xml version="1.0" encoding="utf-8"?>
<ds:datastoreItem xmlns:ds="http://schemas.openxmlformats.org/officeDocument/2006/customXml" ds:itemID="{7C360506-EB48-4A23-B6A9-881D7E9FAE42}">
  <ds:schemaRefs>
    <ds:schemaRef ds:uri="http://schemas.openxmlformats.org/officeDocument/2006/bibliography"/>
  </ds:schemaRefs>
</ds:datastoreItem>
</file>

<file path=customXml/itemProps74.xml><?xml version="1.0" encoding="utf-8"?>
<ds:datastoreItem xmlns:ds="http://schemas.openxmlformats.org/officeDocument/2006/customXml" ds:itemID="{72FD74FA-7498-4C0F-BE52-681C9AE2AE80}">
  <ds:schemaRefs>
    <ds:schemaRef ds:uri="http://schemas.openxmlformats.org/officeDocument/2006/bibliography"/>
  </ds:schemaRefs>
</ds:datastoreItem>
</file>

<file path=customXml/itemProps7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76.xml><?xml version="1.0" encoding="utf-8"?>
<ds:datastoreItem xmlns:ds="http://schemas.openxmlformats.org/officeDocument/2006/customXml" ds:itemID="{A4387BE7-4D73-400C-88C1-30256872AD39}">
  <ds:schemaRefs>
    <ds:schemaRef ds:uri="http://schemas.openxmlformats.org/officeDocument/2006/bibliography"/>
  </ds:schemaRefs>
</ds:datastoreItem>
</file>

<file path=customXml/itemProps7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78.xml><?xml version="1.0" encoding="utf-8"?>
<ds:datastoreItem xmlns:ds="http://schemas.openxmlformats.org/officeDocument/2006/customXml" ds:itemID="{05A004F3-5E3E-4666-84B9-FD66BDC69986}">
  <ds:schemaRefs>
    <ds:schemaRef ds:uri="http://schemas.openxmlformats.org/officeDocument/2006/bibliography"/>
  </ds:schemaRefs>
</ds:datastoreItem>
</file>

<file path=customXml/itemProps79.xml><?xml version="1.0" encoding="utf-8"?>
<ds:datastoreItem xmlns:ds="http://schemas.openxmlformats.org/officeDocument/2006/customXml" ds:itemID="{2FD8F6D3-E81F-497C-B4C0-D81465EE38FF}">
  <ds:schemaRefs>
    <ds:schemaRef ds:uri="http://schemas.openxmlformats.org/officeDocument/2006/bibliography"/>
  </ds:schemaRefs>
</ds:datastoreItem>
</file>

<file path=customXml/itemProps8.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8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1.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82.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83.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84.xml><?xml version="1.0" encoding="utf-8"?>
<ds:datastoreItem xmlns:ds="http://schemas.openxmlformats.org/officeDocument/2006/customXml" ds:itemID="{8A19613C-CEFA-4591-A5CE-DEA39B3FEE7D}">
  <ds:schemaRefs>
    <ds:schemaRef ds:uri="http://schemas.openxmlformats.org/officeDocument/2006/bibliography"/>
  </ds:schemaRefs>
</ds:datastoreItem>
</file>

<file path=customXml/itemProps85.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8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87.xml><?xml version="1.0" encoding="utf-8"?>
<ds:datastoreItem xmlns:ds="http://schemas.openxmlformats.org/officeDocument/2006/customXml" ds:itemID="{B4011699-1565-4B60-B05A-FF49F5684C54}">
  <ds:schemaRefs>
    <ds:schemaRef ds:uri="http://schemas.openxmlformats.org/officeDocument/2006/bibliography"/>
  </ds:schemaRefs>
</ds:datastoreItem>
</file>

<file path=customXml/itemProps88.xml><?xml version="1.0" encoding="utf-8"?>
<ds:datastoreItem xmlns:ds="http://schemas.openxmlformats.org/officeDocument/2006/customXml" ds:itemID="{158B5348-8C73-4825-99CA-6A7D0C68F0D8}">
  <ds:schemaRefs>
    <ds:schemaRef ds:uri="http://schemas.openxmlformats.org/officeDocument/2006/bibliography"/>
  </ds:schemaRefs>
</ds:datastoreItem>
</file>

<file path=customXml/itemProps89.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xml><?xml version="1.0" encoding="utf-8"?>
<ds:datastoreItem xmlns:ds="http://schemas.openxmlformats.org/officeDocument/2006/customXml" ds:itemID="{2535B7F9-CFEF-4741-80A4-2B490933F1E7}">
  <ds:schemaRefs>
    <ds:schemaRef ds:uri="http://schemas.openxmlformats.org/officeDocument/2006/bibliography"/>
  </ds:schemaRefs>
</ds:datastoreItem>
</file>

<file path=customXml/itemProps90.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91.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2.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94.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5.xml><?xml version="1.0" encoding="utf-8"?>
<ds:datastoreItem xmlns:ds="http://schemas.openxmlformats.org/officeDocument/2006/customXml" ds:itemID="{D3761797-44E4-46FF-BEC8-6A7C164D9E29}">
  <ds:schemaRefs>
    <ds:schemaRef ds:uri="http://schemas.openxmlformats.org/officeDocument/2006/bibliography"/>
  </ds:schemaRefs>
</ds:datastoreItem>
</file>

<file path=customXml/itemProps9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98.xml><?xml version="1.0" encoding="utf-8"?>
<ds:datastoreItem xmlns:ds="http://schemas.openxmlformats.org/officeDocument/2006/customXml" ds:itemID="{8C141BCA-B9CE-4CFF-9BB1-0E01B9BF1982}">
  <ds:schemaRefs>
    <ds:schemaRef ds:uri="http://schemas.openxmlformats.org/officeDocument/2006/bibliography"/>
  </ds:schemaRefs>
</ds:datastoreItem>
</file>

<file path=customXml/itemProps99.xml><?xml version="1.0" encoding="utf-8"?>
<ds:datastoreItem xmlns:ds="http://schemas.openxmlformats.org/officeDocument/2006/customXml" ds:itemID="{D85D6824-E6C5-4D01-9657-C4E1752F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55</Pages>
  <Words>17852</Words>
  <Characters>101761</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119375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137</cp:revision>
  <cp:lastPrinted>2016-05-25T09:23:00Z</cp:lastPrinted>
  <dcterms:created xsi:type="dcterms:W3CDTF">2016-05-04T08:18:00Z</dcterms:created>
  <dcterms:modified xsi:type="dcterms:W3CDTF">2016-05-25T09:23:00Z</dcterms:modified>
</cp:coreProperties>
</file>