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48261" w14:textId="77777777" w:rsidR="00113B84" w:rsidRPr="00037196" w:rsidRDefault="00113B84" w:rsidP="00113B84">
      <w:pPr>
        <w:suppressAutoHyphens/>
        <w:jc w:val="center"/>
        <w:rPr>
          <w:rFonts w:eastAsia="Arial Unicode MS" w:cs="Arial"/>
          <w:b/>
          <w:color w:val="000000"/>
          <w:kern w:val="1"/>
          <w:lang w:val="sr-Cyrl-RS" w:eastAsia="ar-SA"/>
        </w:rPr>
      </w:pPr>
      <w:r w:rsidRPr="00037196">
        <w:rPr>
          <w:rFonts w:eastAsia="Arial Unicode MS" w:cs="Arial"/>
          <w:b/>
          <w:color w:val="000000"/>
          <w:kern w:val="1"/>
          <w:lang w:eastAsia="ar-SA"/>
        </w:rPr>
        <w:t>ЈАВНО ПРЕДУЗЕЋЕ «ЕЛЕКТРОПРИВРЕДА СРБИЈЕ»</w:t>
      </w:r>
      <w:r w:rsidRPr="00037196">
        <w:rPr>
          <w:rFonts w:eastAsia="Arial Unicode MS" w:cs="Arial"/>
          <w:b/>
          <w:color w:val="000000"/>
          <w:kern w:val="1"/>
          <w:lang w:val="sr-Cyrl-RS" w:eastAsia="ar-SA"/>
        </w:rPr>
        <w:t xml:space="preserve"> БЕОГРАД</w:t>
      </w:r>
    </w:p>
    <w:p w14:paraId="52123FB4" w14:textId="23A66057" w:rsidR="00210557" w:rsidRPr="00037196" w:rsidRDefault="00AF3AF8" w:rsidP="00210557">
      <w:pPr>
        <w:jc w:val="center"/>
        <w:rPr>
          <w:rFonts w:cs="Arial"/>
          <w:b/>
          <w:lang w:val="sr-Cyrl-RS"/>
        </w:rPr>
      </w:pPr>
      <w:r w:rsidRPr="00037196">
        <w:rPr>
          <w:rFonts w:cs="Arial"/>
          <w:b/>
          <w:lang w:val="sr-Cyrl-RS"/>
        </w:rPr>
        <w:t xml:space="preserve">ОГРАНАК </w:t>
      </w:r>
      <w:r w:rsidR="00A76412" w:rsidRPr="00037196">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77777777" w:rsidR="00210557" w:rsidRPr="00037196" w:rsidRDefault="00210557" w:rsidP="00781B02">
      <w:pPr>
        <w:jc w:val="center"/>
        <w:rPr>
          <w:rFonts w:cs="Arial"/>
          <w:b/>
        </w:rPr>
      </w:pPr>
      <w:bookmarkStart w:id="0" w:name="_Toc441215596"/>
      <w:bookmarkStart w:id="1" w:name="_Toc441651535"/>
      <w:bookmarkStart w:id="2" w:name="_Toc442559872"/>
      <w:r w:rsidRPr="00037196">
        <w:rPr>
          <w:rFonts w:cs="Arial"/>
          <w:b/>
        </w:rPr>
        <w:t>КОНКУРСНА ДОКУМЕНТАЦИЈА</w:t>
      </w:r>
      <w:bookmarkEnd w:id="0"/>
      <w:bookmarkEnd w:id="1"/>
      <w:bookmarkEnd w:id="2"/>
    </w:p>
    <w:p w14:paraId="029B7240"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207AA717" w14:textId="5CEA1F85" w:rsidR="00210557" w:rsidRPr="00037196" w:rsidRDefault="00210557" w:rsidP="00781B02">
      <w:pPr>
        <w:jc w:val="center"/>
        <w:rPr>
          <w:rFonts w:cs="Arial"/>
          <w:lang w:val="sr-Latn-RS"/>
        </w:rPr>
      </w:pPr>
      <w:bookmarkStart w:id="3" w:name="_Toc441215597"/>
      <w:bookmarkStart w:id="4" w:name="_Toc441651536"/>
      <w:bookmarkStart w:id="5" w:name="_Toc442559873"/>
      <w:proofErr w:type="gramStart"/>
      <w:r w:rsidRPr="00037196">
        <w:rPr>
          <w:rFonts w:cs="Arial"/>
        </w:rPr>
        <w:t>за</w:t>
      </w:r>
      <w:proofErr w:type="gramEnd"/>
      <w:r w:rsidRPr="00037196">
        <w:rPr>
          <w:rFonts w:cs="Arial"/>
        </w:rPr>
        <w:t xml:space="preserve"> јавну набавку </w:t>
      </w:r>
      <w:r w:rsidR="00A63575" w:rsidRPr="00037196">
        <w:rPr>
          <w:rFonts w:cs="Arial"/>
          <w:lang w:val="sr-Cyrl-RS"/>
        </w:rPr>
        <w:t xml:space="preserve">услуга </w:t>
      </w:r>
      <w:r w:rsidRPr="00037196">
        <w:rPr>
          <w:rFonts w:cs="Arial"/>
        </w:rPr>
        <w:t>бр</w:t>
      </w:r>
      <w:bookmarkEnd w:id="3"/>
      <w:bookmarkEnd w:id="4"/>
      <w:bookmarkEnd w:id="5"/>
      <w:r w:rsidR="00113B84" w:rsidRPr="00037196">
        <w:rPr>
          <w:rFonts w:cs="Arial"/>
        </w:rPr>
        <w:t>.</w:t>
      </w:r>
      <w:r w:rsidR="009B6AD8" w:rsidRPr="009B6AD8">
        <w:rPr>
          <w:rFonts w:cs="Arial"/>
          <w:b/>
          <w:lang w:val="sr-Latn-RS"/>
        </w:rPr>
        <w:t xml:space="preserve"> </w:t>
      </w:r>
      <w:r w:rsidR="009B6AD8">
        <w:rPr>
          <w:rFonts w:cs="Arial"/>
          <w:b/>
          <w:lang w:val="sr-Latn-RS"/>
        </w:rPr>
        <w:t>3000/1510/2016(813/2016)</w:t>
      </w:r>
    </w:p>
    <w:p w14:paraId="005093D2" w14:textId="77777777" w:rsidR="00210557" w:rsidRPr="00037196" w:rsidRDefault="00210557" w:rsidP="00210557">
      <w:pPr>
        <w:jc w:val="center"/>
        <w:rPr>
          <w:rFonts w:cs="Arial"/>
        </w:rPr>
      </w:pPr>
    </w:p>
    <w:p w14:paraId="288EA0F3" w14:textId="6DE241EC" w:rsidR="00037196" w:rsidRPr="00E47C2E" w:rsidRDefault="009B6AD8" w:rsidP="009B6AD8">
      <w:pPr>
        <w:pStyle w:val="Title"/>
        <w:tabs>
          <w:tab w:val="center" w:pos="4514"/>
          <w:tab w:val="left" w:pos="6750"/>
        </w:tabs>
        <w:spacing w:before="0"/>
        <w:rPr>
          <w:rFonts w:cs="Arial"/>
          <w:color w:val="FF0000"/>
          <w:sz w:val="22"/>
          <w:szCs w:val="22"/>
        </w:rPr>
      </w:pPr>
      <w:r w:rsidRPr="00A201EB">
        <w:rPr>
          <w:rFonts w:cs="Arial"/>
          <w:sz w:val="22"/>
          <w:szCs w:val="22"/>
          <w:lang w:val="sr-Cyrl-RS"/>
        </w:rPr>
        <w:t>Обука за рад и руковање са виљушкаром</w:t>
      </w:r>
    </w:p>
    <w:p w14:paraId="17EA88DE" w14:textId="77777777" w:rsidR="00210557" w:rsidRPr="00037196" w:rsidRDefault="00210557" w:rsidP="00210557">
      <w:pPr>
        <w:pStyle w:val="Title"/>
        <w:spacing w:before="0"/>
        <w:rPr>
          <w:rFonts w:cs="Arial"/>
          <w:sz w:val="22"/>
          <w:szCs w:val="22"/>
        </w:rPr>
      </w:pPr>
    </w:p>
    <w:p w14:paraId="1B915FD4" w14:textId="77777777" w:rsidR="00210557" w:rsidRPr="00037196" w:rsidRDefault="00210557" w:rsidP="00210557">
      <w:pPr>
        <w:pStyle w:val="Title"/>
        <w:spacing w:before="0"/>
        <w:rPr>
          <w:rFonts w:cs="Arial"/>
          <w:b w:val="0"/>
          <w:color w:val="FF0000"/>
          <w:sz w:val="22"/>
          <w:szCs w:val="22"/>
        </w:rPr>
      </w:pPr>
    </w:p>
    <w:p w14:paraId="5FC1EC00" w14:textId="02C15EF3" w:rsidR="00A76412" w:rsidRDefault="009642F1" w:rsidP="00037196">
      <w:pPr>
        <w:rPr>
          <w:rFonts w:eastAsia="Arial Unicode MS" w:cs="Arial"/>
          <w:b/>
          <w:kern w:val="2"/>
        </w:rPr>
      </w:pPr>
      <w:r w:rsidRPr="00037196">
        <w:rPr>
          <w:rFonts w:eastAsia="Arial Unicode MS" w:cs="Arial"/>
          <w:b/>
          <w:kern w:val="2"/>
          <w:lang w:val="ru-RU"/>
        </w:rPr>
        <w:t xml:space="preserve">                                                                                    </w:t>
      </w:r>
    </w:p>
    <w:p w14:paraId="4F644D7E" w14:textId="77777777" w:rsidR="00037196" w:rsidRDefault="00037196" w:rsidP="00037196">
      <w:pPr>
        <w:rPr>
          <w:rFonts w:eastAsia="Arial Unicode MS" w:cs="Arial"/>
          <w:b/>
          <w:kern w:val="2"/>
        </w:rPr>
      </w:pPr>
    </w:p>
    <w:p w14:paraId="55FDC3F9" w14:textId="77777777" w:rsidR="00037196" w:rsidRDefault="00037196" w:rsidP="00037196">
      <w:pPr>
        <w:rPr>
          <w:rFonts w:eastAsia="Arial Unicode MS" w:cs="Arial"/>
          <w:b/>
          <w:kern w:val="2"/>
        </w:rPr>
      </w:pPr>
    </w:p>
    <w:p w14:paraId="03541934" w14:textId="77777777" w:rsidR="00037196" w:rsidRDefault="00037196" w:rsidP="00037196">
      <w:pPr>
        <w:rPr>
          <w:rFonts w:eastAsia="Arial Unicode MS" w:cs="Arial"/>
          <w:b/>
          <w:kern w:val="2"/>
        </w:rPr>
      </w:pPr>
    </w:p>
    <w:p w14:paraId="4C578907" w14:textId="77777777" w:rsidR="00037196" w:rsidRDefault="00037196" w:rsidP="00037196">
      <w:pPr>
        <w:rPr>
          <w:rFonts w:eastAsia="Arial Unicode MS" w:cs="Arial"/>
          <w:b/>
          <w:kern w:val="2"/>
        </w:rPr>
      </w:pPr>
    </w:p>
    <w:p w14:paraId="5530A0AB" w14:textId="77777777" w:rsidR="00037196" w:rsidRDefault="00037196" w:rsidP="00037196">
      <w:pPr>
        <w:rPr>
          <w:rFonts w:eastAsia="Arial Unicode MS" w:cs="Arial"/>
          <w:b/>
          <w:kern w:val="2"/>
        </w:rPr>
      </w:pPr>
    </w:p>
    <w:p w14:paraId="4590A9C5" w14:textId="77777777" w:rsidR="00037196" w:rsidRDefault="00037196" w:rsidP="00037196">
      <w:pPr>
        <w:rPr>
          <w:rFonts w:eastAsia="Arial Unicode MS" w:cs="Arial"/>
          <w:b/>
          <w:kern w:val="2"/>
        </w:rPr>
      </w:pPr>
    </w:p>
    <w:p w14:paraId="59CDC8C0" w14:textId="77777777" w:rsidR="00037196" w:rsidRDefault="00037196" w:rsidP="00037196">
      <w:pPr>
        <w:rPr>
          <w:rFonts w:eastAsia="Arial Unicode MS" w:cs="Arial"/>
          <w:b/>
          <w:kern w:val="2"/>
        </w:rPr>
      </w:pPr>
    </w:p>
    <w:p w14:paraId="469B53F4" w14:textId="77777777" w:rsidR="00037196" w:rsidRDefault="00037196" w:rsidP="00037196">
      <w:pPr>
        <w:rPr>
          <w:rFonts w:eastAsia="Arial Unicode MS" w:cs="Arial"/>
          <w:b/>
          <w:kern w:val="2"/>
        </w:rPr>
      </w:pPr>
    </w:p>
    <w:p w14:paraId="4FF08830" w14:textId="77777777" w:rsidR="00037196" w:rsidRDefault="00037196" w:rsidP="00037196">
      <w:pPr>
        <w:rPr>
          <w:rFonts w:eastAsia="Arial Unicode MS" w:cs="Arial"/>
          <w:b/>
          <w:kern w:val="2"/>
        </w:rPr>
      </w:pPr>
    </w:p>
    <w:p w14:paraId="59A57D64" w14:textId="77777777" w:rsidR="00037196" w:rsidRDefault="00037196" w:rsidP="00037196">
      <w:pPr>
        <w:rPr>
          <w:rFonts w:eastAsia="Arial Unicode MS" w:cs="Arial"/>
          <w:b/>
          <w:kern w:val="2"/>
        </w:rPr>
      </w:pPr>
    </w:p>
    <w:p w14:paraId="3CC84B02" w14:textId="77777777" w:rsidR="00037196" w:rsidRDefault="00037196" w:rsidP="00037196">
      <w:pPr>
        <w:rPr>
          <w:rFonts w:eastAsia="Arial Unicode MS" w:cs="Arial"/>
          <w:b/>
          <w:kern w:val="2"/>
        </w:rPr>
      </w:pPr>
    </w:p>
    <w:p w14:paraId="6AF251DB" w14:textId="77777777" w:rsidR="00037196" w:rsidRDefault="00037196" w:rsidP="00037196">
      <w:pPr>
        <w:rPr>
          <w:rFonts w:eastAsia="Arial Unicode MS" w:cs="Arial"/>
          <w:b/>
          <w:kern w:val="2"/>
        </w:rPr>
      </w:pPr>
    </w:p>
    <w:p w14:paraId="6D3B3F5C" w14:textId="77777777" w:rsidR="00037196" w:rsidRDefault="00037196" w:rsidP="00037196">
      <w:pPr>
        <w:rPr>
          <w:rFonts w:eastAsia="Arial Unicode MS" w:cs="Arial"/>
          <w:b/>
          <w:kern w:val="2"/>
        </w:rPr>
      </w:pPr>
    </w:p>
    <w:p w14:paraId="14FA8F8E" w14:textId="77777777" w:rsidR="00037196" w:rsidRPr="00037196" w:rsidRDefault="00037196" w:rsidP="00037196">
      <w:pPr>
        <w:rPr>
          <w:rFonts w:eastAsia="Lucida Sans Unicode" w:cs="Arial"/>
          <w:iCs/>
          <w:color w:val="00B0F0"/>
          <w:lang w:eastAsia="ar-SA"/>
        </w:rPr>
      </w:pPr>
    </w:p>
    <w:p w14:paraId="5742814D" w14:textId="77777777" w:rsidR="00150FCE" w:rsidRPr="00037196" w:rsidRDefault="00150FCE" w:rsidP="000C50A0">
      <w:pPr>
        <w:pStyle w:val="BodyText"/>
        <w:spacing w:before="0"/>
        <w:jc w:val="center"/>
        <w:rPr>
          <w:rFonts w:cs="Arial"/>
          <w:sz w:val="22"/>
          <w:szCs w:val="22"/>
          <w:lang w:val="ru-RU"/>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6619BF66" w:rsidR="00EB2C6E" w:rsidRPr="00C406EF" w:rsidRDefault="00EB2C6E" w:rsidP="00C406EF">
      <w:pPr>
        <w:tabs>
          <w:tab w:val="left" w:pos="8640"/>
        </w:tabs>
        <w:ind w:left="-360" w:right="-19"/>
        <w:jc w:val="center"/>
        <w:rPr>
          <w:rFonts w:cs="Arial"/>
          <w:lang w:val="sr-Latn-RS"/>
        </w:rPr>
      </w:pPr>
      <w:r w:rsidRPr="00037196">
        <w:rPr>
          <w:rFonts w:eastAsia="Arial Unicode MS" w:cs="Arial"/>
          <w:kern w:val="2"/>
          <w:lang w:val="ru-RU"/>
        </w:rPr>
        <w:t xml:space="preserve">(заведено у ЈП ЕПС број </w:t>
      </w:r>
      <w:r w:rsidR="00C406EF">
        <w:rPr>
          <w:rFonts w:cs="Arial"/>
          <w:lang w:val="sr-Latn-RS"/>
        </w:rPr>
        <w:t>105-E03.01-163610/5</w:t>
      </w:r>
      <w:r w:rsidR="00C406EF" w:rsidRPr="00C406EF">
        <w:rPr>
          <w:rFonts w:cs="Arial"/>
          <w:lang w:val="sr-Latn-RS"/>
        </w:rPr>
        <w:t>-2016</w:t>
      </w:r>
      <w:r w:rsidRPr="00037196">
        <w:rPr>
          <w:rFonts w:eastAsia="Arial Unicode MS" w:cs="Arial"/>
          <w:kern w:val="2"/>
          <w:lang w:val="ru-RU"/>
        </w:rPr>
        <w:t xml:space="preserve"> од </w:t>
      </w:r>
      <w:r w:rsidR="00C406EF">
        <w:rPr>
          <w:rFonts w:eastAsia="Arial Unicode MS" w:cs="Arial"/>
          <w:kern w:val="2"/>
          <w:lang w:val="sr-Latn-RS"/>
        </w:rPr>
        <w:t>25.05</w:t>
      </w:r>
      <w:r w:rsidR="00EC2F36" w:rsidRPr="00037196">
        <w:rPr>
          <w:rFonts w:eastAsia="Arial Unicode MS" w:cs="Arial"/>
          <w:kern w:val="2"/>
          <w:lang w:val="ru-RU"/>
        </w:rPr>
        <w:t>.</w:t>
      </w:r>
      <w:r w:rsidR="00413BCE" w:rsidRPr="00037196">
        <w:rPr>
          <w:rFonts w:eastAsia="Arial Unicode MS" w:cs="Arial"/>
          <w:kern w:val="2"/>
          <w:lang w:val="ru-RU"/>
        </w:rPr>
        <w:t>201</w:t>
      </w:r>
      <w:r w:rsidR="00210557" w:rsidRPr="00037196">
        <w:rPr>
          <w:rFonts w:eastAsia="Arial Unicode MS" w:cs="Arial"/>
          <w:kern w:val="2"/>
          <w:lang w:val="ru-RU"/>
        </w:rPr>
        <w:t>6</w:t>
      </w:r>
      <w:r w:rsidR="00413BCE" w:rsidRPr="00037196">
        <w:rPr>
          <w:rFonts w:eastAsia="Arial Unicode MS" w:cs="Arial"/>
          <w:kern w:val="2"/>
          <w:lang w:val="ru-RU"/>
        </w:rPr>
        <w:t>.</w:t>
      </w:r>
      <w:r w:rsidRPr="00037196">
        <w:rPr>
          <w:rFonts w:eastAsia="Arial Unicode MS" w:cs="Arial"/>
          <w:kern w:val="2"/>
          <w:lang w:val="ru-RU"/>
        </w:rPr>
        <w:t xml:space="preserve"> године)</w:t>
      </w:r>
    </w:p>
    <w:p w14:paraId="465EA9F3" w14:textId="77777777" w:rsidR="000C50A0" w:rsidRPr="00037196" w:rsidRDefault="000C50A0" w:rsidP="000C50A0">
      <w:pPr>
        <w:spacing w:before="0"/>
        <w:jc w:val="center"/>
        <w:rPr>
          <w:rFonts w:eastAsia="Arial Unicode MS" w:cs="Arial"/>
          <w:kern w:val="2"/>
          <w:lang w:val="ru-RU"/>
        </w:rPr>
      </w:pPr>
    </w:p>
    <w:p w14:paraId="7F72BFB1" w14:textId="77777777" w:rsidR="00C53AC6" w:rsidRPr="00037196" w:rsidRDefault="00C53AC6" w:rsidP="000C50A0">
      <w:pPr>
        <w:pStyle w:val="BodyText"/>
        <w:spacing w:before="0"/>
        <w:jc w:val="center"/>
        <w:rPr>
          <w:rFonts w:cs="Arial"/>
          <w:sz w:val="22"/>
          <w:szCs w:val="22"/>
          <w:lang w:val="en-US"/>
        </w:rPr>
      </w:pPr>
    </w:p>
    <w:p w14:paraId="7030D425" w14:textId="77777777" w:rsidR="000C50A0" w:rsidRPr="00037196" w:rsidRDefault="000C50A0" w:rsidP="000C50A0">
      <w:pPr>
        <w:pStyle w:val="BodyText"/>
        <w:spacing w:before="0"/>
        <w:jc w:val="center"/>
        <w:rPr>
          <w:rFonts w:cs="Arial"/>
          <w:sz w:val="22"/>
          <w:szCs w:val="22"/>
          <w:lang w:val="ru-RU"/>
        </w:rPr>
      </w:pPr>
    </w:p>
    <w:p w14:paraId="1C47908C" w14:textId="217EDE14" w:rsidR="00B37917" w:rsidRPr="00037196" w:rsidRDefault="009B6AD8" w:rsidP="000C50A0">
      <w:pPr>
        <w:spacing w:before="0"/>
        <w:jc w:val="center"/>
        <w:rPr>
          <w:rFonts w:cs="Arial"/>
          <w:lang w:val="ru-RU"/>
        </w:rPr>
      </w:pPr>
      <w:r>
        <w:rPr>
          <w:rFonts w:cs="Arial"/>
          <w:lang w:val="ru-RU"/>
        </w:rPr>
        <w:t xml:space="preserve">Обреновац, мај </w:t>
      </w:r>
      <w:r w:rsidR="004276AD" w:rsidRPr="00037196">
        <w:rPr>
          <w:rFonts w:cs="Arial"/>
          <w:color w:val="00B0F0"/>
        </w:rPr>
        <w:t xml:space="preserve"> </w:t>
      </w:r>
      <w:r w:rsidR="001F62BF" w:rsidRPr="00037196">
        <w:rPr>
          <w:rFonts w:cs="Arial"/>
          <w:lang w:val="ru-RU"/>
        </w:rPr>
        <w:t>201</w:t>
      </w:r>
      <w:r w:rsidR="00210557" w:rsidRPr="00037196">
        <w:rPr>
          <w:rFonts w:cs="Arial"/>
          <w:lang w:val="ru-RU"/>
        </w:rPr>
        <w:t>6</w:t>
      </w:r>
      <w:r w:rsidR="001F62BF" w:rsidRPr="00037196">
        <w:rPr>
          <w:rFonts w:cs="Arial"/>
          <w:lang w:val="ru-RU"/>
        </w:rPr>
        <w:t xml:space="preserve">. </w:t>
      </w:r>
      <w:r w:rsidR="00210557" w:rsidRPr="00037196">
        <w:rPr>
          <w:rFonts w:cs="Arial"/>
          <w:lang w:val="ru-RU"/>
        </w:rPr>
        <w:t>г</w:t>
      </w:r>
      <w:r w:rsidR="001F62BF" w:rsidRPr="00037196">
        <w:rPr>
          <w:rFonts w:cs="Arial"/>
          <w:lang w:val="ru-RU"/>
        </w:rPr>
        <w:t>одине</w:t>
      </w:r>
    </w:p>
    <w:p w14:paraId="02A51E27" w14:textId="1FA07182" w:rsidR="00261778" w:rsidRPr="00C406EF" w:rsidRDefault="000C50A0" w:rsidP="00C406EF">
      <w:pPr>
        <w:tabs>
          <w:tab w:val="left" w:pos="8640"/>
        </w:tabs>
        <w:ind w:left="-360" w:right="-19"/>
        <w:rPr>
          <w:rFonts w:cs="Arial"/>
          <w:lang w:val="sr-Latn-RS"/>
        </w:rPr>
      </w:pPr>
      <w:r w:rsidRPr="00037196">
        <w:rPr>
          <w:rFonts w:eastAsia="TimesNewRomanPSMT" w:cs="Arial"/>
          <w:color w:val="000000"/>
          <w:kern w:val="2"/>
          <w:lang w:val="ru-RU"/>
        </w:rPr>
        <w:br w:type="page"/>
      </w:r>
      <w:r w:rsidR="00261778" w:rsidRPr="00C93B9C">
        <w:rPr>
          <w:rFonts w:eastAsia="TimesNewRomanPSMT" w:cs="Arial"/>
          <w:kern w:val="2"/>
          <w:lang w:val="ru-RU"/>
        </w:rPr>
        <w:lastRenderedPageBreak/>
        <w:t>На основу чл</w:t>
      </w:r>
      <w:r w:rsidR="00472BF8" w:rsidRPr="00C93B9C">
        <w:rPr>
          <w:rFonts w:eastAsia="TimesNewRomanPSMT" w:cs="Arial"/>
          <w:kern w:val="2"/>
          <w:lang w:val="ru-RU"/>
        </w:rPr>
        <w:t>ана</w:t>
      </w:r>
      <w:r w:rsidR="00261778" w:rsidRPr="00C93B9C">
        <w:rPr>
          <w:rFonts w:eastAsia="TimesNewRomanPSMT" w:cs="Arial"/>
          <w:kern w:val="2"/>
          <w:lang w:val="ru-RU"/>
        </w:rPr>
        <w:t xml:space="preserve"> 3</w:t>
      </w:r>
      <w:r w:rsidR="00B66A96" w:rsidRPr="00C93B9C">
        <w:rPr>
          <w:rFonts w:eastAsia="TimesNewRomanPSMT" w:cs="Arial"/>
          <w:kern w:val="2"/>
          <w:lang w:val="ru-RU"/>
        </w:rPr>
        <w:t>9</w:t>
      </w:r>
      <w:r w:rsidR="00C93B9C" w:rsidRPr="00C93B9C">
        <w:rPr>
          <w:rFonts w:eastAsia="TimesNewRomanPSMT" w:cs="Arial"/>
          <w:kern w:val="2"/>
        </w:rPr>
        <w:t xml:space="preserve"> </w:t>
      </w:r>
      <w:r w:rsidR="001A6457" w:rsidRPr="00C93B9C">
        <w:rPr>
          <w:rFonts w:eastAsia="TimesNewRomanPSMT" w:cs="Arial"/>
          <w:kern w:val="2"/>
        </w:rPr>
        <w:t>,</w:t>
      </w:r>
      <w:r w:rsidR="00261778" w:rsidRPr="00C93B9C">
        <w:rPr>
          <w:rFonts w:eastAsia="TimesNewRomanPSMT" w:cs="Arial"/>
          <w:kern w:val="2"/>
          <w:lang w:val="ru-RU"/>
        </w:rPr>
        <w:t xml:space="preserve">61. Закона о јавним набавкама („Сл. гласник РС” бр. </w:t>
      </w:r>
      <w:r w:rsidR="00750519" w:rsidRPr="00C93B9C">
        <w:rPr>
          <w:rFonts w:eastAsia="TimesNewRomanPSMT" w:cs="Arial"/>
          <w:kern w:val="2"/>
          <w:lang w:val="ru-RU"/>
        </w:rPr>
        <w:t>124/</w:t>
      </w:r>
      <w:r w:rsidR="009060E7" w:rsidRPr="00C93B9C">
        <w:rPr>
          <w:rFonts w:eastAsia="TimesNewRomanPSMT" w:cs="Arial"/>
          <w:kern w:val="2"/>
          <w:lang w:val="ru-RU"/>
        </w:rPr>
        <w:t>12, 14/15 и 68/15</w:t>
      </w:r>
      <w:r w:rsidR="000F57ED" w:rsidRPr="00C93B9C">
        <w:rPr>
          <w:rFonts w:eastAsia="TimesNewRomanPSMT" w:cs="Arial"/>
          <w:kern w:val="2"/>
          <w:lang w:val="ru-RU"/>
        </w:rPr>
        <w:t>, у даљем тексту</w:t>
      </w:r>
      <w:r w:rsidR="005C7CDE" w:rsidRPr="00C93B9C">
        <w:rPr>
          <w:rFonts w:eastAsia="TimesNewRomanPSMT" w:cs="Arial"/>
          <w:kern w:val="2"/>
          <w:lang w:val="ru-RU"/>
        </w:rPr>
        <w:t xml:space="preserve"> </w:t>
      </w:r>
      <w:r w:rsidR="00BA1E63" w:rsidRPr="00C93B9C">
        <w:rPr>
          <w:rFonts w:eastAsia="Calibri" w:cs="Arial"/>
          <w:bCs/>
        </w:rPr>
        <w:t>Закон</w:t>
      </w:r>
      <w:r w:rsidR="00261778" w:rsidRPr="00C93B9C">
        <w:rPr>
          <w:rFonts w:eastAsia="TimesNewRomanPSMT" w:cs="Arial"/>
          <w:kern w:val="2"/>
          <w:lang w:val="ru-RU"/>
        </w:rPr>
        <w:t>),чл</w:t>
      </w:r>
      <w:r w:rsidR="00472BF8" w:rsidRPr="00C93B9C">
        <w:rPr>
          <w:rFonts w:eastAsia="TimesNewRomanPSMT" w:cs="Arial"/>
          <w:kern w:val="2"/>
          <w:lang w:val="ru-RU"/>
        </w:rPr>
        <w:t>ана</w:t>
      </w:r>
      <w:r w:rsidR="00EC5BB4" w:rsidRPr="00C93B9C">
        <w:rPr>
          <w:rFonts w:eastAsia="TimesNewRomanPSMT" w:cs="Arial"/>
          <w:kern w:val="2"/>
          <w:lang w:val="ru-RU"/>
        </w:rPr>
        <w:t xml:space="preserve"> </w:t>
      </w:r>
      <w:r w:rsidR="006A3550" w:rsidRPr="00C93B9C">
        <w:rPr>
          <w:rFonts w:eastAsia="TimesNewRomanPSMT" w:cs="Arial"/>
          <w:kern w:val="2"/>
          <w:lang w:val="ru-RU"/>
        </w:rPr>
        <w:t>6</w:t>
      </w:r>
      <w:r w:rsidR="00261778" w:rsidRPr="00C93B9C">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93B9C">
        <w:rPr>
          <w:rFonts w:eastAsia="TimesNewRomanPSMT" w:cs="Arial"/>
          <w:kern w:val="2"/>
          <w:lang w:val="ru-RU"/>
        </w:rPr>
        <w:t xml:space="preserve">лова („Сл. гласник РС” бр. </w:t>
      </w:r>
      <w:proofErr w:type="gramStart"/>
      <w:r w:rsidR="00DB369C" w:rsidRPr="00C93B9C">
        <w:rPr>
          <w:rFonts w:eastAsia="TimesNewRomanPSMT" w:cs="Arial"/>
          <w:kern w:val="2"/>
        </w:rPr>
        <w:t>86/15</w:t>
      </w:r>
      <w:r w:rsidR="00261778" w:rsidRPr="00C93B9C">
        <w:rPr>
          <w:rFonts w:eastAsia="TimesNewRomanPSMT" w:cs="Arial"/>
          <w:kern w:val="2"/>
          <w:lang w:val="ru-RU"/>
        </w:rPr>
        <w:t xml:space="preserve">), </w:t>
      </w:r>
      <w:r w:rsidR="00261778" w:rsidRPr="00C93B9C">
        <w:rPr>
          <w:rFonts w:eastAsia="Arial Unicode MS" w:cs="Arial"/>
          <w:kern w:val="2"/>
          <w:lang w:val="ru-RU"/>
        </w:rPr>
        <w:t xml:space="preserve">Одлуке о покретању поступка јавне набавке број </w:t>
      </w:r>
      <w:r w:rsidR="00C406EF">
        <w:rPr>
          <w:rFonts w:cs="Arial"/>
          <w:lang w:val="sr-Latn-RS"/>
        </w:rPr>
        <w:t>105-E03.01-163610/2</w:t>
      </w:r>
      <w:r w:rsidR="00C406EF" w:rsidRPr="00C406EF">
        <w:rPr>
          <w:rFonts w:cs="Arial"/>
          <w:lang w:val="sr-Latn-RS"/>
        </w:rPr>
        <w:t>-2016</w:t>
      </w:r>
      <w:r w:rsidR="00C406EF">
        <w:rPr>
          <w:rFonts w:cs="Arial"/>
          <w:lang w:val="sr-Latn-RS"/>
        </w:rPr>
        <w:t xml:space="preserve"> </w:t>
      </w:r>
      <w:r w:rsidR="00F14109" w:rsidRPr="00C93B9C">
        <w:rPr>
          <w:rFonts w:eastAsia="Arial Unicode MS" w:cs="Arial"/>
          <w:kern w:val="2"/>
        </w:rPr>
        <w:t>o</w:t>
      </w:r>
      <w:r w:rsidR="00F14109" w:rsidRPr="00C93B9C">
        <w:rPr>
          <w:rFonts w:eastAsia="Arial Unicode MS" w:cs="Arial"/>
          <w:kern w:val="2"/>
          <w:lang w:val="ru-RU"/>
        </w:rPr>
        <w:t>д</w:t>
      </w:r>
      <w:r w:rsidR="00C406EF">
        <w:rPr>
          <w:rFonts w:eastAsia="Arial Unicode MS" w:cs="Arial"/>
          <w:kern w:val="2"/>
          <w:lang w:val="sr-Latn-RS"/>
        </w:rPr>
        <w:t xml:space="preserve"> 25.05</w:t>
      </w:r>
      <w:r w:rsidR="00005800" w:rsidRPr="00C93B9C">
        <w:rPr>
          <w:rFonts w:eastAsia="Arial Unicode MS" w:cs="Arial"/>
          <w:kern w:val="2"/>
          <w:lang w:val="ru-RU"/>
        </w:rPr>
        <w:t>.</w:t>
      </w:r>
      <w:r w:rsidR="00413BCE" w:rsidRPr="00C93B9C">
        <w:rPr>
          <w:rFonts w:eastAsia="Arial Unicode MS" w:cs="Arial"/>
          <w:kern w:val="2"/>
          <w:lang w:val="ru-RU"/>
        </w:rPr>
        <w:t>201</w:t>
      </w:r>
      <w:r w:rsidR="00210557" w:rsidRPr="00C93B9C">
        <w:rPr>
          <w:rFonts w:eastAsia="Arial Unicode MS" w:cs="Arial"/>
          <w:kern w:val="2"/>
          <w:lang w:val="ru-RU"/>
        </w:rPr>
        <w:t>6</w:t>
      </w:r>
      <w:r w:rsidR="00413BCE" w:rsidRPr="00C93B9C">
        <w:rPr>
          <w:rFonts w:eastAsia="Arial Unicode MS" w:cs="Arial"/>
          <w:kern w:val="2"/>
          <w:lang w:val="ru-RU"/>
        </w:rPr>
        <w:t>.</w:t>
      </w:r>
      <w:proofErr w:type="gramEnd"/>
      <w:r w:rsidR="00261778" w:rsidRPr="00C93B9C">
        <w:rPr>
          <w:rFonts w:eastAsia="Arial Unicode MS" w:cs="Arial"/>
          <w:kern w:val="2"/>
          <w:lang w:val="ru-RU"/>
        </w:rPr>
        <w:t xml:space="preserve"> године и Решења о образовању комисије за јавну набавку број </w:t>
      </w:r>
      <w:r w:rsidR="00C406EF">
        <w:rPr>
          <w:rFonts w:cs="Arial"/>
          <w:lang w:val="sr-Latn-RS"/>
        </w:rPr>
        <w:t>105-E03.01-163610/3</w:t>
      </w:r>
      <w:r w:rsidR="00C406EF" w:rsidRPr="00C406EF">
        <w:rPr>
          <w:rFonts w:cs="Arial"/>
          <w:lang w:val="sr-Latn-RS"/>
        </w:rPr>
        <w:t>-2016</w:t>
      </w:r>
      <w:r w:rsidR="00C406EF">
        <w:rPr>
          <w:rFonts w:cs="Arial"/>
          <w:lang w:val="sr-Latn-RS"/>
        </w:rPr>
        <w:t xml:space="preserve"> </w:t>
      </w:r>
      <w:r w:rsidR="00005800" w:rsidRPr="00C93B9C">
        <w:rPr>
          <w:rFonts w:eastAsia="Arial Unicode MS" w:cs="Arial"/>
          <w:kern w:val="2"/>
        </w:rPr>
        <w:t>o</w:t>
      </w:r>
      <w:r w:rsidR="00005800" w:rsidRPr="00C93B9C">
        <w:rPr>
          <w:rFonts w:eastAsia="Arial Unicode MS" w:cs="Arial"/>
          <w:kern w:val="2"/>
          <w:lang w:val="ru-RU"/>
        </w:rPr>
        <w:t xml:space="preserve">д </w:t>
      </w:r>
      <w:r w:rsidR="00C406EF">
        <w:rPr>
          <w:rFonts w:eastAsia="Arial Unicode MS" w:cs="Arial"/>
          <w:kern w:val="2"/>
          <w:lang w:val="sr-Latn-RS"/>
        </w:rPr>
        <w:t>25.05</w:t>
      </w:r>
      <w:r w:rsidR="00C406EF" w:rsidRPr="00C93B9C">
        <w:rPr>
          <w:rFonts w:eastAsia="Arial Unicode MS" w:cs="Arial"/>
          <w:kern w:val="2"/>
          <w:lang w:val="ru-RU"/>
        </w:rPr>
        <w:t>.2016</w:t>
      </w:r>
      <w:r w:rsidR="00005800" w:rsidRPr="00C93B9C">
        <w:rPr>
          <w:rFonts w:eastAsia="Arial Unicode MS" w:cs="Arial"/>
          <w:kern w:val="2"/>
          <w:lang w:val="ru-RU"/>
        </w:rPr>
        <w:t xml:space="preserve">. </w:t>
      </w:r>
      <w:r w:rsidR="00261778" w:rsidRPr="00C93B9C">
        <w:rPr>
          <w:rFonts w:eastAsia="Arial Unicode MS" w:cs="Arial"/>
          <w:kern w:val="2"/>
          <w:lang w:val="ru-RU"/>
        </w:rPr>
        <w:t>године припремљена је:</w:t>
      </w:r>
    </w:p>
    <w:p w14:paraId="13826BA7" w14:textId="77777777" w:rsidR="00261778" w:rsidRPr="009B6AD8" w:rsidRDefault="00261778" w:rsidP="000C50A0">
      <w:pPr>
        <w:pStyle w:val="BodyText"/>
        <w:spacing w:before="0"/>
        <w:rPr>
          <w:rFonts w:cs="Arial"/>
          <w:b/>
          <w:color w:val="FF0000"/>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77777777" w:rsidR="00210557" w:rsidRPr="00037196" w:rsidRDefault="00210557" w:rsidP="00781B02">
      <w:pPr>
        <w:jc w:val="center"/>
        <w:rPr>
          <w:rFonts w:cs="Arial"/>
          <w:b/>
        </w:rPr>
      </w:pPr>
      <w:bookmarkStart w:id="6" w:name="_Toc441215598"/>
      <w:bookmarkStart w:id="7" w:name="_Toc441651537"/>
      <w:bookmarkStart w:id="8" w:name="_Toc442559874"/>
      <w:r w:rsidRPr="00037196">
        <w:rPr>
          <w:rFonts w:cs="Arial"/>
          <w:b/>
        </w:rPr>
        <w:t>КОНКУРСНА ДОКУМЕНТАЦИЈА</w:t>
      </w:r>
      <w:bookmarkEnd w:id="6"/>
      <w:bookmarkEnd w:id="7"/>
      <w:bookmarkEnd w:id="8"/>
    </w:p>
    <w:p w14:paraId="031AC3E7"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259C489B" w14:textId="779A18A1" w:rsidR="009B6AD8" w:rsidRPr="009B6AD8" w:rsidRDefault="00210557" w:rsidP="009B6AD8">
      <w:pPr>
        <w:ind w:left="-360" w:right="-19"/>
        <w:jc w:val="center"/>
        <w:outlineLvl w:val="0"/>
        <w:rPr>
          <w:rFonts w:cs="Arial"/>
          <w:b/>
          <w:lang w:val="sr-Latn-RS"/>
        </w:rPr>
      </w:pPr>
      <w:bookmarkStart w:id="9" w:name="_Toc441215599"/>
      <w:bookmarkStart w:id="10" w:name="_Toc441651538"/>
      <w:bookmarkStart w:id="11" w:name="_Toc442559875"/>
      <w:proofErr w:type="gramStart"/>
      <w:r w:rsidRPr="00037196">
        <w:rPr>
          <w:rFonts w:cs="Arial"/>
          <w:b/>
        </w:rPr>
        <w:t>за</w:t>
      </w:r>
      <w:proofErr w:type="gramEnd"/>
      <w:r w:rsidRPr="00037196">
        <w:rPr>
          <w:rFonts w:cs="Arial"/>
          <w:b/>
        </w:rPr>
        <w:t xml:space="preserve"> јавну набавку </w:t>
      </w:r>
      <w:r w:rsidR="00A63575" w:rsidRPr="00037196">
        <w:rPr>
          <w:rFonts w:cs="Arial"/>
          <w:b/>
          <w:lang w:val="sr-Cyrl-RS"/>
        </w:rPr>
        <w:t xml:space="preserve">услуга </w:t>
      </w:r>
      <w:r w:rsidRPr="00037196">
        <w:rPr>
          <w:rFonts w:cs="Arial"/>
          <w:b/>
        </w:rPr>
        <w:t>бр</w:t>
      </w:r>
      <w:bookmarkEnd w:id="9"/>
      <w:bookmarkEnd w:id="10"/>
      <w:bookmarkEnd w:id="11"/>
      <w:r w:rsidR="009B6AD8">
        <w:rPr>
          <w:rFonts w:cs="Arial"/>
          <w:b/>
          <w:lang w:val="sr-Cyrl-RS"/>
        </w:rPr>
        <w:t xml:space="preserve">: </w:t>
      </w:r>
      <w:r w:rsidR="009B6AD8" w:rsidRPr="009B6AD8">
        <w:rPr>
          <w:rFonts w:cs="Arial"/>
          <w:b/>
          <w:lang w:val="sr-Latn-RS"/>
        </w:rPr>
        <w:t>3000/1510/2016(813/2016)</w:t>
      </w:r>
    </w:p>
    <w:p w14:paraId="3049B37E" w14:textId="315BB0D9" w:rsidR="009D3699" w:rsidRPr="00037196" w:rsidRDefault="009D3699" w:rsidP="009B6AD8">
      <w:pPr>
        <w:jc w:val="center"/>
        <w:rPr>
          <w:rFonts w:cs="Arial"/>
          <w:color w:val="00B0F0"/>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77777777" w:rsidR="00C62AA7" w:rsidRPr="00037196" w:rsidRDefault="00C62AA7" w:rsidP="00C62AA7">
      <w:pPr>
        <w:pStyle w:val="Title"/>
        <w:rPr>
          <w:rFonts w:cs="Arial"/>
          <w:sz w:val="22"/>
          <w:szCs w:val="22"/>
          <w:lang w:val="de-DE"/>
        </w:rPr>
      </w:pPr>
      <w:r w:rsidRPr="00037196">
        <w:rPr>
          <w:rFonts w:cs="Arial"/>
          <w:sz w:val="22"/>
          <w:szCs w:val="22"/>
          <w:lang w:val="de-DE"/>
        </w:rPr>
        <w:t>Садр</w:t>
      </w:r>
      <w:r w:rsidRPr="00037196">
        <w:rPr>
          <w:rFonts w:cs="Arial"/>
          <w:sz w:val="22"/>
          <w:szCs w:val="22"/>
          <w:lang w:val="ru-RU"/>
        </w:rPr>
        <w:t>ж</w:t>
      </w:r>
      <w:r w:rsidRPr="00037196">
        <w:rPr>
          <w:rFonts w:cs="Arial"/>
          <w:sz w:val="22"/>
          <w:szCs w:val="22"/>
          <w:lang w:val="de-DE"/>
        </w:rPr>
        <w:t>ај</w:t>
      </w:r>
      <w:r w:rsidRPr="00037196">
        <w:rPr>
          <w:rFonts w:cs="Arial"/>
          <w:sz w:val="22"/>
          <w:szCs w:val="22"/>
          <w:lang w:val="ru-RU"/>
        </w:rPr>
        <w:t xml:space="preserve"> к</w:t>
      </w:r>
      <w:r w:rsidRPr="00037196">
        <w:rPr>
          <w:rFonts w:cs="Arial"/>
          <w:sz w:val="22"/>
          <w:szCs w:val="22"/>
          <w:lang w:val="de-DE"/>
        </w:rPr>
        <w:t>онкурсне</w:t>
      </w:r>
      <w:r w:rsidRPr="00037196">
        <w:rPr>
          <w:rFonts w:cs="Arial"/>
          <w:sz w:val="22"/>
          <w:szCs w:val="22"/>
          <w:lang w:val="ru-RU"/>
        </w:rPr>
        <w:t xml:space="preserve"> </w:t>
      </w:r>
      <w:r w:rsidRPr="00037196">
        <w:rPr>
          <w:rFonts w:cs="Arial"/>
          <w:sz w:val="22"/>
          <w:szCs w:val="22"/>
          <w:lang w:val="de-DE"/>
        </w:rPr>
        <w:t>документације:</w:t>
      </w:r>
    </w:p>
    <w:p w14:paraId="3036AD2E" w14:textId="06517659"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Pr="00037196">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037196" w14:paraId="5128A724" w14:textId="77777777" w:rsidTr="00C62AA7">
        <w:tc>
          <w:tcPr>
            <w:tcW w:w="564" w:type="dxa"/>
          </w:tcPr>
          <w:p w14:paraId="3C9E9CA5" w14:textId="77777777" w:rsidR="00C62AA7" w:rsidRPr="00037196" w:rsidRDefault="00C62AA7" w:rsidP="004C3B38">
            <w:pPr>
              <w:tabs>
                <w:tab w:val="left" w:pos="360"/>
                <w:tab w:val="left" w:pos="567"/>
                <w:tab w:val="right" w:leader="dot" w:pos="9639"/>
              </w:tabs>
              <w:jc w:val="center"/>
              <w:rPr>
                <w:rFonts w:cs="Arial"/>
              </w:rPr>
            </w:pPr>
            <w:r w:rsidRPr="00037196">
              <w:rPr>
                <w:rFonts w:cs="Arial"/>
              </w:rPr>
              <w:t>1.</w:t>
            </w:r>
          </w:p>
        </w:tc>
        <w:tc>
          <w:tcPr>
            <w:tcW w:w="7574" w:type="dxa"/>
          </w:tcPr>
          <w:p w14:paraId="2BEC451A"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Општи подаци о јавној набавци</w:t>
            </w:r>
          </w:p>
        </w:tc>
        <w:tc>
          <w:tcPr>
            <w:tcW w:w="810" w:type="dxa"/>
          </w:tcPr>
          <w:p w14:paraId="2223C426" w14:textId="33A384F9" w:rsidR="00C62AA7" w:rsidRPr="000D606E" w:rsidRDefault="000D606E" w:rsidP="004C3B38">
            <w:pPr>
              <w:tabs>
                <w:tab w:val="left" w:pos="360"/>
                <w:tab w:val="left" w:pos="567"/>
                <w:tab w:val="right" w:leader="dot" w:pos="9639"/>
              </w:tabs>
              <w:jc w:val="center"/>
              <w:rPr>
                <w:rFonts w:cs="Arial"/>
                <w:lang w:val="sr-Latn-RS"/>
              </w:rPr>
            </w:pPr>
            <w:r>
              <w:rPr>
                <w:rFonts w:cs="Arial"/>
                <w:lang w:val="sr-Latn-RS"/>
              </w:rPr>
              <w:t>3</w:t>
            </w:r>
          </w:p>
        </w:tc>
      </w:tr>
      <w:tr w:rsidR="00C62AA7" w:rsidRPr="00037196" w14:paraId="0F610DD2" w14:textId="77777777" w:rsidTr="00C62AA7">
        <w:tc>
          <w:tcPr>
            <w:tcW w:w="564" w:type="dxa"/>
          </w:tcPr>
          <w:p w14:paraId="1FA0F8E8"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2.</w:t>
            </w:r>
          </w:p>
        </w:tc>
        <w:tc>
          <w:tcPr>
            <w:tcW w:w="7574" w:type="dxa"/>
          </w:tcPr>
          <w:p w14:paraId="7D79942D" w14:textId="77777777"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Подаци о предмету набавке</w:t>
            </w:r>
          </w:p>
        </w:tc>
        <w:tc>
          <w:tcPr>
            <w:tcW w:w="810" w:type="dxa"/>
          </w:tcPr>
          <w:p w14:paraId="3C366F85" w14:textId="233112FC" w:rsidR="00C62AA7" w:rsidRPr="000D606E" w:rsidRDefault="000D606E" w:rsidP="004C3B38">
            <w:pPr>
              <w:tabs>
                <w:tab w:val="left" w:pos="360"/>
                <w:tab w:val="left" w:pos="567"/>
                <w:tab w:val="right" w:leader="dot" w:pos="9639"/>
              </w:tabs>
              <w:jc w:val="center"/>
              <w:rPr>
                <w:rFonts w:cs="Arial"/>
                <w:lang w:val="sr-Latn-RS"/>
              </w:rPr>
            </w:pPr>
            <w:r>
              <w:rPr>
                <w:rFonts w:cs="Arial"/>
                <w:lang w:val="sr-Latn-RS"/>
              </w:rPr>
              <w:t>3</w:t>
            </w:r>
          </w:p>
        </w:tc>
      </w:tr>
      <w:tr w:rsidR="00C62AA7" w:rsidRPr="00037196" w14:paraId="5DB2D2D2" w14:textId="77777777" w:rsidTr="00C62AA7">
        <w:tc>
          <w:tcPr>
            <w:tcW w:w="564" w:type="dxa"/>
          </w:tcPr>
          <w:p w14:paraId="195BF63A"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3.</w:t>
            </w:r>
          </w:p>
        </w:tc>
        <w:tc>
          <w:tcPr>
            <w:tcW w:w="7574" w:type="dxa"/>
          </w:tcPr>
          <w:p w14:paraId="7801C6BD" w14:textId="33976AA3" w:rsidR="00C62AA7" w:rsidRPr="00037196" w:rsidRDefault="00C62AA7" w:rsidP="006F517A">
            <w:pPr>
              <w:tabs>
                <w:tab w:val="left" w:pos="317"/>
                <w:tab w:val="left" w:pos="360"/>
                <w:tab w:val="right" w:leader="dot" w:pos="9639"/>
              </w:tabs>
              <w:rPr>
                <w:rFonts w:cs="Arial"/>
                <w:lang w:val="sr-Cyrl-RS"/>
              </w:rPr>
            </w:pPr>
            <w:r w:rsidRPr="00037196">
              <w:rPr>
                <w:rFonts w:cs="Arial"/>
                <w:lang w:val="sr-Cyrl-RS"/>
              </w:rPr>
              <w:t xml:space="preserve">Техничка спецификација (врста, техничке карактеристике, квалитет, </w:t>
            </w:r>
            <w:r w:rsidR="006F517A" w:rsidRPr="00037196">
              <w:rPr>
                <w:rFonts w:cs="Arial"/>
                <w:lang w:val="sr-Cyrl-RS"/>
              </w:rPr>
              <w:t>обим</w:t>
            </w:r>
            <w:r w:rsidRPr="00037196">
              <w:rPr>
                <w:rFonts w:cs="Arial"/>
                <w:lang w:val="sr-Cyrl-RS"/>
              </w:rPr>
              <w:t xml:space="preserve"> и опис </w:t>
            </w:r>
            <w:r w:rsidR="00A63575" w:rsidRPr="00037196">
              <w:rPr>
                <w:rFonts w:cs="Arial"/>
                <w:lang w:val="sr-Cyrl-RS"/>
              </w:rPr>
              <w:t>услуга</w:t>
            </w:r>
            <w:r w:rsidRPr="00037196">
              <w:rPr>
                <w:rFonts w:cs="Arial"/>
                <w:lang w:val="sr-Cyrl-RS"/>
              </w:rPr>
              <w:t>...)</w:t>
            </w:r>
          </w:p>
        </w:tc>
        <w:tc>
          <w:tcPr>
            <w:tcW w:w="810" w:type="dxa"/>
          </w:tcPr>
          <w:p w14:paraId="77323F49" w14:textId="2CB20ED0" w:rsidR="00C62AA7" w:rsidRPr="000D606E" w:rsidRDefault="000D606E" w:rsidP="004C3B38">
            <w:pPr>
              <w:tabs>
                <w:tab w:val="left" w:pos="360"/>
                <w:tab w:val="left" w:pos="567"/>
                <w:tab w:val="right" w:leader="dot" w:pos="9639"/>
              </w:tabs>
              <w:jc w:val="center"/>
              <w:rPr>
                <w:rFonts w:cs="Arial"/>
                <w:lang w:val="sr-Latn-RS"/>
              </w:rPr>
            </w:pPr>
            <w:r>
              <w:rPr>
                <w:rFonts w:cs="Arial"/>
                <w:lang w:val="sr-Latn-RS"/>
              </w:rPr>
              <w:t>3-4</w:t>
            </w:r>
          </w:p>
        </w:tc>
      </w:tr>
      <w:tr w:rsidR="00C62AA7" w:rsidRPr="00037196" w14:paraId="71E4CF81" w14:textId="77777777" w:rsidTr="00C62AA7">
        <w:tc>
          <w:tcPr>
            <w:tcW w:w="564" w:type="dxa"/>
          </w:tcPr>
          <w:p w14:paraId="304EB382" w14:textId="77777777" w:rsidR="00C62AA7" w:rsidRPr="00037196" w:rsidRDefault="00C62AA7" w:rsidP="004C3B38">
            <w:pPr>
              <w:tabs>
                <w:tab w:val="left" w:pos="360"/>
                <w:tab w:val="left" w:pos="567"/>
                <w:tab w:val="right" w:leader="dot" w:pos="9639"/>
              </w:tabs>
              <w:jc w:val="center"/>
              <w:rPr>
                <w:rFonts w:cs="Arial"/>
                <w:lang w:val="sr-Cyrl-RS"/>
              </w:rPr>
            </w:pPr>
            <w:r w:rsidRPr="00037196">
              <w:rPr>
                <w:rFonts w:cs="Arial"/>
              </w:rPr>
              <w:t>4</w:t>
            </w:r>
            <w:r w:rsidRPr="00037196">
              <w:rPr>
                <w:rFonts w:cs="Arial"/>
                <w:lang w:val="sr-Cyrl-RS"/>
              </w:rPr>
              <w:t>.</w:t>
            </w:r>
          </w:p>
        </w:tc>
        <w:tc>
          <w:tcPr>
            <w:tcW w:w="7574" w:type="dxa"/>
          </w:tcPr>
          <w:p w14:paraId="5649474F" w14:textId="77777777" w:rsidR="00C62AA7" w:rsidRPr="00037196" w:rsidRDefault="00C62AA7" w:rsidP="004C3B38">
            <w:pPr>
              <w:tabs>
                <w:tab w:val="left" w:pos="317"/>
                <w:tab w:val="left" w:pos="360"/>
                <w:tab w:val="right" w:leader="dot" w:pos="9639"/>
              </w:tabs>
              <w:rPr>
                <w:rFonts w:cs="Arial"/>
              </w:rPr>
            </w:pPr>
            <w:r w:rsidRPr="00037196">
              <w:rPr>
                <w:rFonts w:cs="Arial"/>
                <w:lang w:val="sr-Cyrl-RS"/>
              </w:rPr>
              <w:t>Услови за учешће у поступку ЈН и упутство како се доказује испуњеност услова</w:t>
            </w:r>
          </w:p>
        </w:tc>
        <w:tc>
          <w:tcPr>
            <w:tcW w:w="810" w:type="dxa"/>
          </w:tcPr>
          <w:p w14:paraId="54418DAC" w14:textId="453F9607" w:rsidR="00C62AA7" w:rsidRPr="00037196" w:rsidRDefault="000D606E" w:rsidP="004C3B38">
            <w:pPr>
              <w:tabs>
                <w:tab w:val="left" w:pos="360"/>
                <w:tab w:val="left" w:pos="567"/>
                <w:tab w:val="right" w:leader="dot" w:pos="9639"/>
              </w:tabs>
              <w:jc w:val="center"/>
              <w:rPr>
                <w:rFonts w:cs="Arial"/>
                <w:lang w:val="sr-Latn-RS"/>
              </w:rPr>
            </w:pPr>
            <w:r>
              <w:rPr>
                <w:rFonts w:cs="Arial"/>
                <w:lang w:val="sr-Latn-RS"/>
              </w:rPr>
              <w:t>5-8</w:t>
            </w:r>
          </w:p>
        </w:tc>
      </w:tr>
      <w:tr w:rsidR="00C62AA7" w:rsidRPr="00037196" w14:paraId="176BF547" w14:textId="77777777" w:rsidTr="00C62AA7">
        <w:tc>
          <w:tcPr>
            <w:tcW w:w="564" w:type="dxa"/>
          </w:tcPr>
          <w:p w14:paraId="282F4123" w14:textId="23AD5D5E"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5.</w:t>
            </w:r>
          </w:p>
        </w:tc>
        <w:tc>
          <w:tcPr>
            <w:tcW w:w="7574" w:type="dxa"/>
          </w:tcPr>
          <w:p w14:paraId="37E29A35" w14:textId="4CE397F2" w:rsidR="00C62AA7" w:rsidRPr="00037196" w:rsidRDefault="00C62AA7" w:rsidP="004C3B38">
            <w:pPr>
              <w:tabs>
                <w:tab w:val="left" w:pos="317"/>
                <w:tab w:val="left" w:pos="360"/>
                <w:tab w:val="right" w:leader="dot" w:pos="9639"/>
              </w:tabs>
              <w:rPr>
                <w:rFonts w:cs="Arial"/>
                <w:lang w:val="sr-Cyrl-RS"/>
              </w:rPr>
            </w:pPr>
            <w:r w:rsidRPr="00037196">
              <w:rPr>
                <w:rFonts w:cs="Arial"/>
                <w:lang w:val="sr-Cyrl-RS"/>
              </w:rPr>
              <w:t>Критеријум за доделу уговора</w:t>
            </w:r>
          </w:p>
        </w:tc>
        <w:tc>
          <w:tcPr>
            <w:tcW w:w="810" w:type="dxa"/>
          </w:tcPr>
          <w:p w14:paraId="0B42A977" w14:textId="7BCE5031" w:rsidR="00C62AA7" w:rsidRPr="00037196" w:rsidRDefault="000D606E" w:rsidP="00FC11ED">
            <w:pPr>
              <w:tabs>
                <w:tab w:val="left" w:pos="360"/>
                <w:tab w:val="left" w:pos="567"/>
                <w:tab w:val="right" w:leader="dot" w:pos="9639"/>
              </w:tabs>
              <w:jc w:val="center"/>
              <w:rPr>
                <w:rFonts w:cs="Arial"/>
                <w:lang w:val="sr-Latn-RS"/>
              </w:rPr>
            </w:pPr>
            <w:r>
              <w:rPr>
                <w:rFonts w:cs="Arial"/>
                <w:lang w:val="sr-Latn-RS"/>
              </w:rPr>
              <w:t>8-</w:t>
            </w:r>
            <w:r w:rsidR="00FC11ED">
              <w:rPr>
                <w:rFonts w:cs="Arial"/>
                <w:lang w:val="sr-Latn-RS"/>
              </w:rPr>
              <w:t>10</w:t>
            </w:r>
          </w:p>
        </w:tc>
      </w:tr>
      <w:tr w:rsidR="00C62AA7" w:rsidRPr="00037196" w14:paraId="557534E2" w14:textId="77777777" w:rsidTr="00C62AA7">
        <w:tc>
          <w:tcPr>
            <w:tcW w:w="564" w:type="dxa"/>
          </w:tcPr>
          <w:p w14:paraId="71F987C3" w14:textId="52AA2ABC"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6</w:t>
            </w:r>
            <w:r w:rsidRPr="00037196">
              <w:rPr>
                <w:rFonts w:cs="Arial"/>
              </w:rPr>
              <w:t>.</w:t>
            </w:r>
          </w:p>
        </w:tc>
        <w:tc>
          <w:tcPr>
            <w:tcW w:w="7574" w:type="dxa"/>
          </w:tcPr>
          <w:p w14:paraId="0CDA4671" w14:textId="77777777"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Упутство понуђачима како да сачине понуду</w:t>
            </w:r>
          </w:p>
        </w:tc>
        <w:tc>
          <w:tcPr>
            <w:tcW w:w="810" w:type="dxa"/>
          </w:tcPr>
          <w:p w14:paraId="2CCD279B" w14:textId="7AA81D06" w:rsidR="00C62AA7" w:rsidRPr="00037196" w:rsidRDefault="00FC11ED" w:rsidP="004C3B38">
            <w:pPr>
              <w:tabs>
                <w:tab w:val="left" w:pos="360"/>
                <w:tab w:val="left" w:pos="567"/>
                <w:tab w:val="right" w:leader="dot" w:pos="9639"/>
              </w:tabs>
              <w:jc w:val="center"/>
              <w:rPr>
                <w:rFonts w:cs="Arial"/>
                <w:lang w:val="sr-Latn-RS"/>
              </w:rPr>
            </w:pPr>
            <w:r>
              <w:rPr>
                <w:rFonts w:cs="Arial"/>
                <w:lang w:val="sr-Latn-RS"/>
              </w:rPr>
              <w:t>11-22</w:t>
            </w:r>
          </w:p>
        </w:tc>
      </w:tr>
      <w:tr w:rsidR="00C62AA7" w:rsidRPr="00037196" w14:paraId="0D21E52C" w14:textId="77777777" w:rsidTr="00C62AA7">
        <w:tc>
          <w:tcPr>
            <w:tcW w:w="564" w:type="dxa"/>
          </w:tcPr>
          <w:p w14:paraId="0C7A9833" w14:textId="70B91E85" w:rsidR="00C62AA7" w:rsidRPr="00037196" w:rsidRDefault="00C62AA7" w:rsidP="004C3B38">
            <w:pPr>
              <w:tabs>
                <w:tab w:val="left" w:pos="360"/>
                <w:tab w:val="left" w:pos="567"/>
                <w:tab w:val="right" w:leader="dot" w:pos="9639"/>
              </w:tabs>
              <w:jc w:val="center"/>
              <w:rPr>
                <w:rFonts w:cs="Arial"/>
              </w:rPr>
            </w:pPr>
            <w:r w:rsidRPr="00037196">
              <w:rPr>
                <w:rFonts w:cs="Arial"/>
                <w:lang w:val="sr-Cyrl-RS"/>
              </w:rPr>
              <w:t>7</w:t>
            </w:r>
            <w:r w:rsidRPr="00037196">
              <w:rPr>
                <w:rFonts w:cs="Arial"/>
              </w:rPr>
              <w:t>.</w:t>
            </w:r>
          </w:p>
        </w:tc>
        <w:tc>
          <w:tcPr>
            <w:tcW w:w="7574" w:type="dxa"/>
          </w:tcPr>
          <w:p w14:paraId="562D84B0" w14:textId="566FF2A9" w:rsidR="00C62AA7" w:rsidRPr="000D606E" w:rsidRDefault="00C62AA7" w:rsidP="000D606E">
            <w:pPr>
              <w:tabs>
                <w:tab w:val="left" w:pos="360"/>
                <w:tab w:val="left" w:pos="567"/>
                <w:tab w:val="right" w:leader="dot" w:pos="9639"/>
              </w:tabs>
              <w:rPr>
                <w:rFonts w:cs="Arial"/>
                <w:lang w:val="sr-Latn-RS"/>
              </w:rPr>
            </w:pPr>
            <w:r w:rsidRPr="00037196">
              <w:rPr>
                <w:rFonts w:cs="Arial"/>
                <w:lang w:val="sr-Cyrl-RS"/>
              </w:rPr>
              <w:t>Обрасци ( 1 -</w:t>
            </w:r>
            <w:r w:rsidR="000D606E">
              <w:rPr>
                <w:rFonts w:cs="Arial"/>
                <w:lang w:val="sr-Latn-RS"/>
              </w:rPr>
              <w:t xml:space="preserve">6) и </w:t>
            </w:r>
            <w:r w:rsidR="000D606E">
              <w:rPr>
                <w:rFonts w:cs="Arial"/>
                <w:lang w:val="sr-Cyrl-RS"/>
              </w:rPr>
              <w:t>п</w:t>
            </w:r>
            <w:r w:rsidR="000D606E">
              <w:rPr>
                <w:rFonts w:cs="Arial"/>
                <w:lang w:val="sr-Latn-RS"/>
              </w:rPr>
              <w:t>рилoзи (1-3)</w:t>
            </w:r>
          </w:p>
        </w:tc>
        <w:tc>
          <w:tcPr>
            <w:tcW w:w="810" w:type="dxa"/>
          </w:tcPr>
          <w:p w14:paraId="2B483B91" w14:textId="19F09A28" w:rsidR="00C62AA7" w:rsidRPr="00037196" w:rsidRDefault="00FC11ED" w:rsidP="004C3B38">
            <w:pPr>
              <w:tabs>
                <w:tab w:val="left" w:pos="360"/>
                <w:tab w:val="left" w:pos="567"/>
                <w:tab w:val="right" w:leader="dot" w:pos="9639"/>
              </w:tabs>
              <w:jc w:val="center"/>
              <w:rPr>
                <w:rFonts w:cs="Arial"/>
              </w:rPr>
            </w:pPr>
            <w:r>
              <w:rPr>
                <w:rFonts w:cs="Arial"/>
              </w:rPr>
              <w:t>23-27</w:t>
            </w:r>
          </w:p>
        </w:tc>
      </w:tr>
      <w:tr w:rsidR="00C62AA7" w:rsidRPr="00037196" w14:paraId="34767B66" w14:textId="77777777" w:rsidTr="00C62AA7">
        <w:tc>
          <w:tcPr>
            <w:tcW w:w="564" w:type="dxa"/>
          </w:tcPr>
          <w:p w14:paraId="6E92CEE0" w14:textId="650FA4E9" w:rsidR="00C62AA7" w:rsidRPr="00037196" w:rsidRDefault="00C62AA7" w:rsidP="004C3B38">
            <w:pPr>
              <w:tabs>
                <w:tab w:val="left" w:pos="360"/>
                <w:tab w:val="left" w:pos="567"/>
                <w:tab w:val="right" w:leader="dot" w:pos="9639"/>
              </w:tabs>
              <w:jc w:val="center"/>
              <w:rPr>
                <w:rFonts w:cs="Arial"/>
                <w:lang w:val="sr-Cyrl-RS"/>
              </w:rPr>
            </w:pPr>
            <w:r w:rsidRPr="00037196">
              <w:rPr>
                <w:rFonts w:cs="Arial"/>
                <w:lang w:val="sr-Cyrl-RS"/>
              </w:rPr>
              <w:t>8.</w:t>
            </w:r>
          </w:p>
        </w:tc>
        <w:tc>
          <w:tcPr>
            <w:tcW w:w="7574" w:type="dxa"/>
          </w:tcPr>
          <w:p w14:paraId="111758F8" w14:textId="4492ACE5" w:rsidR="00C62AA7" w:rsidRPr="00037196" w:rsidRDefault="00C62AA7" w:rsidP="004C3B38">
            <w:pPr>
              <w:tabs>
                <w:tab w:val="left" w:pos="360"/>
                <w:tab w:val="left" w:pos="567"/>
                <w:tab w:val="right" w:leader="dot" w:pos="9639"/>
              </w:tabs>
              <w:rPr>
                <w:rFonts w:cs="Arial"/>
                <w:lang w:val="sr-Cyrl-RS"/>
              </w:rPr>
            </w:pPr>
            <w:r w:rsidRPr="00037196">
              <w:rPr>
                <w:rFonts w:cs="Arial"/>
                <w:lang w:val="sr-Cyrl-RS"/>
              </w:rPr>
              <w:t>Модел уговора</w:t>
            </w:r>
          </w:p>
        </w:tc>
        <w:tc>
          <w:tcPr>
            <w:tcW w:w="810" w:type="dxa"/>
          </w:tcPr>
          <w:p w14:paraId="47BCE3A8" w14:textId="69875CC0" w:rsidR="00C62AA7" w:rsidRPr="00037196" w:rsidRDefault="00FC11ED" w:rsidP="004C3B38">
            <w:pPr>
              <w:tabs>
                <w:tab w:val="left" w:pos="360"/>
                <w:tab w:val="left" w:pos="567"/>
                <w:tab w:val="right" w:leader="dot" w:pos="9639"/>
              </w:tabs>
              <w:jc w:val="center"/>
              <w:rPr>
                <w:rFonts w:cs="Arial"/>
              </w:rPr>
            </w:pPr>
            <w:r>
              <w:rPr>
                <w:rFonts w:cs="Arial"/>
              </w:rPr>
              <w:t>38-51</w:t>
            </w:r>
          </w:p>
        </w:tc>
      </w:tr>
    </w:tbl>
    <w:p w14:paraId="0034F9AC" w14:textId="77777777" w:rsidR="009D3699" w:rsidRPr="00037196" w:rsidRDefault="009D3699" w:rsidP="000C50A0">
      <w:pPr>
        <w:pStyle w:val="BodyText"/>
        <w:spacing w:before="0"/>
        <w:rPr>
          <w:rFonts w:cs="Arial"/>
          <w:b/>
          <w:spacing w:val="80"/>
          <w:sz w:val="22"/>
          <w:szCs w:val="22"/>
          <w:highlight w:val="yellow"/>
        </w:rPr>
      </w:pPr>
    </w:p>
    <w:p w14:paraId="02ED531D" w14:textId="310365F8" w:rsidR="00F5264D" w:rsidRPr="000D606E" w:rsidRDefault="00C53AC6" w:rsidP="00C53AC6">
      <w:pPr>
        <w:jc w:val="right"/>
        <w:rPr>
          <w:rFonts w:cs="Arial"/>
          <w:color w:val="548DD4" w:themeColor="text2" w:themeTint="99"/>
          <w:lang w:val="sr-Latn-RS"/>
        </w:rPr>
      </w:pPr>
      <w:r w:rsidRPr="00037196">
        <w:rPr>
          <w:rFonts w:cs="Arial"/>
          <w:bCs/>
          <w:noProof/>
          <w:lang w:val="sr-Cyrl-CS"/>
        </w:rPr>
        <w:t xml:space="preserve">Укупан број страна документације: </w:t>
      </w:r>
      <w:r w:rsidR="00FC11ED">
        <w:rPr>
          <w:rFonts w:cs="Arial"/>
          <w:bCs/>
          <w:noProof/>
          <w:lang w:val="sr-Latn-RS"/>
        </w:rPr>
        <w:t>51</w:t>
      </w:r>
    </w:p>
    <w:p w14:paraId="659A42D2" w14:textId="77777777" w:rsidR="001853E1" w:rsidRPr="00037196" w:rsidRDefault="001853E1" w:rsidP="000C50A0">
      <w:pPr>
        <w:pStyle w:val="BodyText"/>
        <w:spacing w:before="0"/>
        <w:rPr>
          <w:rFonts w:cs="Arial"/>
          <w:sz w:val="22"/>
          <w:szCs w:val="22"/>
        </w:rPr>
      </w:pPr>
    </w:p>
    <w:p w14:paraId="6A025079" w14:textId="77777777" w:rsidR="00FA0E61" w:rsidRPr="00037196" w:rsidRDefault="00473AD5" w:rsidP="00AA2810">
      <w:pPr>
        <w:pStyle w:val="Heading10"/>
        <w:numPr>
          <w:ilvl w:val="0"/>
          <w:numId w:val="13"/>
        </w:numPr>
        <w:rPr>
          <w:rFonts w:cs="Arial"/>
          <w:lang w:val="en-US"/>
        </w:rPr>
      </w:pPr>
      <w:r w:rsidRPr="00037196">
        <w:rPr>
          <w:rFonts w:cs="Arial"/>
          <w:lang w:val="ru-RU"/>
        </w:rPr>
        <w:br w:type="page"/>
      </w:r>
      <w:bookmarkStart w:id="12" w:name="_Toc430335136"/>
      <w:bookmarkStart w:id="13" w:name="_Toc442559876"/>
      <w:bookmarkStart w:id="14" w:name="_Toc427817447"/>
      <w:r w:rsidR="00FA0E61" w:rsidRPr="0003719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37196" w14:paraId="076CEE58" w14:textId="77777777" w:rsidTr="002E12CC">
        <w:tc>
          <w:tcPr>
            <w:tcW w:w="3032" w:type="dxa"/>
            <w:shd w:val="clear" w:color="auto" w:fill="auto"/>
          </w:tcPr>
          <w:p w14:paraId="3BD361DD" w14:textId="77777777" w:rsidR="002E12CC" w:rsidRPr="00037196" w:rsidRDefault="002E12CC" w:rsidP="004276AD">
            <w:pPr>
              <w:autoSpaceDE w:val="0"/>
              <w:autoSpaceDN w:val="0"/>
              <w:adjustRightInd w:val="0"/>
              <w:jc w:val="center"/>
              <w:rPr>
                <w:rFonts w:eastAsia="TimesNewRomanPSMT" w:cs="Arial"/>
                <w:bCs/>
              </w:rPr>
            </w:pPr>
          </w:p>
          <w:p w14:paraId="375E29BC" w14:textId="77777777" w:rsidR="002E12CC" w:rsidRPr="00037196" w:rsidRDefault="002E12CC" w:rsidP="004276AD">
            <w:pPr>
              <w:autoSpaceDE w:val="0"/>
              <w:autoSpaceDN w:val="0"/>
              <w:adjustRightInd w:val="0"/>
              <w:jc w:val="center"/>
              <w:rPr>
                <w:rFonts w:eastAsia="TimesNewRomanPSMT" w:cs="Arial"/>
                <w:bCs/>
              </w:rPr>
            </w:pPr>
          </w:p>
          <w:p w14:paraId="34DC25BE"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Назив и адреса Наручиоца</w:t>
            </w:r>
          </w:p>
        </w:tc>
        <w:tc>
          <w:tcPr>
            <w:tcW w:w="6213" w:type="dxa"/>
            <w:shd w:val="clear" w:color="auto" w:fill="auto"/>
          </w:tcPr>
          <w:p w14:paraId="438BE841" w14:textId="77777777" w:rsidR="00037196" w:rsidRPr="00037196" w:rsidRDefault="00037196" w:rsidP="00037196">
            <w:pPr>
              <w:suppressAutoHyphens/>
              <w:spacing w:before="0" w:line="100" w:lineRule="atLeast"/>
              <w:jc w:val="center"/>
              <w:rPr>
                <w:rFonts w:cs="Arial"/>
              </w:rPr>
            </w:pPr>
            <w:r w:rsidRPr="00037196">
              <w:rPr>
                <w:rFonts w:cs="Arial"/>
              </w:rPr>
              <w:t>Јавно предузеће „Електропривреда Србије“ Београд,</w:t>
            </w:r>
          </w:p>
          <w:p w14:paraId="6959D70F" w14:textId="77777777" w:rsidR="00037196" w:rsidRPr="00037196" w:rsidRDefault="00037196" w:rsidP="00037196">
            <w:pPr>
              <w:suppressAutoHyphens/>
              <w:spacing w:before="0" w:line="100" w:lineRule="atLeast"/>
              <w:jc w:val="center"/>
              <w:rPr>
                <w:rFonts w:cs="Arial"/>
              </w:rPr>
            </w:pPr>
            <w:r w:rsidRPr="00037196">
              <w:rPr>
                <w:rFonts w:cs="Arial"/>
              </w:rPr>
              <w:t>Улица царице Милице бр.2, 11000 Београд</w:t>
            </w:r>
          </w:p>
          <w:p w14:paraId="369C454C" w14:textId="77777777" w:rsidR="00037196" w:rsidRPr="00037196" w:rsidRDefault="00037196" w:rsidP="00037196">
            <w:pPr>
              <w:suppressAutoHyphens/>
              <w:spacing w:before="0" w:line="100" w:lineRule="atLeast"/>
              <w:jc w:val="center"/>
              <w:rPr>
                <w:rFonts w:cs="Arial"/>
              </w:rPr>
            </w:pPr>
            <w:r w:rsidRPr="00037196">
              <w:rPr>
                <w:rFonts w:cs="Arial"/>
              </w:rPr>
              <w:t>Огранак ТЕНТ, Богољуба Урошевића Црног бр.44</w:t>
            </w:r>
            <w:proofErr w:type="gramStart"/>
            <w:r w:rsidRPr="00037196">
              <w:rPr>
                <w:rFonts w:cs="Arial"/>
              </w:rPr>
              <w:t>.,</w:t>
            </w:r>
            <w:proofErr w:type="gramEnd"/>
            <w:r w:rsidRPr="00037196">
              <w:rPr>
                <w:rFonts w:cs="Arial"/>
              </w:rPr>
              <w:t xml:space="preserve"> </w:t>
            </w:r>
          </w:p>
          <w:p w14:paraId="3A707608" w14:textId="46BA2228" w:rsidR="002E12CC" w:rsidRPr="00037196" w:rsidRDefault="00037196" w:rsidP="00037196">
            <w:pPr>
              <w:suppressAutoHyphens/>
              <w:spacing w:before="0" w:line="100" w:lineRule="atLeast"/>
              <w:jc w:val="center"/>
              <w:rPr>
                <w:rFonts w:cs="Arial"/>
                <w:lang w:val="sr-Cyrl-RS"/>
              </w:rPr>
            </w:pPr>
            <w:r w:rsidRPr="00037196">
              <w:rPr>
                <w:rFonts w:cs="Arial"/>
              </w:rPr>
              <w:t>11500 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Интернет страница Наручиоца</w:t>
            </w:r>
          </w:p>
        </w:tc>
        <w:tc>
          <w:tcPr>
            <w:tcW w:w="6213" w:type="dxa"/>
            <w:shd w:val="clear" w:color="auto" w:fill="auto"/>
          </w:tcPr>
          <w:p w14:paraId="2516039F" w14:textId="77777777" w:rsidR="004276AD" w:rsidRPr="00037196" w:rsidRDefault="0043412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037196">
                <w:rPr>
                  <w:rStyle w:val="Hyperlink"/>
                  <w:rFonts w:eastAsia="Arial Unicode MS" w:cs="Arial"/>
                  <w:color w:val="auto"/>
                  <w:kern w:val="1"/>
                  <w:lang w:eastAsia="ar-SA"/>
                </w:rPr>
                <w:t>www.eps.rs</w:t>
              </w:r>
            </w:hyperlink>
          </w:p>
          <w:p w14:paraId="205CBA98" w14:textId="0FE9C169" w:rsidR="002E12CC" w:rsidRPr="00037196" w:rsidRDefault="002E12CC" w:rsidP="004276AD">
            <w:pPr>
              <w:autoSpaceDE w:val="0"/>
              <w:autoSpaceDN w:val="0"/>
              <w:adjustRightInd w:val="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Врста поступка</w:t>
            </w:r>
          </w:p>
        </w:tc>
        <w:tc>
          <w:tcPr>
            <w:tcW w:w="6213" w:type="dxa"/>
            <w:shd w:val="clear" w:color="auto" w:fill="auto"/>
            <w:vAlign w:val="center"/>
          </w:tcPr>
          <w:p w14:paraId="47DA813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Јавна набавка мале вредности</w:t>
            </w:r>
          </w:p>
        </w:tc>
      </w:tr>
      <w:tr w:rsidR="004276AD" w:rsidRPr="00037196" w14:paraId="32DDE87A" w14:textId="77777777" w:rsidTr="002E12CC">
        <w:trPr>
          <w:trHeight w:val="575"/>
        </w:trPr>
        <w:tc>
          <w:tcPr>
            <w:tcW w:w="3032" w:type="dxa"/>
            <w:shd w:val="clear" w:color="auto" w:fill="auto"/>
          </w:tcPr>
          <w:p w14:paraId="16D3E7C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Предмет јавне набавке</w:t>
            </w:r>
          </w:p>
        </w:tc>
        <w:tc>
          <w:tcPr>
            <w:tcW w:w="6213" w:type="dxa"/>
            <w:shd w:val="clear" w:color="auto" w:fill="auto"/>
          </w:tcPr>
          <w:p w14:paraId="3566CEB0" w14:textId="77777777" w:rsidR="009B6AD8" w:rsidRDefault="004276AD" w:rsidP="002E12CC">
            <w:pPr>
              <w:pStyle w:val="Heading10"/>
              <w:jc w:val="center"/>
              <w:rPr>
                <w:rFonts w:cs="Arial"/>
                <w:b w:val="0"/>
                <w:lang w:val="sr-Cyrl-RS"/>
              </w:rPr>
            </w:pPr>
            <w:bookmarkStart w:id="15" w:name="_Toc442559877"/>
            <w:r w:rsidRPr="00037196">
              <w:rPr>
                <w:rFonts w:cs="Arial"/>
                <w:b w:val="0"/>
              </w:rPr>
              <w:t xml:space="preserve">Набавка </w:t>
            </w:r>
            <w:r w:rsidR="00A63575" w:rsidRPr="00037196">
              <w:rPr>
                <w:rFonts w:cs="Arial"/>
                <w:b w:val="0"/>
                <w:lang w:val="sr-Cyrl-RS"/>
              </w:rPr>
              <w:t>услуга</w:t>
            </w:r>
            <w:r w:rsidRPr="00037196">
              <w:rPr>
                <w:rFonts w:cs="Arial"/>
                <w:b w:val="0"/>
              </w:rPr>
              <w:t xml:space="preserve">: </w:t>
            </w:r>
          </w:p>
          <w:p w14:paraId="5A3B3D65" w14:textId="4414146C" w:rsidR="004276AD" w:rsidRPr="00037196" w:rsidRDefault="009B6AD8" w:rsidP="002E12CC">
            <w:pPr>
              <w:pStyle w:val="Heading10"/>
              <w:jc w:val="center"/>
              <w:rPr>
                <w:rFonts w:cs="Arial"/>
                <w:b w:val="0"/>
              </w:rPr>
            </w:pPr>
            <w:r w:rsidRPr="00A201EB">
              <w:rPr>
                <w:rFonts w:cs="Arial"/>
                <w:lang w:val="sr-Cyrl-RS"/>
              </w:rPr>
              <w:t>Обука за рад и руковање са виљушкаром</w:t>
            </w:r>
            <w:bookmarkEnd w:id="15"/>
          </w:p>
          <w:p w14:paraId="2DAF22FC" w14:textId="77777777" w:rsidR="004276AD" w:rsidRPr="00037196" w:rsidRDefault="004276AD" w:rsidP="004276AD">
            <w:pPr>
              <w:rPr>
                <w:rFonts w:cs="Arial"/>
              </w:rPr>
            </w:pPr>
          </w:p>
        </w:tc>
      </w:tr>
      <w:tr w:rsidR="002E12CC" w:rsidRPr="00037196" w14:paraId="5556B36F" w14:textId="77777777" w:rsidTr="002E12CC">
        <w:trPr>
          <w:trHeight w:val="995"/>
        </w:trPr>
        <w:tc>
          <w:tcPr>
            <w:tcW w:w="3032" w:type="dxa"/>
            <w:shd w:val="clear" w:color="auto" w:fill="auto"/>
          </w:tcPr>
          <w:p w14:paraId="69A7459C" w14:textId="77777777" w:rsidR="002E12CC" w:rsidRPr="00037196" w:rsidRDefault="002E12CC" w:rsidP="002E12CC">
            <w:pPr>
              <w:autoSpaceDE w:val="0"/>
              <w:autoSpaceDN w:val="0"/>
              <w:adjustRightInd w:val="0"/>
              <w:jc w:val="center"/>
              <w:rPr>
                <w:rFonts w:eastAsia="TimesNewRomanPSMT" w:cs="Arial"/>
                <w:bCs/>
              </w:rPr>
            </w:pPr>
          </w:p>
          <w:p w14:paraId="17324962" w14:textId="512663F0" w:rsidR="002E12CC" w:rsidRPr="00037196" w:rsidRDefault="002E12CC" w:rsidP="002E12CC">
            <w:pPr>
              <w:autoSpaceDE w:val="0"/>
              <w:autoSpaceDN w:val="0"/>
              <w:adjustRightInd w:val="0"/>
              <w:jc w:val="center"/>
              <w:rPr>
                <w:rFonts w:eastAsia="TimesNewRomanPSMT" w:cs="Arial"/>
                <w:bCs/>
              </w:rPr>
            </w:pPr>
            <w:r w:rsidRPr="00037196">
              <w:rPr>
                <w:rFonts w:cs="Arial"/>
              </w:rPr>
              <w:t>Опис сваке партије</w:t>
            </w:r>
          </w:p>
        </w:tc>
        <w:tc>
          <w:tcPr>
            <w:tcW w:w="6213" w:type="dxa"/>
            <w:shd w:val="clear" w:color="auto" w:fill="auto"/>
            <w:vAlign w:val="center"/>
          </w:tcPr>
          <w:p w14:paraId="7F35FDCE" w14:textId="76C18057" w:rsidR="002E12CC" w:rsidRPr="009B6AD8" w:rsidRDefault="002E12CC" w:rsidP="009B6AD8">
            <w:pPr>
              <w:pStyle w:val="ListParagraph"/>
              <w:widowControl w:val="0"/>
              <w:ind w:left="0"/>
              <w:jc w:val="center"/>
              <w:rPr>
                <w:rFonts w:ascii="Arial" w:hAnsi="Arial" w:cs="Arial"/>
                <w:color w:val="00B0F0"/>
                <w:lang w:val="sr-Cyrl-RS"/>
              </w:rPr>
            </w:pPr>
            <w:r w:rsidRPr="0018786E">
              <w:rPr>
                <w:rFonts w:ascii="Arial" w:hAnsi="Arial" w:cs="Arial"/>
              </w:rPr>
              <w:t>Jавна набавка није обликована по партијама</w:t>
            </w:r>
          </w:p>
        </w:tc>
      </w:tr>
      <w:tr w:rsidR="004276AD" w:rsidRPr="00037196" w14:paraId="380F102F" w14:textId="77777777" w:rsidTr="002E12CC">
        <w:trPr>
          <w:trHeight w:val="594"/>
        </w:trPr>
        <w:tc>
          <w:tcPr>
            <w:tcW w:w="3032" w:type="dxa"/>
            <w:shd w:val="clear" w:color="auto" w:fill="auto"/>
          </w:tcPr>
          <w:p w14:paraId="062C5C6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Циљ поступка</w:t>
            </w:r>
          </w:p>
        </w:tc>
        <w:tc>
          <w:tcPr>
            <w:tcW w:w="6213" w:type="dxa"/>
            <w:shd w:val="clear" w:color="auto" w:fill="auto"/>
          </w:tcPr>
          <w:p w14:paraId="60B228F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Закључење Уговора о јавној набавци </w:t>
            </w:r>
          </w:p>
          <w:p w14:paraId="6EE0905C" w14:textId="15AD8E59" w:rsidR="002E12CC" w:rsidRPr="00037196" w:rsidRDefault="002E12CC" w:rsidP="002E12CC">
            <w:pPr>
              <w:autoSpaceDE w:val="0"/>
              <w:autoSpaceDN w:val="0"/>
              <w:adjustRightInd w:val="0"/>
              <w:rPr>
                <w:rFonts w:eastAsia="TimesNewRomanPSMT" w:cs="Arial"/>
                <w:b/>
                <w:bCs/>
                <w:color w:val="FF0000"/>
              </w:rPr>
            </w:pPr>
          </w:p>
        </w:tc>
      </w:tr>
      <w:tr w:rsidR="004276AD" w:rsidRPr="00037196" w14:paraId="5CB4A234" w14:textId="77777777" w:rsidTr="002E12CC">
        <w:trPr>
          <w:trHeight w:val="1057"/>
        </w:trPr>
        <w:tc>
          <w:tcPr>
            <w:tcW w:w="3032" w:type="dxa"/>
            <w:shd w:val="clear" w:color="auto" w:fill="auto"/>
          </w:tcPr>
          <w:p w14:paraId="34ECB12B" w14:textId="77777777" w:rsidR="004276AD" w:rsidRPr="00037196" w:rsidRDefault="004276AD" w:rsidP="004276AD">
            <w:pPr>
              <w:autoSpaceDE w:val="0"/>
              <w:autoSpaceDN w:val="0"/>
              <w:adjustRightInd w:val="0"/>
              <w:jc w:val="center"/>
              <w:rPr>
                <w:rFonts w:eastAsia="TimesNewRomanPSMT" w:cs="Arial"/>
                <w:bCs/>
              </w:rPr>
            </w:pPr>
          </w:p>
          <w:p w14:paraId="77558D25"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Контакт</w:t>
            </w:r>
          </w:p>
        </w:tc>
        <w:tc>
          <w:tcPr>
            <w:tcW w:w="6213" w:type="dxa"/>
            <w:shd w:val="clear" w:color="auto" w:fill="auto"/>
            <w:vAlign w:val="center"/>
          </w:tcPr>
          <w:p w14:paraId="0353840F" w14:textId="3406AC21" w:rsidR="00037196" w:rsidRPr="00E47C2E" w:rsidRDefault="009B6AD8" w:rsidP="00037196">
            <w:pPr>
              <w:jc w:val="center"/>
              <w:rPr>
                <w:rFonts w:cs="Arial"/>
                <w:color w:val="00B0F0"/>
              </w:rPr>
            </w:pPr>
            <w:r>
              <w:rPr>
                <w:rFonts w:cs="Arial"/>
                <w:lang w:val="sr-Cyrl-RS"/>
              </w:rPr>
              <w:t>Данијела Јањић</w:t>
            </w:r>
            <w:r w:rsidR="00037196" w:rsidRPr="00E47C2E">
              <w:rPr>
                <w:rFonts w:cs="Arial"/>
              </w:rPr>
              <w:t xml:space="preserve"> </w:t>
            </w:r>
          </w:p>
          <w:p w14:paraId="35FDDCA9" w14:textId="78ADC28E" w:rsidR="00037196" w:rsidRPr="00E47C2E" w:rsidRDefault="00037196" w:rsidP="00037196">
            <w:pPr>
              <w:jc w:val="center"/>
              <w:rPr>
                <w:rFonts w:cs="Arial"/>
              </w:rPr>
            </w:pPr>
            <w:r w:rsidRPr="00E47C2E">
              <w:rPr>
                <w:rFonts w:cs="Arial"/>
              </w:rPr>
              <w:t xml:space="preserve">e-mail: </w:t>
            </w:r>
            <w:hyperlink r:id="rId167" w:history="1">
              <w:r w:rsidR="009B6AD8" w:rsidRPr="003559C1">
                <w:rPr>
                  <w:rStyle w:val="Hyperlink"/>
                  <w:rFonts w:cs="Arial"/>
                </w:rPr>
                <w:t>danijela.janjic@</w:t>
              </w:r>
            </w:hyperlink>
            <w:r w:rsidRPr="00E47C2E">
              <w:rPr>
                <w:rStyle w:val="Hyperlink"/>
                <w:rFonts w:cs="Arial"/>
              </w:rPr>
              <w:t>eps.rs</w:t>
            </w:r>
          </w:p>
          <w:p w14:paraId="4936F728" w14:textId="77777777" w:rsidR="004276AD" w:rsidRPr="00037196" w:rsidRDefault="004276AD" w:rsidP="004276AD">
            <w:pPr>
              <w:jc w:val="center"/>
              <w:rPr>
                <w:rFonts w:cs="Arial"/>
              </w:rPr>
            </w:pPr>
          </w:p>
        </w:tc>
      </w:tr>
    </w:tbl>
    <w:p w14:paraId="22DA53FA" w14:textId="77777777" w:rsidR="00FA0E61" w:rsidRPr="00037196" w:rsidRDefault="00FA0E61" w:rsidP="000C50A0">
      <w:pPr>
        <w:spacing w:before="0"/>
        <w:rPr>
          <w:rFonts w:cs="Arial"/>
        </w:rPr>
      </w:pPr>
    </w:p>
    <w:p w14:paraId="3CC3C870" w14:textId="77777777" w:rsidR="002E12CC" w:rsidRPr="00037196" w:rsidRDefault="002E12CC" w:rsidP="000C50A0">
      <w:pPr>
        <w:spacing w:before="0"/>
        <w:rPr>
          <w:rFonts w:cs="Arial"/>
        </w:rPr>
      </w:pPr>
    </w:p>
    <w:p w14:paraId="1F2CF4EE" w14:textId="77777777" w:rsidR="002E12CC" w:rsidRPr="00037196" w:rsidRDefault="002E12CC" w:rsidP="000C50A0">
      <w:pPr>
        <w:spacing w:before="0"/>
        <w:rPr>
          <w:rFonts w:cs="Arial"/>
        </w:rPr>
      </w:pPr>
    </w:p>
    <w:p w14:paraId="1ABD04B6" w14:textId="70E69043" w:rsidR="002E12CC" w:rsidRPr="00037196" w:rsidRDefault="002E12CC" w:rsidP="00AA2810">
      <w:pPr>
        <w:pStyle w:val="Heading10"/>
        <w:numPr>
          <w:ilvl w:val="0"/>
          <w:numId w:val="13"/>
        </w:numPr>
        <w:jc w:val="both"/>
        <w:rPr>
          <w:rFonts w:cs="Arial"/>
          <w:lang w:val="sr-Cyrl-RS"/>
        </w:rPr>
      </w:pPr>
      <w:bookmarkStart w:id="16" w:name="_Toc442559878"/>
      <w:bookmarkStart w:id="17" w:name="_Toc427817448"/>
      <w:r w:rsidRPr="00037196">
        <w:rPr>
          <w:rFonts w:cs="Arial"/>
          <w:lang w:val="sr-Cyrl-RS"/>
        </w:rPr>
        <w:t>ПОДАЦИ О ПРЕДМЕТУ ЈАВНЕ НАБАВКЕ</w:t>
      </w:r>
    </w:p>
    <w:p w14:paraId="3EA212D5" w14:textId="2C7789C0" w:rsidR="002E12CC" w:rsidRPr="00037196" w:rsidRDefault="002E12CC" w:rsidP="0032186E">
      <w:pPr>
        <w:pStyle w:val="Heading10"/>
        <w:ind w:left="0" w:firstLine="0"/>
        <w:jc w:val="both"/>
        <w:rPr>
          <w:rFonts w:cs="Arial"/>
          <w:lang w:val="sr-Cyrl-RS"/>
        </w:rPr>
      </w:pPr>
      <w:r w:rsidRPr="00037196">
        <w:rPr>
          <w:rFonts w:cs="Arial"/>
          <w:lang w:val="sr-Cyrl-RS"/>
        </w:rPr>
        <w:t xml:space="preserve">2.1 Опис предмета јавне набавке, назив и ознака из општег речника </w:t>
      </w:r>
      <w:r w:rsidR="0032186E" w:rsidRPr="00037196">
        <w:rPr>
          <w:rFonts w:cs="Arial"/>
          <w:lang w:val="sr-Cyrl-RS"/>
        </w:rPr>
        <w:t xml:space="preserve"> </w:t>
      </w:r>
      <w:r w:rsidRPr="00037196">
        <w:rPr>
          <w:rFonts w:cs="Arial"/>
          <w:lang w:val="sr-Cyrl-RS"/>
        </w:rPr>
        <w:t>набавке</w:t>
      </w:r>
    </w:p>
    <w:p w14:paraId="6AB95223" w14:textId="6A592329" w:rsidR="002E12CC" w:rsidRPr="00037196" w:rsidRDefault="002E12CC" w:rsidP="0032186E">
      <w:pPr>
        <w:spacing w:before="0"/>
        <w:rPr>
          <w:rFonts w:cs="Arial"/>
          <w:lang w:val="sr-Cyrl-RS" w:eastAsia="zh-CN"/>
        </w:rPr>
      </w:pPr>
      <w:r w:rsidRPr="00037196">
        <w:rPr>
          <w:rFonts w:cs="Arial"/>
          <w:lang w:eastAsia="zh-CN"/>
        </w:rPr>
        <w:t xml:space="preserve">Опис предмета јавне набавке: </w:t>
      </w:r>
      <w:r w:rsidR="009B6AD8" w:rsidRPr="00A201EB">
        <w:rPr>
          <w:rFonts w:cs="Arial"/>
          <w:lang w:val="sr-Cyrl-RS"/>
        </w:rPr>
        <w:t>Обука за рад и руковање са виљушкаром</w:t>
      </w:r>
    </w:p>
    <w:p w14:paraId="629103F8" w14:textId="1BD58EF6" w:rsidR="002E12CC" w:rsidRPr="00037196" w:rsidRDefault="002E12CC" w:rsidP="0032186E">
      <w:pPr>
        <w:spacing w:before="0"/>
        <w:rPr>
          <w:rFonts w:cs="Arial"/>
          <w:lang w:eastAsia="zh-CN"/>
        </w:rPr>
      </w:pPr>
      <w:r w:rsidRPr="00037196">
        <w:rPr>
          <w:rFonts w:cs="Arial"/>
          <w:lang w:eastAsia="zh-CN"/>
        </w:rPr>
        <w:t>Назив из општег речника набавке:</w:t>
      </w:r>
      <w:r w:rsidR="009B6AD8" w:rsidRPr="009B6AD8">
        <w:rPr>
          <w:rFonts w:cs="Arial"/>
          <w:lang w:val="ru-RU"/>
        </w:rPr>
        <w:t xml:space="preserve"> </w:t>
      </w:r>
      <w:r w:rsidR="009B6AD8">
        <w:rPr>
          <w:rFonts w:cs="Arial"/>
          <w:lang w:val="ru-RU"/>
        </w:rPr>
        <w:t>Услуге специјалистичке обуке</w:t>
      </w:r>
      <w:r w:rsidR="009B6AD8" w:rsidRPr="006520EC">
        <w:rPr>
          <w:rFonts w:cs="Arial"/>
          <w:lang w:val="ru-RU"/>
        </w:rPr>
        <w:t>.</w:t>
      </w:r>
      <w:r w:rsidRPr="00037196">
        <w:rPr>
          <w:rFonts w:cs="Arial"/>
          <w:lang w:eastAsia="zh-CN"/>
        </w:rPr>
        <w:t xml:space="preserve"> </w:t>
      </w:r>
    </w:p>
    <w:p w14:paraId="70523993" w14:textId="5E4D7AE8" w:rsidR="002E12CC" w:rsidRPr="00037196" w:rsidRDefault="002E12CC" w:rsidP="0032186E">
      <w:pPr>
        <w:spacing w:before="0"/>
        <w:rPr>
          <w:rFonts w:cs="Arial"/>
          <w:lang w:val="sr-Cyrl-RS" w:eastAsia="zh-CN"/>
        </w:rPr>
      </w:pPr>
      <w:r w:rsidRPr="00037196">
        <w:rPr>
          <w:rFonts w:cs="Arial"/>
          <w:lang w:eastAsia="zh-CN"/>
        </w:rPr>
        <w:t xml:space="preserve">Ознака из општег речника набавке: </w:t>
      </w:r>
      <w:r w:rsidR="009B6AD8">
        <w:rPr>
          <w:rFonts w:cs="Arial"/>
          <w:lang w:val="ru-RU"/>
        </w:rPr>
        <w:t>80510000</w:t>
      </w:r>
    </w:p>
    <w:p w14:paraId="7314C023" w14:textId="77777777" w:rsidR="0032186E" w:rsidRPr="00037196" w:rsidRDefault="0032186E" w:rsidP="0032186E">
      <w:pPr>
        <w:spacing w:before="0"/>
        <w:rPr>
          <w:rFonts w:cs="Arial"/>
          <w:lang w:val="sr-Cyrl-RS" w:eastAsia="zh-CN"/>
        </w:rPr>
      </w:pPr>
    </w:p>
    <w:p w14:paraId="1D77BF9B" w14:textId="77777777" w:rsidR="002E12CC" w:rsidRPr="00037196" w:rsidRDefault="002E12CC" w:rsidP="0032186E">
      <w:pPr>
        <w:spacing w:before="0"/>
        <w:rPr>
          <w:rFonts w:cs="Arial"/>
          <w:lang w:eastAsia="zh-CN"/>
        </w:rPr>
      </w:pPr>
      <w:proofErr w:type="gramStart"/>
      <w:r w:rsidRPr="00037196">
        <w:rPr>
          <w:rFonts w:cs="Arial"/>
          <w:lang w:eastAsia="zh-CN"/>
        </w:rPr>
        <w:t>Детаљани подаци о предмету набавке наведени су у техничкој спецификацији (поглавље 3.</w:t>
      </w:r>
      <w:proofErr w:type="gramEnd"/>
      <w:r w:rsidRPr="00037196">
        <w:rPr>
          <w:rFonts w:cs="Arial"/>
          <w:lang w:eastAsia="zh-CN"/>
        </w:rPr>
        <w:t xml:space="preserve"> Конкурсне документације)</w:t>
      </w:r>
    </w:p>
    <w:p w14:paraId="79874CEA" w14:textId="77777777" w:rsidR="0032186E" w:rsidRDefault="0032186E" w:rsidP="002E12CC">
      <w:pPr>
        <w:tabs>
          <w:tab w:val="left" w:pos="1134"/>
        </w:tabs>
        <w:rPr>
          <w:rFonts w:cs="Arial"/>
        </w:rPr>
      </w:pPr>
    </w:p>
    <w:p w14:paraId="672099D1" w14:textId="77777777" w:rsidR="006A2E9B" w:rsidRPr="006A2E9B" w:rsidRDefault="006A2E9B" w:rsidP="002E12CC">
      <w:pPr>
        <w:tabs>
          <w:tab w:val="left" w:pos="1134"/>
        </w:tabs>
        <w:rPr>
          <w:rFonts w:cs="Arial"/>
        </w:rPr>
      </w:pPr>
    </w:p>
    <w:p w14:paraId="536D8258" w14:textId="77777777" w:rsidR="0032186E" w:rsidRPr="00037196" w:rsidRDefault="00DB369C" w:rsidP="00AA2810">
      <w:pPr>
        <w:pStyle w:val="Heading10"/>
        <w:numPr>
          <w:ilvl w:val="0"/>
          <w:numId w:val="13"/>
        </w:numPr>
        <w:jc w:val="both"/>
        <w:rPr>
          <w:rFonts w:cs="Arial"/>
          <w:lang w:val="sr-Cyrl-RS"/>
        </w:rPr>
      </w:pPr>
      <w:r w:rsidRPr="00037196">
        <w:rPr>
          <w:rFonts w:cs="Arial"/>
        </w:rPr>
        <w:t>ТЕХНИЧК</w:t>
      </w:r>
      <w:r w:rsidR="0032186E" w:rsidRPr="00037196">
        <w:rPr>
          <w:rFonts w:cs="Arial"/>
          <w:lang w:val="sr-Cyrl-RS"/>
        </w:rPr>
        <w:t>А</w:t>
      </w:r>
      <w:r w:rsidRPr="00037196">
        <w:rPr>
          <w:rFonts w:cs="Arial"/>
        </w:rPr>
        <w:t xml:space="preserve"> </w:t>
      </w:r>
      <w:r w:rsidR="0032186E" w:rsidRPr="00037196">
        <w:rPr>
          <w:rFonts w:cs="Arial"/>
          <w:lang w:val="sr-Cyrl-RS"/>
        </w:rPr>
        <w:t>СПЕЦИФИКАЦИЈА</w:t>
      </w:r>
      <w:r w:rsidRPr="00037196">
        <w:rPr>
          <w:rFonts w:cs="Arial"/>
        </w:rPr>
        <w:t xml:space="preserve"> </w:t>
      </w:r>
    </w:p>
    <w:bookmarkEnd w:id="16"/>
    <w:p w14:paraId="79C987CA" w14:textId="4014CE49" w:rsidR="009B6AD8" w:rsidRPr="00C93B9C" w:rsidRDefault="009B6AD8" w:rsidP="00AA2810">
      <w:pPr>
        <w:pStyle w:val="ListParagraph"/>
        <w:numPr>
          <w:ilvl w:val="0"/>
          <w:numId w:val="22"/>
        </w:numPr>
        <w:rPr>
          <w:rFonts w:ascii="Arial" w:hAnsi="Arial" w:cs="Arial"/>
        </w:rPr>
      </w:pPr>
      <w:r w:rsidRPr="00C93B9C">
        <w:rPr>
          <w:lang w:val="sr-Cyrl-RS"/>
        </w:rPr>
        <w:tab/>
      </w:r>
      <w:r w:rsidRPr="00C93B9C">
        <w:rPr>
          <w:rFonts w:ascii="Arial" w:hAnsi="Arial" w:cs="Arial"/>
        </w:rPr>
        <w:t xml:space="preserve">Обука обухвата теоријску и практичну обуку са провером стручне оспособљености, 16 кандидата, за руковање, </w:t>
      </w:r>
      <w:proofErr w:type="gramStart"/>
      <w:r w:rsidRPr="00C93B9C">
        <w:rPr>
          <w:rFonts w:ascii="Arial" w:hAnsi="Arial" w:cs="Arial"/>
        </w:rPr>
        <w:t>управљање ,</w:t>
      </w:r>
      <w:proofErr w:type="gramEnd"/>
      <w:r w:rsidRPr="00C93B9C">
        <w:rPr>
          <w:rFonts w:ascii="Arial" w:hAnsi="Arial" w:cs="Arial"/>
        </w:rPr>
        <w:t xml:space="preserve"> рад са виљушкаром. У склопу обуке врши се и обука за безбедан и здрав </w:t>
      </w:r>
      <w:proofErr w:type="gramStart"/>
      <w:r w:rsidRPr="00C93B9C">
        <w:rPr>
          <w:rFonts w:ascii="Arial" w:hAnsi="Arial" w:cs="Arial"/>
        </w:rPr>
        <w:t>рад ,</w:t>
      </w:r>
      <w:proofErr w:type="gramEnd"/>
      <w:r w:rsidRPr="00C93B9C">
        <w:rPr>
          <w:rFonts w:ascii="Arial" w:hAnsi="Arial" w:cs="Arial"/>
        </w:rPr>
        <w:t xml:space="preserve"> заштиту од пожара и заштиту животне средине.</w:t>
      </w:r>
    </w:p>
    <w:p w14:paraId="436B4293" w14:textId="77777777" w:rsidR="009B6AD8" w:rsidRDefault="009B6AD8" w:rsidP="009B6AD8">
      <w:r>
        <w:t>Виљушкари су стандардни, чеони индустријски</w:t>
      </w:r>
      <w:proofErr w:type="gramStart"/>
      <w:r>
        <w:t>,бочни</w:t>
      </w:r>
      <w:proofErr w:type="gramEnd"/>
      <w:r>
        <w:t>, погон СУС мотор, електромотор, хидраулични систем за дизање терета.</w:t>
      </w:r>
    </w:p>
    <w:p w14:paraId="04E5D45A" w14:textId="77777777" w:rsidR="009B6AD8" w:rsidRDefault="009B6AD8" w:rsidP="009B6AD8"/>
    <w:p w14:paraId="00103719" w14:textId="2009230A" w:rsidR="009B6AD8" w:rsidRPr="00C93B9C" w:rsidRDefault="009B6AD8" w:rsidP="00AA2810">
      <w:pPr>
        <w:pStyle w:val="ListParagraph"/>
        <w:numPr>
          <w:ilvl w:val="0"/>
          <w:numId w:val="22"/>
        </w:numPr>
        <w:rPr>
          <w:rFonts w:ascii="Arial" w:hAnsi="Arial" w:cs="Arial"/>
        </w:rPr>
      </w:pPr>
      <w:r>
        <w:tab/>
      </w:r>
      <w:r w:rsidRPr="00C93B9C">
        <w:rPr>
          <w:rFonts w:ascii="Arial" w:hAnsi="Arial" w:cs="Arial"/>
        </w:rPr>
        <w:t xml:space="preserve">Обука се изводи на локацији ТЕНТ – А </w:t>
      </w:r>
      <w:proofErr w:type="gramStart"/>
      <w:r w:rsidRPr="00C93B9C">
        <w:rPr>
          <w:rFonts w:ascii="Arial" w:hAnsi="Arial" w:cs="Arial"/>
        </w:rPr>
        <w:t>Обреновац ,</w:t>
      </w:r>
      <w:proofErr w:type="gramEnd"/>
      <w:r w:rsidRPr="00C93B9C">
        <w:rPr>
          <w:rFonts w:ascii="Arial" w:hAnsi="Arial" w:cs="Arial"/>
        </w:rPr>
        <w:t xml:space="preserve"> Уровци  ул. Богољубљ Урошевића Црног бр.44. Теоријска обука се спроводи у </w:t>
      </w:r>
      <w:r w:rsidRPr="00C93B9C">
        <w:rPr>
          <w:rFonts w:ascii="Arial" w:hAnsi="Arial" w:cs="Arial"/>
        </w:rPr>
        <w:lastRenderedPageBreak/>
        <w:t>просторијама Службе за обуку кадрова, практична на нашим виљушкарима. Обука се спроводи радним данима у периоду од 07.00 часова до 15.00 часова.</w:t>
      </w:r>
    </w:p>
    <w:p w14:paraId="091E689E" w14:textId="77777777" w:rsidR="009B6AD8" w:rsidRPr="00C93B9C" w:rsidRDefault="009B6AD8" w:rsidP="009B6AD8">
      <w:pPr>
        <w:rPr>
          <w:rFonts w:cs="Arial"/>
        </w:rPr>
      </w:pPr>
    </w:p>
    <w:p w14:paraId="6EA02128" w14:textId="57B72E5F" w:rsidR="009B6AD8" w:rsidRPr="00C93B9C" w:rsidRDefault="009B6AD8" w:rsidP="00AA2810">
      <w:pPr>
        <w:pStyle w:val="ListParagraph"/>
        <w:numPr>
          <w:ilvl w:val="0"/>
          <w:numId w:val="22"/>
        </w:numPr>
        <w:rPr>
          <w:rFonts w:ascii="Arial" w:hAnsi="Arial" w:cs="Arial"/>
        </w:rPr>
      </w:pPr>
      <w:r w:rsidRPr="00C93B9C">
        <w:rPr>
          <w:rFonts w:ascii="Arial" w:hAnsi="Arial" w:cs="Arial"/>
        </w:rPr>
        <w:tab/>
        <w:t xml:space="preserve">Извођач обуке обезбеђује потребну литературу и скрипте, упутства, приручник за обуку.По завршеној </w:t>
      </w:r>
      <w:proofErr w:type="gramStart"/>
      <w:r w:rsidRPr="00C93B9C">
        <w:rPr>
          <w:rFonts w:ascii="Arial" w:hAnsi="Arial" w:cs="Arial"/>
        </w:rPr>
        <w:t>обуци ,</w:t>
      </w:r>
      <w:proofErr w:type="gramEnd"/>
      <w:r w:rsidRPr="00C93B9C">
        <w:rPr>
          <w:rFonts w:ascii="Arial" w:hAnsi="Arial" w:cs="Arial"/>
        </w:rPr>
        <w:t xml:space="preserve"> кандидати полажу стручни испит. Кандидатима који положе испит издаје се Уверење о стручној оспособљености.</w:t>
      </w:r>
    </w:p>
    <w:p w14:paraId="1024E607" w14:textId="77777777" w:rsidR="009B6AD8" w:rsidRPr="00C93B9C" w:rsidRDefault="009B6AD8" w:rsidP="009B6AD8">
      <w:pPr>
        <w:rPr>
          <w:rFonts w:cs="Arial"/>
        </w:rPr>
      </w:pPr>
    </w:p>
    <w:p w14:paraId="72994A6B" w14:textId="1A5880DA" w:rsidR="009B6AD8" w:rsidRPr="00C93B9C" w:rsidRDefault="009B6AD8" w:rsidP="00AA2810">
      <w:pPr>
        <w:pStyle w:val="ListParagraph"/>
        <w:numPr>
          <w:ilvl w:val="0"/>
          <w:numId w:val="22"/>
        </w:numPr>
        <w:rPr>
          <w:rFonts w:ascii="Arial" w:hAnsi="Arial" w:cs="Arial"/>
        </w:rPr>
      </w:pPr>
      <w:r w:rsidRPr="00C93B9C">
        <w:rPr>
          <w:rFonts w:ascii="Arial" w:hAnsi="Arial" w:cs="Arial"/>
        </w:rPr>
        <w:tab/>
        <w:t>Почетак реализације обуке најкасније 15 дана од дана потписивања уговора. 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
    <w:p w14:paraId="7DC8EDB1" w14:textId="77777777" w:rsidR="009B6AD8" w:rsidRDefault="009B6AD8" w:rsidP="009B6AD8"/>
    <w:p w14:paraId="05B5C105" w14:textId="001D5325" w:rsidR="00DB369C" w:rsidRPr="00037196" w:rsidRDefault="0032186E" w:rsidP="0032186E">
      <w:pPr>
        <w:pStyle w:val="Heading10"/>
        <w:ind w:left="0" w:firstLine="0"/>
        <w:jc w:val="both"/>
        <w:rPr>
          <w:rFonts w:cs="Arial"/>
          <w:lang w:val="sr-Cyrl-RS"/>
        </w:rPr>
      </w:pPr>
      <w:bookmarkStart w:id="18" w:name="_Toc441651541"/>
      <w:bookmarkStart w:id="19" w:name="_Toc442559879"/>
      <w:r w:rsidRPr="00037196">
        <w:rPr>
          <w:rFonts w:cs="Arial"/>
          <w:lang w:val="sr-Cyrl-RS"/>
        </w:rPr>
        <w:t xml:space="preserve">3.1 </w:t>
      </w:r>
      <w:r w:rsidR="00DB369C" w:rsidRPr="00037196">
        <w:rPr>
          <w:rFonts w:cs="Arial"/>
          <w:lang w:val="sr-Cyrl-RS"/>
        </w:rPr>
        <w:t>Врста</w:t>
      </w:r>
      <w:r w:rsidR="005551C2" w:rsidRPr="00037196">
        <w:rPr>
          <w:rFonts w:cs="Arial"/>
          <w:lang w:val="sr-Cyrl-RS"/>
        </w:rPr>
        <w:t xml:space="preserve"> и </w:t>
      </w:r>
      <w:r w:rsidR="006F517A" w:rsidRPr="00037196">
        <w:rPr>
          <w:rFonts w:cs="Arial"/>
          <w:lang w:val="sr-Cyrl-RS"/>
        </w:rPr>
        <w:t>обим</w:t>
      </w:r>
      <w:r w:rsidR="00DB369C" w:rsidRPr="00037196">
        <w:rPr>
          <w:rFonts w:cs="Arial"/>
          <w:lang w:val="sr-Cyrl-RS"/>
        </w:rPr>
        <w:t xml:space="preserve"> </w:t>
      </w:r>
      <w:bookmarkEnd w:id="18"/>
      <w:bookmarkEnd w:id="19"/>
      <w:r w:rsidR="00A63575" w:rsidRPr="00037196">
        <w:rPr>
          <w:rFonts w:cs="Arial"/>
          <w:lang w:val="sr-Cyrl-RS"/>
        </w:rPr>
        <w:t>услуга</w:t>
      </w:r>
    </w:p>
    <w:p w14:paraId="4DC3C0D7" w14:textId="77777777" w:rsidR="009B6AD8" w:rsidRDefault="009B6AD8" w:rsidP="009B6AD8">
      <w:r>
        <w:t xml:space="preserve">Обука обухвата теоријску и практичну обуку са провером стручне оспособљености, 16 кандидата, за руковање, </w:t>
      </w:r>
      <w:proofErr w:type="gramStart"/>
      <w:r>
        <w:t>управљање ,</w:t>
      </w:r>
      <w:proofErr w:type="gramEnd"/>
      <w:r>
        <w:t xml:space="preserve"> рад са виљушкаром. У склопу обуке врши се и обука за безбедан и здрав </w:t>
      </w:r>
      <w:proofErr w:type="gramStart"/>
      <w:r>
        <w:t>рад ,</w:t>
      </w:r>
      <w:proofErr w:type="gramEnd"/>
      <w:r>
        <w:t xml:space="preserve"> заштиту од пожара и заштиту животне средине.</w:t>
      </w:r>
    </w:p>
    <w:p w14:paraId="3C5AFF0E" w14:textId="77777777" w:rsidR="00037196" w:rsidRPr="00037196" w:rsidRDefault="00037196" w:rsidP="000628D0">
      <w:pPr>
        <w:pStyle w:val="ListParagraph"/>
        <w:autoSpaceDE w:val="0"/>
        <w:autoSpaceDN w:val="0"/>
        <w:adjustRightInd w:val="0"/>
        <w:spacing w:before="0" w:after="0" w:line="240" w:lineRule="auto"/>
        <w:ind w:left="0"/>
        <w:contextualSpacing w:val="0"/>
        <w:rPr>
          <w:rFonts w:ascii="Arial" w:hAnsi="Arial" w:cs="Arial"/>
          <w:color w:val="00B0F0"/>
        </w:rPr>
      </w:pPr>
    </w:p>
    <w:p w14:paraId="6023E4E3" w14:textId="3932C9F7" w:rsidR="00DB369C" w:rsidRPr="00037196" w:rsidRDefault="000628D0" w:rsidP="000628D0">
      <w:pPr>
        <w:pStyle w:val="Heading10"/>
        <w:ind w:left="0" w:firstLine="0"/>
        <w:jc w:val="both"/>
        <w:rPr>
          <w:rFonts w:cs="Arial"/>
          <w:lang w:val="sr-Cyrl-RS"/>
        </w:rPr>
      </w:pPr>
      <w:r w:rsidRPr="00037196">
        <w:rPr>
          <w:rFonts w:cs="Arial"/>
          <w:lang w:val="sr-Cyrl-RS"/>
        </w:rPr>
        <w:t xml:space="preserve">3.3 </w:t>
      </w:r>
      <w:r w:rsidR="00DB369C" w:rsidRPr="00037196">
        <w:rPr>
          <w:rFonts w:cs="Arial"/>
          <w:lang w:val="sr-Cyrl-RS"/>
        </w:rPr>
        <w:t xml:space="preserve">Рок </w:t>
      </w:r>
      <w:r w:rsidR="00A63575" w:rsidRPr="00037196">
        <w:rPr>
          <w:rFonts w:cs="Arial"/>
          <w:lang w:val="sr-Cyrl-RS"/>
        </w:rPr>
        <w:t>извршења услуга</w:t>
      </w:r>
    </w:p>
    <w:p w14:paraId="38D7C9F1" w14:textId="77777777" w:rsidR="00877616" w:rsidRPr="00780B47" w:rsidRDefault="00877616" w:rsidP="00877616">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најкасније 15 дана</w:t>
      </w:r>
      <w:r w:rsidRPr="00780B47">
        <w:rPr>
          <w:lang w:val="sr-Latn-RS"/>
        </w:rPr>
        <w:t xml:space="preserve"> </w:t>
      </w:r>
      <w:r w:rsidRPr="00780B47">
        <w:rPr>
          <w:rFonts w:ascii="Arial" w:hAnsi="Arial" w:cs="Arial"/>
          <w:lang w:val="sr-Cyrl-RS"/>
        </w:rPr>
        <w:t>од дана ступања Уговора на снагу , а услуге изврши у року који не може бити дужи од 15 дана од почетка реализације.</w:t>
      </w:r>
    </w:p>
    <w:p w14:paraId="4D04AAEF" w14:textId="77777777" w:rsidR="00C93B9C" w:rsidRPr="00C93B9C" w:rsidRDefault="00C93B9C" w:rsidP="008112A2">
      <w:pPr>
        <w:pStyle w:val="ListParagraph"/>
        <w:autoSpaceDE w:val="0"/>
        <w:autoSpaceDN w:val="0"/>
        <w:adjustRightInd w:val="0"/>
        <w:spacing w:before="0" w:after="0" w:line="240" w:lineRule="auto"/>
        <w:ind w:left="0"/>
        <w:contextualSpacing w:val="0"/>
        <w:rPr>
          <w:rFonts w:ascii="Arial" w:hAnsi="Arial" w:cs="Arial"/>
          <w:color w:val="00B0F0"/>
          <w:lang w:val="sr-Latn-RS"/>
        </w:rPr>
      </w:pPr>
    </w:p>
    <w:p w14:paraId="1B48EC57" w14:textId="672C59BA" w:rsidR="00DB369C" w:rsidRPr="00037196" w:rsidRDefault="00781B02" w:rsidP="00781B02">
      <w:pPr>
        <w:pStyle w:val="Heading10"/>
        <w:rPr>
          <w:rFonts w:cs="Arial"/>
          <w:lang w:val="sr-Cyrl-RS"/>
        </w:rPr>
      </w:pPr>
      <w:bookmarkStart w:id="20" w:name="_Toc441651542"/>
      <w:bookmarkStart w:id="21" w:name="_Toc442559880"/>
      <w:r w:rsidRPr="00037196">
        <w:rPr>
          <w:rFonts w:cs="Arial"/>
        </w:rPr>
        <w:t>3.4.</w:t>
      </w:r>
      <w:r w:rsidRPr="00037196">
        <w:rPr>
          <w:rFonts w:cs="Arial"/>
          <w:lang w:val="en-US"/>
        </w:rPr>
        <w:t xml:space="preserve"> </w:t>
      </w:r>
      <w:r w:rsidR="00DB369C" w:rsidRPr="00037196">
        <w:rPr>
          <w:rFonts w:cs="Arial"/>
        </w:rPr>
        <w:t xml:space="preserve">Место </w:t>
      </w:r>
      <w:bookmarkEnd w:id="20"/>
      <w:bookmarkEnd w:id="21"/>
      <w:r w:rsidR="00A63575" w:rsidRPr="00037196">
        <w:rPr>
          <w:rFonts w:cs="Arial"/>
          <w:lang w:val="sr-Cyrl-RS"/>
        </w:rPr>
        <w:t>извршења услуга</w:t>
      </w:r>
    </w:p>
    <w:p w14:paraId="36D19112" w14:textId="5F69FEE8" w:rsidR="00037196" w:rsidRDefault="009B6AD8" w:rsidP="004559F1">
      <w:pPr>
        <w:spacing w:before="0"/>
        <w:rPr>
          <w:lang w:val="sr-Cyrl-RS"/>
        </w:rPr>
      </w:pPr>
      <w:r>
        <w:t xml:space="preserve">Обука се изводи на локацији ТЕНТ – А </w:t>
      </w:r>
      <w:proofErr w:type="gramStart"/>
      <w:r>
        <w:t>Обреновац ,</w:t>
      </w:r>
      <w:proofErr w:type="gramEnd"/>
      <w:r>
        <w:t xml:space="preserve"> Богољубљ Урошевића Црног бр.44. </w:t>
      </w:r>
      <w:proofErr w:type="gramStart"/>
      <w:r>
        <w:t>Теоријска обука се спроводи у просторијама Службе за обуку кадрова, практична на нашим виљушкарима.</w:t>
      </w:r>
      <w:proofErr w:type="gramEnd"/>
    </w:p>
    <w:p w14:paraId="2FE0A99A" w14:textId="77777777" w:rsidR="009B6AD8" w:rsidRPr="009B6AD8" w:rsidRDefault="009B6AD8" w:rsidP="004559F1">
      <w:pPr>
        <w:spacing w:before="0"/>
        <w:rPr>
          <w:rFonts w:cs="Arial"/>
          <w:color w:val="FF0000"/>
          <w:lang w:val="sr-Cyrl-RS" w:eastAsia="zh-CN"/>
        </w:rPr>
      </w:pPr>
    </w:p>
    <w:p w14:paraId="68584A14" w14:textId="0E1534FE" w:rsidR="008112A2" w:rsidRPr="00D82663" w:rsidRDefault="00781B02" w:rsidP="00781B02">
      <w:pPr>
        <w:pStyle w:val="Heading10"/>
        <w:rPr>
          <w:rFonts w:cs="Arial"/>
        </w:rPr>
      </w:pPr>
      <w:r w:rsidRPr="00D82663">
        <w:rPr>
          <w:rFonts w:cs="Arial"/>
          <w:lang w:val="en-US"/>
        </w:rPr>
        <w:t xml:space="preserve">3.5. </w:t>
      </w:r>
      <w:r w:rsidR="008112A2" w:rsidRPr="00D82663">
        <w:rPr>
          <w:rFonts w:cs="Arial"/>
        </w:rPr>
        <w:t>Квалитативни пријем</w:t>
      </w:r>
    </w:p>
    <w:p w14:paraId="051EEA75" w14:textId="77777777" w:rsidR="009B6AD8" w:rsidRDefault="009B6AD8" w:rsidP="009B6AD8">
      <w:proofErr w:type="gramStart"/>
      <w: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roofErr w:type="gramEnd"/>
    </w:p>
    <w:p w14:paraId="20B739D4"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68B9E028" w14:textId="77777777" w:rsidR="006A2E9B" w:rsidRDefault="006A2E9B" w:rsidP="00280127">
      <w:pPr>
        <w:spacing w:before="0"/>
        <w:rPr>
          <w:rFonts w:cs="Arial"/>
          <w:color w:val="00B0F0"/>
          <w:lang w:val="sr-Cyrl-RS" w:eastAsia="zh-CN"/>
        </w:rPr>
      </w:pPr>
    </w:p>
    <w:p w14:paraId="68C16290" w14:textId="77777777" w:rsidR="006A72A9" w:rsidRPr="006A3117" w:rsidRDefault="006A72A9" w:rsidP="006A72A9">
      <w:pPr>
        <w:pStyle w:val="KDPodnaslov2"/>
        <w:spacing w:before="0"/>
        <w:ind w:left="450"/>
        <w:jc w:val="both"/>
        <w:rPr>
          <w:rFonts w:cs="Arial"/>
          <w:lang w:val="sr-Cyrl-RS"/>
        </w:rPr>
      </w:pPr>
      <w:r w:rsidRPr="00F10346">
        <w:rPr>
          <w:rFonts w:cs="Arial"/>
        </w:rPr>
        <w:t>Начин плаћања</w:t>
      </w:r>
      <w:r>
        <w:rPr>
          <w:rFonts w:cs="Arial"/>
          <w:lang w:val="sr-Cyrl-RS"/>
        </w:rPr>
        <w:t>:</w:t>
      </w:r>
    </w:p>
    <w:p w14:paraId="5DEF3076" w14:textId="77777777" w:rsidR="006A72A9" w:rsidRPr="00451581" w:rsidRDefault="006A72A9" w:rsidP="006A72A9">
      <w:pPr>
        <w:pStyle w:val="KDParagraf"/>
        <w:spacing w:before="0"/>
        <w:rPr>
          <w:rFonts w:eastAsia="Calibri" w:cs="Arial"/>
        </w:rPr>
      </w:pPr>
      <w:proofErr w:type="gramStart"/>
      <w:r w:rsidRPr="001410E4">
        <w:rPr>
          <w:rFonts w:eastAsia="Calibri" w:cs="Arial"/>
        </w:rPr>
        <w:t xml:space="preserve">Плаћање добара који су предмет ове јавне набавке наручилац ће извршити у року до 45 дана од </w:t>
      </w:r>
      <w:r w:rsidRPr="00451581">
        <w:rPr>
          <w:rFonts w:eastAsia="Calibri" w:cs="Arial"/>
        </w:rPr>
        <w:t>дана пријема исправног рачуна.</w:t>
      </w:r>
      <w:proofErr w:type="gramEnd"/>
      <w:r w:rsidRPr="00451581">
        <w:rPr>
          <w:rFonts w:eastAsia="Calibri" w:cs="Arial"/>
        </w:rPr>
        <w:t xml:space="preserve">  </w:t>
      </w:r>
    </w:p>
    <w:p w14:paraId="5E9EA75F" w14:textId="77777777" w:rsidR="009B6AD8" w:rsidRDefault="009B6AD8" w:rsidP="00280127">
      <w:pPr>
        <w:spacing w:before="0"/>
        <w:rPr>
          <w:rFonts w:cs="Arial"/>
          <w:color w:val="00B0F0"/>
          <w:lang w:val="sr-Cyrl-RS" w:eastAsia="zh-CN"/>
        </w:rPr>
      </w:pPr>
    </w:p>
    <w:p w14:paraId="0787E312" w14:textId="77777777" w:rsidR="009B6AD8" w:rsidRDefault="009B6AD8" w:rsidP="00280127">
      <w:pPr>
        <w:spacing w:before="0"/>
        <w:rPr>
          <w:rFonts w:cs="Arial"/>
          <w:color w:val="00B0F0"/>
          <w:lang w:val="sr-Cyrl-RS" w:eastAsia="zh-CN"/>
        </w:rPr>
      </w:pPr>
    </w:p>
    <w:p w14:paraId="031EF12D" w14:textId="77777777" w:rsidR="009B6AD8" w:rsidRDefault="009B6AD8" w:rsidP="00280127">
      <w:pPr>
        <w:spacing w:before="0"/>
        <w:rPr>
          <w:rFonts w:cs="Arial"/>
          <w:color w:val="00B0F0"/>
          <w:lang w:val="sr-Cyrl-RS" w:eastAsia="zh-CN"/>
        </w:rPr>
      </w:pPr>
    </w:p>
    <w:p w14:paraId="5516F156" w14:textId="77777777" w:rsidR="009B6AD8" w:rsidRDefault="009B6AD8" w:rsidP="00280127">
      <w:pPr>
        <w:spacing w:before="0"/>
        <w:rPr>
          <w:rFonts w:cs="Arial"/>
          <w:color w:val="00B0F0"/>
          <w:lang w:val="sr-Cyrl-RS" w:eastAsia="zh-CN"/>
        </w:rPr>
      </w:pPr>
    </w:p>
    <w:p w14:paraId="6C354D9A" w14:textId="77777777" w:rsidR="009B6AD8" w:rsidRDefault="009B6AD8" w:rsidP="00280127">
      <w:pPr>
        <w:spacing w:before="0"/>
        <w:rPr>
          <w:rFonts w:cs="Arial"/>
          <w:color w:val="00B0F0"/>
          <w:lang w:val="sr-Cyrl-RS" w:eastAsia="zh-CN"/>
        </w:rPr>
      </w:pPr>
    </w:p>
    <w:p w14:paraId="53EF0A39" w14:textId="77777777" w:rsidR="009B6AD8" w:rsidRDefault="009B6AD8" w:rsidP="00280127">
      <w:pPr>
        <w:spacing w:before="0"/>
        <w:rPr>
          <w:rFonts w:cs="Arial"/>
          <w:color w:val="00B0F0"/>
          <w:lang w:val="sr-Cyrl-RS" w:eastAsia="zh-CN"/>
        </w:rPr>
      </w:pPr>
    </w:p>
    <w:p w14:paraId="14682186" w14:textId="77777777" w:rsidR="009B6AD8" w:rsidRDefault="009B6AD8" w:rsidP="00280127">
      <w:pPr>
        <w:spacing w:before="0"/>
        <w:rPr>
          <w:rFonts w:cs="Arial"/>
          <w:color w:val="00B0F0"/>
          <w:lang w:val="sr-Cyrl-RS" w:eastAsia="zh-CN"/>
        </w:rPr>
      </w:pPr>
    </w:p>
    <w:p w14:paraId="79DACBF8" w14:textId="77777777" w:rsidR="009B6AD8" w:rsidRDefault="009B6AD8" w:rsidP="00280127">
      <w:pPr>
        <w:spacing w:before="0"/>
        <w:rPr>
          <w:rFonts w:cs="Arial"/>
          <w:color w:val="00B0F0"/>
          <w:lang w:val="sr-Cyrl-RS" w:eastAsia="zh-CN"/>
        </w:rPr>
      </w:pPr>
    </w:p>
    <w:p w14:paraId="59CFF56F" w14:textId="77777777" w:rsidR="009B6AD8" w:rsidRDefault="009B6AD8" w:rsidP="00280127">
      <w:pPr>
        <w:spacing w:before="0"/>
        <w:rPr>
          <w:rFonts w:cs="Arial"/>
          <w:color w:val="00B0F0"/>
          <w:lang w:val="sr-Cyrl-RS" w:eastAsia="zh-CN"/>
        </w:rPr>
      </w:pPr>
    </w:p>
    <w:p w14:paraId="5BE9B564" w14:textId="77777777" w:rsidR="009B6AD8" w:rsidRPr="00A43C05" w:rsidRDefault="009B6AD8" w:rsidP="00280127">
      <w:pPr>
        <w:spacing w:before="0"/>
        <w:rPr>
          <w:rFonts w:cs="Arial"/>
          <w:color w:val="00B0F0"/>
          <w:lang w:val="sr-Latn-RS" w:eastAsia="zh-CN"/>
        </w:rPr>
      </w:pPr>
    </w:p>
    <w:p w14:paraId="6D448C30" w14:textId="2F44DA0D" w:rsidR="00756A02" w:rsidRPr="00037196" w:rsidRDefault="00756A02" w:rsidP="00AA2810">
      <w:pPr>
        <w:pStyle w:val="Heading10"/>
        <w:numPr>
          <w:ilvl w:val="0"/>
          <w:numId w:val="13"/>
        </w:numPr>
        <w:jc w:val="both"/>
        <w:rPr>
          <w:rFonts w:cs="Arial"/>
          <w:lang w:val="sr-Cyrl-RS"/>
        </w:rPr>
      </w:pPr>
      <w:bookmarkStart w:id="22" w:name="_Toc442559884"/>
      <w:r w:rsidRPr="00037196">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77777777" w:rsidR="00175774" w:rsidRPr="00037196" w:rsidRDefault="00175774" w:rsidP="003A4822">
            <w:pPr>
              <w:jc w:val="center"/>
              <w:rPr>
                <w:rFonts w:cs="Arial"/>
                <w:b/>
              </w:rPr>
            </w:pPr>
            <w:r w:rsidRPr="00037196">
              <w:rPr>
                <w:rFonts w:cs="Arial"/>
                <w:b/>
              </w:rPr>
              <w:t>Ред. бр.</w:t>
            </w:r>
          </w:p>
        </w:tc>
        <w:tc>
          <w:tcPr>
            <w:tcW w:w="8430" w:type="dxa"/>
            <w:vAlign w:val="center"/>
          </w:tcPr>
          <w:p w14:paraId="0795190C" w14:textId="77777777" w:rsidR="00175774" w:rsidRPr="00037196" w:rsidRDefault="00175774" w:rsidP="003A4822">
            <w:pPr>
              <w:ind w:right="-180"/>
              <w:jc w:val="center"/>
              <w:rPr>
                <w:rFonts w:cs="Arial"/>
                <w:b/>
              </w:rPr>
            </w:pPr>
            <w:r w:rsidRPr="00037196">
              <w:rPr>
                <w:rFonts w:cs="Arial"/>
                <w:b/>
              </w:rPr>
              <w:t xml:space="preserve">4.1  ОБАВЕЗНИ УСЛОВИ </w:t>
            </w:r>
          </w:p>
          <w:p w14:paraId="43F3515F" w14:textId="0635FE96" w:rsidR="00175774" w:rsidRPr="00037196" w:rsidRDefault="00175774" w:rsidP="00037196">
            <w:pPr>
              <w:jc w:val="center"/>
              <w:rPr>
                <w:rFonts w:cs="Arial"/>
                <w:b/>
                <w:color w:val="FF0000"/>
                <w:lang w:val="sr-Cyrl-RS"/>
              </w:rPr>
            </w:pPr>
            <w:r w:rsidRPr="00037196">
              <w:rPr>
                <w:rFonts w:cs="Arial"/>
                <w:b/>
              </w:rPr>
              <w:t>ЗА УЧЕШЋЕ У ПОСТУПКУ ЈАВНЕ НАБАВКЕ ИЗ ЧЛАНА 75. З</w:t>
            </w:r>
            <w:r w:rsidR="005C7CDE" w:rsidRPr="00037196">
              <w:rPr>
                <w:rFonts w:cs="Arial"/>
                <w:b/>
                <w:lang w:val="sr-Cyrl-RS"/>
              </w:rPr>
              <w:t>АКОНА</w:t>
            </w:r>
          </w:p>
        </w:tc>
      </w:tr>
      <w:tr w:rsidR="00175774" w:rsidRPr="00037196" w14:paraId="05847525" w14:textId="77777777" w:rsidTr="008112A2">
        <w:trPr>
          <w:jc w:val="center"/>
        </w:trPr>
        <w:tc>
          <w:tcPr>
            <w:tcW w:w="729" w:type="dxa"/>
            <w:vAlign w:val="center"/>
          </w:tcPr>
          <w:p w14:paraId="668E1409" w14:textId="77777777" w:rsidR="00175774" w:rsidRPr="00037196" w:rsidRDefault="00175774" w:rsidP="003A4822">
            <w:pPr>
              <w:jc w:val="center"/>
              <w:rPr>
                <w:rFonts w:cs="Arial"/>
              </w:rPr>
            </w:pPr>
            <w:r w:rsidRPr="00037196">
              <w:rPr>
                <w:rFonts w:cs="Arial"/>
              </w:rPr>
              <w:t>1.</w:t>
            </w:r>
          </w:p>
        </w:tc>
        <w:tc>
          <w:tcPr>
            <w:tcW w:w="8430" w:type="dxa"/>
            <w:vAlign w:val="center"/>
          </w:tcPr>
          <w:p w14:paraId="73A38DE2"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lang w:val="pl-PL"/>
              </w:rPr>
              <w:t>Да је понуђач регистрован код надлежног органа, односно уписан у одговарајући регистар;</w:t>
            </w:r>
          </w:p>
          <w:p w14:paraId="64871787" w14:textId="77777777" w:rsidR="00175774" w:rsidRPr="00037196" w:rsidRDefault="00175774" w:rsidP="003A4822">
            <w:pPr>
              <w:autoSpaceDE w:val="0"/>
              <w:autoSpaceDN w:val="0"/>
              <w:adjustRightInd w:val="0"/>
              <w:rPr>
                <w:rFonts w:cs="Arial"/>
                <w:b/>
                <w:u w:val="single"/>
              </w:rPr>
            </w:pPr>
            <w:r w:rsidRPr="00037196">
              <w:rPr>
                <w:rFonts w:cs="Arial"/>
                <w:b/>
                <w:u w:val="single"/>
              </w:rPr>
              <w:t xml:space="preserve">Доказ: </w:t>
            </w:r>
          </w:p>
          <w:p w14:paraId="2D9E7CC5" w14:textId="77777777" w:rsidR="00175774" w:rsidRPr="00037196" w:rsidRDefault="00175774" w:rsidP="003A4822">
            <w:pPr>
              <w:tabs>
                <w:tab w:val="left" w:pos="680"/>
              </w:tabs>
              <w:snapToGrid w:val="0"/>
              <w:rPr>
                <w:rFonts w:eastAsia="Calibri" w:cs="Arial"/>
              </w:rPr>
            </w:pPr>
            <w:r w:rsidRPr="00037196">
              <w:rPr>
                <w:rFonts w:eastAsia="Calibri" w:cs="Arial"/>
                <w:lang w:val="ru-RU"/>
              </w:rPr>
              <w:t xml:space="preserve">- </w:t>
            </w:r>
            <w:r w:rsidRPr="00037196">
              <w:rPr>
                <w:rFonts w:eastAsia="Calibri" w:cs="Arial"/>
                <w:b/>
              </w:rPr>
              <w:t>за правно лице:</w:t>
            </w:r>
            <w:r w:rsidRPr="000371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037196" w:rsidRDefault="00175774" w:rsidP="003A4822">
            <w:pPr>
              <w:tabs>
                <w:tab w:val="left" w:pos="680"/>
              </w:tabs>
              <w:snapToGrid w:val="0"/>
              <w:rPr>
                <w:rFonts w:eastAsia="Calibri" w:cs="Arial"/>
              </w:rPr>
            </w:pPr>
            <w:r w:rsidRPr="00037196">
              <w:rPr>
                <w:rFonts w:eastAsia="Calibri" w:cs="Arial"/>
              </w:rPr>
              <w:t xml:space="preserve">- </w:t>
            </w:r>
            <w:r w:rsidRPr="00037196">
              <w:rPr>
                <w:rFonts w:eastAsia="Calibri" w:cs="Arial"/>
                <w:b/>
              </w:rPr>
              <w:t xml:space="preserve">за предузетнике: </w:t>
            </w:r>
            <w:r w:rsidRPr="00037196">
              <w:rPr>
                <w:rFonts w:eastAsia="Calibri" w:cs="Arial"/>
              </w:rPr>
              <w:t>И</w:t>
            </w:r>
            <w:r w:rsidRPr="00037196">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839DDE5" w14:textId="77777777" w:rsidR="00175774" w:rsidRPr="00037196" w:rsidRDefault="00175774" w:rsidP="00AA2810">
            <w:pPr>
              <w:numPr>
                <w:ilvl w:val="0"/>
                <w:numId w:val="14"/>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овај доказ доставити за сваког </w:t>
            </w:r>
            <w:r w:rsidR="00B46D29" w:rsidRPr="00037196">
              <w:rPr>
                <w:rFonts w:eastAsia="Calibri" w:cs="Arial"/>
                <w:lang w:val="sr-Cyrl-CS"/>
              </w:rPr>
              <w:t>члана групе понуђача</w:t>
            </w:r>
          </w:p>
          <w:p w14:paraId="2F0247AD" w14:textId="77777777" w:rsidR="00175774" w:rsidRPr="00037196" w:rsidRDefault="00175774" w:rsidP="00AA2810">
            <w:pPr>
              <w:numPr>
                <w:ilvl w:val="0"/>
                <w:numId w:val="14"/>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037196" w14:paraId="436A432E" w14:textId="77777777" w:rsidTr="008112A2">
        <w:trPr>
          <w:trHeight w:val="3706"/>
          <w:jc w:val="center"/>
        </w:trPr>
        <w:tc>
          <w:tcPr>
            <w:tcW w:w="729" w:type="dxa"/>
            <w:vAlign w:val="center"/>
          </w:tcPr>
          <w:p w14:paraId="458EAFE2" w14:textId="77777777" w:rsidR="00175774" w:rsidRPr="00037196" w:rsidRDefault="00175774" w:rsidP="003A4822">
            <w:pPr>
              <w:jc w:val="center"/>
              <w:rPr>
                <w:rFonts w:cs="Arial"/>
              </w:rPr>
            </w:pPr>
            <w:r w:rsidRPr="00037196">
              <w:rPr>
                <w:rFonts w:cs="Arial"/>
              </w:rPr>
              <w:t>2.</w:t>
            </w:r>
          </w:p>
        </w:tc>
        <w:tc>
          <w:tcPr>
            <w:tcW w:w="8430" w:type="dxa"/>
            <w:vAlign w:val="center"/>
          </w:tcPr>
          <w:p w14:paraId="0DFE47B9"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28CC87CD" w14:textId="77777777" w:rsidR="00175774" w:rsidRPr="00037196" w:rsidRDefault="00175774" w:rsidP="003A4822">
            <w:pPr>
              <w:autoSpaceDE w:val="0"/>
              <w:autoSpaceDN w:val="0"/>
              <w:adjustRightInd w:val="0"/>
              <w:rPr>
                <w:rFonts w:cs="Arial"/>
                <w:b/>
                <w:u w:val="single"/>
              </w:rPr>
            </w:pPr>
            <w:r w:rsidRPr="00037196">
              <w:rPr>
                <w:rFonts w:eastAsia="Calibri" w:cs="Arial"/>
                <w:lang w:val="ru-RU"/>
              </w:rPr>
              <w:t xml:space="preserve">- </w:t>
            </w:r>
            <w:r w:rsidRPr="00037196">
              <w:rPr>
                <w:rFonts w:eastAsia="Calibri" w:cs="Arial"/>
                <w:b/>
              </w:rPr>
              <w:t>за правно лице:</w:t>
            </w:r>
          </w:p>
          <w:p w14:paraId="498281BD" w14:textId="77777777" w:rsidR="00175774" w:rsidRPr="00037196" w:rsidRDefault="00175774" w:rsidP="003A4822">
            <w:pPr>
              <w:rPr>
                <w:rFonts w:cs="Arial"/>
              </w:rPr>
            </w:pPr>
            <w:r w:rsidRPr="00037196">
              <w:rPr>
                <w:rFonts w:cs="Arial"/>
              </w:rPr>
              <w:t>1) ЗА ЗАКОНСКОГ ЗАСТУПНИКА</w:t>
            </w:r>
            <w:r w:rsidRPr="00037196">
              <w:rPr>
                <w:rFonts w:cs="Arial"/>
                <w:b/>
              </w:rPr>
              <w:t xml:space="preserve"> –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2EB80754" w14:textId="77777777" w:rsidR="00175774" w:rsidRPr="00037196" w:rsidRDefault="00175774" w:rsidP="003A4822">
            <w:pPr>
              <w:rPr>
                <w:rFonts w:cs="Arial"/>
              </w:rPr>
            </w:pPr>
            <w:r w:rsidRPr="0003719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37196">
                <w:rPr>
                  <w:rStyle w:val="Hyperlink"/>
                  <w:rFonts w:cs="Arial"/>
                </w:rPr>
                <w:t>http://www.bg.vi.sud.rs/lt/articles/o-visem-sudu/obavestenje-ke-za-pravna-lica.html</w:t>
              </w:r>
            </w:hyperlink>
          </w:p>
          <w:p w14:paraId="64FDE8EC" w14:textId="77777777" w:rsidR="00175774" w:rsidRPr="00037196" w:rsidRDefault="00175774" w:rsidP="003A4822">
            <w:pPr>
              <w:rPr>
                <w:rFonts w:cs="Arial"/>
              </w:rPr>
            </w:pPr>
            <w:r w:rsidRPr="0003719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37196">
              <w:rPr>
                <w:rFonts w:cs="Arial"/>
                <w:b/>
              </w:rPr>
              <w:t xml:space="preserve">Уверење Основног суда  </w:t>
            </w:r>
            <w:r w:rsidRPr="00037196">
              <w:rPr>
                <w:rFonts w:cs="Arial"/>
              </w:rPr>
              <w:t>(</w:t>
            </w:r>
            <w:r w:rsidRPr="00037196">
              <w:rPr>
                <w:rFonts w:cs="Arial"/>
                <w:b/>
              </w:rPr>
              <w:t>које обухвата и податке из казнене евиденције за кривична дела која су у надлежности редовног кривичног одељења Вишег суда</w:t>
            </w:r>
            <w:r w:rsidRPr="0003719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037196" w:rsidRDefault="00175774" w:rsidP="003A4822">
            <w:pPr>
              <w:rPr>
                <w:rFonts w:cs="Arial"/>
                <w:b/>
              </w:rPr>
            </w:pPr>
            <w:r w:rsidRPr="00037196">
              <w:rPr>
                <w:rFonts w:cs="Arial"/>
              </w:rPr>
              <w:t>Посебна напомена:</w:t>
            </w:r>
            <w:r w:rsidR="00B46D29" w:rsidRPr="00037196">
              <w:rPr>
                <w:rFonts w:cs="Arial"/>
              </w:rPr>
              <w:t xml:space="preserve"> Уколико уверење </w:t>
            </w:r>
            <w:r w:rsidR="00B46D29" w:rsidRPr="00037196">
              <w:rPr>
                <w:rFonts w:cs="Arial"/>
                <w:lang w:val="sr-Cyrl-CS"/>
              </w:rPr>
              <w:t>О</w:t>
            </w:r>
            <w:r w:rsidRPr="0003719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37196">
              <w:rPr>
                <w:rFonts w:cs="Arial"/>
                <w:u w:val="single"/>
              </w:rPr>
              <w:t>и</w:t>
            </w:r>
            <w:r w:rsidRPr="00037196">
              <w:rPr>
                <w:rFonts w:cs="Arial"/>
              </w:rPr>
              <w:t xml:space="preserve"> Уверење Вишег суда на чијем подручју је седиште домаћег </w:t>
            </w:r>
            <w:r w:rsidRPr="00037196">
              <w:rPr>
                <w:rFonts w:cs="Arial"/>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037196">
              <w:rPr>
                <w:rFonts w:cs="Arial"/>
                <w:b/>
              </w:rPr>
              <w:t>кривична дела против привреде и кривично дело примања мита.</w:t>
            </w:r>
          </w:p>
          <w:p w14:paraId="7C0C5537" w14:textId="77777777" w:rsidR="00175774" w:rsidRPr="00037196" w:rsidRDefault="00175774" w:rsidP="003A4822">
            <w:pPr>
              <w:rPr>
                <w:rFonts w:cs="Arial"/>
              </w:rPr>
            </w:pPr>
            <w:r w:rsidRPr="00037196">
              <w:rPr>
                <w:rFonts w:cs="Arial"/>
                <w:b/>
              </w:rPr>
              <w:t xml:space="preserve">- </w:t>
            </w:r>
            <w:proofErr w:type="gramStart"/>
            <w:r w:rsidRPr="00037196">
              <w:rPr>
                <w:rFonts w:cs="Arial"/>
                <w:b/>
              </w:rPr>
              <w:t>за</w:t>
            </w:r>
            <w:proofErr w:type="gramEnd"/>
            <w:r w:rsidRPr="0003719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002E2A93"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6240C2B"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правно лице има више законских заступника, ове доказе доставити за сваког од њих</w:t>
            </w:r>
          </w:p>
          <w:p w14:paraId="2AC3A69A"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ове доказе доставити за сваког </w:t>
            </w:r>
            <w:r w:rsidR="00B46D29" w:rsidRPr="00037196">
              <w:rPr>
                <w:rFonts w:eastAsia="Calibri" w:cs="Arial"/>
                <w:lang w:val="sr-Cyrl-CS"/>
              </w:rPr>
              <w:t>члана групе понуђача</w:t>
            </w:r>
          </w:p>
          <w:p w14:paraId="2EDB3A8D" w14:textId="77777777" w:rsidR="00B46D29" w:rsidRPr="00037196" w:rsidRDefault="00175774" w:rsidP="00AA2810">
            <w:pPr>
              <w:numPr>
                <w:ilvl w:val="0"/>
                <w:numId w:val="16"/>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ове доказе доставити и за </w:t>
            </w:r>
            <w:r w:rsidR="00B46D29" w:rsidRPr="00037196">
              <w:rPr>
                <w:rFonts w:eastAsia="Calibri" w:cs="Arial"/>
                <w:lang w:val="sr-Cyrl-CS"/>
              </w:rPr>
              <w:t xml:space="preserve">сваког </w:t>
            </w:r>
            <w:r w:rsidRPr="00037196">
              <w:rPr>
                <w:rFonts w:eastAsia="Calibri" w:cs="Arial"/>
              </w:rPr>
              <w:t xml:space="preserve">подизвођача </w:t>
            </w:r>
          </w:p>
          <w:p w14:paraId="67870F7E" w14:textId="60747B29" w:rsidR="00B46D29" w:rsidRPr="00037196" w:rsidRDefault="00175774" w:rsidP="00B46D29">
            <w:pPr>
              <w:tabs>
                <w:tab w:val="left" w:pos="680"/>
              </w:tabs>
              <w:snapToGrid w:val="0"/>
              <w:spacing w:before="0"/>
              <w:contextualSpacing/>
              <w:jc w:val="left"/>
              <w:rPr>
                <w:rFonts w:eastAsia="Calibri" w:cs="Arial"/>
                <w:lang w:val="sr-Cyrl-CS"/>
              </w:rPr>
            </w:pPr>
            <w:r w:rsidRPr="00037196">
              <w:rPr>
                <w:rFonts w:eastAsia="Calibri" w:cs="Arial"/>
                <w:b/>
              </w:rPr>
              <w:t>Ови докази не могу бити старији од два месеца пре отварања понуда</w:t>
            </w:r>
            <w:r w:rsidRPr="00037196">
              <w:rPr>
                <w:rFonts w:eastAsia="Calibri" w:cs="Arial"/>
              </w:rPr>
              <w:t>.</w:t>
            </w:r>
          </w:p>
        </w:tc>
      </w:tr>
      <w:tr w:rsidR="00175774" w:rsidRPr="00037196" w14:paraId="3C4B60B7" w14:textId="77777777" w:rsidTr="008112A2">
        <w:trPr>
          <w:trHeight w:val="70"/>
          <w:jc w:val="center"/>
        </w:trPr>
        <w:tc>
          <w:tcPr>
            <w:tcW w:w="729" w:type="dxa"/>
            <w:vAlign w:val="center"/>
          </w:tcPr>
          <w:p w14:paraId="5EA01B2B" w14:textId="77777777" w:rsidR="00175774" w:rsidRPr="00037196" w:rsidRDefault="00175774" w:rsidP="003A4822">
            <w:pPr>
              <w:jc w:val="center"/>
              <w:rPr>
                <w:rFonts w:cs="Arial"/>
              </w:rPr>
            </w:pPr>
            <w:r w:rsidRPr="00037196">
              <w:rPr>
                <w:rFonts w:cs="Arial"/>
              </w:rPr>
              <w:lastRenderedPageBreak/>
              <w:t>3.</w:t>
            </w:r>
          </w:p>
        </w:tc>
        <w:tc>
          <w:tcPr>
            <w:tcW w:w="8430" w:type="dxa"/>
            <w:vAlign w:val="center"/>
          </w:tcPr>
          <w:p w14:paraId="3F3F2A32" w14:textId="77777777" w:rsidR="00175774" w:rsidRPr="00037196" w:rsidRDefault="00175774" w:rsidP="003A4822">
            <w:pPr>
              <w:snapToGrid w:val="0"/>
              <w:rPr>
                <w:rFonts w:cs="Arial"/>
              </w:rPr>
            </w:pPr>
            <w:r w:rsidRPr="00037196">
              <w:rPr>
                <w:rFonts w:cs="Arial"/>
                <w:b/>
                <w:u w:val="single"/>
              </w:rPr>
              <w:t>Услов</w:t>
            </w:r>
            <w:r w:rsidRPr="00037196">
              <w:rPr>
                <w:rFonts w:cs="Arial"/>
                <w:u w:val="single"/>
              </w:rPr>
              <w:t>:</w:t>
            </w:r>
            <w:r w:rsidRPr="00037196">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16B64E90" w14:textId="77777777" w:rsidR="00175774" w:rsidRPr="00037196" w:rsidRDefault="00175774" w:rsidP="003A4822">
            <w:pPr>
              <w:snapToGrid w:val="0"/>
              <w:rPr>
                <w:rFonts w:eastAsia="Calibri" w:cs="Arial"/>
                <w:lang w:val="ru-RU"/>
              </w:rPr>
            </w:pPr>
            <w:r w:rsidRPr="00037196">
              <w:rPr>
                <w:rFonts w:eastAsia="Calibri" w:cs="Arial"/>
                <w:lang w:val="ru-RU"/>
              </w:rPr>
              <w:t xml:space="preserve">- </w:t>
            </w:r>
            <w:r w:rsidRPr="00037196">
              <w:rPr>
                <w:rFonts w:eastAsia="Calibri" w:cs="Arial"/>
                <w:b/>
                <w:lang w:val="ru-RU"/>
              </w:rPr>
              <w:t xml:space="preserve">за правно лице, предузетнике и физичка лица: </w:t>
            </w:r>
          </w:p>
          <w:p w14:paraId="6AF0BA8F" w14:textId="09C0030B" w:rsidR="00175774" w:rsidRPr="00037196" w:rsidRDefault="00175774" w:rsidP="003A4822">
            <w:pPr>
              <w:snapToGrid w:val="0"/>
              <w:rPr>
                <w:rFonts w:eastAsia="Calibri" w:cs="Arial"/>
                <w:lang w:val="ru-RU"/>
              </w:rPr>
            </w:pPr>
            <w:r w:rsidRPr="00037196">
              <w:rPr>
                <w:rFonts w:eastAsia="Calibri" w:cs="Arial"/>
                <w:b/>
                <w:lang w:val="ru-RU"/>
              </w:rPr>
              <w:t>1.Уверење Пореске управе</w:t>
            </w:r>
            <w:r w:rsidRPr="00037196">
              <w:rPr>
                <w:rFonts w:eastAsia="Calibri" w:cs="Arial"/>
                <w:lang w:val="ru-RU"/>
              </w:rPr>
              <w:t xml:space="preserve"> Министарства финансија да је измирио доспеле </w:t>
            </w:r>
            <w:r w:rsidRPr="00037196">
              <w:rPr>
                <w:rFonts w:cs="Arial"/>
                <w:lang w:val="ru-RU"/>
              </w:rPr>
              <w:t xml:space="preserve">порезе и доприносе </w:t>
            </w:r>
            <w:r w:rsidRPr="00037196">
              <w:rPr>
                <w:rFonts w:eastAsia="Calibri" w:cs="Arial"/>
                <w:b/>
                <w:u w:val="single"/>
                <w:lang w:val="ru-RU"/>
              </w:rPr>
              <w:t>и</w:t>
            </w:r>
          </w:p>
          <w:p w14:paraId="3031EE65" w14:textId="77777777" w:rsidR="00175774" w:rsidRPr="00037196" w:rsidRDefault="00175774" w:rsidP="003A4822">
            <w:pPr>
              <w:rPr>
                <w:rFonts w:cs="Arial"/>
                <w:lang w:val="ru-RU"/>
              </w:rPr>
            </w:pPr>
            <w:r w:rsidRPr="00037196">
              <w:rPr>
                <w:rFonts w:eastAsia="Calibri" w:cs="Arial"/>
                <w:b/>
                <w:lang w:val="ru-RU"/>
              </w:rPr>
              <w:t xml:space="preserve">2.Уверење Управе јавних прихода </w:t>
            </w:r>
            <w:r w:rsidR="00B24BAB" w:rsidRPr="00037196">
              <w:rPr>
                <w:rFonts w:eastAsia="Calibri" w:cs="Arial"/>
                <w:b/>
                <w:lang w:val="ru-RU"/>
              </w:rPr>
              <w:t>локалне самоуправе (</w:t>
            </w:r>
            <w:r w:rsidRPr="00037196">
              <w:rPr>
                <w:rFonts w:eastAsia="Calibri" w:cs="Arial"/>
                <w:b/>
                <w:lang w:val="ru-RU"/>
              </w:rPr>
              <w:t>града, односно општине</w:t>
            </w:r>
            <w:r w:rsidR="00B24BAB" w:rsidRPr="00037196">
              <w:rPr>
                <w:rFonts w:cs="Arial"/>
                <w:lang w:val="ru-RU"/>
              </w:rPr>
              <w:t xml:space="preserve">) </w:t>
            </w:r>
            <w:r w:rsidRPr="00037196">
              <w:rPr>
                <w:rFonts w:cs="Arial"/>
                <w:lang w:val="ru-RU"/>
              </w:rPr>
              <w:t>према месту седишта пореског обвезника правног лица</w:t>
            </w:r>
            <w:r w:rsidR="00B24BAB" w:rsidRPr="00037196">
              <w:rPr>
                <w:rFonts w:cs="Arial"/>
                <w:lang w:val="ru-RU"/>
              </w:rPr>
              <w:t xml:space="preserve"> и предузетника</w:t>
            </w:r>
            <w:r w:rsidRPr="00037196">
              <w:rPr>
                <w:rFonts w:cs="Arial"/>
                <w:lang w:val="ru-RU"/>
              </w:rPr>
              <w:t xml:space="preserve">, односно према пребивалишту физичког лица, </w:t>
            </w:r>
            <w:r w:rsidRPr="00037196">
              <w:rPr>
                <w:rFonts w:eastAsia="Calibri" w:cs="Arial"/>
                <w:lang w:val="ru-RU"/>
              </w:rPr>
              <w:t xml:space="preserve">да је измирио обавезе по основу изворних локалних јавних прихода </w:t>
            </w:r>
          </w:p>
          <w:p w14:paraId="069368A5" w14:textId="77777777" w:rsidR="00175774" w:rsidRPr="00037196" w:rsidRDefault="00175774" w:rsidP="003A4822">
            <w:pPr>
              <w:ind w:right="122"/>
              <w:rPr>
                <w:rFonts w:cs="Arial"/>
                <w:lang w:val="ru-RU"/>
              </w:rPr>
            </w:pPr>
            <w:r w:rsidRPr="00037196">
              <w:rPr>
                <w:rFonts w:cs="Arial"/>
                <w:lang w:val="ru-RU"/>
              </w:rPr>
              <w:t>Напомена:</w:t>
            </w:r>
          </w:p>
          <w:p w14:paraId="60222E26" w14:textId="77777777" w:rsidR="00175774" w:rsidRPr="00037196" w:rsidRDefault="00B24BAB" w:rsidP="00AA2810">
            <w:pPr>
              <w:numPr>
                <w:ilvl w:val="0"/>
                <w:numId w:val="12"/>
              </w:numPr>
              <w:autoSpaceDE w:val="0"/>
              <w:autoSpaceDN w:val="0"/>
              <w:adjustRightInd w:val="0"/>
              <w:snapToGrid w:val="0"/>
              <w:spacing w:before="0"/>
              <w:ind w:hanging="357"/>
              <w:contextualSpacing/>
              <w:jc w:val="left"/>
              <w:rPr>
                <w:rFonts w:eastAsia="TimesNewRomanPSMT" w:cs="Arial"/>
                <w:b/>
                <w:u w:val="single"/>
              </w:rPr>
            </w:pPr>
            <w:r w:rsidRPr="00037196">
              <w:rPr>
                <w:rFonts w:eastAsia="TimesNewRomanPSMT" w:cs="Arial"/>
              </w:rPr>
              <w:t>Уколико локална (општи</w:t>
            </w:r>
            <w:r w:rsidR="00175774" w:rsidRPr="00037196">
              <w:rPr>
                <w:rFonts w:eastAsia="TimesNewRomanPSMT" w:cs="Arial"/>
              </w:rPr>
              <w:t>н</w:t>
            </w:r>
            <w:r w:rsidRPr="00037196">
              <w:rPr>
                <w:rFonts w:eastAsia="TimesNewRomanPSMT" w:cs="Arial"/>
                <w:lang w:val="sr-Cyrl-CS"/>
              </w:rPr>
              <w:t>с</w:t>
            </w:r>
            <w:r w:rsidR="00175774" w:rsidRPr="00037196">
              <w:rPr>
                <w:rFonts w:eastAsia="TimesNewRomanPSMT" w:cs="Arial"/>
              </w:rPr>
              <w:t>ка) управа</w:t>
            </w:r>
            <w:r w:rsidRPr="00037196">
              <w:rPr>
                <w:rFonts w:eastAsia="TimesNewRomanPSMT" w:cs="Arial"/>
                <w:lang w:val="sr-Cyrl-CS"/>
              </w:rPr>
              <w:t xml:space="preserve"> јавних приход</w:t>
            </w:r>
            <w:r w:rsidR="00175774" w:rsidRPr="0003719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37196">
              <w:rPr>
                <w:rFonts w:eastAsia="TimesNewRomanPSMT" w:cs="Arial"/>
                <w:lang w:val="sr-Cyrl-CS"/>
              </w:rPr>
              <w:t xml:space="preserve">јавних прихода </w:t>
            </w:r>
            <w:r w:rsidR="00175774" w:rsidRPr="00037196">
              <w:rPr>
                <w:rFonts w:eastAsia="TimesNewRomanPSMT" w:cs="Arial"/>
              </w:rPr>
              <w:t xml:space="preserve">приложи и потврде </w:t>
            </w:r>
            <w:r w:rsidRPr="00037196">
              <w:rPr>
                <w:rFonts w:eastAsia="TimesNewRomanPSMT" w:cs="Arial"/>
                <w:lang w:val="sr-Cyrl-CS"/>
              </w:rPr>
              <w:t xml:space="preserve">тих </w:t>
            </w:r>
            <w:r w:rsidR="00175774" w:rsidRPr="00037196">
              <w:rPr>
                <w:rFonts w:eastAsia="TimesNewRomanPSMT" w:cs="Arial"/>
              </w:rPr>
              <w:t>осталих лок</w:t>
            </w:r>
            <w:r w:rsidRPr="00037196">
              <w:rPr>
                <w:rFonts w:eastAsia="TimesNewRomanPSMT" w:cs="Arial"/>
                <w:lang w:val="sr-Cyrl-CS"/>
              </w:rPr>
              <w:t>а</w:t>
            </w:r>
            <w:r w:rsidR="00175774" w:rsidRPr="00037196">
              <w:rPr>
                <w:rFonts w:eastAsia="TimesNewRomanPSMT" w:cs="Arial"/>
              </w:rPr>
              <w:t xml:space="preserve">лних органа/организација/установа </w:t>
            </w:r>
          </w:p>
          <w:p w14:paraId="1A514817" w14:textId="77777777" w:rsidR="00175774" w:rsidRPr="00037196" w:rsidRDefault="00175774" w:rsidP="00AA2810">
            <w:pPr>
              <w:numPr>
                <w:ilvl w:val="0"/>
                <w:numId w:val="12"/>
              </w:numPr>
              <w:autoSpaceDE w:val="0"/>
              <w:autoSpaceDN w:val="0"/>
              <w:adjustRightInd w:val="0"/>
              <w:snapToGrid w:val="0"/>
              <w:spacing w:before="0"/>
              <w:ind w:hanging="357"/>
              <w:contextualSpacing/>
              <w:jc w:val="left"/>
              <w:rPr>
                <w:rFonts w:eastAsia="Calibri" w:cs="Arial"/>
              </w:rPr>
            </w:pPr>
            <w:r w:rsidRPr="00037196">
              <w:rPr>
                <w:rFonts w:eastAsia="TimesNewRomanPSMT" w:cs="Arial"/>
              </w:rPr>
              <w:t xml:space="preserve">Уколико је понуђач у поступку приватизације, уместо горе наведена два доказа, потребно је доставити </w:t>
            </w:r>
            <w:r w:rsidRPr="00037196">
              <w:rPr>
                <w:rFonts w:eastAsia="TimesNewRomanPSMT" w:cs="Arial"/>
                <w:b/>
              </w:rPr>
              <w:t>у</w:t>
            </w:r>
            <w:r w:rsidRPr="00037196">
              <w:rPr>
                <w:rFonts w:eastAsia="Calibri" w:cs="Arial"/>
                <w:b/>
                <w:lang w:val="ru-RU"/>
              </w:rPr>
              <w:t>верење Агенције за приватизацију да се налази у поступку приватизације</w:t>
            </w:r>
          </w:p>
          <w:p w14:paraId="3B475D7E" w14:textId="77777777" w:rsidR="00175774" w:rsidRPr="00037196" w:rsidRDefault="00175774" w:rsidP="00AA2810">
            <w:pPr>
              <w:numPr>
                <w:ilvl w:val="0"/>
                <w:numId w:val="12"/>
              </w:numPr>
              <w:tabs>
                <w:tab w:val="left" w:pos="680"/>
              </w:tabs>
              <w:snapToGrid w:val="0"/>
              <w:spacing w:before="0"/>
              <w:ind w:hanging="357"/>
              <w:contextualSpacing/>
              <w:jc w:val="left"/>
              <w:rPr>
                <w:rFonts w:eastAsia="Calibri" w:cs="Arial"/>
              </w:rPr>
            </w:pPr>
            <w:r w:rsidRPr="00037196">
              <w:rPr>
                <w:rFonts w:eastAsia="Calibri" w:cs="Arial"/>
              </w:rPr>
              <w:t>У случају да понуду подноси група понуђача, ове доказе доставити за сваког учесника из групе</w:t>
            </w:r>
          </w:p>
          <w:p w14:paraId="3BDA7B06" w14:textId="77777777" w:rsidR="00175774" w:rsidRPr="00037196" w:rsidRDefault="00175774" w:rsidP="00AA2810">
            <w:pPr>
              <w:numPr>
                <w:ilvl w:val="0"/>
                <w:numId w:val="15"/>
              </w:numPr>
              <w:tabs>
                <w:tab w:val="left" w:pos="680"/>
              </w:tabs>
              <w:snapToGrid w:val="0"/>
              <w:spacing w:before="0"/>
              <w:contextualSpacing/>
              <w:jc w:val="left"/>
              <w:rPr>
                <w:rFonts w:cs="Arial"/>
              </w:rPr>
            </w:pPr>
            <w:r w:rsidRPr="0003719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6FA5B659" w:rsidR="00175774" w:rsidRPr="00037196" w:rsidRDefault="00175774" w:rsidP="003A4822">
            <w:pPr>
              <w:tabs>
                <w:tab w:val="left" w:pos="680"/>
              </w:tabs>
              <w:snapToGrid w:val="0"/>
              <w:contextualSpacing/>
              <w:rPr>
                <w:rFonts w:eastAsia="Calibri" w:cs="Arial"/>
                <w:lang w:val="sr-Cyrl-RS"/>
              </w:rPr>
            </w:pPr>
            <w:r w:rsidRPr="00037196">
              <w:rPr>
                <w:rFonts w:eastAsia="Calibri" w:cs="Arial"/>
                <w:b/>
              </w:rPr>
              <w:t xml:space="preserve">Ови докази не могу бити старији од два месеца </w:t>
            </w:r>
            <w:r w:rsidR="00B24BAB" w:rsidRPr="00037196">
              <w:rPr>
                <w:rFonts w:eastAsia="Calibri" w:cs="Arial"/>
                <w:b/>
                <w:lang w:val="sr-Cyrl-CS"/>
              </w:rPr>
              <w:t>пре</w:t>
            </w:r>
            <w:r w:rsidRPr="00037196">
              <w:rPr>
                <w:rFonts w:eastAsia="Calibri" w:cs="Arial"/>
                <w:b/>
              </w:rPr>
              <w:t xml:space="preserve"> отварања понуда</w:t>
            </w:r>
            <w:r w:rsidRPr="00037196">
              <w:rPr>
                <w:rFonts w:eastAsia="Calibri" w:cs="Arial"/>
              </w:rPr>
              <w:t>.</w:t>
            </w:r>
          </w:p>
        </w:tc>
      </w:tr>
      <w:tr w:rsidR="00037196" w:rsidRPr="00037196" w14:paraId="6349547C" w14:textId="77777777" w:rsidTr="008112A2">
        <w:trPr>
          <w:jc w:val="center"/>
        </w:trPr>
        <w:tc>
          <w:tcPr>
            <w:tcW w:w="729" w:type="dxa"/>
            <w:vAlign w:val="center"/>
          </w:tcPr>
          <w:p w14:paraId="32CA0EA5" w14:textId="77777777" w:rsidR="00037196" w:rsidRPr="00037196" w:rsidRDefault="00037196" w:rsidP="003A4822">
            <w:pPr>
              <w:jc w:val="center"/>
              <w:rPr>
                <w:rFonts w:cs="Arial"/>
              </w:rPr>
            </w:pPr>
            <w:r w:rsidRPr="00037196">
              <w:rPr>
                <w:rFonts w:cs="Arial"/>
              </w:rPr>
              <w:t xml:space="preserve">4. </w:t>
            </w:r>
          </w:p>
        </w:tc>
        <w:tc>
          <w:tcPr>
            <w:tcW w:w="8430" w:type="dxa"/>
          </w:tcPr>
          <w:p w14:paraId="48587B0D" w14:textId="77777777" w:rsidR="00037196" w:rsidRPr="00E47C2E" w:rsidRDefault="00037196" w:rsidP="00037196">
            <w:pPr>
              <w:snapToGrid w:val="0"/>
              <w:rPr>
                <w:rFonts w:cs="Arial"/>
                <w:b/>
                <w:u w:val="single"/>
                <w:lang w:val="sr-Latn-CS" w:eastAsia="sr-Latn-CS"/>
              </w:rPr>
            </w:pPr>
            <w:r w:rsidRPr="00E47C2E">
              <w:rPr>
                <w:rFonts w:cs="Arial"/>
                <w:b/>
                <w:u w:val="single"/>
                <w:lang w:val="sr-Latn-CS" w:eastAsia="sr-Latn-CS"/>
              </w:rPr>
              <w:t>Услов:</w:t>
            </w:r>
          </w:p>
          <w:p w14:paraId="0575792B" w14:textId="77777777" w:rsidR="00037196" w:rsidRPr="00E47C2E" w:rsidRDefault="00037196" w:rsidP="00037196">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B61920" w14:textId="77777777" w:rsidR="00037196" w:rsidRPr="00E47C2E" w:rsidRDefault="00037196" w:rsidP="00037196">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2EEA470" w14:textId="7804675B" w:rsidR="00037196" w:rsidRPr="00E47C2E" w:rsidRDefault="00037196" w:rsidP="00037196">
            <w:pPr>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ЗЈН(Образац бр.</w:t>
            </w:r>
            <w:r w:rsidR="00C93B9C">
              <w:rPr>
                <w:rFonts w:cs="Arial"/>
                <w:lang w:val="sr-Latn-CS" w:eastAsia="sr-Latn-CS"/>
              </w:rPr>
              <w:t>4</w:t>
            </w:r>
            <w:r w:rsidRPr="00E47C2E">
              <w:rPr>
                <w:rFonts w:cs="Arial"/>
                <w:lang w:val="sr-Latn-CS" w:eastAsia="sr-Latn-CS"/>
              </w:rPr>
              <w:t>)</w:t>
            </w:r>
          </w:p>
          <w:p w14:paraId="68271EEC" w14:textId="77777777" w:rsidR="00037196" w:rsidRPr="00E47C2E" w:rsidRDefault="00037196" w:rsidP="00037196">
            <w:pPr>
              <w:snapToGrid w:val="0"/>
              <w:rPr>
                <w:rFonts w:cs="Arial"/>
                <w:lang w:val="sr-Cyrl-CS" w:eastAsia="sr-Latn-CS"/>
              </w:rPr>
            </w:pPr>
            <w:r w:rsidRPr="00E47C2E">
              <w:rPr>
                <w:rFonts w:cs="Arial"/>
                <w:lang w:val="sr-Latn-CS" w:eastAsia="sr-Latn-CS"/>
              </w:rPr>
              <w:t>Напомена:</w:t>
            </w:r>
          </w:p>
          <w:p w14:paraId="3FDA3374" w14:textId="77777777" w:rsidR="00037196" w:rsidRPr="00E47C2E" w:rsidRDefault="00037196" w:rsidP="00AA281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0F4BC50" w14:textId="77777777" w:rsidR="00037196" w:rsidRPr="00E47C2E" w:rsidRDefault="00037196" w:rsidP="00AA281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1D5865E2" w14:textId="37E9145E" w:rsidR="00037196" w:rsidRPr="00037196" w:rsidRDefault="00037196" w:rsidP="00AA2810">
            <w:pPr>
              <w:numPr>
                <w:ilvl w:val="0"/>
                <w:numId w:val="20"/>
              </w:numPr>
              <w:snapToGrid w:val="0"/>
              <w:rPr>
                <w:rFonts w:cs="Arial"/>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796FDA" w:rsidRPr="00037196" w14:paraId="24ADB47C" w14:textId="77777777" w:rsidTr="008112A2">
        <w:trPr>
          <w:jc w:val="center"/>
        </w:trPr>
        <w:tc>
          <w:tcPr>
            <w:tcW w:w="729" w:type="dxa"/>
            <w:vAlign w:val="center"/>
          </w:tcPr>
          <w:p w14:paraId="5D7152E2" w14:textId="7D391EB2" w:rsidR="00796FDA" w:rsidRPr="00A55234" w:rsidRDefault="00796FDA" w:rsidP="003A4822">
            <w:pPr>
              <w:jc w:val="center"/>
              <w:rPr>
                <w:rFonts w:cs="Arial"/>
                <w:color w:val="00B0F0"/>
              </w:rPr>
            </w:pPr>
            <w:r w:rsidRPr="00A55234">
              <w:rPr>
                <w:rFonts w:cs="Arial"/>
              </w:rPr>
              <w:lastRenderedPageBreak/>
              <w:t>5.</w:t>
            </w:r>
          </w:p>
        </w:tc>
        <w:tc>
          <w:tcPr>
            <w:tcW w:w="8430" w:type="dxa"/>
          </w:tcPr>
          <w:p w14:paraId="74C66473" w14:textId="77777777" w:rsidR="00796FDA" w:rsidRPr="00796FDA" w:rsidRDefault="00796FDA" w:rsidP="00796FDA">
            <w:pPr>
              <w:snapToGrid w:val="0"/>
              <w:rPr>
                <w:rFonts w:cs="Arial"/>
                <w:u w:val="single"/>
                <w:lang w:val="sr-Latn-CS" w:eastAsia="sr-Latn-CS"/>
              </w:rPr>
            </w:pPr>
            <w:r w:rsidRPr="00796FDA">
              <w:rPr>
                <w:rFonts w:cs="Arial"/>
                <w:b/>
                <w:u w:val="single"/>
                <w:lang w:val="sr-Latn-CS" w:eastAsia="sr-Latn-CS"/>
              </w:rPr>
              <w:t>Услов</w:t>
            </w:r>
            <w:r w:rsidRPr="00796FDA">
              <w:rPr>
                <w:rFonts w:cs="Arial"/>
                <w:u w:val="single"/>
                <w:lang w:val="sr-Latn-CS" w:eastAsia="sr-Latn-CS"/>
              </w:rPr>
              <w:t>:</w:t>
            </w:r>
          </w:p>
          <w:p w14:paraId="7A087CF2" w14:textId="26FCECD5" w:rsidR="00796FDA" w:rsidRPr="00796FDA" w:rsidRDefault="00796FDA" w:rsidP="00796FDA">
            <w:pPr>
              <w:snapToGrid w:val="0"/>
              <w:rPr>
                <w:rFonts w:cs="Arial"/>
                <w:u w:val="single"/>
                <w:lang w:val="sr-Latn-CS" w:eastAsia="sr-Latn-CS"/>
              </w:rPr>
            </w:pPr>
            <w:r w:rsidRPr="00796FDA">
              <w:rPr>
                <w:rFonts w:cs="Arial"/>
                <w:lang w:val="ru-RU" w:eastAsia="sr-Latn-CS"/>
              </w:rPr>
              <w:t xml:space="preserve">да има важећу лиценцу за обављање послова безбедности и здравља на раду. </w:t>
            </w:r>
          </w:p>
          <w:p w14:paraId="32AE42C8" w14:textId="77777777" w:rsidR="00796FDA" w:rsidRPr="00796FDA" w:rsidRDefault="00796FDA" w:rsidP="00796FDA">
            <w:pPr>
              <w:snapToGrid w:val="0"/>
              <w:rPr>
                <w:rFonts w:cs="Arial"/>
                <w:b/>
                <w:u w:val="single"/>
                <w:lang w:val="sr-Latn-CS" w:eastAsia="sr-Latn-CS"/>
              </w:rPr>
            </w:pPr>
            <w:r w:rsidRPr="00796FDA">
              <w:rPr>
                <w:rFonts w:cs="Arial"/>
                <w:b/>
                <w:u w:val="single"/>
                <w:lang w:val="sr-Latn-CS" w:eastAsia="sr-Latn-CS"/>
              </w:rPr>
              <w:t>Доказ:</w:t>
            </w:r>
          </w:p>
          <w:p w14:paraId="6244B7AA" w14:textId="20D14278" w:rsidR="00796FDA" w:rsidRPr="0044279D" w:rsidRDefault="00796FDA" w:rsidP="0044279D">
            <w:pPr>
              <w:snapToGrid w:val="0"/>
              <w:rPr>
                <w:rFonts w:cs="Arial"/>
                <w:u w:val="single"/>
                <w:lang w:val="sr-Latn-CS" w:eastAsia="sr-Latn-CS"/>
              </w:rPr>
            </w:pPr>
            <w:r w:rsidRPr="00796FDA">
              <w:rPr>
                <w:rFonts w:cs="Arial"/>
                <w:lang w:val="ru-RU" w:eastAsia="sr-Latn-CS"/>
              </w:rPr>
              <w:t xml:space="preserve">Важећа лиценца за обављање </w:t>
            </w:r>
            <w:r w:rsidR="0044279D" w:rsidRPr="00796FDA">
              <w:rPr>
                <w:rFonts w:cs="Arial"/>
                <w:lang w:val="ru-RU" w:eastAsia="sr-Latn-CS"/>
              </w:rPr>
              <w:t xml:space="preserve">послова безбедности и здравља на раду. </w:t>
            </w:r>
            <w:r w:rsidRPr="00796FDA">
              <w:rPr>
                <w:rFonts w:cs="Arial"/>
                <w:lang w:val="ru-RU" w:eastAsia="sr-Latn-CS"/>
              </w:rPr>
              <w:t>, издата од Министарства за рад и запошљавање, борачка и социјална питања</w:t>
            </w:r>
          </w:p>
          <w:p w14:paraId="0146D9C4" w14:textId="77777777" w:rsidR="00796FDA" w:rsidRPr="00796FDA" w:rsidRDefault="00796FDA" w:rsidP="00796FDA">
            <w:pPr>
              <w:snapToGrid w:val="0"/>
              <w:rPr>
                <w:rFonts w:cs="Arial"/>
                <w:b/>
                <w:lang w:val="ru-RU"/>
              </w:rPr>
            </w:pPr>
            <w:r w:rsidRPr="00796FDA">
              <w:rPr>
                <w:rFonts w:cs="Arial"/>
                <w:b/>
                <w:lang w:val="ru-RU"/>
              </w:rPr>
              <w:t xml:space="preserve">Напомена: </w:t>
            </w:r>
          </w:p>
          <w:p w14:paraId="161CE1FD" w14:textId="77777777" w:rsidR="00796FDA" w:rsidRPr="00796FDA" w:rsidRDefault="00796FDA" w:rsidP="00796FDA">
            <w:pPr>
              <w:numPr>
                <w:ilvl w:val="0"/>
                <w:numId w:val="20"/>
              </w:numPr>
              <w:snapToGrid w:val="0"/>
              <w:rPr>
                <w:rFonts w:cs="Arial"/>
                <w:lang w:val="ru-RU"/>
              </w:rPr>
            </w:pPr>
            <w:r w:rsidRPr="00796FDA">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6D1659B6" w14:textId="77777777" w:rsidR="00796FDA" w:rsidRPr="00796FDA" w:rsidRDefault="00796FDA" w:rsidP="00796FDA">
            <w:pPr>
              <w:numPr>
                <w:ilvl w:val="0"/>
                <w:numId w:val="20"/>
              </w:numPr>
              <w:snapToGrid w:val="0"/>
              <w:rPr>
                <w:rFonts w:cs="Arial"/>
                <w:lang w:val="ru-RU"/>
              </w:rPr>
            </w:pPr>
            <w:r w:rsidRPr="00796FDA">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5F85A23C" w14:textId="0D7C864E" w:rsidR="00796FDA" w:rsidRPr="00491F2D" w:rsidRDefault="00796FDA" w:rsidP="00796FDA">
            <w:pPr>
              <w:ind w:right="-180"/>
              <w:jc w:val="center"/>
              <w:rPr>
                <w:rFonts w:cs="Arial"/>
                <w:b/>
                <w:lang w:val="sr-Latn-CS" w:eastAsia="sr-Latn-CS"/>
              </w:rPr>
            </w:pPr>
            <w:r w:rsidRPr="00796FDA">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037196" w:rsidRPr="00037196" w14:paraId="233D8856" w14:textId="77777777" w:rsidTr="008112A2">
        <w:trPr>
          <w:jc w:val="center"/>
        </w:trPr>
        <w:tc>
          <w:tcPr>
            <w:tcW w:w="729" w:type="dxa"/>
            <w:vAlign w:val="center"/>
          </w:tcPr>
          <w:p w14:paraId="2C20C02C" w14:textId="77777777" w:rsidR="00037196" w:rsidRPr="00037196" w:rsidRDefault="00037196" w:rsidP="003A4822">
            <w:pPr>
              <w:jc w:val="center"/>
              <w:rPr>
                <w:rFonts w:cs="Arial"/>
                <w:color w:val="00B0F0"/>
              </w:rPr>
            </w:pPr>
          </w:p>
        </w:tc>
        <w:tc>
          <w:tcPr>
            <w:tcW w:w="8430" w:type="dxa"/>
          </w:tcPr>
          <w:p w14:paraId="1487998A" w14:textId="77777777" w:rsidR="00037196" w:rsidRPr="009B6AD8" w:rsidRDefault="00037196" w:rsidP="00037196">
            <w:pPr>
              <w:ind w:right="-180"/>
              <w:jc w:val="center"/>
              <w:rPr>
                <w:rFonts w:cs="Arial"/>
                <w:b/>
                <w:lang w:val="sr-Latn-CS" w:eastAsia="sr-Latn-CS"/>
              </w:rPr>
            </w:pPr>
            <w:r w:rsidRPr="00491F2D">
              <w:rPr>
                <w:rFonts w:cs="Arial"/>
                <w:b/>
                <w:lang w:val="sr-Latn-CS" w:eastAsia="sr-Latn-CS"/>
              </w:rPr>
              <w:t xml:space="preserve">4.2  </w:t>
            </w:r>
            <w:r w:rsidRPr="009B6AD8">
              <w:rPr>
                <w:rFonts w:cs="Arial"/>
                <w:b/>
                <w:lang w:val="sr-Latn-CS" w:eastAsia="sr-Latn-CS"/>
              </w:rPr>
              <w:t xml:space="preserve">ДОДАТНИ УСЛОВИ </w:t>
            </w:r>
          </w:p>
          <w:p w14:paraId="74C7776D" w14:textId="6563B9C0" w:rsidR="00037196" w:rsidRPr="00650E62" w:rsidRDefault="00037196" w:rsidP="00650E62">
            <w:pPr>
              <w:snapToGrid w:val="0"/>
              <w:jc w:val="center"/>
              <w:rPr>
                <w:rFonts w:cs="Arial"/>
                <w:b/>
                <w:lang w:val="sr-Cyrl-RS" w:eastAsia="sr-Latn-CS"/>
              </w:rPr>
            </w:pPr>
            <w:r w:rsidRPr="009B6AD8">
              <w:rPr>
                <w:rFonts w:cs="Arial"/>
                <w:b/>
                <w:lang w:val="sr-Latn-CS" w:eastAsia="sr-Latn-CS"/>
              </w:rPr>
              <w:t>ЗА УЧЕШЋЕ У ПОСТУПКУ ЈАВНЕ НАБАВКЕ ИЗ ЧЛАНА 76. ЗАКОНА</w:t>
            </w:r>
          </w:p>
        </w:tc>
      </w:tr>
      <w:tr w:rsidR="00037196" w:rsidRPr="00037196" w14:paraId="2BD0681B" w14:textId="77777777" w:rsidTr="008112A2">
        <w:trPr>
          <w:jc w:val="center"/>
        </w:trPr>
        <w:tc>
          <w:tcPr>
            <w:tcW w:w="729" w:type="dxa"/>
            <w:vAlign w:val="center"/>
          </w:tcPr>
          <w:p w14:paraId="34916E2F" w14:textId="3B493E62" w:rsidR="00037196" w:rsidRPr="006A72A9" w:rsidRDefault="00796FDA" w:rsidP="003A4822">
            <w:pPr>
              <w:jc w:val="center"/>
              <w:rPr>
                <w:rFonts w:cs="Arial"/>
                <w:color w:val="00B0F0"/>
                <w:lang w:val="sr-Cyrl-RS"/>
              </w:rPr>
            </w:pPr>
            <w:r>
              <w:rPr>
                <w:rFonts w:cs="Arial"/>
                <w:lang w:val="sr-Latn-RS"/>
              </w:rPr>
              <w:t>6</w:t>
            </w:r>
            <w:r w:rsidR="006A72A9">
              <w:rPr>
                <w:rFonts w:cs="Arial"/>
                <w:color w:val="00B0F0"/>
                <w:lang w:val="sr-Cyrl-RS"/>
              </w:rPr>
              <w:t>.</w:t>
            </w:r>
          </w:p>
        </w:tc>
        <w:tc>
          <w:tcPr>
            <w:tcW w:w="8430" w:type="dxa"/>
          </w:tcPr>
          <w:p w14:paraId="2C82D2BE" w14:textId="77777777" w:rsidR="00037196" w:rsidRPr="006A72A9" w:rsidRDefault="00037196" w:rsidP="00037196">
            <w:pPr>
              <w:autoSpaceDE w:val="0"/>
              <w:autoSpaceDN w:val="0"/>
              <w:adjustRightInd w:val="0"/>
              <w:rPr>
                <w:rFonts w:cs="Arial"/>
                <w:b/>
                <w:u w:val="single"/>
                <w:lang w:val="sr-Latn-CS" w:eastAsia="sr-Latn-CS"/>
              </w:rPr>
            </w:pPr>
            <w:r w:rsidRPr="006A72A9">
              <w:rPr>
                <w:rFonts w:cs="Arial"/>
                <w:b/>
                <w:u w:val="single"/>
                <w:lang w:val="sr-Latn-CS" w:eastAsia="sr-Latn-CS"/>
              </w:rPr>
              <w:t>Услов:</w:t>
            </w:r>
          </w:p>
          <w:p w14:paraId="31DB7F58" w14:textId="77777777" w:rsidR="00037196" w:rsidRPr="00C93B9C" w:rsidRDefault="00037196" w:rsidP="00037196">
            <w:pPr>
              <w:autoSpaceDE w:val="0"/>
              <w:autoSpaceDN w:val="0"/>
              <w:adjustRightInd w:val="0"/>
              <w:rPr>
                <w:rFonts w:cs="Arial"/>
                <w:b/>
                <w:lang w:val="sr-Latn-CS" w:eastAsia="sr-Latn-CS"/>
              </w:rPr>
            </w:pPr>
            <w:r w:rsidRPr="00C93B9C">
              <w:rPr>
                <w:rFonts w:cs="Arial"/>
                <w:b/>
                <w:lang w:val="sr-Latn-CS" w:eastAsia="sr-Latn-CS"/>
              </w:rPr>
              <w:t>Кадровски капацитет</w:t>
            </w:r>
          </w:p>
          <w:p w14:paraId="625951D0" w14:textId="5C4EDD75" w:rsidR="00B80867" w:rsidRDefault="00037196" w:rsidP="006A72A9">
            <w:pPr>
              <w:autoSpaceDE w:val="0"/>
              <w:autoSpaceDN w:val="0"/>
              <w:adjustRightInd w:val="0"/>
              <w:spacing w:before="0"/>
              <w:rPr>
                <w:rFonts w:cs="Arial"/>
                <w:lang w:val="sr-Cyrl-RS" w:eastAsia="sr-Latn-CS"/>
              </w:rPr>
            </w:pPr>
            <w:r w:rsidRPr="006A72A9">
              <w:rPr>
                <w:rFonts w:cs="Arial"/>
                <w:lang w:val="sr-Latn-CS" w:eastAsia="sr-Latn-CS"/>
              </w:rPr>
              <w:t xml:space="preserve">Понуђач располаже довољним кадровским капацитетом ако има најмање  </w:t>
            </w:r>
            <w:r w:rsidR="009B6AD8" w:rsidRPr="006A72A9">
              <w:rPr>
                <w:rFonts w:cs="Arial"/>
                <w:lang w:val="sr-Cyrl-CS" w:eastAsia="sr-Latn-CS"/>
              </w:rPr>
              <w:t>једног</w:t>
            </w:r>
            <w:r w:rsidR="009B6AD8" w:rsidRPr="006A72A9">
              <w:rPr>
                <w:rFonts w:cs="Arial"/>
                <w:lang w:val="sr-Latn-CS" w:eastAsia="sr-Latn-CS"/>
              </w:rPr>
              <w:t xml:space="preserve"> запосле</w:t>
            </w:r>
            <w:r w:rsidR="009B6AD8" w:rsidRPr="006A72A9">
              <w:rPr>
                <w:rFonts w:cs="Arial"/>
                <w:lang w:val="sr-Cyrl-RS" w:eastAsia="sr-Latn-CS"/>
              </w:rPr>
              <w:t>ног</w:t>
            </w:r>
            <w:r w:rsidRPr="006A72A9">
              <w:rPr>
                <w:rFonts w:cs="Arial"/>
                <w:lang w:val="sr-Latn-CS" w:eastAsia="sr-Latn-CS"/>
              </w:rPr>
              <w:t xml:space="preserve"> </w:t>
            </w:r>
            <w:r w:rsidR="009B6AD8" w:rsidRPr="006A72A9">
              <w:rPr>
                <w:rFonts w:cs="Arial"/>
                <w:lang w:val="sr-Cyrl-CS" w:eastAsia="sr-Latn-CS"/>
              </w:rPr>
              <w:t>извршиоца</w:t>
            </w:r>
            <w:r w:rsidR="00B80867">
              <w:rPr>
                <w:rFonts w:cs="Arial"/>
                <w:lang w:val="sr-Latn-RS" w:eastAsia="sr-Latn-CS"/>
              </w:rPr>
              <w:t xml:space="preserve"> </w:t>
            </w:r>
            <w:r w:rsidR="00B80867">
              <w:rPr>
                <w:rFonts w:cs="Arial"/>
                <w:lang w:val="sr-Cyrl-RS" w:eastAsia="sr-Latn-CS"/>
              </w:rPr>
              <w:t>и то:</w:t>
            </w:r>
          </w:p>
          <w:p w14:paraId="78094030" w14:textId="3256F145" w:rsidR="006A72A9" w:rsidRDefault="00037196" w:rsidP="00B80867">
            <w:pPr>
              <w:pStyle w:val="ListParagraph"/>
              <w:autoSpaceDE w:val="0"/>
              <w:autoSpaceDN w:val="0"/>
              <w:adjustRightInd w:val="0"/>
              <w:spacing w:before="0"/>
              <w:rPr>
                <w:rFonts w:ascii="Arial" w:hAnsi="Arial" w:cs="Arial"/>
                <w:lang w:val="sr-Cyrl-CS" w:eastAsia="sr-Latn-CS"/>
              </w:rPr>
            </w:pPr>
            <w:r w:rsidRPr="00B80867">
              <w:rPr>
                <w:rFonts w:cs="Arial"/>
                <w:lang w:val="sr-Cyrl-CS" w:eastAsia="sr-Latn-CS"/>
              </w:rPr>
              <w:t xml:space="preserve"> </w:t>
            </w:r>
            <w:r w:rsidR="006A72A9" w:rsidRPr="00B80867">
              <w:rPr>
                <w:rFonts w:ascii="Arial" w:hAnsi="Arial" w:cs="Arial"/>
                <w:lang w:val="sr-Cyrl-CS" w:eastAsia="sr-Latn-CS"/>
              </w:rPr>
              <w:t>–</w:t>
            </w:r>
            <w:r w:rsidR="00B80867" w:rsidRPr="00B80867">
              <w:rPr>
                <w:rFonts w:ascii="Arial" w:hAnsi="Arial" w:cs="Arial"/>
                <w:lang w:val="sr-Cyrl-CS" w:eastAsia="sr-Latn-CS"/>
              </w:rPr>
              <w:t>1 дипломирани машински</w:t>
            </w:r>
            <w:r w:rsidR="006A72A9" w:rsidRPr="00B80867">
              <w:rPr>
                <w:rFonts w:ascii="Arial" w:hAnsi="Arial" w:cs="Arial"/>
                <w:lang w:val="sr-Cyrl-CS" w:eastAsia="sr-Latn-CS"/>
              </w:rPr>
              <w:t xml:space="preserve"> </w:t>
            </w:r>
            <w:r w:rsidR="00B80867" w:rsidRPr="00B80867">
              <w:rPr>
                <w:rFonts w:ascii="Arial" w:hAnsi="Arial" w:cs="Arial"/>
                <w:lang w:val="sr-Cyrl-CS" w:eastAsia="sr-Latn-CS"/>
              </w:rPr>
              <w:t>нжењер</w:t>
            </w:r>
            <w:r w:rsidR="006A72A9" w:rsidRPr="00B80867">
              <w:rPr>
                <w:rFonts w:ascii="Arial" w:hAnsi="Arial" w:cs="Arial"/>
                <w:lang w:val="sr-Cyrl-CS" w:eastAsia="sr-Latn-CS"/>
              </w:rPr>
              <w:t xml:space="preserve"> (</w:t>
            </w:r>
            <w:r w:rsidR="006A72A9" w:rsidRPr="00B80867">
              <w:rPr>
                <w:rFonts w:ascii="Arial" w:hAnsi="Arial" w:cs="Arial"/>
                <w:lang w:val="sr-Latn-RS" w:eastAsia="sr-Latn-CS"/>
              </w:rPr>
              <w:t xml:space="preserve">VII </w:t>
            </w:r>
            <w:r w:rsidR="00B80867" w:rsidRPr="00B80867">
              <w:rPr>
                <w:rFonts w:ascii="Arial" w:hAnsi="Arial" w:cs="Arial"/>
                <w:lang w:val="sr-Cyrl-RS" w:eastAsia="sr-Latn-CS"/>
              </w:rPr>
              <w:t>стручне спреме</w:t>
            </w:r>
            <w:r w:rsidR="006A72A9" w:rsidRPr="00B80867">
              <w:rPr>
                <w:rFonts w:ascii="Arial" w:hAnsi="Arial" w:cs="Arial"/>
                <w:lang w:val="sr-Cyrl-RS" w:eastAsia="sr-Latn-CS"/>
              </w:rPr>
              <w:t>)</w:t>
            </w:r>
            <w:r w:rsidR="006A72A9" w:rsidRPr="00B80867">
              <w:rPr>
                <w:rFonts w:ascii="Arial" w:hAnsi="Arial" w:cs="Arial"/>
                <w:lang w:val="sr-Cyrl-CS" w:eastAsia="sr-Latn-CS"/>
              </w:rPr>
              <w:t xml:space="preserve"> </w:t>
            </w:r>
            <w:r w:rsidRPr="00B80867">
              <w:rPr>
                <w:rFonts w:ascii="Arial" w:hAnsi="Arial" w:cs="Arial"/>
                <w:lang w:val="sr-Cyrl-CS" w:eastAsia="sr-Latn-CS"/>
              </w:rPr>
              <w:t xml:space="preserve">  </w:t>
            </w:r>
          </w:p>
          <w:p w14:paraId="6AB5175D" w14:textId="22E2DFDE" w:rsidR="00B80867" w:rsidRPr="00B80867" w:rsidRDefault="00B80867" w:rsidP="00B80867">
            <w:pPr>
              <w:spacing w:before="0"/>
              <w:rPr>
                <w:rFonts w:cs="Arial"/>
                <w:lang w:val="sr-Cyrl-RS" w:eastAsia="sr-Latn-CS"/>
              </w:rPr>
            </w:pPr>
            <w:r w:rsidRPr="00B80867">
              <w:rPr>
                <w:rFonts w:cs="Arial"/>
                <w:lang w:val="sr-Latn-CS" w:eastAsia="sr-Latn-CS"/>
              </w:rPr>
              <w:t xml:space="preserve">односно </w:t>
            </w:r>
            <w:r w:rsidRPr="00B80867">
              <w:rPr>
                <w:rFonts w:cs="Arial"/>
                <w:lang w:val="sr-Cyrl-CS" w:eastAsia="sr-Latn-CS"/>
              </w:rPr>
              <w:t>има радно ангажоване наведене извршиоце</w:t>
            </w:r>
            <w:r w:rsidRPr="00B80867">
              <w:rPr>
                <w:rFonts w:cs="Arial"/>
                <w:lang w:val="sr-Latn-CS" w:eastAsia="sr-Latn-CS"/>
              </w:rPr>
              <w:t xml:space="preserve"> (по основу другог облика ангажовања ван радног односа, предвиђеног члановима 197-202. Закона о раду) </w:t>
            </w:r>
          </w:p>
          <w:p w14:paraId="74B78406" w14:textId="77777777" w:rsidR="00037196" w:rsidRPr="006A72A9" w:rsidRDefault="00037196" w:rsidP="00037196">
            <w:pPr>
              <w:autoSpaceDE w:val="0"/>
              <w:autoSpaceDN w:val="0"/>
              <w:adjustRightInd w:val="0"/>
              <w:rPr>
                <w:rFonts w:cs="Arial"/>
                <w:b/>
                <w:u w:val="single"/>
                <w:lang w:val="sr-Latn-CS" w:eastAsia="sr-Latn-CS"/>
              </w:rPr>
            </w:pPr>
            <w:r w:rsidRPr="006A72A9">
              <w:rPr>
                <w:rFonts w:cs="Arial"/>
                <w:b/>
                <w:u w:val="single"/>
                <w:lang w:val="sr-Latn-CS" w:eastAsia="sr-Latn-CS"/>
              </w:rPr>
              <w:t xml:space="preserve">Доказ: </w:t>
            </w:r>
          </w:p>
          <w:p w14:paraId="720284B8" w14:textId="77777777" w:rsidR="00037196" w:rsidRPr="006D5D76" w:rsidRDefault="00037196" w:rsidP="00AA2810">
            <w:pPr>
              <w:numPr>
                <w:ilvl w:val="0"/>
                <w:numId w:val="21"/>
              </w:numPr>
              <w:autoSpaceDE w:val="0"/>
              <w:autoSpaceDN w:val="0"/>
              <w:adjustRightInd w:val="0"/>
              <w:spacing w:before="0"/>
              <w:rPr>
                <w:rFonts w:cs="Arial"/>
                <w:lang w:val="sr-Latn-CS" w:eastAsia="sr-Latn-CS"/>
              </w:rPr>
            </w:pPr>
            <w:r w:rsidRPr="006A72A9">
              <w:rPr>
                <w:rFonts w:cs="Arial"/>
                <w:lang w:val="sr-Cyrl-CS" w:eastAsia="sr-Latn-CS"/>
              </w:rPr>
              <w:t>Фотокопија дипломе о стеченој стручној спреми</w:t>
            </w:r>
          </w:p>
          <w:p w14:paraId="1C9AC023" w14:textId="77777777" w:rsidR="006D5D76" w:rsidRPr="006D5D76" w:rsidRDefault="006D5D76" w:rsidP="00AA2810">
            <w:pPr>
              <w:pStyle w:val="ListParagraph"/>
              <w:numPr>
                <w:ilvl w:val="0"/>
                <w:numId w:val="21"/>
              </w:numPr>
              <w:rPr>
                <w:rFonts w:ascii="Arial" w:eastAsia="Times New Roman" w:hAnsi="Arial" w:cs="Arial"/>
                <w:lang w:val="sr-Latn-CS" w:eastAsia="sr-Latn-CS"/>
              </w:rPr>
            </w:pPr>
            <w:r w:rsidRPr="006D5D76">
              <w:rPr>
                <w:rFonts w:ascii="Arial" w:eastAsia="Times New Roman" w:hAnsi="Arial" w:cs="Arial"/>
                <w:lang w:val="sr-Latn-CS" w:eastAsia="sr-Latn-CS"/>
              </w:rPr>
              <w:t>Фотокопија важећег уговора о ангажовању (за лица ангажована ван радног односа)</w:t>
            </w:r>
          </w:p>
          <w:p w14:paraId="2585FE3E" w14:textId="0EC2162C" w:rsidR="006D5D76" w:rsidRPr="00650E62" w:rsidRDefault="006D5D76" w:rsidP="00650E62">
            <w:pPr>
              <w:numPr>
                <w:ilvl w:val="0"/>
                <w:numId w:val="21"/>
              </w:numPr>
              <w:autoSpaceDE w:val="0"/>
              <w:autoSpaceDN w:val="0"/>
              <w:adjustRightInd w:val="0"/>
              <w:spacing w:before="0"/>
              <w:rPr>
                <w:rFonts w:cs="Arial"/>
                <w:lang w:val="sr-Latn-CS" w:eastAsia="sr-Latn-CS"/>
              </w:rPr>
            </w:pPr>
            <w:r w:rsidRPr="006D5D76">
              <w:rPr>
                <w:rFonts w:cs="Arial"/>
                <w:lang w:val="sr-Latn-CS" w:eastAsia="sr-Latn-CS"/>
              </w:rPr>
              <w:lastRenderedPageBreak/>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6D5D76">
              <w:rPr>
                <w:rFonts w:eastAsia="Calibri" w:cs="Arial"/>
                <w:lang w:val="sr-Latn-CS" w:eastAsia="sr-Latn-CS"/>
              </w:rPr>
              <w:t>за лица у радном односу</w:t>
            </w:r>
          </w:p>
          <w:p w14:paraId="5733AEF7" w14:textId="77777777" w:rsidR="00037196" w:rsidRPr="006A72A9" w:rsidRDefault="00037196" w:rsidP="00037196">
            <w:pPr>
              <w:rPr>
                <w:rFonts w:cs="Arial"/>
                <w:b/>
                <w:u w:val="single"/>
                <w:lang w:val="sr-Latn-CS" w:eastAsia="sr-Latn-CS"/>
              </w:rPr>
            </w:pPr>
            <w:r w:rsidRPr="006A72A9">
              <w:rPr>
                <w:rFonts w:cs="Arial"/>
                <w:b/>
                <w:u w:val="single"/>
                <w:lang w:val="sr-Latn-CS" w:eastAsia="sr-Latn-CS"/>
              </w:rPr>
              <w:t>Напомена:</w:t>
            </w:r>
          </w:p>
          <w:p w14:paraId="74CC2F71" w14:textId="4C979311" w:rsidR="00037196" w:rsidRPr="006A72A9" w:rsidRDefault="00037196" w:rsidP="00AA2810">
            <w:pPr>
              <w:numPr>
                <w:ilvl w:val="0"/>
                <w:numId w:val="21"/>
              </w:numPr>
              <w:snapToGrid w:val="0"/>
              <w:rPr>
                <w:rFonts w:cs="Arial"/>
                <w:lang w:val="sr-Latn-CS" w:eastAsia="sr-Latn-CS"/>
              </w:rPr>
            </w:pPr>
            <w:r w:rsidRPr="006A72A9">
              <w:rPr>
                <w:rFonts w:cs="Arial"/>
                <w:lang w:val="sr-Latn-CS" w:eastAsia="sr-Latn-CS"/>
              </w:rPr>
              <w:t xml:space="preserve">У случају да понуду подноси група понуђача, доказ из тачке </w:t>
            </w:r>
            <w:r w:rsidR="006D5D76">
              <w:rPr>
                <w:rFonts w:cs="Arial"/>
                <w:lang w:val="sr-Cyrl-RS" w:eastAsia="sr-Latn-CS"/>
              </w:rPr>
              <w:t>5</w:t>
            </w:r>
            <w:r w:rsidRPr="006A72A9">
              <w:rPr>
                <w:rFonts w:cs="Arial"/>
                <w:lang w:val="sr-Latn-CS" w:eastAsia="sr-Latn-CS"/>
              </w:rPr>
              <w:t xml:space="preserve"> доставити за оног члана групе који испуњава тражени услов (довољно је да 1 члан групе достави </w:t>
            </w:r>
            <w:r w:rsidR="00B80867">
              <w:rPr>
                <w:rFonts w:cs="Arial"/>
                <w:lang w:val="sr-Cyrl-RS" w:eastAsia="sr-Latn-CS"/>
              </w:rPr>
              <w:t>тражене доказе</w:t>
            </w:r>
            <w:r w:rsidRPr="006A72A9">
              <w:rPr>
                <w:rFonts w:cs="Arial"/>
                <w:lang w:val="sr-Latn-CS" w:eastAsia="sr-Latn-CS"/>
              </w:rPr>
              <w:t xml:space="preserve">), а уколико више њих заједно испуњавају услов из тачке </w:t>
            </w:r>
            <w:r w:rsidR="006D5D76">
              <w:rPr>
                <w:rFonts w:cs="Arial"/>
                <w:lang w:val="sr-Cyrl-RS" w:eastAsia="sr-Latn-CS"/>
              </w:rPr>
              <w:t>5</w:t>
            </w:r>
            <w:r w:rsidRPr="006A72A9">
              <w:rPr>
                <w:rFonts w:cs="Arial"/>
                <w:lang w:val="sr-Latn-CS" w:eastAsia="sr-Latn-CS"/>
              </w:rPr>
              <w:t xml:space="preserve">. </w:t>
            </w:r>
            <w:r w:rsidR="00B80867">
              <w:rPr>
                <w:rFonts w:cs="Arial"/>
                <w:lang w:val="sr-Cyrl-RS" w:eastAsia="sr-Latn-CS"/>
              </w:rPr>
              <w:t>Тражене доказе</w:t>
            </w:r>
            <w:r w:rsidRPr="006A72A9">
              <w:rPr>
                <w:rFonts w:cs="Arial"/>
                <w:lang w:val="sr-Latn-CS" w:eastAsia="sr-Latn-CS"/>
              </w:rPr>
              <w:t xml:space="preserve"> доставити за те чланове.</w:t>
            </w:r>
          </w:p>
          <w:p w14:paraId="29A81585" w14:textId="77777777" w:rsidR="00037196" w:rsidRPr="00C93B9C" w:rsidRDefault="00037196" w:rsidP="00AA2810">
            <w:pPr>
              <w:numPr>
                <w:ilvl w:val="0"/>
                <w:numId w:val="21"/>
              </w:numPr>
              <w:snapToGrid w:val="0"/>
              <w:rPr>
                <w:rFonts w:cs="Arial"/>
                <w:color w:val="00B0F0"/>
              </w:rPr>
            </w:pPr>
            <w:r w:rsidRPr="006A72A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07FA63B9" w14:textId="5844E99A" w:rsidR="00C93B9C" w:rsidRPr="00037196" w:rsidRDefault="00C93B9C" w:rsidP="006D5D76">
            <w:pPr>
              <w:autoSpaceDE w:val="0"/>
              <w:autoSpaceDN w:val="0"/>
              <w:adjustRightInd w:val="0"/>
              <w:spacing w:before="0"/>
              <w:ind w:left="720"/>
              <w:rPr>
                <w:rFonts w:cs="Arial"/>
                <w:color w:val="00B0F0"/>
              </w:rPr>
            </w:pPr>
          </w:p>
        </w:tc>
      </w:tr>
    </w:tbl>
    <w:p w14:paraId="23C8FC29" w14:textId="17A47BFF" w:rsidR="00037196" w:rsidRDefault="00037196" w:rsidP="00B13CD3">
      <w:pPr>
        <w:spacing w:before="0"/>
        <w:rPr>
          <w:rFonts w:cs="Arial"/>
          <w:lang w:val="sr-Cyrl-RS" w:eastAsia="zh-CN"/>
        </w:rPr>
      </w:pPr>
    </w:p>
    <w:p w14:paraId="6D5D833B" w14:textId="68273CFA" w:rsidR="00A43C05" w:rsidRDefault="00B13CD3" w:rsidP="00B13CD3">
      <w:pPr>
        <w:spacing w:before="0"/>
        <w:rPr>
          <w:rFonts w:cs="Arial"/>
          <w:lang w:eastAsia="zh-CN"/>
        </w:rPr>
      </w:pPr>
      <w:proofErr w:type="gramStart"/>
      <w:r w:rsidRPr="00037196">
        <w:rPr>
          <w:rFonts w:cs="Arial"/>
          <w:lang w:eastAsia="zh-CN"/>
        </w:rPr>
        <w:t>Понуда понуђача који не докаже да испуњава наведене обавезне и додатне услове из тачака 1.</w:t>
      </w:r>
      <w:proofErr w:type="gramEnd"/>
      <w:r w:rsidRPr="00037196">
        <w:rPr>
          <w:rFonts w:cs="Arial"/>
          <w:lang w:eastAsia="zh-CN"/>
        </w:rPr>
        <w:t xml:space="preserve"> </w:t>
      </w:r>
      <w:proofErr w:type="gramStart"/>
      <w:r w:rsidR="007F582B" w:rsidRPr="00037196">
        <w:rPr>
          <w:rFonts w:cs="Arial"/>
          <w:lang w:eastAsia="zh-CN"/>
        </w:rPr>
        <w:t>д</w:t>
      </w:r>
      <w:r w:rsidRPr="00037196">
        <w:rPr>
          <w:rFonts w:cs="Arial"/>
          <w:lang w:eastAsia="zh-CN"/>
        </w:rPr>
        <w:t>о</w:t>
      </w:r>
      <w:proofErr w:type="gramEnd"/>
      <w:r w:rsidR="007F582B" w:rsidRPr="00037196">
        <w:rPr>
          <w:rFonts w:cs="Arial"/>
          <w:lang w:val="sr-Cyrl-RS" w:eastAsia="zh-CN"/>
        </w:rPr>
        <w:t xml:space="preserve"> </w:t>
      </w:r>
      <w:r w:rsidR="00796FDA">
        <w:rPr>
          <w:rFonts w:cs="Arial"/>
          <w:lang w:val="sr-Latn-RS" w:eastAsia="zh-CN"/>
        </w:rPr>
        <w:t>6</w:t>
      </w:r>
      <w:r w:rsidRPr="00037196">
        <w:rPr>
          <w:rFonts w:cs="Arial"/>
          <w:lang w:eastAsia="zh-CN"/>
        </w:rPr>
        <w:t xml:space="preserve"> овог обрасца, биће одбијена као неприхватљива.</w:t>
      </w:r>
    </w:p>
    <w:p w14:paraId="733E3AF8" w14:textId="6CC9A837" w:rsidR="003F4421" w:rsidRPr="00D36F48" w:rsidRDefault="00A43C05" w:rsidP="00A43C05">
      <w:pPr>
        <w:spacing w:before="0"/>
        <w:rPr>
          <w:rFonts w:cs="Arial"/>
          <w:lang w:val="sr-Cyrl-RS"/>
        </w:rPr>
      </w:pPr>
      <w:proofErr w:type="gramStart"/>
      <w:r w:rsidRPr="00037196">
        <w:rPr>
          <w:rFonts w:cs="Arial"/>
        </w:rPr>
        <w:t xml:space="preserve">Сваки подизвођач мора да испуњава услове </w:t>
      </w:r>
      <w:r w:rsidRPr="00E47C2E">
        <w:rPr>
          <w:rFonts w:cs="Arial"/>
        </w:rPr>
        <w:t>из члана 75.став 1.</w:t>
      </w:r>
      <w:proofErr w:type="gramEnd"/>
      <w:r w:rsidRPr="00E47C2E">
        <w:rPr>
          <w:rFonts w:cs="Arial"/>
        </w:rPr>
        <w:t xml:space="preserve">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w:t>
      </w:r>
      <w:r w:rsidRPr="00037196">
        <w:rPr>
          <w:rFonts w:cs="Arial"/>
        </w:rPr>
        <w:t>, што доказује достављањем доказа наведених у овом одељку.</w:t>
      </w:r>
      <w:proofErr w:type="gramEnd"/>
      <w:r>
        <w:rPr>
          <w:rFonts w:cs="Arial"/>
        </w:rPr>
        <w:t xml:space="preserve"> </w:t>
      </w:r>
      <w:proofErr w:type="gramStart"/>
      <w:r w:rsidRPr="00037196">
        <w:rPr>
          <w:rFonts w:cs="Arial"/>
        </w:rPr>
        <w:t xml:space="preserve">Доказ из члана 75.став 1.тачка 5) </w:t>
      </w:r>
      <w:r w:rsidRPr="00037196">
        <w:rPr>
          <w:rFonts w:cs="Arial"/>
          <w:lang w:val="sr-Cyrl-RS"/>
        </w:rPr>
        <w:t xml:space="preserve">Закона </w:t>
      </w:r>
      <w:r w:rsidRPr="00037196">
        <w:rPr>
          <w:rFonts w:cs="Arial"/>
        </w:rPr>
        <w:t>доставља се за део набавке који ће се вршити преко подизвођача</w:t>
      </w:r>
      <w:r w:rsidRPr="00037196">
        <w:rPr>
          <w:rFonts w:cs="Arial"/>
          <w:lang w:val="sr-Cyrl-RS"/>
        </w:rPr>
        <w:t>.</w:t>
      </w:r>
      <w:proofErr w:type="gramEnd"/>
      <w:r>
        <w:rPr>
          <w:rFonts w:cs="Arial"/>
        </w:rPr>
        <w:t xml:space="preserve"> </w:t>
      </w:r>
      <w:proofErr w:type="gramStart"/>
      <w:r w:rsidRPr="00037196">
        <w:rPr>
          <w:rFonts w:cs="Arial"/>
        </w:rPr>
        <w:t>Услове у вези са капацитетима из члана 76.</w:t>
      </w:r>
      <w:proofErr w:type="gramEnd"/>
      <w:r w:rsidRPr="00037196">
        <w:rPr>
          <w:rFonts w:cs="Arial"/>
        </w:rPr>
        <w:t xml:space="preserve"> </w:t>
      </w:r>
      <w:proofErr w:type="gramStart"/>
      <w:r w:rsidRPr="00037196">
        <w:rPr>
          <w:rFonts w:cs="Arial"/>
        </w:rPr>
        <w:t>Закона, понуђач испуњава самостално без обзира на ангажовање подизвођача.</w:t>
      </w:r>
      <w:proofErr w:type="gramEnd"/>
    </w:p>
    <w:p w14:paraId="3569393A" w14:textId="0F4734F4" w:rsidR="003F4421" w:rsidRPr="00D36F48" w:rsidRDefault="00A43C05" w:rsidP="00A43C05">
      <w:pPr>
        <w:spacing w:before="0"/>
        <w:rPr>
          <w:rFonts w:cs="Arial"/>
          <w:lang w:val="sr-Cyrl-RS" w:eastAsia="zh-CN"/>
        </w:rPr>
      </w:pPr>
      <w:r w:rsidRPr="00A43C05">
        <w:rPr>
          <w:rFonts w:cs="Arial"/>
          <w:b/>
          <w:lang w:val="sr-Cyrl-RS" w:eastAsia="zh-CN"/>
        </w:rPr>
        <w:t>2.</w:t>
      </w:r>
      <w:r w:rsidRPr="00037196">
        <w:rPr>
          <w:rFonts w:cs="Arial"/>
          <w:lang w:val="sr-Cyrl-RS" w:eastAsia="zh-CN"/>
        </w:rPr>
        <w:t xml:space="preserve"> </w:t>
      </w:r>
      <w:r w:rsidRPr="00037196">
        <w:rPr>
          <w:rFonts w:cs="Arial"/>
          <w:lang w:eastAsia="zh-CN"/>
        </w:rPr>
        <w:t xml:space="preserve">Сваки понуђач из групе </w:t>
      </w:r>
      <w:proofErr w:type="gramStart"/>
      <w:r w:rsidRPr="00037196">
        <w:rPr>
          <w:rFonts w:cs="Arial"/>
          <w:lang w:eastAsia="zh-CN"/>
        </w:rPr>
        <w:t>понуђача  која</w:t>
      </w:r>
      <w:proofErr w:type="gramEnd"/>
      <w:r w:rsidRPr="00037196">
        <w:rPr>
          <w:rFonts w:cs="Arial"/>
          <w:lang w:eastAsia="zh-CN"/>
        </w:rPr>
        <w:t xml:space="preserve"> подноси заједничку понуду мора да испуњава услове </w:t>
      </w:r>
      <w:r w:rsidRPr="00E47C2E">
        <w:rPr>
          <w:rFonts w:cs="Arial"/>
        </w:rPr>
        <w:t xml:space="preserve">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w:t>
      </w:r>
      <w:r w:rsidRPr="00037196">
        <w:rPr>
          <w:rFonts w:cs="Arial"/>
          <w:lang w:eastAsia="zh-CN"/>
        </w:rPr>
        <w:t>, што доказује достављањем доказа наведених у овом одељку.</w:t>
      </w:r>
      <w:proofErr w:type="gramEnd"/>
      <w:r w:rsidRPr="00037196">
        <w:rPr>
          <w:rFonts w:cs="Arial"/>
          <w:lang w:eastAsia="zh-CN"/>
        </w:rPr>
        <w:t xml:space="preserve"> </w:t>
      </w:r>
      <w:proofErr w:type="gramStart"/>
      <w:r w:rsidRPr="00037196">
        <w:rPr>
          <w:rFonts w:cs="Arial"/>
          <w:lang w:eastAsia="zh-CN"/>
        </w:rPr>
        <w:t>Услове у вези са капацитетима из члана 76.</w:t>
      </w:r>
      <w:proofErr w:type="gramEnd"/>
      <w:r w:rsidRPr="00037196">
        <w:rPr>
          <w:rFonts w:cs="Arial"/>
          <w:lang w:eastAsia="zh-CN"/>
        </w:rPr>
        <w:t xml:space="preserve"> </w:t>
      </w:r>
      <w:proofErr w:type="gramStart"/>
      <w:r w:rsidRPr="0003719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14:paraId="4B6A109F" w14:textId="77777777" w:rsidR="00A43C05" w:rsidRPr="00037196" w:rsidRDefault="00A43C05" w:rsidP="00A43C05">
      <w:pPr>
        <w:spacing w:before="0"/>
        <w:rPr>
          <w:rFonts w:cs="Arial"/>
          <w:lang w:eastAsia="zh-CN"/>
        </w:rPr>
      </w:pPr>
      <w:r w:rsidRPr="00A43C05">
        <w:rPr>
          <w:rFonts w:cs="Arial"/>
          <w:b/>
          <w:lang w:val="sr-Cyrl-RS" w:eastAsia="zh-CN"/>
        </w:rPr>
        <w:t>3.</w:t>
      </w:r>
      <w:r w:rsidRPr="00037196">
        <w:rPr>
          <w:rFonts w:cs="Arial"/>
          <w:lang w:val="sr-Cyrl-RS" w:eastAsia="zh-CN"/>
        </w:rPr>
        <w:t xml:space="preserve"> </w:t>
      </w:r>
      <w:proofErr w:type="gramStart"/>
      <w:r w:rsidRPr="00037196">
        <w:rPr>
          <w:rFonts w:cs="Arial"/>
          <w:lang w:eastAsia="zh-CN"/>
        </w:rPr>
        <w:t>Докази о испуњености услова из члана 77.</w:t>
      </w:r>
      <w:proofErr w:type="gramEnd"/>
      <w:r w:rsidRPr="00037196">
        <w:rPr>
          <w:rFonts w:cs="Arial"/>
          <w:lang w:eastAsia="zh-CN"/>
        </w:rPr>
        <w:t xml:space="preserve"> </w:t>
      </w:r>
      <w:proofErr w:type="gramStart"/>
      <w:r w:rsidRPr="00037196">
        <w:rPr>
          <w:rFonts w:cs="Arial"/>
          <w:lang w:eastAsia="zh-CN"/>
        </w:rPr>
        <w:t>З</w:t>
      </w:r>
      <w:r w:rsidRPr="00037196">
        <w:rPr>
          <w:rFonts w:cs="Arial"/>
          <w:lang w:val="sr-Cyrl-RS" w:eastAsia="zh-CN"/>
        </w:rPr>
        <w:t>акона</w:t>
      </w:r>
      <w:r w:rsidRPr="00037196">
        <w:rPr>
          <w:rFonts w:cs="Arial"/>
          <w:lang w:eastAsia="zh-CN"/>
        </w:rPr>
        <w:t xml:space="preserve"> могу се достављати у неовереним копијама.</w:t>
      </w:r>
      <w:proofErr w:type="gramEnd"/>
      <w:r w:rsidRPr="00037196">
        <w:rPr>
          <w:rFonts w:cs="Arial"/>
          <w:lang w:eastAsia="zh-CN"/>
        </w:rPr>
        <w:t xml:space="preserve"> </w:t>
      </w:r>
      <w:proofErr w:type="gramStart"/>
      <w:r w:rsidRPr="0003719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14:paraId="5B27868B" w14:textId="39C72891" w:rsidR="00A43C05" w:rsidRPr="00D36F48" w:rsidRDefault="00A43C05" w:rsidP="00A43C05">
      <w:pPr>
        <w:spacing w:before="0"/>
        <w:rPr>
          <w:rFonts w:cs="Arial"/>
          <w:lang w:val="sr-Cyrl-RS" w:eastAsia="zh-CN"/>
        </w:rPr>
      </w:pPr>
      <w:proofErr w:type="gramStart"/>
      <w:r w:rsidRPr="0003719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14:paraId="16615705" w14:textId="77777777" w:rsidR="00A43C05" w:rsidRPr="00037196" w:rsidRDefault="00A43C05" w:rsidP="00A43C05">
      <w:pPr>
        <w:spacing w:before="0"/>
        <w:rPr>
          <w:rFonts w:cs="Arial"/>
          <w:lang w:val="sr-Cyrl-RS" w:eastAsia="zh-CN"/>
        </w:rPr>
      </w:pPr>
      <w:r w:rsidRPr="00A43C05">
        <w:rPr>
          <w:rFonts w:cs="Arial"/>
          <w:b/>
          <w:lang w:val="sr-Cyrl-RS" w:eastAsia="zh-CN"/>
        </w:rPr>
        <w:t>4</w:t>
      </w:r>
      <w:r w:rsidRPr="00037196">
        <w:rPr>
          <w:rFonts w:cs="Arial"/>
          <w:lang w:val="sr-Cyrl-RS" w:eastAsia="zh-CN"/>
        </w:rPr>
        <w:t xml:space="preserve">.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F540A19" w14:textId="77777777" w:rsidR="00A43C05" w:rsidRPr="00037196" w:rsidRDefault="00A43C05" w:rsidP="00A43C05">
      <w:pPr>
        <w:spacing w:before="0"/>
        <w:rPr>
          <w:rFonts w:cs="Arial"/>
          <w:lang w:eastAsia="zh-CN"/>
        </w:rPr>
      </w:pPr>
      <w:proofErr w:type="gramStart"/>
      <w:r w:rsidRPr="00037196">
        <w:rPr>
          <w:rFonts w:cs="Arial"/>
          <w:lang w:eastAsia="zh-CN"/>
        </w:rPr>
        <w:t>На основу члана 79.</w:t>
      </w:r>
      <w:proofErr w:type="gramEnd"/>
      <w:r w:rsidRPr="00037196">
        <w:rPr>
          <w:rFonts w:cs="Arial"/>
          <w:lang w:eastAsia="zh-CN"/>
        </w:rPr>
        <w:t xml:space="preserve"> </w:t>
      </w:r>
      <w:proofErr w:type="gramStart"/>
      <w:r w:rsidRPr="00037196">
        <w:rPr>
          <w:rFonts w:cs="Arial"/>
          <w:lang w:eastAsia="zh-CN"/>
        </w:rPr>
        <w:t>став</w:t>
      </w:r>
      <w:proofErr w:type="gramEnd"/>
      <w:r w:rsidRPr="00037196">
        <w:rPr>
          <w:rFonts w:cs="Arial"/>
          <w:lang w:eastAsia="zh-CN"/>
        </w:rPr>
        <w:t xml:space="preserve"> 5. З</w:t>
      </w:r>
      <w:r w:rsidRPr="00037196">
        <w:rPr>
          <w:rFonts w:cs="Arial"/>
          <w:lang w:val="sr-Cyrl-RS" w:eastAsia="zh-CN"/>
        </w:rPr>
        <w:t>акона</w:t>
      </w:r>
      <w:r w:rsidRPr="0003719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46142C29" w14:textId="77777777" w:rsidR="00A43C05" w:rsidRPr="00037196" w:rsidRDefault="00A43C05" w:rsidP="00A43C05">
      <w:pPr>
        <w:spacing w:before="0"/>
        <w:ind w:firstLine="720"/>
        <w:rPr>
          <w:rFonts w:cs="Arial"/>
          <w:lang w:eastAsia="zh-CN"/>
        </w:rPr>
      </w:pPr>
      <w:proofErr w:type="gramStart"/>
      <w:r w:rsidRPr="00037196">
        <w:rPr>
          <w:rFonts w:cs="Arial"/>
          <w:lang w:eastAsia="zh-CN"/>
        </w:rPr>
        <w:t>1)извод</w:t>
      </w:r>
      <w:proofErr w:type="gramEnd"/>
      <w:r w:rsidRPr="00037196">
        <w:rPr>
          <w:rFonts w:cs="Arial"/>
          <w:lang w:eastAsia="zh-CN"/>
        </w:rPr>
        <w:t xml:space="preserve"> из регистра надлежног органа:</w:t>
      </w:r>
    </w:p>
    <w:p w14:paraId="0EEEFAE3" w14:textId="77777777" w:rsidR="00A43C05" w:rsidRPr="00037196" w:rsidRDefault="00A43C05" w:rsidP="00A43C05">
      <w:pPr>
        <w:spacing w:before="0"/>
        <w:ind w:firstLine="720"/>
        <w:rPr>
          <w:rFonts w:cs="Arial"/>
          <w:lang w:eastAsia="zh-CN"/>
        </w:rPr>
      </w:pPr>
      <w:r w:rsidRPr="00037196">
        <w:rPr>
          <w:rFonts w:cs="Arial"/>
          <w:lang w:eastAsia="zh-CN"/>
        </w:rPr>
        <w:t xml:space="preserve">-извод из регистра АПР: </w:t>
      </w:r>
      <w:hyperlink r:id="rId169" w:history="1">
        <w:r w:rsidRPr="00037196">
          <w:rPr>
            <w:rFonts w:cs="Arial"/>
            <w:lang w:eastAsia="zh-CN"/>
          </w:rPr>
          <w:t>www.apr.gov.rs</w:t>
        </w:r>
      </w:hyperlink>
    </w:p>
    <w:p w14:paraId="011B8FB7" w14:textId="77777777" w:rsidR="00A43C05" w:rsidRPr="00037196" w:rsidRDefault="00A43C05" w:rsidP="00A43C05">
      <w:pPr>
        <w:spacing w:before="0"/>
        <w:ind w:firstLine="720"/>
        <w:rPr>
          <w:rFonts w:cs="Arial"/>
          <w:lang w:val="sr-Cyrl-RS" w:eastAsia="zh-CN"/>
        </w:rPr>
      </w:pPr>
      <w:proofErr w:type="gramStart"/>
      <w:r w:rsidRPr="00037196">
        <w:rPr>
          <w:rFonts w:cs="Arial"/>
          <w:lang w:eastAsia="zh-CN"/>
        </w:rPr>
        <w:t>2)докази</w:t>
      </w:r>
      <w:proofErr w:type="gramEnd"/>
      <w:r w:rsidRPr="00037196">
        <w:rPr>
          <w:rFonts w:cs="Arial"/>
          <w:lang w:eastAsia="zh-CN"/>
        </w:rPr>
        <w:t xml:space="preserve"> из члана 75. </w:t>
      </w:r>
      <w:proofErr w:type="gramStart"/>
      <w:r w:rsidRPr="00037196">
        <w:rPr>
          <w:rFonts w:cs="Arial"/>
          <w:lang w:eastAsia="zh-CN"/>
        </w:rPr>
        <w:t>став</w:t>
      </w:r>
      <w:proofErr w:type="gramEnd"/>
      <w:r w:rsidRPr="00037196">
        <w:rPr>
          <w:rFonts w:cs="Arial"/>
          <w:lang w:eastAsia="zh-CN"/>
        </w:rPr>
        <w:t xml:space="preserve"> 1. </w:t>
      </w:r>
      <w:proofErr w:type="gramStart"/>
      <w:r w:rsidRPr="00037196">
        <w:rPr>
          <w:rFonts w:cs="Arial"/>
          <w:lang w:eastAsia="zh-CN"/>
        </w:rPr>
        <w:t>тачка</w:t>
      </w:r>
      <w:proofErr w:type="gramEnd"/>
      <w:r w:rsidRPr="00037196">
        <w:rPr>
          <w:rFonts w:cs="Arial"/>
          <w:lang w:eastAsia="zh-CN"/>
        </w:rPr>
        <w:t xml:space="preserve"> 1) ,2) и 4) З</w:t>
      </w:r>
      <w:r w:rsidRPr="00037196">
        <w:rPr>
          <w:rFonts w:cs="Arial"/>
          <w:lang w:val="sr-Cyrl-RS" w:eastAsia="zh-CN"/>
        </w:rPr>
        <w:t>акона</w:t>
      </w:r>
    </w:p>
    <w:p w14:paraId="46660B07" w14:textId="286C17CC" w:rsidR="003F4421" w:rsidRPr="00D36F48" w:rsidRDefault="00A43C05" w:rsidP="00D36F48">
      <w:pPr>
        <w:spacing w:before="0"/>
        <w:ind w:firstLine="720"/>
        <w:rPr>
          <w:rFonts w:cs="Arial"/>
          <w:lang w:val="sr-Cyrl-RS" w:eastAsia="zh-CN"/>
        </w:rPr>
      </w:pPr>
      <w:r w:rsidRPr="00037196">
        <w:rPr>
          <w:rFonts w:cs="Arial"/>
          <w:lang w:eastAsia="zh-CN"/>
        </w:rPr>
        <w:t xml:space="preserve">-регистар понуђача: </w:t>
      </w:r>
      <w:hyperlink r:id="rId170" w:history="1">
        <w:r w:rsidRPr="00037196">
          <w:rPr>
            <w:rFonts w:cs="Arial"/>
            <w:lang w:eastAsia="zh-CN"/>
          </w:rPr>
          <w:t>www.apr.gov.rs</w:t>
        </w:r>
      </w:hyperlink>
    </w:p>
    <w:p w14:paraId="53C1F0C5" w14:textId="55D9ADC6" w:rsidR="003F4421" w:rsidRPr="00D36F48" w:rsidRDefault="00A43C05" w:rsidP="00A43C05">
      <w:pPr>
        <w:spacing w:before="0"/>
        <w:rPr>
          <w:rFonts w:cs="Arial"/>
          <w:lang w:val="sr-Cyrl-RS" w:eastAsia="zh-CN"/>
        </w:rPr>
      </w:pPr>
      <w:r w:rsidRPr="00A43C05">
        <w:rPr>
          <w:rFonts w:cs="Arial"/>
          <w:b/>
          <w:lang w:val="sr-Cyrl-CS" w:eastAsia="zh-CN"/>
        </w:rPr>
        <w:t>5</w:t>
      </w:r>
      <w:r w:rsidRPr="00037196">
        <w:rPr>
          <w:rFonts w:cs="Arial"/>
          <w:lang w:eastAsia="zh-CN"/>
        </w:rPr>
        <w:t xml:space="preserve">. </w:t>
      </w:r>
      <w:proofErr w:type="gramStart"/>
      <w:r w:rsidRPr="0003719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37196">
        <w:rPr>
          <w:rFonts w:cs="Arial"/>
          <w:lang w:val="sr-Cyrl-CS" w:eastAsia="zh-CN"/>
        </w:rPr>
        <w:t>.</w:t>
      </w:r>
      <w:proofErr w:type="gramEnd"/>
    </w:p>
    <w:p w14:paraId="75F1B310" w14:textId="29397B17" w:rsidR="00A43C05" w:rsidRDefault="00A43C05" w:rsidP="00A43C05">
      <w:pPr>
        <w:spacing w:before="0"/>
        <w:rPr>
          <w:rFonts w:cs="Arial"/>
          <w:lang w:eastAsia="zh-CN"/>
        </w:rPr>
      </w:pPr>
      <w:r w:rsidRPr="00A43C05">
        <w:rPr>
          <w:rFonts w:cs="Arial"/>
          <w:b/>
          <w:lang w:val="sr-Cyrl-CS" w:eastAsia="zh-CN"/>
        </w:rPr>
        <w:t>6</w:t>
      </w:r>
      <w:r w:rsidRPr="00037196">
        <w:rPr>
          <w:rFonts w:cs="Arial"/>
          <w:lang w:eastAsia="zh-CN"/>
        </w:rPr>
        <w:t xml:space="preserve">. </w:t>
      </w:r>
      <w:proofErr w:type="gramStart"/>
      <w:r w:rsidRPr="0003719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14:paraId="2126DD58" w14:textId="77777777" w:rsidR="003F4421" w:rsidRPr="00A43C05" w:rsidRDefault="003F4421" w:rsidP="00A43C05">
      <w:pPr>
        <w:spacing w:before="0"/>
        <w:rPr>
          <w:rFonts w:cs="Arial"/>
          <w:lang w:val="sr-Latn-RS" w:eastAsia="zh-CN"/>
        </w:rPr>
      </w:pPr>
    </w:p>
    <w:p w14:paraId="31D0F671" w14:textId="1AEC5568" w:rsidR="003F4421" w:rsidRPr="00D36F48" w:rsidRDefault="00A43C05" w:rsidP="00A43C05">
      <w:pPr>
        <w:spacing w:before="0"/>
        <w:rPr>
          <w:rFonts w:cs="Arial"/>
          <w:lang w:val="sr-Cyrl-RS" w:eastAsia="zh-CN"/>
        </w:rPr>
      </w:pPr>
      <w:r w:rsidRPr="00A43C05">
        <w:rPr>
          <w:rFonts w:cs="Arial"/>
          <w:b/>
          <w:lang w:val="sr-Cyrl-CS" w:eastAsia="zh-CN"/>
        </w:rPr>
        <w:t>7</w:t>
      </w:r>
      <w:r w:rsidRPr="00A43C05">
        <w:rPr>
          <w:rFonts w:cs="Arial"/>
          <w:b/>
          <w:lang w:eastAsia="zh-CN"/>
        </w:rPr>
        <w:t>.</w:t>
      </w:r>
      <w:r w:rsidRPr="00037196">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9665B37" w14:textId="6E8BDB15" w:rsidR="00A43C05" w:rsidRPr="00A43C05" w:rsidRDefault="00A43C05" w:rsidP="00A43C05">
      <w:pPr>
        <w:spacing w:before="0"/>
        <w:rPr>
          <w:rFonts w:cs="Arial"/>
          <w:lang w:val="sr-Latn-RS" w:eastAsia="zh-CN"/>
        </w:rPr>
      </w:pPr>
      <w:r w:rsidRPr="00A43C05">
        <w:rPr>
          <w:rFonts w:cs="Arial"/>
          <w:b/>
          <w:lang w:eastAsia="zh-CN"/>
        </w:rPr>
        <w:t>8</w:t>
      </w:r>
      <w:r w:rsidRPr="00037196">
        <w:rPr>
          <w:rFonts w:cs="Arial"/>
          <w:lang w:eastAsia="zh-CN"/>
        </w:rPr>
        <w:t xml:space="preserve">. Ако се у држави у којој понуђач има седиште не издају докази из члана 77. </w:t>
      </w:r>
      <w:r w:rsidRPr="00037196">
        <w:rPr>
          <w:rFonts w:cs="Arial"/>
          <w:lang w:val="sr-Cyrl-CS" w:eastAsia="zh-CN"/>
        </w:rPr>
        <w:t xml:space="preserve">став 1. </w:t>
      </w:r>
      <w:r w:rsidRPr="00037196">
        <w:rPr>
          <w:rFonts w:cs="Arial"/>
          <w:lang w:eastAsia="zh-CN"/>
        </w:rPr>
        <w:t>З</w:t>
      </w:r>
      <w:r w:rsidRPr="00037196">
        <w:rPr>
          <w:rFonts w:cs="Arial"/>
          <w:lang w:val="sr-Cyrl-RS" w:eastAsia="zh-CN"/>
        </w:rPr>
        <w:t>акона</w:t>
      </w:r>
      <w:r w:rsidRPr="0003719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CF1C65C" w14:textId="77952D67" w:rsidR="003F4421" w:rsidRPr="00D36F48" w:rsidRDefault="00A43C05" w:rsidP="00B13CD3">
      <w:pPr>
        <w:spacing w:before="0"/>
        <w:rPr>
          <w:rFonts w:cs="Arial"/>
          <w:lang w:val="sr-Cyrl-RS" w:eastAsia="zh-CN"/>
        </w:rPr>
      </w:pPr>
      <w:r w:rsidRPr="0044279D">
        <w:rPr>
          <w:rFonts w:cs="Arial"/>
          <w:b/>
          <w:lang w:eastAsia="zh-CN"/>
        </w:rPr>
        <w:t>9</w:t>
      </w:r>
      <w:r w:rsidRPr="0003719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2257215" w14:textId="2628A45F" w:rsidR="00037196" w:rsidRPr="00D36F48" w:rsidRDefault="00B13CD3" w:rsidP="00B13CD3">
      <w:pPr>
        <w:spacing w:before="0"/>
        <w:rPr>
          <w:rFonts w:cs="Arial"/>
          <w:lang w:val="sr-Cyrl-RS" w:eastAsia="zh-CN"/>
        </w:rPr>
      </w:pPr>
      <w:proofErr w:type="gramStart"/>
      <w:r w:rsidRPr="00D36F48">
        <w:rPr>
          <w:rFonts w:cs="Arial"/>
          <w:lang w:eastAsia="zh-CN"/>
        </w:rPr>
        <w:t>Испуњеност обавезних услова из члана 75.</w:t>
      </w:r>
      <w:proofErr w:type="gramEnd"/>
      <w:r w:rsidRPr="00D36F48">
        <w:rPr>
          <w:rFonts w:cs="Arial"/>
          <w:lang w:eastAsia="zh-CN"/>
        </w:rPr>
        <w:t xml:space="preserve"> </w:t>
      </w:r>
      <w:proofErr w:type="gramStart"/>
      <w:r w:rsidRPr="00D36F48">
        <w:rPr>
          <w:rFonts w:cs="Arial"/>
          <w:lang w:eastAsia="zh-CN"/>
        </w:rPr>
        <w:t>став</w:t>
      </w:r>
      <w:proofErr w:type="gramEnd"/>
      <w:r w:rsidRPr="00D36F48">
        <w:rPr>
          <w:rFonts w:cs="Arial"/>
          <w:lang w:eastAsia="zh-CN"/>
        </w:rPr>
        <w:t xml:space="preserve"> 1.</w:t>
      </w:r>
      <w:r w:rsidR="00037196" w:rsidRPr="00D36F48">
        <w:rPr>
          <w:rFonts w:cs="Arial"/>
        </w:rPr>
        <w:t xml:space="preserve"> </w:t>
      </w:r>
      <w:proofErr w:type="gramStart"/>
      <w:r w:rsidR="00037196" w:rsidRPr="00D36F48">
        <w:rPr>
          <w:rFonts w:cs="Arial"/>
        </w:rPr>
        <w:t>члана</w:t>
      </w:r>
      <w:proofErr w:type="gramEnd"/>
      <w:r w:rsidR="00037196" w:rsidRPr="00D36F48">
        <w:rPr>
          <w:rFonts w:cs="Arial"/>
        </w:rPr>
        <w:t xml:space="preserve"> 75. </w:t>
      </w:r>
      <w:proofErr w:type="gramStart"/>
      <w:r w:rsidR="00037196" w:rsidRPr="00D36F48">
        <w:rPr>
          <w:rFonts w:cs="Arial"/>
        </w:rPr>
        <w:t>став</w:t>
      </w:r>
      <w:proofErr w:type="gramEnd"/>
      <w:r w:rsidR="00037196" w:rsidRPr="00D36F48">
        <w:rPr>
          <w:rFonts w:cs="Arial"/>
        </w:rPr>
        <w:t xml:space="preserve"> 2. </w:t>
      </w:r>
      <w:proofErr w:type="gramStart"/>
      <w:r w:rsidR="007F582B" w:rsidRPr="00D36F48">
        <w:rPr>
          <w:rFonts w:cs="Arial"/>
          <w:lang w:eastAsia="zh-CN"/>
        </w:rPr>
        <w:t>и</w:t>
      </w:r>
      <w:proofErr w:type="gramEnd"/>
      <w:r w:rsidR="007F582B" w:rsidRPr="00D36F48">
        <w:rPr>
          <w:rFonts w:cs="Arial"/>
          <w:lang w:eastAsia="zh-CN"/>
        </w:rPr>
        <w:t xml:space="preserve"> додатних услова из члана 76. </w:t>
      </w:r>
      <w:proofErr w:type="gramStart"/>
      <w:r w:rsidR="007F582B" w:rsidRPr="00D36F48">
        <w:rPr>
          <w:rFonts w:cs="Arial"/>
          <w:lang w:eastAsia="zh-CN"/>
        </w:rPr>
        <w:t>став</w:t>
      </w:r>
      <w:proofErr w:type="gramEnd"/>
      <w:r w:rsidR="007F582B" w:rsidRPr="00D36F48">
        <w:rPr>
          <w:rFonts w:cs="Arial"/>
          <w:lang w:eastAsia="zh-CN"/>
        </w:rPr>
        <w:t xml:space="preserve"> 2</w:t>
      </w:r>
      <w:r w:rsidRPr="00D36F48">
        <w:rPr>
          <w:rFonts w:cs="Arial"/>
          <w:lang w:eastAsia="zh-CN"/>
        </w:rPr>
        <w:t>,</w:t>
      </w:r>
      <w:r w:rsidR="00521BF7">
        <w:rPr>
          <w:rFonts w:cs="Arial"/>
          <w:lang w:eastAsia="zh-CN"/>
        </w:rPr>
        <w:t xml:space="preserve"> </w:t>
      </w:r>
      <w:r w:rsidR="0044279D">
        <w:rPr>
          <w:rFonts w:cs="Arial"/>
          <w:lang w:val="sr-Cyrl-RS" w:eastAsia="zh-CN"/>
        </w:rPr>
        <w:t xml:space="preserve">осим услова </w:t>
      </w:r>
      <w:r w:rsidR="0044279D">
        <w:rPr>
          <w:rFonts w:cs="Arial"/>
          <w:lang w:val="ru-RU"/>
        </w:rPr>
        <w:t xml:space="preserve">75. став 1. тачка 5, </w:t>
      </w:r>
      <w:r w:rsidR="00521BF7">
        <w:rPr>
          <w:rFonts w:cs="Arial"/>
          <w:lang w:val="sr-Cyrl-RS" w:eastAsia="zh-CN"/>
        </w:rPr>
        <w:t xml:space="preserve"> </w:t>
      </w:r>
      <w:r w:rsidRPr="00D36F48">
        <w:rPr>
          <w:rFonts w:cs="Arial"/>
          <w:lang w:eastAsia="zh-CN"/>
        </w:rPr>
        <w:t xml:space="preserve"> сходно ставу 4. </w:t>
      </w:r>
      <w:proofErr w:type="gramStart"/>
      <w:r w:rsidRPr="00D36F48">
        <w:rPr>
          <w:rFonts w:cs="Arial"/>
          <w:lang w:eastAsia="zh-CN"/>
        </w:rPr>
        <w:t>члана</w:t>
      </w:r>
      <w:proofErr w:type="gramEnd"/>
      <w:r w:rsidRPr="00D36F48">
        <w:rPr>
          <w:rFonts w:cs="Arial"/>
          <w:lang w:eastAsia="zh-CN"/>
        </w:rPr>
        <w:t xml:space="preserve"> 77. </w:t>
      </w:r>
      <w:proofErr w:type="gramStart"/>
      <w:r w:rsidRPr="00D36F48">
        <w:rPr>
          <w:rFonts w:cs="Arial"/>
          <w:lang w:eastAsia="zh-CN"/>
        </w:rPr>
        <w:t>Закона, понуђач доказује достављањем Изјаве (Образац бр</w:t>
      </w:r>
      <w:r w:rsidR="00D82663" w:rsidRPr="00D36F48">
        <w:rPr>
          <w:rFonts w:cs="Arial"/>
          <w:lang w:eastAsia="zh-CN"/>
        </w:rPr>
        <w:t>. 5</w:t>
      </w:r>
      <w:r w:rsidRPr="00D36F48">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r w:rsidRPr="00D36F48">
        <w:rPr>
          <w:rFonts w:cs="Arial"/>
          <w:lang w:eastAsia="zh-CN"/>
        </w:rPr>
        <w:t xml:space="preserve"> </w:t>
      </w:r>
    </w:p>
    <w:p w14:paraId="42539CA6" w14:textId="42F0D41A" w:rsidR="003F4421" w:rsidRPr="00D36F48" w:rsidRDefault="00BE7496" w:rsidP="00BE7496">
      <w:pPr>
        <w:pStyle w:val="KDParagraf"/>
        <w:spacing w:before="0"/>
        <w:rPr>
          <w:rFonts w:cs="Arial"/>
          <w:lang w:val="sr-Cyrl-RS"/>
        </w:rPr>
      </w:pPr>
      <w:r w:rsidRPr="00D36F48">
        <w:rPr>
          <w:rFonts w:cs="Arial"/>
          <w:lang w:val="ru-RU"/>
        </w:rPr>
        <w:t xml:space="preserve">Сваки подизвођач мора да испуњава </w:t>
      </w:r>
      <w:r w:rsidR="00037196" w:rsidRPr="00D36F48">
        <w:rPr>
          <w:rFonts w:cs="Arial"/>
          <w:lang w:val="ru-RU"/>
        </w:rPr>
        <w:t xml:space="preserve">услове из члана 75. став 1. тачка 1), 2) и 4) </w:t>
      </w:r>
      <w:r w:rsidR="00037196" w:rsidRPr="00D36F48">
        <w:rPr>
          <w:rFonts w:cs="Arial"/>
        </w:rPr>
        <w:t xml:space="preserve">и члана 75. </w:t>
      </w:r>
      <w:proofErr w:type="gramStart"/>
      <w:r w:rsidR="00037196" w:rsidRPr="00D36F48">
        <w:rPr>
          <w:rFonts w:cs="Arial"/>
        </w:rPr>
        <w:t>став</w:t>
      </w:r>
      <w:proofErr w:type="gramEnd"/>
      <w:r w:rsidR="00037196" w:rsidRPr="00D36F48">
        <w:rPr>
          <w:rFonts w:cs="Arial"/>
        </w:rPr>
        <w:t xml:space="preserve"> 2. </w:t>
      </w:r>
      <w:r w:rsidR="00037196" w:rsidRPr="00D36F48">
        <w:rPr>
          <w:rFonts w:cs="Arial"/>
          <w:lang w:val="ru-RU"/>
        </w:rPr>
        <w:t xml:space="preserve">Закона, </w:t>
      </w:r>
      <w:r w:rsidRPr="00D36F48">
        <w:rPr>
          <w:rFonts w:cs="Arial"/>
          <w:lang w:val="ru-RU"/>
        </w:rPr>
        <w:t>што доказује достављањем тражене Изјаве</w:t>
      </w:r>
      <w:r w:rsidRPr="00D36F48">
        <w:rPr>
          <w:rFonts w:cs="Arial"/>
        </w:rPr>
        <w:t xml:space="preserve"> (</w:t>
      </w:r>
      <w:r w:rsidR="00C10575" w:rsidRPr="00D36F48">
        <w:rPr>
          <w:rFonts w:cs="Arial"/>
          <w:lang w:eastAsia="zh-CN"/>
        </w:rPr>
        <w:t>Образац бр.</w:t>
      </w:r>
      <w:r w:rsidR="00D82663" w:rsidRPr="00D36F48">
        <w:rPr>
          <w:rFonts w:cs="Arial"/>
          <w:lang w:eastAsia="zh-CN"/>
        </w:rPr>
        <w:t>5</w:t>
      </w:r>
      <w:r w:rsidRPr="00D36F48">
        <w:rPr>
          <w:rFonts w:cs="Arial"/>
        </w:rPr>
        <w:t>)</w:t>
      </w:r>
      <w:r w:rsidRPr="00D36F48">
        <w:rPr>
          <w:rFonts w:cs="Arial"/>
          <w:lang w:val="ru-RU"/>
        </w:rPr>
        <w:t xml:space="preserve">. </w:t>
      </w:r>
      <w:proofErr w:type="gramStart"/>
      <w:r w:rsidRPr="00D36F48">
        <w:rPr>
          <w:rFonts w:cs="Arial"/>
        </w:rPr>
        <w:t>Услове у вези са капацитетима из члана 76.</w:t>
      </w:r>
      <w:proofErr w:type="gramEnd"/>
      <w:r w:rsidRPr="00D36F48">
        <w:rPr>
          <w:rFonts w:cs="Arial"/>
        </w:rPr>
        <w:t xml:space="preserve"> </w:t>
      </w:r>
      <w:proofErr w:type="gramStart"/>
      <w:r w:rsidRPr="00D36F48">
        <w:rPr>
          <w:rFonts w:cs="Arial"/>
        </w:rPr>
        <w:t>Закона, понуђач испуњава самостално без обзира на ангажовање подизвођача.</w:t>
      </w:r>
      <w:proofErr w:type="gramEnd"/>
    </w:p>
    <w:p w14:paraId="1CAD755B" w14:textId="2C05C768" w:rsidR="003F4421" w:rsidRPr="00D36F48" w:rsidRDefault="00BE7496" w:rsidP="00BE7496">
      <w:pPr>
        <w:spacing w:before="0"/>
        <w:rPr>
          <w:rFonts w:cs="Arial"/>
          <w:lang w:val="sr-Cyrl-RS"/>
        </w:rPr>
      </w:pPr>
      <w:r w:rsidRPr="00D36F48">
        <w:rPr>
          <w:rFonts w:cs="Arial"/>
          <w:lang w:val="ru-RU"/>
        </w:rPr>
        <w:t xml:space="preserve">Сваки понуђач из групе понуђача  која подноси заједничку понуду мора да испуњава </w:t>
      </w:r>
      <w:r w:rsidR="00037196" w:rsidRPr="00D36F48">
        <w:rPr>
          <w:rFonts w:cs="Arial"/>
          <w:lang w:val="ru-RU"/>
        </w:rPr>
        <w:t xml:space="preserve">услове из члана 75. став 1. тачка 1), 2) и 4) </w:t>
      </w:r>
      <w:r w:rsidR="00037196" w:rsidRPr="00D36F48">
        <w:rPr>
          <w:rFonts w:cs="Arial"/>
        </w:rPr>
        <w:t xml:space="preserve">и члана 75. </w:t>
      </w:r>
      <w:proofErr w:type="gramStart"/>
      <w:r w:rsidR="00037196" w:rsidRPr="00D36F48">
        <w:rPr>
          <w:rFonts w:cs="Arial"/>
        </w:rPr>
        <w:t>став</w:t>
      </w:r>
      <w:proofErr w:type="gramEnd"/>
      <w:r w:rsidR="00037196" w:rsidRPr="00D36F48">
        <w:rPr>
          <w:rFonts w:cs="Arial"/>
        </w:rPr>
        <w:t xml:space="preserve"> 2. </w:t>
      </w:r>
      <w:r w:rsidR="00037196" w:rsidRPr="00D36F48">
        <w:rPr>
          <w:rFonts w:cs="Arial"/>
          <w:lang w:val="ru-RU"/>
        </w:rPr>
        <w:t>Закона</w:t>
      </w:r>
      <w:r w:rsidRPr="00D36F48">
        <w:rPr>
          <w:rFonts w:cs="Arial"/>
          <w:lang w:val="ru-RU"/>
        </w:rPr>
        <w:t>, што доказује достављањем тражене Изјаве</w:t>
      </w:r>
      <w:r w:rsidR="00DB658F" w:rsidRPr="00D36F48">
        <w:rPr>
          <w:rFonts w:cs="Arial"/>
          <w:lang w:val="ru-RU"/>
        </w:rPr>
        <w:t xml:space="preserve"> </w:t>
      </w:r>
      <w:r w:rsidR="00C10575" w:rsidRPr="00D36F48">
        <w:rPr>
          <w:rFonts w:cs="Arial"/>
          <w:lang w:eastAsia="zh-CN"/>
        </w:rPr>
        <w:t>(Образац бр.</w:t>
      </w:r>
      <w:r w:rsidR="00D82663" w:rsidRPr="00D36F48">
        <w:rPr>
          <w:rFonts w:cs="Arial"/>
          <w:lang w:eastAsia="zh-CN"/>
        </w:rPr>
        <w:t>5</w:t>
      </w:r>
      <w:r w:rsidR="00C10575" w:rsidRPr="00D36F48">
        <w:rPr>
          <w:rFonts w:cs="Arial"/>
          <w:lang w:eastAsia="zh-CN"/>
        </w:rPr>
        <w:t>)</w:t>
      </w:r>
      <w:r w:rsidR="00C10575" w:rsidRPr="00D36F48">
        <w:rPr>
          <w:rFonts w:cs="Arial"/>
          <w:lang w:val="sr-Cyrl-CS" w:eastAsia="zh-CN"/>
        </w:rPr>
        <w:t>.</w:t>
      </w:r>
      <w:r w:rsidRPr="00D36F48">
        <w:rPr>
          <w:rFonts w:cs="Arial"/>
          <w:lang w:val="ru-RU"/>
        </w:rPr>
        <w:t xml:space="preserve">Услове у вези са капацитетима из члана 76. </w:t>
      </w:r>
      <w:proofErr w:type="gramStart"/>
      <w:r w:rsidRPr="00D36F48">
        <w:rPr>
          <w:rFonts w:cs="Arial"/>
        </w:rPr>
        <w:t>Закона понуђачи из групе испуњавају заједно, на основу достављених доказа</w:t>
      </w:r>
      <w:r w:rsidR="00C10575" w:rsidRPr="00D36F48">
        <w:rPr>
          <w:rFonts w:cs="Arial"/>
          <w:lang w:val="sr-Cyrl-CS"/>
        </w:rPr>
        <w:t>/Изјаве</w:t>
      </w:r>
      <w:r w:rsidRPr="00D36F48">
        <w:rPr>
          <w:rFonts w:cs="Arial"/>
        </w:rPr>
        <w:t xml:space="preserve"> у складу са oвим одељком конкурсне документације.</w:t>
      </w:r>
      <w:proofErr w:type="gramEnd"/>
    </w:p>
    <w:p w14:paraId="457BF0DC" w14:textId="74BFB213" w:rsidR="003F4421" w:rsidRPr="00D36F48" w:rsidRDefault="00B13CD3" w:rsidP="00B13CD3">
      <w:pPr>
        <w:spacing w:before="0"/>
        <w:rPr>
          <w:rFonts w:cs="Arial"/>
          <w:lang w:val="sr-Cyrl-RS" w:eastAsia="zh-CN"/>
        </w:rPr>
      </w:pPr>
      <w:r w:rsidRPr="00D36F48">
        <w:rPr>
          <w:rFonts w:cs="Arial"/>
          <w:lang w:eastAsia="zh-CN"/>
        </w:rPr>
        <w:t>Ако је понуђач доставио Изјаву из члана 77.став 4 З</w:t>
      </w:r>
      <w:r w:rsidR="00DB658F" w:rsidRPr="00D36F48">
        <w:rPr>
          <w:rFonts w:cs="Arial"/>
          <w:lang w:val="sr-Cyrl-RS" w:eastAsia="zh-CN"/>
        </w:rPr>
        <w:t xml:space="preserve">акона </w:t>
      </w:r>
      <w:r w:rsidR="00F02AA7" w:rsidRPr="00D36F48">
        <w:rPr>
          <w:rFonts w:cs="Arial"/>
          <w:lang w:val="sr-Cyrl-RS" w:eastAsia="zh-CN"/>
        </w:rPr>
        <w:t xml:space="preserve">Наручилац </w:t>
      </w:r>
      <w:r w:rsidR="00C10575" w:rsidRPr="00D36F48">
        <w:rPr>
          <w:rFonts w:cs="Arial"/>
          <w:lang w:val="sr-Cyrl-CS" w:eastAsia="zh-CN"/>
        </w:rPr>
        <w:t xml:space="preserve">може </w:t>
      </w:r>
      <w:r w:rsidR="000B225C" w:rsidRPr="00D36F48">
        <w:rPr>
          <w:rFonts w:cs="Arial"/>
          <w:lang w:val="sr-Cyrl-CS" w:eastAsia="zh-CN"/>
        </w:rPr>
        <w:t xml:space="preserve">да </w:t>
      </w:r>
      <w:r w:rsidRPr="00D36F48">
        <w:rPr>
          <w:rFonts w:cs="Arial"/>
          <w:lang w:eastAsia="zh-CN"/>
        </w:rPr>
        <w:t>пре доношења одлуке о додели уговора од понуђача чија понуда је изабрана као најповољнија затражи</w:t>
      </w:r>
      <w:r w:rsidR="00C10575" w:rsidRPr="00D36F48">
        <w:rPr>
          <w:rFonts w:cs="Arial"/>
          <w:lang w:val="sr-Cyrl-CS" w:eastAsia="zh-CN"/>
        </w:rPr>
        <w:t>ти</w:t>
      </w:r>
      <w:r w:rsidRPr="00D36F48">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0198D554" w14:textId="3485CE95" w:rsidR="00037196" w:rsidRPr="00D36F48" w:rsidRDefault="00B13CD3" w:rsidP="00B13CD3">
      <w:pPr>
        <w:spacing w:before="0"/>
        <w:rPr>
          <w:rFonts w:cs="Arial"/>
          <w:lang w:val="sr-Latn-RS" w:eastAsia="zh-CN"/>
        </w:rPr>
      </w:pPr>
      <w:proofErr w:type="gramStart"/>
      <w:r w:rsidRPr="00D36F48">
        <w:rPr>
          <w:rFonts w:cs="Arial"/>
          <w:lang w:eastAsia="zh-CN"/>
        </w:rPr>
        <w:t xml:space="preserve">Наручилац </w:t>
      </w:r>
      <w:r w:rsidR="00C10575" w:rsidRPr="00D36F48">
        <w:rPr>
          <w:rFonts w:cs="Arial"/>
          <w:lang w:val="sr-Cyrl-CS" w:eastAsia="zh-CN"/>
        </w:rPr>
        <w:t xml:space="preserve">може </w:t>
      </w:r>
      <w:r w:rsidR="00C10575" w:rsidRPr="00D36F48">
        <w:rPr>
          <w:rFonts w:cs="Arial"/>
          <w:lang w:eastAsia="zh-CN"/>
        </w:rPr>
        <w:t>и од осталих понуђача затражи</w:t>
      </w:r>
      <w:r w:rsidR="00C10575" w:rsidRPr="00D36F48">
        <w:rPr>
          <w:rFonts w:cs="Arial"/>
          <w:lang w:val="sr-Cyrl-CS" w:eastAsia="zh-CN"/>
        </w:rPr>
        <w:t xml:space="preserve">ти </w:t>
      </w:r>
      <w:r w:rsidRPr="00D36F48">
        <w:rPr>
          <w:rFonts w:cs="Arial"/>
          <w:lang w:eastAsia="zh-CN"/>
        </w:rPr>
        <w:t>да доставе копију захтеваних доказа о испуњености услова.</w:t>
      </w:r>
      <w:proofErr w:type="gramEnd"/>
    </w:p>
    <w:p w14:paraId="3ED408BB" w14:textId="791F862C" w:rsidR="003F4421" w:rsidRPr="00D36F48" w:rsidRDefault="00B13CD3" w:rsidP="00B13CD3">
      <w:pPr>
        <w:spacing w:before="0"/>
        <w:rPr>
          <w:rFonts w:cs="Arial"/>
          <w:lang w:val="sr-Cyrl-RS" w:eastAsia="zh-CN"/>
        </w:rPr>
      </w:pPr>
      <w:proofErr w:type="gramStart"/>
      <w:r w:rsidRPr="00D36F48">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14:paraId="531CE273" w14:textId="0C52F49C" w:rsidR="00BE7496" w:rsidRDefault="00B13CD3" w:rsidP="00B13CD3">
      <w:pPr>
        <w:spacing w:before="0"/>
        <w:rPr>
          <w:rFonts w:cs="Arial"/>
          <w:lang w:val="sr-Cyrl-RS" w:eastAsia="zh-CN"/>
        </w:rPr>
      </w:pPr>
      <w:proofErr w:type="gramStart"/>
      <w:r w:rsidRPr="00D36F48">
        <w:rPr>
          <w:rFonts w:cs="Arial"/>
          <w:lang w:eastAsia="zh-CN"/>
        </w:rPr>
        <w:t xml:space="preserve">Ако понуђач у остављеном, примереном року који не може бити краћи од 5 (пет) дана не достави </w:t>
      </w:r>
      <w:r w:rsidR="00C10575" w:rsidRPr="00D36F48">
        <w:rPr>
          <w:rFonts w:cs="Arial"/>
          <w:lang w:val="sr-Cyrl-CS" w:eastAsia="zh-CN"/>
        </w:rPr>
        <w:t>тражене доказе</w:t>
      </w:r>
      <w:r w:rsidRPr="00D36F48">
        <w:rPr>
          <w:rFonts w:cs="Arial"/>
          <w:lang w:eastAsia="zh-CN"/>
        </w:rPr>
        <w:t>, његова понуда ће се одбити као неприхватљива.</w:t>
      </w:r>
      <w:proofErr w:type="gramEnd"/>
    </w:p>
    <w:p w14:paraId="66738CA8" w14:textId="77777777" w:rsidR="005E0D54" w:rsidRPr="005E0D54" w:rsidRDefault="005E0D54" w:rsidP="00B13CD3">
      <w:pPr>
        <w:spacing w:before="0"/>
        <w:rPr>
          <w:rFonts w:cs="Arial"/>
          <w:lang w:val="sr-Cyrl-RS" w:eastAsia="zh-CN"/>
        </w:rPr>
      </w:pPr>
    </w:p>
    <w:p w14:paraId="675FBB7B" w14:textId="77777777" w:rsidR="003F4421" w:rsidRPr="00A43C05" w:rsidRDefault="003F4421" w:rsidP="00B13CD3">
      <w:pPr>
        <w:spacing w:before="0"/>
        <w:rPr>
          <w:rFonts w:cs="Arial"/>
          <w:b/>
          <w:lang w:eastAsia="zh-CN"/>
        </w:rPr>
      </w:pPr>
    </w:p>
    <w:p w14:paraId="1E5B9636" w14:textId="77777777" w:rsidR="00322313" w:rsidRPr="0003719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037196">
        <w:rPr>
          <w:rFonts w:cs="Arial"/>
        </w:rPr>
        <w:t xml:space="preserve">5. </w:t>
      </w:r>
      <w:r w:rsidR="00322313" w:rsidRPr="00037196">
        <w:rPr>
          <w:rFonts w:cs="Arial"/>
        </w:rPr>
        <w:t>КРИТЕРИЈУМ ЗА ДОДЕЛУ УГОВОРА</w:t>
      </w:r>
      <w:bookmarkEnd w:id="191"/>
    </w:p>
    <w:p w14:paraId="21CAF977" w14:textId="3031D5E1" w:rsidR="00037196" w:rsidRPr="00A43C05" w:rsidRDefault="00037196" w:rsidP="00037196">
      <w:pPr>
        <w:tabs>
          <w:tab w:val="left" w:pos="1134"/>
        </w:tabs>
        <w:spacing w:before="0"/>
        <w:rPr>
          <w:rFonts w:cs="Arial"/>
          <w:b/>
          <w:lang w:val="sr-Latn-RS"/>
        </w:rPr>
      </w:pPr>
      <w:r w:rsidRPr="00491F2D">
        <w:rPr>
          <w:rFonts w:cs="Arial"/>
          <w:lang w:val="ru-RU"/>
        </w:rPr>
        <w:t xml:space="preserve">Избор најповољније понуде ће се извршити применом критеријума </w:t>
      </w:r>
      <w:r w:rsidRPr="00491F2D">
        <w:rPr>
          <w:rFonts w:cs="Arial"/>
          <w:b/>
          <w:lang w:val="ru-RU"/>
        </w:rPr>
        <w:t>„Најнижа понуђена цена“.</w:t>
      </w:r>
    </w:p>
    <w:p w14:paraId="4B0BDF6B" w14:textId="77777777" w:rsidR="00491F2D" w:rsidRPr="00491F2D" w:rsidRDefault="00491F2D" w:rsidP="00491F2D">
      <w:pPr>
        <w:spacing w:before="0"/>
        <w:rPr>
          <w:rFonts w:cs="Arial"/>
          <w:lang w:val="sr-Cyrl-CS" w:eastAsia="hr-HR"/>
        </w:rPr>
      </w:pPr>
      <w:r w:rsidRPr="00491F2D">
        <w:rPr>
          <w:rFonts w:cs="Arial"/>
          <w:lang w:val="sr-Cyrl-CS" w:eastAsia="hr-HR"/>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491F2D">
        <w:rPr>
          <w:rFonts w:cs="Arial"/>
          <w:lang w:val="sr-Cyrl-RS" w:eastAsia="hr-HR"/>
        </w:rPr>
        <w:t>5</w:t>
      </w:r>
      <w:r w:rsidRPr="00491F2D">
        <w:rPr>
          <w:rFonts w:cs="Arial"/>
          <w:lang w:val="sr-Cyrl-CS" w:eastAsia="hr-HR"/>
        </w:rPr>
        <w:t xml:space="preserve">% у односу на нaјнижу понуђену цену страног понуђача. </w:t>
      </w:r>
    </w:p>
    <w:p w14:paraId="2186F825" w14:textId="77777777" w:rsidR="00491F2D" w:rsidRPr="00491F2D" w:rsidRDefault="00491F2D" w:rsidP="00491F2D">
      <w:pPr>
        <w:spacing w:before="0"/>
        <w:rPr>
          <w:rFonts w:cs="Arial"/>
          <w:lang w:val="sr-Cyrl-CS" w:eastAsia="hr-HR"/>
        </w:rPr>
      </w:pPr>
      <w:r w:rsidRPr="00491F2D">
        <w:rPr>
          <w:rFonts w:cs="Arial"/>
          <w:lang w:val="sr-Cyrl-CS" w:eastAsia="hr-HR"/>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51EA68F9" w14:textId="77777777" w:rsidR="00491F2D" w:rsidRPr="00491F2D" w:rsidRDefault="00491F2D" w:rsidP="00491F2D">
      <w:pPr>
        <w:spacing w:before="0"/>
        <w:rPr>
          <w:rFonts w:cs="Arial"/>
          <w:lang w:val="sr-Cyrl-RS" w:eastAsia="hr-HR"/>
        </w:rPr>
      </w:pPr>
      <w:r w:rsidRPr="00491F2D">
        <w:rPr>
          <w:rFonts w:cs="Arial"/>
          <w:lang w:val="sr-Cyrl-CS" w:eastAsia="hr-HR"/>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91F2D">
        <w:rPr>
          <w:rFonts w:cs="Arial"/>
          <w:lang w:val="sr-Cyrl-RS" w:eastAsia="hr-HR"/>
        </w:rPr>
        <w:t xml:space="preserve"> (</w:t>
      </w:r>
      <w:r w:rsidRPr="00491F2D">
        <w:rPr>
          <w:rFonts w:cs="Arial"/>
          <w:lang w:val="sr-Cyrl-CS" w:eastAsia="hr-HR"/>
        </w:rPr>
        <w:t xml:space="preserve">лице из </w:t>
      </w:r>
      <w:r w:rsidRPr="00491F2D">
        <w:rPr>
          <w:rFonts w:cs="Arial"/>
          <w:lang w:val="sr-Cyrl-RS" w:eastAsia="hr-HR"/>
        </w:rPr>
        <w:t xml:space="preserve">члана 86. </w:t>
      </w:r>
      <w:r w:rsidRPr="00491F2D">
        <w:rPr>
          <w:rFonts w:cs="Arial"/>
          <w:lang w:val="sr-Cyrl-CS" w:eastAsia="hr-HR"/>
        </w:rPr>
        <w:t xml:space="preserve">става 6. </w:t>
      </w:r>
      <w:r w:rsidRPr="00491F2D">
        <w:rPr>
          <w:rFonts w:cs="Arial"/>
          <w:lang w:val="sr-Cyrl-RS" w:eastAsia="hr-HR"/>
        </w:rPr>
        <w:t>ЗЈН).</w:t>
      </w:r>
    </w:p>
    <w:p w14:paraId="28CA07E1" w14:textId="77777777" w:rsidR="00491F2D" w:rsidRPr="00491F2D" w:rsidRDefault="00491F2D" w:rsidP="00491F2D">
      <w:pPr>
        <w:spacing w:before="0"/>
        <w:rPr>
          <w:rFonts w:cs="Arial"/>
          <w:lang w:val="sr-Cyrl-RS" w:eastAsia="hr-HR"/>
        </w:rPr>
      </w:pPr>
      <w:r w:rsidRPr="00491F2D">
        <w:rPr>
          <w:rFonts w:cs="Arial"/>
          <w:lang w:val="sr-Cyrl-CS" w:eastAsia="hr-HR"/>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91F2D">
        <w:rPr>
          <w:rFonts w:cs="Arial"/>
          <w:lang w:val="sr-Cyrl-RS" w:eastAsia="hr-HR"/>
        </w:rPr>
        <w:t xml:space="preserve"> (</w:t>
      </w:r>
      <w:r w:rsidRPr="00491F2D">
        <w:rPr>
          <w:rFonts w:cs="Arial"/>
          <w:lang w:val="sr-Cyrl-CS" w:eastAsia="hr-HR"/>
        </w:rPr>
        <w:t xml:space="preserve">лице из </w:t>
      </w:r>
      <w:r w:rsidRPr="00491F2D">
        <w:rPr>
          <w:rFonts w:cs="Arial"/>
          <w:lang w:val="sr-Cyrl-RS" w:eastAsia="hr-HR"/>
        </w:rPr>
        <w:t xml:space="preserve">члана 86. </w:t>
      </w:r>
      <w:r w:rsidRPr="00491F2D">
        <w:rPr>
          <w:rFonts w:cs="Arial"/>
          <w:lang w:val="sr-Cyrl-CS" w:eastAsia="hr-HR"/>
        </w:rPr>
        <w:t xml:space="preserve">става 6. </w:t>
      </w:r>
      <w:r w:rsidRPr="00491F2D">
        <w:rPr>
          <w:rFonts w:cs="Arial"/>
          <w:lang w:val="sr-Cyrl-RS" w:eastAsia="hr-HR"/>
        </w:rPr>
        <w:t>ЗЈН).</w:t>
      </w:r>
    </w:p>
    <w:p w14:paraId="699CFA08" w14:textId="77777777" w:rsidR="00491F2D" w:rsidRPr="00491F2D" w:rsidRDefault="00491F2D" w:rsidP="00491F2D">
      <w:pPr>
        <w:spacing w:before="0"/>
        <w:rPr>
          <w:rFonts w:cs="Arial"/>
          <w:lang w:val="sr-Cyrl-CS" w:eastAsia="hr-HR"/>
        </w:rPr>
      </w:pPr>
    </w:p>
    <w:p w14:paraId="4631070E" w14:textId="77777777" w:rsidR="00491F2D" w:rsidRPr="00491F2D" w:rsidRDefault="00491F2D" w:rsidP="00491F2D">
      <w:pPr>
        <w:spacing w:before="0"/>
        <w:rPr>
          <w:rFonts w:cs="Arial"/>
          <w:lang w:val="sr-Cyrl-CS" w:eastAsia="hr-HR"/>
        </w:rPr>
      </w:pPr>
      <w:r w:rsidRPr="00491F2D">
        <w:rPr>
          <w:rFonts w:cs="Arial"/>
          <w:lang w:val="sr-Cyrl-CS" w:eastAsia="hr-HR"/>
        </w:rPr>
        <w:t xml:space="preserve">Предност дата </w:t>
      </w:r>
      <w:r w:rsidRPr="00491F2D">
        <w:rPr>
          <w:rFonts w:cs="Arial"/>
          <w:lang w:val="sr-Cyrl-RS" w:eastAsia="hr-HR"/>
        </w:rPr>
        <w:t xml:space="preserve">за домаће понуђаче и добра домаћег порекла (члан 86. </w:t>
      </w:r>
      <w:r w:rsidRPr="00491F2D">
        <w:rPr>
          <w:rFonts w:cs="Arial"/>
          <w:lang w:val="sr-Cyrl-CS" w:eastAsia="hr-HR"/>
        </w:rPr>
        <w:t xml:space="preserve"> ст</w:t>
      </w:r>
      <w:r w:rsidRPr="00491F2D">
        <w:rPr>
          <w:rFonts w:cs="Arial"/>
          <w:lang w:val="sr-Cyrl-RS" w:eastAsia="hr-HR"/>
        </w:rPr>
        <w:t>ав</w:t>
      </w:r>
      <w:r w:rsidRPr="00491F2D">
        <w:rPr>
          <w:rFonts w:cs="Arial"/>
          <w:lang w:val="sr-Cyrl-CS" w:eastAsia="hr-HR"/>
        </w:rPr>
        <w:t xml:space="preserve"> 1. до 4. </w:t>
      </w:r>
      <w:r w:rsidRPr="00491F2D">
        <w:rPr>
          <w:rFonts w:cs="Arial"/>
          <w:lang w:val="sr-Cyrl-RS" w:eastAsia="hr-HR"/>
        </w:rPr>
        <w:t>ЗЈН)</w:t>
      </w:r>
      <w:r w:rsidRPr="00491F2D">
        <w:rPr>
          <w:rFonts w:cs="Arial"/>
          <w:lang w:val="sr-Cyrl-CS" w:eastAsia="hr-HR"/>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36BA672" w14:textId="017D916B" w:rsidR="00A43C05" w:rsidRDefault="00491F2D" w:rsidP="00A43C05">
      <w:pPr>
        <w:spacing w:before="0"/>
        <w:rPr>
          <w:rFonts w:cs="Arial"/>
          <w:lang w:val="sr-Latn-RS" w:eastAsia="hr-HR"/>
        </w:rPr>
      </w:pPr>
      <w:r w:rsidRPr="00491F2D">
        <w:rPr>
          <w:rFonts w:cs="Arial"/>
          <w:lang w:val="sr-Cyrl-CS" w:eastAsia="hr-HR"/>
        </w:rPr>
        <w:t xml:space="preserve">Предност дата </w:t>
      </w:r>
      <w:r w:rsidRPr="00491F2D">
        <w:rPr>
          <w:rFonts w:cs="Arial"/>
          <w:lang w:val="sr-Cyrl-RS" w:eastAsia="hr-HR"/>
        </w:rPr>
        <w:t>за домаће понуђаче и добра домаћег порекла (члан 86. став</w:t>
      </w:r>
      <w:r w:rsidRPr="00491F2D">
        <w:rPr>
          <w:rFonts w:cs="Arial"/>
          <w:lang w:val="sr-Cyrl-CS" w:eastAsia="hr-HR"/>
        </w:rPr>
        <w:t xml:space="preserve"> 1. до 4.</w:t>
      </w:r>
      <w:r w:rsidRPr="00491F2D">
        <w:rPr>
          <w:rFonts w:cs="Arial"/>
          <w:lang w:val="sr-Cyrl-RS" w:eastAsia="hr-HR"/>
        </w:rPr>
        <w:t xml:space="preserve"> ЗЈН)</w:t>
      </w:r>
      <w:r w:rsidRPr="00491F2D">
        <w:rPr>
          <w:rFonts w:cs="Arial"/>
          <w:lang w:val="sr-Cyrl-CS" w:eastAsia="hr-HR"/>
        </w:rPr>
        <w:t xml:space="preserve"> у поступцима јавних набавки у којима учествују </w:t>
      </w:r>
      <w:r w:rsidRPr="00491F2D">
        <w:rPr>
          <w:rFonts w:cs="Arial"/>
          <w:lang w:val="sr-Cyrl-CS" w:eastAsia="hr-HR"/>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w:t>
      </w:r>
      <w:r w:rsidR="00A43C05">
        <w:rPr>
          <w:rFonts w:cs="Arial"/>
          <w:lang w:val="sr-Cyrl-CS" w:eastAsia="hr-HR"/>
        </w:rPr>
        <w:t xml:space="preserve"> сходно одредбама тог споразума</w:t>
      </w:r>
    </w:p>
    <w:p w14:paraId="3B9D18D5" w14:textId="77777777" w:rsidR="003F4421" w:rsidRPr="003F4421" w:rsidRDefault="003F4421" w:rsidP="00A43C05">
      <w:pPr>
        <w:spacing w:before="0"/>
        <w:rPr>
          <w:rFonts w:cs="Arial"/>
          <w:lang w:val="sr-Latn-RS" w:eastAsia="hr-HR"/>
        </w:rPr>
      </w:pPr>
    </w:p>
    <w:p w14:paraId="56BF10CC" w14:textId="3221FD04" w:rsidR="00037196" w:rsidRDefault="00037196" w:rsidP="00AA2810">
      <w:pPr>
        <w:pStyle w:val="KDPodnaslov2"/>
        <w:numPr>
          <w:ilvl w:val="1"/>
          <w:numId w:val="18"/>
        </w:numPr>
        <w:spacing w:before="0"/>
        <w:jc w:val="both"/>
        <w:rPr>
          <w:rFonts w:eastAsia="TimesNewRomanPSMT" w:cs="Arial"/>
          <w:bCs/>
          <w:iCs/>
          <w:lang w:val="sr-Cyrl-RS"/>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91F2D">
        <w:rPr>
          <w:rFonts w:eastAsia="TimesNewRomanPSMT" w:cs="Arial"/>
          <w:bCs/>
          <w:iCs/>
        </w:rPr>
        <w:t>истом понуђеном ценом:</w:t>
      </w:r>
    </w:p>
    <w:p w14:paraId="5CF45A6B" w14:textId="77777777" w:rsidR="00491F2D" w:rsidRPr="00491F2D" w:rsidRDefault="00491F2D" w:rsidP="00491F2D">
      <w:pPr>
        <w:rPr>
          <w:lang w:val="sr-Cyrl-RS"/>
        </w:rPr>
      </w:pPr>
    </w:p>
    <w:p w14:paraId="05D514A7" w14:textId="6620CCB4" w:rsidR="00037196" w:rsidRPr="00491F2D" w:rsidRDefault="00037196" w:rsidP="00037196">
      <w:pPr>
        <w:spacing w:before="0"/>
        <w:rPr>
          <w:rFonts w:cs="Arial"/>
          <w:lang w:val="sr-Cyrl-RS"/>
        </w:rPr>
      </w:pPr>
      <w:proofErr w:type="gramStart"/>
      <w:r w:rsidRPr="00491F2D">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14:paraId="02DF564E" w14:textId="77777777" w:rsidR="00037196" w:rsidRPr="00E47C2E" w:rsidRDefault="00037196" w:rsidP="000371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14:paraId="4CFE9F30" w14:textId="77777777" w:rsidR="00037196" w:rsidRPr="00E47C2E" w:rsidRDefault="00037196" w:rsidP="000371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14:paraId="5F2DDEC3" w14:textId="366F017B" w:rsidR="00037196" w:rsidRDefault="00037196" w:rsidP="00037196">
      <w:pPr>
        <w:rPr>
          <w:rFonts w:cs="Arial"/>
        </w:rPr>
      </w:pPr>
      <w:r w:rsidRPr="00E47C2E">
        <w:rPr>
          <w:rFonts w:cs="Arial"/>
        </w:rPr>
        <w:t> </w:t>
      </w:r>
      <w:r w:rsidR="00491F2D" w:rsidRPr="00491F2D">
        <w:rPr>
          <w:rFonts w:eastAsia="TimesNewRomanPSMT" w:cs="Arial"/>
          <w:bCs/>
        </w:rPr>
        <w:t xml:space="preserve"> </w:t>
      </w:r>
      <w:proofErr w:type="gramStart"/>
      <w:r w:rsidR="00491F2D" w:rsidRPr="00974E6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14:paraId="4B717F93" w14:textId="77777777" w:rsidR="006A2E9B" w:rsidRDefault="006A2E9B" w:rsidP="00037196">
      <w:pPr>
        <w:rPr>
          <w:rFonts w:cs="Arial"/>
        </w:rPr>
      </w:pPr>
    </w:p>
    <w:p w14:paraId="2BFD1164" w14:textId="77777777" w:rsidR="006A2E9B" w:rsidRPr="00E47C2E" w:rsidRDefault="006A2E9B" w:rsidP="00037196">
      <w:pPr>
        <w:rPr>
          <w:rFonts w:eastAsia="Arial Unicode MS" w:cs="Arial"/>
          <w:b/>
          <w:kern w:val="2"/>
        </w:rPr>
      </w:pPr>
    </w:p>
    <w:p w14:paraId="7DC7C603" w14:textId="77777777" w:rsidR="00037196" w:rsidRPr="00E47C2E" w:rsidRDefault="00037196" w:rsidP="00037196">
      <w:pPr>
        <w:jc w:val="right"/>
        <w:rPr>
          <w:rFonts w:eastAsia="Arial Unicode MS" w:cs="Arial"/>
          <w:b/>
          <w:kern w:val="2"/>
          <w:lang w:val="ru-RU"/>
        </w:rPr>
      </w:pPr>
      <w:r w:rsidRPr="00E47C2E">
        <w:rPr>
          <w:rFonts w:eastAsia="Arial Unicode MS" w:cs="Arial"/>
          <w:b/>
          <w:kern w:val="2"/>
          <w:lang w:val="ru-RU"/>
        </w:rPr>
        <w:t>К О М И С И Ј А</w:t>
      </w:r>
    </w:p>
    <w:p w14:paraId="740465DC" w14:textId="5F7F8709" w:rsidR="00037196" w:rsidRPr="00E47C2E" w:rsidRDefault="00037196" w:rsidP="00037196">
      <w:pPr>
        <w:jc w:val="right"/>
        <w:rPr>
          <w:rFonts w:eastAsia="Arial Unicode MS" w:cs="Arial"/>
          <w:kern w:val="2"/>
        </w:rPr>
      </w:pPr>
      <w:r w:rsidRPr="00E47C2E">
        <w:rPr>
          <w:rFonts w:eastAsia="Arial Unicode MS" w:cs="Arial"/>
          <w:kern w:val="2"/>
          <w:lang w:val="ru-RU"/>
        </w:rPr>
        <w:t xml:space="preserve">                                                                      за спровођење ЈН</w:t>
      </w:r>
      <w:r w:rsidR="00C406EF">
        <w:rPr>
          <w:rFonts w:eastAsia="Arial Unicode MS" w:cs="Arial"/>
          <w:kern w:val="2"/>
          <w:lang w:val="sr-Latn-RS"/>
        </w:rPr>
        <w:t>:</w:t>
      </w:r>
      <w:r w:rsidR="00C406EF">
        <w:rPr>
          <w:rFonts w:cs="Arial"/>
          <w:b/>
          <w:lang w:val="sr-Latn-RS"/>
        </w:rPr>
        <w:t>3000/1510/2016(813/2016)</w:t>
      </w:r>
    </w:p>
    <w:p w14:paraId="0812E2DE" w14:textId="77777777" w:rsidR="00C406EF" w:rsidRDefault="00037196" w:rsidP="00037196">
      <w:pPr>
        <w:jc w:val="right"/>
        <w:rPr>
          <w:rFonts w:cs="Arial"/>
          <w:lang w:val="sr-Latn-RS"/>
        </w:rPr>
      </w:pPr>
      <w:r w:rsidRPr="00E47C2E">
        <w:rPr>
          <w:rFonts w:eastAsia="Arial Unicode MS" w:cs="Arial"/>
          <w:kern w:val="2"/>
          <w:lang w:val="ru-RU"/>
        </w:rPr>
        <w:t xml:space="preserve">                                                       формирана Решењем бр.</w:t>
      </w:r>
      <w:r w:rsidR="00C406EF" w:rsidRPr="00C406EF">
        <w:rPr>
          <w:rFonts w:cs="Arial"/>
          <w:lang w:val="sr-Latn-RS"/>
        </w:rPr>
        <w:t xml:space="preserve"> </w:t>
      </w:r>
    </w:p>
    <w:p w14:paraId="67C4A407" w14:textId="57961E90" w:rsidR="00037196" w:rsidRPr="00E47C2E" w:rsidRDefault="00C406EF" w:rsidP="00037196">
      <w:pPr>
        <w:jc w:val="right"/>
        <w:rPr>
          <w:rFonts w:eastAsia="Arial Unicode MS" w:cs="Arial"/>
          <w:kern w:val="2"/>
          <w:lang w:val="ru-RU"/>
        </w:rPr>
      </w:pPr>
      <w:r>
        <w:rPr>
          <w:rFonts w:cs="Arial"/>
          <w:lang w:val="sr-Latn-RS"/>
        </w:rPr>
        <w:t>105-E03.01-163610/3</w:t>
      </w:r>
      <w:r w:rsidRPr="00C406EF">
        <w:rPr>
          <w:rFonts w:cs="Arial"/>
          <w:lang w:val="sr-Latn-RS"/>
        </w:rPr>
        <w:t>-2016</w:t>
      </w:r>
      <w:r>
        <w:rPr>
          <w:rFonts w:cs="Arial"/>
          <w:lang w:val="sr-Latn-RS"/>
        </w:rPr>
        <w:t xml:space="preserve"> </w:t>
      </w:r>
      <w:r w:rsidRPr="00C93B9C">
        <w:rPr>
          <w:rFonts w:eastAsia="Arial Unicode MS" w:cs="Arial"/>
          <w:kern w:val="2"/>
        </w:rPr>
        <w:t>o</w:t>
      </w:r>
      <w:r w:rsidRPr="00C93B9C">
        <w:rPr>
          <w:rFonts w:eastAsia="Arial Unicode MS" w:cs="Arial"/>
          <w:kern w:val="2"/>
          <w:lang w:val="ru-RU"/>
        </w:rPr>
        <w:t xml:space="preserve">д </w:t>
      </w:r>
      <w:r>
        <w:rPr>
          <w:rFonts w:eastAsia="Arial Unicode MS" w:cs="Arial"/>
          <w:kern w:val="2"/>
          <w:lang w:val="sr-Latn-RS"/>
        </w:rPr>
        <w:t>25.05</w:t>
      </w:r>
      <w:r w:rsidRPr="00C93B9C">
        <w:rPr>
          <w:rFonts w:eastAsia="Arial Unicode MS" w:cs="Arial"/>
          <w:kern w:val="2"/>
          <w:lang w:val="ru-RU"/>
        </w:rPr>
        <w:t>.2016</w:t>
      </w:r>
    </w:p>
    <w:p w14:paraId="7DD58B2A" w14:textId="77777777" w:rsidR="00037196" w:rsidRPr="00E47C2E" w:rsidRDefault="00037196" w:rsidP="00037196">
      <w:pPr>
        <w:pStyle w:val="Title"/>
        <w:spacing w:before="0"/>
        <w:rPr>
          <w:rFonts w:cs="Arial"/>
          <w:b w:val="0"/>
          <w:color w:val="FF0000"/>
          <w:sz w:val="22"/>
          <w:szCs w:val="22"/>
        </w:rPr>
      </w:pPr>
    </w:p>
    <w:p w14:paraId="0448B64F" w14:textId="77777777" w:rsidR="00037196" w:rsidRPr="00E47C2E" w:rsidRDefault="00037196" w:rsidP="00037196">
      <w:pPr>
        <w:pStyle w:val="Title"/>
        <w:spacing w:before="0"/>
        <w:rPr>
          <w:rFonts w:cs="Arial"/>
          <w:b w:val="0"/>
          <w:color w:val="FF0000"/>
          <w:sz w:val="22"/>
          <w:szCs w:val="22"/>
        </w:rPr>
      </w:pPr>
    </w:p>
    <w:p w14:paraId="69041CA0" w14:textId="3A6C5231" w:rsidR="00037196" w:rsidRPr="00521BF7" w:rsidRDefault="00037196" w:rsidP="00521BF7">
      <w:pPr>
        <w:autoSpaceDE w:val="0"/>
        <w:autoSpaceDN w:val="0"/>
        <w:adjustRightInd w:val="0"/>
        <w:spacing w:before="0"/>
        <w:ind w:left="720"/>
        <w:contextualSpacing/>
        <w:rPr>
          <w:rFonts w:eastAsia="TimesNewRomanPS-BoldMT" w:cs="Arial"/>
          <w:bCs/>
          <w:lang w:eastAsia="sr-Latn-CS"/>
        </w:rPr>
      </w:pPr>
      <w:bookmarkStart w:id="204" w:name="_GoBack"/>
      <w:bookmarkEnd w:id="204"/>
      <w:r w:rsidRPr="00E47C2E">
        <w:rPr>
          <w:rFonts w:eastAsia="TimesNewRomanPSMT" w:cs="Arial"/>
          <w:bCs/>
          <w:color w:val="FF0000"/>
        </w:rPr>
        <w:br w:type="page"/>
      </w:r>
    </w:p>
    <w:p w14:paraId="1F20A0D9" w14:textId="208C934B" w:rsidR="008D2B23" w:rsidRPr="00037196" w:rsidRDefault="00491F2D" w:rsidP="00491F2D">
      <w:pPr>
        <w:pStyle w:val="KDPodnaslov1"/>
        <w:spacing w:before="0"/>
        <w:ind w:left="360"/>
        <w:rPr>
          <w:rFonts w:cs="Arial"/>
        </w:rPr>
      </w:pPr>
      <w:r>
        <w:rPr>
          <w:rFonts w:cs="Arial"/>
          <w:lang w:val="sr-Cyrl-RS"/>
        </w:rPr>
        <w:lastRenderedPageBreak/>
        <w:t>6.</w:t>
      </w:r>
      <w:r w:rsidR="003C4E60" w:rsidRPr="00037196">
        <w:rPr>
          <w:rFonts w:cs="Arial"/>
          <w:lang w:val="sr-Cyrl-RS"/>
        </w:rPr>
        <w:t xml:space="preserve">  </w:t>
      </w:r>
      <w:r w:rsidR="008D2B23" w:rsidRPr="00037196">
        <w:rPr>
          <w:rFonts w:cs="Arial"/>
        </w:rPr>
        <w:t>УПУТСТВО ПОНУЂАЧИМА КАКО ДА САЧИНЕ ПОНУДУ</w:t>
      </w:r>
      <w:bookmarkEnd w:id="203"/>
    </w:p>
    <w:p w14:paraId="1ACC9B42" w14:textId="77777777" w:rsidR="008D2B23" w:rsidRPr="00037196" w:rsidRDefault="008D2B23" w:rsidP="008D2B23">
      <w:pPr>
        <w:pStyle w:val="KDParagraf"/>
        <w:spacing w:before="0"/>
        <w:rPr>
          <w:rFonts w:cs="Arial"/>
          <w:lang w:val="ru-RU"/>
        </w:rPr>
      </w:pPr>
      <w:r w:rsidRPr="000371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BBA9757" w14:textId="33C1E66E" w:rsidR="008D2B23" w:rsidRPr="00650E62" w:rsidRDefault="008D2B23" w:rsidP="008D2B23">
      <w:pPr>
        <w:pStyle w:val="KDParagraf"/>
        <w:spacing w:before="0"/>
        <w:rPr>
          <w:rFonts w:cs="Arial"/>
          <w:lang w:val="sr-Cyrl-RS"/>
        </w:rPr>
      </w:pPr>
      <w:r w:rsidRPr="0003719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03719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14:paraId="104CA319" w14:textId="5F1E2D33" w:rsidR="008D2B23" w:rsidRPr="00037196" w:rsidRDefault="008D2B23" w:rsidP="00AA2810">
      <w:pPr>
        <w:pStyle w:val="KDPodnaslov2"/>
        <w:numPr>
          <w:ilvl w:val="1"/>
          <w:numId w:val="19"/>
        </w:numPr>
        <w:spacing w:before="0"/>
        <w:jc w:val="both"/>
        <w:rPr>
          <w:rFonts w:cs="Arial"/>
        </w:rPr>
      </w:pPr>
      <w:bookmarkStart w:id="205" w:name="_Toc441651577"/>
      <w:bookmarkStart w:id="206" w:name="_Toc442559888"/>
      <w:r w:rsidRPr="00037196">
        <w:rPr>
          <w:rFonts w:cs="Arial"/>
        </w:rPr>
        <w:t>Језик на којем понуда мора бити састављена</w:t>
      </w:r>
      <w:bookmarkEnd w:id="205"/>
      <w:bookmarkEnd w:id="206"/>
    </w:p>
    <w:p w14:paraId="6719BC4A" w14:textId="77777777" w:rsidR="008D2B23" w:rsidRDefault="008D2B23" w:rsidP="008D2B23">
      <w:pPr>
        <w:pStyle w:val="KDParagraf"/>
        <w:spacing w:before="0"/>
        <w:rPr>
          <w:rFonts w:cs="Arial"/>
          <w:lang w:val="sr-Cyrl-RS"/>
        </w:rPr>
      </w:pPr>
      <w:proofErr w:type="gramStart"/>
      <w:r w:rsidRPr="0003719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037196">
        <w:rPr>
          <w:rFonts w:cs="Arial"/>
        </w:rPr>
        <w:t xml:space="preserve"> </w:t>
      </w:r>
    </w:p>
    <w:p w14:paraId="362D15EA" w14:textId="30B1DC75" w:rsidR="008D2B23" w:rsidRPr="00650E62" w:rsidRDefault="00491F2D" w:rsidP="00650E62">
      <w:pPr>
        <w:tabs>
          <w:tab w:val="left" w:pos="1134"/>
        </w:tabs>
        <w:spacing w:before="0"/>
        <w:rPr>
          <w:rFonts w:cs="Arial"/>
          <w:b/>
          <w:lang w:val="ru-RU"/>
        </w:rPr>
      </w:pPr>
      <w:r w:rsidRPr="00491F2D">
        <w:rPr>
          <w:rFonts w:cs="Arial"/>
          <w:b/>
          <w:lang w:val="ru-RU"/>
        </w:rPr>
        <w:t>Понуда са свим прилозима мора бити сачињена на српском језику.</w:t>
      </w:r>
    </w:p>
    <w:p w14:paraId="7AAE78D0" w14:textId="67243086" w:rsidR="008D2B23" w:rsidRPr="00037196" w:rsidRDefault="008D2B23" w:rsidP="00AA2810">
      <w:pPr>
        <w:pStyle w:val="KDPodnaslov2"/>
        <w:numPr>
          <w:ilvl w:val="1"/>
          <w:numId w:val="19"/>
        </w:numPr>
        <w:spacing w:before="0"/>
        <w:jc w:val="both"/>
        <w:rPr>
          <w:rFonts w:cs="Arial"/>
        </w:rPr>
      </w:pPr>
      <w:bookmarkStart w:id="207" w:name="_Toc441651578"/>
      <w:bookmarkStart w:id="208" w:name="_Toc442559889"/>
      <w:r w:rsidRPr="00037196">
        <w:rPr>
          <w:rFonts w:cs="Arial"/>
        </w:rPr>
        <w:t xml:space="preserve">Начин састављања </w:t>
      </w:r>
      <w:r w:rsidR="00FC355A" w:rsidRPr="00037196">
        <w:rPr>
          <w:rFonts w:cs="Arial"/>
        </w:rPr>
        <w:t xml:space="preserve">и подношења </w:t>
      </w:r>
      <w:r w:rsidRPr="00037196">
        <w:rPr>
          <w:rFonts w:cs="Arial"/>
        </w:rPr>
        <w:t>понуде</w:t>
      </w:r>
      <w:bookmarkEnd w:id="207"/>
      <w:bookmarkEnd w:id="208"/>
    </w:p>
    <w:p w14:paraId="125DB65B" w14:textId="235EA3DD" w:rsidR="008D2B23" w:rsidRPr="00037196" w:rsidRDefault="008D2B23" w:rsidP="008D2B23">
      <w:pPr>
        <w:pStyle w:val="KDParagraf"/>
        <w:spacing w:before="0"/>
        <w:rPr>
          <w:rFonts w:cs="Arial"/>
          <w:lang w:val="ru-RU"/>
        </w:rPr>
      </w:pPr>
      <w:r w:rsidRPr="00037196">
        <w:rPr>
          <w:rFonts w:cs="Arial"/>
          <w:lang w:val="ru-RU"/>
        </w:rPr>
        <w:t>Понуђач је обавезан да сачини понуду тако што</w:t>
      </w:r>
      <w:r w:rsidR="00613B13" w:rsidRPr="00037196">
        <w:rPr>
          <w:rFonts w:cs="Arial"/>
          <w:lang w:val="ru-RU"/>
        </w:rPr>
        <w:t xml:space="preserve"> Понуђач </w:t>
      </w:r>
      <w:r w:rsidRPr="00037196">
        <w:rPr>
          <w:rFonts w:cs="Arial"/>
          <w:lang w:val="ru-RU"/>
        </w:rPr>
        <w:t>уписује тражене податке у обрасце који су саста</w:t>
      </w:r>
      <w:r w:rsidR="00613B13" w:rsidRPr="00037196">
        <w:rPr>
          <w:rFonts w:cs="Arial"/>
          <w:lang w:val="ru-RU"/>
        </w:rPr>
        <w:t xml:space="preserve">вни део конкурсне документације </w:t>
      </w:r>
      <w:r w:rsidRPr="000371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A2E9B">
        <w:rPr>
          <w:rFonts w:cs="Arial"/>
        </w:rPr>
        <w:t>,</w:t>
      </w:r>
      <w:r w:rsidR="00613B13" w:rsidRPr="00037196">
        <w:rPr>
          <w:rFonts w:cs="Arial"/>
          <w:lang w:val="ru-RU"/>
        </w:rPr>
        <w:t xml:space="preserve"> заједно са осталим документима који представљају обавезну садржину понуде.</w:t>
      </w:r>
    </w:p>
    <w:p w14:paraId="30297F07" w14:textId="77777777" w:rsidR="008D2B23" w:rsidRPr="00037196" w:rsidRDefault="008D2B23" w:rsidP="008D2B23">
      <w:pPr>
        <w:pStyle w:val="KDParagraf"/>
        <w:spacing w:before="0"/>
        <w:rPr>
          <w:rFonts w:cs="Arial"/>
        </w:rPr>
      </w:pPr>
      <w:r w:rsidRPr="00037196">
        <w:rPr>
          <w:rFonts w:cs="Arial"/>
        </w:rPr>
        <w:t xml:space="preserve">Препоручује се да сви документи поднети у </w:t>
      </w:r>
      <w:proofErr w:type="gramStart"/>
      <w:r w:rsidRPr="00037196">
        <w:rPr>
          <w:rFonts w:cs="Arial"/>
        </w:rPr>
        <w:t>понуди  буду</w:t>
      </w:r>
      <w:proofErr w:type="gramEnd"/>
      <w:r w:rsidRPr="00037196">
        <w:rPr>
          <w:rFonts w:cs="Arial"/>
        </w:rPr>
        <w:t xml:space="preserve"> нумерисани</w:t>
      </w:r>
      <w:r w:rsidRPr="00037196">
        <w:rPr>
          <w:rFonts w:cs="Arial"/>
          <w:lang w:val="sr-Latn-CS"/>
        </w:rPr>
        <w:t xml:space="preserve"> и</w:t>
      </w:r>
      <w:r w:rsidRPr="0003719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37196" w:rsidRDefault="008D2B23" w:rsidP="008D2B23">
      <w:pPr>
        <w:pStyle w:val="KDParagraf"/>
        <w:spacing w:before="0"/>
        <w:rPr>
          <w:rFonts w:cs="Arial"/>
          <w:lang w:val="ru-RU"/>
        </w:rPr>
      </w:pPr>
      <w:r w:rsidRPr="00037196">
        <w:rPr>
          <w:rFonts w:cs="Arial"/>
          <w:lang w:val="ru-RU"/>
        </w:rPr>
        <w:t xml:space="preserve">Препоручује се да се нумерација поднете документације </w:t>
      </w:r>
      <w:r w:rsidR="00FC355A" w:rsidRPr="00037196">
        <w:rPr>
          <w:rFonts w:cs="Arial"/>
          <w:lang w:val="ru-RU"/>
        </w:rPr>
        <w:t>и образац</w:t>
      </w:r>
      <w:r w:rsidR="00962DFB" w:rsidRPr="00037196">
        <w:rPr>
          <w:rFonts w:cs="Arial"/>
          <w:lang w:val="ru-RU"/>
        </w:rPr>
        <w:t>а</w:t>
      </w:r>
      <w:r w:rsidR="00FC355A" w:rsidRPr="00037196">
        <w:rPr>
          <w:rFonts w:cs="Arial"/>
          <w:lang w:val="ru-RU"/>
        </w:rPr>
        <w:t xml:space="preserve"> у понуди </w:t>
      </w:r>
      <w:r w:rsidRPr="00037196">
        <w:rPr>
          <w:rFonts w:cs="Arial"/>
          <w:lang w:val="ru-RU"/>
        </w:rPr>
        <w:t>изврши на свако</w:t>
      </w:r>
      <w:r w:rsidRPr="00037196">
        <w:rPr>
          <w:rFonts w:cs="Arial"/>
        </w:rPr>
        <w:t>j</w:t>
      </w:r>
      <w:r w:rsidRPr="00037196">
        <w:rPr>
          <w:rFonts w:cs="Arial"/>
          <w:lang w:val="ru-RU"/>
        </w:rPr>
        <w:t xml:space="preserve"> страни на којој има текста, исписивањем “1 од </w:t>
      </w:r>
      <w:r w:rsidRPr="00037196">
        <w:rPr>
          <w:rFonts w:cs="Arial"/>
        </w:rPr>
        <w:t>н</w:t>
      </w:r>
      <w:r w:rsidRPr="00037196">
        <w:rPr>
          <w:rFonts w:cs="Arial"/>
          <w:lang w:val="ru-RU"/>
        </w:rPr>
        <w:t>“, „2 од н“ и тако све до „н од н“, с тим да „н“ представља укупан број страна понуде.</w:t>
      </w:r>
    </w:p>
    <w:p w14:paraId="6ABC6581" w14:textId="77777777" w:rsidR="00CA2476" w:rsidRPr="00CA2476" w:rsidRDefault="00CA2476" w:rsidP="00CA2476">
      <w:pPr>
        <w:suppressAutoHyphens/>
        <w:spacing w:line="100" w:lineRule="atLeast"/>
        <w:jc w:val="left"/>
        <w:rPr>
          <w:rFonts w:cs="Arial"/>
        </w:rPr>
      </w:pPr>
      <w:r w:rsidRPr="00CA2476">
        <w:rPr>
          <w:rFonts w:cs="Arial"/>
          <w:lang w:val="ru-RU"/>
        </w:rPr>
        <w:t xml:space="preserve">Понуђач подноси понуду у затвореној коверти </w:t>
      </w:r>
      <w:r w:rsidRPr="00CA2476">
        <w:rPr>
          <w:rFonts w:cs="Arial"/>
        </w:rPr>
        <w:t>или кутији</w:t>
      </w:r>
      <w:r w:rsidRPr="00CA2476">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CA2476">
        <w:rPr>
          <w:rFonts w:cs="Arial"/>
          <w:color w:val="00B0F0"/>
          <w:lang w:val="ru-RU"/>
        </w:rPr>
        <w:t xml:space="preserve"> </w:t>
      </w:r>
      <w:r w:rsidRPr="00CA2476">
        <w:rPr>
          <w:rFonts w:cs="Arial"/>
        </w:rPr>
        <w:t xml:space="preserve">Богољуба Урошевића Црног бр.44., </w:t>
      </w:r>
    </w:p>
    <w:p w14:paraId="588F00BF" w14:textId="0AECEE32" w:rsidR="00CA2476" w:rsidRPr="00CA2476" w:rsidRDefault="00CA2476" w:rsidP="00CA2476">
      <w:pPr>
        <w:ind w:left="-360" w:right="-19"/>
        <w:jc w:val="center"/>
        <w:outlineLvl w:val="0"/>
        <w:rPr>
          <w:rFonts w:cs="Arial"/>
          <w:b/>
          <w:lang w:val="sr-Latn-RS"/>
        </w:rPr>
      </w:pPr>
      <w:r w:rsidRPr="00CA2476">
        <w:rPr>
          <w:rFonts w:cs="Arial"/>
        </w:rPr>
        <w:t xml:space="preserve">11500 </w:t>
      </w:r>
      <w:proofErr w:type="gramStart"/>
      <w:r w:rsidRPr="00CA2476">
        <w:rPr>
          <w:rFonts w:cs="Arial"/>
        </w:rPr>
        <w:t>Обреновац</w:t>
      </w:r>
      <w:r w:rsidRPr="00CA2476">
        <w:rPr>
          <w:rFonts w:cs="Arial"/>
          <w:color w:val="00B0F0"/>
          <w:lang w:val="ru-RU"/>
        </w:rPr>
        <w:t xml:space="preserve"> ,</w:t>
      </w:r>
      <w:proofErr w:type="gramEnd"/>
      <w:r w:rsidRPr="00CA2476">
        <w:rPr>
          <w:rFonts w:cs="Arial"/>
          <w:color w:val="00B0F0"/>
          <w:lang w:val="ru-RU"/>
        </w:rPr>
        <w:t xml:space="preserve"> </w:t>
      </w:r>
      <w:r w:rsidRPr="00CA2476">
        <w:rPr>
          <w:rFonts w:cs="Arial"/>
          <w:lang w:val="ru-RU"/>
        </w:rPr>
        <w:t xml:space="preserve">ПАК </w:t>
      </w:r>
      <w:r w:rsidRPr="00CA2476">
        <w:rPr>
          <w:rFonts w:cs="Arial"/>
          <w:lang w:val="sr-Cyrl-RS"/>
        </w:rPr>
        <w:t xml:space="preserve">–Локација ТЕНТ А, </w:t>
      </w:r>
      <w:r w:rsidRPr="00CA2476">
        <w:rPr>
          <w:rFonts w:cs="Arial"/>
          <w:color w:val="00B0F0"/>
          <w:lang w:val="ru-RU"/>
        </w:rPr>
        <w:t xml:space="preserve"> </w:t>
      </w:r>
      <w:r w:rsidRPr="00CA2476">
        <w:rPr>
          <w:rFonts w:cs="Arial"/>
          <w:lang w:val="ru-RU"/>
        </w:rPr>
        <w:t xml:space="preserve">писарница - са назнаком: „Понуда за јавну набавку </w:t>
      </w:r>
      <w:r>
        <w:rPr>
          <w:rFonts w:cs="Arial"/>
          <w:lang w:val="ru-RU"/>
        </w:rPr>
        <w:t>:</w:t>
      </w:r>
      <w:r w:rsidRPr="00CA2476">
        <w:rPr>
          <w:rFonts w:cs="Arial"/>
          <w:lang w:val="sr-Cyrl-RS"/>
        </w:rPr>
        <w:t xml:space="preserve"> </w:t>
      </w:r>
      <w:r w:rsidRPr="00A201EB">
        <w:rPr>
          <w:rFonts w:cs="Arial"/>
          <w:lang w:val="sr-Cyrl-RS"/>
        </w:rPr>
        <w:t>Обука за рад и руковање са виљушкаром</w:t>
      </w:r>
      <w:r w:rsidRPr="00CA2476">
        <w:rPr>
          <w:rFonts w:cs="Arial"/>
          <w:lang w:val="ru-RU"/>
        </w:rPr>
        <w:t xml:space="preserve"> - Јавна набавка број. </w:t>
      </w:r>
      <w:r w:rsidRPr="00CA2476">
        <w:rPr>
          <w:rFonts w:cs="Arial"/>
          <w:b/>
          <w:lang w:val="sr-Latn-RS"/>
        </w:rPr>
        <w:t>3000/1510/2016(813/2016)</w:t>
      </w:r>
      <w:r w:rsidRPr="00CA2476">
        <w:rPr>
          <w:rFonts w:cs="Arial"/>
          <w:lang w:val="ru-RU"/>
        </w:rPr>
        <w:t xml:space="preserve">- НЕ ОТВАРАТИ“. </w:t>
      </w:r>
    </w:p>
    <w:p w14:paraId="6DA55934" w14:textId="30FE7E1D" w:rsidR="008D2B23" w:rsidRPr="00037196" w:rsidRDefault="008D2B23" w:rsidP="008D2B23">
      <w:pPr>
        <w:pStyle w:val="KDParagraf"/>
        <w:spacing w:before="0"/>
        <w:rPr>
          <w:rFonts w:cs="Arial"/>
        </w:rPr>
      </w:pPr>
      <w:proofErr w:type="gramStart"/>
      <w:r w:rsidRPr="0003719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14:paraId="7B5C0ACF" w14:textId="1763A5D8" w:rsidR="008D2B23" w:rsidRPr="00037196" w:rsidRDefault="008D2B23" w:rsidP="008D2B23">
      <w:pPr>
        <w:pStyle w:val="KDParagraf"/>
        <w:spacing w:before="0"/>
        <w:rPr>
          <w:rFonts w:cs="Arial"/>
        </w:rPr>
      </w:pPr>
      <w:proofErr w:type="gramStart"/>
      <w:r w:rsidRPr="00037196">
        <w:rPr>
          <w:rFonts w:eastAsia="TimesNewRomanPSMT" w:cs="Arial"/>
          <w:bCs/>
        </w:rPr>
        <w:t>У случају да понуду подноси група понуђача, на полеђини коверте је по</w:t>
      </w:r>
      <w:r w:rsidR="00AC36F1" w:rsidRPr="00037196">
        <w:rPr>
          <w:rFonts w:eastAsia="TimesNewRomanPSMT" w:cs="Arial"/>
          <w:bCs/>
          <w:lang w:val="sr-Cyrl-RS"/>
        </w:rPr>
        <w:t>жељно</w:t>
      </w:r>
      <w:r w:rsidRPr="00037196">
        <w:rPr>
          <w:rFonts w:eastAsia="TimesNewRomanPSMT" w:cs="Arial"/>
          <w:bCs/>
        </w:rPr>
        <w:t xml:space="preserve"> назначити да се ради о групи понуђача и навести називе и адресу свих чланова групе понуђача</w:t>
      </w:r>
      <w:r w:rsidRPr="00037196">
        <w:rPr>
          <w:rFonts w:cs="Arial"/>
        </w:rPr>
        <w:t>.</w:t>
      </w:r>
      <w:proofErr w:type="gramEnd"/>
    </w:p>
    <w:p w14:paraId="309D4BF1" w14:textId="77777777" w:rsidR="00613B13" w:rsidRPr="00037196" w:rsidRDefault="00613B13" w:rsidP="00613B13">
      <w:pPr>
        <w:pStyle w:val="KDParagraf"/>
        <w:spacing w:before="0"/>
        <w:rPr>
          <w:rFonts w:cs="Arial"/>
        </w:rPr>
      </w:pPr>
      <w:r w:rsidRPr="0003719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037196" w:rsidRDefault="00613B13" w:rsidP="00613B13">
      <w:pPr>
        <w:pStyle w:val="KDParagraf"/>
        <w:spacing w:before="0"/>
        <w:rPr>
          <w:rFonts w:cs="Arial"/>
        </w:rPr>
      </w:pPr>
      <w:proofErr w:type="gramStart"/>
      <w:r w:rsidRPr="0003719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037196">
        <w:rPr>
          <w:rFonts w:cs="Arial"/>
        </w:rPr>
        <w:t xml:space="preserve"> 81. З</w:t>
      </w:r>
      <w:r w:rsidRPr="00037196">
        <w:rPr>
          <w:rFonts w:cs="Arial"/>
          <w:lang w:val="sr-Cyrl-RS"/>
        </w:rPr>
        <w:t>акона</w:t>
      </w:r>
      <w:r w:rsidRPr="00037196">
        <w:rPr>
          <w:rFonts w:cs="Arial"/>
        </w:rPr>
        <w:t xml:space="preserve">. </w:t>
      </w:r>
    </w:p>
    <w:p w14:paraId="6ACE6437" w14:textId="79A7C1C7" w:rsidR="00613B13" w:rsidRPr="00650E62" w:rsidRDefault="00613B13" w:rsidP="00650E62">
      <w:pPr>
        <w:pStyle w:val="KDParagraf"/>
        <w:spacing w:before="0"/>
        <w:rPr>
          <w:rFonts w:cs="Arial"/>
          <w:lang w:val="sr-Cyrl-RS"/>
        </w:rPr>
      </w:pPr>
      <w:proofErr w:type="gramStart"/>
      <w:r w:rsidRPr="0003719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037196">
        <w:rPr>
          <w:rFonts w:cs="Arial"/>
        </w:rPr>
        <w:lastRenderedPageBreak/>
        <w:t>поред такве исправке стави потпис особе или особа које су потписале образац понуде и печат понуђача.</w:t>
      </w:r>
      <w:proofErr w:type="gramEnd"/>
      <w:r w:rsidRPr="00037196">
        <w:rPr>
          <w:rFonts w:cs="Arial"/>
        </w:rPr>
        <w:t xml:space="preserve"> </w:t>
      </w:r>
    </w:p>
    <w:p w14:paraId="48A8DEB7" w14:textId="77777777" w:rsidR="008D2B23" w:rsidRPr="00037196" w:rsidRDefault="008D2B23" w:rsidP="00AA2810">
      <w:pPr>
        <w:pStyle w:val="KDPodnaslov2"/>
        <w:numPr>
          <w:ilvl w:val="1"/>
          <w:numId w:val="19"/>
        </w:numPr>
        <w:spacing w:before="0"/>
        <w:jc w:val="both"/>
        <w:rPr>
          <w:rFonts w:cs="Arial"/>
        </w:rPr>
      </w:pPr>
      <w:bookmarkStart w:id="209" w:name="_Toc441651579"/>
      <w:bookmarkStart w:id="210" w:name="_Toc442559890"/>
      <w:r w:rsidRPr="00037196">
        <w:rPr>
          <w:rFonts w:cs="Arial"/>
        </w:rPr>
        <w:t>Обавезна садржина понуде</w:t>
      </w:r>
      <w:bookmarkEnd w:id="209"/>
      <w:bookmarkEnd w:id="210"/>
    </w:p>
    <w:p w14:paraId="1174EC3F" w14:textId="3E7AAE3C" w:rsidR="008D2B23" w:rsidRPr="00037196" w:rsidRDefault="008D2B23" w:rsidP="008D2B23">
      <w:pPr>
        <w:pStyle w:val="KDParagraf"/>
        <w:spacing w:before="0"/>
        <w:rPr>
          <w:rFonts w:cs="Arial"/>
        </w:rPr>
      </w:pPr>
      <w:r w:rsidRPr="00037196">
        <w:rPr>
          <w:rFonts w:cs="Arial"/>
          <w:lang w:val="ru-RU" w:bidi="en-US"/>
        </w:rPr>
        <w:t>Садржину понуде, поред Обрасца понуде, чине и сви остали докази из чл</w:t>
      </w:r>
      <w:r w:rsidRPr="00843F44">
        <w:rPr>
          <w:rFonts w:cs="Arial"/>
          <w:lang w:val="ru-RU" w:bidi="en-US"/>
        </w:rPr>
        <w:t>. 75.и 76.</w:t>
      </w:r>
      <w:r w:rsidRPr="00843F44">
        <w:rPr>
          <w:rFonts w:cs="Arial"/>
        </w:rPr>
        <w:t>Закона о јавним</w:t>
      </w:r>
      <w:r w:rsidRPr="00843F44">
        <w:rPr>
          <w:rFonts w:cs="Arial"/>
          <w:lang w:bidi="en-US"/>
        </w:rPr>
        <w:t xml:space="preserve"> набавкама, предвиђени чл. 77. Закона, који су наведени </w:t>
      </w:r>
      <w:r w:rsidRPr="00037196">
        <w:rPr>
          <w:rFonts w:cs="Arial"/>
          <w:lang w:bidi="en-US"/>
        </w:rPr>
        <w:t>у конкурсној документацији, као и сви тражени прилози и изјаве</w:t>
      </w:r>
      <w:r w:rsidR="001945FA" w:rsidRPr="00037196">
        <w:rPr>
          <w:rFonts w:cs="Arial"/>
          <w:lang w:val="sr-Cyrl-RS" w:bidi="en-US"/>
        </w:rPr>
        <w:t xml:space="preserve"> (попуњени, потписани и печатом оверени)</w:t>
      </w:r>
      <w:r w:rsidRPr="00037196">
        <w:rPr>
          <w:rFonts w:cs="Arial"/>
          <w:lang w:bidi="en-US"/>
        </w:rPr>
        <w:t xml:space="preserve"> на начин предвиђен следећим ставом ове тачке</w:t>
      </w:r>
      <w:r w:rsidRPr="00037196">
        <w:rPr>
          <w:rFonts w:cs="Arial"/>
        </w:rPr>
        <w:t>:</w:t>
      </w:r>
    </w:p>
    <w:p w14:paraId="4D97F797" w14:textId="72D10D29" w:rsidR="00645F72" w:rsidRPr="006D5D76" w:rsidRDefault="00645F72" w:rsidP="00645F72">
      <w:pPr>
        <w:pStyle w:val="KDNabrajanje"/>
        <w:spacing w:before="0"/>
        <w:rPr>
          <w:rFonts w:cs="Arial"/>
        </w:rPr>
      </w:pPr>
      <w:r w:rsidRPr="006D5D76">
        <w:rPr>
          <w:rFonts w:cs="Arial"/>
        </w:rPr>
        <w:t xml:space="preserve">Образац понуде </w:t>
      </w:r>
    </w:p>
    <w:p w14:paraId="5A02395D" w14:textId="795EA9E5" w:rsidR="00645F72" w:rsidRPr="006D5D76" w:rsidRDefault="00645F72" w:rsidP="00645F72">
      <w:pPr>
        <w:pStyle w:val="KDNabrajanje"/>
        <w:spacing w:before="0"/>
        <w:rPr>
          <w:rFonts w:cs="Arial"/>
        </w:rPr>
      </w:pPr>
      <w:r w:rsidRPr="006D5D76">
        <w:rPr>
          <w:rFonts w:cs="Arial"/>
        </w:rPr>
        <w:t xml:space="preserve">Структура цене </w:t>
      </w:r>
    </w:p>
    <w:p w14:paraId="225F9900" w14:textId="431FD868" w:rsidR="00645F72" w:rsidRPr="006D5D76" w:rsidRDefault="00645F72" w:rsidP="00645F72">
      <w:pPr>
        <w:pStyle w:val="KDNabrajanje"/>
        <w:spacing w:before="0"/>
        <w:rPr>
          <w:rFonts w:cs="Arial"/>
        </w:rPr>
      </w:pPr>
      <w:r w:rsidRPr="006D5D76">
        <w:rPr>
          <w:rFonts w:cs="Arial"/>
        </w:rPr>
        <w:t xml:space="preserve">Образац трошкова припреме понуде , </w:t>
      </w:r>
      <w:r w:rsidR="0056571E" w:rsidRPr="006D5D76">
        <w:rPr>
          <w:rFonts w:cs="Arial"/>
        </w:rPr>
        <w:t>ако понуђач захтева надокнаду трошкова у складу са чл.88 Закона</w:t>
      </w:r>
    </w:p>
    <w:p w14:paraId="487D6446" w14:textId="37BDE0F4" w:rsidR="008D2B23" w:rsidRPr="006D5D76" w:rsidRDefault="008D2B23" w:rsidP="008D2B23">
      <w:pPr>
        <w:pStyle w:val="KDNabrajanje"/>
        <w:spacing w:before="0"/>
        <w:rPr>
          <w:rFonts w:cs="Arial"/>
        </w:rPr>
      </w:pPr>
      <w:r w:rsidRPr="006D5D76">
        <w:rPr>
          <w:rFonts w:cs="Arial"/>
        </w:rPr>
        <w:t xml:space="preserve">Изјава о независној понуди </w:t>
      </w:r>
    </w:p>
    <w:p w14:paraId="0D7CB204" w14:textId="0A6BBBF2" w:rsidR="00645F72" w:rsidRPr="006D5D76" w:rsidRDefault="00645F72" w:rsidP="00645F72">
      <w:pPr>
        <w:pStyle w:val="KDNabrajanje"/>
        <w:spacing w:before="0"/>
        <w:rPr>
          <w:rFonts w:cs="Arial"/>
        </w:rPr>
      </w:pPr>
      <w:r w:rsidRPr="006D5D76">
        <w:rPr>
          <w:rFonts w:cs="Arial"/>
        </w:rPr>
        <w:t>Изјав</w:t>
      </w:r>
      <w:r w:rsidR="001945FA" w:rsidRPr="006D5D76">
        <w:rPr>
          <w:rFonts w:cs="Arial"/>
          <w:lang w:val="sr-Cyrl-RS"/>
        </w:rPr>
        <w:t>а</w:t>
      </w:r>
      <w:r w:rsidRPr="006D5D76">
        <w:rPr>
          <w:rFonts w:cs="Arial"/>
        </w:rPr>
        <w:t xml:space="preserve"> у складу са чланом 75. став 2. Закона </w:t>
      </w:r>
    </w:p>
    <w:p w14:paraId="71705842" w14:textId="1E0662E5" w:rsidR="00037196" w:rsidRPr="006D5D76" w:rsidRDefault="00037196" w:rsidP="00037196">
      <w:pPr>
        <w:pStyle w:val="KDNabrajanje"/>
        <w:tabs>
          <w:tab w:val="clear" w:pos="630"/>
          <w:tab w:val="num" w:pos="720"/>
        </w:tabs>
        <w:spacing w:before="0"/>
        <w:ind w:left="720"/>
        <w:rPr>
          <w:rFonts w:cs="Arial"/>
        </w:rPr>
      </w:pPr>
      <w:r w:rsidRPr="006D5D76">
        <w:rPr>
          <w:rFonts w:cs="Arial"/>
        </w:rPr>
        <w:t xml:space="preserve">Изјава </w:t>
      </w:r>
      <w:r w:rsidRPr="006D5D76">
        <w:rPr>
          <w:rFonts w:cs="Arial"/>
          <w:lang w:val="sr-Cyrl-CS"/>
        </w:rPr>
        <w:t>којом понуђач/члан групе понуђача потврђује да</w:t>
      </w:r>
      <w:r w:rsidRPr="006D5D76">
        <w:rPr>
          <w:rFonts w:cs="Arial"/>
        </w:rPr>
        <w:t xml:space="preserve"> испуњавањ</w:t>
      </w:r>
      <w:r w:rsidRPr="006D5D76">
        <w:rPr>
          <w:rFonts w:cs="Arial"/>
          <w:lang w:val="sr-Cyrl-CS"/>
        </w:rPr>
        <w:t>а</w:t>
      </w:r>
      <w:r w:rsidRPr="006D5D76">
        <w:rPr>
          <w:rFonts w:cs="Arial"/>
        </w:rPr>
        <w:t xml:space="preserve"> услов</w:t>
      </w:r>
      <w:r w:rsidRPr="006D5D76">
        <w:rPr>
          <w:rFonts w:cs="Arial"/>
          <w:lang w:val="sr-Cyrl-CS"/>
        </w:rPr>
        <w:t>еза учешће у поступку јавне набавке</w:t>
      </w:r>
      <w:r w:rsidR="00521BF7">
        <w:rPr>
          <w:rFonts w:cs="Arial"/>
          <w:lang w:val="sr-Latn-RS"/>
        </w:rPr>
        <w:t xml:space="preserve"> </w:t>
      </w:r>
      <w:r w:rsidR="00521BF7" w:rsidRPr="00521BF7">
        <w:rPr>
          <w:rFonts w:cs="Arial"/>
        </w:rPr>
        <w:t>осим услова из чл.75 став 1.тачка 5) Закона</w:t>
      </w:r>
      <w:r w:rsidR="00843F44" w:rsidRPr="00521BF7">
        <w:rPr>
          <w:rFonts w:cs="Arial"/>
          <w:lang w:val="sr-Cyrl-RS"/>
        </w:rPr>
        <w:t xml:space="preserve"> </w:t>
      </w:r>
    </w:p>
    <w:p w14:paraId="6F65466B" w14:textId="6DF1CC30" w:rsidR="006D5D76" w:rsidRPr="006D5D76" w:rsidRDefault="006D5D76" w:rsidP="006D5D76">
      <w:pPr>
        <w:pStyle w:val="KDNabrajanje"/>
        <w:tabs>
          <w:tab w:val="clear" w:pos="630"/>
          <w:tab w:val="num" w:pos="720"/>
        </w:tabs>
        <w:spacing w:before="0"/>
        <w:ind w:left="720"/>
        <w:rPr>
          <w:rFonts w:cs="Arial"/>
        </w:rPr>
      </w:pPr>
      <w:r w:rsidRPr="006D5D76">
        <w:rPr>
          <w:rFonts w:cs="Arial"/>
        </w:rPr>
        <w:t xml:space="preserve">Изјава </w:t>
      </w:r>
      <w:r w:rsidRPr="006D5D76">
        <w:rPr>
          <w:rFonts w:cs="Arial"/>
          <w:lang w:val="sr-Cyrl-CS"/>
        </w:rPr>
        <w:t>којом подизвођач потврђује да</w:t>
      </w:r>
      <w:r w:rsidRPr="006D5D76">
        <w:rPr>
          <w:rFonts w:cs="Arial"/>
        </w:rPr>
        <w:t xml:space="preserve"> испуњавањ</w:t>
      </w:r>
      <w:r w:rsidRPr="006D5D76">
        <w:rPr>
          <w:rFonts w:cs="Arial"/>
          <w:lang w:val="sr-Cyrl-CS"/>
        </w:rPr>
        <w:t>а</w:t>
      </w:r>
      <w:r w:rsidRPr="006D5D76">
        <w:rPr>
          <w:rFonts w:cs="Arial"/>
        </w:rPr>
        <w:t xml:space="preserve"> услов</w:t>
      </w:r>
      <w:r w:rsidRPr="006D5D76">
        <w:rPr>
          <w:rFonts w:cs="Arial"/>
          <w:lang w:val="sr-Cyrl-CS"/>
        </w:rPr>
        <w:t>еза учешће у поступку јавне набавке</w:t>
      </w:r>
      <w:r w:rsidRPr="006D5D76">
        <w:rPr>
          <w:rFonts w:cs="Arial"/>
        </w:rPr>
        <w:t xml:space="preserve">, </w:t>
      </w:r>
      <w:r w:rsidRPr="006D5D76">
        <w:rPr>
          <w:rFonts w:cs="Arial"/>
          <w:lang w:val="sr-Cyrl-CS"/>
        </w:rPr>
        <w:t>у случају подношења понуде са подизвођачем</w:t>
      </w:r>
    </w:p>
    <w:p w14:paraId="7F9B02C9" w14:textId="77777777" w:rsidR="00037196" w:rsidRPr="006D5D76" w:rsidRDefault="00037196" w:rsidP="00037196">
      <w:pPr>
        <w:pStyle w:val="KDNabrajanje"/>
        <w:tabs>
          <w:tab w:val="clear" w:pos="630"/>
          <w:tab w:val="num" w:pos="720"/>
        </w:tabs>
        <w:spacing w:before="0"/>
        <w:ind w:left="720"/>
        <w:rPr>
          <w:rFonts w:cs="Arial"/>
        </w:rPr>
      </w:pPr>
      <w:r w:rsidRPr="006D5D76">
        <w:rPr>
          <w:rFonts w:cs="Arial"/>
          <w:lang w:val="sr-Cyrl-CS"/>
        </w:rPr>
        <w:t>Овлашћење из тачке 6.2 Конкурсне документације</w:t>
      </w:r>
    </w:p>
    <w:p w14:paraId="3325B122" w14:textId="1617FDCF" w:rsidR="006D5D76" w:rsidRPr="00521BF7" w:rsidRDefault="006D5D76" w:rsidP="00037196">
      <w:pPr>
        <w:pStyle w:val="KDNabrajanje"/>
        <w:tabs>
          <w:tab w:val="clear" w:pos="630"/>
          <w:tab w:val="num" w:pos="720"/>
        </w:tabs>
        <w:spacing w:before="0"/>
        <w:ind w:left="720"/>
        <w:rPr>
          <w:rFonts w:cs="Arial"/>
        </w:rPr>
      </w:pPr>
      <w:r w:rsidRPr="00521BF7">
        <w:rPr>
          <w:rFonts w:cs="Arial"/>
          <w:lang w:val="sr-Cyrl-RS"/>
        </w:rPr>
        <w:t>З</w:t>
      </w:r>
      <w:r w:rsidRPr="00521BF7">
        <w:rPr>
          <w:rFonts w:cs="Arial"/>
        </w:rPr>
        <w:t>ахтеван</w:t>
      </w:r>
      <w:r w:rsidRPr="00521BF7">
        <w:rPr>
          <w:rFonts w:cs="Arial"/>
          <w:lang w:val="sr-Cyrl-RS"/>
        </w:rPr>
        <w:t>а</w:t>
      </w:r>
      <w:r w:rsidRPr="00521BF7">
        <w:rPr>
          <w:rFonts w:cs="Arial"/>
        </w:rPr>
        <w:t xml:space="preserve"> документа</w:t>
      </w:r>
      <w:r w:rsidRPr="00521BF7">
        <w:rPr>
          <w:rFonts w:cs="Arial"/>
          <w:lang w:val="sr-Cyrl-RS"/>
        </w:rPr>
        <w:t xml:space="preserve"> </w:t>
      </w:r>
      <w:r w:rsidRPr="00521BF7">
        <w:rPr>
          <w:rFonts w:cs="Arial"/>
          <w:lang w:val="sr-Cyrl-CS"/>
        </w:rPr>
        <w:t>о испуњењу кадровског капацитета.</w:t>
      </w:r>
    </w:p>
    <w:p w14:paraId="408224ED" w14:textId="77777777" w:rsidR="00037196" w:rsidRPr="006D5D76" w:rsidRDefault="00037196" w:rsidP="006A2E9B">
      <w:pPr>
        <w:pStyle w:val="KDNabrajanje"/>
        <w:tabs>
          <w:tab w:val="clear" w:pos="630"/>
          <w:tab w:val="num" w:pos="720"/>
        </w:tabs>
        <w:spacing w:before="0"/>
        <w:ind w:left="720"/>
        <w:rPr>
          <w:rFonts w:cs="Arial"/>
        </w:rPr>
      </w:pPr>
      <w:r w:rsidRPr="006D5D76">
        <w:rPr>
          <w:rFonts w:cs="Arial"/>
        </w:rPr>
        <w:t>Обрасц</w:t>
      </w:r>
      <w:r w:rsidRPr="006D5D76">
        <w:rPr>
          <w:rFonts w:cs="Arial"/>
          <w:lang w:val="sr-Cyrl-CS"/>
        </w:rPr>
        <w:t>и</w:t>
      </w:r>
      <w:r w:rsidRPr="006D5D76">
        <w:rPr>
          <w:rFonts w:cs="Arial"/>
        </w:rPr>
        <w:t>, изјаве и доказ</w:t>
      </w:r>
      <w:r w:rsidRPr="006D5D76">
        <w:rPr>
          <w:rFonts w:cs="Arial"/>
          <w:lang w:val="sr-Cyrl-CS"/>
        </w:rPr>
        <w:t>и</w:t>
      </w:r>
      <w:r w:rsidRPr="006D5D76">
        <w:rPr>
          <w:rFonts w:cs="Arial"/>
        </w:rPr>
        <w:t xml:space="preserve"> одређене тачком 6.</w:t>
      </w:r>
      <w:r w:rsidRPr="006D5D76">
        <w:rPr>
          <w:rFonts w:cs="Arial"/>
          <w:lang w:val="sr-Cyrl-CS"/>
        </w:rPr>
        <w:t>9</w:t>
      </w:r>
      <w:r w:rsidRPr="006D5D76">
        <w:rPr>
          <w:rFonts w:cs="Arial"/>
        </w:rPr>
        <w:t xml:space="preserve"> или 6.1</w:t>
      </w:r>
      <w:r w:rsidRPr="006D5D76">
        <w:rPr>
          <w:rFonts w:cs="Arial"/>
          <w:lang w:val="sr-Cyrl-CS"/>
        </w:rPr>
        <w:t>0</w:t>
      </w:r>
      <w:r w:rsidRPr="006D5D76">
        <w:rPr>
          <w:rFonts w:cs="Arial"/>
        </w:rPr>
        <w:t xml:space="preserve"> овог упутства у случају да понуђач подноси понуду са подизвођачем или заједничку понуду подноси група понуђача</w:t>
      </w:r>
    </w:p>
    <w:p w14:paraId="5BCF7B74" w14:textId="77777777" w:rsidR="00037196" w:rsidRPr="006D5D76" w:rsidRDefault="00037196" w:rsidP="006A2E9B">
      <w:pPr>
        <w:pStyle w:val="KDNabrajanje"/>
        <w:tabs>
          <w:tab w:val="clear" w:pos="630"/>
          <w:tab w:val="num" w:pos="720"/>
        </w:tabs>
        <w:spacing w:before="0"/>
        <w:ind w:left="720"/>
        <w:rPr>
          <w:rFonts w:cs="Arial"/>
        </w:rPr>
      </w:pPr>
      <w:r w:rsidRPr="006D5D76">
        <w:rPr>
          <w:rFonts w:cs="Arial"/>
        </w:rPr>
        <w:t>потписан и печатом оверен образац „Модел уговора“ (пожељно је да буде попуњен)</w:t>
      </w:r>
    </w:p>
    <w:p w14:paraId="0B52BB94" w14:textId="77777777" w:rsidR="00037196" w:rsidRPr="006D5D76" w:rsidRDefault="00037196" w:rsidP="006A2E9B">
      <w:pPr>
        <w:pStyle w:val="KDNabrajanje"/>
        <w:tabs>
          <w:tab w:val="clear" w:pos="630"/>
          <w:tab w:val="num" w:pos="720"/>
        </w:tabs>
        <w:spacing w:before="0"/>
        <w:ind w:left="720"/>
      </w:pPr>
      <w:r w:rsidRPr="006D5D76">
        <w:t>Овлашћење за потписника (ако не потписује заступник)</w:t>
      </w:r>
    </w:p>
    <w:p w14:paraId="28B21A82" w14:textId="77777777" w:rsidR="00EE070C" w:rsidRPr="00037196" w:rsidRDefault="00EE070C" w:rsidP="00EE070C">
      <w:pPr>
        <w:pStyle w:val="KDNabrajanje"/>
        <w:numPr>
          <w:ilvl w:val="0"/>
          <w:numId w:val="0"/>
        </w:numPr>
        <w:spacing w:before="0"/>
        <w:ind w:left="270"/>
        <w:rPr>
          <w:rFonts w:cs="Arial"/>
          <w:color w:val="00B0F0"/>
        </w:rPr>
      </w:pPr>
    </w:p>
    <w:p w14:paraId="1AD31C9F"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037196" w:rsidRDefault="008D2B23" w:rsidP="008D2B23">
      <w:pPr>
        <w:pStyle w:val="KDParagraf"/>
        <w:spacing w:before="0"/>
        <w:rPr>
          <w:rFonts w:eastAsia="TimesNewRomanPS-BoldMT" w:cs="Arial"/>
          <w:bCs/>
          <w:color w:val="000000"/>
          <w:lang w:val="ru-RU"/>
        </w:rPr>
      </w:pPr>
    </w:p>
    <w:p w14:paraId="034ECF1F" w14:textId="32D841DE" w:rsidR="008D2B23" w:rsidRPr="00037196" w:rsidRDefault="00AC36F1" w:rsidP="00AA2810">
      <w:pPr>
        <w:pStyle w:val="KDPodnaslov2"/>
        <w:numPr>
          <w:ilvl w:val="1"/>
          <w:numId w:val="19"/>
        </w:numPr>
        <w:spacing w:before="0"/>
        <w:jc w:val="both"/>
        <w:rPr>
          <w:rFonts w:cs="Arial"/>
        </w:rPr>
      </w:pPr>
      <w:bookmarkStart w:id="211" w:name="_Toc441651580"/>
      <w:bookmarkStart w:id="212" w:name="_Toc442559891"/>
      <w:r w:rsidRPr="00037196">
        <w:rPr>
          <w:rFonts w:cs="Arial"/>
          <w:lang w:val="sr-Cyrl-RS"/>
        </w:rPr>
        <w:t xml:space="preserve"> </w:t>
      </w:r>
      <w:r w:rsidR="003C4E60" w:rsidRPr="00037196">
        <w:rPr>
          <w:rFonts w:cs="Arial"/>
          <w:lang w:val="sr-Cyrl-RS"/>
        </w:rPr>
        <w:t>П</w:t>
      </w:r>
      <w:r w:rsidR="003C4E60" w:rsidRPr="00037196">
        <w:rPr>
          <w:rFonts w:cs="Arial"/>
        </w:rPr>
        <w:t>одношење и</w:t>
      </w:r>
      <w:r w:rsidR="008D2B23" w:rsidRPr="00037196">
        <w:rPr>
          <w:rFonts w:cs="Arial"/>
        </w:rPr>
        <w:t xml:space="preserve"> отварање понуда</w:t>
      </w:r>
      <w:bookmarkEnd w:id="211"/>
      <w:bookmarkEnd w:id="212"/>
    </w:p>
    <w:p w14:paraId="016C99E7" w14:textId="4D813C3A" w:rsidR="00FC355A" w:rsidRPr="00037196" w:rsidRDefault="00FC355A" w:rsidP="008D2B23">
      <w:pPr>
        <w:pStyle w:val="KDParagraf"/>
        <w:spacing w:before="0"/>
        <w:rPr>
          <w:rFonts w:cs="Arial"/>
          <w:lang w:val="sr-Cyrl-CS"/>
        </w:rPr>
      </w:pPr>
      <w:proofErr w:type="gramStart"/>
      <w:r w:rsidRPr="0003719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37196">
        <w:rPr>
          <w:rFonts w:cs="Arial"/>
          <w:lang w:val="sr-Cyrl-RS"/>
        </w:rPr>
        <w:t>е</w:t>
      </w:r>
      <w:r w:rsidRPr="00037196">
        <w:rPr>
          <w:rFonts w:cs="Arial"/>
          <w:lang w:val="sr-Cyrl-CS"/>
        </w:rPr>
        <w:t>.</w:t>
      </w:r>
      <w:proofErr w:type="gramEnd"/>
    </w:p>
    <w:p w14:paraId="3E58EAE4" w14:textId="77777777" w:rsidR="00FC355A" w:rsidRPr="00037196" w:rsidRDefault="008D2B23" w:rsidP="00FC355A">
      <w:pPr>
        <w:pStyle w:val="KDParagraf"/>
        <w:spacing w:before="0"/>
        <w:rPr>
          <w:rFonts w:cs="Arial"/>
          <w:lang w:val="sr-Cyrl-CS"/>
        </w:rPr>
      </w:pPr>
      <w:proofErr w:type="gramStart"/>
      <w:r w:rsidRPr="0003719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14:paraId="35D5E202" w14:textId="77777777" w:rsidR="00843F44" w:rsidRPr="00843F44" w:rsidRDefault="00843F44" w:rsidP="00843F44">
      <w:pPr>
        <w:suppressAutoHyphens/>
        <w:spacing w:line="100" w:lineRule="atLeast"/>
        <w:jc w:val="left"/>
        <w:rPr>
          <w:rFonts w:cs="Arial"/>
        </w:rPr>
      </w:pPr>
      <w:r w:rsidRPr="00843F4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843F44">
        <w:rPr>
          <w:rFonts w:cs="Arial"/>
          <w:color w:val="00B0F0"/>
        </w:rPr>
        <w:t xml:space="preserve"> </w:t>
      </w:r>
      <w:r w:rsidRPr="00843F44">
        <w:rPr>
          <w:rFonts w:cs="Arial"/>
          <w:lang w:val="ru-RU"/>
        </w:rPr>
        <w:t xml:space="preserve">ул. </w:t>
      </w:r>
      <w:r w:rsidRPr="00843F44">
        <w:rPr>
          <w:rFonts w:cs="Arial"/>
        </w:rPr>
        <w:t xml:space="preserve">Богољуба Урошевића Црног </w:t>
      </w:r>
      <w:proofErr w:type="gramStart"/>
      <w:r w:rsidRPr="00843F44">
        <w:rPr>
          <w:rFonts w:cs="Arial"/>
        </w:rPr>
        <w:t>бр.44.,</w:t>
      </w:r>
      <w:proofErr w:type="gramEnd"/>
      <w:r w:rsidRPr="00843F44">
        <w:rPr>
          <w:rFonts w:cs="Arial"/>
        </w:rPr>
        <w:t xml:space="preserve"> 11500 Обреновац</w:t>
      </w:r>
      <w:r w:rsidRPr="00843F44">
        <w:rPr>
          <w:rFonts w:cs="Arial"/>
          <w:color w:val="00B0F0"/>
          <w:lang w:val="ru-RU"/>
        </w:rPr>
        <w:t xml:space="preserve"> , </w:t>
      </w:r>
      <w:r w:rsidRPr="00843F44">
        <w:rPr>
          <w:rFonts w:cs="Arial"/>
          <w:lang w:val="ru-RU"/>
        </w:rPr>
        <w:t xml:space="preserve"> </w:t>
      </w:r>
      <w:r w:rsidRPr="00843F44">
        <w:rPr>
          <w:rFonts w:cs="Arial"/>
          <w:lang w:val="sr-Cyrl-RS"/>
        </w:rPr>
        <w:t>–Локација ТЕНТ А</w:t>
      </w:r>
      <w:r w:rsidRPr="00843F44">
        <w:rPr>
          <w:rFonts w:cs="Arial"/>
        </w:rPr>
        <w:t>.</w:t>
      </w:r>
    </w:p>
    <w:p w14:paraId="26081371" w14:textId="1EECC610" w:rsidR="008D2B23" w:rsidRPr="00037196" w:rsidRDefault="008D2B23" w:rsidP="008D2B23">
      <w:pPr>
        <w:pStyle w:val="KDParagraf"/>
        <w:spacing w:before="0"/>
        <w:rPr>
          <w:rFonts w:cs="Arial"/>
        </w:rPr>
      </w:pPr>
      <w:r w:rsidRPr="0003719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sidRPr="00037196">
        <w:rPr>
          <w:rFonts w:cs="Arial"/>
        </w:rPr>
        <w:t>ступку</w:t>
      </w:r>
      <w:r w:rsidR="00AC36F1" w:rsidRPr="00037196">
        <w:rPr>
          <w:rFonts w:cs="Arial"/>
          <w:lang w:val="sr-Cyrl-RS"/>
        </w:rPr>
        <w:t>,</w:t>
      </w:r>
      <w:r w:rsidR="00AC36F1" w:rsidRPr="00037196">
        <w:rPr>
          <w:rFonts w:cs="Arial"/>
        </w:rPr>
        <w:t xml:space="preserve"> </w:t>
      </w:r>
      <w:proofErr w:type="gramStart"/>
      <w:r w:rsidR="00AC36F1" w:rsidRPr="00037196">
        <w:rPr>
          <w:rFonts w:cs="Arial"/>
          <w:lang w:val="sr-Cyrl-RS"/>
        </w:rPr>
        <w:t>(</w:t>
      </w:r>
      <w:r w:rsidRPr="00037196">
        <w:rPr>
          <w:rFonts w:cs="Arial"/>
        </w:rPr>
        <w:t xml:space="preserve"> </w:t>
      </w:r>
      <w:r w:rsidR="00AC36F1" w:rsidRPr="00037196">
        <w:rPr>
          <w:rFonts w:cs="Arial"/>
          <w:lang w:val="sr-Cyrl-RS"/>
        </w:rPr>
        <w:t>пожељно</w:t>
      </w:r>
      <w:proofErr w:type="gramEnd"/>
      <w:r w:rsidR="00AC36F1" w:rsidRPr="00037196">
        <w:rPr>
          <w:rFonts w:cs="Arial"/>
          <w:lang w:val="sr-Cyrl-RS"/>
        </w:rPr>
        <w:t xml:space="preserve"> је да буде </w:t>
      </w:r>
      <w:r w:rsidR="00AC36F1" w:rsidRPr="00037196">
        <w:rPr>
          <w:rFonts w:cs="Arial"/>
        </w:rPr>
        <w:t xml:space="preserve">издато на меморандуму понуђача), </w:t>
      </w:r>
      <w:r w:rsidRPr="00037196">
        <w:rPr>
          <w:rFonts w:cs="Arial"/>
        </w:rPr>
        <w:t>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037196" w:rsidRDefault="008D2B23" w:rsidP="008D2B23">
      <w:pPr>
        <w:pStyle w:val="KDParagraf"/>
        <w:spacing w:before="0"/>
        <w:rPr>
          <w:rFonts w:cs="Arial"/>
        </w:rPr>
      </w:pPr>
      <w:proofErr w:type="gramStart"/>
      <w:r w:rsidRPr="00037196">
        <w:rPr>
          <w:rFonts w:cs="Arial"/>
        </w:rPr>
        <w:t>Комисија за јавну набавку води записник о отварању понуда у који се уносе подаци у складу са Законом.</w:t>
      </w:r>
      <w:proofErr w:type="gramEnd"/>
    </w:p>
    <w:p w14:paraId="5FFD5046" w14:textId="77777777" w:rsidR="008D2B23" w:rsidRPr="00037196" w:rsidRDefault="008D2B23" w:rsidP="008D2B23">
      <w:pPr>
        <w:pStyle w:val="KDParagraf"/>
        <w:spacing w:before="0"/>
        <w:rPr>
          <w:rFonts w:cs="Arial"/>
        </w:rPr>
      </w:pPr>
      <w:proofErr w:type="gramStart"/>
      <w:r w:rsidRPr="00037196">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14:paraId="13FD7F8C" w14:textId="77777777" w:rsidR="008D2B23" w:rsidRPr="00037196" w:rsidRDefault="008D2B23" w:rsidP="008D2B23">
      <w:pPr>
        <w:pStyle w:val="KDParagraf"/>
        <w:spacing w:before="0"/>
        <w:rPr>
          <w:rFonts w:cs="Arial"/>
        </w:rPr>
      </w:pPr>
      <w:proofErr w:type="gramStart"/>
      <w:r w:rsidRPr="0003719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14:paraId="7F12E9D5" w14:textId="77777777" w:rsidR="008D2B23" w:rsidRPr="00037196" w:rsidRDefault="008D2B23" w:rsidP="008D2B23">
      <w:pPr>
        <w:pStyle w:val="KDParagraf"/>
        <w:spacing w:before="0"/>
        <w:rPr>
          <w:rFonts w:cs="Arial"/>
        </w:rPr>
      </w:pPr>
    </w:p>
    <w:p w14:paraId="13A197A1" w14:textId="77777777" w:rsidR="008D2B23" w:rsidRPr="00037196" w:rsidRDefault="008D2B23" w:rsidP="00AA2810">
      <w:pPr>
        <w:pStyle w:val="KDPodnaslov2"/>
        <w:numPr>
          <w:ilvl w:val="1"/>
          <w:numId w:val="19"/>
        </w:numPr>
        <w:spacing w:before="0"/>
        <w:jc w:val="both"/>
        <w:rPr>
          <w:rFonts w:cs="Arial"/>
        </w:rPr>
      </w:pPr>
      <w:bookmarkStart w:id="213" w:name="_Toc441651581"/>
      <w:bookmarkStart w:id="214" w:name="_Toc442559892"/>
      <w:r w:rsidRPr="00037196">
        <w:rPr>
          <w:rFonts w:cs="Arial"/>
        </w:rPr>
        <w:t>Начин подношења понуде</w:t>
      </w:r>
      <w:bookmarkEnd w:id="213"/>
      <w:bookmarkEnd w:id="214"/>
    </w:p>
    <w:p w14:paraId="3942A9B8" w14:textId="77777777" w:rsidR="008D2B23" w:rsidRPr="00843F44" w:rsidRDefault="008D2B23" w:rsidP="008D2B23">
      <w:pPr>
        <w:pStyle w:val="KDParagraf"/>
        <w:spacing w:before="0"/>
        <w:rPr>
          <w:rFonts w:cs="Arial"/>
          <w:b/>
          <w:lang w:val="ru-RU"/>
        </w:rPr>
      </w:pPr>
      <w:r w:rsidRPr="00843F44">
        <w:rPr>
          <w:rFonts w:cs="Arial"/>
          <w:b/>
          <w:lang w:val="ru-RU"/>
        </w:rPr>
        <w:t>Понуђач може поднети само једну понуду.</w:t>
      </w:r>
    </w:p>
    <w:p w14:paraId="4D75D474" w14:textId="77777777" w:rsidR="008D2B23" w:rsidRPr="00037196" w:rsidRDefault="008D2B23" w:rsidP="008D2B23">
      <w:pPr>
        <w:pStyle w:val="KDParagraf"/>
        <w:spacing w:before="0"/>
        <w:rPr>
          <w:rFonts w:cs="Arial"/>
          <w:lang w:val="ru-RU"/>
        </w:rPr>
      </w:pPr>
      <w:r w:rsidRPr="00037196">
        <w:rPr>
          <w:rFonts w:cs="Arial"/>
          <w:lang w:val="ru-RU"/>
        </w:rPr>
        <w:t>Понуду може поднети понуђач самостално, група понуђача, као и понуђач са подизвођачем.</w:t>
      </w:r>
    </w:p>
    <w:p w14:paraId="3C645376" w14:textId="77777777" w:rsidR="008D2B23" w:rsidRPr="00037196" w:rsidRDefault="008D2B23" w:rsidP="008D2B23">
      <w:pPr>
        <w:pStyle w:val="KDParagraf"/>
        <w:spacing w:before="0"/>
        <w:rPr>
          <w:rFonts w:cs="Arial"/>
        </w:rPr>
      </w:pPr>
      <w:proofErr w:type="gramStart"/>
      <w:r w:rsidRPr="0003719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037196">
        <w:rPr>
          <w:rFonts w:cs="Arial"/>
        </w:rPr>
        <w:t xml:space="preserve"> </w:t>
      </w:r>
      <w:proofErr w:type="gramStart"/>
      <w:r w:rsidRPr="0003719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037196">
        <w:rPr>
          <w:rFonts w:cs="Arial"/>
        </w:rPr>
        <w:t xml:space="preserve"> </w:t>
      </w:r>
    </w:p>
    <w:p w14:paraId="6FE2B03A" w14:textId="77777777" w:rsidR="008D2B23" w:rsidRPr="00037196" w:rsidRDefault="008D2B23" w:rsidP="008D2B23">
      <w:pPr>
        <w:pStyle w:val="KDParagraf"/>
        <w:spacing w:before="0"/>
        <w:rPr>
          <w:rFonts w:cs="Arial"/>
        </w:rPr>
      </w:pPr>
      <w:proofErr w:type="gramStart"/>
      <w:r w:rsidRPr="0003719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037196">
        <w:rPr>
          <w:rFonts w:cs="Arial"/>
        </w:rPr>
        <w:t xml:space="preserve"> </w:t>
      </w:r>
      <w:proofErr w:type="gramStart"/>
      <w:r w:rsidRPr="0003719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14:paraId="2F81084C" w14:textId="32634DD2" w:rsidR="008D2B23" w:rsidRPr="00650E62" w:rsidRDefault="008D2B23" w:rsidP="008D2B23">
      <w:pPr>
        <w:pStyle w:val="KDParagraf"/>
        <w:spacing w:before="0"/>
        <w:rPr>
          <w:rFonts w:cs="Arial"/>
          <w:lang w:val="sr-Cyrl-RS"/>
        </w:rPr>
      </w:pPr>
      <w:proofErr w:type="gramStart"/>
      <w:r w:rsidRPr="00037196">
        <w:rPr>
          <w:rFonts w:cs="Arial"/>
        </w:rPr>
        <w:t>Понуђач који је члан групе понуђача не може истовремено да учествује као подизвођач.</w:t>
      </w:r>
      <w:proofErr w:type="gramEnd"/>
      <w:r w:rsidRPr="00037196">
        <w:rPr>
          <w:rFonts w:cs="Arial"/>
        </w:rPr>
        <w:t xml:space="preserve"> </w:t>
      </w:r>
      <w:proofErr w:type="gramStart"/>
      <w:r w:rsidRPr="0003719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037196">
        <w:rPr>
          <w:rFonts w:cs="Arial"/>
        </w:rPr>
        <w:t xml:space="preserve"> </w:t>
      </w:r>
    </w:p>
    <w:p w14:paraId="0428236E" w14:textId="77777777" w:rsidR="008D2B23" w:rsidRPr="00037196" w:rsidRDefault="008D2B23" w:rsidP="00AA2810">
      <w:pPr>
        <w:pStyle w:val="KDPodnaslov2"/>
        <w:numPr>
          <w:ilvl w:val="1"/>
          <w:numId w:val="19"/>
        </w:numPr>
        <w:spacing w:before="0"/>
        <w:jc w:val="both"/>
        <w:rPr>
          <w:rFonts w:cs="Arial"/>
        </w:rPr>
      </w:pPr>
      <w:bookmarkStart w:id="215" w:name="_Toc441651582"/>
      <w:bookmarkStart w:id="216" w:name="_Toc442559893"/>
      <w:r w:rsidRPr="00037196">
        <w:rPr>
          <w:rFonts w:cs="Arial"/>
        </w:rPr>
        <w:t>Измена, допуна и опозив понуде</w:t>
      </w:r>
      <w:bookmarkEnd w:id="215"/>
      <w:bookmarkEnd w:id="216"/>
    </w:p>
    <w:p w14:paraId="12E3E1F2" w14:textId="7D6D0891" w:rsidR="008D2B23" w:rsidRPr="00843F44" w:rsidRDefault="008D2B23" w:rsidP="00843F44">
      <w:pPr>
        <w:ind w:left="-360" w:right="-19"/>
        <w:jc w:val="center"/>
        <w:outlineLvl w:val="0"/>
        <w:rPr>
          <w:rFonts w:cs="Arial"/>
          <w:b/>
          <w:lang w:val="sr-Latn-RS"/>
        </w:rPr>
      </w:pPr>
      <w:r w:rsidRPr="00037196">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843F44">
        <w:rPr>
          <w:rFonts w:cs="Arial"/>
          <w:lang w:val="ru-RU"/>
        </w:rPr>
        <w:t>:</w:t>
      </w:r>
      <w:r w:rsidRPr="00037196">
        <w:rPr>
          <w:rFonts w:cs="Arial"/>
          <w:lang w:val="ru-RU"/>
        </w:rPr>
        <w:t xml:space="preserve"> </w:t>
      </w:r>
      <w:r w:rsidR="00843F44" w:rsidRPr="00A201EB">
        <w:rPr>
          <w:rFonts w:cs="Arial"/>
          <w:lang w:val="sr-Cyrl-RS"/>
        </w:rPr>
        <w:t>Обука за рад и руковање са виљушкаром</w:t>
      </w:r>
      <w:r w:rsidRPr="00037196">
        <w:rPr>
          <w:rFonts w:cs="Arial"/>
          <w:lang w:val="ru-RU"/>
        </w:rPr>
        <w:t xml:space="preserve"> - Јавна набавка број </w:t>
      </w:r>
      <w:r w:rsidR="00843F44" w:rsidRPr="00843F44">
        <w:rPr>
          <w:rFonts w:cs="Arial"/>
          <w:b/>
          <w:lang w:val="sr-Latn-RS"/>
        </w:rPr>
        <w:t>3000/1510/2016(813/2016)</w:t>
      </w:r>
      <w:r w:rsidRPr="00037196">
        <w:rPr>
          <w:rFonts w:cs="Arial"/>
          <w:lang w:val="ru-RU"/>
        </w:rPr>
        <w:t xml:space="preserve"> – НЕ ОТВАРАТИ“.</w:t>
      </w:r>
    </w:p>
    <w:p w14:paraId="4B5FB01E" w14:textId="77777777" w:rsidR="008D2B23" w:rsidRPr="00037196" w:rsidRDefault="008D2B23" w:rsidP="008D2B23">
      <w:pPr>
        <w:pStyle w:val="KDParagraf"/>
        <w:spacing w:before="0"/>
        <w:rPr>
          <w:rFonts w:cs="Arial"/>
        </w:rPr>
      </w:pPr>
      <w:r w:rsidRPr="0003719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37196">
        <w:rPr>
          <w:rFonts w:cs="Arial"/>
        </w:rPr>
        <w:t>,измена</w:t>
      </w:r>
      <w:proofErr w:type="gramEnd"/>
      <w:r w:rsidRPr="00037196">
        <w:rPr>
          <w:rFonts w:cs="Arial"/>
        </w:rPr>
        <w:t xml:space="preserve"> или допуна односи.</w:t>
      </w:r>
    </w:p>
    <w:p w14:paraId="30F4595F" w14:textId="3911DD8C" w:rsidR="008D2B23" w:rsidRPr="00843F44" w:rsidRDefault="008D2B23" w:rsidP="00843F44">
      <w:pPr>
        <w:ind w:left="-360" w:right="-19"/>
        <w:jc w:val="center"/>
        <w:outlineLvl w:val="0"/>
        <w:rPr>
          <w:rFonts w:cs="Arial"/>
          <w:b/>
          <w:lang w:val="sr-Latn-RS"/>
        </w:rPr>
      </w:pPr>
      <w:r w:rsidRPr="0003719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037196">
        <w:rPr>
          <w:rFonts w:cs="Arial"/>
        </w:rPr>
        <w:t xml:space="preserve">набавку </w:t>
      </w:r>
      <w:r w:rsidR="00843F44">
        <w:rPr>
          <w:rFonts w:cs="Arial"/>
          <w:lang w:val="sr-Cyrl-RS"/>
        </w:rPr>
        <w:t>:</w:t>
      </w:r>
      <w:r w:rsidR="00843F44" w:rsidRPr="00A201EB">
        <w:rPr>
          <w:rFonts w:cs="Arial"/>
          <w:lang w:val="sr-Cyrl-RS"/>
        </w:rPr>
        <w:t>Обука</w:t>
      </w:r>
      <w:proofErr w:type="gramEnd"/>
      <w:r w:rsidR="00843F44" w:rsidRPr="00A201EB">
        <w:rPr>
          <w:rFonts w:cs="Arial"/>
          <w:lang w:val="sr-Cyrl-RS"/>
        </w:rPr>
        <w:t xml:space="preserve"> за рад и руковање са виљушкаром</w:t>
      </w:r>
      <w:r w:rsidRPr="00037196">
        <w:rPr>
          <w:rFonts w:cs="Arial"/>
        </w:rPr>
        <w:t xml:space="preserve"> - Јавна набавка број </w:t>
      </w:r>
      <w:r w:rsidR="00843F44" w:rsidRPr="00843F44">
        <w:rPr>
          <w:rFonts w:cs="Arial"/>
          <w:b/>
          <w:lang w:val="sr-Latn-RS"/>
        </w:rPr>
        <w:t>3000/1510/2016(813/2016)</w:t>
      </w:r>
      <w:r w:rsidRPr="00037196">
        <w:rPr>
          <w:rFonts w:cs="Arial"/>
        </w:rPr>
        <w:t xml:space="preserve"> – НЕ ОТВАРАТИ“.</w:t>
      </w:r>
    </w:p>
    <w:p w14:paraId="63BBAD10" w14:textId="26AD388C" w:rsidR="00037196" w:rsidRPr="00650E62" w:rsidRDefault="008D2B23" w:rsidP="00650E62">
      <w:pPr>
        <w:pStyle w:val="KDParagraf"/>
        <w:spacing w:before="0"/>
        <w:rPr>
          <w:rFonts w:cs="Arial"/>
          <w:lang w:val="sr-Cyrl-RS"/>
        </w:rPr>
      </w:pPr>
      <w:proofErr w:type="gramStart"/>
      <w:r w:rsidRPr="0003719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14:paraId="4EA27FEA" w14:textId="77777777" w:rsidR="008D2B23" w:rsidRPr="00037196" w:rsidRDefault="008D2B23" w:rsidP="00AA2810">
      <w:pPr>
        <w:pStyle w:val="KDPodnaslov2"/>
        <w:numPr>
          <w:ilvl w:val="1"/>
          <w:numId w:val="19"/>
        </w:numPr>
        <w:spacing w:before="0"/>
        <w:jc w:val="both"/>
        <w:rPr>
          <w:rFonts w:cs="Arial"/>
        </w:rPr>
      </w:pPr>
      <w:bookmarkStart w:id="217" w:name="_Toc441651583"/>
      <w:bookmarkStart w:id="218" w:name="_Toc442559894"/>
      <w:r w:rsidRPr="00037196">
        <w:rPr>
          <w:rFonts w:cs="Arial"/>
          <w:lang w:val="ru-RU"/>
        </w:rPr>
        <w:t>П</w:t>
      </w:r>
      <w:r w:rsidRPr="00037196">
        <w:rPr>
          <w:rFonts w:cs="Arial"/>
        </w:rPr>
        <w:t>артије</w:t>
      </w:r>
      <w:bookmarkEnd w:id="217"/>
      <w:bookmarkEnd w:id="218"/>
    </w:p>
    <w:p w14:paraId="557D5355" w14:textId="77777777" w:rsidR="00037196" w:rsidRPr="00843F44" w:rsidRDefault="00037196" w:rsidP="00037196">
      <w:pPr>
        <w:pStyle w:val="KDParagraf"/>
        <w:spacing w:before="0"/>
        <w:ind w:left="360"/>
        <w:rPr>
          <w:rFonts w:cs="Arial"/>
        </w:rPr>
      </w:pPr>
      <w:proofErr w:type="gramStart"/>
      <w:r w:rsidRPr="00843F44">
        <w:rPr>
          <w:rFonts w:cs="Arial"/>
        </w:rPr>
        <w:t>Набавка није обликована по партијама.</w:t>
      </w:r>
      <w:proofErr w:type="gramEnd"/>
    </w:p>
    <w:p w14:paraId="1BA29698" w14:textId="77777777" w:rsidR="008D2B23" w:rsidRPr="00037196" w:rsidRDefault="008D2B23" w:rsidP="008D2B23">
      <w:pPr>
        <w:spacing w:before="0"/>
        <w:rPr>
          <w:rFonts w:cs="Arial"/>
          <w:color w:val="00B0F0"/>
        </w:rPr>
      </w:pPr>
    </w:p>
    <w:p w14:paraId="4777FBFE" w14:textId="68C8433A" w:rsidR="008D2B23" w:rsidRPr="00037196" w:rsidRDefault="00011DCA" w:rsidP="00AA2810">
      <w:pPr>
        <w:pStyle w:val="KDPodnaslov2"/>
        <w:numPr>
          <w:ilvl w:val="1"/>
          <w:numId w:val="19"/>
        </w:numPr>
        <w:spacing w:before="0"/>
        <w:jc w:val="both"/>
        <w:rPr>
          <w:rFonts w:cs="Arial"/>
        </w:rPr>
      </w:pPr>
      <w:bookmarkStart w:id="219" w:name="_Toc441651584"/>
      <w:bookmarkStart w:id="220" w:name="_Toc442559895"/>
      <w:r w:rsidRPr="00037196">
        <w:rPr>
          <w:rFonts w:cs="Arial"/>
          <w:lang w:val="sr-Cyrl-RS"/>
        </w:rPr>
        <w:t xml:space="preserve"> </w:t>
      </w:r>
      <w:r w:rsidR="008D2B23" w:rsidRPr="00037196">
        <w:rPr>
          <w:rFonts w:cs="Arial"/>
        </w:rPr>
        <w:t>Понуда са варијантама</w:t>
      </w:r>
      <w:bookmarkEnd w:id="219"/>
      <w:bookmarkEnd w:id="220"/>
    </w:p>
    <w:p w14:paraId="610B10A5" w14:textId="77777777" w:rsidR="008D2B23" w:rsidRPr="00037196" w:rsidRDefault="008D2B23" w:rsidP="008D2B23">
      <w:pPr>
        <w:tabs>
          <w:tab w:val="num" w:pos="993"/>
        </w:tabs>
        <w:spacing w:before="0"/>
        <w:rPr>
          <w:rFonts w:cs="Arial"/>
          <w:lang w:val="ru-RU"/>
        </w:rPr>
      </w:pPr>
      <w:r w:rsidRPr="00037196">
        <w:rPr>
          <w:rFonts w:cs="Arial"/>
          <w:lang w:val="ru-RU"/>
        </w:rPr>
        <w:t>Понуда са варијантама није дозвољена.</w:t>
      </w:r>
    </w:p>
    <w:p w14:paraId="008A6DD3" w14:textId="77777777" w:rsidR="008D2B23" w:rsidRPr="00037196" w:rsidRDefault="008D2B23" w:rsidP="008D2B23">
      <w:pPr>
        <w:tabs>
          <w:tab w:val="num" w:pos="993"/>
        </w:tabs>
        <w:spacing w:before="0"/>
        <w:rPr>
          <w:rFonts w:cs="Arial"/>
          <w:lang w:val="ru-RU"/>
        </w:rPr>
      </w:pPr>
    </w:p>
    <w:p w14:paraId="59A3EFFF" w14:textId="3B989CE8" w:rsidR="008D2B23" w:rsidRPr="00037196" w:rsidRDefault="00011DCA" w:rsidP="00AA2810">
      <w:pPr>
        <w:pStyle w:val="KDPodnaslov2"/>
        <w:numPr>
          <w:ilvl w:val="1"/>
          <w:numId w:val="19"/>
        </w:numPr>
        <w:spacing w:before="0"/>
        <w:jc w:val="both"/>
        <w:rPr>
          <w:rFonts w:cs="Arial"/>
        </w:rPr>
      </w:pPr>
      <w:bookmarkStart w:id="221" w:name="_Toc441651585"/>
      <w:bookmarkStart w:id="222" w:name="_Toc442559896"/>
      <w:r w:rsidRPr="00037196">
        <w:rPr>
          <w:rFonts w:cs="Arial"/>
          <w:lang w:val="sr-Cyrl-RS"/>
        </w:rPr>
        <w:t xml:space="preserve"> </w:t>
      </w:r>
      <w:r w:rsidR="008D2B23" w:rsidRPr="00037196">
        <w:rPr>
          <w:rFonts w:cs="Arial"/>
        </w:rPr>
        <w:t>Подношење понуде са подизвођачима</w:t>
      </w:r>
      <w:bookmarkEnd w:id="221"/>
      <w:bookmarkEnd w:id="222"/>
    </w:p>
    <w:p w14:paraId="04E082B8" w14:textId="77777777" w:rsidR="00EE070C" w:rsidRPr="00037196" w:rsidRDefault="00EE070C" w:rsidP="00EE070C">
      <w:pPr>
        <w:pStyle w:val="KDParagraf"/>
        <w:spacing w:before="0"/>
        <w:rPr>
          <w:rFonts w:cs="Arial"/>
        </w:rPr>
      </w:pPr>
      <w:proofErr w:type="gramStart"/>
      <w:r w:rsidRPr="00037196">
        <w:rPr>
          <w:rFonts w:cs="Arial"/>
        </w:rPr>
        <w:t>Понуђач је дужан да у понуди наведе да ли ће извршење набавке делимично поверити подизвођачу.</w:t>
      </w:r>
      <w:proofErr w:type="gramEnd"/>
      <w:r w:rsidRPr="00037196">
        <w:rPr>
          <w:rFonts w:cs="Arial"/>
        </w:rPr>
        <w:t xml:space="preserve"> Ако понуђач у понуди наведе да ће делимично извршење набавке поверити подизвођачу, дужан је да наведе:</w:t>
      </w:r>
    </w:p>
    <w:p w14:paraId="340385CA"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назив</w:t>
      </w:r>
      <w:proofErr w:type="gramEnd"/>
      <w:r w:rsidRPr="00037196">
        <w:rPr>
          <w:rFonts w:cs="Arial"/>
        </w:rPr>
        <w:t xml:space="preserve">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проценат</w:t>
      </w:r>
      <w:proofErr w:type="gramEnd"/>
      <w:r w:rsidRPr="0003719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037196" w:rsidRDefault="00EE070C" w:rsidP="00EE070C">
      <w:pPr>
        <w:pStyle w:val="KDParagraf"/>
        <w:spacing w:before="0"/>
        <w:rPr>
          <w:rFonts w:cs="Arial"/>
        </w:rPr>
      </w:pPr>
      <w:proofErr w:type="gramStart"/>
      <w:r w:rsidRPr="0003719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14:paraId="664D8F5B" w14:textId="59AF696D" w:rsidR="008D2B23" w:rsidRPr="00780B47" w:rsidRDefault="00EE070C" w:rsidP="008D2B23">
      <w:pPr>
        <w:pStyle w:val="KDParagraf"/>
        <w:spacing w:before="0"/>
        <w:rPr>
          <w:rFonts w:cs="Arial"/>
          <w:lang w:val="sr-Cyrl-RS"/>
        </w:rPr>
      </w:pPr>
      <w:r w:rsidRPr="00037196">
        <w:rPr>
          <w:rFonts w:cs="Arial"/>
          <w:lang w:val="sr-Cyrl-RS"/>
        </w:rPr>
        <w:t xml:space="preserve">Обавеза понуђача је да за </w:t>
      </w:r>
      <w:r w:rsidR="008D2B23" w:rsidRPr="00037196">
        <w:rPr>
          <w:rFonts w:cs="Arial"/>
        </w:rPr>
        <w:t>подизвођач</w:t>
      </w:r>
      <w:r w:rsidRPr="00037196">
        <w:rPr>
          <w:rFonts w:cs="Arial"/>
          <w:lang w:val="sr-Cyrl-RS"/>
        </w:rPr>
        <w:t>а достави доказе о испуњености</w:t>
      </w:r>
      <w:r w:rsidR="008D2B23" w:rsidRPr="00037196">
        <w:rPr>
          <w:rFonts w:cs="Arial"/>
        </w:rPr>
        <w:t xml:space="preserve"> обавезн</w:t>
      </w:r>
      <w:r w:rsidRPr="00037196">
        <w:rPr>
          <w:rFonts w:cs="Arial"/>
          <w:lang w:val="sr-Cyrl-RS"/>
        </w:rPr>
        <w:t>их</w:t>
      </w:r>
      <w:r w:rsidR="008D2B23" w:rsidRPr="00037196">
        <w:rPr>
          <w:rFonts w:cs="Arial"/>
        </w:rPr>
        <w:t xml:space="preserve"> услов</w:t>
      </w:r>
      <w:r w:rsidRPr="00037196">
        <w:rPr>
          <w:rFonts w:cs="Arial"/>
          <w:lang w:val="sr-Cyrl-RS"/>
        </w:rPr>
        <w:t>а</w:t>
      </w:r>
      <w:r w:rsidR="008D2B23" w:rsidRPr="00037196">
        <w:rPr>
          <w:rFonts w:cs="Arial"/>
        </w:rPr>
        <w:t xml:space="preserve"> из члана 75. </w:t>
      </w:r>
      <w:proofErr w:type="gramStart"/>
      <w:r w:rsidR="008D2B23" w:rsidRPr="00037196">
        <w:rPr>
          <w:rFonts w:cs="Arial"/>
        </w:rPr>
        <w:t>став</w:t>
      </w:r>
      <w:proofErr w:type="gramEnd"/>
      <w:r w:rsidR="008D2B23" w:rsidRPr="00037196">
        <w:rPr>
          <w:rFonts w:cs="Arial"/>
        </w:rPr>
        <w:t xml:space="preserve"> 1. </w:t>
      </w:r>
      <w:proofErr w:type="gramStart"/>
      <w:r w:rsidR="008D2B23" w:rsidRPr="00037196">
        <w:rPr>
          <w:rFonts w:cs="Arial"/>
        </w:rPr>
        <w:t>тачка</w:t>
      </w:r>
      <w:proofErr w:type="gramEnd"/>
      <w:r w:rsidR="008D2B23"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proofErr w:type="gramStart"/>
      <w:r w:rsidR="008D2B23" w:rsidRPr="00037196">
        <w:rPr>
          <w:rFonts w:cs="Arial"/>
        </w:rPr>
        <w:t>Закона</w:t>
      </w:r>
      <w:r w:rsidRPr="00037196">
        <w:rPr>
          <w:rFonts w:cs="Arial"/>
        </w:rPr>
        <w:t xml:space="preserve"> </w:t>
      </w:r>
      <w:r w:rsidR="008D2B23" w:rsidRPr="00037196">
        <w:rPr>
          <w:rFonts w:cs="Arial"/>
        </w:rPr>
        <w:t>наведен</w:t>
      </w:r>
      <w:r w:rsidRPr="00037196">
        <w:rPr>
          <w:rFonts w:cs="Arial"/>
          <w:lang w:val="sr-Cyrl-RS"/>
        </w:rPr>
        <w:t>их</w:t>
      </w:r>
      <w:r w:rsidR="008D2B23" w:rsidRPr="00037196">
        <w:rPr>
          <w:rFonts w:cs="Arial"/>
        </w:rPr>
        <w:t xml:space="preserve"> у </w:t>
      </w:r>
      <w:r w:rsidR="008D2B23" w:rsidRPr="00037196">
        <w:rPr>
          <w:rFonts w:cs="Arial"/>
        </w:rPr>
        <w:lastRenderedPageBreak/>
        <w:t>одељку Услови за учешће из члана 75.</w:t>
      </w:r>
      <w:proofErr w:type="gramEnd"/>
      <w:r w:rsidR="008D2B23" w:rsidRPr="00037196">
        <w:rPr>
          <w:rFonts w:cs="Arial"/>
        </w:rPr>
        <w:t xml:space="preserve"> </w:t>
      </w:r>
      <w:proofErr w:type="gramStart"/>
      <w:r w:rsidR="008D2B23" w:rsidRPr="00037196">
        <w:rPr>
          <w:rFonts w:cs="Arial"/>
        </w:rPr>
        <w:t>и</w:t>
      </w:r>
      <w:proofErr w:type="gramEnd"/>
      <w:r w:rsidR="008D2B23" w:rsidRPr="00037196">
        <w:rPr>
          <w:rFonts w:cs="Arial"/>
        </w:rPr>
        <w:t xml:space="preserve"> 76. </w:t>
      </w:r>
      <w:proofErr w:type="gramStart"/>
      <w:r w:rsidR="008D2B23" w:rsidRPr="00037196">
        <w:rPr>
          <w:rFonts w:cs="Arial"/>
        </w:rPr>
        <w:t>Закона и Упутство како се доказује испуњеност тих услова</w:t>
      </w:r>
      <w:r w:rsidRPr="00037196">
        <w:rPr>
          <w:rFonts w:cs="Arial"/>
          <w:lang w:val="sr-Cyrl-RS"/>
        </w:rPr>
        <w:t>,</w:t>
      </w:r>
      <w:r w:rsidRPr="00037196">
        <w:rPr>
          <w:rFonts w:cs="Arial"/>
          <w:color w:val="00B0F0"/>
        </w:rPr>
        <w:t xml:space="preserve"> </w:t>
      </w:r>
      <w:r w:rsidRPr="00780B47">
        <w:rPr>
          <w:rFonts w:cs="Arial"/>
        </w:rPr>
        <w:t>што доказује достављањем Изјаве</w:t>
      </w:r>
      <w:r w:rsidRPr="00780B47">
        <w:rPr>
          <w:rFonts w:cs="Arial"/>
          <w:lang w:val="sr-Cyrl-RS"/>
        </w:rPr>
        <w:t>.</w:t>
      </w:r>
      <w:proofErr w:type="gramEnd"/>
    </w:p>
    <w:p w14:paraId="488196B6" w14:textId="77777777" w:rsidR="008D2B23" w:rsidRPr="00037196" w:rsidRDefault="008D2B23" w:rsidP="008D2B23">
      <w:pPr>
        <w:pStyle w:val="KDParagraf"/>
        <w:spacing w:before="0"/>
        <w:rPr>
          <w:rFonts w:cs="Arial"/>
        </w:rPr>
      </w:pPr>
      <w:proofErr w:type="gramStart"/>
      <w:r w:rsidRPr="00037196">
        <w:rPr>
          <w:rFonts w:cs="Arial"/>
        </w:rPr>
        <w:t>Додатне услове понуђач испуњава самостално, без обзира на агажовање подизвођача.</w:t>
      </w:r>
      <w:proofErr w:type="gramEnd"/>
    </w:p>
    <w:p w14:paraId="2E7F993D" w14:textId="3811E36F" w:rsidR="008D2B23" w:rsidRPr="00037196" w:rsidRDefault="008D2B23" w:rsidP="008D2B23">
      <w:pPr>
        <w:pStyle w:val="KDParagraf"/>
        <w:spacing w:before="0"/>
        <w:rPr>
          <w:rFonts w:cs="Arial"/>
        </w:rPr>
      </w:pPr>
      <w:r w:rsidRPr="00037196">
        <w:rPr>
          <w:rFonts w:cs="Arial"/>
        </w:rPr>
        <w:t xml:space="preserve">Све обрасце у понуди потписује и оверава понуђач, изузев </w:t>
      </w:r>
      <w:r w:rsidR="00EE070C" w:rsidRPr="00037196">
        <w:rPr>
          <w:rFonts w:cs="Arial"/>
          <w:lang w:val="sr-Cyrl-RS"/>
        </w:rPr>
        <w:t>образаца под пуном материјалном и кривичном одговорношћу</w:t>
      </w:r>
      <w:proofErr w:type="gramStart"/>
      <w:r w:rsidR="00EE070C" w:rsidRPr="00037196">
        <w:rPr>
          <w:rFonts w:cs="Arial"/>
          <w:lang w:val="sr-Cyrl-RS"/>
        </w:rPr>
        <w:t>,</w:t>
      </w:r>
      <w:r w:rsidRPr="00037196">
        <w:rPr>
          <w:rFonts w:cs="Arial"/>
        </w:rPr>
        <w:t>које</w:t>
      </w:r>
      <w:proofErr w:type="gramEnd"/>
      <w:r w:rsidRPr="00037196">
        <w:rPr>
          <w:rFonts w:cs="Arial"/>
        </w:rPr>
        <w:t xml:space="preserve"> попуњава, потписује и оверава сваки подизвођач у своје име.</w:t>
      </w:r>
    </w:p>
    <w:p w14:paraId="0F1C6421" w14:textId="77777777" w:rsidR="008D2B23" w:rsidRPr="00037196" w:rsidRDefault="008D2B23" w:rsidP="008D2B23">
      <w:pPr>
        <w:pStyle w:val="KDParagraf"/>
        <w:spacing w:before="0"/>
        <w:rPr>
          <w:rFonts w:cs="Arial"/>
        </w:rPr>
      </w:pPr>
      <w:proofErr w:type="gramStart"/>
      <w:r w:rsidRPr="0003719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037196">
        <w:rPr>
          <w:rFonts w:cs="Arial"/>
        </w:rPr>
        <w:t xml:space="preserve"> </w:t>
      </w:r>
    </w:p>
    <w:p w14:paraId="3E69797F" w14:textId="5E5F22BB" w:rsidR="008D2B23" w:rsidRPr="00650E62" w:rsidRDefault="00011DCA" w:rsidP="008D2B23">
      <w:pPr>
        <w:pStyle w:val="KDParagraf"/>
        <w:spacing w:before="0"/>
        <w:rPr>
          <w:rFonts w:cs="Arial"/>
          <w:lang w:val="sr-Cyrl-RS"/>
        </w:rPr>
      </w:pPr>
      <w:r w:rsidRPr="0003719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37196">
        <w:rPr>
          <w:rFonts w:cs="Arial"/>
        </w:rPr>
        <w:t>одлуке  о</w:t>
      </w:r>
      <w:proofErr w:type="gramEnd"/>
      <w:r w:rsidRPr="0003719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37196">
        <w:rPr>
          <w:rFonts w:cs="Arial"/>
        </w:rPr>
        <w:t>обавеза ,</w:t>
      </w:r>
      <w:proofErr w:type="gramEnd"/>
      <w:r w:rsidRPr="00037196">
        <w:rPr>
          <w:rFonts w:cs="Arial"/>
        </w:rPr>
        <w:t xml:space="preserve"> без обзира на број подизвођача.</w:t>
      </w:r>
    </w:p>
    <w:p w14:paraId="6F66DBEB" w14:textId="40A29446" w:rsidR="008D2B23" w:rsidRPr="00037196" w:rsidRDefault="008D2B23" w:rsidP="00AA2810">
      <w:pPr>
        <w:pStyle w:val="KDPodnaslov2"/>
        <w:numPr>
          <w:ilvl w:val="1"/>
          <w:numId w:val="19"/>
        </w:numPr>
        <w:spacing w:before="0"/>
        <w:jc w:val="both"/>
        <w:rPr>
          <w:rFonts w:cs="Arial"/>
        </w:rPr>
      </w:pPr>
      <w:bookmarkStart w:id="223" w:name="_Toc441651586"/>
      <w:bookmarkStart w:id="224" w:name="_Toc442559897"/>
      <w:r w:rsidRPr="00037196">
        <w:rPr>
          <w:rFonts w:cs="Arial"/>
        </w:rPr>
        <w:t>Подношење заједничке понуде</w:t>
      </w:r>
      <w:bookmarkEnd w:id="223"/>
      <w:bookmarkEnd w:id="224"/>
    </w:p>
    <w:p w14:paraId="580FBDF5" w14:textId="77777777" w:rsidR="008D2B23" w:rsidRPr="00037196" w:rsidRDefault="008D2B23" w:rsidP="008D2B23">
      <w:pPr>
        <w:pStyle w:val="KDParagraf"/>
        <w:spacing w:before="0"/>
        <w:rPr>
          <w:rFonts w:cs="Arial"/>
        </w:rPr>
      </w:pPr>
      <w:proofErr w:type="gramStart"/>
      <w:r w:rsidRPr="0003719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037196">
        <w:rPr>
          <w:rFonts w:cs="Arial"/>
        </w:rPr>
        <w:t xml:space="preserve"> </w:t>
      </w:r>
      <w:proofErr w:type="gramStart"/>
      <w:r w:rsidRPr="00037196">
        <w:rPr>
          <w:rFonts w:cs="Arial"/>
        </w:rPr>
        <w:t>став</w:t>
      </w:r>
      <w:proofErr w:type="gramEnd"/>
      <w:r w:rsidRPr="00037196">
        <w:rPr>
          <w:rFonts w:cs="Arial"/>
        </w:rPr>
        <w:t xml:space="preserve"> 4. </w:t>
      </w:r>
      <w:proofErr w:type="gramStart"/>
      <w:r w:rsidRPr="00037196">
        <w:rPr>
          <w:rFonts w:cs="Arial"/>
        </w:rPr>
        <w:t>и</w:t>
      </w:r>
      <w:proofErr w:type="gramEnd"/>
      <w:r w:rsidRPr="00037196">
        <w:rPr>
          <w:rFonts w:cs="Arial"/>
        </w:rPr>
        <w:t xml:space="preserve"> 5.Закона о јавним набавкама и то: </w:t>
      </w:r>
    </w:p>
    <w:p w14:paraId="6EF735F2" w14:textId="77777777" w:rsidR="008D2B23" w:rsidRPr="00037196" w:rsidRDefault="008D2B23" w:rsidP="008D2B23">
      <w:pPr>
        <w:pStyle w:val="KDNabrajanje"/>
        <w:spacing w:before="0"/>
        <w:rPr>
          <w:rFonts w:cs="Arial"/>
        </w:rPr>
      </w:pPr>
      <w:r w:rsidRPr="00037196">
        <w:rPr>
          <w:rFonts w:cs="Arial"/>
          <w:lang w:val="sr-Cyrl-CS"/>
        </w:rPr>
        <w:t xml:space="preserve">податке о </w:t>
      </w:r>
      <w:r w:rsidRPr="00037196">
        <w:rPr>
          <w:rFonts w:cs="Arial"/>
        </w:rPr>
        <w:t xml:space="preserve">члану групе који ће бити </w:t>
      </w:r>
      <w:r w:rsidRPr="00037196">
        <w:rPr>
          <w:rFonts w:cs="Arial"/>
          <w:lang w:val="sr-Cyrl-CS"/>
        </w:rPr>
        <w:t>Н</w:t>
      </w:r>
      <w:r w:rsidRPr="00037196">
        <w:rPr>
          <w:rFonts w:cs="Arial"/>
        </w:rPr>
        <w:t xml:space="preserve">осилац посла, односно који ће поднети понуду и који ће заступати групу понуђача пред </w:t>
      </w:r>
      <w:r w:rsidRPr="00037196">
        <w:rPr>
          <w:rFonts w:cs="Arial"/>
          <w:lang w:val="sr-Cyrl-CS"/>
        </w:rPr>
        <w:t>Н</w:t>
      </w:r>
      <w:r w:rsidRPr="00037196">
        <w:rPr>
          <w:rFonts w:cs="Arial"/>
        </w:rPr>
        <w:t>аручиоцем;</w:t>
      </w:r>
    </w:p>
    <w:p w14:paraId="1CDD6BDE" w14:textId="77777777" w:rsidR="008D2B23" w:rsidRPr="00037196" w:rsidRDefault="008D2B23" w:rsidP="008D2B23">
      <w:pPr>
        <w:pStyle w:val="KDNabrajanje"/>
        <w:spacing w:before="0"/>
        <w:rPr>
          <w:rFonts w:cs="Arial"/>
        </w:rPr>
      </w:pPr>
      <w:r w:rsidRPr="00037196">
        <w:rPr>
          <w:rFonts w:cs="Arial"/>
        </w:rPr>
        <w:t>опис послова сваког од понуђача из групе понуђача у извршењу уговора.</w:t>
      </w:r>
    </w:p>
    <w:p w14:paraId="2D3C3FD5" w14:textId="0381EAAA" w:rsidR="00011DCA" w:rsidRPr="00780B47" w:rsidRDefault="008D2B23" w:rsidP="008D2B23">
      <w:pPr>
        <w:pStyle w:val="KDParagraf"/>
        <w:spacing w:before="0"/>
        <w:rPr>
          <w:rFonts w:cs="Arial"/>
          <w:lang w:val="sr-Cyrl-RS"/>
        </w:rPr>
      </w:pPr>
      <w:r w:rsidRPr="0003719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037196">
        <w:rPr>
          <w:rFonts w:cs="Arial"/>
        </w:rPr>
        <w:t>став</w:t>
      </w:r>
      <w:proofErr w:type="gramEnd"/>
      <w:r w:rsidRPr="00037196">
        <w:rPr>
          <w:rFonts w:cs="Arial"/>
        </w:rPr>
        <w:t xml:space="preserve"> 1. </w:t>
      </w:r>
      <w:proofErr w:type="gramStart"/>
      <w:r w:rsidRPr="00037196">
        <w:rPr>
          <w:rFonts w:cs="Arial"/>
        </w:rPr>
        <w:t>тачка</w:t>
      </w:r>
      <w:proofErr w:type="gramEnd"/>
      <w:r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proofErr w:type="gramStart"/>
      <w:r w:rsidRPr="00037196">
        <w:rPr>
          <w:rFonts w:cs="Arial"/>
        </w:rPr>
        <w:t>Закона, наведене у одељку Услови за учешће из члана 75.</w:t>
      </w:r>
      <w:proofErr w:type="gramEnd"/>
      <w:r w:rsidRPr="00037196">
        <w:rPr>
          <w:rFonts w:cs="Arial"/>
        </w:rPr>
        <w:t xml:space="preserve"> </w:t>
      </w:r>
      <w:proofErr w:type="gramStart"/>
      <w:r w:rsidRPr="00037196">
        <w:rPr>
          <w:rFonts w:cs="Arial"/>
        </w:rPr>
        <w:t>и</w:t>
      </w:r>
      <w:proofErr w:type="gramEnd"/>
      <w:r w:rsidRPr="00037196">
        <w:rPr>
          <w:rFonts w:cs="Arial"/>
        </w:rPr>
        <w:t xml:space="preserve"> 76. </w:t>
      </w:r>
      <w:proofErr w:type="gramStart"/>
      <w:r w:rsidRPr="00037196">
        <w:rPr>
          <w:rFonts w:cs="Arial"/>
        </w:rPr>
        <w:t>Закона и Упутство како се доказује испуњеност тих услова</w:t>
      </w:r>
      <w:r w:rsidR="00011DCA" w:rsidRPr="00037196">
        <w:rPr>
          <w:rFonts w:cs="Arial"/>
        </w:rPr>
        <w:t xml:space="preserve">, </w:t>
      </w:r>
      <w:r w:rsidR="00011DCA" w:rsidRPr="00780B47">
        <w:rPr>
          <w:rFonts w:cs="Arial"/>
        </w:rPr>
        <w:t>што доказује достављањем Изјаве</w:t>
      </w:r>
      <w:r w:rsidR="00011DCA" w:rsidRPr="00780B47">
        <w:rPr>
          <w:rFonts w:cs="Arial"/>
          <w:lang w:val="sr-Cyrl-RS"/>
        </w:rPr>
        <w:t>.</w:t>
      </w:r>
      <w:r w:rsidRPr="00780B47">
        <w:rPr>
          <w:rFonts w:cs="Arial"/>
        </w:rPr>
        <w:t xml:space="preserve"> </w:t>
      </w:r>
      <w:r w:rsidRPr="00037196">
        <w:rPr>
          <w:rFonts w:cs="Arial"/>
        </w:rPr>
        <w:t>Услове у вези са капацитетима, у складу са чланом 76.</w:t>
      </w:r>
      <w:proofErr w:type="gramEnd"/>
      <w:r w:rsidRPr="00037196">
        <w:rPr>
          <w:rFonts w:cs="Arial"/>
        </w:rPr>
        <w:t xml:space="preserve"> </w:t>
      </w:r>
      <w:proofErr w:type="gramStart"/>
      <w:r w:rsidRPr="00037196">
        <w:rPr>
          <w:rFonts w:cs="Arial"/>
        </w:rPr>
        <w:t xml:space="preserve">Закона, понуђачи из групе испуњавају заједно, на основу </w:t>
      </w:r>
      <w:r w:rsidRPr="00780B47">
        <w:rPr>
          <w:rFonts w:cs="Arial"/>
        </w:rPr>
        <w:t>достављених доказа дефинисаних конкурсном документацијом</w:t>
      </w:r>
      <w:r w:rsidR="00011DCA" w:rsidRPr="00780B47">
        <w:rPr>
          <w:rFonts w:cs="Arial"/>
          <w:lang w:val="sr-Cyrl-RS"/>
        </w:rPr>
        <w:t>/Изјавом.</w:t>
      </w:r>
      <w:proofErr w:type="gramEnd"/>
    </w:p>
    <w:p w14:paraId="47BF9204" w14:textId="01858311" w:rsidR="00FD7543" w:rsidRPr="00037196" w:rsidRDefault="008D2B23" w:rsidP="008D2B23">
      <w:pPr>
        <w:pStyle w:val="KDParagraf"/>
        <w:spacing w:before="0"/>
        <w:rPr>
          <w:rFonts w:cs="Arial"/>
          <w:color w:val="00B0F0"/>
          <w:lang w:val="sr-Cyrl-RS" w:bidi="en-US"/>
        </w:rPr>
      </w:pPr>
      <w:r w:rsidRPr="00037196">
        <w:rPr>
          <w:rFonts w:cs="Arial"/>
          <w:lang w:bidi="en-US"/>
        </w:rPr>
        <w:t xml:space="preserve">У случају заједничке понуде групе понуђача </w:t>
      </w:r>
      <w:r w:rsidR="00011DCA" w:rsidRPr="00037196">
        <w:rPr>
          <w:rFonts w:cs="Arial"/>
          <w:lang w:val="sr-Cyrl-CS" w:bidi="en-US"/>
        </w:rPr>
        <w:t xml:space="preserve">обрасце под пуном материјалном и кривичном одговорношћу </w:t>
      </w:r>
      <w:r w:rsidRPr="00037196">
        <w:rPr>
          <w:rFonts w:cs="Arial"/>
          <w:lang w:bidi="en-US"/>
        </w:rPr>
        <w:t>попуњава, потписује и оверава сваки члан групе понуђача у своје име</w:t>
      </w:r>
      <w:proofErr w:type="gramStart"/>
      <w:r w:rsidRPr="00037196">
        <w:rPr>
          <w:rFonts w:cs="Arial"/>
          <w:lang w:bidi="en-US"/>
        </w:rPr>
        <w:t>.</w:t>
      </w:r>
      <w:r w:rsidR="00B20A6C" w:rsidRPr="00037196">
        <w:rPr>
          <w:rFonts w:cs="Arial"/>
          <w:lang w:val="sr-Cyrl-RS" w:bidi="en-US"/>
        </w:rPr>
        <w:t>(</w:t>
      </w:r>
      <w:proofErr w:type="gramEnd"/>
      <w:r w:rsidR="00B20A6C" w:rsidRPr="00037196">
        <w:rPr>
          <w:rFonts w:cs="Arial"/>
          <w:lang w:val="sr-Cyrl-RS" w:bidi="en-US"/>
        </w:rPr>
        <w:t xml:space="preserve"> Образац Изјаве о независној понуди и Образац изјаве у складу са чланом 75. став 2. Закона)</w:t>
      </w:r>
    </w:p>
    <w:p w14:paraId="1B5184CA" w14:textId="0DD4D553" w:rsidR="008D2B23" w:rsidRDefault="00011DCA" w:rsidP="008D2B23">
      <w:pPr>
        <w:pStyle w:val="KDParagraf"/>
        <w:spacing w:before="0"/>
        <w:rPr>
          <w:rFonts w:cs="Arial"/>
          <w:lang w:val="sr-Cyrl-RS" w:bidi="en-US"/>
        </w:rPr>
      </w:pPr>
      <w:r w:rsidRPr="00037196">
        <w:rPr>
          <w:rFonts w:cs="Arial"/>
          <w:lang w:val="sr-Cyrl-RS" w:bidi="en-US"/>
        </w:rPr>
        <w:t>Понуђачи из групе понуђача одговорају неограничено солидарно према наручиоцу.</w:t>
      </w:r>
    </w:p>
    <w:p w14:paraId="396C5BC8" w14:textId="77777777" w:rsidR="00780B47" w:rsidRPr="00037196" w:rsidRDefault="00780B47" w:rsidP="008D2B23">
      <w:pPr>
        <w:pStyle w:val="KDParagraf"/>
        <w:spacing w:before="0"/>
        <w:rPr>
          <w:rFonts w:cs="Arial"/>
          <w:lang w:val="sr-Cyrl-RS" w:bidi="en-US"/>
        </w:rPr>
      </w:pPr>
    </w:p>
    <w:p w14:paraId="215FEAFD" w14:textId="77777777" w:rsidR="008D2B23" w:rsidRPr="00037196" w:rsidRDefault="008D2B23" w:rsidP="00AA2810">
      <w:pPr>
        <w:pStyle w:val="KDPodnaslov2"/>
        <w:numPr>
          <w:ilvl w:val="1"/>
          <w:numId w:val="19"/>
        </w:numPr>
        <w:spacing w:before="0"/>
        <w:jc w:val="both"/>
        <w:rPr>
          <w:rFonts w:cs="Arial"/>
        </w:rPr>
      </w:pPr>
      <w:bookmarkStart w:id="225" w:name="_Toc441651587"/>
      <w:bookmarkStart w:id="226" w:name="_Toc442559898"/>
      <w:r w:rsidRPr="00037196">
        <w:rPr>
          <w:rFonts w:cs="Arial"/>
        </w:rPr>
        <w:t>Понуђена цена</w:t>
      </w:r>
      <w:bookmarkEnd w:id="225"/>
      <w:bookmarkEnd w:id="226"/>
    </w:p>
    <w:p w14:paraId="77C6A8D3" w14:textId="6750C04B" w:rsidR="008D2B23" w:rsidRPr="00780B47" w:rsidRDefault="008D2B23" w:rsidP="008D2B23">
      <w:pPr>
        <w:pStyle w:val="KDParagraf"/>
        <w:spacing w:before="0"/>
        <w:rPr>
          <w:rFonts w:cs="Arial"/>
          <w:b/>
        </w:rPr>
      </w:pPr>
      <w:proofErr w:type="gramStart"/>
      <w:r w:rsidRPr="00780B47">
        <w:rPr>
          <w:rFonts w:cs="Arial"/>
          <w:b/>
        </w:rPr>
        <w:t>Цена се исказује у динарима, без пореза на додату вредност.</w:t>
      </w:r>
      <w:proofErr w:type="gramEnd"/>
    </w:p>
    <w:p w14:paraId="1B479A58" w14:textId="2E836D80" w:rsidR="008D2B23" w:rsidRPr="00037196" w:rsidRDefault="008D2B23" w:rsidP="008D2B23">
      <w:pPr>
        <w:pStyle w:val="KDParagraf"/>
        <w:spacing w:before="0"/>
        <w:rPr>
          <w:rFonts w:cs="Arial"/>
        </w:rPr>
      </w:pPr>
      <w:proofErr w:type="gramStart"/>
      <w:r w:rsidRPr="00037196">
        <w:rPr>
          <w:rFonts w:cs="Arial"/>
        </w:rPr>
        <w:t>У случају да у достављеној понуди није назначено да ли је понуђена цена са или без пореза</w:t>
      </w:r>
      <w:r w:rsidR="00250031" w:rsidRPr="00037196">
        <w:rPr>
          <w:rFonts w:cs="Arial"/>
          <w:lang w:val="sr-Cyrl-RS"/>
        </w:rPr>
        <w:t xml:space="preserve"> на додату вредност</w:t>
      </w:r>
      <w:r w:rsidRPr="00037196">
        <w:rPr>
          <w:rFonts w:cs="Arial"/>
        </w:rPr>
        <w:t>, сматраће се сагласно Закону, да је иста без пореза</w:t>
      </w:r>
      <w:r w:rsidR="00250031" w:rsidRPr="00037196">
        <w:rPr>
          <w:rFonts w:cs="Arial"/>
          <w:lang w:val="sr-Cyrl-RS"/>
        </w:rPr>
        <w:t xml:space="preserve"> на додату вредност</w:t>
      </w:r>
      <w:r w:rsidRPr="00037196">
        <w:rPr>
          <w:rFonts w:cs="Arial"/>
        </w:rPr>
        <w:t>.</w:t>
      </w:r>
      <w:proofErr w:type="gramEnd"/>
      <w:r w:rsidRPr="00037196">
        <w:rPr>
          <w:rFonts w:cs="Arial"/>
        </w:rPr>
        <w:t xml:space="preserve"> </w:t>
      </w:r>
    </w:p>
    <w:p w14:paraId="36D79626" w14:textId="77777777" w:rsidR="00011DCA" w:rsidRPr="00037196" w:rsidRDefault="00011DCA" w:rsidP="00011DCA">
      <w:pPr>
        <w:pStyle w:val="KDParagraf"/>
        <w:spacing w:before="0"/>
        <w:rPr>
          <w:rFonts w:cs="Arial"/>
        </w:rPr>
      </w:pPr>
      <w:proofErr w:type="gramStart"/>
      <w:r w:rsidRPr="0003719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037196">
        <w:rPr>
          <w:rFonts w:cs="Arial"/>
        </w:rPr>
        <w:t xml:space="preserve"> </w:t>
      </w:r>
      <w:proofErr w:type="gramStart"/>
      <w:r w:rsidRPr="00037196">
        <w:rPr>
          <w:rFonts w:cs="Arial"/>
        </w:rPr>
        <w:t>У случају рачунске грешке меродавна ће бити јединична цена.</w:t>
      </w:r>
      <w:proofErr w:type="gramEnd"/>
    </w:p>
    <w:p w14:paraId="59CB6868" w14:textId="77777777" w:rsidR="002E2F11" w:rsidRPr="00037196" w:rsidRDefault="002E2F11" w:rsidP="002E2F11">
      <w:pPr>
        <w:pStyle w:val="KDParagraf"/>
        <w:spacing w:before="0"/>
        <w:rPr>
          <w:rFonts w:cs="Arial"/>
        </w:rPr>
      </w:pPr>
      <w:proofErr w:type="gramStart"/>
      <w:r w:rsidRPr="00037196">
        <w:rPr>
          <w:rFonts w:cs="Arial"/>
        </w:rPr>
        <w:t>Понуда која је изражена у две валуте, сматраће се неприхватљивом.</w:t>
      </w:r>
      <w:proofErr w:type="gramEnd"/>
    </w:p>
    <w:p w14:paraId="2B6861F9" w14:textId="58559001" w:rsidR="002E2F11" w:rsidRPr="00037196" w:rsidRDefault="002E2F11" w:rsidP="002E2F11">
      <w:pPr>
        <w:pStyle w:val="KDParagraf"/>
        <w:spacing w:before="0"/>
        <w:rPr>
          <w:rFonts w:cs="Arial"/>
        </w:rPr>
      </w:pPr>
      <w:proofErr w:type="gramStart"/>
      <w:r w:rsidRPr="00037196">
        <w:rPr>
          <w:rFonts w:cs="Arial"/>
        </w:rPr>
        <w:t>Ако је у понуди исказана неуобичајено ниска цена, Наручилац ће поступити у складу са чланом 92.</w:t>
      </w:r>
      <w:proofErr w:type="gramEnd"/>
      <w:r w:rsidRPr="00037196">
        <w:rPr>
          <w:rFonts w:cs="Arial"/>
        </w:rPr>
        <w:t xml:space="preserve"> </w:t>
      </w:r>
      <w:proofErr w:type="gramStart"/>
      <w:r w:rsidRPr="00037196">
        <w:rPr>
          <w:rFonts w:cs="Arial"/>
        </w:rPr>
        <w:t>З</w:t>
      </w:r>
      <w:r w:rsidR="00250031" w:rsidRPr="00037196">
        <w:rPr>
          <w:rFonts w:cs="Arial"/>
          <w:lang w:val="sr-Cyrl-RS"/>
        </w:rPr>
        <w:t>акона</w:t>
      </w:r>
      <w:r w:rsidRPr="00037196">
        <w:rPr>
          <w:rFonts w:cs="Arial"/>
        </w:rPr>
        <w:t>.</w:t>
      </w:r>
      <w:proofErr w:type="gramEnd"/>
    </w:p>
    <w:p w14:paraId="6D01A748" w14:textId="77777777" w:rsidR="002E2F11" w:rsidRPr="00037196" w:rsidRDefault="002E2F11" w:rsidP="002E2F11">
      <w:pPr>
        <w:pStyle w:val="KDParagraf"/>
        <w:spacing w:before="0"/>
        <w:rPr>
          <w:rFonts w:cs="Arial"/>
          <w:color w:val="00B0F0"/>
        </w:rPr>
      </w:pPr>
    </w:p>
    <w:p w14:paraId="37E925F2" w14:textId="44BDD4AD" w:rsidR="0056571E" w:rsidRDefault="002E2F11" w:rsidP="00AA2810">
      <w:pPr>
        <w:pStyle w:val="KDPodnaslov2"/>
        <w:numPr>
          <w:ilvl w:val="1"/>
          <w:numId w:val="19"/>
        </w:numPr>
        <w:spacing w:before="0"/>
        <w:jc w:val="both"/>
        <w:rPr>
          <w:rFonts w:cs="Arial"/>
          <w:lang w:val="sr-Cyrl-RS"/>
        </w:rPr>
      </w:pPr>
      <w:r w:rsidRPr="00037196">
        <w:rPr>
          <w:rFonts w:cs="Arial"/>
        </w:rPr>
        <w:lastRenderedPageBreak/>
        <w:t>Корекција цене</w:t>
      </w:r>
    </w:p>
    <w:p w14:paraId="61E1DD0E" w14:textId="088F2481" w:rsidR="00780B47" w:rsidRPr="00780B47" w:rsidRDefault="00780B47" w:rsidP="00780B47">
      <w:pPr>
        <w:rPr>
          <w:b/>
          <w:lang w:val="sr-Cyrl-RS"/>
        </w:rPr>
      </w:pPr>
      <w:r w:rsidRPr="00780B47">
        <w:rPr>
          <w:b/>
          <w:lang w:val="sr-Cyrl-RS"/>
        </w:rPr>
        <w:t>Цена је фиксна за цео уговорени период и не подлеже никаквој промени.</w:t>
      </w:r>
    </w:p>
    <w:p w14:paraId="63A6F4A6" w14:textId="77777777" w:rsidR="009977EB" w:rsidRPr="00037196" w:rsidRDefault="009977EB" w:rsidP="0054056C">
      <w:pPr>
        <w:pStyle w:val="KDParagraf"/>
        <w:spacing w:before="0"/>
        <w:rPr>
          <w:rFonts w:eastAsia="Calibri" w:cs="Arial"/>
          <w:color w:val="00B0F0"/>
        </w:rPr>
      </w:pPr>
    </w:p>
    <w:p w14:paraId="2DC15E22" w14:textId="7E098D4A" w:rsidR="006E6F46" w:rsidRDefault="006E6F46" w:rsidP="00AA2810">
      <w:pPr>
        <w:pStyle w:val="KDPodnaslov2"/>
        <w:numPr>
          <w:ilvl w:val="1"/>
          <w:numId w:val="19"/>
        </w:numPr>
        <w:spacing w:before="0"/>
        <w:jc w:val="both"/>
        <w:rPr>
          <w:rFonts w:cs="Arial"/>
          <w:lang w:val="sr-Cyrl-RS" w:eastAsia="ar-SA"/>
        </w:rPr>
      </w:pPr>
      <w:r w:rsidRPr="00037196">
        <w:rPr>
          <w:rFonts w:cs="Arial"/>
          <w:lang w:eastAsia="ar-SA"/>
        </w:rPr>
        <w:t xml:space="preserve">Рок </w:t>
      </w:r>
      <w:r w:rsidR="00C51ECD" w:rsidRPr="00037196">
        <w:rPr>
          <w:rFonts w:cs="Arial"/>
          <w:lang w:val="sr-Cyrl-RS" w:eastAsia="ar-SA"/>
        </w:rPr>
        <w:t>извршења услуга</w:t>
      </w:r>
    </w:p>
    <w:p w14:paraId="6E450E5F" w14:textId="2452A715" w:rsidR="006E6F46" w:rsidRPr="00780B47"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 xml:space="preserve">Изабрани понуђач је обавезан да </w:t>
      </w:r>
      <w:r w:rsidR="00780B47" w:rsidRPr="00780B47">
        <w:rPr>
          <w:rFonts w:ascii="Arial" w:hAnsi="Arial" w:cs="Arial"/>
          <w:lang w:val="sr-Cyrl-RS"/>
        </w:rPr>
        <w:t>п</w:t>
      </w:r>
      <w:r w:rsidR="00780B47" w:rsidRPr="00780B47">
        <w:rPr>
          <w:rFonts w:ascii="Arial" w:hAnsi="Arial" w:cs="Arial"/>
          <w:lang w:val="sr-Latn-RS"/>
        </w:rPr>
        <w:t xml:space="preserve">очетак реализације обуке </w:t>
      </w:r>
      <w:r w:rsidR="00780B47" w:rsidRPr="00780B47">
        <w:rPr>
          <w:rFonts w:ascii="Arial" w:hAnsi="Arial" w:cs="Arial"/>
          <w:lang w:val="sr-Cyrl-RS"/>
        </w:rPr>
        <w:t xml:space="preserve"> започне </w:t>
      </w:r>
      <w:r w:rsidR="00780B47" w:rsidRPr="00780B47">
        <w:rPr>
          <w:rFonts w:ascii="Arial" w:hAnsi="Arial" w:cs="Arial"/>
          <w:lang w:val="sr-Latn-RS"/>
        </w:rPr>
        <w:t>најкасније 15 дана</w:t>
      </w:r>
      <w:r w:rsidR="00780B47" w:rsidRPr="00780B47">
        <w:rPr>
          <w:lang w:val="sr-Latn-RS"/>
        </w:rPr>
        <w:t xml:space="preserve"> </w:t>
      </w:r>
      <w:r w:rsidRPr="00780B47">
        <w:rPr>
          <w:rFonts w:ascii="Arial" w:hAnsi="Arial" w:cs="Arial"/>
          <w:lang w:val="sr-Cyrl-RS"/>
        </w:rPr>
        <w:t>од дана ступања Уговора на снагу</w:t>
      </w:r>
      <w:r w:rsidR="00780B47" w:rsidRPr="00780B47">
        <w:rPr>
          <w:rFonts w:ascii="Arial" w:hAnsi="Arial" w:cs="Arial"/>
          <w:lang w:val="sr-Cyrl-RS"/>
        </w:rPr>
        <w:t xml:space="preserve"> , а услуге изврши у року који не може бити дужи од 15 дана од почетка реализације.</w:t>
      </w:r>
    </w:p>
    <w:p w14:paraId="4E47A63D" w14:textId="70696C90" w:rsidR="006E6F46" w:rsidRPr="00650E62" w:rsidRDefault="00780B47" w:rsidP="00650E62">
      <w:pPr>
        <w:spacing w:before="0" w:after="200" w:line="276" w:lineRule="auto"/>
        <w:jc w:val="left"/>
        <w:rPr>
          <w:rFonts w:eastAsia="Calibri" w:cs="Arial"/>
          <w:lang w:val="sr-Cyrl-RS"/>
        </w:rPr>
      </w:pPr>
      <w:r w:rsidRPr="00780B47">
        <w:rPr>
          <w:rFonts w:eastAsia="Calibri" w:cs="Arial"/>
          <w:lang w:val="sr-Latn-RS"/>
        </w:rPr>
        <w:t>Обука се спроводи радним данима у периоду од 07.00 часова до 15.00 часова.</w:t>
      </w:r>
    </w:p>
    <w:p w14:paraId="7425FD0B" w14:textId="6117FD9D" w:rsidR="00780B47" w:rsidRPr="00650E62" w:rsidRDefault="008D2B23" w:rsidP="00780B47">
      <w:pPr>
        <w:pStyle w:val="KDPodnaslov2"/>
        <w:numPr>
          <w:ilvl w:val="1"/>
          <w:numId w:val="19"/>
        </w:numPr>
        <w:spacing w:before="0"/>
        <w:jc w:val="both"/>
        <w:rPr>
          <w:rFonts w:cs="Arial"/>
          <w:lang w:val="sr-Cyrl-RS"/>
        </w:rPr>
      </w:pPr>
      <w:bookmarkStart w:id="227" w:name="_Toc441651588"/>
      <w:bookmarkStart w:id="228" w:name="_Toc442559899"/>
      <w:r w:rsidRPr="00037196">
        <w:rPr>
          <w:rFonts w:cs="Arial"/>
        </w:rPr>
        <w:t>Начин и услови плаћања</w:t>
      </w:r>
      <w:bookmarkEnd w:id="227"/>
      <w:bookmarkEnd w:id="228"/>
    </w:p>
    <w:p w14:paraId="0CD77BE5" w14:textId="77777777" w:rsidR="00780B47" w:rsidRPr="00780B47" w:rsidRDefault="00780B47" w:rsidP="00780B47">
      <w:pPr>
        <w:tabs>
          <w:tab w:val="left" w:pos="567"/>
        </w:tabs>
        <w:spacing w:before="0"/>
        <w:rPr>
          <w:rFonts w:eastAsia="Calibri" w:cs="Arial"/>
          <w:lang w:val="sr-Cyrl-RS"/>
        </w:rPr>
      </w:pPr>
      <w:r w:rsidRPr="00780B47">
        <w:rPr>
          <w:rFonts w:eastAsia="Calibri" w:cs="Arial"/>
        </w:rPr>
        <w:t xml:space="preserve">Корисник услуге се обавезује да Пружаоцу услуга плати извршену Услугу динарском </w:t>
      </w:r>
      <w:proofErr w:type="gramStart"/>
      <w:r w:rsidRPr="00780B47">
        <w:rPr>
          <w:rFonts w:eastAsia="Calibri" w:cs="Arial"/>
        </w:rPr>
        <w:t>дознаком ,</w:t>
      </w:r>
      <w:proofErr w:type="gramEnd"/>
      <w:r w:rsidRPr="00780B47">
        <w:rPr>
          <w:rFonts w:eastAsia="Calibri" w:cs="Arial"/>
        </w:rPr>
        <w:t xml:space="preserve"> на следећи начин:</w:t>
      </w:r>
    </w:p>
    <w:p w14:paraId="67ABC374" w14:textId="77777777" w:rsidR="00780B47" w:rsidRPr="00780B47" w:rsidRDefault="00780B47" w:rsidP="00780B47">
      <w:pPr>
        <w:tabs>
          <w:tab w:val="left" w:pos="567"/>
        </w:tabs>
        <w:spacing w:before="0"/>
        <w:rPr>
          <w:rFonts w:eastAsia="Calibri" w:cs="Arial"/>
          <w:lang w:val="sr-Cyrl-RS"/>
        </w:rPr>
      </w:pPr>
    </w:p>
    <w:p w14:paraId="43761D18" w14:textId="77777777" w:rsidR="00780B47" w:rsidRPr="00780B47" w:rsidRDefault="00780B47" w:rsidP="00780B47">
      <w:pPr>
        <w:tabs>
          <w:tab w:val="left" w:pos="567"/>
        </w:tabs>
        <w:spacing w:before="0"/>
        <w:rPr>
          <w:rFonts w:eastAsia="Calibri" w:cs="Arial"/>
          <w:lang w:val="sr-Cyrl-RS"/>
        </w:rPr>
      </w:pPr>
      <w:r w:rsidRPr="00780B47">
        <w:rPr>
          <w:rFonts w:eastAsia="Calibri" w:cs="Arial"/>
          <w:lang w:val="sr-Cyrl-RS"/>
        </w:rPr>
        <w:t>У</w:t>
      </w:r>
      <w:r w:rsidRPr="00780B47">
        <w:rPr>
          <w:rFonts w:eastAsia="Calibri" w:cs="Arial"/>
        </w:rPr>
        <w:t xml:space="preserve">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14:paraId="25470766" w14:textId="77777777" w:rsidR="00780B47" w:rsidRPr="00780B47" w:rsidRDefault="00780B47" w:rsidP="00780B47">
      <w:pPr>
        <w:tabs>
          <w:tab w:val="left" w:pos="567"/>
        </w:tabs>
        <w:spacing w:before="0"/>
        <w:rPr>
          <w:rFonts w:eastAsia="Calibri" w:cs="Arial"/>
          <w:b/>
          <w:color w:val="00B0F0"/>
        </w:rPr>
      </w:pPr>
      <w:r w:rsidRPr="00780B47">
        <w:rPr>
          <w:rFonts w:eastAsia="Calibri" w:cs="Arial"/>
          <w:b/>
        </w:rPr>
        <w:t xml:space="preserve">Рачун мора да гласи </w:t>
      </w:r>
      <w:proofErr w:type="gramStart"/>
      <w:r w:rsidRPr="00780B47">
        <w:rPr>
          <w:rFonts w:eastAsia="Calibri" w:cs="Arial"/>
          <w:b/>
        </w:rPr>
        <w:t>на :</w:t>
      </w:r>
      <w:proofErr w:type="gramEnd"/>
      <w:r w:rsidRPr="00780B47">
        <w:rPr>
          <w:rFonts w:eastAsia="Calibri" w:cs="Arial"/>
          <w:b/>
          <w:color w:val="00B0F0"/>
        </w:rPr>
        <w:t xml:space="preserve"> </w:t>
      </w:r>
      <w:r w:rsidRPr="00780B47">
        <w:rPr>
          <w:rFonts w:cs="Arial"/>
          <w:b/>
        </w:rPr>
        <w:t xml:space="preserve">Јавно предузеће „Електропривреда Србије“ Београд, царице Милице 2, ПИБ </w:t>
      </w:r>
      <w:r w:rsidRPr="00780B47">
        <w:rPr>
          <w:rFonts w:cs="Arial"/>
          <w:b/>
          <w:color w:val="000000" w:themeColor="text1"/>
          <w:lang w:val="sr-Cyrl-BA"/>
        </w:rPr>
        <w:t xml:space="preserve">103920327, </w:t>
      </w:r>
      <w:r w:rsidRPr="00780B47">
        <w:rPr>
          <w:rFonts w:cs="Arial"/>
          <w:b/>
        </w:rPr>
        <w:t>Огранак ТЕНТ Београд-Обреновац, Богољуба Урошевића Црног 44</w:t>
      </w:r>
    </w:p>
    <w:p w14:paraId="30F39A30" w14:textId="77777777" w:rsidR="00780B47" w:rsidRPr="00780B47" w:rsidRDefault="00780B47" w:rsidP="00780B47">
      <w:pPr>
        <w:tabs>
          <w:tab w:val="left" w:pos="567"/>
        </w:tabs>
        <w:spacing w:before="0"/>
        <w:rPr>
          <w:rFonts w:cs="Arial"/>
          <w:b/>
          <w:color w:val="000000" w:themeColor="text1"/>
        </w:rPr>
      </w:pPr>
      <w:r w:rsidRPr="00780B47">
        <w:rPr>
          <w:rFonts w:cs="Arial"/>
          <w:b/>
        </w:rPr>
        <w:t>Рачун мора бити достављен на адресу Корисника: Јавно предузеће „Електропривреда Србије</w:t>
      </w:r>
      <w:proofErr w:type="gramStart"/>
      <w:r w:rsidRPr="00780B47">
        <w:rPr>
          <w:rFonts w:cs="Arial"/>
          <w:b/>
        </w:rPr>
        <w:t>“ Београд</w:t>
      </w:r>
      <w:proofErr w:type="gramEnd"/>
      <w:r w:rsidRPr="00780B47">
        <w:rPr>
          <w:rFonts w:cs="Arial"/>
          <w:b/>
        </w:rPr>
        <w:t>, Огранак ТЕНТ,Богољуба Урошевића Црног 44 – 11 500 Обреновац, са обавезним прилозима-</w:t>
      </w:r>
      <w:r w:rsidRPr="00780B47">
        <w:rPr>
          <w:rFonts w:cs="Arial"/>
          <w:b/>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14:paraId="0C6EFDE1" w14:textId="77777777" w:rsidR="00780B47" w:rsidRPr="00780B47" w:rsidRDefault="00780B47" w:rsidP="00780B47">
      <w:pPr>
        <w:tabs>
          <w:tab w:val="left" w:pos="567"/>
        </w:tabs>
        <w:spacing w:before="0"/>
        <w:rPr>
          <w:rFonts w:cs="Arial"/>
          <w:color w:val="FF0000"/>
        </w:rPr>
      </w:pPr>
    </w:p>
    <w:p w14:paraId="334ADC91" w14:textId="1776CC2C" w:rsidR="008D2B23" w:rsidRPr="00650E62" w:rsidRDefault="00780B47" w:rsidP="00650E62">
      <w:pPr>
        <w:tabs>
          <w:tab w:val="left" w:pos="567"/>
        </w:tabs>
        <w:spacing w:before="0"/>
        <w:rPr>
          <w:rFonts w:cs="Arial"/>
          <w:lang w:val="sr-Cyrl-RS"/>
        </w:rPr>
      </w:pPr>
      <w:proofErr w:type="gramStart"/>
      <w:r w:rsidRPr="00780B4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780B47">
        <w:rPr>
          <w:rFonts w:cs="Arial"/>
        </w:rPr>
        <w:t xml:space="preserve"> </w:t>
      </w:r>
      <w:proofErr w:type="gramStart"/>
      <w:r w:rsidRPr="00780B47">
        <w:rPr>
          <w:rFonts w:cs="Arial"/>
        </w:rPr>
        <w:t>Рачуни који не одговарају наведеним тачним називима, ће се сматрати неисправним.</w:t>
      </w:r>
      <w:proofErr w:type="gramEnd"/>
      <w:r w:rsidRPr="00780B47">
        <w:rPr>
          <w:rFonts w:cs="Arial"/>
        </w:rPr>
        <w:t xml:space="preserve"> </w:t>
      </w:r>
      <w:proofErr w:type="gramStart"/>
      <w:r w:rsidRPr="00780B47">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14:paraId="59FC78B9" w14:textId="77777777" w:rsidR="008D2B23" w:rsidRPr="00037196" w:rsidRDefault="008D2B23" w:rsidP="00AA2810">
      <w:pPr>
        <w:pStyle w:val="KDPodnaslov2"/>
        <w:numPr>
          <w:ilvl w:val="1"/>
          <w:numId w:val="19"/>
        </w:numPr>
        <w:spacing w:before="0"/>
        <w:jc w:val="both"/>
        <w:rPr>
          <w:rFonts w:cs="Arial"/>
          <w:lang w:val="ru-RU"/>
        </w:rPr>
      </w:pPr>
      <w:bookmarkStart w:id="229" w:name="_Toc441651589"/>
      <w:bookmarkStart w:id="230" w:name="_Toc442559900"/>
      <w:r w:rsidRPr="00037196">
        <w:rPr>
          <w:rFonts w:cs="Arial"/>
        </w:rPr>
        <w:t>Рок важења понуде</w:t>
      </w:r>
      <w:bookmarkEnd w:id="229"/>
      <w:bookmarkEnd w:id="230"/>
    </w:p>
    <w:p w14:paraId="7FBAB946" w14:textId="526E74A9" w:rsidR="001F5DEA" w:rsidRPr="00E47C2E" w:rsidRDefault="001F5DEA" w:rsidP="001F5DEA">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780B47" w:rsidRPr="00780B47">
        <w:rPr>
          <w:rFonts w:ascii="Arial" w:hAnsi="Arial" w:cs="Arial"/>
          <w:lang w:val="sr-Cyrl-RS"/>
        </w:rPr>
        <w:t>60</w:t>
      </w:r>
      <w:r w:rsidRPr="00780B47">
        <w:rPr>
          <w:rFonts w:ascii="Arial" w:hAnsi="Arial" w:cs="Arial"/>
          <w:lang w:val="ru-RU"/>
        </w:rPr>
        <w:t xml:space="preserve"> (</w:t>
      </w:r>
      <w:r w:rsidR="00780B47" w:rsidRPr="00780B47">
        <w:rPr>
          <w:rFonts w:ascii="Arial" w:hAnsi="Arial" w:cs="Arial"/>
          <w:lang w:val="ru-RU"/>
        </w:rPr>
        <w:t>шездесет</w:t>
      </w:r>
      <w:r w:rsidR="00780B47">
        <w:rPr>
          <w:rFonts w:ascii="Arial" w:hAnsi="Arial" w:cs="Arial"/>
          <w:lang w:val="ru-RU"/>
        </w:rPr>
        <w:t>)</w:t>
      </w:r>
      <w:r w:rsidRPr="00E47C2E">
        <w:rPr>
          <w:rFonts w:ascii="Arial" w:hAnsi="Arial" w:cs="Arial"/>
          <w:color w:val="00B0F0"/>
        </w:rPr>
        <w:t xml:space="preserve"> </w:t>
      </w:r>
      <w:r w:rsidRPr="00E47C2E">
        <w:rPr>
          <w:rFonts w:ascii="Arial" w:hAnsi="Arial" w:cs="Arial"/>
          <w:lang w:val="ru-RU"/>
        </w:rPr>
        <w:t xml:space="preserve">дана од дана отварања понуда. </w:t>
      </w:r>
    </w:p>
    <w:p w14:paraId="3229CB01" w14:textId="43837133" w:rsidR="00F066DE" w:rsidRPr="00650E62" w:rsidRDefault="001F5DEA" w:rsidP="00650E62">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14:paraId="3E5DE9C2" w14:textId="77777777" w:rsidR="0085348E" w:rsidRPr="00037196" w:rsidRDefault="0085348E" w:rsidP="00AA2810">
      <w:pPr>
        <w:pStyle w:val="KDPodnaslov2"/>
        <w:numPr>
          <w:ilvl w:val="1"/>
          <w:numId w:val="19"/>
        </w:numPr>
        <w:spacing w:before="0"/>
        <w:jc w:val="both"/>
        <w:rPr>
          <w:rFonts w:cs="Arial"/>
        </w:rPr>
      </w:pPr>
      <w:r w:rsidRPr="00037196">
        <w:rPr>
          <w:rFonts w:cs="Arial"/>
        </w:rPr>
        <w:t>Начин означавања поверљивих података у понуди</w:t>
      </w:r>
    </w:p>
    <w:p w14:paraId="33DD7B96" w14:textId="77777777" w:rsidR="0085348E" w:rsidRPr="00037196" w:rsidRDefault="0085348E" w:rsidP="0085348E">
      <w:pPr>
        <w:pStyle w:val="KDParagraf"/>
        <w:spacing w:before="0"/>
        <w:rPr>
          <w:rFonts w:cs="Arial"/>
        </w:rPr>
      </w:pPr>
      <w:proofErr w:type="gramStart"/>
      <w:r w:rsidRPr="0003719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037196">
        <w:rPr>
          <w:rFonts w:cs="Arial"/>
        </w:rPr>
        <w:t xml:space="preserve"> </w:t>
      </w:r>
      <w:proofErr w:type="gramStart"/>
      <w:r w:rsidRPr="00037196">
        <w:rPr>
          <w:rFonts w:cs="Arial"/>
        </w:rPr>
        <w:t>Ови подаци неће бити објављени приликом отварања понуда и у наставку поступка.</w:t>
      </w:r>
      <w:proofErr w:type="gramEnd"/>
      <w:r w:rsidRPr="00037196">
        <w:rPr>
          <w:rFonts w:cs="Arial"/>
        </w:rPr>
        <w:t xml:space="preserve"> </w:t>
      </w:r>
    </w:p>
    <w:p w14:paraId="52DB079A" w14:textId="77777777" w:rsidR="0085348E" w:rsidRPr="00037196" w:rsidRDefault="0085348E" w:rsidP="0085348E">
      <w:pPr>
        <w:pStyle w:val="KDParagraf"/>
        <w:spacing w:before="0"/>
        <w:rPr>
          <w:rFonts w:cs="Arial"/>
        </w:rPr>
      </w:pPr>
      <w:proofErr w:type="gramStart"/>
      <w:r w:rsidRPr="00037196">
        <w:rPr>
          <w:rFonts w:cs="Arial"/>
        </w:rPr>
        <w:t>Наручилац може да одбије да пружи информацију која би значила повреду поверљивости података добијених у понуди.</w:t>
      </w:r>
      <w:proofErr w:type="gramEnd"/>
      <w:r w:rsidRPr="00037196">
        <w:rPr>
          <w:rFonts w:cs="Arial"/>
        </w:rPr>
        <w:t xml:space="preserve"> </w:t>
      </w:r>
    </w:p>
    <w:p w14:paraId="37BF7E2E" w14:textId="77777777" w:rsidR="0085348E" w:rsidRPr="00037196" w:rsidRDefault="0085348E" w:rsidP="0085348E">
      <w:pPr>
        <w:pStyle w:val="KDParagraf"/>
        <w:spacing w:before="0"/>
        <w:rPr>
          <w:rFonts w:cs="Arial"/>
        </w:rPr>
      </w:pPr>
      <w:proofErr w:type="gramStart"/>
      <w:r w:rsidRPr="0003719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037196">
        <w:rPr>
          <w:rFonts w:cs="Arial"/>
        </w:rPr>
        <w:t xml:space="preserve"> </w:t>
      </w:r>
    </w:p>
    <w:p w14:paraId="48587F61" w14:textId="77777777" w:rsidR="0085348E" w:rsidRPr="00037196" w:rsidRDefault="0085348E" w:rsidP="0085348E">
      <w:pPr>
        <w:pStyle w:val="KDParagraf"/>
        <w:spacing w:before="0"/>
        <w:rPr>
          <w:rFonts w:cs="Arial"/>
        </w:rPr>
      </w:pPr>
      <w:proofErr w:type="gramStart"/>
      <w:r w:rsidRPr="0003719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14:paraId="061B8FD2" w14:textId="77777777" w:rsidR="0085348E" w:rsidRPr="00037196" w:rsidRDefault="0085348E" w:rsidP="0085348E">
      <w:pPr>
        <w:pStyle w:val="KDParagraf"/>
        <w:spacing w:before="0"/>
        <w:rPr>
          <w:rFonts w:cs="Arial"/>
        </w:rPr>
      </w:pPr>
      <w:proofErr w:type="gramStart"/>
      <w:r w:rsidRPr="00037196">
        <w:rPr>
          <w:rFonts w:cs="Arial"/>
        </w:rPr>
        <w:t>Наручилац не одговара за поверљивост података који нису означени на горе наведени начин.</w:t>
      </w:r>
      <w:proofErr w:type="gramEnd"/>
    </w:p>
    <w:p w14:paraId="6A692E1F" w14:textId="77777777" w:rsidR="0085348E" w:rsidRPr="00037196" w:rsidRDefault="0085348E" w:rsidP="0085348E">
      <w:pPr>
        <w:pStyle w:val="KDParagraf"/>
        <w:spacing w:before="0"/>
        <w:rPr>
          <w:rFonts w:cs="Arial"/>
        </w:rPr>
      </w:pPr>
      <w:proofErr w:type="gramStart"/>
      <w:r w:rsidRPr="0003719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037196">
        <w:rPr>
          <w:rFonts w:cs="Arial"/>
        </w:rPr>
        <w:t xml:space="preserve"> </w:t>
      </w:r>
      <w:proofErr w:type="gramStart"/>
      <w:r w:rsidRPr="00037196">
        <w:rPr>
          <w:rFonts w:cs="Arial"/>
        </w:rPr>
        <w:t xml:space="preserve">Понуђач ће то </w:t>
      </w:r>
      <w:r w:rsidRPr="00037196">
        <w:rPr>
          <w:rFonts w:cs="Arial"/>
        </w:rPr>
        <w:lastRenderedPageBreak/>
        <w:t>учинити тако што ће његов представник изнад ознаке поверљивости написати „ОПОЗИВ“, уписати датум, време и потписати се.</w:t>
      </w:r>
      <w:proofErr w:type="gramEnd"/>
    </w:p>
    <w:p w14:paraId="601B5C5D" w14:textId="77777777" w:rsidR="0085348E" w:rsidRPr="00037196" w:rsidRDefault="0085348E" w:rsidP="0085348E">
      <w:pPr>
        <w:pStyle w:val="KDParagraf"/>
        <w:spacing w:before="0"/>
        <w:rPr>
          <w:rFonts w:cs="Arial"/>
          <w:lang w:val="ru-RU"/>
        </w:rPr>
      </w:pPr>
      <w:r w:rsidRPr="000371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037196" w:rsidRDefault="0085348E" w:rsidP="0085348E">
      <w:pPr>
        <w:pStyle w:val="KDParagraf"/>
        <w:spacing w:before="0"/>
        <w:rPr>
          <w:rFonts w:cs="Arial"/>
        </w:rPr>
      </w:pPr>
      <w:proofErr w:type="gramStart"/>
      <w:r w:rsidRPr="0003719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14:paraId="39EC2EFF" w14:textId="77777777" w:rsidR="0085348E" w:rsidRDefault="0085348E" w:rsidP="0085348E">
      <w:pPr>
        <w:pStyle w:val="KDParagraf"/>
        <w:spacing w:before="0"/>
        <w:rPr>
          <w:rFonts w:cs="Arial"/>
        </w:rPr>
      </w:pPr>
      <w:r w:rsidRPr="00037196">
        <w:rPr>
          <w:rFonts w:cs="Arial"/>
        </w:rPr>
        <w:t>Неће се сматрати поверљивим докази о испуњености обавезних услова</w:t>
      </w:r>
      <w:proofErr w:type="gramStart"/>
      <w:r w:rsidRPr="00037196">
        <w:rPr>
          <w:rFonts w:cs="Arial"/>
        </w:rPr>
        <w:t>,цена</w:t>
      </w:r>
      <w:proofErr w:type="gramEnd"/>
      <w:r w:rsidRPr="00037196">
        <w:rPr>
          <w:rFonts w:cs="Arial"/>
        </w:rPr>
        <w:t xml:space="preserve"> и други подаци из понуде који су од значаја за примену </w:t>
      </w:r>
      <w:r w:rsidRPr="00037196">
        <w:rPr>
          <w:rFonts w:cs="Arial"/>
          <w:color w:val="00B0F0"/>
          <w:lang w:val="sr-Cyrl-CS"/>
        </w:rPr>
        <w:t xml:space="preserve">(елемената) </w:t>
      </w:r>
      <w:r w:rsidRPr="00037196">
        <w:rPr>
          <w:rFonts w:cs="Arial"/>
        </w:rPr>
        <w:t xml:space="preserve">критеријума и рангирање понуде. </w:t>
      </w:r>
    </w:p>
    <w:p w14:paraId="1593B772" w14:textId="77777777" w:rsidR="00272F3F" w:rsidRPr="00037196" w:rsidRDefault="00272F3F" w:rsidP="0085348E">
      <w:pPr>
        <w:pStyle w:val="KDParagraf"/>
        <w:spacing w:before="0"/>
        <w:rPr>
          <w:rFonts w:cs="Arial"/>
        </w:rPr>
      </w:pPr>
    </w:p>
    <w:p w14:paraId="3A60F447" w14:textId="77777777" w:rsidR="0085348E" w:rsidRPr="00037196" w:rsidRDefault="0085348E" w:rsidP="00AA2810">
      <w:pPr>
        <w:pStyle w:val="KDPodnaslov2"/>
        <w:numPr>
          <w:ilvl w:val="1"/>
          <w:numId w:val="19"/>
        </w:numPr>
        <w:spacing w:before="0"/>
        <w:jc w:val="both"/>
        <w:rPr>
          <w:rFonts w:cs="Arial"/>
        </w:rPr>
      </w:pPr>
      <w:r w:rsidRPr="00037196">
        <w:rPr>
          <w:rFonts w:cs="Arial"/>
        </w:rPr>
        <w:t>Поштовање обавеза које произлазе из прописа о заштити на раду и других прописа</w:t>
      </w:r>
    </w:p>
    <w:p w14:paraId="3488290D" w14:textId="2CC85AC0" w:rsidR="0085348E" w:rsidRPr="00EC6AF3" w:rsidRDefault="0085348E" w:rsidP="0085348E">
      <w:pPr>
        <w:pStyle w:val="KDParagraf"/>
        <w:spacing w:before="0"/>
        <w:rPr>
          <w:rFonts w:cs="Arial"/>
          <w:lang w:val="ru-RU"/>
        </w:rPr>
      </w:pPr>
      <w:r w:rsidRPr="000371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EC6AF3">
        <w:rPr>
          <w:rFonts w:cs="Arial"/>
          <w:lang w:val="ru-RU"/>
        </w:rPr>
        <w:t xml:space="preserve">понуде (Образац </w:t>
      </w:r>
      <w:r w:rsidR="00EC6AF3" w:rsidRPr="00EC6AF3">
        <w:rPr>
          <w:rFonts w:cs="Arial"/>
          <w:lang w:val="ru-RU"/>
        </w:rPr>
        <w:t>4</w:t>
      </w:r>
      <w:r w:rsidRPr="00EC6AF3">
        <w:rPr>
          <w:rFonts w:cs="Arial"/>
          <w:lang w:val="ru-RU"/>
        </w:rPr>
        <w:t xml:space="preserve"> из конкурсне документације).</w:t>
      </w:r>
    </w:p>
    <w:p w14:paraId="669BA8B8" w14:textId="77777777" w:rsidR="0085348E" w:rsidRPr="00037196" w:rsidRDefault="0085348E" w:rsidP="0085348E">
      <w:pPr>
        <w:pStyle w:val="KDParagraf"/>
        <w:spacing w:before="0"/>
        <w:rPr>
          <w:rFonts w:cs="Arial"/>
          <w:lang w:val="ru-RU"/>
        </w:rPr>
      </w:pPr>
    </w:p>
    <w:p w14:paraId="7CA4823E" w14:textId="77777777" w:rsidR="0085348E" w:rsidRPr="00037196" w:rsidRDefault="0085348E" w:rsidP="00AA2810">
      <w:pPr>
        <w:pStyle w:val="KDPodnaslov2"/>
        <w:numPr>
          <w:ilvl w:val="1"/>
          <w:numId w:val="19"/>
        </w:numPr>
        <w:spacing w:before="0"/>
        <w:jc w:val="both"/>
        <w:rPr>
          <w:rFonts w:cs="Arial"/>
        </w:rPr>
      </w:pPr>
      <w:r w:rsidRPr="00037196">
        <w:rPr>
          <w:rFonts w:cs="Arial"/>
        </w:rPr>
        <w:t>Накнада за коришћење патената</w:t>
      </w:r>
    </w:p>
    <w:p w14:paraId="4E2577D6" w14:textId="77777777" w:rsidR="0085348E" w:rsidRPr="00037196" w:rsidRDefault="0085348E" w:rsidP="0085348E">
      <w:pPr>
        <w:pStyle w:val="KDParagraf"/>
        <w:spacing w:before="0"/>
        <w:rPr>
          <w:rFonts w:cs="Arial"/>
          <w:lang w:val="ru-RU" w:eastAsia="sr-Latn-CS"/>
        </w:rPr>
      </w:pPr>
      <w:r w:rsidRPr="000371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037196" w:rsidRDefault="008F774C" w:rsidP="0085348E">
      <w:pPr>
        <w:pStyle w:val="KDParagraf"/>
        <w:spacing w:before="0"/>
        <w:rPr>
          <w:rFonts w:cs="Arial"/>
          <w:lang w:val="ru-RU" w:eastAsia="sr-Latn-CS"/>
        </w:rPr>
      </w:pPr>
    </w:p>
    <w:p w14:paraId="1935C1F1" w14:textId="05608E23" w:rsidR="0085348E" w:rsidRPr="00037196" w:rsidRDefault="008F774C" w:rsidP="00AA2810">
      <w:pPr>
        <w:pStyle w:val="KDPodnaslov2"/>
        <w:numPr>
          <w:ilvl w:val="1"/>
          <w:numId w:val="19"/>
        </w:numPr>
        <w:spacing w:before="0"/>
        <w:jc w:val="both"/>
        <w:rPr>
          <w:rFonts w:cs="Arial"/>
        </w:rPr>
      </w:pPr>
      <w:r w:rsidRPr="00037196">
        <w:rPr>
          <w:rFonts w:cs="Arial"/>
        </w:rPr>
        <w:t>Начело заштите животне средине и обезбеђивања енергетске ефикасности</w:t>
      </w:r>
    </w:p>
    <w:p w14:paraId="29029429" w14:textId="52A990E4" w:rsidR="008F774C" w:rsidRPr="00037196" w:rsidRDefault="008F774C" w:rsidP="008F774C">
      <w:pPr>
        <w:pStyle w:val="KDParagraf"/>
        <w:spacing w:before="0"/>
        <w:rPr>
          <w:rFonts w:cs="Arial"/>
          <w:lang w:val="ru-RU" w:eastAsia="sr-Latn-CS"/>
        </w:rPr>
      </w:pPr>
      <w:r w:rsidRPr="00037196">
        <w:rPr>
          <w:rFonts w:cs="Arial"/>
          <w:lang w:val="ru-RU" w:eastAsia="sr-Latn-CS"/>
        </w:rPr>
        <w:t xml:space="preserve">Наручилац је дужан да набавља </w:t>
      </w:r>
      <w:r w:rsidR="00041FE3" w:rsidRPr="00037196">
        <w:rPr>
          <w:rFonts w:cs="Arial"/>
          <w:lang w:val="ru-RU" w:eastAsia="sr-Latn-CS"/>
        </w:rPr>
        <w:t>услуге</w:t>
      </w:r>
      <w:r w:rsidRPr="0003719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037196" w:rsidRDefault="008D2B23" w:rsidP="008D2B23">
      <w:pPr>
        <w:spacing w:before="0"/>
        <w:ind w:left="851"/>
        <w:rPr>
          <w:rFonts w:eastAsia="TimesNewRomanPSMT" w:cs="Arial"/>
          <w:bCs/>
          <w:iCs/>
          <w:color w:val="00B0F0"/>
        </w:rPr>
      </w:pPr>
    </w:p>
    <w:p w14:paraId="5F992540" w14:textId="77777777" w:rsidR="008D2B23" w:rsidRPr="00037196" w:rsidRDefault="008D2B23" w:rsidP="00AA2810">
      <w:pPr>
        <w:pStyle w:val="KDPodnaslov2"/>
        <w:numPr>
          <w:ilvl w:val="1"/>
          <w:numId w:val="19"/>
        </w:numPr>
        <w:spacing w:before="0"/>
        <w:jc w:val="both"/>
        <w:rPr>
          <w:rFonts w:cs="Arial"/>
        </w:rPr>
      </w:pPr>
      <w:bookmarkStart w:id="231" w:name="_Toc441651602"/>
      <w:bookmarkStart w:id="232" w:name="_Toc442559913"/>
      <w:r w:rsidRPr="00037196">
        <w:rPr>
          <w:rFonts w:cs="Arial"/>
        </w:rPr>
        <w:t>Додатне информације и објашњења</w:t>
      </w:r>
      <w:bookmarkEnd w:id="231"/>
      <w:bookmarkEnd w:id="232"/>
    </w:p>
    <w:p w14:paraId="2E612569" w14:textId="7BECBE70" w:rsidR="007413D7" w:rsidRPr="007413D7" w:rsidRDefault="008D2B23" w:rsidP="007413D7">
      <w:pPr>
        <w:ind w:left="-360" w:right="-19"/>
        <w:jc w:val="center"/>
        <w:outlineLvl w:val="0"/>
        <w:rPr>
          <w:rFonts w:cs="Arial"/>
          <w:b/>
          <w:lang w:val="sr-Latn-RS"/>
        </w:rPr>
      </w:pPr>
      <w:r w:rsidRPr="00037196">
        <w:rPr>
          <w:rFonts w:cs="Arial"/>
          <w:lang w:val="ru-RU"/>
        </w:rPr>
        <w:t xml:space="preserve">Заинтерсовано лице може, у писаном облику, тражити </w:t>
      </w:r>
      <w:r w:rsidR="00B505E8" w:rsidRPr="00037196">
        <w:rPr>
          <w:rFonts w:cs="Arial"/>
          <w:lang w:val="ru-RU"/>
        </w:rPr>
        <w:t xml:space="preserve">од Наручиоца </w:t>
      </w:r>
      <w:r w:rsidRPr="00037196">
        <w:rPr>
          <w:rFonts w:cs="Arial"/>
          <w:lang w:val="ru-RU"/>
        </w:rPr>
        <w:t>додатне информације или појашњења у вези са припрем</w:t>
      </w:r>
      <w:r w:rsidR="00B505E8" w:rsidRPr="00037196">
        <w:rPr>
          <w:rFonts w:cs="Arial"/>
          <w:lang w:val="ru-RU"/>
        </w:rPr>
        <w:t>ањем</w:t>
      </w:r>
      <w:r w:rsidRPr="00037196">
        <w:rPr>
          <w:rFonts w:cs="Arial"/>
          <w:lang w:val="ru-RU"/>
        </w:rPr>
        <w:t xml:space="preserve"> понуде,</w:t>
      </w:r>
      <w:r w:rsidR="00B505E8" w:rsidRPr="00037196">
        <w:rPr>
          <w:rFonts w:cs="Arial"/>
          <w:lang w:val="ru-RU"/>
        </w:rPr>
        <w:t>при чему може да укаже Наручиоцу и на евентуално уочене недостатке и неправилности у конкурсној документацији,</w:t>
      </w:r>
      <w:r w:rsidRPr="000371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13D7" w:rsidRPr="007413D7">
        <w:rPr>
          <w:rFonts w:cs="Arial"/>
          <w:b/>
          <w:lang w:val="sr-Latn-RS"/>
        </w:rPr>
        <w:t>3000/1510/2016(813/2016)</w:t>
      </w:r>
    </w:p>
    <w:p w14:paraId="1136E431" w14:textId="2568223B" w:rsidR="008D2B23" w:rsidRPr="00037196" w:rsidRDefault="008D2B23" w:rsidP="008D2B23">
      <w:pPr>
        <w:widowControl w:val="0"/>
        <w:spacing w:before="0"/>
        <w:rPr>
          <w:rFonts w:cs="Arial"/>
        </w:rPr>
      </w:pPr>
      <w:r w:rsidRPr="00037196">
        <w:rPr>
          <w:rFonts w:cs="Arial"/>
          <w:lang w:val="ru-RU"/>
        </w:rPr>
        <w:t>“ или електронским путем на е-</w:t>
      </w:r>
      <w:r w:rsidRPr="00037196">
        <w:rPr>
          <w:rFonts w:cs="Arial"/>
        </w:rPr>
        <w:t>mail</w:t>
      </w:r>
      <w:r w:rsidRPr="00037196">
        <w:rPr>
          <w:rFonts w:cs="Arial"/>
          <w:lang w:val="ru-RU"/>
        </w:rPr>
        <w:t xml:space="preserve"> адресу:</w:t>
      </w:r>
      <w:hyperlink r:id="rId171" w:history="1">
        <w:r w:rsidR="007413D7" w:rsidRPr="003559C1">
          <w:rPr>
            <w:rStyle w:val="Hyperlink"/>
            <w:rFonts w:cs="Arial"/>
          </w:rPr>
          <w:t>danijela.janjic</w:t>
        </w:r>
        <w:r w:rsidR="007413D7" w:rsidRPr="003559C1">
          <w:rPr>
            <w:rStyle w:val="Hyperlink"/>
            <w:rFonts w:cs="Arial"/>
            <w:lang w:val="ru-RU"/>
          </w:rPr>
          <w:t>@</w:t>
        </w:r>
      </w:hyperlink>
      <w:r w:rsidR="007413D7">
        <w:rPr>
          <w:rStyle w:val="Hyperlink"/>
          <w:rFonts w:cs="Arial"/>
        </w:rPr>
        <w:t>eps.rs</w:t>
      </w:r>
      <w:r w:rsidRPr="00037196">
        <w:rPr>
          <w:rFonts w:cs="Arial"/>
          <w:lang w:val="ru-RU"/>
        </w:rPr>
        <w:t xml:space="preserve">,радним данима (понедељак – петак) у времену </w:t>
      </w:r>
      <w:r w:rsidRPr="00EC6AF3">
        <w:rPr>
          <w:rFonts w:cs="Arial"/>
          <w:lang w:val="ru-RU"/>
        </w:rPr>
        <w:t xml:space="preserve">од </w:t>
      </w:r>
      <w:r w:rsidR="00AB2CC3" w:rsidRPr="00EC6AF3">
        <w:rPr>
          <w:rFonts w:cs="Arial"/>
          <w:lang w:val="ru-RU"/>
        </w:rPr>
        <w:t xml:space="preserve">07,00 до 14,00 </w:t>
      </w:r>
      <w:r w:rsidRPr="00EC6AF3">
        <w:rPr>
          <w:rFonts w:cs="Arial"/>
          <w:lang w:val="ru-RU"/>
        </w:rPr>
        <w:t>часова</w:t>
      </w:r>
      <w:r w:rsidRPr="00037196">
        <w:rPr>
          <w:rFonts w:cs="Arial"/>
          <w:lang w:val="ru-RU"/>
        </w:rPr>
        <w:t xml:space="preserve">. </w:t>
      </w:r>
      <w:proofErr w:type="gramStart"/>
      <w:r w:rsidRPr="0003719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14:paraId="01DCDA69" w14:textId="77777777" w:rsidR="008D2B23" w:rsidRPr="00037196" w:rsidRDefault="008D2B23" w:rsidP="008D2B23">
      <w:pPr>
        <w:spacing w:before="0"/>
        <w:rPr>
          <w:rFonts w:cs="Arial"/>
          <w:lang w:val="ru-RU"/>
        </w:rPr>
      </w:pPr>
      <w:r w:rsidRPr="00037196">
        <w:rPr>
          <w:rFonts w:cs="Arial"/>
          <w:lang w:val="ru-RU"/>
        </w:rPr>
        <w:t xml:space="preserve">Наручилац ће у року од три дана по пријему захтева објавити </w:t>
      </w:r>
      <w:r w:rsidRPr="00037196">
        <w:rPr>
          <w:rFonts w:cs="Arial"/>
        </w:rPr>
        <w:t>Одговор на захтев</w:t>
      </w:r>
      <w:r w:rsidRPr="00037196">
        <w:rPr>
          <w:rFonts w:cs="Arial"/>
          <w:lang w:val="ru-RU"/>
        </w:rPr>
        <w:t xml:space="preserve"> на Порталу јавних набавки и својој интернет страници.</w:t>
      </w:r>
    </w:p>
    <w:p w14:paraId="10B3A0E0" w14:textId="77777777" w:rsidR="008D2B23" w:rsidRPr="00037196" w:rsidRDefault="008D2B23" w:rsidP="008D2B23">
      <w:pPr>
        <w:pStyle w:val="KDMojTekst"/>
        <w:spacing w:before="0"/>
        <w:rPr>
          <w:rFonts w:cs="Arial"/>
          <w:i w:val="0"/>
          <w:color w:val="auto"/>
          <w:sz w:val="22"/>
          <w:szCs w:val="22"/>
        </w:rPr>
      </w:pPr>
      <w:r w:rsidRPr="00037196">
        <w:rPr>
          <w:rFonts w:cs="Arial"/>
          <w:i w:val="0"/>
          <w:color w:val="auto"/>
          <w:sz w:val="22"/>
          <w:szCs w:val="22"/>
        </w:rPr>
        <w:t>Тражење додатних информација и појашњења телефоном није дозвољено.</w:t>
      </w:r>
    </w:p>
    <w:p w14:paraId="53D62DD3" w14:textId="77777777" w:rsidR="00C14152" w:rsidRPr="00037196" w:rsidRDefault="00C14152" w:rsidP="00C14152">
      <w:pPr>
        <w:spacing w:before="0"/>
        <w:rPr>
          <w:rFonts w:cs="Arial"/>
          <w:lang w:val="ru-RU"/>
        </w:rPr>
      </w:pPr>
      <w:r w:rsidRPr="000371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037196" w:rsidRDefault="00C14152" w:rsidP="00C14152">
      <w:pPr>
        <w:spacing w:before="0"/>
        <w:rPr>
          <w:rFonts w:cs="Arial"/>
          <w:lang w:val="ru-RU"/>
        </w:rPr>
      </w:pPr>
      <w:r w:rsidRPr="000371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37196" w:rsidRDefault="00C14152" w:rsidP="00C14152">
      <w:pPr>
        <w:spacing w:before="0"/>
        <w:rPr>
          <w:rFonts w:cs="Arial"/>
          <w:lang w:val="ru-RU"/>
        </w:rPr>
      </w:pPr>
      <w:r w:rsidRPr="000371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37196" w:rsidRDefault="00C14152" w:rsidP="00C14152">
      <w:pPr>
        <w:spacing w:before="0"/>
        <w:rPr>
          <w:rFonts w:cs="Arial"/>
          <w:lang w:val="ru-RU"/>
        </w:rPr>
      </w:pPr>
      <w:r w:rsidRPr="0003719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14:paraId="562F63BA" w14:textId="523A1195" w:rsidR="00D31828" w:rsidRPr="00037196" w:rsidRDefault="008D2B23" w:rsidP="00D31828">
      <w:pPr>
        <w:pStyle w:val="KDMojTekst"/>
        <w:spacing w:before="0"/>
        <w:rPr>
          <w:rFonts w:cs="Arial"/>
          <w:i w:val="0"/>
          <w:color w:val="auto"/>
          <w:sz w:val="22"/>
          <w:szCs w:val="22"/>
          <w:lang w:val="sr-Cyrl-CS"/>
        </w:rPr>
      </w:pPr>
      <w:r w:rsidRPr="00037196">
        <w:rPr>
          <w:rFonts w:cs="Arial"/>
          <w:i w:val="0"/>
          <w:color w:val="auto"/>
          <w:sz w:val="22"/>
          <w:szCs w:val="22"/>
        </w:rPr>
        <w:t>Комуникација у поступку јавне н</w:t>
      </w:r>
      <w:r w:rsidR="00EA1925" w:rsidRPr="00037196">
        <w:rPr>
          <w:rFonts w:cs="Arial"/>
          <w:i w:val="0"/>
          <w:color w:val="auto"/>
          <w:sz w:val="22"/>
          <w:szCs w:val="22"/>
        </w:rPr>
        <w:t xml:space="preserve">абавке се врши на начин </w:t>
      </w:r>
      <w:r w:rsidR="00AC36F1" w:rsidRPr="00037196">
        <w:rPr>
          <w:rFonts w:cs="Arial"/>
          <w:i w:val="0"/>
          <w:color w:val="auto"/>
          <w:sz w:val="22"/>
          <w:szCs w:val="22"/>
          <w:lang w:val="sr-Cyrl-RS"/>
        </w:rPr>
        <w:t>предвиђен</w:t>
      </w:r>
      <w:r w:rsidRPr="00037196">
        <w:rPr>
          <w:rFonts w:cs="Arial"/>
          <w:i w:val="0"/>
          <w:color w:val="auto"/>
          <w:sz w:val="22"/>
          <w:szCs w:val="22"/>
        </w:rPr>
        <w:t xml:space="preserve"> чланом 20. Закона.</w:t>
      </w:r>
    </w:p>
    <w:p w14:paraId="7311C9CF" w14:textId="77777777" w:rsidR="00D31828" w:rsidRPr="00037196" w:rsidRDefault="00D31828" w:rsidP="00D31828">
      <w:pPr>
        <w:pStyle w:val="KDParagraf"/>
        <w:spacing w:before="0"/>
        <w:rPr>
          <w:rFonts w:cs="Arial"/>
          <w:lang w:val="ru-RU"/>
        </w:rPr>
      </w:pPr>
      <w:r w:rsidRPr="000371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037196">
          <w:rPr>
            <w:rStyle w:val="Hyperlink"/>
            <w:rFonts w:cs="Arial"/>
          </w:rPr>
          <w:t>www.</w:t>
        </w:r>
        <w:r w:rsidR="000B45FD" w:rsidRPr="00037196">
          <w:rPr>
            <w:rStyle w:val="Hyperlink"/>
            <w:rFonts w:cs="Arial"/>
            <w:lang w:val="sr-Cyrl-CS"/>
          </w:rPr>
          <w:t>к</w:t>
        </w:r>
        <w:r w:rsidR="000B45FD" w:rsidRPr="00037196">
          <w:rPr>
            <w:rStyle w:val="Hyperlink"/>
            <w:rFonts w:cs="Arial"/>
          </w:rPr>
          <w:t>jn.gov.rs</w:t>
        </w:r>
      </w:hyperlink>
      <w:r w:rsidRPr="00037196">
        <w:rPr>
          <w:rFonts w:cs="Arial"/>
          <w:lang w:val="ru-RU"/>
        </w:rPr>
        <w:t>).</w:t>
      </w:r>
    </w:p>
    <w:p w14:paraId="0C77F1FA" w14:textId="77777777" w:rsidR="008D2B23" w:rsidRPr="00037196" w:rsidRDefault="008D2B23" w:rsidP="008D2B23">
      <w:pPr>
        <w:pStyle w:val="KDMojTekst"/>
        <w:spacing w:before="0"/>
        <w:rPr>
          <w:rFonts w:cs="Arial"/>
          <w:i w:val="0"/>
          <w:color w:val="auto"/>
          <w:sz w:val="22"/>
          <w:szCs w:val="22"/>
        </w:rPr>
      </w:pPr>
    </w:p>
    <w:p w14:paraId="708ACD53" w14:textId="77777777" w:rsidR="008D2B23" w:rsidRPr="00037196" w:rsidRDefault="008D2B23" w:rsidP="00AA2810">
      <w:pPr>
        <w:pStyle w:val="KDPodnaslov2"/>
        <w:numPr>
          <w:ilvl w:val="1"/>
          <w:numId w:val="19"/>
        </w:numPr>
        <w:spacing w:before="0"/>
        <w:jc w:val="both"/>
        <w:rPr>
          <w:rFonts w:cs="Arial"/>
        </w:rPr>
      </w:pPr>
      <w:bookmarkStart w:id="233" w:name="_Toc441651603"/>
      <w:bookmarkStart w:id="234" w:name="_Toc442559914"/>
      <w:r w:rsidRPr="00037196">
        <w:rPr>
          <w:rFonts w:cs="Arial"/>
        </w:rPr>
        <w:t>Трошкови понуде</w:t>
      </w:r>
      <w:bookmarkEnd w:id="233"/>
      <w:bookmarkEnd w:id="234"/>
    </w:p>
    <w:p w14:paraId="17F3CA43" w14:textId="77777777" w:rsidR="008D2B23" w:rsidRPr="00037196" w:rsidRDefault="008D2B23" w:rsidP="008D2B23">
      <w:pPr>
        <w:pStyle w:val="KDParagraf"/>
        <w:spacing w:before="0"/>
        <w:rPr>
          <w:rFonts w:cs="Arial"/>
          <w:lang w:val="ru-RU"/>
        </w:rPr>
      </w:pPr>
      <w:r w:rsidRPr="00037196">
        <w:rPr>
          <w:rFonts w:cs="Arial"/>
          <w:lang w:val="ru-RU"/>
        </w:rPr>
        <w:t>Трошкове припреме и подношења понуде сноси искључиво понуђач и не може тражити од наручиоца накнаду трошкова.</w:t>
      </w:r>
    </w:p>
    <w:p w14:paraId="7EA32F66" w14:textId="77777777" w:rsidR="008D2B23" w:rsidRPr="00037196" w:rsidRDefault="008D2B23" w:rsidP="008D2B23">
      <w:pPr>
        <w:pStyle w:val="KDParagraf"/>
        <w:spacing w:before="0"/>
        <w:rPr>
          <w:rFonts w:cs="Arial"/>
        </w:rPr>
      </w:pPr>
      <w:proofErr w:type="gramStart"/>
      <w:r w:rsidRPr="0003719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14:paraId="555E4BB2" w14:textId="77777777" w:rsidR="008D2B23" w:rsidRPr="00037196" w:rsidRDefault="008D2B23" w:rsidP="008D2B23">
      <w:pPr>
        <w:pStyle w:val="KDParagraf"/>
        <w:spacing w:before="0"/>
        <w:rPr>
          <w:rFonts w:cs="Arial"/>
        </w:rPr>
      </w:pPr>
      <w:r w:rsidRPr="00037196">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1D8ADE62" w14:textId="77777777" w:rsidR="008D2B23" w:rsidRPr="00037196" w:rsidRDefault="008D2B23" w:rsidP="008D2B23">
      <w:pPr>
        <w:pStyle w:val="KDParagraf"/>
        <w:spacing w:before="0"/>
        <w:rPr>
          <w:rFonts w:cs="Arial"/>
        </w:rPr>
      </w:pPr>
    </w:p>
    <w:p w14:paraId="60F3FE26" w14:textId="77777777" w:rsidR="00C14152" w:rsidRPr="00037196" w:rsidRDefault="00C14152" w:rsidP="00AA2810">
      <w:pPr>
        <w:pStyle w:val="KDPodnaslov2"/>
        <w:numPr>
          <w:ilvl w:val="1"/>
          <w:numId w:val="19"/>
        </w:numPr>
        <w:spacing w:before="0"/>
        <w:jc w:val="both"/>
        <w:rPr>
          <w:rFonts w:cs="Arial"/>
        </w:rPr>
      </w:pPr>
      <w:r w:rsidRPr="00037196">
        <w:rPr>
          <w:rFonts w:cs="Arial"/>
        </w:rPr>
        <w:t>Д</w:t>
      </w:r>
      <w:r w:rsidRPr="00037196">
        <w:rPr>
          <w:rFonts w:cs="Arial"/>
          <w:lang w:val="sr-Latn-CS"/>
        </w:rPr>
        <w:t>одатн</w:t>
      </w:r>
      <w:r w:rsidRPr="00037196">
        <w:rPr>
          <w:rFonts w:cs="Arial"/>
        </w:rPr>
        <w:t>а</w:t>
      </w:r>
      <w:r w:rsidRPr="00037196">
        <w:rPr>
          <w:rFonts w:cs="Arial"/>
          <w:lang w:val="sr-Latn-CS"/>
        </w:rPr>
        <w:t xml:space="preserve"> објашњења</w:t>
      </w:r>
      <w:r w:rsidRPr="00037196">
        <w:rPr>
          <w:rFonts w:cs="Arial"/>
        </w:rPr>
        <w:t>, контрола и допуштене исправке</w:t>
      </w:r>
    </w:p>
    <w:p w14:paraId="0B69DFA9"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14:paraId="77B6006D" w14:textId="7DE58D56" w:rsidR="00C14152" w:rsidRPr="00037196" w:rsidRDefault="00C14152" w:rsidP="00C14152">
      <w:pPr>
        <w:pStyle w:val="KDParagraf"/>
        <w:spacing w:before="0"/>
        <w:rPr>
          <w:rFonts w:eastAsia="TimesNewRomanPSMT" w:cs="Arial"/>
          <w:lang w:val="ru-RU"/>
        </w:rPr>
      </w:pPr>
      <w:r w:rsidRPr="00037196">
        <w:rPr>
          <w:rFonts w:eastAsia="TimesNewRomanPSMT" w:cs="Arial"/>
          <w:lang w:val="ru-RU"/>
        </w:rPr>
        <w:t>Уколико је потр</w:t>
      </w:r>
      <w:r w:rsidR="00AC36F1" w:rsidRPr="00037196">
        <w:rPr>
          <w:rFonts w:eastAsia="TimesNewRomanPSMT" w:cs="Arial"/>
          <w:lang w:val="ru-RU"/>
        </w:rPr>
        <w:t>ебно вршити додатна објашњења, Н</w:t>
      </w:r>
      <w:r w:rsidRPr="00037196">
        <w:rPr>
          <w:rFonts w:eastAsia="TimesNewRomanPSMT" w:cs="Arial"/>
          <w:lang w:val="ru-RU"/>
        </w:rPr>
        <w:t>аручилац ће понуђачу оставити прим</w:t>
      </w:r>
      <w:r w:rsidR="00AC36F1" w:rsidRPr="00037196">
        <w:rPr>
          <w:rFonts w:eastAsia="TimesNewRomanPSMT" w:cs="Arial"/>
          <w:lang w:val="ru-RU"/>
        </w:rPr>
        <w:t>ерени рок да поступи по позиву Н</w:t>
      </w:r>
      <w:r w:rsidRPr="00037196">
        <w:rPr>
          <w:rFonts w:eastAsia="TimesNewRomanPSMT" w:cs="Arial"/>
          <w:lang w:val="ru-RU"/>
        </w:rPr>
        <w:t>аручиоца, односно да омогући наручиоцу контролу (увид) код понуђача, као и код његовог подизвођача.</w:t>
      </w:r>
    </w:p>
    <w:p w14:paraId="1C3B51FB"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14:paraId="2AC4D1BE"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У случају разлике између јединичне цене и укупне цене, меродавна је јединична цена.</w:t>
      </w:r>
      <w:proofErr w:type="gramEnd"/>
      <w:r w:rsidRPr="00037196">
        <w:rPr>
          <w:rFonts w:eastAsia="TimesNewRomanPSMT" w:cs="Arial"/>
        </w:rPr>
        <w:t xml:space="preserve"> </w:t>
      </w:r>
      <w:proofErr w:type="gramStart"/>
      <w:r w:rsidRPr="0003719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14:paraId="3550A264" w14:textId="77777777" w:rsidR="008D2B23" w:rsidRPr="00037196" w:rsidRDefault="008D2B23" w:rsidP="008D2B23">
      <w:pPr>
        <w:spacing w:before="0"/>
        <w:rPr>
          <w:rFonts w:cs="Arial"/>
        </w:rPr>
      </w:pPr>
    </w:p>
    <w:p w14:paraId="31C562D4" w14:textId="77777777" w:rsidR="00B20A6C" w:rsidRPr="00037196" w:rsidRDefault="00B20A6C" w:rsidP="00AA2810">
      <w:pPr>
        <w:pStyle w:val="KDPodnaslov2"/>
        <w:numPr>
          <w:ilvl w:val="1"/>
          <w:numId w:val="19"/>
        </w:numPr>
        <w:spacing w:before="0"/>
        <w:jc w:val="both"/>
        <w:rPr>
          <w:rFonts w:cs="Arial"/>
        </w:rPr>
      </w:pPr>
      <w:bookmarkStart w:id="235" w:name="_Toc442559917"/>
      <w:bookmarkStart w:id="236" w:name="_Toc441651606"/>
      <w:r w:rsidRPr="00037196">
        <w:rPr>
          <w:rFonts w:cs="Arial"/>
        </w:rPr>
        <w:t>Разлози за одбијање понуде</w:t>
      </w:r>
      <w:bookmarkEnd w:id="235"/>
      <w:r w:rsidRPr="00037196">
        <w:rPr>
          <w:rFonts w:cs="Arial"/>
        </w:rPr>
        <w:t xml:space="preserve"> </w:t>
      </w:r>
      <w:bookmarkEnd w:id="236"/>
    </w:p>
    <w:p w14:paraId="7C6D352E" w14:textId="77777777" w:rsidR="00B20A6C" w:rsidRPr="00037196" w:rsidRDefault="00B20A6C" w:rsidP="00B20A6C">
      <w:pPr>
        <w:autoSpaceDE w:val="0"/>
        <w:autoSpaceDN w:val="0"/>
        <w:adjustRightInd w:val="0"/>
        <w:spacing w:before="0"/>
        <w:rPr>
          <w:rFonts w:eastAsia="TimesNewRomanPSMT" w:cs="Arial"/>
          <w:bCs/>
          <w:iCs/>
          <w:lang w:val="ru-RU"/>
        </w:rPr>
      </w:pPr>
      <w:r w:rsidRPr="00037196">
        <w:rPr>
          <w:rFonts w:eastAsia="TimesNewRomanPSMT" w:cs="Arial"/>
          <w:bCs/>
          <w:iCs/>
        </w:rPr>
        <w:t>Понуда ће бити одбијена ако:</w:t>
      </w:r>
    </w:p>
    <w:p w14:paraId="049E2192"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је неблаговремена, неприхватљива или неодговарајућа;</w:t>
      </w:r>
    </w:p>
    <w:p w14:paraId="417A9B4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се понуђач не сагласи са исправком рачунских грешака;</w:t>
      </w:r>
    </w:p>
    <w:p w14:paraId="17A2F5D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037196">
        <w:rPr>
          <w:rFonts w:ascii="Arial" w:eastAsia="TimesNewRomanPSMT" w:hAnsi="Arial" w:cs="Arial"/>
          <w:bCs/>
          <w:iCs/>
        </w:rPr>
        <w:t>ако</w:t>
      </w:r>
      <w:proofErr w:type="gramEnd"/>
      <w:r w:rsidRPr="00037196">
        <w:rPr>
          <w:rFonts w:ascii="Arial" w:eastAsia="TimesNewRomanPSMT" w:hAnsi="Arial" w:cs="Arial"/>
          <w:bCs/>
          <w:iCs/>
        </w:rPr>
        <w:t xml:space="preserve"> има битне недостатке сходно члану 106. ЗЈН</w:t>
      </w:r>
    </w:p>
    <w:p w14:paraId="61BD074D"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37196">
        <w:rPr>
          <w:rFonts w:ascii="Arial" w:eastAsia="TimesNewRomanPSMT" w:hAnsi="Arial" w:cs="Arial"/>
          <w:bCs/>
          <w:iCs/>
        </w:rPr>
        <w:t>односно</w:t>
      </w:r>
      <w:proofErr w:type="gramEnd"/>
      <w:r w:rsidRPr="00037196">
        <w:rPr>
          <w:rFonts w:ascii="Arial" w:eastAsia="TimesNewRomanPSMT" w:hAnsi="Arial" w:cs="Arial"/>
          <w:bCs/>
          <w:iCs/>
        </w:rPr>
        <w:t xml:space="preserve"> ако:</w:t>
      </w:r>
    </w:p>
    <w:p w14:paraId="2BCDED8A" w14:textId="77777777" w:rsidR="00B20A6C" w:rsidRPr="00037196" w:rsidRDefault="00B20A6C" w:rsidP="00AA2810">
      <w:pPr>
        <w:pStyle w:val="KDNabrajanje"/>
        <w:numPr>
          <w:ilvl w:val="0"/>
          <w:numId w:val="17"/>
        </w:numPr>
        <w:spacing w:before="0"/>
        <w:ind w:left="714" w:hanging="357"/>
        <w:rPr>
          <w:rFonts w:cs="Arial"/>
        </w:rPr>
      </w:pPr>
      <w:r w:rsidRPr="00037196">
        <w:rPr>
          <w:rFonts w:cs="Arial"/>
        </w:rPr>
        <w:t xml:space="preserve">Понуђач не докаже да </w:t>
      </w:r>
      <w:r w:rsidRPr="00037196">
        <w:rPr>
          <w:rFonts w:eastAsia="TimesNewRomanPSMT" w:cs="Arial"/>
          <w:bCs/>
          <w:iCs/>
        </w:rPr>
        <w:t>испуњава обавезне услове за учешће;</w:t>
      </w:r>
    </w:p>
    <w:p w14:paraId="161E9570" w14:textId="77777777" w:rsidR="00B20A6C" w:rsidRPr="00037196" w:rsidRDefault="00B20A6C" w:rsidP="00AA2810">
      <w:pPr>
        <w:pStyle w:val="KDNabrajanje"/>
        <w:numPr>
          <w:ilvl w:val="0"/>
          <w:numId w:val="17"/>
        </w:numPr>
        <w:spacing w:before="0"/>
        <w:ind w:left="714" w:hanging="357"/>
        <w:rPr>
          <w:rFonts w:cs="Arial"/>
        </w:rPr>
      </w:pPr>
      <w:r w:rsidRPr="00037196">
        <w:rPr>
          <w:rFonts w:eastAsia="TimesNewRomanPSMT" w:cs="Arial"/>
          <w:bCs/>
          <w:iCs/>
        </w:rPr>
        <w:t>понуђач не докаже да испуњава додатне услове;</w:t>
      </w:r>
    </w:p>
    <w:p w14:paraId="71241237" w14:textId="77777777" w:rsidR="00B20A6C" w:rsidRPr="00037196" w:rsidRDefault="00B20A6C" w:rsidP="00AA2810">
      <w:pPr>
        <w:pStyle w:val="KDNabrajanje"/>
        <w:numPr>
          <w:ilvl w:val="0"/>
          <w:numId w:val="17"/>
        </w:numPr>
        <w:spacing w:before="0"/>
        <w:ind w:left="714" w:hanging="357"/>
        <w:rPr>
          <w:rFonts w:eastAsia="TimesNewRomanPSMT" w:cs="Arial"/>
        </w:rPr>
      </w:pPr>
      <w:r w:rsidRPr="00037196">
        <w:rPr>
          <w:rFonts w:eastAsia="TimesNewRomanPSMT" w:cs="Arial"/>
        </w:rPr>
        <w:t>је понуђени рок важења понуде краћи од прописаног;</w:t>
      </w:r>
    </w:p>
    <w:p w14:paraId="78F85A4E" w14:textId="508F96D9" w:rsidR="00B20A6C" w:rsidRPr="00650E62" w:rsidRDefault="00B20A6C" w:rsidP="00B20A6C">
      <w:pPr>
        <w:pStyle w:val="KDNabrajanje"/>
        <w:numPr>
          <w:ilvl w:val="0"/>
          <w:numId w:val="17"/>
        </w:numPr>
        <w:spacing w:before="0"/>
        <w:ind w:left="714" w:hanging="357"/>
        <w:rPr>
          <w:rFonts w:cs="Arial"/>
        </w:rPr>
      </w:pPr>
      <w:r w:rsidRPr="000371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AAD57AC" w14:textId="77777777" w:rsidR="00B20A6C" w:rsidRPr="00037196" w:rsidRDefault="00B20A6C" w:rsidP="00B20A6C">
      <w:pPr>
        <w:spacing w:before="0"/>
        <w:rPr>
          <w:rFonts w:cs="Arial"/>
        </w:rPr>
      </w:pPr>
      <w:proofErr w:type="gramStart"/>
      <w:r w:rsidRPr="00037196">
        <w:rPr>
          <w:rFonts w:cs="Arial"/>
        </w:rPr>
        <w:t>Наручилац ће донети одлуку о обустави поступка јавне набавке у складу са чланом 109.</w:t>
      </w:r>
      <w:proofErr w:type="gramEnd"/>
      <w:r w:rsidRPr="00037196">
        <w:rPr>
          <w:rFonts w:cs="Arial"/>
        </w:rPr>
        <w:t xml:space="preserve"> </w:t>
      </w:r>
      <w:proofErr w:type="gramStart"/>
      <w:r w:rsidRPr="00037196">
        <w:rPr>
          <w:rFonts w:cs="Arial"/>
        </w:rPr>
        <w:t>Закона.</w:t>
      </w:r>
      <w:proofErr w:type="gramEnd"/>
    </w:p>
    <w:p w14:paraId="17094CB6"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037196" w:rsidRDefault="00C14152" w:rsidP="00AA2810">
      <w:pPr>
        <w:pStyle w:val="KDPodnaslov2"/>
        <w:numPr>
          <w:ilvl w:val="1"/>
          <w:numId w:val="19"/>
        </w:numPr>
        <w:spacing w:before="0"/>
        <w:jc w:val="both"/>
        <w:rPr>
          <w:rFonts w:cs="Arial"/>
        </w:rPr>
      </w:pPr>
      <w:r w:rsidRPr="00037196">
        <w:rPr>
          <w:rFonts w:cs="Arial"/>
        </w:rPr>
        <w:t>Рок за доношење Одлуке о додели уговора/обустави</w:t>
      </w:r>
    </w:p>
    <w:p w14:paraId="2E124842"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ће одлуку о додели уговора/обустави поступка донети у року од максимално 10 (десет) дана од дана јавног отварања понуда.</w:t>
      </w:r>
      <w:proofErr w:type="gramEnd"/>
    </w:p>
    <w:p w14:paraId="0E6AC4C7" w14:textId="77777777" w:rsidR="00C14152" w:rsidRPr="00037196" w:rsidRDefault="00C14152" w:rsidP="00C14152">
      <w:pPr>
        <w:pStyle w:val="KDParagraf"/>
        <w:spacing w:before="0"/>
        <w:rPr>
          <w:rFonts w:eastAsia="TimesNewRomanPSMT" w:cs="Arial"/>
        </w:rPr>
      </w:pPr>
      <w:r w:rsidRPr="00037196">
        <w:rPr>
          <w:rFonts w:eastAsia="TimesNewRomanPSMT" w:cs="Arial"/>
        </w:rPr>
        <w:t xml:space="preserve">Одлуку о додели уговора/обустави </w:t>
      </w:r>
      <w:proofErr w:type="gramStart"/>
      <w:r w:rsidRPr="00037196">
        <w:rPr>
          <w:rFonts w:eastAsia="TimesNewRomanPSMT" w:cs="Arial"/>
        </w:rPr>
        <w:t>поступка  Наручилац</w:t>
      </w:r>
      <w:proofErr w:type="gramEnd"/>
      <w:r w:rsidRPr="00037196">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57DF7B1D" w14:textId="77777777" w:rsidR="008D2B23" w:rsidRPr="00037196" w:rsidRDefault="008D2B23" w:rsidP="008D2B23">
      <w:pPr>
        <w:pStyle w:val="KDParagraf"/>
        <w:spacing w:before="0"/>
        <w:rPr>
          <w:rFonts w:eastAsia="TimesNewRomanPSMT" w:cs="Arial"/>
        </w:rPr>
      </w:pPr>
    </w:p>
    <w:p w14:paraId="08ABB547" w14:textId="77777777" w:rsidR="008D2B23" w:rsidRPr="00037196" w:rsidRDefault="008D2B23" w:rsidP="00AA2810">
      <w:pPr>
        <w:pStyle w:val="KDPodnaslov2"/>
        <w:numPr>
          <w:ilvl w:val="1"/>
          <w:numId w:val="19"/>
        </w:numPr>
        <w:spacing w:before="0"/>
        <w:jc w:val="both"/>
        <w:rPr>
          <w:rFonts w:cs="Arial"/>
          <w:lang w:val="ru-RU"/>
        </w:rPr>
      </w:pPr>
      <w:bookmarkStart w:id="237" w:name="_Toc441651607"/>
      <w:bookmarkStart w:id="238" w:name="_Toc442559918"/>
      <w:r w:rsidRPr="00037196">
        <w:rPr>
          <w:rFonts w:cs="Arial"/>
          <w:lang w:val="ru-RU"/>
        </w:rPr>
        <w:lastRenderedPageBreak/>
        <w:t>Н</w:t>
      </w:r>
      <w:r w:rsidRPr="00037196">
        <w:rPr>
          <w:rFonts w:cs="Arial"/>
        </w:rPr>
        <w:t>егативне референце</w:t>
      </w:r>
      <w:bookmarkEnd w:id="237"/>
      <w:bookmarkEnd w:id="238"/>
    </w:p>
    <w:p w14:paraId="3E561A71" w14:textId="77777777" w:rsidR="008D2B23" w:rsidRPr="00037196" w:rsidRDefault="008D2B23" w:rsidP="008D2B23">
      <w:pPr>
        <w:spacing w:before="0"/>
        <w:rPr>
          <w:rFonts w:cs="Arial"/>
          <w:lang w:val="ru-RU"/>
        </w:rPr>
      </w:pPr>
      <w:r w:rsidRPr="000371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37196" w:rsidRDefault="008D2B23" w:rsidP="008D2B23">
      <w:pPr>
        <w:pStyle w:val="KDNabrajanje"/>
        <w:spacing w:before="0"/>
        <w:rPr>
          <w:rFonts w:cs="Arial"/>
        </w:rPr>
      </w:pPr>
      <w:r w:rsidRPr="00037196">
        <w:rPr>
          <w:rFonts w:cs="Arial"/>
        </w:rPr>
        <w:t>поступао супротно забрани из чл. 23. и 25. Закона;</w:t>
      </w:r>
    </w:p>
    <w:p w14:paraId="49CD8AE1" w14:textId="77777777" w:rsidR="008D2B23" w:rsidRPr="00037196" w:rsidRDefault="008D2B23" w:rsidP="008D2B23">
      <w:pPr>
        <w:pStyle w:val="KDNabrajanje"/>
        <w:spacing w:before="0"/>
        <w:rPr>
          <w:rFonts w:cs="Arial"/>
        </w:rPr>
      </w:pPr>
      <w:r w:rsidRPr="00037196">
        <w:rPr>
          <w:rFonts w:cs="Arial"/>
        </w:rPr>
        <w:t>учинио повреду конкуренције;</w:t>
      </w:r>
    </w:p>
    <w:p w14:paraId="6D55B2D3" w14:textId="77777777" w:rsidR="008D2B23" w:rsidRPr="00037196" w:rsidRDefault="008D2B23" w:rsidP="008D2B23">
      <w:pPr>
        <w:pStyle w:val="KDNabrajanje"/>
        <w:spacing w:before="0"/>
        <w:rPr>
          <w:rFonts w:cs="Arial"/>
        </w:rPr>
      </w:pPr>
      <w:r w:rsidRPr="000371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37196" w:rsidRDefault="008D2B23" w:rsidP="008D2B23">
      <w:pPr>
        <w:pStyle w:val="KDNabrajanje"/>
        <w:spacing w:before="0"/>
        <w:rPr>
          <w:rFonts w:cs="Arial"/>
        </w:rPr>
      </w:pPr>
      <w:r w:rsidRPr="00037196">
        <w:rPr>
          <w:rFonts w:cs="Arial"/>
        </w:rPr>
        <w:t>одбио да достави доказе и средства обезбеђења на шта се у понуди обавезао.</w:t>
      </w:r>
    </w:p>
    <w:p w14:paraId="045EAD2D" w14:textId="77777777" w:rsidR="008D2B23" w:rsidRPr="00037196" w:rsidRDefault="008D2B23" w:rsidP="008D2B23">
      <w:pPr>
        <w:pStyle w:val="KDParagraf"/>
        <w:spacing w:before="0"/>
        <w:rPr>
          <w:rFonts w:cs="Arial"/>
          <w:lang w:val="ru-RU"/>
        </w:rPr>
      </w:pPr>
      <w:r w:rsidRPr="000371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37196" w:rsidRDefault="008D2B23" w:rsidP="008D2B23">
      <w:pPr>
        <w:pStyle w:val="KDParagraf"/>
        <w:spacing w:before="0"/>
        <w:rPr>
          <w:rFonts w:cs="Arial"/>
        </w:rPr>
      </w:pPr>
      <w:r w:rsidRPr="00037196">
        <w:rPr>
          <w:rFonts w:cs="Arial"/>
        </w:rPr>
        <w:t>Доказ наведеног може бити:</w:t>
      </w:r>
    </w:p>
    <w:p w14:paraId="38C40CD6" w14:textId="77777777" w:rsidR="008D2B23" w:rsidRPr="00037196" w:rsidRDefault="008D2B23" w:rsidP="008D2B23">
      <w:pPr>
        <w:pStyle w:val="KDNabrajanje"/>
        <w:spacing w:before="0"/>
        <w:rPr>
          <w:rFonts w:cs="Arial"/>
        </w:rPr>
      </w:pPr>
      <w:r w:rsidRPr="00037196">
        <w:rPr>
          <w:rFonts w:cs="Arial"/>
        </w:rPr>
        <w:t>правоснажна судска одлука или коначна одлука другог надлежног органа;</w:t>
      </w:r>
    </w:p>
    <w:p w14:paraId="542D47F4" w14:textId="77777777" w:rsidR="008D2B23" w:rsidRPr="00037196" w:rsidRDefault="008D2B23" w:rsidP="008D2B23">
      <w:pPr>
        <w:pStyle w:val="KDNabrajanje"/>
        <w:spacing w:before="0"/>
        <w:rPr>
          <w:rFonts w:cs="Arial"/>
        </w:rPr>
      </w:pPr>
      <w:r w:rsidRPr="00037196">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37196" w:rsidRDefault="008D2B23" w:rsidP="008D2B23">
      <w:pPr>
        <w:pStyle w:val="KDNabrajanje"/>
        <w:spacing w:before="0"/>
        <w:rPr>
          <w:rFonts w:cs="Arial"/>
        </w:rPr>
      </w:pPr>
      <w:r w:rsidRPr="00037196">
        <w:rPr>
          <w:rFonts w:cs="Arial"/>
        </w:rPr>
        <w:t>исправа о наплаћеној уговорној казни;</w:t>
      </w:r>
    </w:p>
    <w:p w14:paraId="53C5D351" w14:textId="77777777" w:rsidR="008D2B23" w:rsidRPr="00037196" w:rsidRDefault="008D2B23" w:rsidP="008D2B23">
      <w:pPr>
        <w:pStyle w:val="KDNabrajanje"/>
        <w:spacing w:before="0"/>
        <w:rPr>
          <w:rFonts w:cs="Arial"/>
        </w:rPr>
      </w:pPr>
      <w:r w:rsidRPr="00037196">
        <w:rPr>
          <w:rFonts w:cs="Arial"/>
        </w:rPr>
        <w:t>рекламације потрошача, односно корисника, ако нису отклоњене у уговореном року;</w:t>
      </w:r>
    </w:p>
    <w:p w14:paraId="67489A86" w14:textId="77777777" w:rsidR="008D2B23" w:rsidRPr="00037196" w:rsidRDefault="008D2B23" w:rsidP="008D2B23">
      <w:pPr>
        <w:pStyle w:val="KDNabrajanje"/>
        <w:spacing w:before="0"/>
        <w:rPr>
          <w:rFonts w:cs="Arial"/>
        </w:rPr>
      </w:pPr>
      <w:r w:rsidRPr="0003719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37196" w:rsidRDefault="008D2B23" w:rsidP="008D2B23">
      <w:pPr>
        <w:pStyle w:val="KDNabrajanje"/>
        <w:spacing w:before="0"/>
        <w:rPr>
          <w:rFonts w:cs="Arial"/>
        </w:rPr>
      </w:pPr>
      <w:r w:rsidRPr="000371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37196" w:rsidRDefault="008D2B23" w:rsidP="008D2B23">
      <w:pPr>
        <w:pStyle w:val="KDNabrajanje"/>
        <w:spacing w:before="0"/>
        <w:rPr>
          <w:rFonts w:cs="Arial"/>
        </w:rPr>
      </w:pPr>
      <w:r w:rsidRPr="000371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037196" w:rsidRDefault="008D2B23" w:rsidP="008D2B23">
      <w:pPr>
        <w:pStyle w:val="KDParagraf"/>
        <w:spacing w:before="0"/>
        <w:rPr>
          <w:rFonts w:cs="Arial"/>
        </w:rPr>
      </w:pPr>
      <w:r w:rsidRPr="00037196">
        <w:rPr>
          <w:rFonts w:cs="Arial"/>
          <w:lang w:val="ru-RU"/>
        </w:rPr>
        <w:t xml:space="preserve">Наручилац може одбити понуду ако поседује доказ из става 3. тачка 1) члана 82. </w:t>
      </w:r>
      <w:proofErr w:type="gramStart"/>
      <w:r w:rsidRPr="0003719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037196">
        <w:rPr>
          <w:rFonts w:cs="Arial"/>
        </w:rPr>
        <w:t xml:space="preserve"> </w:t>
      </w:r>
    </w:p>
    <w:p w14:paraId="598C6865" w14:textId="77777777" w:rsidR="008D2B23" w:rsidRPr="00037196" w:rsidRDefault="008D2B23" w:rsidP="008D2B23">
      <w:pPr>
        <w:pStyle w:val="KDParagraf"/>
        <w:spacing w:before="0"/>
        <w:rPr>
          <w:rFonts w:cs="Arial"/>
          <w:lang w:bidi="en-US"/>
        </w:rPr>
      </w:pPr>
      <w:proofErr w:type="gramStart"/>
      <w:r w:rsidRPr="0003719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037196">
        <w:rPr>
          <w:rFonts w:cs="Arial"/>
          <w:lang w:bidi="en-US"/>
        </w:rPr>
        <w:t xml:space="preserve"> </w:t>
      </w:r>
    </w:p>
    <w:p w14:paraId="7A8DBDDC" w14:textId="77777777" w:rsidR="008D2B23" w:rsidRPr="00037196" w:rsidRDefault="008D2B23" w:rsidP="008D2B23">
      <w:pPr>
        <w:pStyle w:val="KDParagraf"/>
        <w:spacing w:before="0"/>
        <w:rPr>
          <w:rFonts w:cs="Arial"/>
          <w:lang w:bidi="en-US"/>
        </w:rPr>
      </w:pPr>
    </w:p>
    <w:p w14:paraId="2AB9A998" w14:textId="77777777" w:rsidR="008D2B23" w:rsidRPr="00037196" w:rsidRDefault="008D2B23" w:rsidP="00AA2810">
      <w:pPr>
        <w:pStyle w:val="KDPodnaslov2"/>
        <w:numPr>
          <w:ilvl w:val="1"/>
          <w:numId w:val="19"/>
        </w:numPr>
        <w:spacing w:before="0"/>
        <w:jc w:val="both"/>
        <w:rPr>
          <w:rFonts w:cs="Arial"/>
        </w:rPr>
      </w:pPr>
      <w:bookmarkStart w:id="239" w:name="_Toc441651608"/>
      <w:bookmarkStart w:id="240" w:name="_Toc442559919"/>
      <w:r w:rsidRPr="00037196">
        <w:rPr>
          <w:rFonts w:cs="Arial"/>
        </w:rPr>
        <w:t>Увид у документацију</w:t>
      </w:r>
      <w:bookmarkEnd w:id="239"/>
      <w:bookmarkEnd w:id="240"/>
    </w:p>
    <w:p w14:paraId="2FABEBAF" w14:textId="77777777" w:rsidR="008D2B23" w:rsidRPr="00037196" w:rsidRDefault="008D2B23" w:rsidP="008D2B23">
      <w:pPr>
        <w:pStyle w:val="KDParagraf"/>
        <w:spacing w:before="0"/>
        <w:rPr>
          <w:rFonts w:cs="Arial"/>
          <w:lang w:bidi="en-US"/>
        </w:rPr>
      </w:pPr>
      <w:proofErr w:type="gramStart"/>
      <w:r w:rsidRPr="0003719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14:paraId="717D6CA4" w14:textId="77777777" w:rsidR="008D2B23" w:rsidRPr="00037196" w:rsidRDefault="008D2B23" w:rsidP="008D2B23">
      <w:pPr>
        <w:pStyle w:val="KDParagraf"/>
        <w:spacing w:before="0"/>
        <w:rPr>
          <w:rFonts w:cs="Arial"/>
          <w:lang w:bidi="en-US"/>
        </w:rPr>
      </w:pPr>
      <w:proofErr w:type="gramStart"/>
      <w:r w:rsidRPr="00037196">
        <w:rPr>
          <w:rFonts w:cs="Arial"/>
          <w:lang w:bidi="en-US"/>
        </w:rPr>
        <w:t>Наручилац је дужан да лицу из става 1.</w:t>
      </w:r>
      <w:proofErr w:type="gramEnd"/>
      <w:r w:rsidRPr="00037196">
        <w:rPr>
          <w:rFonts w:cs="Arial"/>
          <w:lang w:bidi="en-US"/>
        </w:rPr>
        <w:t xml:space="preserve"> </w:t>
      </w:r>
      <w:proofErr w:type="gramStart"/>
      <w:r w:rsidRPr="00037196">
        <w:rPr>
          <w:rFonts w:cs="Arial"/>
          <w:lang w:bidi="en-US"/>
        </w:rPr>
        <w:t>омогући</w:t>
      </w:r>
      <w:proofErr w:type="gramEnd"/>
      <w:r w:rsidRPr="0003719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037196">
        <w:rPr>
          <w:rFonts w:cs="Arial"/>
          <w:lang w:bidi="en-US"/>
        </w:rPr>
        <w:t>Закона.</w:t>
      </w:r>
      <w:proofErr w:type="gramEnd"/>
    </w:p>
    <w:p w14:paraId="73BDC823" w14:textId="77777777" w:rsidR="008D2B23" w:rsidRPr="00037196" w:rsidRDefault="008D2B23" w:rsidP="008D2B23">
      <w:pPr>
        <w:pStyle w:val="KDParagraf"/>
        <w:spacing w:before="0"/>
        <w:rPr>
          <w:rFonts w:cs="Arial"/>
          <w:lang w:bidi="en-US"/>
        </w:rPr>
      </w:pPr>
    </w:p>
    <w:p w14:paraId="52B3CA98" w14:textId="77777777" w:rsidR="008D2B23" w:rsidRPr="00037196" w:rsidRDefault="008D2B23" w:rsidP="00AA2810">
      <w:pPr>
        <w:pStyle w:val="KDPodnaslov2"/>
        <w:numPr>
          <w:ilvl w:val="1"/>
          <w:numId w:val="19"/>
        </w:numPr>
        <w:spacing w:before="0"/>
        <w:jc w:val="both"/>
        <w:rPr>
          <w:rFonts w:cs="Arial"/>
        </w:rPr>
      </w:pPr>
      <w:bookmarkStart w:id="241" w:name="_Toc441651609"/>
      <w:bookmarkStart w:id="242" w:name="_Toc442559920"/>
      <w:r w:rsidRPr="00037196">
        <w:rPr>
          <w:rFonts w:cs="Arial"/>
          <w:lang w:val="ru-RU"/>
        </w:rPr>
        <w:t>З</w:t>
      </w:r>
      <w:r w:rsidRPr="00037196">
        <w:rPr>
          <w:rFonts w:cs="Arial"/>
        </w:rPr>
        <w:t>аштита права понуђача</w:t>
      </w:r>
      <w:bookmarkEnd w:id="241"/>
      <w:bookmarkEnd w:id="242"/>
    </w:p>
    <w:p w14:paraId="56700801" w14:textId="77777777" w:rsidR="00886827" w:rsidRPr="00037196" w:rsidRDefault="00886827" w:rsidP="00886827">
      <w:pPr>
        <w:pStyle w:val="KDParagraf"/>
        <w:spacing w:before="0"/>
        <w:rPr>
          <w:rFonts w:cs="Arial"/>
          <w:lang w:bidi="en-US"/>
        </w:rPr>
      </w:pPr>
      <w:proofErr w:type="gramStart"/>
      <w:r w:rsidRPr="0003719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xml:space="preserve">. 1)–7) Закона, као и износом таксе из члана 156.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xml:space="preserve">. 1)–3) Закона и детаљним упутством о потврди из члана 151.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тачка</w:t>
      </w:r>
      <w:proofErr w:type="gramEnd"/>
      <w:r w:rsidRPr="0003719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037196" w:rsidRDefault="00886827" w:rsidP="00886827">
      <w:pPr>
        <w:pStyle w:val="KDParagraf"/>
        <w:spacing w:before="0"/>
        <w:rPr>
          <w:rFonts w:cs="Arial"/>
          <w:lang w:bidi="en-US"/>
        </w:rPr>
      </w:pPr>
    </w:p>
    <w:p w14:paraId="6761536F" w14:textId="77777777" w:rsidR="00886827" w:rsidRPr="00037196" w:rsidRDefault="00886827" w:rsidP="00886827">
      <w:pPr>
        <w:pStyle w:val="KDParagraf"/>
        <w:spacing w:before="0"/>
        <w:rPr>
          <w:rFonts w:cs="Arial"/>
          <w:b/>
          <w:lang w:bidi="en-US"/>
        </w:rPr>
      </w:pPr>
      <w:r w:rsidRPr="00037196">
        <w:rPr>
          <w:rFonts w:cs="Arial"/>
          <w:b/>
          <w:lang w:bidi="en-US"/>
        </w:rPr>
        <w:t>Рокови и начин подношења захтева за заштиту права:</w:t>
      </w:r>
    </w:p>
    <w:p w14:paraId="1C68A805" w14:textId="0405925F" w:rsidR="007413D7" w:rsidRPr="007413D7" w:rsidRDefault="007413D7" w:rsidP="007413D7">
      <w:pPr>
        <w:ind w:left="-360" w:right="-19"/>
        <w:jc w:val="center"/>
        <w:outlineLvl w:val="0"/>
        <w:rPr>
          <w:rFonts w:cs="Arial"/>
          <w:b/>
          <w:lang w:val="sr-Latn-RS"/>
        </w:rPr>
      </w:pPr>
      <w:r w:rsidRPr="007413D7">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7413D7">
        <w:rPr>
          <w:rFonts w:cs="Arial"/>
          <w:bCs/>
          <w:lang w:val="sr-Cyrl-CS" w:eastAsia="ar-SA" w:bidi="en-US"/>
        </w:rPr>
        <w:t>- огранак ТЕНТ,</w:t>
      </w:r>
      <w:r w:rsidRPr="007413D7">
        <w:rPr>
          <w:rFonts w:cs="Arial"/>
          <w:bCs/>
          <w:color w:val="00B0F0"/>
          <w:lang w:val="sr-Cyrl-CS" w:eastAsia="ar-SA" w:bidi="en-US"/>
        </w:rPr>
        <w:t xml:space="preserve"> </w:t>
      </w:r>
      <w:r w:rsidRPr="007413D7">
        <w:rPr>
          <w:rFonts w:cs="Arial"/>
          <w:bCs/>
          <w:lang w:val="sr-Cyrl-CS" w:eastAsia="ar-SA"/>
        </w:rPr>
        <w:t xml:space="preserve">Богољуба Урошевића Црног бр.44., </w:t>
      </w:r>
      <w:r w:rsidRPr="007413D7">
        <w:rPr>
          <w:rFonts w:cs="Arial"/>
          <w:bCs/>
          <w:lang w:val="sr-Cyrl-CS" w:eastAsia="ar-SA"/>
        </w:rPr>
        <w:lastRenderedPageBreak/>
        <w:t>11500 Обреновац</w:t>
      </w:r>
      <w:r w:rsidRPr="007413D7">
        <w:rPr>
          <w:rFonts w:cs="Arial"/>
          <w:bCs/>
          <w:color w:val="00B0F0"/>
          <w:lang w:val="sr-Cyrl-CS" w:eastAsia="ar-SA" w:bidi="en-US"/>
        </w:rPr>
        <w:t xml:space="preserve"> </w:t>
      </w:r>
      <w:r w:rsidRPr="007413D7">
        <w:rPr>
          <w:rFonts w:cs="Arial"/>
          <w:bCs/>
          <w:lang w:val="sr-Cyrl-RS" w:eastAsia="ar-SA" w:bidi="en-US"/>
        </w:rPr>
        <w:t>, Локација ТЕНТ А</w:t>
      </w:r>
      <w:r w:rsidRPr="007413D7">
        <w:rPr>
          <w:rFonts w:cs="Arial"/>
          <w:bCs/>
          <w:color w:val="00B0F0"/>
          <w:lang w:val="sr-Cyrl-CS" w:eastAsia="ar-SA" w:bidi="en-US"/>
        </w:rPr>
        <w:t xml:space="preserve">, </w:t>
      </w:r>
      <w:r w:rsidRPr="007413D7">
        <w:rPr>
          <w:rFonts w:cs="Arial"/>
          <w:bCs/>
          <w:lang w:val="sr-Cyrl-CS" w:eastAsia="ar-SA"/>
        </w:rPr>
        <w:t>са назнаком</w:t>
      </w:r>
      <w:r>
        <w:rPr>
          <w:rFonts w:cs="Arial"/>
          <w:bCs/>
          <w:lang w:eastAsia="ar-SA"/>
        </w:rPr>
        <w:t>-</w:t>
      </w:r>
      <w:r w:rsidRPr="007413D7">
        <w:rPr>
          <w:rFonts w:cs="Arial"/>
          <w:bCs/>
          <w:lang w:val="sr-Cyrl-CS" w:eastAsia="ar-SA"/>
        </w:rPr>
        <w:t xml:space="preserve"> Захтев за заштиту права за ЈН услуга.</w:t>
      </w:r>
      <w:r w:rsidRPr="007413D7">
        <w:rPr>
          <w:rFonts w:cs="Arial"/>
          <w:bCs/>
          <w:lang w:val="sr-Cyrl-RS" w:eastAsia="ar-SA"/>
        </w:rPr>
        <w:t xml:space="preserve"> </w:t>
      </w:r>
      <w:r w:rsidRPr="00A201EB">
        <w:rPr>
          <w:rFonts w:cs="Arial"/>
          <w:lang w:val="sr-Cyrl-RS"/>
        </w:rPr>
        <w:t>Обука за рад и руковање са виљушкаром</w:t>
      </w:r>
      <w:r w:rsidRPr="007413D7">
        <w:rPr>
          <w:rFonts w:cs="Arial"/>
        </w:rPr>
        <w:t xml:space="preserve"> бр.ЈН.</w:t>
      </w:r>
      <w:r w:rsidRPr="007413D7">
        <w:rPr>
          <w:rFonts w:cs="Arial"/>
          <w:lang w:val="sr-Cyrl-RS"/>
        </w:rPr>
        <w:t xml:space="preserve"> </w:t>
      </w:r>
      <w:r w:rsidRPr="007413D7">
        <w:rPr>
          <w:rFonts w:cs="Arial"/>
          <w:b/>
          <w:lang w:val="sr-Latn-RS"/>
        </w:rPr>
        <w:t>3000/1510/2016(813/2016)</w:t>
      </w:r>
      <w:r>
        <w:rPr>
          <w:rFonts w:cs="Arial"/>
          <w:b/>
          <w:lang w:val="sr-Latn-RS"/>
        </w:rPr>
        <w:t>,</w:t>
      </w:r>
      <w:r w:rsidRPr="007413D7">
        <w:rPr>
          <w:rFonts w:cs="Arial"/>
        </w:rPr>
        <w:t>а копија се истовремено доставља Републичкој комисији.</w:t>
      </w:r>
    </w:p>
    <w:p w14:paraId="49D95D4C" w14:textId="5B83A52C" w:rsidR="00886827" w:rsidRPr="00037196" w:rsidRDefault="00886827" w:rsidP="00886827">
      <w:pPr>
        <w:pStyle w:val="KDParagraf"/>
        <w:spacing w:before="0"/>
        <w:rPr>
          <w:rFonts w:cs="Arial"/>
          <w:lang w:bidi="en-US"/>
        </w:rPr>
      </w:pPr>
      <w:r w:rsidRPr="00037196">
        <w:rPr>
          <w:rFonts w:cs="Arial"/>
          <w:lang w:bidi="en-US"/>
        </w:rPr>
        <w:t>Захтев за заштиту права се може доставити и путем електронске поште на e-mail:</w:t>
      </w:r>
      <w:r w:rsidR="007413D7" w:rsidRPr="007413D7">
        <w:rPr>
          <w:rFonts w:cs="Arial"/>
        </w:rPr>
        <w:t xml:space="preserve"> </w:t>
      </w:r>
      <w:hyperlink r:id="rId173" w:history="1">
        <w:r w:rsidR="007413D7" w:rsidRPr="003559C1">
          <w:rPr>
            <w:rStyle w:val="Hyperlink"/>
            <w:rFonts w:cs="Arial"/>
          </w:rPr>
          <w:t>danijela.janjic</w:t>
        </w:r>
        <w:r w:rsidR="007413D7" w:rsidRPr="003559C1">
          <w:rPr>
            <w:rStyle w:val="Hyperlink"/>
            <w:rFonts w:cs="Arial"/>
            <w:lang w:val="ru-RU"/>
          </w:rPr>
          <w:t>@</w:t>
        </w:r>
      </w:hyperlink>
      <w:r w:rsidR="007413D7">
        <w:rPr>
          <w:rStyle w:val="Hyperlink"/>
          <w:rFonts w:cs="Arial"/>
        </w:rPr>
        <w:t>eps.rs</w:t>
      </w:r>
      <w:r w:rsidRPr="00037196">
        <w:rPr>
          <w:rFonts w:cs="Arial"/>
          <w:lang w:bidi="en-US"/>
        </w:rPr>
        <w:t xml:space="preserve"> радним данима (понедељак-петак) од </w:t>
      </w:r>
      <w:r w:rsidR="00AB2CC3" w:rsidRPr="00EC6AF3">
        <w:rPr>
          <w:rFonts w:cs="Arial"/>
        </w:rPr>
        <w:t>7</w:t>
      </w:r>
      <w:proofErr w:type="gramStart"/>
      <w:r w:rsidR="00AB2CC3" w:rsidRPr="00EC6AF3">
        <w:rPr>
          <w:rFonts w:cs="Arial"/>
        </w:rPr>
        <w:t>,00</w:t>
      </w:r>
      <w:proofErr w:type="gramEnd"/>
      <w:r w:rsidR="00AB2CC3" w:rsidRPr="00EC6AF3">
        <w:rPr>
          <w:rFonts w:cs="Arial"/>
        </w:rPr>
        <w:t xml:space="preserve"> до 14,00 </w:t>
      </w:r>
      <w:r w:rsidRPr="00EC6AF3">
        <w:rPr>
          <w:rFonts w:cs="Arial"/>
          <w:lang w:bidi="en-US"/>
        </w:rPr>
        <w:t>часова</w:t>
      </w:r>
      <w:r w:rsidRPr="00037196">
        <w:rPr>
          <w:rFonts w:cs="Arial"/>
          <w:lang w:bidi="en-US"/>
        </w:rPr>
        <w:t>.</w:t>
      </w:r>
    </w:p>
    <w:p w14:paraId="32DD0DB8" w14:textId="77777777" w:rsidR="00886827" w:rsidRPr="00037196" w:rsidRDefault="00886827" w:rsidP="008824F8">
      <w:pPr>
        <w:pStyle w:val="KDParagraf"/>
        <w:spacing w:before="0"/>
        <w:rPr>
          <w:rFonts w:cs="Arial"/>
          <w:lang w:bidi="en-US"/>
        </w:rPr>
      </w:pPr>
      <w:proofErr w:type="gramStart"/>
      <w:r w:rsidRPr="0003719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14:paraId="65640EE7" w14:textId="77777777" w:rsidR="00886827" w:rsidRPr="00037196" w:rsidRDefault="00886827" w:rsidP="008824F8">
      <w:pPr>
        <w:pStyle w:val="KDParagraf"/>
        <w:spacing w:before="0"/>
        <w:rPr>
          <w:rFonts w:cs="Arial"/>
          <w:lang w:bidi="en-US"/>
        </w:rPr>
      </w:pPr>
      <w:r w:rsidRPr="0003719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037196">
        <w:rPr>
          <w:rFonts w:cs="Arial"/>
          <w:lang w:bidi="en-US"/>
        </w:rPr>
        <w:t xml:space="preserve"> </w:t>
      </w:r>
      <w:r w:rsidR="007C43F5" w:rsidRPr="00037196">
        <w:rPr>
          <w:rFonts w:cs="Arial"/>
          <w:b/>
          <w:lang w:bidi="en-US"/>
        </w:rPr>
        <w:t>3 (три)</w:t>
      </w:r>
      <w:r w:rsidR="007C43F5" w:rsidRPr="00037196">
        <w:rPr>
          <w:rFonts w:cs="Arial"/>
          <w:lang w:bidi="en-US"/>
        </w:rPr>
        <w:t xml:space="preserve"> </w:t>
      </w:r>
      <w:r w:rsidRPr="00037196">
        <w:rPr>
          <w:rFonts w:cs="Arial"/>
          <w:lang w:bidi="en-US"/>
        </w:rPr>
        <w:t xml:space="preserve">дана пре истека рока за подношење понуда, без обзира на начин достављања и уколико је подносилац захтева у складу са чланом 63. </w:t>
      </w:r>
      <w:proofErr w:type="gramStart"/>
      <w:r w:rsidRPr="00037196">
        <w:rPr>
          <w:rFonts w:cs="Arial"/>
          <w:lang w:bidi="en-US"/>
        </w:rPr>
        <w:t>став</w:t>
      </w:r>
      <w:proofErr w:type="gramEnd"/>
      <w:r w:rsidRPr="00037196">
        <w:rPr>
          <w:rFonts w:cs="Arial"/>
          <w:lang w:bidi="en-US"/>
        </w:rPr>
        <w:t xml:space="preserve"> 2. </w:t>
      </w:r>
      <w:proofErr w:type="gramStart"/>
      <w:r w:rsidRPr="00037196">
        <w:rPr>
          <w:rFonts w:cs="Arial"/>
          <w:lang w:bidi="en-US"/>
        </w:rPr>
        <w:t>овог</w:t>
      </w:r>
      <w:proofErr w:type="gramEnd"/>
      <w:r w:rsidRPr="00037196">
        <w:rPr>
          <w:rFonts w:cs="Arial"/>
          <w:lang w:bidi="en-US"/>
        </w:rPr>
        <w:t xml:space="preserve"> закона указао наручиоцу на евентуалне недостатке и неправилности, а наручилац исте није отклонио. </w:t>
      </w:r>
    </w:p>
    <w:p w14:paraId="4A9CA390" w14:textId="77777777" w:rsidR="00886827" w:rsidRPr="00037196" w:rsidRDefault="00886827" w:rsidP="00886827">
      <w:pPr>
        <w:pStyle w:val="KDParagraf"/>
        <w:spacing w:before="0"/>
        <w:rPr>
          <w:rFonts w:cs="Arial"/>
          <w:lang w:bidi="en-US"/>
        </w:rPr>
      </w:pPr>
      <w:proofErr w:type="gramStart"/>
      <w:r w:rsidRPr="0003719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037196">
        <w:rPr>
          <w:rFonts w:cs="Arial"/>
          <w:lang w:bidi="en-US"/>
        </w:rPr>
        <w:t xml:space="preserve"> </w:t>
      </w:r>
      <w:proofErr w:type="gramStart"/>
      <w:r w:rsidRPr="00037196">
        <w:rPr>
          <w:rFonts w:cs="Arial"/>
          <w:lang w:bidi="en-US"/>
        </w:rPr>
        <w:t>ове</w:t>
      </w:r>
      <w:proofErr w:type="gramEnd"/>
      <w:r w:rsidRPr="00037196">
        <w:rPr>
          <w:rFonts w:cs="Arial"/>
          <w:lang w:bidi="en-US"/>
        </w:rPr>
        <w:t xml:space="preserve"> тачке, сматраће се благовременим уколико је поднет најкасније до истека рока за подношење понуда. </w:t>
      </w:r>
    </w:p>
    <w:p w14:paraId="763B9783" w14:textId="77777777" w:rsidR="00886827" w:rsidRPr="00037196" w:rsidRDefault="00886827" w:rsidP="00886827">
      <w:pPr>
        <w:pStyle w:val="KDParagraf"/>
        <w:spacing w:before="0"/>
        <w:rPr>
          <w:rFonts w:cs="Arial"/>
          <w:lang w:bidi="en-US"/>
        </w:rPr>
      </w:pPr>
      <w:r w:rsidRPr="00037196">
        <w:rPr>
          <w:rFonts w:cs="Arial"/>
          <w:lang w:bidi="en-US"/>
        </w:rPr>
        <w:t xml:space="preserve">После доношења одлуке о додели </w:t>
      </w:r>
      <w:proofErr w:type="gramStart"/>
      <w:r w:rsidRPr="00037196">
        <w:rPr>
          <w:rFonts w:cs="Arial"/>
          <w:lang w:bidi="en-US"/>
        </w:rPr>
        <w:t>уговора</w:t>
      </w:r>
      <w:r w:rsidR="008F7F28" w:rsidRPr="00037196">
        <w:rPr>
          <w:rFonts w:cs="Arial"/>
          <w:color w:val="00B0F0"/>
          <w:lang w:bidi="en-US"/>
        </w:rPr>
        <w:t xml:space="preserve">  </w:t>
      </w:r>
      <w:r w:rsidR="008F7F28" w:rsidRPr="00037196">
        <w:rPr>
          <w:rFonts w:cs="Arial"/>
          <w:lang w:bidi="en-US"/>
        </w:rPr>
        <w:t>и</w:t>
      </w:r>
      <w:proofErr w:type="gramEnd"/>
      <w:r w:rsidRPr="00037196">
        <w:rPr>
          <w:rFonts w:cs="Arial"/>
          <w:lang w:bidi="en-US"/>
        </w:rPr>
        <w:t xml:space="preserve"> одлуке о обустави поступка, рок за подношење захтева за заштиту права је </w:t>
      </w:r>
      <w:r w:rsidR="008F7F28" w:rsidRPr="00037196">
        <w:rPr>
          <w:rFonts w:cs="Arial"/>
          <w:b/>
          <w:lang w:bidi="en-US"/>
        </w:rPr>
        <w:t>5 (пет)</w:t>
      </w:r>
      <w:r w:rsidRPr="00037196">
        <w:rPr>
          <w:rFonts w:cs="Arial"/>
          <w:lang w:bidi="en-US"/>
        </w:rPr>
        <w:t xml:space="preserve"> дана од дана објављивања одлуке на Порталу јавних набавки. </w:t>
      </w:r>
    </w:p>
    <w:p w14:paraId="67307260" w14:textId="77777777" w:rsidR="00886827" w:rsidRPr="00037196" w:rsidRDefault="00886827" w:rsidP="00886827">
      <w:pPr>
        <w:pStyle w:val="KDParagraf"/>
        <w:spacing w:before="0"/>
        <w:rPr>
          <w:rFonts w:cs="Arial"/>
          <w:lang w:bidi="en-US"/>
        </w:rPr>
      </w:pPr>
      <w:proofErr w:type="gramStart"/>
      <w:r w:rsidRPr="0003719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037196">
        <w:rPr>
          <w:rFonts w:cs="Arial"/>
          <w:lang w:bidi="en-US"/>
        </w:rPr>
        <w:t xml:space="preserve"> </w:t>
      </w:r>
      <w:proofErr w:type="gramStart"/>
      <w:r w:rsidRPr="00037196">
        <w:rPr>
          <w:rFonts w:cs="Arial"/>
          <w:lang w:bidi="en-US"/>
        </w:rPr>
        <w:t>ЗЈН.</w:t>
      </w:r>
      <w:proofErr w:type="gramEnd"/>
      <w:r w:rsidRPr="00037196">
        <w:rPr>
          <w:rFonts w:cs="Arial"/>
          <w:lang w:bidi="en-US"/>
        </w:rPr>
        <w:t xml:space="preserve"> </w:t>
      </w:r>
    </w:p>
    <w:p w14:paraId="48A0BB65" w14:textId="77777777" w:rsidR="008824F8" w:rsidRPr="00037196" w:rsidRDefault="00886827" w:rsidP="008824F8">
      <w:pPr>
        <w:pStyle w:val="KDParagraf"/>
        <w:spacing w:before="0"/>
        <w:rPr>
          <w:rFonts w:cs="Arial"/>
          <w:lang w:val="sr-Cyrl-CS" w:bidi="en-US"/>
        </w:rPr>
      </w:pPr>
      <w:proofErr w:type="gramStart"/>
      <w:r w:rsidRPr="0003719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r w:rsidRPr="00037196">
        <w:rPr>
          <w:rFonts w:cs="Arial"/>
          <w:lang w:bidi="en-US"/>
        </w:rPr>
        <w:t xml:space="preserve"> </w:t>
      </w:r>
    </w:p>
    <w:p w14:paraId="5941E875" w14:textId="77777777" w:rsidR="008824F8" w:rsidRPr="00037196" w:rsidRDefault="008824F8" w:rsidP="008824F8">
      <w:pPr>
        <w:pStyle w:val="KDParagraf"/>
        <w:spacing w:before="0"/>
        <w:rPr>
          <w:rFonts w:cs="Arial"/>
          <w:lang w:bidi="en-US"/>
        </w:rPr>
      </w:pPr>
      <w:r w:rsidRPr="00037196">
        <w:rPr>
          <w:rFonts w:cs="Arial"/>
          <w:lang w:val="sr-Cyrl-CS" w:bidi="en-US"/>
        </w:rPr>
        <w:t>Н</w:t>
      </w:r>
      <w:r w:rsidRPr="000371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037196">
        <w:rPr>
          <w:rFonts w:cs="Arial"/>
          <w:lang w:eastAsia="sr-Latn-CS"/>
        </w:rPr>
        <w:t xml:space="preserve"> тад</w:t>
      </w:r>
      <w:r w:rsidRPr="000371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037196" w:rsidRDefault="00886827" w:rsidP="00886827">
      <w:pPr>
        <w:pStyle w:val="KDParagraf"/>
        <w:spacing w:before="0"/>
        <w:rPr>
          <w:rFonts w:cs="Arial"/>
          <w:lang w:bidi="en-US"/>
        </w:rPr>
      </w:pPr>
    </w:p>
    <w:p w14:paraId="4EAAED23" w14:textId="77777777" w:rsidR="00886827" w:rsidRPr="00037196" w:rsidRDefault="00886827" w:rsidP="00886827">
      <w:pPr>
        <w:pStyle w:val="KDParagraf"/>
        <w:spacing w:before="0"/>
        <w:rPr>
          <w:rFonts w:cs="Arial"/>
          <w:lang w:bidi="en-US"/>
        </w:rPr>
      </w:pPr>
      <w:proofErr w:type="gramStart"/>
      <w:r w:rsidRPr="00037196">
        <w:rPr>
          <w:rFonts w:cs="Arial"/>
          <w:b/>
          <w:lang w:bidi="en-US"/>
        </w:rPr>
        <w:t>Детаљно упутство о садржини потпуног захтева за заштиту права</w:t>
      </w:r>
      <w:r w:rsidRPr="00037196">
        <w:rPr>
          <w:rFonts w:cs="Arial"/>
          <w:lang w:bidi="en-US"/>
        </w:rPr>
        <w:t xml:space="preserve"> у складу са чланом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1) – 7) ЗЈН:</w:t>
      </w:r>
    </w:p>
    <w:p w14:paraId="0E583CF2" w14:textId="77777777" w:rsidR="00886827" w:rsidRPr="00037196" w:rsidRDefault="00886827" w:rsidP="00886827">
      <w:pPr>
        <w:pStyle w:val="KDParagraf"/>
        <w:spacing w:before="0"/>
        <w:rPr>
          <w:rFonts w:cs="Arial"/>
          <w:lang w:bidi="en-US"/>
        </w:rPr>
      </w:pPr>
      <w:r w:rsidRPr="00037196">
        <w:rPr>
          <w:rFonts w:cs="Arial"/>
          <w:lang w:bidi="en-US"/>
        </w:rPr>
        <w:t>Захтев за заштиту права садржи:</w:t>
      </w:r>
    </w:p>
    <w:p w14:paraId="6A26D299" w14:textId="77777777" w:rsidR="00886827" w:rsidRPr="00037196" w:rsidRDefault="00886827" w:rsidP="00886827">
      <w:pPr>
        <w:pStyle w:val="KDParagraf"/>
        <w:spacing w:before="0"/>
        <w:rPr>
          <w:rFonts w:cs="Arial"/>
          <w:lang w:bidi="en-US"/>
        </w:rPr>
      </w:pPr>
      <w:r w:rsidRPr="00037196">
        <w:rPr>
          <w:rFonts w:cs="Arial"/>
          <w:lang w:bidi="en-US"/>
        </w:rPr>
        <w:t xml:space="preserve">1) </w:t>
      </w:r>
      <w:proofErr w:type="gramStart"/>
      <w:r w:rsidRPr="00037196">
        <w:rPr>
          <w:rFonts w:cs="Arial"/>
          <w:lang w:bidi="en-US"/>
        </w:rPr>
        <w:t>назив</w:t>
      </w:r>
      <w:proofErr w:type="gramEnd"/>
      <w:r w:rsidRPr="00037196">
        <w:rPr>
          <w:rFonts w:cs="Arial"/>
          <w:lang w:bidi="en-US"/>
        </w:rPr>
        <w:t xml:space="preserve"> и адресу подносиоца захтева и лице за контакт</w:t>
      </w:r>
    </w:p>
    <w:p w14:paraId="6E6A2ABF" w14:textId="77777777" w:rsidR="00886827" w:rsidRPr="00037196" w:rsidRDefault="00886827" w:rsidP="00886827">
      <w:pPr>
        <w:pStyle w:val="KDParagraf"/>
        <w:spacing w:before="0"/>
        <w:rPr>
          <w:rFonts w:cs="Arial"/>
          <w:lang w:bidi="en-US"/>
        </w:rPr>
      </w:pPr>
      <w:r w:rsidRPr="00037196">
        <w:rPr>
          <w:rFonts w:cs="Arial"/>
          <w:lang w:bidi="en-US"/>
        </w:rPr>
        <w:t xml:space="preserve">2) </w:t>
      </w:r>
      <w:proofErr w:type="gramStart"/>
      <w:r w:rsidRPr="00037196">
        <w:rPr>
          <w:rFonts w:cs="Arial"/>
          <w:lang w:bidi="en-US"/>
        </w:rPr>
        <w:t>назив</w:t>
      </w:r>
      <w:proofErr w:type="gramEnd"/>
      <w:r w:rsidRPr="00037196">
        <w:rPr>
          <w:rFonts w:cs="Arial"/>
          <w:lang w:bidi="en-US"/>
        </w:rPr>
        <w:t xml:space="preserve"> и адресу наручиоца</w:t>
      </w:r>
    </w:p>
    <w:p w14:paraId="79F6C231" w14:textId="77777777" w:rsidR="00886827" w:rsidRPr="00037196" w:rsidRDefault="00886827" w:rsidP="00886827">
      <w:pPr>
        <w:pStyle w:val="KDParagraf"/>
        <w:spacing w:before="0"/>
        <w:rPr>
          <w:rFonts w:cs="Arial"/>
          <w:lang w:bidi="en-US"/>
        </w:rPr>
      </w:pPr>
      <w:r w:rsidRPr="00037196">
        <w:rPr>
          <w:rFonts w:cs="Arial"/>
          <w:lang w:bidi="en-US"/>
        </w:rPr>
        <w:t xml:space="preserve">3) </w:t>
      </w:r>
      <w:proofErr w:type="gramStart"/>
      <w:r w:rsidRPr="00037196">
        <w:rPr>
          <w:rFonts w:cs="Arial"/>
          <w:lang w:bidi="en-US"/>
        </w:rPr>
        <w:t>податке</w:t>
      </w:r>
      <w:proofErr w:type="gramEnd"/>
      <w:r w:rsidRPr="00037196">
        <w:rPr>
          <w:rFonts w:cs="Arial"/>
          <w:lang w:bidi="en-US"/>
        </w:rPr>
        <w:t xml:space="preserve"> о јавној набавци која је предмет захтева, односно о одлуци наручиоца</w:t>
      </w:r>
    </w:p>
    <w:p w14:paraId="0A84C5B8" w14:textId="77777777" w:rsidR="00886827" w:rsidRPr="00037196" w:rsidRDefault="00886827" w:rsidP="00886827">
      <w:pPr>
        <w:pStyle w:val="KDParagraf"/>
        <w:spacing w:before="0"/>
        <w:rPr>
          <w:rFonts w:cs="Arial"/>
          <w:lang w:bidi="en-US"/>
        </w:rPr>
      </w:pPr>
      <w:r w:rsidRPr="00037196">
        <w:rPr>
          <w:rFonts w:cs="Arial"/>
          <w:lang w:bidi="en-US"/>
        </w:rPr>
        <w:t xml:space="preserve">4) </w:t>
      </w:r>
      <w:proofErr w:type="gramStart"/>
      <w:r w:rsidRPr="00037196">
        <w:rPr>
          <w:rFonts w:cs="Arial"/>
          <w:lang w:bidi="en-US"/>
        </w:rPr>
        <w:t>повреде</w:t>
      </w:r>
      <w:proofErr w:type="gramEnd"/>
      <w:r w:rsidRPr="00037196">
        <w:rPr>
          <w:rFonts w:cs="Arial"/>
          <w:lang w:bidi="en-US"/>
        </w:rPr>
        <w:t xml:space="preserve"> прописа којима се уређује поступак јавне набавке</w:t>
      </w:r>
    </w:p>
    <w:p w14:paraId="22A1D752" w14:textId="77777777" w:rsidR="00886827" w:rsidRPr="00037196" w:rsidRDefault="00886827" w:rsidP="00886827">
      <w:pPr>
        <w:pStyle w:val="KDParagraf"/>
        <w:spacing w:before="0"/>
        <w:rPr>
          <w:rFonts w:cs="Arial"/>
          <w:lang w:bidi="en-US"/>
        </w:rPr>
      </w:pPr>
      <w:r w:rsidRPr="00037196">
        <w:rPr>
          <w:rFonts w:cs="Arial"/>
          <w:lang w:bidi="en-US"/>
        </w:rPr>
        <w:t xml:space="preserve">5) </w:t>
      </w:r>
      <w:proofErr w:type="gramStart"/>
      <w:r w:rsidRPr="00037196">
        <w:rPr>
          <w:rFonts w:cs="Arial"/>
          <w:lang w:bidi="en-US"/>
        </w:rPr>
        <w:t>чињенице</w:t>
      </w:r>
      <w:proofErr w:type="gramEnd"/>
      <w:r w:rsidRPr="00037196">
        <w:rPr>
          <w:rFonts w:cs="Arial"/>
          <w:lang w:bidi="en-US"/>
        </w:rPr>
        <w:t xml:space="preserve"> и доказе којима се повреде доказују</w:t>
      </w:r>
    </w:p>
    <w:p w14:paraId="35CE3676" w14:textId="77777777" w:rsidR="00886827" w:rsidRPr="00037196" w:rsidRDefault="00886827" w:rsidP="00886827">
      <w:pPr>
        <w:pStyle w:val="KDParagraf"/>
        <w:spacing w:before="0"/>
        <w:rPr>
          <w:rFonts w:cs="Arial"/>
          <w:lang w:bidi="en-US"/>
        </w:rPr>
      </w:pPr>
      <w:r w:rsidRPr="00037196">
        <w:rPr>
          <w:rFonts w:cs="Arial"/>
          <w:lang w:bidi="en-US"/>
        </w:rPr>
        <w:t xml:space="preserve">6) </w:t>
      </w:r>
      <w:proofErr w:type="gramStart"/>
      <w:r w:rsidRPr="00037196">
        <w:rPr>
          <w:rFonts w:cs="Arial"/>
          <w:lang w:bidi="en-US"/>
        </w:rPr>
        <w:t>потврду</w:t>
      </w:r>
      <w:proofErr w:type="gramEnd"/>
      <w:r w:rsidRPr="00037196">
        <w:rPr>
          <w:rFonts w:cs="Arial"/>
          <w:lang w:bidi="en-US"/>
        </w:rPr>
        <w:t xml:space="preserve"> о уплати таксе из члана 156. ЗЈН</w:t>
      </w:r>
    </w:p>
    <w:p w14:paraId="430C2642" w14:textId="77777777" w:rsidR="00886827" w:rsidRPr="00037196" w:rsidRDefault="00886827" w:rsidP="00886827">
      <w:pPr>
        <w:pStyle w:val="KDParagraf"/>
        <w:spacing w:before="0"/>
        <w:rPr>
          <w:rFonts w:cs="Arial"/>
          <w:lang w:bidi="en-US"/>
        </w:rPr>
      </w:pPr>
      <w:r w:rsidRPr="00037196">
        <w:rPr>
          <w:rFonts w:cs="Arial"/>
          <w:lang w:bidi="en-US"/>
        </w:rPr>
        <w:t xml:space="preserve">7) </w:t>
      </w:r>
      <w:proofErr w:type="gramStart"/>
      <w:r w:rsidRPr="00037196">
        <w:rPr>
          <w:rFonts w:cs="Arial"/>
          <w:lang w:bidi="en-US"/>
        </w:rPr>
        <w:t>потпис</w:t>
      </w:r>
      <w:proofErr w:type="gramEnd"/>
      <w:r w:rsidRPr="00037196">
        <w:rPr>
          <w:rFonts w:cs="Arial"/>
          <w:lang w:bidi="en-US"/>
        </w:rPr>
        <w:t xml:space="preserve"> подносиоца.</w:t>
      </w:r>
    </w:p>
    <w:p w14:paraId="44248034" w14:textId="77777777" w:rsidR="008824F8" w:rsidRPr="00037196" w:rsidRDefault="008824F8" w:rsidP="00886827">
      <w:pPr>
        <w:pStyle w:val="KDParagraf"/>
        <w:spacing w:before="0"/>
        <w:rPr>
          <w:rFonts w:cs="Arial"/>
          <w:b/>
          <w:lang w:val="sr-Cyrl-CS" w:bidi="en-US"/>
        </w:rPr>
      </w:pPr>
    </w:p>
    <w:p w14:paraId="475716A5" w14:textId="77777777" w:rsidR="00886827" w:rsidRPr="00037196" w:rsidRDefault="00886827" w:rsidP="00886827">
      <w:pPr>
        <w:pStyle w:val="KDParagraf"/>
        <w:spacing w:before="0"/>
        <w:rPr>
          <w:rFonts w:cs="Arial"/>
          <w:b/>
          <w:lang w:bidi="en-US"/>
        </w:rPr>
      </w:pPr>
      <w:proofErr w:type="gramStart"/>
      <w:r w:rsidRPr="0003719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037196">
        <w:rPr>
          <w:rFonts w:cs="Arial"/>
          <w:b/>
          <w:lang w:bidi="en-US"/>
        </w:rPr>
        <w:t xml:space="preserve"> </w:t>
      </w:r>
    </w:p>
    <w:p w14:paraId="730C83EA" w14:textId="77777777" w:rsidR="00886827" w:rsidRPr="00037196" w:rsidRDefault="00886827" w:rsidP="00886827">
      <w:pPr>
        <w:pStyle w:val="KDParagraf"/>
        <w:spacing w:before="0"/>
        <w:rPr>
          <w:rFonts w:cs="Arial"/>
          <w:lang w:bidi="en-US"/>
        </w:rPr>
      </w:pPr>
      <w:proofErr w:type="gramStart"/>
      <w:r w:rsidRPr="0003719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037196">
        <w:rPr>
          <w:rFonts w:cs="Arial"/>
          <w:lang w:bidi="en-US"/>
        </w:rPr>
        <w:t xml:space="preserve"> </w:t>
      </w:r>
    </w:p>
    <w:p w14:paraId="6DA92534" w14:textId="2F9AE417" w:rsidR="00886827" w:rsidRPr="00650E62" w:rsidRDefault="00886827" w:rsidP="00886827">
      <w:pPr>
        <w:pStyle w:val="KDParagraf"/>
        <w:spacing w:before="0"/>
        <w:rPr>
          <w:rFonts w:cs="Arial"/>
          <w:lang w:val="sr-Cyrl-RS" w:bidi="en-US"/>
        </w:rPr>
      </w:pPr>
      <w:proofErr w:type="gramStart"/>
      <w:r w:rsidRPr="0003719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037196">
        <w:rPr>
          <w:rFonts w:cs="Arial"/>
          <w:lang w:bidi="en-US"/>
        </w:rPr>
        <w:t xml:space="preserve"> </w:t>
      </w:r>
    </w:p>
    <w:p w14:paraId="0D053EDE" w14:textId="77777777" w:rsidR="00886827" w:rsidRPr="00037196" w:rsidRDefault="00886827" w:rsidP="00886827">
      <w:pPr>
        <w:pStyle w:val="KDParagraf"/>
        <w:spacing w:before="0"/>
        <w:rPr>
          <w:rFonts w:cs="Arial"/>
          <w:b/>
          <w:lang w:bidi="en-US"/>
        </w:rPr>
      </w:pPr>
      <w:proofErr w:type="gramStart"/>
      <w:r w:rsidRPr="00037196">
        <w:rPr>
          <w:rFonts w:cs="Arial"/>
          <w:b/>
          <w:lang w:bidi="en-US"/>
        </w:rPr>
        <w:t>Износ таксе из члана 156.</w:t>
      </w:r>
      <w:proofErr w:type="gramEnd"/>
      <w:r w:rsidRPr="00037196">
        <w:rPr>
          <w:rFonts w:cs="Arial"/>
          <w:b/>
          <w:lang w:bidi="en-US"/>
        </w:rPr>
        <w:t xml:space="preserve"> </w:t>
      </w:r>
      <w:proofErr w:type="gramStart"/>
      <w:r w:rsidRPr="00037196">
        <w:rPr>
          <w:rFonts w:cs="Arial"/>
          <w:b/>
          <w:lang w:bidi="en-US"/>
        </w:rPr>
        <w:t>став</w:t>
      </w:r>
      <w:proofErr w:type="gramEnd"/>
      <w:r w:rsidRPr="00037196">
        <w:rPr>
          <w:rFonts w:cs="Arial"/>
          <w:b/>
          <w:lang w:bidi="en-US"/>
        </w:rPr>
        <w:t xml:space="preserve"> 1. </w:t>
      </w:r>
      <w:proofErr w:type="gramStart"/>
      <w:r w:rsidRPr="00037196">
        <w:rPr>
          <w:rFonts w:cs="Arial"/>
          <w:b/>
          <w:lang w:bidi="en-US"/>
        </w:rPr>
        <w:t>тач</w:t>
      </w:r>
      <w:proofErr w:type="gramEnd"/>
      <w:r w:rsidRPr="00037196">
        <w:rPr>
          <w:rFonts w:cs="Arial"/>
          <w:b/>
          <w:lang w:bidi="en-US"/>
        </w:rPr>
        <w:t xml:space="preserve">. </w:t>
      </w:r>
      <w:proofErr w:type="gramStart"/>
      <w:r w:rsidRPr="00037196">
        <w:rPr>
          <w:rFonts w:cs="Arial"/>
          <w:b/>
          <w:lang w:bidi="en-US"/>
        </w:rPr>
        <w:t>1)-</w:t>
      </w:r>
      <w:proofErr w:type="gramEnd"/>
      <w:r w:rsidRPr="00037196">
        <w:rPr>
          <w:rFonts w:cs="Arial"/>
          <w:b/>
          <w:lang w:bidi="en-US"/>
        </w:rPr>
        <w:t xml:space="preserve"> 3) ЗЈН:</w:t>
      </w:r>
    </w:p>
    <w:p w14:paraId="1D49919C" w14:textId="3911F4F1" w:rsidR="00091BB0" w:rsidRDefault="007413D7" w:rsidP="007413D7">
      <w:pPr>
        <w:ind w:left="-360" w:right="-19"/>
        <w:jc w:val="left"/>
        <w:outlineLvl w:val="0"/>
        <w:rPr>
          <w:rFonts w:cs="Arial"/>
          <w:lang w:bidi="en-US"/>
        </w:rPr>
      </w:pPr>
      <w:r w:rsidRPr="00E47C2E">
        <w:rPr>
          <w:rFonts w:cs="Arial"/>
        </w:rPr>
        <w:t>Подносилац захтева за заштиту права дужан је да на рачун буџета Републике Србије (број рачуна: 840-30678845-06, шифра пла</w:t>
      </w:r>
      <w:r>
        <w:rPr>
          <w:rFonts w:cs="Arial"/>
        </w:rPr>
        <w:t>ћања 153 или 253, позив на број</w:t>
      </w:r>
      <w:proofErr w:type="gramStart"/>
      <w:r>
        <w:rPr>
          <w:rFonts w:cs="Arial"/>
        </w:rPr>
        <w:t>,</w:t>
      </w:r>
      <w:r w:rsidRPr="007413D7">
        <w:rPr>
          <w:rFonts w:cs="Arial"/>
          <w:b/>
          <w:lang w:val="sr-Latn-RS"/>
        </w:rPr>
        <w:t>3000</w:t>
      </w:r>
      <w:proofErr w:type="gramEnd"/>
      <w:r w:rsidRPr="007413D7">
        <w:rPr>
          <w:rFonts w:cs="Arial"/>
          <w:b/>
          <w:lang w:val="sr-Latn-RS"/>
        </w:rPr>
        <w:t>/1510/2016(813/2016)</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Pr="007413D7">
        <w:rPr>
          <w:rFonts w:cs="Arial"/>
          <w:b/>
          <w:lang w:val="sr-Latn-RS"/>
        </w:rPr>
        <w:t>3000/1510/2016(813/2016)</w:t>
      </w:r>
      <w:r>
        <w:rPr>
          <w:rFonts w:cs="Arial"/>
          <w:b/>
          <w:lang w:val="sr-Latn-RS"/>
        </w:rPr>
        <w:t xml:space="preserve">, </w:t>
      </w:r>
      <w:r w:rsidRPr="00E47C2E">
        <w:rPr>
          <w:rFonts w:cs="Arial"/>
        </w:rPr>
        <w:t>прималац уплате: буџет Републике Србије) уплати таксу од</w:t>
      </w:r>
      <w:r w:rsidR="00886827" w:rsidRPr="00037196">
        <w:rPr>
          <w:rFonts w:cs="Arial"/>
          <w:lang w:bidi="en-US"/>
        </w:rPr>
        <w:t xml:space="preserve">: </w:t>
      </w:r>
      <w:r w:rsidR="00751BCE" w:rsidRPr="00037196">
        <w:rPr>
          <w:rFonts w:cs="Arial"/>
          <w:b/>
          <w:lang w:val="sr-Cyrl-RS" w:bidi="en-US"/>
        </w:rPr>
        <w:t>60.000,00</w:t>
      </w:r>
      <w:r w:rsidR="00886827" w:rsidRPr="00037196">
        <w:rPr>
          <w:rFonts w:cs="Arial"/>
          <w:lang w:bidi="en-US"/>
        </w:rPr>
        <w:t xml:space="preserve"> динара у поступку јавне набавке мале вредности</w:t>
      </w:r>
      <w:r w:rsidR="00751BCE" w:rsidRPr="00037196">
        <w:rPr>
          <w:rFonts w:cs="Arial"/>
          <w:lang w:val="sr-Cyrl-RS" w:bidi="en-US"/>
        </w:rPr>
        <w:t>.</w:t>
      </w:r>
      <w:r w:rsidR="00886827" w:rsidRPr="00037196">
        <w:rPr>
          <w:rFonts w:cs="Arial"/>
          <w:lang w:bidi="en-US"/>
        </w:rPr>
        <w:t xml:space="preserve"> </w:t>
      </w:r>
    </w:p>
    <w:p w14:paraId="11430494" w14:textId="77777777" w:rsidR="007413D7" w:rsidRPr="007413D7" w:rsidRDefault="007413D7" w:rsidP="007413D7">
      <w:pPr>
        <w:ind w:left="-360" w:right="-19"/>
        <w:jc w:val="left"/>
        <w:outlineLvl w:val="0"/>
        <w:rPr>
          <w:rFonts w:cs="Arial"/>
          <w:b/>
          <w:lang w:val="sr-Latn-RS"/>
        </w:rPr>
      </w:pPr>
    </w:p>
    <w:p w14:paraId="2A63C1AC" w14:textId="77777777" w:rsidR="00886827" w:rsidRPr="00037196" w:rsidRDefault="00886827" w:rsidP="00091BB0">
      <w:pPr>
        <w:pStyle w:val="KDParagraf"/>
        <w:spacing w:before="0"/>
        <w:rPr>
          <w:rFonts w:cs="Arial"/>
          <w:lang w:bidi="en-US"/>
        </w:rPr>
      </w:pPr>
      <w:proofErr w:type="gramStart"/>
      <w:r w:rsidRPr="00037196">
        <w:rPr>
          <w:rFonts w:cs="Arial"/>
          <w:lang w:bidi="en-US"/>
        </w:rPr>
        <w:lastRenderedPageBreak/>
        <w:t>Свака странка у поступку сноси трошкове које проузрокује својим радњама.</w:t>
      </w:r>
      <w:proofErr w:type="gramEnd"/>
    </w:p>
    <w:p w14:paraId="5009BF92" w14:textId="77777777" w:rsidR="00886827" w:rsidRPr="00037196" w:rsidRDefault="00886827" w:rsidP="00886827">
      <w:pPr>
        <w:pStyle w:val="KDParagraf"/>
        <w:spacing w:before="0"/>
        <w:rPr>
          <w:rFonts w:cs="Arial"/>
          <w:lang w:bidi="en-US"/>
        </w:rPr>
      </w:pPr>
      <w:proofErr w:type="gramStart"/>
      <w:r w:rsidRPr="0003719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14:paraId="210726F2" w14:textId="77777777" w:rsidR="00886827" w:rsidRPr="00037196" w:rsidRDefault="00886827" w:rsidP="00886827">
      <w:pPr>
        <w:pStyle w:val="KDParagraf"/>
        <w:spacing w:before="0"/>
        <w:rPr>
          <w:rFonts w:cs="Arial"/>
          <w:lang w:bidi="en-US"/>
        </w:rPr>
      </w:pPr>
      <w:proofErr w:type="gramStart"/>
      <w:r w:rsidRPr="0003719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14:paraId="2A6DE2C3" w14:textId="77777777" w:rsidR="00886827" w:rsidRPr="00037196" w:rsidRDefault="00886827" w:rsidP="00886827">
      <w:pPr>
        <w:pStyle w:val="KDParagraf"/>
        <w:spacing w:before="0"/>
        <w:rPr>
          <w:rFonts w:cs="Arial"/>
          <w:lang w:bidi="en-US"/>
        </w:rPr>
      </w:pPr>
      <w:proofErr w:type="gramStart"/>
      <w:r w:rsidRPr="0003719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14:paraId="54A12C4E" w14:textId="77777777" w:rsidR="00886827" w:rsidRPr="00037196" w:rsidRDefault="00886827" w:rsidP="00886827">
      <w:pPr>
        <w:pStyle w:val="KDParagraf"/>
        <w:spacing w:before="0"/>
        <w:rPr>
          <w:rFonts w:cs="Arial"/>
          <w:lang w:bidi="en-US"/>
        </w:rPr>
      </w:pPr>
      <w:proofErr w:type="gramStart"/>
      <w:r w:rsidRPr="00037196">
        <w:rPr>
          <w:rFonts w:cs="Arial"/>
          <w:lang w:bidi="en-US"/>
        </w:rPr>
        <w:t>Странке у захтеву морају прецизно да наведу трошкове за које траже накнаду.</w:t>
      </w:r>
      <w:proofErr w:type="gramEnd"/>
    </w:p>
    <w:p w14:paraId="462D8188" w14:textId="77777777" w:rsidR="00886827" w:rsidRPr="00037196" w:rsidRDefault="00886827" w:rsidP="00886827">
      <w:pPr>
        <w:pStyle w:val="KDParagraf"/>
        <w:spacing w:before="0"/>
        <w:rPr>
          <w:rFonts w:cs="Arial"/>
          <w:lang w:bidi="en-US"/>
        </w:rPr>
      </w:pPr>
      <w:proofErr w:type="gramStart"/>
      <w:r w:rsidRPr="0003719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14:paraId="5ACF0609" w14:textId="77777777" w:rsidR="00886827" w:rsidRPr="00037196" w:rsidRDefault="00886827" w:rsidP="00886827">
      <w:pPr>
        <w:pStyle w:val="KDParagraf"/>
        <w:spacing w:before="0"/>
        <w:rPr>
          <w:rFonts w:cs="Arial"/>
          <w:lang w:bidi="en-US"/>
        </w:rPr>
      </w:pPr>
      <w:proofErr w:type="gramStart"/>
      <w:r w:rsidRPr="00037196">
        <w:rPr>
          <w:rFonts w:cs="Arial"/>
          <w:lang w:bidi="en-US"/>
        </w:rPr>
        <w:t>О трошковима одлучује Републичка комисија.</w:t>
      </w:r>
      <w:proofErr w:type="gramEnd"/>
      <w:r w:rsidRPr="00037196">
        <w:rPr>
          <w:rFonts w:cs="Arial"/>
          <w:lang w:bidi="en-US"/>
        </w:rPr>
        <w:t xml:space="preserve"> </w:t>
      </w:r>
      <w:proofErr w:type="gramStart"/>
      <w:r w:rsidRPr="00037196">
        <w:rPr>
          <w:rFonts w:cs="Arial"/>
          <w:lang w:bidi="en-US"/>
        </w:rPr>
        <w:t>Одлука Републичке комисије је извршни наслов.</w:t>
      </w:r>
      <w:proofErr w:type="gramEnd"/>
    </w:p>
    <w:p w14:paraId="532779FC" w14:textId="77777777" w:rsidR="00886827" w:rsidRPr="00037196" w:rsidRDefault="00886827" w:rsidP="00886827">
      <w:pPr>
        <w:pStyle w:val="KDParagraf"/>
        <w:spacing w:before="0"/>
        <w:rPr>
          <w:rFonts w:cs="Arial"/>
          <w:lang w:bidi="en-US"/>
        </w:rPr>
      </w:pPr>
    </w:p>
    <w:p w14:paraId="2C7F95E9" w14:textId="77777777" w:rsidR="00886827" w:rsidRPr="00037196" w:rsidRDefault="00886827" w:rsidP="00886827">
      <w:pPr>
        <w:pStyle w:val="KDParagraf"/>
        <w:spacing w:before="0"/>
        <w:rPr>
          <w:rFonts w:cs="Arial"/>
          <w:b/>
          <w:lang w:bidi="en-US"/>
        </w:rPr>
      </w:pPr>
      <w:proofErr w:type="gramStart"/>
      <w:r w:rsidRPr="00037196">
        <w:rPr>
          <w:rFonts w:cs="Arial"/>
          <w:b/>
          <w:lang w:bidi="en-US"/>
        </w:rPr>
        <w:t>Детаљно упутство о потврди из члана 151.</w:t>
      </w:r>
      <w:proofErr w:type="gramEnd"/>
      <w:r w:rsidRPr="00037196">
        <w:rPr>
          <w:rFonts w:cs="Arial"/>
          <w:b/>
          <w:lang w:bidi="en-US"/>
        </w:rPr>
        <w:t xml:space="preserve"> </w:t>
      </w:r>
      <w:proofErr w:type="gramStart"/>
      <w:r w:rsidRPr="00037196">
        <w:rPr>
          <w:rFonts w:cs="Arial"/>
          <w:b/>
          <w:lang w:bidi="en-US"/>
        </w:rPr>
        <w:t>став</w:t>
      </w:r>
      <w:proofErr w:type="gramEnd"/>
      <w:r w:rsidRPr="00037196">
        <w:rPr>
          <w:rFonts w:cs="Arial"/>
          <w:b/>
          <w:lang w:bidi="en-US"/>
        </w:rPr>
        <w:t xml:space="preserve"> 1. </w:t>
      </w:r>
      <w:proofErr w:type="gramStart"/>
      <w:r w:rsidRPr="00037196">
        <w:rPr>
          <w:rFonts w:cs="Arial"/>
          <w:b/>
          <w:lang w:bidi="en-US"/>
        </w:rPr>
        <w:t>тачка</w:t>
      </w:r>
      <w:proofErr w:type="gramEnd"/>
      <w:r w:rsidRPr="00037196">
        <w:rPr>
          <w:rFonts w:cs="Arial"/>
          <w:b/>
          <w:lang w:bidi="en-US"/>
        </w:rPr>
        <w:t xml:space="preserve"> 6) ЗЈН</w:t>
      </w:r>
    </w:p>
    <w:p w14:paraId="35A6CB8F" w14:textId="77777777" w:rsidR="00886827" w:rsidRPr="00037196" w:rsidRDefault="008824F8" w:rsidP="00886827">
      <w:pPr>
        <w:pStyle w:val="KDParagraf"/>
        <w:spacing w:before="0"/>
        <w:rPr>
          <w:rFonts w:cs="Arial"/>
          <w:lang w:bidi="en-US"/>
        </w:rPr>
      </w:pPr>
      <w:r w:rsidRPr="00037196">
        <w:rPr>
          <w:rFonts w:cs="Arial"/>
          <w:lang w:val="sr-Cyrl-CS" w:bidi="en-US"/>
        </w:rPr>
        <w:t xml:space="preserve">Потврда </w:t>
      </w:r>
      <w:r w:rsidR="00886827" w:rsidRPr="0003719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037196" w:rsidRDefault="00886827" w:rsidP="00886827">
      <w:pPr>
        <w:pStyle w:val="KDParagraf"/>
        <w:spacing w:before="0"/>
        <w:rPr>
          <w:rFonts w:cs="Arial"/>
          <w:lang w:bidi="en-US"/>
        </w:rPr>
      </w:pPr>
      <w:proofErr w:type="gramStart"/>
      <w:r w:rsidRPr="00037196">
        <w:rPr>
          <w:rFonts w:cs="Arial"/>
          <w:lang w:bidi="en-US"/>
        </w:rPr>
        <w:t>Чланом 151.</w:t>
      </w:r>
      <w:proofErr w:type="gramEnd"/>
      <w:r w:rsidRPr="00037196">
        <w:rPr>
          <w:rFonts w:cs="Arial"/>
          <w:lang w:bidi="en-US"/>
        </w:rPr>
        <w:t xml:space="preserve"> Закона о јавним набавкама („</w:t>
      </w:r>
      <w:proofErr w:type="gramStart"/>
      <w:r w:rsidRPr="00037196">
        <w:rPr>
          <w:rFonts w:cs="Arial"/>
          <w:lang w:bidi="en-US"/>
        </w:rPr>
        <w:t>Службени  гласник</w:t>
      </w:r>
      <w:proofErr w:type="gramEnd"/>
      <w:r w:rsidRPr="0003719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037196">
        <w:rPr>
          <w:rFonts w:cs="Arial"/>
          <w:lang w:bidi="en-US"/>
        </w:rPr>
        <w:t>ЗЈН.</w:t>
      </w:r>
      <w:proofErr w:type="gramEnd"/>
    </w:p>
    <w:p w14:paraId="45A42910" w14:textId="77777777" w:rsidR="00886827" w:rsidRPr="00037196" w:rsidRDefault="00886827" w:rsidP="00886827">
      <w:pPr>
        <w:pStyle w:val="KDParagraf"/>
        <w:spacing w:before="0"/>
        <w:rPr>
          <w:rFonts w:cs="Arial"/>
          <w:lang w:bidi="en-US"/>
        </w:rPr>
      </w:pPr>
      <w:proofErr w:type="gramStart"/>
      <w:r w:rsidRPr="0003719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037196">
        <w:rPr>
          <w:rFonts w:cs="Arial"/>
          <w:lang w:bidi="en-US"/>
        </w:rPr>
        <w:t xml:space="preserve"> </w:t>
      </w:r>
      <w:proofErr w:type="gramStart"/>
      <w:r w:rsidRPr="00037196">
        <w:rPr>
          <w:rFonts w:cs="Arial"/>
          <w:lang w:bidi="en-US"/>
        </w:rPr>
        <w:t>ЗЈН.</w:t>
      </w:r>
      <w:proofErr w:type="gramEnd"/>
    </w:p>
    <w:p w14:paraId="45C830DD" w14:textId="77777777" w:rsidR="00886827" w:rsidRPr="00037196" w:rsidRDefault="00886827" w:rsidP="00886827">
      <w:pPr>
        <w:pStyle w:val="KDParagraf"/>
        <w:spacing w:before="0"/>
        <w:rPr>
          <w:rFonts w:cs="Arial"/>
          <w:lang w:bidi="en-US"/>
        </w:rPr>
      </w:pPr>
      <w:proofErr w:type="gramStart"/>
      <w:r w:rsidRPr="00037196">
        <w:rPr>
          <w:rFonts w:cs="Arial"/>
          <w:lang w:bidi="en-US"/>
        </w:rPr>
        <w:t>Као доказ о уплати таксе, у смислу члана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тачка</w:t>
      </w:r>
      <w:proofErr w:type="gramEnd"/>
      <w:r w:rsidRPr="00037196">
        <w:rPr>
          <w:rFonts w:cs="Arial"/>
          <w:lang w:bidi="en-US"/>
        </w:rPr>
        <w:t xml:space="preserve"> 6) ЗЈН, прихватиће се:</w:t>
      </w:r>
    </w:p>
    <w:p w14:paraId="2C077743" w14:textId="77777777" w:rsidR="00886827" w:rsidRPr="00037196" w:rsidRDefault="00886827" w:rsidP="00886827">
      <w:pPr>
        <w:pStyle w:val="KDParagraf"/>
        <w:spacing w:before="0"/>
        <w:rPr>
          <w:rFonts w:cs="Arial"/>
          <w:lang w:bidi="en-US"/>
        </w:rPr>
      </w:pPr>
    </w:p>
    <w:p w14:paraId="35770B2D" w14:textId="77777777" w:rsidR="00886827" w:rsidRPr="00037196" w:rsidRDefault="00886827" w:rsidP="00886827">
      <w:pPr>
        <w:pStyle w:val="KDParagraf"/>
        <w:spacing w:before="0"/>
        <w:rPr>
          <w:rFonts w:cs="Arial"/>
          <w:lang w:bidi="en-US"/>
        </w:rPr>
      </w:pPr>
      <w:r w:rsidRPr="00037196">
        <w:rPr>
          <w:rFonts w:cs="Arial"/>
          <w:lang w:bidi="en-US"/>
        </w:rPr>
        <w:t>1. Потврда о извршеној уплати таксе из члана 156. ЗЈН која садржи следеће елементе:</w:t>
      </w:r>
    </w:p>
    <w:p w14:paraId="32F47BEA" w14:textId="77777777" w:rsidR="00886827" w:rsidRPr="00037196" w:rsidRDefault="00886827" w:rsidP="00886827">
      <w:pPr>
        <w:pStyle w:val="KDParagraf"/>
        <w:spacing w:before="0"/>
        <w:rPr>
          <w:rFonts w:cs="Arial"/>
          <w:lang w:bidi="en-US"/>
        </w:rPr>
      </w:pPr>
      <w:r w:rsidRPr="00037196">
        <w:rPr>
          <w:rFonts w:cs="Arial"/>
          <w:lang w:bidi="en-US"/>
        </w:rPr>
        <w:t xml:space="preserve">(1) </w:t>
      </w:r>
      <w:proofErr w:type="gramStart"/>
      <w:r w:rsidRPr="00037196">
        <w:rPr>
          <w:rFonts w:cs="Arial"/>
          <w:lang w:bidi="en-US"/>
        </w:rPr>
        <w:t>да</w:t>
      </w:r>
      <w:proofErr w:type="gramEnd"/>
      <w:r w:rsidRPr="00037196">
        <w:rPr>
          <w:rFonts w:cs="Arial"/>
          <w:lang w:bidi="en-US"/>
        </w:rPr>
        <w:t xml:space="preserve"> буде издата од стране банке и да садржи печат банке;</w:t>
      </w:r>
    </w:p>
    <w:p w14:paraId="68428D2F" w14:textId="77777777" w:rsidR="00886827" w:rsidRPr="00037196" w:rsidRDefault="00886827" w:rsidP="00886827">
      <w:pPr>
        <w:pStyle w:val="KDParagraf"/>
        <w:spacing w:before="0"/>
        <w:rPr>
          <w:rFonts w:cs="Arial"/>
          <w:lang w:bidi="en-US"/>
        </w:rPr>
      </w:pPr>
      <w:r w:rsidRPr="00037196">
        <w:rPr>
          <w:rFonts w:cs="Arial"/>
          <w:lang w:bidi="en-US"/>
        </w:rPr>
        <w:t xml:space="preserve">(2) </w:t>
      </w:r>
      <w:proofErr w:type="gramStart"/>
      <w:r w:rsidRPr="00037196">
        <w:rPr>
          <w:rFonts w:cs="Arial"/>
          <w:lang w:bidi="en-US"/>
        </w:rPr>
        <w:t>да</w:t>
      </w:r>
      <w:proofErr w:type="gramEnd"/>
      <w:r w:rsidRPr="0003719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03719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14:paraId="5C2F215C" w14:textId="77777777" w:rsidR="00886827" w:rsidRPr="00037196" w:rsidRDefault="00886827" w:rsidP="00886827">
      <w:pPr>
        <w:pStyle w:val="KDParagraf"/>
        <w:spacing w:before="0"/>
        <w:rPr>
          <w:rFonts w:cs="Arial"/>
          <w:lang w:bidi="en-US"/>
        </w:rPr>
      </w:pPr>
      <w:r w:rsidRPr="00037196">
        <w:rPr>
          <w:rFonts w:cs="Arial"/>
          <w:lang w:bidi="en-US"/>
        </w:rPr>
        <w:t xml:space="preserve">(3) </w:t>
      </w:r>
      <w:proofErr w:type="gramStart"/>
      <w:r w:rsidRPr="00037196">
        <w:rPr>
          <w:rFonts w:cs="Arial"/>
          <w:lang w:bidi="en-US"/>
        </w:rPr>
        <w:t>износ</w:t>
      </w:r>
      <w:proofErr w:type="gramEnd"/>
      <w:r w:rsidRPr="00037196">
        <w:rPr>
          <w:rFonts w:cs="Arial"/>
          <w:lang w:bidi="en-US"/>
        </w:rPr>
        <w:t xml:space="preserve"> таксе из члана 156. ЗЈН чија се уплата врши;</w:t>
      </w:r>
    </w:p>
    <w:p w14:paraId="171FA5BC" w14:textId="77777777" w:rsidR="00886827" w:rsidRPr="00037196" w:rsidRDefault="00886827" w:rsidP="00886827">
      <w:pPr>
        <w:pStyle w:val="KDParagraf"/>
        <w:spacing w:before="0"/>
        <w:rPr>
          <w:rFonts w:cs="Arial"/>
          <w:lang w:bidi="en-US"/>
        </w:rPr>
      </w:pPr>
      <w:r w:rsidRPr="00037196">
        <w:rPr>
          <w:rFonts w:cs="Arial"/>
          <w:lang w:bidi="en-US"/>
        </w:rPr>
        <w:t xml:space="preserve">(4) </w:t>
      </w:r>
      <w:proofErr w:type="gramStart"/>
      <w:r w:rsidRPr="00037196">
        <w:rPr>
          <w:rFonts w:cs="Arial"/>
          <w:lang w:bidi="en-US"/>
        </w:rPr>
        <w:t>број</w:t>
      </w:r>
      <w:proofErr w:type="gramEnd"/>
      <w:r w:rsidRPr="00037196">
        <w:rPr>
          <w:rFonts w:cs="Arial"/>
          <w:lang w:bidi="en-US"/>
        </w:rPr>
        <w:t xml:space="preserve"> рачуна: 840-30678845-06;</w:t>
      </w:r>
    </w:p>
    <w:p w14:paraId="3425D292" w14:textId="77777777" w:rsidR="00886827" w:rsidRPr="00037196" w:rsidRDefault="00886827" w:rsidP="00886827">
      <w:pPr>
        <w:pStyle w:val="KDParagraf"/>
        <w:spacing w:before="0"/>
        <w:rPr>
          <w:rFonts w:cs="Arial"/>
          <w:lang w:bidi="en-US"/>
        </w:rPr>
      </w:pPr>
      <w:r w:rsidRPr="00037196">
        <w:rPr>
          <w:rFonts w:cs="Arial"/>
          <w:lang w:bidi="en-US"/>
        </w:rPr>
        <w:t xml:space="preserve">(5) </w:t>
      </w:r>
      <w:proofErr w:type="gramStart"/>
      <w:r w:rsidRPr="00037196">
        <w:rPr>
          <w:rFonts w:cs="Arial"/>
          <w:lang w:bidi="en-US"/>
        </w:rPr>
        <w:t>шифру</w:t>
      </w:r>
      <w:proofErr w:type="gramEnd"/>
      <w:r w:rsidRPr="00037196">
        <w:rPr>
          <w:rFonts w:cs="Arial"/>
          <w:lang w:bidi="en-US"/>
        </w:rPr>
        <w:t xml:space="preserve"> плаћања: 153 или 253;</w:t>
      </w:r>
    </w:p>
    <w:p w14:paraId="2A0C0A80" w14:textId="77777777" w:rsidR="00886827" w:rsidRPr="00037196" w:rsidRDefault="00886827" w:rsidP="00886827">
      <w:pPr>
        <w:pStyle w:val="KDParagraf"/>
        <w:spacing w:before="0"/>
        <w:rPr>
          <w:rFonts w:cs="Arial"/>
          <w:lang w:bidi="en-US"/>
        </w:rPr>
      </w:pPr>
      <w:r w:rsidRPr="00037196">
        <w:rPr>
          <w:rFonts w:cs="Arial"/>
          <w:lang w:bidi="en-US"/>
        </w:rPr>
        <w:t xml:space="preserve">(6) </w:t>
      </w:r>
      <w:proofErr w:type="gramStart"/>
      <w:r w:rsidRPr="00037196">
        <w:rPr>
          <w:rFonts w:cs="Arial"/>
          <w:lang w:bidi="en-US"/>
        </w:rPr>
        <w:t>позив</w:t>
      </w:r>
      <w:proofErr w:type="gramEnd"/>
      <w:r w:rsidRPr="00037196">
        <w:rPr>
          <w:rFonts w:cs="Arial"/>
          <w:lang w:bidi="en-US"/>
        </w:rPr>
        <w:t xml:space="preserve"> на број: подаци о броју или ознаци јавне набавке поводом које се подноси захтев за заштиту права;</w:t>
      </w:r>
    </w:p>
    <w:p w14:paraId="2AFB93B6" w14:textId="77777777" w:rsidR="00886827" w:rsidRPr="00037196" w:rsidRDefault="00886827" w:rsidP="00886827">
      <w:pPr>
        <w:pStyle w:val="KDParagraf"/>
        <w:spacing w:before="0"/>
        <w:rPr>
          <w:rFonts w:cs="Arial"/>
          <w:lang w:bidi="en-US"/>
        </w:rPr>
      </w:pPr>
      <w:r w:rsidRPr="00037196">
        <w:rPr>
          <w:rFonts w:cs="Arial"/>
          <w:lang w:bidi="en-US"/>
        </w:rPr>
        <w:t xml:space="preserve">(7) </w:t>
      </w:r>
      <w:proofErr w:type="gramStart"/>
      <w:r w:rsidRPr="00037196">
        <w:rPr>
          <w:rFonts w:cs="Arial"/>
          <w:lang w:bidi="en-US"/>
        </w:rPr>
        <w:t>сврха</w:t>
      </w:r>
      <w:proofErr w:type="gramEnd"/>
      <w:r w:rsidRPr="00037196">
        <w:rPr>
          <w:rFonts w:cs="Arial"/>
          <w:lang w:bidi="en-US"/>
        </w:rPr>
        <w:t>: ЗЗП; назив наручиоца; број или ознака јавне набавке поводом које се подноси захтев за заштиту права;</w:t>
      </w:r>
    </w:p>
    <w:p w14:paraId="105E8456" w14:textId="77777777" w:rsidR="00886827" w:rsidRPr="00037196" w:rsidRDefault="00886827" w:rsidP="00886827">
      <w:pPr>
        <w:pStyle w:val="KDParagraf"/>
        <w:spacing w:before="0"/>
        <w:rPr>
          <w:rFonts w:cs="Arial"/>
          <w:lang w:bidi="en-US"/>
        </w:rPr>
      </w:pPr>
      <w:r w:rsidRPr="00037196">
        <w:rPr>
          <w:rFonts w:cs="Arial"/>
          <w:lang w:bidi="en-US"/>
        </w:rPr>
        <w:t xml:space="preserve">(8) </w:t>
      </w:r>
      <w:proofErr w:type="gramStart"/>
      <w:r w:rsidRPr="00037196">
        <w:rPr>
          <w:rFonts w:cs="Arial"/>
          <w:lang w:bidi="en-US"/>
        </w:rPr>
        <w:t>корисник</w:t>
      </w:r>
      <w:proofErr w:type="gramEnd"/>
      <w:r w:rsidRPr="00037196">
        <w:rPr>
          <w:rFonts w:cs="Arial"/>
          <w:lang w:bidi="en-US"/>
        </w:rPr>
        <w:t>: буџет Републике Србије;</w:t>
      </w:r>
    </w:p>
    <w:p w14:paraId="15079B35" w14:textId="77777777" w:rsidR="00886827" w:rsidRPr="00037196" w:rsidRDefault="00886827" w:rsidP="00886827">
      <w:pPr>
        <w:pStyle w:val="KDParagraf"/>
        <w:spacing w:before="0"/>
        <w:rPr>
          <w:rFonts w:cs="Arial"/>
          <w:lang w:bidi="en-US"/>
        </w:rPr>
      </w:pPr>
      <w:r w:rsidRPr="00037196">
        <w:rPr>
          <w:rFonts w:cs="Arial"/>
          <w:lang w:bidi="en-US"/>
        </w:rPr>
        <w:t xml:space="preserve">(9) </w:t>
      </w:r>
      <w:proofErr w:type="gramStart"/>
      <w:r w:rsidRPr="00037196">
        <w:rPr>
          <w:rFonts w:cs="Arial"/>
          <w:lang w:bidi="en-US"/>
        </w:rPr>
        <w:t>назив</w:t>
      </w:r>
      <w:proofErr w:type="gramEnd"/>
      <w:r w:rsidRPr="00037196">
        <w:rPr>
          <w:rFonts w:cs="Arial"/>
          <w:lang w:bidi="en-US"/>
        </w:rPr>
        <w:t xml:space="preserve"> уплатиоца, односно назив подносиоца захтева за заштиту права за којег је извршена уплата таксе;</w:t>
      </w:r>
    </w:p>
    <w:p w14:paraId="5FD9EA10" w14:textId="77777777" w:rsidR="00886827" w:rsidRDefault="00886827" w:rsidP="00886827">
      <w:pPr>
        <w:pStyle w:val="KDParagraf"/>
        <w:spacing w:before="0"/>
        <w:rPr>
          <w:rFonts w:cs="Arial"/>
          <w:lang w:val="sr-Cyrl-RS" w:bidi="en-US"/>
        </w:rPr>
      </w:pPr>
      <w:r w:rsidRPr="00037196">
        <w:rPr>
          <w:rFonts w:cs="Arial"/>
          <w:lang w:bidi="en-US"/>
        </w:rPr>
        <w:t xml:space="preserve">(10) </w:t>
      </w:r>
      <w:proofErr w:type="gramStart"/>
      <w:r w:rsidRPr="00037196">
        <w:rPr>
          <w:rFonts w:cs="Arial"/>
          <w:lang w:bidi="en-US"/>
        </w:rPr>
        <w:t>потпис</w:t>
      </w:r>
      <w:proofErr w:type="gramEnd"/>
      <w:r w:rsidRPr="00037196">
        <w:rPr>
          <w:rFonts w:cs="Arial"/>
          <w:lang w:bidi="en-US"/>
        </w:rPr>
        <w:t xml:space="preserve"> овлашћеног лица банке.</w:t>
      </w:r>
    </w:p>
    <w:p w14:paraId="724D12EF" w14:textId="77777777" w:rsidR="00AB2CC3" w:rsidRPr="00AB2CC3" w:rsidRDefault="00AB2CC3" w:rsidP="00886827">
      <w:pPr>
        <w:pStyle w:val="KDParagraf"/>
        <w:spacing w:before="0"/>
        <w:rPr>
          <w:rFonts w:cs="Arial"/>
          <w:lang w:val="sr-Cyrl-RS" w:bidi="en-US"/>
        </w:rPr>
      </w:pPr>
    </w:p>
    <w:p w14:paraId="45F54F4A" w14:textId="77777777" w:rsidR="00886827" w:rsidRDefault="00886827" w:rsidP="00886827">
      <w:pPr>
        <w:pStyle w:val="KDParagraf"/>
        <w:spacing w:before="0"/>
        <w:rPr>
          <w:rFonts w:cs="Arial"/>
          <w:lang w:val="sr-Cyrl-RS" w:bidi="en-US"/>
        </w:rPr>
      </w:pPr>
      <w:r w:rsidRPr="0003719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1DC61EC" w14:textId="77777777" w:rsidR="00AB2CC3" w:rsidRPr="00AB2CC3" w:rsidRDefault="00AB2CC3" w:rsidP="00886827">
      <w:pPr>
        <w:pStyle w:val="KDParagraf"/>
        <w:spacing w:before="0"/>
        <w:rPr>
          <w:rFonts w:cs="Arial"/>
          <w:lang w:val="sr-Cyrl-RS" w:bidi="en-US"/>
        </w:rPr>
      </w:pPr>
    </w:p>
    <w:p w14:paraId="6EEF9DCD" w14:textId="77777777" w:rsidR="00886827" w:rsidRPr="00037196" w:rsidRDefault="00886827" w:rsidP="00886827">
      <w:pPr>
        <w:pStyle w:val="KDParagraf"/>
        <w:spacing w:before="0"/>
        <w:rPr>
          <w:rFonts w:cs="Arial"/>
          <w:lang w:bidi="en-US"/>
        </w:rPr>
      </w:pPr>
      <w:r w:rsidRPr="0003719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Default="00886827" w:rsidP="00886827">
      <w:pPr>
        <w:pStyle w:val="KDParagraf"/>
        <w:spacing w:before="0"/>
        <w:rPr>
          <w:rFonts w:cs="Arial"/>
          <w:lang w:val="sr-Cyrl-RS" w:bidi="en-US"/>
        </w:rPr>
      </w:pPr>
      <w:proofErr w:type="gramStart"/>
      <w:r w:rsidRPr="00037196">
        <w:rPr>
          <w:rFonts w:cs="Arial"/>
          <w:lang w:bidi="en-US"/>
        </w:rPr>
        <w:t>извршеној</w:t>
      </w:r>
      <w:proofErr w:type="gramEnd"/>
      <w:r w:rsidRPr="0003719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w:t>
      </w:r>
      <w:r w:rsidRPr="00037196">
        <w:rPr>
          <w:rFonts w:cs="Arial"/>
          <w:lang w:bidi="en-US"/>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EA56164" w14:textId="77777777" w:rsidR="00AB2CC3" w:rsidRPr="00AB2CC3" w:rsidRDefault="00AB2CC3" w:rsidP="00886827">
      <w:pPr>
        <w:pStyle w:val="KDParagraf"/>
        <w:spacing w:before="0"/>
        <w:rPr>
          <w:rFonts w:cs="Arial"/>
          <w:lang w:val="sr-Cyrl-RS" w:bidi="en-US"/>
        </w:rPr>
      </w:pPr>
    </w:p>
    <w:p w14:paraId="182800D8" w14:textId="77777777" w:rsidR="00886827" w:rsidRDefault="00886827" w:rsidP="00886827">
      <w:pPr>
        <w:pStyle w:val="KDParagraf"/>
        <w:spacing w:before="0"/>
        <w:rPr>
          <w:rFonts w:cs="Arial"/>
          <w:lang w:val="sr-Cyrl-RS" w:bidi="en-US"/>
        </w:rPr>
      </w:pPr>
      <w:r w:rsidRPr="0003719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9961E2F" w14:textId="77777777" w:rsidR="00AB2CC3" w:rsidRPr="00AB2CC3" w:rsidRDefault="00AB2CC3" w:rsidP="00886827">
      <w:pPr>
        <w:pStyle w:val="KDParagraf"/>
        <w:spacing w:before="0"/>
        <w:rPr>
          <w:rFonts w:cs="Arial"/>
          <w:lang w:val="sr-Cyrl-RS" w:bidi="en-US"/>
        </w:rPr>
      </w:pPr>
    </w:p>
    <w:p w14:paraId="51B51624" w14:textId="77777777" w:rsidR="00886827" w:rsidRPr="00037196" w:rsidRDefault="00886827" w:rsidP="00886827">
      <w:pPr>
        <w:pStyle w:val="KDParagraf"/>
        <w:spacing w:before="0"/>
        <w:rPr>
          <w:rFonts w:cs="Arial"/>
          <w:lang w:val="sr-Cyrl-CS" w:bidi="en-US"/>
        </w:rPr>
      </w:pPr>
      <w:r w:rsidRPr="0003719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037196">
          <w:rPr>
            <w:rFonts w:cs="Arial"/>
            <w:lang w:bidi="en-US"/>
          </w:rPr>
          <w:t>http://www.kjn.gov.rs/ci/uputstvo-o-uplati-republicke-administrativne-takse.html</w:t>
        </w:r>
      </w:hyperlink>
      <w:r w:rsidR="008824F8" w:rsidRPr="00037196">
        <w:rPr>
          <w:rFonts w:cs="Arial"/>
          <w:lang w:val="sr-Cyrl-CS" w:bidi="en-US"/>
        </w:rPr>
        <w:t>и http://www.kjn.gov.rs/download/Taksa-popunjeni-nalozi-ci.pdf</w:t>
      </w:r>
    </w:p>
    <w:p w14:paraId="2B1F3B58" w14:textId="77777777" w:rsidR="00886827" w:rsidRPr="00037196" w:rsidRDefault="00886827" w:rsidP="00886827">
      <w:pPr>
        <w:pStyle w:val="KDParagraf"/>
        <w:spacing w:before="0"/>
        <w:rPr>
          <w:rFonts w:cs="Arial"/>
          <w:lang w:bidi="en-US"/>
        </w:rPr>
      </w:pPr>
    </w:p>
    <w:p w14:paraId="683477C2" w14:textId="77777777" w:rsidR="00886827" w:rsidRPr="00037196" w:rsidRDefault="00886827" w:rsidP="00886827">
      <w:pPr>
        <w:pStyle w:val="KDParagraf"/>
        <w:spacing w:before="0"/>
        <w:rPr>
          <w:rFonts w:cs="Arial"/>
          <w:lang w:bidi="en-US"/>
        </w:rPr>
      </w:pPr>
      <w:r w:rsidRPr="00037196">
        <w:rPr>
          <w:rFonts w:cs="Arial"/>
          <w:lang w:bidi="en-US"/>
        </w:rPr>
        <w:t>УПЛАТА ИЗ ИНОСТРАНСТВА</w:t>
      </w:r>
    </w:p>
    <w:p w14:paraId="3FE330AF" w14:textId="77777777" w:rsidR="00886827" w:rsidRPr="00037196" w:rsidRDefault="00886827" w:rsidP="00886827">
      <w:pPr>
        <w:pStyle w:val="KDParagraf"/>
        <w:spacing w:before="0"/>
        <w:rPr>
          <w:rFonts w:cs="Arial"/>
          <w:lang w:bidi="en-US"/>
        </w:rPr>
      </w:pPr>
      <w:r w:rsidRPr="0003719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037196" w:rsidRDefault="00886827" w:rsidP="00886827">
      <w:pPr>
        <w:pStyle w:val="KDParagraf"/>
        <w:spacing w:before="0"/>
        <w:rPr>
          <w:rFonts w:cs="Arial"/>
          <w:lang w:bidi="en-US"/>
        </w:rPr>
      </w:pPr>
    </w:p>
    <w:p w14:paraId="7605ECCD" w14:textId="77777777" w:rsidR="00886827" w:rsidRPr="00037196" w:rsidRDefault="00886827" w:rsidP="00886827">
      <w:pPr>
        <w:pStyle w:val="KDParagraf"/>
        <w:spacing w:before="0"/>
        <w:rPr>
          <w:rFonts w:cs="Arial"/>
          <w:lang w:bidi="en-US"/>
        </w:rPr>
      </w:pPr>
      <w:r w:rsidRPr="00037196">
        <w:rPr>
          <w:rFonts w:cs="Arial"/>
          <w:lang w:bidi="en-US"/>
        </w:rPr>
        <w:t>НАЗИВ И АДРЕСА БАНКЕ:</w:t>
      </w:r>
    </w:p>
    <w:p w14:paraId="5C5A7187" w14:textId="77777777" w:rsidR="00886827" w:rsidRPr="00037196" w:rsidRDefault="00886827" w:rsidP="00886827">
      <w:pPr>
        <w:pStyle w:val="KDParagraf"/>
        <w:spacing w:before="0"/>
        <w:rPr>
          <w:rFonts w:cs="Arial"/>
          <w:lang w:bidi="en-US"/>
        </w:rPr>
      </w:pPr>
      <w:r w:rsidRPr="00037196">
        <w:rPr>
          <w:rFonts w:cs="Arial"/>
          <w:lang w:bidi="en-US"/>
        </w:rPr>
        <w:t>Народна банка Србије (НБС)</w:t>
      </w:r>
    </w:p>
    <w:p w14:paraId="14C22807" w14:textId="77777777" w:rsidR="00886827" w:rsidRPr="00037196" w:rsidRDefault="00886827" w:rsidP="00886827">
      <w:pPr>
        <w:pStyle w:val="KDParagraf"/>
        <w:spacing w:before="0"/>
        <w:rPr>
          <w:rFonts w:cs="Arial"/>
          <w:lang w:bidi="en-US"/>
        </w:rPr>
      </w:pPr>
      <w:proofErr w:type="gramStart"/>
      <w:r w:rsidRPr="00037196">
        <w:rPr>
          <w:rFonts w:cs="Arial"/>
          <w:lang w:bidi="en-US"/>
        </w:rPr>
        <w:t>11000 Београд, ул.</w:t>
      </w:r>
      <w:proofErr w:type="gramEnd"/>
      <w:r w:rsidRPr="00037196">
        <w:rPr>
          <w:rFonts w:cs="Arial"/>
          <w:lang w:bidi="en-US"/>
        </w:rPr>
        <w:t xml:space="preserve"> </w:t>
      </w:r>
      <w:proofErr w:type="gramStart"/>
      <w:r w:rsidRPr="00037196">
        <w:rPr>
          <w:rFonts w:cs="Arial"/>
          <w:lang w:bidi="en-US"/>
        </w:rPr>
        <w:t>Немањина бр.</w:t>
      </w:r>
      <w:proofErr w:type="gramEnd"/>
      <w:r w:rsidRPr="00037196">
        <w:rPr>
          <w:rFonts w:cs="Arial"/>
          <w:lang w:bidi="en-US"/>
        </w:rPr>
        <w:t xml:space="preserve"> 17</w:t>
      </w:r>
    </w:p>
    <w:p w14:paraId="7786622A" w14:textId="77777777" w:rsidR="00886827" w:rsidRPr="00037196" w:rsidRDefault="00886827" w:rsidP="00886827">
      <w:pPr>
        <w:pStyle w:val="KDParagraf"/>
        <w:spacing w:before="0"/>
        <w:rPr>
          <w:rFonts w:cs="Arial"/>
          <w:lang w:bidi="en-US"/>
        </w:rPr>
      </w:pPr>
      <w:r w:rsidRPr="00037196">
        <w:rPr>
          <w:rFonts w:cs="Arial"/>
          <w:lang w:bidi="en-US"/>
        </w:rPr>
        <w:t>Србија</w:t>
      </w:r>
    </w:p>
    <w:p w14:paraId="7970EC5A" w14:textId="77777777" w:rsidR="00886827" w:rsidRPr="00037196" w:rsidRDefault="00886827" w:rsidP="00886827">
      <w:pPr>
        <w:pStyle w:val="KDParagraf"/>
        <w:spacing w:before="0"/>
        <w:rPr>
          <w:rFonts w:cs="Arial"/>
          <w:lang w:bidi="en-US"/>
        </w:rPr>
      </w:pPr>
      <w:r w:rsidRPr="00037196">
        <w:rPr>
          <w:rFonts w:cs="Arial"/>
          <w:lang w:bidi="en-US"/>
        </w:rPr>
        <w:t>SWIFT CODE: NBSRRSBGXXX</w:t>
      </w:r>
    </w:p>
    <w:p w14:paraId="7C2825B6" w14:textId="77777777" w:rsidR="00886827" w:rsidRPr="00037196" w:rsidRDefault="00886827" w:rsidP="00886827">
      <w:pPr>
        <w:pStyle w:val="KDParagraf"/>
        <w:spacing w:before="0"/>
        <w:rPr>
          <w:rFonts w:cs="Arial"/>
          <w:lang w:bidi="en-US"/>
        </w:rPr>
      </w:pPr>
    </w:p>
    <w:p w14:paraId="2B3BC269" w14:textId="77777777" w:rsidR="00886827" w:rsidRPr="00037196" w:rsidRDefault="00886827" w:rsidP="00886827">
      <w:pPr>
        <w:pStyle w:val="KDParagraf"/>
        <w:spacing w:before="0"/>
        <w:rPr>
          <w:rFonts w:cs="Arial"/>
          <w:lang w:bidi="en-US"/>
        </w:rPr>
      </w:pPr>
      <w:r w:rsidRPr="00037196">
        <w:rPr>
          <w:rFonts w:cs="Arial"/>
          <w:lang w:bidi="en-US"/>
        </w:rPr>
        <w:t>НАЗИВ И АДРЕСА ИНСТИТУЦИЈЕ:</w:t>
      </w:r>
    </w:p>
    <w:p w14:paraId="2E9E0366" w14:textId="77777777" w:rsidR="00886827" w:rsidRPr="00037196" w:rsidRDefault="00886827" w:rsidP="00886827">
      <w:pPr>
        <w:pStyle w:val="KDParagraf"/>
        <w:spacing w:before="0"/>
        <w:rPr>
          <w:rFonts w:cs="Arial"/>
          <w:lang w:bidi="en-US"/>
        </w:rPr>
      </w:pPr>
      <w:r w:rsidRPr="00037196">
        <w:rPr>
          <w:rFonts w:cs="Arial"/>
          <w:lang w:bidi="en-US"/>
        </w:rPr>
        <w:t>Министарство финансија</w:t>
      </w:r>
    </w:p>
    <w:p w14:paraId="7EF51DF1" w14:textId="77777777" w:rsidR="00886827" w:rsidRPr="00037196" w:rsidRDefault="00886827" w:rsidP="00886827">
      <w:pPr>
        <w:pStyle w:val="KDParagraf"/>
        <w:spacing w:before="0"/>
        <w:rPr>
          <w:rFonts w:cs="Arial"/>
          <w:lang w:bidi="en-US"/>
        </w:rPr>
      </w:pPr>
      <w:r w:rsidRPr="00037196">
        <w:rPr>
          <w:rFonts w:cs="Arial"/>
          <w:lang w:bidi="en-US"/>
        </w:rPr>
        <w:t>Управа за трезор</w:t>
      </w:r>
    </w:p>
    <w:p w14:paraId="1C8AA81B" w14:textId="77777777" w:rsidR="00886827" w:rsidRPr="00037196" w:rsidRDefault="00886827" w:rsidP="00886827">
      <w:pPr>
        <w:pStyle w:val="KDParagraf"/>
        <w:spacing w:before="0"/>
        <w:rPr>
          <w:rFonts w:cs="Arial"/>
          <w:lang w:bidi="en-US"/>
        </w:rPr>
      </w:pPr>
      <w:proofErr w:type="gramStart"/>
      <w:r w:rsidRPr="00037196">
        <w:rPr>
          <w:rFonts w:cs="Arial"/>
          <w:lang w:bidi="en-US"/>
        </w:rPr>
        <w:t>ул</w:t>
      </w:r>
      <w:proofErr w:type="gramEnd"/>
      <w:r w:rsidRPr="00037196">
        <w:rPr>
          <w:rFonts w:cs="Arial"/>
          <w:lang w:bidi="en-US"/>
        </w:rPr>
        <w:t xml:space="preserve">. </w:t>
      </w:r>
      <w:proofErr w:type="gramStart"/>
      <w:r w:rsidRPr="00037196">
        <w:rPr>
          <w:rFonts w:cs="Arial"/>
          <w:lang w:bidi="en-US"/>
        </w:rPr>
        <w:t>Поп Лукина бр.</w:t>
      </w:r>
      <w:proofErr w:type="gramEnd"/>
      <w:r w:rsidRPr="00037196">
        <w:rPr>
          <w:rFonts w:cs="Arial"/>
          <w:lang w:bidi="en-US"/>
        </w:rPr>
        <w:t xml:space="preserve"> 7-9</w:t>
      </w:r>
    </w:p>
    <w:p w14:paraId="0E5FC989" w14:textId="77777777" w:rsidR="00886827" w:rsidRPr="00037196" w:rsidRDefault="00886827" w:rsidP="00886827">
      <w:pPr>
        <w:pStyle w:val="KDParagraf"/>
        <w:spacing w:before="0"/>
        <w:rPr>
          <w:rFonts w:cs="Arial"/>
          <w:lang w:bidi="en-US"/>
        </w:rPr>
      </w:pPr>
      <w:r w:rsidRPr="00037196">
        <w:rPr>
          <w:rFonts w:cs="Arial"/>
          <w:lang w:bidi="en-US"/>
        </w:rPr>
        <w:t>11000 Београд</w:t>
      </w:r>
    </w:p>
    <w:p w14:paraId="0BC34951" w14:textId="77777777" w:rsidR="00886827" w:rsidRPr="00037196" w:rsidRDefault="00886827" w:rsidP="00886827">
      <w:pPr>
        <w:pStyle w:val="KDParagraf"/>
        <w:spacing w:before="0"/>
        <w:rPr>
          <w:rFonts w:cs="Arial"/>
          <w:lang w:bidi="en-US"/>
        </w:rPr>
      </w:pPr>
      <w:r w:rsidRPr="00037196">
        <w:rPr>
          <w:rFonts w:cs="Arial"/>
          <w:lang w:bidi="en-US"/>
        </w:rPr>
        <w:t>IBAN: RS 35908500103019323073</w:t>
      </w:r>
    </w:p>
    <w:p w14:paraId="5DE052E9" w14:textId="77777777" w:rsidR="00886827" w:rsidRPr="00037196" w:rsidRDefault="00886827" w:rsidP="00886827">
      <w:pPr>
        <w:pStyle w:val="KDParagraf"/>
        <w:spacing w:before="0"/>
        <w:rPr>
          <w:rFonts w:cs="Arial"/>
          <w:lang w:bidi="en-US"/>
        </w:rPr>
      </w:pPr>
    </w:p>
    <w:p w14:paraId="01D98E1D" w14:textId="77777777" w:rsidR="00886827" w:rsidRPr="00037196" w:rsidRDefault="00886827" w:rsidP="00886827">
      <w:pPr>
        <w:pStyle w:val="KDParagraf"/>
        <w:spacing w:before="0"/>
        <w:rPr>
          <w:rFonts w:cs="Arial"/>
          <w:lang w:bidi="en-US"/>
        </w:rPr>
      </w:pPr>
      <w:r w:rsidRPr="00037196">
        <w:rPr>
          <w:rFonts w:cs="Arial"/>
          <w:lang w:bidi="en-US"/>
        </w:rPr>
        <w:t>НАПОМЕНА: Приликом уплата средстава потребно је навести следеће информације о плаћању - „детаљи плаћања</w:t>
      </w:r>
      <w:proofErr w:type="gramStart"/>
      <w:r w:rsidRPr="00037196">
        <w:rPr>
          <w:rFonts w:cs="Arial"/>
          <w:lang w:bidi="en-US"/>
        </w:rPr>
        <w:t>“ (</w:t>
      </w:r>
      <w:proofErr w:type="gramEnd"/>
      <w:r w:rsidRPr="00037196">
        <w:rPr>
          <w:rFonts w:cs="Arial"/>
          <w:lang w:bidi="en-US"/>
        </w:rPr>
        <w:t>FIELD 70: DETAILS OF PAYMENT):</w:t>
      </w:r>
    </w:p>
    <w:p w14:paraId="122D9D5E" w14:textId="77777777" w:rsidR="00886827" w:rsidRPr="00037196" w:rsidRDefault="00886827" w:rsidP="00886827">
      <w:pPr>
        <w:pStyle w:val="KDParagraf"/>
        <w:spacing w:before="0"/>
        <w:rPr>
          <w:rFonts w:cs="Arial"/>
          <w:lang w:bidi="en-US"/>
        </w:rPr>
      </w:pPr>
      <w:r w:rsidRPr="00037196">
        <w:rPr>
          <w:rFonts w:cs="Arial"/>
          <w:lang w:bidi="en-US"/>
        </w:rPr>
        <w:t xml:space="preserve">– </w:t>
      </w:r>
      <w:proofErr w:type="gramStart"/>
      <w:r w:rsidRPr="00037196">
        <w:rPr>
          <w:rFonts w:cs="Arial"/>
          <w:lang w:bidi="en-US"/>
        </w:rPr>
        <w:t>број</w:t>
      </w:r>
      <w:proofErr w:type="gramEnd"/>
      <w:r w:rsidRPr="00037196">
        <w:rPr>
          <w:rFonts w:cs="Arial"/>
          <w:lang w:bidi="en-US"/>
        </w:rPr>
        <w:t xml:space="preserve"> у поступку јавне набавке на које се захтев за заштиту права односи и</w:t>
      </w:r>
    </w:p>
    <w:p w14:paraId="7AFAE6C7" w14:textId="77777777" w:rsidR="00886827" w:rsidRPr="00037196" w:rsidRDefault="00886827" w:rsidP="00886827">
      <w:pPr>
        <w:pStyle w:val="KDParagraf"/>
        <w:spacing w:before="0"/>
        <w:rPr>
          <w:rFonts w:cs="Arial"/>
          <w:lang w:bidi="en-US"/>
        </w:rPr>
      </w:pPr>
      <w:proofErr w:type="gramStart"/>
      <w:r w:rsidRPr="00037196">
        <w:rPr>
          <w:rFonts w:cs="Arial"/>
          <w:lang w:bidi="en-US"/>
        </w:rPr>
        <w:t>назив</w:t>
      </w:r>
      <w:proofErr w:type="gramEnd"/>
      <w:r w:rsidRPr="00037196">
        <w:rPr>
          <w:rFonts w:cs="Arial"/>
          <w:lang w:bidi="en-US"/>
        </w:rPr>
        <w:t xml:space="preserve"> наручиоца у поступку јавне набавке.</w:t>
      </w:r>
    </w:p>
    <w:p w14:paraId="06746A04" w14:textId="77777777" w:rsidR="00886827" w:rsidRPr="00037196" w:rsidRDefault="00886827" w:rsidP="00886827">
      <w:pPr>
        <w:pStyle w:val="KDParagraf"/>
        <w:spacing w:before="0"/>
        <w:rPr>
          <w:rFonts w:cs="Arial"/>
          <w:lang w:bidi="en-US"/>
        </w:rPr>
      </w:pPr>
      <w:r w:rsidRPr="00037196">
        <w:rPr>
          <w:rFonts w:cs="Arial"/>
          <w:lang w:bidi="en-US"/>
        </w:rPr>
        <w:t>У прилогу су инструкције за уплате у валутама: EUR и USD.</w:t>
      </w:r>
    </w:p>
    <w:p w14:paraId="3B13C989" w14:textId="77777777" w:rsidR="00886827" w:rsidRPr="00037196" w:rsidRDefault="00886827" w:rsidP="00886827">
      <w:pPr>
        <w:pStyle w:val="KDParagraf"/>
        <w:spacing w:before="0"/>
        <w:rPr>
          <w:rFonts w:cs="Arial"/>
          <w:lang w:bidi="en-US"/>
        </w:rPr>
      </w:pPr>
    </w:p>
    <w:p w14:paraId="01275B73" w14:textId="77777777" w:rsidR="00886827" w:rsidRPr="00037196" w:rsidRDefault="00886827" w:rsidP="00886827">
      <w:pPr>
        <w:pStyle w:val="KDParagraf"/>
        <w:spacing w:before="0"/>
        <w:rPr>
          <w:rFonts w:cs="Arial"/>
          <w:lang w:bidi="en-US"/>
        </w:rPr>
      </w:pPr>
      <w:r w:rsidRPr="0003719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77777777" w:rsidR="00886827" w:rsidRPr="00037196" w:rsidRDefault="00886827" w:rsidP="00886827">
            <w:pPr>
              <w:pStyle w:val="KDParagraf"/>
              <w:spacing w:before="0"/>
              <w:rPr>
                <w:rFonts w:cs="Arial"/>
                <w:lang w:bidi="en-US"/>
              </w:rPr>
            </w:pPr>
            <w:r w:rsidRPr="00037196">
              <w:rPr>
                <w:rFonts w:cs="Arial"/>
                <w:lang w:bidi="en-US"/>
              </w:rPr>
              <w:t>SWIFT MESSAGE MT103 – EUR</w:t>
            </w:r>
          </w:p>
        </w:tc>
      </w:tr>
      <w:tr w:rsidR="00886827" w:rsidRPr="00037196" w14:paraId="7CC8DBA3" w14:textId="77777777" w:rsidTr="00272F3F">
        <w:trPr>
          <w:trHeight w:val="20"/>
        </w:trPr>
        <w:tc>
          <w:tcPr>
            <w:tcW w:w="4586" w:type="dxa"/>
            <w:shd w:val="clear" w:color="auto" w:fill="auto"/>
          </w:tcPr>
          <w:p w14:paraId="1B4579E7"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5020" w:type="dxa"/>
            <w:shd w:val="clear" w:color="auto" w:fill="auto"/>
          </w:tcPr>
          <w:p w14:paraId="53624A4A" w14:textId="77777777" w:rsidR="00886827" w:rsidRPr="00037196" w:rsidRDefault="00886827" w:rsidP="00886827">
            <w:pPr>
              <w:pStyle w:val="KDParagraf"/>
              <w:spacing w:before="0"/>
              <w:rPr>
                <w:rFonts w:cs="Arial"/>
                <w:lang w:bidi="en-US"/>
              </w:rPr>
            </w:pPr>
            <w:r w:rsidRPr="00037196">
              <w:rPr>
                <w:rFonts w:cs="Arial"/>
                <w:lang w:bidi="en-US"/>
              </w:rPr>
              <w:t>VALUE DATE – EUR- AMOUNT</w:t>
            </w:r>
          </w:p>
        </w:tc>
      </w:tr>
      <w:tr w:rsidR="00886827" w:rsidRPr="00037196" w14:paraId="0DB10937" w14:textId="77777777" w:rsidTr="00272F3F">
        <w:trPr>
          <w:trHeight w:val="20"/>
        </w:trPr>
        <w:tc>
          <w:tcPr>
            <w:tcW w:w="4586" w:type="dxa"/>
            <w:shd w:val="clear" w:color="auto" w:fill="auto"/>
          </w:tcPr>
          <w:p w14:paraId="409EE57D"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2AD6CE31"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2A091610" w14:textId="77777777" w:rsidTr="00272F3F">
        <w:trPr>
          <w:trHeight w:val="20"/>
        </w:trPr>
        <w:tc>
          <w:tcPr>
            <w:tcW w:w="4586" w:type="dxa"/>
            <w:shd w:val="clear" w:color="auto" w:fill="auto"/>
          </w:tcPr>
          <w:p w14:paraId="5BBB4D88"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3B9A5058"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0116664F" w14:textId="77777777" w:rsidTr="00272F3F">
        <w:trPr>
          <w:trHeight w:val="1113"/>
        </w:trPr>
        <w:tc>
          <w:tcPr>
            <w:tcW w:w="4586" w:type="dxa"/>
            <w:shd w:val="clear" w:color="auto" w:fill="auto"/>
          </w:tcPr>
          <w:p w14:paraId="39A03257" w14:textId="77777777" w:rsidR="00886827" w:rsidRPr="00037196" w:rsidRDefault="00886827" w:rsidP="00886827">
            <w:pPr>
              <w:pStyle w:val="KDParagraf"/>
              <w:spacing w:before="0"/>
              <w:rPr>
                <w:rFonts w:cs="Arial"/>
                <w:lang w:bidi="en-US"/>
              </w:rPr>
            </w:pPr>
            <w:r w:rsidRPr="00037196">
              <w:rPr>
                <w:rFonts w:cs="Arial"/>
                <w:lang w:bidi="en-US"/>
              </w:rPr>
              <w:t>FIELD 56A:</w:t>
            </w:r>
          </w:p>
          <w:p w14:paraId="51B7F4DE" w14:textId="77777777" w:rsidR="00886827" w:rsidRPr="00037196" w:rsidRDefault="00886827" w:rsidP="00886827">
            <w:pPr>
              <w:pStyle w:val="KDParagraf"/>
              <w:spacing w:before="0"/>
              <w:rPr>
                <w:rFonts w:cs="Arial"/>
                <w:lang w:bidi="en-US"/>
              </w:rPr>
            </w:pPr>
            <w:r w:rsidRPr="00037196">
              <w:rPr>
                <w:rFonts w:cs="Arial"/>
                <w:lang w:bidi="en-US"/>
              </w:rPr>
              <w:t>(INTERMEDIARY)</w:t>
            </w:r>
          </w:p>
        </w:tc>
        <w:tc>
          <w:tcPr>
            <w:tcW w:w="5020" w:type="dxa"/>
            <w:shd w:val="clear" w:color="auto" w:fill="auto"/>
          </w:tcPr>
          <w:p w14:paraId="1939CA82" w14:textId="77777777" w:rsidR="00886827" w:rsidRPr="00037196" w:rsidRDefault="00886827" w:rsidP="00886827">
            <w:pPr>
              <w:pStyle w:val="KDParagraf"/>
              <w:spacing w:before="0"/>
              <w:rPr>
                <w:rFonts w:cs="Arial"/>
                <w:lang w:bidi="en-US"/>
              </w:rPr>
            </w:pPr>
            <w:r w:rsidRPr="00037196">
              <w:rPr>
                <w:rFonts w:cs="Arial"/>
                <w:lang w:bidi="en-US"/>
              </w:rPr>
              <w:t>DEUTDEFFXXX</w:t>
            </w:r>
          </w:p>
          <w:p w14:paraId="591A993E" w14:textId="77777777" w:rsidR="00886827" w:rsidRPr="00037196" w:rsidRDefault="00886827" w:rsidP="00886827">
            <w:pPr>
              <w:pStyle w:val="KDParagraf"/>
              <w:spacing w:before="0"/>
              <w:rPr>
                <w:rFonts w:cs="Arial"/>
                <w:lang w:bidi="en-US"/>
              </w:rPr>
            </w:pPr>
            <w:r w:rsidRPr="00037196">
              <w:rPr>
                <w:rFonts w:cs="Arial"/>
                <w:lang w:bidi="en-US"/>
              </w:rPr>
              <w:t>DEUTSCHE BANK AG, F/M</w:t>
            </w:r>
          </w:p>
          <w:p w14:paraId="6C75CC51" w14:textId="77777777" w:rsidR="00886827" w:rsidRPr="00037196" w:rsidRDefault="00886827" w:rsidP="00886827">
            <w:pPr>
              <w:pStyle w:val="KDParagraf"/>
              <w:spacing w:before="0"/>
              <w:rPr>
                <w:rFonts w:cs="Arial"/>
                <w:lang w:bidi="en-US"/>
              </w:rPr>
            </w:pPr>
            <w:r w:rsidRPr="00037196">
              <w:rPr>
                <w:rFonts w:cs="Arial"/>
                <w:lang w:bidi="en-US"/>
              </w:rPr>
              <w:t>TAUNUSANLAGE 12</w:t>
            </w:r>
          </w:p>
          <w:p w14:paraId="7E2C35BC" w14:textId="77777777" w:rsidR="00886827" w:rsidRPr="00037196" w:rsidRDefault="00886827" w:rsidP="00886827">
            <w:pPr>
              <w:pStyle w:val="KDParagraf"/>
              <w:spacing w:before="0"/>
              <w:rPr>
                <w:rFonts w:cs="Arial"/>
                <w:lang w:bidi="en-US"/>
              </w:rPr>
            </w:pPr>
            <w:r w:rsidRPr="00037196">
              <w:rPr>
                <w:rFonts w:cs="Arial"/>
                <w:lang w:bidi="en-US"/>
              </w:rPr>
              <w:t>GERMANY</w:t>
            </w:r>
          </w:p>
        </w:tc>
      </w:tr>
      <w:tr w:rsidR="00886827" w:rsidRPr="00037196" w14:paraId="4196D715" w14:textId="77777777" w:rsidTr="00272F3F">
        <w:trPr>
          <w:trHeight w:val="1689"/>
        </w:trPr>
        <w:tc>
          <w:tcPr>
            <w:tcW w:w="4586" w:type="dxa"/>
            <w:shd w:val="clear" w:color="auto" w:fill="auto"/>
          </w:tcPr>
          <w:p w14:paraId="535FA5A9" w14:textId="77777777" w:rsidR="00886827" w:rsidRPr="00037196" w:rsidRDefault="00886827" w:rsidP="00886827">
            <w:pPr>
              <w:pStyle w:val="KDParagraf"/>
              <w:spacing w:before="0"/>
              <w:rPr>
                <w:rFonts w:cs="Arial"/>
                <w:lang w:bidi="en-US"/>
              </w:rPr>
            </w:pPr>
            <w:r w:rsidRPr="00037196">
              <w:rPr>
                <w:rFonts w:cs="Arial"/>
                <w:lang w:bidi="en-US"/>
              </w:rPr>
              <w:t>FIELD 57A:</w:t>
            </w:r>
          </w:p>
          <w:p w14:paraId="176330BF" w14:textId="77777777" w:rsidR="00886827" w:rsidRPr="00037196" w:rsidRDefault="00886827" w:rsidP="00886827">
            <w:pPr>
              <w:pStyle w:val="KDParagraf"/>
              <w:spacing w:before="0"/>
              <w:rPr>
                <w:rFonts w:cs="Arial"/>
                <w:lang w:bidi="en-US"/>
              </w:rPr>
            </w:pPr>
            <w:r w:rsidRPr="00037196">
              <w:rPr>
                <w:rFonts w:cs="Arial"/>
                <w:lang w:bidi="en-US"/>
              </w:rPr>
              <w:t>(ACC. WITH BANK)</w:t>
            </w:r>
          </w:p>
        </w:tc>
        <w:tc>
          <w:tcPr>
            <w:tcW w:w="5020" w:type="dxa"/>
            <w:shd w:val="clear" w:color="auto" w:fill="auto"/>
          </w:tcPr>
          <w:p w14:paraId="5351C0FD" w14:textId="77777777" w:rsidR="00886827" w:rsidRPr="00037196" w:rsidRDefault="00886827" w:rsidP="00886827">
            <w:pPr>
              <w:pStyle w:val="KDParagraf"/>
              <w:spacing w:before="0"/>
              <w:rPr>
                <w:rFonts w:cs="Arial"/>
                <w:lang w:bidi="en-US"/>
              </w:rPr>
            </w:pPr>
            <w:r w:rsidRPr="00037196">
              <w:rPr>
                <w:rFonts w:cs="Arial"/>
                <w:lang w:bidi="en-US"/>
              </w:rPr>
              <w:t>/DE20500700100935930800</w:t>
            </w:r>
          </w:p>
          <w:p w14:paraId="02658D32" w14:textId="77777777" w:rsidR="00886827" w:rsidRPr="00037196" w:rsidRDefault="00886827" w:rsidP="00886827">
            <w:pPr>
              <w:pStyle w:val="KDParagraf"/>
              <w:spacing w:before="0"/>
              <w:rPr>
                <w:rFonts w:cs="Arial"/>
                <w:lang w:bidi="en-US"/>
              </w:rPr>
            </w:pPr>
            <w:r w:rsidRPr="00037196">
              <w:rPr>
                <w:rFonts w:cs="Arial"/>
                <w:lang w:bidi="en-US"/>
              </w:rPr>
              <w:t>NBSRRSBGXXX</w:t>
            </w:r>
          </w:p>
          <w:p w14:paraId="0CE65E2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7CB5DCD9" w14:textId="77777777" w:rsidR="00886827" w:rsidRPr="00037196" w:rsidRDefault="00886827" w:rsidP="00886827">
            <w:pPr>
              <w:pStyle w:val="KDParagraf"/>
              <w:spacing w:before="0"/>
              <w:rPr>
                <w:rFonts w:cs="Arial"/>
                <w:lang w:bidi="en-US"/>
              </w:rPr>
            </w:pPr>
            <w:r w:rsidRPr="00037196">
              <w:rPr>
                <w:rFonts w:cs="Arial"/>
                <w:lang w:bidi="en-US"/>
              </w:rPr>
              <w:t>BANK OF SERBIA – NBS BEOGRAD,</w:t>
            </w:r>
          </w:p>
          <w:p w14:paraId="67E65EE4"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0BD33B4E"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56C403B6" w14:textId="77777777" w:rsidTr="00272F3F">
        <w:trPr>
          <w:trHeight w:val="20"/>
        </w:trPr>
        <w:tc>
          <w:tcPr>
            <w:tcW w:w="4586" w:type="dxa"/>
            <w:shd w:val="clear" w:color="auto" w:fill="auto"/>
          </w:tcPr>
          <w:p w14:paraId="52C61FDD" w14:textId="77777777" w:rsidR="00886827" w:rsidRPr="00037196" w:rsidRDefault="00886827" w:rsidP="00886827">
            <w:pPr>
              <w:pStyle w:val="KDParagraf"/>
              <w:spacing w:before="0"/>
              <w:rPr>
                <w:rFonts w:cs="Arial"/>
                <w:lang w:bidi="en-US"/>
              </w:rPr>
            </w:pPr>
            <w:r w:rsidRPr="00037196">
              <w:rPr>
                <w:rFonts w:cs="Arial"/>
                <w:lang w:bidi="en-US"/>
              </w:rPr>
              <w:t>FIELD 59:</w:t>
            </w:r>
          </w:p>
          <w:p w14:paraId="15C135F5" w14:textId="77777777" w:rsidR="00886827" w:rsidRPr="00037196" w:rsidRDefault="00886827" w:rsidP="00886827">
            <w:pPr>
              <w:pStyle w:val="KDParagraf"/>
              <w:spacing w:before="0"/>
              <w:rPr>
                <w:rFonts w:cs="Arial"/>
                <w:lang w:bidi="en-US"/>
              </w:rPr>
            </w:pPr>
            <w:r w:rsidRPr="00037196">
              <w:rPr>
                <w:rFonts w:cs="Arial"/>
                <w:lang w:bidi="en-US"/>
              </w:rPr>
              <w:lastRenderedPageBreak/>
              <w:t>(BENEFICIARY)</w:t>
            </w:r>
          </w:p>
        </w:tc>
        <w:tc>
          <w:tcPr>
            <w:tcW w:w="5020" w:type="dxa"/>
            <w:shd w:val="clear" w:color="auto" w:fill="auto"/>
          </w:tcPr>
          <w:p w14:paraId="303FB539" w14:textId="77777777" w:rsidR="00886827" w:rsidRPr="00037196" w:rsidRDefault="00886827" w:rsidP="00886827">
            <w:pPr>
              <w:pStyle w:val="KDParagraf"/>
              <w:spacing w:before="0"/>
              <w:rPr>
                <w:rFonts w:cs="Arial"/>
                <w:lang w:bidi="en-US"/>
              </w:rPr>
            </w:pPr>
            <w:r w:rsidRPr="00037196">
              <w:rPr>
                <w:rFonts w:cs="Arial"/>
                <w:lang w:bidi="en-US"/>
              </w:rPr>
              <w:lastRenderedPageBreak/>
              <w:t>/RS35908500103019323073</w:t>
            </w:r>
          </w:p>
          <w:p w14:paraId="17180E8C" w14:textId="77777777" w:rsidR="00886827" w:rsidRPr="00037196" w:rsidRDefault="00886827" w:rsidP="00886827">
            <w:pPr>
              <w:pStyle w:val="KDParagraf"/>
              <w:spacing w:before="0"/>
              <w:rPr>
                <w:rFonts w:cs="Arial"/>
                <w:lang w:bidi="en-US"/>
              </w:rPr>
            </w:pPr>
            <w:r w:rsidRPr="00037196">
              <w:rPr>
                <w:rFonts w:cs="Arial"/>
                <w:lang w:bidi="en-US"/>
              </w:rPr>
              <w:lastRenderedPageBreak/>
              <w:t>MINISTARSTVO FINANSIJA</w:t>
            </w:r>
          </w:p>
          <w:p w14:paraId="10F2C53D"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4C85675D"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34DB2916"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60B5167F" w14:textId="77777777" w:rsidTr="00272F3F">
        <w:trPr>
          <w:trHeight w:val="20"/>
        </w:trPr>
        <w:tc>
          <w:tcPr>
            <w:tcW w:w="4586" w:type="dxa"/>
            <w:shd w:val="clear" w:color="auto" w:fill="auto"/>
          </w:tcPr>
          <w:p w14:paraId="38CF4B56" w14:textId="77777777" w:rsidR="00886827" w:rsidRPr="00037196" w:rsidRDefault="00886827" w:rsidP="00886827">
            <w:pPr>
              <w:pStyle w:val="KDParagraf"/>
              <w:spacing w:before="0"/>
              <w:rPr>
                <w:rFonts w:cs="Arial"/>
                <w:lang w:bidi="en-US"/>
              </w:rPr>
            </w:pPr>
            <w:r w:rsidRPr="00037196">
              <w:rPr>
                <w:rFonts w:cs="Arial"/>
                <w:lang w:bidi="en-US"/>
              </w:rPr>
              <w:lastRenderedPageBreak/>
              <w:t xml:space="preserve">FIELD 70:  </w:t>
            </w:r>
          </w:p>
        </w:tc>
        <w:tc>
          <w:tcPr>
            <w:tcW w:w="5020" w:type="dxa"/>
            <w:shd w:val="clear" w:color="auto" w:fill="auto"/>
          </w:tcPr>
          <w:p w14:paraId="038A0381"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r w:rsidR="00886827" w:rsidRPr="00037196" w14:paraId="1DBAD860" w14:textId="77777777" w:rsidTr="00272F3F">
        <w:trPr>
          <w:trHeight w:val="20"/>
        </w:trPr>
        <w:tc>
          <w:tcPr>
            <w:tcW w:w="4586" w:type="dxa"/>
            <w:shd w:val="clear" w:color="auto" w:fill="auto"/>
          </w:tcPr>
          <w:p w14:paraId="1E2CED8A" w14:textId="77777777" w:rsidR="00886827" w:rsidRPr="00037196" w:rsidRDefault="00886827" w:rsidP="00886827">
            <w:pPr>
              <w:pStyle w:val="KDParagraf"/>
              <w:spacing w:before="0"/>
              <w:rPr>
                <w:rFonts w:cs="Arial"/>
                <w:lang w:bidi="en-US"/>
              </w:rPr>
            </w:pPr>
          </w:p>
        </w:tc>
        <w:tc>
          <w:tcPr>
            <w:tcW w:w="5020" w:type="dxa"/>
            <w:shd w:val="clear" w:color="auto" w:fill="auto"/>
          </w:tcPr>
          <w:p w14:paraId="3CA19416" w14:textId="77777777" w:rsidR="00886827" w:rsidRPr="00037196" w:rsidRDefault="00886827" w:rsidP="00886827">
            <w:pPr>
              <w:pStyle w:val="KDParagraf"/>
              <w:spacing w:before="0"/>
              <w:rPr>
                <w:rFonts w:cs="Arial"/>
                <w:lang w:bidi="en-US"/>
              </w:rPr>
            </w:pPr>
          </w:p>
        </w:tc>
      </w:tr>
    </w:tbl>
    <w:p w14:paraId="240BA030" w14:textId="77777777" w:rsidR="00886827" w:rsidRPr="00037196" w:rsidRDefault="00886827" w:rsidP="00886827">
      <w:pPr>
        <w:pStyle w:val="KDParagraf"/>
        <w:spacing w:before="0"/>
        <w:rPr>
          <w:rFonts w:cs="Arial"/>
          <w:lang w:bidi="en-US"/>
        </w:rPr>
      </w:pPr>
    </w:p>
    <w:p w14:paraId="6D0D0596" w14:textId="77777777" w:rsidR="00886827" w:rsidRPr="000371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77777777" w:rsidR="00886827" w:rsidRPr="00037196" w:rsidRDefault="00886827" w:rsidP="00886827">
            <w:pPr>
              <w:pStyle w:val="KDParagraf"/>
              <w:spacing w:before="0"/>
              <w:rPr>
                <w:rFonts w:cs="Arial"/>
                <w:lang w:bidi="en-US"/>
              </w:rPr>
            </w:pPr>
            <w:r w:rsidRPr="00037196">
              <w:rPr>
                <w:rFonts w:cs="Arial"/>
                <w:lang w:bidi="en-US"/>
              </w:rPr>
              <w:t>SWIFT MESSAGE MT103 – USD</w:t>
            </w:r>
          </w:p>
        </w:tc>
        <w:tc>
          <w:tcPr>
            <w:tcW w:w="4820" w:type="dxa"/>
            <w:shd w:val="clear" w:color="auto" w:fill="auto"/>
          </w:tcPr>
          <w:p w14:paraId="2EBDE3B1" w14:textId="77777777" w:rsidR="00886827" w:rsidRPr="00037196" w:rsidRDefault="00886827" w:rsidP="00886827">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4820" w:type="dxa"/>
            <w:shd w:val="clear" w:color="auto" w:fill="auto"/>
          </w:tcPr>
          <w:p w14:paraId="31F60400" w14:textId="77777777" w:rsidR="00886827" w:rsidRPr="00037196" w:rsidRDefault="00886827" w:rsidP="00886827">
            <w:pPr>
              <w:pStyle w:val="KDParagraf"/>
              <w:spacing w:before="0"/>
              <w:rPr>
                <w:rFonts w:cs="Arial"/>
                <w:lang w:bidi="en-US"/>
              </w:rPr>
            </w:pPr>
            <w:r w:rsidRPr="00037196">
              <w:rPr>
                <w:rFonts w:cs="Arial"/>
                <w:lang w:bidi="en-US"/>
              </w:rPr>
              <w:t>VALUE DATE – USD- AMOUNT</w:t>
            </w:r>
          </w:p>
        </w:tc>
      </w:tr>
      <w:tr w:rsidR="00886827" w:rsidRPr="00037196" w14:paraId="35BC8823" w14:textId="77777777" w:rsidTr="005C0AF9">
        <w:tc>
          <w:tcPr>
            <w:tcW w:w="4786" w:type="dxa"/>
            <w:shd w:val="clear" w:color="auto" w:fill="auto"/>
          </w:tcPr>
          <w:p w14:paraId="2B7921D1"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4820" w:type="dxa"/>
            <w:shd w:val="clear" w:color="auto" w:fill="auto"/>
          </w:tcPr>
          <w:p w14:paraId="61131FEC"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644C4B68" w14:textId="77777777" w:rsidTr="005C0AF9">
        <w:tc>
          <w:tcPr>
            <w:tcW w:w="4786" w:type="dxa"/>
            <w:shd w:val="clear" w:color="auto" w:fill="auto"/>
          </w:tcPr>
          <w:p w14:paraId="1CBF73AB" w14:textId="77777777" w:rsidR="00886827" w:rsidRPr="00037196" w:rsidRDefault="00886827" w:rsidP="00886827">
            <w:pPr>
              <w:pStyle w:val="KDParagraf"/>
              <w:spacing w:before="0"/>
              <w:rPr>
                <w:rFonts w:cs="Arial"/>
                <w:lang w:bidi="en-US"/>
              </w:rPr>
            </w:pPr>
            <w:r w:rsidRPr="00037196">
              <w:rPr>
                <w:rFonts w:cs="Arial"/>
                <w:lang w:bidi="en-US"/>
              </w:rPr>
              <w:t>FIELD 56A:</w:t>
            </w:r>
          </w:p>
          <w:p w14:paraId="77C52F80" w14:textId="77777777" w:rsidR="00886827" w:rsidRPr="00037196" w:rsidRDefault="00886827" w:rsidP="00886827">
            <w:pPr>
              <w:pStyle w:val="KDParagraf"/>
              <w:spacing w:before="0"/>
              <w:rPr>
                <w:rFonts w:cs="Arial"/>
                <w:lang w:bidi="en-US"/>
              </w:rPr>
            </w:pPr>
            <w:r w:rsidRPr="00037196">
              <w:rPr>
                <w:rFonts w:cs="Arial"/>
                <w:lang w:bidi="en-US"/>
              </w:rPr>
              <w:t>(INTERMEDIARY)</w:t>
            </w:r>
          </w:p>
          <w:p w14:paraId="62BC2D2C" w14:textId="77777777" w:rsidR="00886827" w:rsidRPr="00037196" w:rsidRDefault="00886827" w:rsidP="00886827">
            <w:pPr>
              <w:pStyle w:val="KDParagraf"/>
              <w:spacing w:before="0"/>
              <w:rPr>
                <w:rFonts w:cs="Arial"/>
                <w:lang w:bidi="en-US"/>
              </w:rPr>
            </w:pPr>
          </w:p>
        </w:tc>
        <w:tc>
          <w:tcPr>
            <w:tcW w:w="4820" w:type="dxa"/>
            <w:shd w:val="clear" w:color="auto" w:fill="auto"/>
          </w:tcPr>
          <w:p w14:paraId="681DCB92" w14:textId="77777777" w:rsidR="00886827" w:rsidRPr="00037196" w:rsidRDefault="00886827" w:rsidP="00886827">
            <w:pPr>
              <w:pStyle w:val="KDParagraf"/>
              <w:spacing w:before="0"/>
              <w:rPr>
                <w:rFonts w:cs="Arial"/>
                <w:lang w:bidi="en-US"/>
              </w:rPr>
            </w:pPr>
            <w:r w:rsidRPr="00037196">
              <w:rPr>
                <w:rFonts w:cs="Arial"/>
                <w:lang w:bidi="en-US"/>
              </w:rPr>
              <w:t>BKTRUS33XXX</w:t>
            </w:r>
          </w:p>
          <w:p w14:paraId="5A179108" w14:textId="77777777" w:rsidR="00886827" w:rsidRPr="00037196" w:rsidRDefault="00886827" w:rsidP="00886827">
            <w:pPr>
              <w:pStyle w:val="KDParagraf"/>
              <w:spacing w:before="0"/>
              <w:rPr>
                <w:rFonts w:cs="Arial"/>
                <w:lang w:bidi="en-US"/>
              </w:rPr>
            </w:pPr>
            <w:r w:rsidRPr="00037196">
              <w:rPr>
                <w:rFonts w:cs="Arial"/>
                <w:lang w:bidi="en-US"/>
              </w:rPr>
              <w:t>DEUTSCHE BANK TRUST COMPANIY</w:t>
            </w:r>
          </w:p>
          <w:p w14:paraId="5523B673" w14:textId="77777777" w:rsidR="00886827" w:rsidRPr="00037196" w:rsidRDefault="00886827" w:rsidP="00886827">
            <w:pPr>
              <w:pStyle w:val="KDParagraf"/>
              <w:spacing w:before="0"/>
              <w:rPr>
                <w:rFonts w:cs="Arial"/>
                <w:lang w:bidi="en-US"/>
              </w:rPr>
            </w:pPr>
            <w:r w:rsidRPr="00037196">
              <w:rPr>
                <w:rFonts w:cs="Arial"/>
                <w:lang w:bidi="en-US"/>
              </w:rPr>
              <w:t>AMERICAS, NEW YORK</w:t>
            </w:r>
          </w:p>
          <w:p w14:paraId="561B2BBF" w14:textId="77777777" w:rsidR="00886827" w:rsidRPr="00037196" w:rsidRDefault="00886827" w:rsidP="00886827">
            <w:pPr>
              <w:pStyle w:val="KDParagraf"/>
              <w:spacing w:before="0"/>
              <w:rPr>
                <w:rFonts w:cs="Arial"/>
                <w:lang w:bidi="en-US"/>
              </w:rPr>
            </w:pPr>
            <w:r w:rsidRPr="00037196">
              <w:rPr>
                <w:rFonts w:cs="Arial"/>
                <w:lang w:bidi="en-US"/>
              </w:rPr>
              <w:t>60 WALL STREET</w:t>
            </w:r>
          </w:p>
          <w:p w14:paraId="6B6A33A6" w14:textId="77777777" w:rsidR="00886827" w:rsidRPr="00037196" w:rsidRDefault="00886827" w:rsidP="00886827">
            <w:pPr>
              <w:pStyle w:val="KDParagraf"/>
              <w:spacing w:before="0"/>
              <w:rPr>
                <w:rFonts w:cs="Arial"/>
                <w:lang w:bidi="en-US"/>
              </w:rPr>
            </w:pPr>
            <w:r w:rsidRPr="00037196">
              <w:rPr>
                <w:rFonts w:cs="Arial"/>
                <w:lang w:bidi="en-US"/>
              </w:rPr>
              <w:t>UNITED STATES</w:t>
            </w:r>
          </w:p>
        </w:tc>
      </w:tr>
      <w:tr w:rsidR="00886827" w:rsidRPr="00037196" w14:paraId="074BD914" w14:textId="77777777" w:rsidTr="005C0AF9">
        <w:tc>
          <w:tcPr>
            <w:tcW w:w="4786" w:type="dxa"/>
            <w:shd w:val="clear" w:color="auto" w:fill="auto"/>
          </w:tcPr>
          <w:p w14:paraId="5DF5C865" w14:textId="77777777" w:rsidR="00886827" w:rsidRPr="00037196" w:rsidRDefault="00886827" w:rsidP="00886827">
            <w:pPr>
              <w:pStyle w:val="KDParagraf"/>
              <w:spacing w:before="0"/>
              <w:rPr>
                <w:rFonts w:cs="Arial"/>
                <w:lang w:bidi="en-US"/>
              </w:rPr>
            </w:pPr>
            <w:r w:rsidRPr="00037196">
              <w:rPr>
                <w:rFonts w:cs="Arial"/>
                <w:lang w:bidi="en-US"/>
              </w:rPr>
              <w:t>FIELD 57A:</w:t>
            </w:r>
          </w:p>
          <w:p w14:paraId="3915AEF2" w14:textId="77777777" w:rsidR="00886827" w:rsidRPr="00037196" w:rsidRDefault="00886827" w:rsidP="00886827">
            <w:pPr>
              <w:pStyle w:val="KDParagraf"/>
              <w:spacing w:before="0"/>
              <w:rPr>
                <w:rFonts w:cs="Arial"/>
                <w:lang w:bidi="en-US"/>
              </w:rPr>
            </w:pPr>
            <w:r w:rsidRPr="00037196">
              <w:rPr>
                <w:rFonts w:cs="Arial"/>
                <w:lang w:bidi="en-US"/>
              </w:rPr>
              <w:t>(ACC. WITH BANK)</w:t>
            </w:r>
          </w:p>
          <w:p w14:paraId="0FE5551B" w14:textId="77777777" w:rsidR="00886827" w:rsidRPr="00037196" w:rsidRDefault="00886827" w:rsidP="00886827">
            <w:pPr>
              <w:pStyle w:val="KDParagraf"/>
              <w:spacing w:before="0"/>
              <w:rPr>
                <w:rFonts w:cs="Arial"/>
                <w:lang w:bidi="en-US"/>
              </w:rPr>
            </w:pPr>
          </w:p>
        </w:tc>
        <w:tc>
          <w:tcPr>
            <w:tcW w:w="4820" w:type="dxa"/>
            <w:shd w:val="clear" w:color="auto" w:fill="auto"/>
          </w:tcPr>
          <w:p w14:paraId="6BFEA274" w14:textId="77777777" w:rsidR="00886827" w:rsidRPr="00037196" w:rsidRDefault="00886827" w:rsidP="00886827">
            <w:pPr>
              <w:pStyle w:val="KDParagraf"/>
              <w:spacing w:before="0"/>
              <w:rPr>
                <w:rFonts w:cs="Arial"/>
                <w:lang w:bidi="en-US"/>
              </w:rPr>
            </w:pPr>
            <w:r w:rsidRPr="00037196">
              <w:rPr>
                <w:rFonts w:cs="Arial"/>
                <w:lang w:bidi="en-US"/>
              </w:rPr>
              <w:t>NBSRRSBGXXX</w:t>
            </w:r>
          </w:p>
          <w:p w14:paraId="22AB3E7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1E874A19" w14:textId="77777777" w:rsidR="00886827" w:rsidRPr="00037196" w:rsidRDefault="00886827" w:rsidP="00886827">
            <w:pPr>
              <w:pStyle w:val="KDParagraf"/>
              <w:spacing w:before="0"/>
              <w:rPr>
                <w:rFonts w:cs="Arial"/>
                <w:lang w:bidi="en-US"/>
              </w:rPr>
            </w:pPr>
            <w:r w:rsidRPr="00037196">
              <w:rPr>
                <w:rFonts w:cs="Arial"/>
                <w:lang w:bidi="en-US"/>
              </w:rPr>
              <w:t>BANK OF SERBIA – NB BEOGRAD,</w:t>
            </w:r>
          </w:p>
          <w:p w14:paraId="47325AC7"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71D158E2"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4202D65A" w14:textId="77777777" w:rsidTr="005C0AF9">
        <w:tc>
          <w:tcPr>
            <w:tcW w:w="4786" w:type="dxa"/>
            <w:shd w:val="clear" w:color="auto" w:fill="auto"/>
          </w:tcPr>
          <w:p w14:paraId="03D39B3A" w14:textId="77777777" w:rsidR="00886827" w:rsidRPr="00037196" w:rsidRDefault="00886827" w:rsidP="00886827">
            <w:pPr>
              <w:pStyle w:val="KDParagraf"/>
              <w:spacing w:before="0"/>
              <w:rPr>
                <w:rFonts w:cs="Arial"/>
                <w:lang w:bidi="en-US"/>
              </w:rPr>
            </w:pPr>
            <w:r w:rsidRPr="00037196">
              <w:rPr>
                <w:rFonts w:cs="Arial"/>
                <w:lang w:bidi="en-US"/>
              </w:rPr>
              <w:t>FIELD 59:</w:t>
            </w:r>
          </w:p>
          <w:p w14:paraId="67F6B412" w14:textId="77777777" w:rsidR="00886827" w:rsidRPr="00037196" w:rsidRDefault="00886827" w:rsidP="00886827">
            <w:pPr>
              <w:pStyle w:val="KDParagraf"/>
              <w:spacing w:before="0"/>
              <w:rPr>
                <w:rFonts w:cs="Arial"/>
                <w:lang w:bidi="en-US"/>
              </w:rPr>
            </w:pPr>
            <w:r w:rsidRPr="00037196">
              <w:rPr>
                <w:rFonts w:cs="Arial"/>
                <w:lang w:bidi="en-US"/>
              </w:rPr>
              <w:t>(BENEFICIARY)</w:t>
            </w:r>
          </w:p>
          <w:p w14:paraId="7E66F29F" w14:textId="77777777" w:rsidR="00886827" w:rsidRPr="00037196" w:rsidRDefault="00886827" w:rsidP="00886827">
            <w:pPr>
              <w:pStyle w:val="KDParagraf"/>
              <w:spacing w:before="0"/>
              <w:rPr>
                <w:rFonts w:cs="Arial"/>
                <w:lang w:bidi="en-US"/>
              </w:rPr>
            </w:pPr>
          </w:p>
        </w:tc>
        <w:tc>
          <w:tcPr>
            <w:tcW w:w="4820" w:type="dxa"/>
            <w:shd w:val="clear" w:color="auto" w:fill="auto"/>
          </w:tcPr>
          <w:p w14:paraId="4E76C708"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3DBE4EC1"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48E01B94"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588ED1F5"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7A1991FF"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5D0EAC31" w14:textId="77777777" w:rsidTr="005C0AF9">
        <w:tc>
          <w:tcPr>
            <w:tcW w:w="4786" w:type="dxa"/>
            <w:shd w:val="clear" w:color="auto" w:fill="auto"/>
          </w:tcPr>
          <w:p w14:paraId="01E61823"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4820" w:type="dxa"/>
            <w:shd w:val="clear" w:color="auto" w:fill="auto"/>
          </w:tcPr>
          <w:p w14:paraId="7338973B"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bl>
    <w:p w14:paraId="56CBED0B" w14:textId="77777777" w:rsidR="00AB2CC3" w:rsidRPr="00AB2CC3" w:rsidRDefault="00AB2CC3" w:rsidP="00AB2CC3">
      <w:pPr>
        <w:pStyle w:val="KDPodnaslov2"/>
        <w:spacing w:before="0"/>
        <w:ind w:left="810"/>
        <w:jc w:val="both"/>
        <w:rPr>
          <w:rFonts w:cs="Arial"/>
        </w:rPr>
      </w:pPr>
      <w:bookmarkStart w:id="243" w:name="_Toc441651610"/>
      <w:bookmarkStart w:id="244" w:name="_Toc442559921"/>
    </w:p>
    <w:p w14:paraId="262D1BC8" w14:textId="3F18E99B" w:rsidR="008D2B23" w:rsidRPr="00037196" w:rsidRDefault="008D2B23" w:rsidP="00AA2810">
      <w:pPr>
        <w:pStyle w:val="KDPodnaslov2"/>
        <w:numPr>
          <w:ilvl w:val="1"/>
          <w:numId w:val="19"/>
        </w:numPr>
        <w:spacing w:before="0"/>
        <w:jc w:val="both"/>
        <w:rPr>
          <w:rFonts w:cs="Arial"/>
        </w:rPr>
      </w:pPr>
      <w:r w:rsidRPr="00037196">
        <w:rPr>
          <w:rFonts w:cs="Arial"/>
        </w:rPr>
        <w:t xml:space="preserve">Закључивање </w:t>
      </w:r>
      <w:r w:rsidR="007E3AF6" w:rsidRPr="00037196">
        <w:rPr>
          <w:rFonts w:cs="Arial"/>
          <w:lang w:val="sr-Cyrl-RS"/>
        </w:rPr>
        <w:t xml:space="preserve">и ступање на снагу </w:t>
      </w:r>
      <w:r w:rsidRPr="00037196">
        <w:rPr>
          <w:rFonts w:cs="Arial"/>
        </w:rPr>
        <w:t>уговора</w:t>
      </w:r>
      <w:bookmarkEnd w:id="243"/>
      <w:bookmarkEnd w:id="244"/>
    </w:p>
    <w:p w14:paraId="488953D8" w14:textId="77777777" w:rsidR="007413D7" w:rsidRPr="00E47C2E" w:rsidRDefault="007413D7" w:rsidP="007413D7">
      <w:pPr>
        <w:spacing w:before="0"/>
        <w:rPr>
          <w:rFonts w:cs="Arial"/>
        </w:rPr>
      </w:pPr>
      <w:proofErr w:type="gramStart"/>
      <w:r w:rsidRPr="00E47C2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14:paraId="75031EF4" w14:textId="77777777" w:rsidR="007413D7" w:rsidRDefault="007413D7" w:rsidP="007413D7">
      <w:pPr>
        <w:spacing w:before="0"/>
        <w:rPr>
          <w:rFonts w:cs="Arial"/>
          <w:lang w:val="ru-RU"/>
        </w:rPr>
      </w:pPr>
    </w:p>
    <w:p w14:paraId="13C76A68" w14:textId="77777777" w:rsidR="007413D7" w:rsidRPr="00E47C2E" w:rsidRDefault="007413D7" w:rsidP="007413D7">
      <w:pPr>
        <w:spacing w:before="0"/>
        <w:rPr>
          <w:rFonts w:cs="Arial"/>
          <w:lang w:val="ru-RU"/>
        </w:rPr>
      </w:pPr>
      <w:r w:rsidRPr="00E47C2E">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14:paraId="6449E3AF" w14:textId="77777777" w:rsidR="007413D7" w:rsidRPr="00E47C2E" w:rsidRDefault="007413D7" w:rsidP="007413D7">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6851B30F" w14:textId="77777777" w:rsidR="00AB2CC3" w:rsidRPr="00037196" w:rsidRDefault="00AB2CC3" w:rsidP="007E3AF6">
      <w:pPr>
        <w:spacing w:before="0"/>
        <w:rPr>
          <w:rFonts w:cs="Arial"/>
          <w:lang w:val="ru-RU"/>
        </w:rPr>
      </w:pPr>
    </w:p>
    <w:p w14:paraId="762E3950" w14:textId="77777777" w:rsidR="008D2B23" w:rsidRPr="00037196" w:rsidRDefault="008D2B23" w:rsidP="00AA2810">
      <w:pPr>
        <w:pStyle w:val="KDPodnaslov2"/>
        <w:numPr>
          <w:ilvl w:val="1"/>
          <w:numId w:val="19"/>
        </w:numPr>
        <w:spacing w:before="0"/>
        <w:jc w:val="both"/>
        <w:rPr>
          <w:rFonts w:cs="Arial"/>
        </w:rPr>
      </w:pPr>
      <w:bookmarkStart w:id="245" w:name="_Toc441651611"/>
      <w:bookmarkStart w:id="246" w:name="_Toc442559922"/>
      <w:r w:rsidRPr="00037196">
        <w:rPr>
          <w:rFonts w:cs="Arial"/>
        </w:rPr>
        <w:t>Измене током трајања уговора</w:t>
      </w:r>
      <w:bookmarkEnd w:id="245"/>
      <w:bookmarkEnd w:id="246"/>
    </w:p>
    <w:p w14:paraId="6659981D" w14:textId="77777777" w:rsidR="008D2B23" w:rsidRPr="00037196" w:rsidRDefault="008D2B23" w:rsidP="008D2B23">
      <w:pPr>
        <w:spacing w:before="0"/>
        <w:rPr>
          <w:rFonts w:cs="Arial"/>
          <w:lang w:eastAsia="sr-Latn-CS"/>
        </w:rPr>
      </w:pPr>
      <w:proofErr w:type="gramStart"/>
      <w:r w:rsidRPr="0003719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037196">
        <w:rPr>
          <w:rFonts w:cs="Arial"/>
          <w:lang w:eastAsia="sr-Latn-CS"/>
        </w:rPr>
        <w:t xml:space="preserve"> </w:t>
      </w:r>
      <w:proofErr w:type="gramStart"/>
      <w:r w:rsidRPr="00037196">
        <w:rPr>
          <w:rFonts w:cs="Arial"/>
          <w:lang w:eastAsia="sr-Latn-CS"/>
        </w:rPr>
        <w:t>став</w:t>
      </w:r>
      <w:proofErr w:type="gramEnd"/>
      <w:r w:rsidRPr="00037196">
        <w:rPr>
          <w:rFonts w:cs="Arial"/>
          <w:lang w:eastAsia="sr-Latn-CS"/>
        </w:rPr>
        <w:t xml:space="preserve"> 1. </w:t>
      </w:r>
      <w:proofErr w:type="gramStart"/>
      <w:r w:rsidRPr="00037196">
        <w:rPr>
          <w:rFonts w:cs="Arial"/>
          <w:lang w:eastAsia="sr-Latn-CS"/>
        </w:rPr>
        <w:t>Закона о јавним набавкама.</w:t>
      </w:r>
      <w:proofErr w:type="gramEnd"/>
    </w:p>
    <w:p w14:paraId="1484115B" w14:textId="77777777" w:rsidR="006E6F46" w:rsidRDefault="006E6F46" w:rsidP="006E6F46">
      <w:pPr>
        <w:rPr>
          <w:rFonts w:cs="Arial"/>
          <w:lang w:eastAsia="sr-Latn-CS"/>
        </w:rPr>
      </w:pPr>
    </w:p>
    <w:p w14:paraId="01B08A7E" w14:textId="77777777" w:rsidR="007413D7" w:rsidRDefault="007413D7" w:rsidP="006E6F46">
      <w:pPr>
        <w:rPr>
          <w:rFonts w:cs="Arial"/>
          <w:lang w:eastAsia="sr-Latn-CS"/>
        </w:rPr>
      </w:pPr>
    </w:p>
    <w:p w14:paraId="6CBDB60C" w14:textId="77777777" w:rsidR="007413D7" w:rsidRDefault="007413D7" w:rsidP="006E6F46">
      <w:pPr>
        <w:rPr>
          <w:rFonts w:cs="Arial"/>
          <w:lang w:eastAsia="sr-Latn-CS"/>
        </w:rPr>
      </w:pPr>
    </w:p>
    <w:p w14:paraId="44FDE5FE" w14:textId="77777777" w:rsidR="007413D7" w:rsidRDefault="007413D7" w:rsidP="006E6F46">
      <w:pPr>
        <w:rPr>
          <w:rFonts w:cs="Arial"/>
          <w:lang w:eastAsia="sr-Latn-CS"/>
        </w:rPr>
      </w:pPr>
    </w:p>
    <w:p w14:paraId="5B6D26CD" w14:textId="77777777" w:rsidR="007413D7" w:rsidRDefault="007413D7" w:rsidP="006E6F46">
      <w:pPr>
        <w:rPr>
          <w:rFonts w:cs="Arial"/>
          <w:lang w:eastAsia="sr-Latn-CS"/>
        </w:rPr>
      </w:pPr>
    </w:p>
    <w:p w14:paraId="05766509" w14:textId="77777777" w:rsidR="007413D7" w:rsidRDefault="007413D7" w:rsidP="006E6F46">
      <w:pPr>
        <w:rPr>
          <w:rFonts w:cs="Arial"/>
          <w:lang w:eastAsia="sr-Latn-CS"/>
        </w:rPr>
      </w:pPr>
    </w:p>
    <w:p w14:paraId="2A0EC697" w14:textId="77777777" w:rsidR="007413D7" w:rsidRDefault="007413D7" w:rsidP="006E6F46">
      <w:pPr>
        <w:rPr>
          <w:rFonts w:cs="Arial"/>
          <w:lang w:eastAsia="sr-Latn-CS"/>
        </w:rPr>
      </w:pPr>
    </w:p>
    <w:p w14:paraId="13E54ACD" w14:textId="77777777" w:rsidR="007413D7" w:rsidRDefault="007413D7" w:rsidP="006E6F46">
      <w:pPr>
        <w:rPr>
          <w:rFonts w:cs="Arial"/>
          <w:lang w:eastAsia="sr-Latn-CS"/>
        </w:rPr>
      </w:pPr>
    </w:p>
    <w:p w14:paraId="5E7359EF" w14:textId="77777777" w:rsidR="007413D7" w:rsidRDefault="007413D7" w:rsidP="006E6F46">
      <w:pPr>
        <w:rPr>
          <w:rFonts w:cs="Arial"/>
          <w:lang w:eastAsia="sr-Latn-CS"/>
        </w:rPr>
      </w:pPr>
    </w:p>
    <w:p w14:paraId="0A4E2043" w14:textId="77777777" w:rsidR="007413D7" w:rsidRDefault="007413D7" w:rsidP="006E6F46">
      <w:pPr>
        <w:rPr>
          <w:rFonts w:cs="Arial"/>
          <w:lang w:eastAsia="sr-Latn-CS"/>
        </w:rPr>
      </w:pPr>
    </w:p>
    <w:p w14:paraId="7238562C" w14:textId="77777777" w:rsidR="007413D7" w:rsidRDefault="007413D7" w:rsidP="006E6F46">
      <w:pPr>
        <w:rPr>
          <w:rFonts w:cs="Arial"/>
          <w:lang w:eastAsia="sr-Latn-CS"/>
        </w:rPr>
      </w:pPr>
    </w:p>
    <w:p w14:paraId="764EB9C9" w14:textId="77777777" w:rsidR="007413D7" w:rsidRDefault="007413D7" w:rsidP="006E6F46">
      <w:pPr>
        <w:rPr>
          <w:rFonts w:cs="Arial"/>
          <w:lang w:eastAsia="sr-Latn-CS"/>
        </w:rPr>
      </w:pPr>
    </w:p>
    <w:p w14:paraId="453A5220" w14:textId="77777777" w:rsidR="007413D7" w:rsidRDefault="007413D7" w:rsidP="006E6F46">
      <w:pPr>
        <w:rPr>
          <w:rFonts w:cs="Arial"/>
          <w:lang w:eastAsia="sr-Latn-CS"/>
        </w:rPr>
      </w:pPr>
    </w:p>
    <w:p w14:paraId="696D6413" w14:textId="77777777" w:rsidR="007413D7" w:rsidRDefault="007413D7" w:rsidP="006E6F46">
      <w:pPr>
        <w:rPr>
          <w:rFonts w:cs="Arial"/>
          <w:lang w:eastAsia="sr-Latn-CS"/>
        </w:rPr>
      </w:pPr>
    </w:p>
    <w:p w14:paraId="24A50D90" w14:textId="77777777" w:rsidR="007413D7" w:rsidRDefault="007413D7" w:rsidP="006E6F46">
      <w:pPr>
        <w:rPr>
          <w:rFonts w:cs="Arial"/>
          <w:lang w:eastAsia="sr-Latn-CS"/>
        </w:rPr>
      </w:pPr>
    </w:p>
    <w:p w14:paraId="6B060CED" w14:textId="77777777" w:rsidR="007413D7" w:rsidRDefault="007413D7" w:rsidP="006E6F46">
      <w:pPr>
        <w:rPr>
          <w:rFonts w:cs="Arial"/>
          <w:lang w:eastAsia="sr-Latn-CS"/>
        </w:rPr>
      </w:pPr>
    </w:p>
    <w:p w14:paraId="622AC21A" w14:textId="77777777" w:rsidR="007413D7" w:rsidRDefault="007413D7" w:rsidP="006E6F46">
      <w:pPr>
        <w:rPr>
          <w:rFonts w:cs="Arial"/>
          <w:lang w:eastAsia="sr-Latn-CS"/>
        </w:rPr>
      </w:pPr>
    </w:p>
    <w:p w14:paraId="1D654FC4" w14:textId="77777777" w:rsidR="007413D7" w:rsidRDefault="007413D7" w:rsidP="006E6F46">
      <w:pPr>
        <w:rPr>
          <w:rFonts w:cs="Arial"/>
          <w:lang w:eastAsia="sr-Latn-CS"/>
        </w:rPr>
      </w:pPr>
    </w:p>
    <w:p w14:paraId="52B1D065" w14:textId="77777777" w:rsidR="007413D7" w:rsidRDefault="007413D7" w:rsidP="006E6F46">
      <w:pPr>
        <w:rPr>
          <w:rFonts w:cs="Arial"/>
          <w:lang w:eastAsia="sr-Latn-CS"/>
        </w:rPr>
      </w:pPr>
    </w:p>
    <w:p w14:paraId="7A11C859" w14:textId="77777777" w:rsidR="008C3986" w:rsidRDefault="008C3986" w:rsidP="00650E62">
      <w:pPr>
        <w:spacing w:before="0"/>
        <w:rPr>
          <w:rFonts w:cs="Arial"/>
          <w:lang w:val="sr-Cyrl-RS" w:eastAsia="sr-Latn-CS"/>
        </w:rPr>
      </w:pPr>
    </w:p>
    <w:p w14:paraId="642D175A" w14:textId="77777777" w:rsidR="00650E62" w:rsidRDefault="00650E62" w:rsidP="00650E62">
      <w:pPr>
        <w:spacing w:before="0"/>
        <w:rPr>
          <w:rFonts w:cs="Arial"/>
          <w:lang w:val="sr-Cyrl-RS" w:eastAsia="sr-Latn-CS"/>
        </w:rPr>
      </w:pPr>
    </w:p>
    <w:p w14:paraId="30E5BF19" w14:textId="77777777" w:rsidR="00650E62" w:rsidRDefault="00650E62" w:rsidP="00650E62">
      <w:pPr>
        <w:spacing w:before="0"/>
        <w:rPr>
          <w:rFonts w:cs="Arial"/>
          <w:lang w:val="sr-Cyrl-RS" w:eastAsia="sr-Latn-CS"/>
        </w:rPr>
      </w:pPr>
    </w:p>
    <w:p w14:paraId="78E0EF08" w14:textId="77777777" w:rsidR="00650E62" w:rsidRDefault="00650E62" w:rsidP="00650E62">
      <w:pPr>
        <w:spacing w:before="0"/>
        <w:rPr>
          <w:rFonts w:cs="Arial"/>
          <w:lang w:val="sr-Cyrl-RS" w:eastAsia="sr-Latn-CS"/>
        </w:rPr>
      </w:pPr>
    </w:p>
    <w:p w14:paraId="683EF4A6" w14:textId="77777777" w:rsidR="00650E62" w:rsidRDefault="00650E62" w:rsidP="00650E62">
      <w:pPr>
        <w:spacing w:before="0"/>
        <w:rPr>
          <w:rFonts w:cs="Arial"/>
          <w:lang w:val="sr-Cyrl-RS" w:eastAsia="sr-Latn-CS"/>
        </w:rPr>
      </w:pPr>
    </w:p>
    <w:p w14:paraId="523C6FFA" w14:textId="77777777" w:rsidR="00650E62" w:rsidRDefault="00650E62" w:rsidP="00650E62">
      <w:pPr>
        <w:spacing w:before="0"/>
        <w:rPr>
          <w:rFonts w:cs="Arial"/>
          <w:lang w:val="sr-Cyrl-RS" w:eastAsia="sr-Latn-CS"/>
        </w:rPr>
      </w:pPr>
    </w:p>
    <w:p w14:paraId="73A0A455" w14:textId="77777777" w:rsidR="00650E62" w:rsidRPr="00650E62" w:rsidRDefault="00650E62" w:rsidP="00650E62">
      <w:pPr>
        <w:spacing w:before="0"/>
        <w:rPr>
          <w:rFonts w:cs="Arial"/>
          <w:color w:val="00B0F0"/>
          <w:lang w:val="sr-Cyrl-RS" w:eastAsia="sr-Latn-CS"/>
        </w:rPr>
      </w:pPr>
    </w:p>
    <w:p w14:paraId="173FF7A5" w14:textId="49EA5D5F" w:rsidR="008C3986" w:rsidRPr="00037196" w:rsidRDefault="008C3986" w:rsidP="00AA2810">
      <w:pPr>
        <w:pStyle w:val="KDPodnaslov1"/>
        <w:numPr>
          <w:ilvl w:val="0"/>
          <w:numId w:val="19"/>
        </w:numPr>
        <w:spacing w:before="0"/>
        <w:jc w:val="center"/>
        <w:rPr>
          <w:rFonts w:cs="Arial"/>
        </w:rPr>
      </w:pPr>
      <w:r w:rsidRPr="00037196">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Pr="00037196" w:rsidRDefault="008C3986" w:rsidP="006E6F46">
      <w:pPr>
        <w:rPr>
          <w:rFonts w:cs="Arial"/>
          <w:lang w:eastAsia="sr-Latn-CS"/>
        </w:rPr>
      </w:pPr>
    </w:p>
    <w:p w14:paraId="44AB848E" w14:textId="77777777" w:rsidR="008C3986" w:rsidRPr="00037196" w:rsidRDefault="008C3986" w:rsidP="006E6F46">
      <w:pPr>
        <w:rPr>
          <w:rFonts w:cs="Arial"/>
          <w:lang w:eastAsia="sr-Latn-CS"/>
        </w:rPr>
      </w:pPr>
    </w:p>
    <w:p w14:paraId="03092517" w14:textId="77777777" w:rsidR="008C3986" w:rsidRPr="00037196" w:rsidRDefault="008C3986" w:rsidP="006E6F46">
      <w:pPr>
        <w:rPr>
          <w:rFonts w:cs="Arial"/>
          <w:lang w:eastAsia="sr-Latn-CS"/>
        </w:rPr>
      </w:pPr>
    </w:p>
    <w:p w14:paraId="10E08D3E" w14:textId="77777777" w:rsidR="008C3986" w:rsidRPr="00037196" w:rsidRDefault="008C3986" w:rsidP="006E6F46">
      <w:pPr>
        <w:rPr>
          <w:rFonts w:cs="Arial"/>
          <w:lang w:eastAsia="sr-Latn-CS"/>
        </w:rPr>
      </w:pPr>
    </w:p>
    <w:p w14:paraId="11974B9C" w14:textId="77777777" w:rsidR="008C3986" w:rsidRPr="00037196" w:rsidRDefault="008C3986" w:rsidP="006E6F46">
      <w:pPr>
        <w:rPr>
          <w:rFonts w:cs="Arial"/>
          <w:lang w:eastAsia="sr-Latn-CS"/>
        </w:rPr>
      </w:pPr>
    </w:p>
    <w:p w14:paraId="743C601B" w14:textId="77777777" w:rsidR="008C3986" w:rsidRPr="00037196" w:rsidRDefault="008C3986" w:rsidP="006E6F46">
      <w:pPr>
        <w:rPr>
          <w:rFonts w:cs="Arial"/>
          <w:lang w:eastAsia="sr-Latn-CS"/>
        </w:rPr>
      </w:pPr>
    </w:p>
    <w:p w14:paraId="4B3FF41A" w14:textId="77777777" w:rsidR="008C3986" w:rsidRPr="00037196" w:rsidRDefault="008C3986" w:rsidP="006E6F46">
      <w:pPr>
        <w:rPr>
          <w:rFonts w:cs="Arial"/>
          <w:lang w:eastAsia="sr-Latn-CS"/>
        </w:rPr>
      </w:pPr>
    </w:p>
    <w:p w14:paraId="46BB3689" w14:textId="0578B422" w:rsidR="00343A18" w:rsidRPr="00037196" w:rsidRDefault="00343A18" w:rsidP="00343A18">
      <w:pPr>
        <w:pStyle w:val="KDObrazac"/>
        <w:spacing w:before="0"/>
        <w:rPr>
          <w:noProof/>
        </w:rPr>
      </w:pPr>
      <w:bookmarkStart w:id="247" w:name="_Toc442559924"/>
      <w:proofErr w:type="gramStart"/>
      <w:r w:rsidRPr="00037196">
        <w:lastRenderedPageBreak/>
        <w:t xml:space="preserve">ОБРАЗАЦ </w:t>
      </w:r>
      <w:r w:rsidR="007413D7">
        <w:t>1</w:t>
      </w:r>
      <w:r w:rsidRPr="00037196">
        <w:rPr>
          <w:noProof/>
        </w:rPr>
        <w:t>.</w:t>
      </w:r>
      <w:bookmarkEnd w:id="247"/>
      <w:proofErr w:type="gramEnd"/>
    </w:p>
    <w:p w14:paraId="739A1FF2" w14:textId="77777777" w:rsidR="00343A18" w:rsidRPr="00037196" w:rsidRDefault="00343A18" w:rsidP="00343A18">
      <w:pPr>
        <w:spacing w:before="0"/>
        <w:jc w:val="center"/>
        <w:rPr>
          <w:rStyle w:val="BookTitle"/>
          <w:rFonts w:cs="Arial"/>
        </w:rPr>
      </w:pPr>
      <w:r w:rsidRPr="00037196">
        <w:rPr>
          <w:rStyle w:val="BookTitle"/>
          <w:rFonts w:cs="Arial"/>
        </w:rPr>
        <w:t>ОБРАЗАЦ ПОНУДЕ</w:t>
      </w:r>
    </w:p>
    <w:p w14:paraId="78C96918" w14:textId="77777777" w:rsidR="00343A18" w:rsidRPr="00037196" w:rsidRDefault="00343A18" w:rsidP="00343A18">
      <w:pPr>
        <w:spacing w:before="0"/>
        <w:rPr>
          <w:rStyle w:val="BookTitle"/>
          <w:rFonts w:cs="Arial"/>
        </w:rPr>
      </w:pPr>
    </w:p>
    <w:p w14:paraId="1999025E" w14:textId="2619B92A" w:rsidR="007413D7" w:rsidRPr="007413D7" w:rsidRDefault="00343A18" w:rsidP="007413D7">
      <w:pPr>
        <w:ind w:left="-360" w:right="-19"/>
        <w:jc w:val="center"/>
        <w:outlineLvl w:val="0"/>
        <w:rPr>
          <w:rFonts w:cs="Arial"/>
          <w:b/>
          <w:lang w:val="sr-Latn-RS"/>
        </w:rPr>
      </w:pPr>
      <w:r w:rsidRPr="00037196">
        <w:rPr>
          <w:rFonts w:eastAsia="TimesNewRomanPS-BoldMT" w:cs="Arial"/>
          <w:bCs/>
          <w:color w:val="000000"/>
        </w:rPr>
        <w:t xml:space="preserve">Понуда бр._________ од _______________ </w:t>
      </w:r>
      <w:proofErr w:type="gramStart"/>
      <w:r w:rsidRPr="00037196">
        <w:rPr>
          <w:rFonts w:eastAsia="TimesNewRomanPS-BoldMT" w:cs="Arial"/>
          <w:bCs/>
          <w:color w:val="000000"/>
        </w:rPr>
        <w:t>за  поступак</w:t>
      </w:r>
      <w:proofErr w:type="gramEnd"/>
      <w:r w:rsidRPr="00037196">
        <w:rPr>
          <w:rFonts w:eastAsia="TimesNewRomanPS-BoldMT" w:cs="Arial"/>
          <w:bCs/>
          <w:color w:val="000000"/>
        </w:rPr>
        <w:t xml:space="preserve"> јавне набавке мале вредности – </w:t>
      </w:r>
      <w:r w:rsidR="00041FE3" w:rsidRPr="00037196">
        <w:rPr>
          <w:rFonts w:eastAsia="TimesNewRomanPS-BoldMT" w:cs="Arial"/>
          <w:bCs/>
          <w:color w:val="000000" w:themeColor="text1"/>
        </w:rPr>
        <w:t>услуге</w:t>
      </w:r>
      <w:r w:rsidR="00EC6AF3">
        <w:rPr>
          <w:rFonts w:eastAsia="TimesNewRomanPS-BoldMT" w:cs="Arial"/>
          <w:bCs/>
          <w:color w:val="000000" w:themeColor="text1"/>
          <w:lang w:val="sr-Cyrl-RS"/>
        </w:rPr>
        <w:t>:</w:t>
      </w:r>
      <w:r w:rsidRPr="00037196">
        <w:rPr>
          <w:rFonts w:eastAsia="TimesNewRomanPS-BoldMT" w:cs="Arial"/>
          <w:bCs/>
          <w:color w:val="000000" w:themeColor="text1"/>
        </w:rPr>
        <w:t xml:space="preserve"> </w:t>
      </w:r>
      <w:r w:rsidR="007413D7" w:rsidRPr="00A201EB">
        <w:rPr>
          <w:rFonts w:cs="Arial"/>
          <w:lang w:val="sr-Cyrl-RS"/>
        </w:rPr>
        <w:t>Обука за рад и руковање са виљушкаром</w:t>
      </w:r>
      <w:r w:rsidR="007413D7" w:rsidRPr="00037196">
        <w:rPr>
          <w:rFonts w:eastAsia="TimesNewRomanPS-BoldMT" w:cs="Arial"/>
          <w:bCs/>
          <w:color w:val="000000" w:themeColor="text1"/>
        </w:rPr>
        <w:t xml:space="preserve"> </w:t>
      </w:r>
      <w:r w:rsidRPr="00037196">
        <w:rPr>
          <w:rFonts w:eastAsia="TimesNewRomanPS-BoldMT" w:cs="Arial"/>
          <w:bCs/>
          <w:color w:val="000000" w:themeColor="text1"/>
        </w:rPr>
        <w:t xml:space="preserve">ЈНМВ бр. </w:t>
      </w:r>
      <w:r w:rsidR="007413D7" w:rsidRPr="007413D7">
        <w:rPr>
          <w:rFonts w:cs="Arial"/>
          <w:b/>
          <w:lang w:val="sr-Latn-RS"/>
        </w:rPr>
        <w:t>3000/1510/2016(813/2016)</w:t>
      </w:r>
    </w:p>
    <w:p w14:paraId="61D1A4BE" w14:textId="4B1256CE" w:rsidR="00343A18" w:rsidRPr="00037196" w:rsidRDefault="00343A18" w:rsidP="00343A18">
      <w:pPr>
        <w:spacing w:before="0"/>
        <w:rPr>
          <w:rFonts w:eastAsia="TimesNewRomanPS-BoldMT" w:cs="Arial"/>
          <w:bCs/>
          <w:color w:val="000000" w:themeColor="text1"/>
        </w:rPr>
      </w:pPr>
    </w:p>
    <w:p w14:paraId="42AA03EF" w14:textId="77777777" w:rsidR="00343A18" w:rsidRPr="00037196" w:rsidRDefault="00343A18" w:rsidP="00343A18">
      <w:pPr>
        <w:spacing w:before="0"/>
        <w:rPr>
          <w:rFonts w:eastAsia="TimesNewRomanPS-BoldMT" w:cs="Arial"/>
          <w:bCs/>
          <w:color w:val="00B0F0"/>
        </w:rPr>
      </w:pPr>
    </w:p>
    <w:p w14:paraId="0F65CBC8" w14:textId="77777777" w:rsidR="00343A18" w:rsidRPr="00037196" w:rsidRDefault="00343A18" w:rsidP="00343A18">
      <w:pPr>
        <w:spacing w:before="0"/>
        <w:rPr>
          <w:rFonts w:cs="Arial"/>
          <w:b/>
          <w:bCs/>
          <w:iCs/>
        </w:rPr>
      </w:pPr>
      <w:proofErr w:type="gramStart"/>
      <w:r w:rsidRPr="00037196">
        <w:rPr>
          <w:rFonts w:cs="Arial"/>
          <w:b/>
          <w:bCs/>
          <w:iCs/>
        </w:rPr>
        <w:t>1)ОПШТИ</w:t>
      </w:r>
      <w:proofErr w:type="gramEnd"/>
      <w:r w:rsidRPr="0003719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46F3EAB0" w:rsidR="00674622" w:rsidRPr="00037196" w:rsidRDefault="00674622" w:rsidP="00BC01DC">
            <w:pPr>
              <w:spacing w:before="0"/>
              <w:rPr>
                <w:rFonts w:cs="Arial"/>
                <w:iCs/>
              </w:rPr>
            </w:pPr>
            <w:r w:rsidRPr="0003719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13B8D1BC" w14:textId="77777777" w:rsidR="00674622" w:rsidRPr="00037196" w:rsidRDefault="00674622" w:rsidP="00674622">
            <w:pPr>
              <w:spacing w:before="0"/>
              <w:rPr>
                <w:rFonts w:cs="Arial"/>
                <w:b/>
                <w:bCs/>
                <w:iCs/>
              </w:rPr>
            </w:pPr>
          </w:p>
          <w:p w14:paraId="03ABF498" w14:textId="087575C6" w:rsidR="00343A18" w:rsidRPr="00037196" w:rsidRDefault="00674622" w:rsidP="00AB2CC3">
            <w:pPr>
              <w:spacing w:before="0"/>
              <w:rPr>
                <w:rFonts w:cs="Arial"/>
                <w:bCs/>
                <w:iCs/>
              </w:rPr>
            </w:pPr>
            <w:r w:rsidRPr="00037196">
              <w:rPr>
                <w:rFonts w:cs="Arial"/>
                <w:bCs/>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37196" w:rsidRDefault="00343A18" w:rsidP="00BC01DC">
            <w:pPr>
              <w:spacing w:before="0"/>
              <w:rPr>
                <w:rFonts w:cs="Arial"/>
                <w:b/>
                <w:bCs/>
                <w:iCs/>
              </w:rPr>
            </w:pPr>
            <w:r w:rsidRPr="0003719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37196" w:rsidRDefault="00343A18" w:rsidP="00BC01DC">
            <w:pPr>
              <w:spacing w:before="0"/>
              <w:rPr>
                <w:rFonts w:cs="Arial"/>
                <w:b/>
                <w:bCs/>
                <w:iCs/>
              </w:rPr>
            </w:pPr>
            <w:r w:rsidRPr="0003719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037196"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37196" w:rsidRDefault="00343A18" w:rsidP="00BC01DC">
            <w:pPr>
              <w:spacing w:before="0"/>
              <w:rPr>
                <w:rFonts w:cs="Arial"/>
                <w:b/>
                <w:bCs/>
                <w:iCs/>
                <w:lang w:val="ru-RU"/>
              </w:rPr>
            </w:pPr>
            <w:r w:rsidRPr="0003719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037196" w:rsidRDefault="00343A18" w:rsidP="00BC01DC">
            <w:pPr>
              <w:spacing w:before="0"/>
              <w:rPr>
                <w:rFonts w:cs="Arial"/>
                <w:iCs/>
              </w:rPr>
            </w:pPr>
          </w:p>
          <w:p w14:paraId="08F62323" w14:textId="77777777" w:rsidR="00343A18" w:rsidRPr="00037196" w:rsidRDefault="00343A18" w:rsidP="00BC01DC">
            <w:pPr>
              <w:spacing w:before="0"/>
              <w:rPr>
                <w:rFonts w:cs="Arial"/>
                <w:b/>
                <w:bCs/>
                <w:iCs/>
              </w:rPr>
            </w:pPr>
            <w:r w:rsidRPr="0003719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037196"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37196" w:rsidRDefault="00343A18" w:rsidP="00BC01DC">
            <w:pPr>
              <w:spacing w:before="0"/>
              <w:rPr>
                <w:rFonts w:cs="Arial"/>
                <w:b/>
                <w:bCs/>
                <w:iCs/>
                <w:lang w:val="ru-RU"/>
              </w:rPr>
            </w:pPr>
            <w:r w:rsidRPr="00037196">
              <w:rPr>
                <w:rFonts w:cs="Arial"/>
                <w:iCs/>
                <w:lang w:val="ru-RU"/>
              </w:rPr>
              <w:t>Електронска адреса понуђача (</w:t>
            </w:r>
            <w:r w:rsidRPr="00037196">
              <w:rPr>
                <w:rFonts w:cs="Arial"/>
                <w:iCs/>
              </w:rPr>
              <w:t>e</w:t>
            </w:r>
            <w:r w:rsidRPr="00037196">
              <w:rPr>
                <w:rFonts w:cs="Arial"/>
                <w:iCs/>
                <w:lang w:val="ru-RU"/>
              </w:rPr>
              <w:t>-</w:t>
            </w:r>
            <w:r w:rsidRPr="00037196">
              <w:rPr>
                <w:rFonts w:cs="Arial"/>
                <w:iCs/>
              </w:rPr>
              <w:t>mail</w:t>
            </w:r>
            <w:r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37196" w:rsidRDefault="00343A18" w:rsidP="00BC01DC">
            <w:pPr>
              <w:spacing w:before="0"/>
              <w:rPr>
                <w:rFonts w:cs="Arial"/>
                <w:b/>
                <w:bCs/>
                <w:iCs/>
              </w:rPr>
            </w:pPr>
            <w:r w:rsidRPr="0003719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37196" w:rsidRDefault="00343A18" w:rsidP="00BC01DC">
            <w:pPr>
              <w:spacing w:before="0"/>
              <w:rPr>
                <w:rFonts w:cs="Arial"/>
                <w:b/>
                <w:bCs/>
                <w:iCs/>
              </w:rPr>
            </w:pPr>
            <w:r w:rsidRPr="0003719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037196"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37196" w:rsidRDefault="00343A18" w:rsidP="00BC01DC">
            <w:pPr>
              <w:spacing w:before="0"/>
              <w:rPr>
                <w:rFonts w:cs="Arial"/>
                <w:b/>
                <w:bCs/>
                <w:iCs/>
                <w:lang w:val="ru-RU"/>
              </w:rPr>
            </w:pPr>
            <w:r w:rsidRPr="0003719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037196"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37196" w:rsidRDefault="00343A18" w:rsidP="00BC01DC">
            <w:pPr>
              <w:spacing w:before="0"/>
              <w:rPr>
                <w:rFonts w:cs="Arial"/>
                <w:b/>
                <w:bCs/>
                <w:iCs/>
                <w:lang w:val="ru-RU"/>
              </w:rPr>
            </w:pPr>
            <w:r w:rsidRPr="0003719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037196" w:rsidRDefault="00343A18" w:rsidP="00343A18">
      <w:pPr>
        <w:spacing w:before="0"/>
        <w:rPr>
          <w:rFonts w:cs="Arial"/>
        </w:rPr>
      </w:pPr>
    </w:p>
    <w:p w14:paraId="2D0133FB" w14:textId="77777777" w:rsidR="00343A18" w:rsidRPr="00037196" w:rsidRDefault="00343A18" w:rsidP="00343A18">
      <w:pPr>
        <w:spacing w:before="0"/>
        <w:rPr>
          <w:rFonts w:eastAsia="TimesNewRomanPSMT" w:cs="Arial"/>
          <w:b/>
          <w:bCs/>
          <w:iCs/>
        </w:rPr>
      </w:pPr>
      <w:r w:rsidRPr="0003719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77777777" w:rsidR="00343A18" w:rsidRPr="00037196" w:rsidRDefault="00343A18" w:rsidP="00BC01DC">
            <w:pPr>
              <w:spacing w:before="0"/>
              <w:jc w:val="center"/>
              <w:rPr>
                <w:rFonts w:eastAsia="TimesNewRomanPSMT" w:cs="Arial"/>
                <w:b/>
                <w:bCs/>
              </w:rPr>
            </w:pPr>
            <w:r w:rsidRPr="00037196">
              <w:rPr>
                <w:rFonts w:eastAsia="TimesNewRomanPSMT" w:cs="Arial"/>
                <w:b/>
                <w:bCs/>
              </w:rPr>
              <w:t xml:space="preserve">А) САМОСТАЛНО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77777777" w:rsidR="00343A18" w:rsidRPr="00037196" w:rsidRDefault="00343A18" w:rsidP="00BC01DC">
            <w:pPr>
              <w:spacing w:before="0"/>
              <w:jc w:val="center"/>
              <w:rPr>
                <w:rFonts w:eastAsia="TimesNewRomanPSMT" w:cs="Arial"/>
                <w:b/>
                <w:bCs/>
              </w:rPr>
            </w:pPr>
            <w:r w:rsidRPr="00037196">
              <w:rPr>
                <w:rFonts w:eastAsia="TimesNewRomanPSMT" w:cs="Arial"/>
                <w:b/>
                <w:bCs/>
              </w:rPr>
              <w:t>Б) СА 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77777777" w:rsidR="00343A18" w:rsidRPr="00037196" w:rsidRDefault="00343A18" w:rsidP="00BC01DC">
            <w:pPr>
              <w:spacing w:before="0"/>
              <w:jc w:val="center"/>
              <w:rPr>
                <w:rFonts w:cs="Arial"/>
                <w:b/>
                <w:iCs/>
                <w:lang w:val="ru-RU"/>
              </w:rPr>
            </w:pPr>
            <w:r w:rsidRPr="00037196">
              <w:rPr>
                <w:rFonts w:eastAsia="TimesNewRomanPSMT" w:cs="Arial"/>
                <w:b/>
                <w:bCs/>
              </w:rPr>
              <w:t>В) КАО ЗАЈЕДНИЧКУ ПОНУДУ</w:t>
            </w:r>
          </w:p>
        </w:tc>
      </w:tr>
    </w:tbl>
    <w:p w14:paraId="0C25E146" w14:textId="77777777" w:rsidR="00343A18" w:rsidRDefault="00343A18" w:rsidP="00343A18">
      <w:pPr>
        <w:spacing w:before="0"/>
        <w:rPr>
          <w:rFonts w:cs="Arial"/>
          <w:iCs/>
          <w:lang w:val="ru-RU"/>
        </w:rPr>
      </w:pPr>
      <w:r w:rsidRPr="00037196">
        <w:rPr>
          <w:rFonts w:cs="Arial"/>
          <w:b/>
          <w:iCs/>
          <w:lang w:val="ru-RU"/>
        </w:rPr>
        <w:t>Напомена:</w:t>
      </w:r>
      <w:r w:rsidRPr="0003719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33E009" w14:textId="77777777" w:rsidR="00AB2CC3" w:rsidRDefault="00AB2CC3" w:rsidP="00343A18">
      <w:pPr>
        <w:spacing w:before="0"/>
        <w:rPr>
          <w:rFonts w:cs="Arial"/>
          <w:iCs/>
          <w:lang w:val="ru-RU"/>
        </w:rPr>
      </w:pPr>
    </w:p>
    <w:p w14:paraId="6A267F17" w14:textId="77777777" w:rsidR="00AB2CC3" w:rsidRDefault="00AB2CC3" w:rsidP="00343A18">
      <w:pPr>
        <w:spacing w:before="0"/>
        <w:rPr>
          <w:rFonts w:cs="Arial"/>
          <w:iCs/>
          <w:lang w:val="ru-RU"/>
        </w:rPr>
      </w:pPr>
    </w:p>
    <w:p w14:paraId="61E69166" w14:textId="77777777" w:rsidR="00AB2CC3" w:rsidRDefault="00AB2CC3" w:rsidP="00343A18">
      <w:pPr>
        <w:spacing w:before="0"/>
        <w:rPr>
          <w:rFonts w:cs="Arial"/>
          <w:iCs/>
          <w:lang w:val="ru-RU"/>
        </w:rPr>
      </w:pPr>
    </w:p>
    <w:p w14:paraId="6564D7D6" w14:textId="77777777" w:rsidR="00AB2CC3" w:rsidRPr="00037196" w:rsidRDefault="00AB2CC3" w:rsidP="00343A18">
      <w:pPr>
        <w:spacing w:before="0"/>
        <w:rPr>
          <w:rFonts w:eastAsia="TimesNewRomanPSMT" w:cs="Arial"/>
          <w:bCs/>
        </w:rPr>
      </w:pPr>
    </w:p>
    <w:p w14:paraId="243FEE5B" w14:textId="77777777" w:rsidR="00343A18" w:rsidRPr="00037196" w:rsidRDefault="00343A18" w:rsidP="00343A18">
      <w:pPr>
        <w:spacing w:before="0"/>
        <w:rPr>
          <w:rFonts w:eastAsia="TimesNewRomanPSMT" w:cs="Arial"/>
          <w:bCs/>
        </w:rPr>
      </w:pPr>
    </w:p>
    <w:p w14:paraId="43A7EE2D" w14:textId="77777777" w:rsidR="00343A18" w:rsidRPr="00037196" w:rsidRDefault="00343A18" w:rsidP="00343A18">
      <w:pPr>
        <w:spacing w:before="0"/>
        <w:rPr>
          <w:rFonts w:eastAsia="TimesNewRomanPSMT" w:cs="Arial"/>
          <w:b/>
          <w:bCs/>
        </w:rPr>
      </w:pPr>
      <w:r w:rsidRPr="00037196">
        <w:rPr>
          <w:rFonts w:eastAsia="TimesNewRomanPSMT" w:cs="Arial"/>
          <w:b/>
          <w:bCs/>
          <w:lang w:val="sr-Cyrl-CS"/>
        </w:rPr>
        <w:t xml:space="preserve">3) </w:t>
      </w:r>
      <w:r w:rsidRPr="00037196">
        <w:rPr>
          <w:rFonts w:eastAsia="TimesNewRomanPSMT" w:cs="Arial"/>
          <w:b/>
          <w:bCs/>
        </w:rPr>
        <w:t xml:space="preserve">ПОДАЦИ О ПОДИЗВОЂАЧУ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37196" w:rsidRDefault="00343A18" w:rsidP="00BC01DC">
            <w:pPr>
              <w:snapToGrid w:val="0"/>
              <w:spacing w:before="0"/>
              <w:rPr>
                <w:rFonts w:eastAsia="TimesNewRomanPSMT" w:cs="Arial"/>
                <w:bCs/>
              </w:rPr>
            </w:pPr>
          </w:p>
          <w:p w14:paraId="322C0F71" w14:textId="7627B19E" w:rsidR="00343A18" w:rsidRPr="00037196" w:rsidRDefault="00674622" w:rsidP="00E624C9">
            <w:pPr>
              <w:spacing w:before="0"/>
              <w:rPr>
                <w:rFonts w:eastAsia="TimesNewRomanPSMT" w:cs="Arial"/>
                <w:b/>
                <w:bCs/>
                <w:lang w:val="sr-Cyrl-RS"/>
              </w:rPr>
            </w:pPr>
            <w:r w:rsidRPr="00037196">
              <w:rPr>
                <w:rFonts w:eastAsia="TimesNewRomanPSMT" w:cs="Arial"/>
                <w:bCs/>
                <w:lang w:val="sr-Cyrl-R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77777777" w:rsidR="00674622" w:rsidRPr="00037196" w:rsidRDefault="00674622" w:rsidP="00674622">
            <w:pPr>
              <w:snapToGrid w:val="0"/>
              <w:spacing w:before="0"/>
              <w:jc w:val="left"/>
              <w:rPr>
                <w:rFonts w:eastAsia="TimesNewRomanPSMT" w:cs="Arial"/>
                <w:bCs/>
                <w:lang w:val="sr-Cyrl-RS"/>
              </w:rPr>
            </w:pPr>
            <w:r w:rsidRPr="00037196">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037196"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037196"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6BD5FA39" w:rsidR="004527F0" w:rsidRPr="00037196" w:rsidRDefault="004527F0" w:rsidP="00E624C9">
            <w:pPr>
              <w:snapToGrid w:val="0"/>
              <w:spacing w:before="0"/>
              <w:rPr>
                <w:rFonts w:eastAsia="TimesNewRomanPSMT" w:cs="Arial"/>
                <w:bCs/>
              </w:rPr>
            </w:pPr>
            <w:r w:rsidRPr="0003719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037196"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037196"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77777777" w:rsidR="00343A18" w:rsidRPr="00037196" w:rsidRDefault="00343A18" w:rsidP="00343A18">
      <w:pPr>
        <w:spacing w:before="0"/>
        <w:rPr>
          <w:rFonts w:cs="Arial"/>
          <w:iCs/>
          <w:lang w:val="ru-RU"/>
        </w:rPr>
      </w:pPr>
      <w:r w:rsidRPr="00037196">
        <w:rPr>
          <w:rFonts w:cs="Arial"/>
          <w:b/>
          <w:bCs/>
          <w:iCs/>
          <w:u w:val="single"/>
          <w:lang w:val="ru-RU"/>
        </w:rPr>
        <w:t>Напомена:</w:t>
      </w:r>
    </w:p>
    <w:p w14:paraId="359A5E79" w14:textId="77777777" w:rsidR="00343A18" w:rsidRDefault="00343A18" w:rsidP="00343A18">
      <w:pPr>
        <w:spacing w:before="0"/>
        <w:rPr>
          <w:rFonts w:cs="Arial"/>
          <w:iCs/>
          <w:lang w:val="ru-RU"/>
        </w:rPr>
      </w:pPr>
      <w:r w:rsidRPr="0003719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1D0058C5" w14:textId="77777777" w:rsidR="00AB2CC3" w:rsidRDefault="00AB2CC3" w:rsidP="00343A18">
      <w:pPr>
        <w:spacing w:before="0"/>
        <w:rPr>
          <w:rFonts w:cs="Arial"/>
          <w:iCs/>
          <w:lang w:val="ru-RU"/>
        </w:rPr>
      </w:pPr>
    </w:p>
    <w:p w14:paraId="315A4C18" w14:textId="77777777" w:rsidR="00AB2CC3" w:rsidRDefault="00AB2CC3" w:rsidP="00343A18">
      <w:pPr>
        <w:spacing w:before="0"/>
        <w:rPr>
          <w:rFonts w:cs="Arial"/>
          <w:iCs/>
          <w:lang w:val="ru-RU"/>
        </w:rPr>
      </w:pPr>
    </w:p>
    <w:p w14:paraId="7025F5FB" w14:textId="77777777" w:rsidR="00AB2CC3" w:rsidRDefault="00AB2CC3" w:rsidP="00343A18">
      <w:pPr>
        <w:spacing w:before="0"/>
        <w:rPr>
          <w:rFonts w:cs="Arial"/>
          <w:iCs/>
          <w:lang w:val="ru-RU"/>
        </w:rPr>
      </w:pPr>
    </w:p>
    <w:p w14:paraId="0AED5844" w14:textId="77777777" w:rsidR="00E624C9" w:rsidRDefault="00E624C9"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77777777" w:rsidR="00343A18" w:rsidRPr="00037196" w:rsidRDefault="00343A18" w:rsidP="00343A18">
      <w:pPr>
        <w:spacing w:before="0"/>
        <w:rPr>
          <w:rFonts w:eastAsia="TimesNewRomanPSMT" w:cs="Arial"/>
          <w:b/>
          <w:bCs/>
          <w:lang w:val="ru-RU"/>
        </w:rPr>
      </w:pPr>
      <w:r w:rsidRPr="00037196">
        <w:rPr>
          <w:rFonts w:eastAsia="TimesNewRomanPSMT" w:cs="Arial"/>
          <w:b/>
          <w:bCs/>
          <w:lang w:val="sr-Cyrl-CS"/>
        </w:rPr>
        <w:t xml:space="preserve">4) </w:t>
      </w:r>
      <w:r w:rsidRPr="00037196">
        <w:rPr>
          <w:rFonts w:eastAsia="TimesNewRomanPSMT" w:cs="Arial"/>
          <w:b/>
          <w:bCs/>
          <w:lang w:val="ru-RU"/>
        </w:rPr>
        <w:t>ПОДАЦИ ЧЛАНУ ГРУПЕ 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0C6619" w14:textId="77777777" w:rsidR="00674622" w:rsidRPr="00037196" w:rsidRDefault="00674622" w:rsidP="00674622">
            <w:pPr>
              <w:snapToGrid w:val="0"/>
              <w:spacing w:before="0"/>
              <w:rPr>
                <w:rFonts w:eastAsia="TimesNewRomanPSMT" w:cs="Arial"/>
                <w:bCs/>
                <w:lang w:val="ru-RU"/>
              </w:rPr>
            </w:pPr>
          </w:p>
          <w:p w14:paraId="6C92F463" w14:textId="59EEE203"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7E8074" w14:textId="77777777" w:rsidR="00674622" w:rsidRPr="00037196" w:rsidRDefault="00674622" w:rsidP="00674622">
            <w:pPr>
              <w:snapToGrid w:val="0"/>
              <w:spacing w:before="0"/>
              <w:rPr>
                <w:rFonts w:eastAsia="TimesNewRomanPSMT" w:cs="Arial"/>
                <w:bCs/>
                <w:lang w:val="ru-RU"/>
              </w:rPr>
            </w:pPr>
          </w:p>
          <w:p w14:paraId="61FD9344" w14:textId="3C6179F6"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C5CB083" w14:textId="77777777" w:rsidR="00674622" w:rsidRPr="00037196" w:rsidRDefault="00674622" w:rsidP="00674622">
            <w:pPr>
              <w:snapToGrid w:val="0"/>
              <w:spacing w:before="0"/>
              <w:rPr>
                <w:rFonts w:eastAsia="TimesNewRomanPSMT" w:cs="Arial"/>
                <w:bCs/>
                <w:lang w:val="ru-RU"/>
              </w:rPr>
            </w:pPr>
          </w:p>
          <w:p w14:paraId="72307323" w14:textId="0290A94A"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7777777" w:rsidR="00343A18" w:rsidRPr="00037196" w:rsidRDefault="00343A18" w:rsidP="00343A18">
      <w:pPr>
        <w:spacing w:before="0"/>
        <w:rPr>
          <w:rFonts w:cs="Arial"/>
          <w:iCs/>
          <w:lang w:val="ru-RU"/>
        </w:rPr>
      </w:pPr>
      <w:r w:rsidRPr="00037196">
        <w:rPr>
          <w:rFonts w:cs="Arial"/>
          <w:b/>
          <w:bCs/>
          <w:iCs/>
          <w:u w:val="single"/>
        </w:rPr>
        <w:t>Напомена:</w:t>
      </w:r>
    </w:p>
    <w:p w14:paraId="158D7781" w14:textId="77777777" w:rsidR="00343A18" w:rsidRPr="00037196" w:rsidRDefault="00343A18" w:rsidP="00343A18">
      <w:pPr>
        <w:spacing w:before="0"/>
        <w:rPr>
          <w:rFonts w:cs="Arial"/>
          <w:iCs/>
          <w:lang w:val="ru-RU"/>
        </w:rPr>
      </w:pPr>
      <w:r w:rsidRPr="0003719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Default="00343A18" w:rsidP="00343A18">
      <w:pPr>
        <w:spacing w:before="0"/>
        <w:rPr>
          <w:rFonts w:cs="Arial"/>
          <w:iCs/>
          <w:lang w:val="ru-RU"/>
        </w:rPr>
      </w:pPr>
    </w:p>
    <w:p w14:paraId="02BB23F9" w14:textId="77777777" w:rsidR="00AB2CC3" w:rsidRDefault="00AB2CC3" w:rsidP="00343A18">
      <w:pPr>
        <w:spacing w:before="0"/>
        <w:rPr>
          <w:rFonts w:cs="Arial"/>
          <w:iCs/>
          <w:lang w:val="ru-RU"/>
        </w:rPr>
      </w:pPr>
    </w:p>
    <w:p w14:paraId="605FC1C0" w14:textId="77777777" w:rsidR="00AB2CC3" w:rsidRDefault="00AB2CC3" w:rsidP="00343A18">
      <w:pPr>
        <w:spacing w:before="0"/>
        <w:rPr>
          <w:rFonts w:cs="Arial"/>
          <w:iCs/>
          <w:lang w:val="ru-RU"/>
        </w:rPr>
      </w:pPr>
    </w:p>
    <w:p w14:paraId="5498DFBA" w14:textId="77777777" w:rsidR="00AB2CC3" w:rsidRDefault="00AB2CC3" w:rsidP="00343A18">
      <w:pPr>
        <w:spacing w:before="0"/>
        <w:rPr>
          <w:rFonts w:cs="Arial"/>
          <w:iCs/>
          <w:lang w:val="ru-RU"/>
        </w:rPr>
      </w:pPr>
    </w:p>
    <w:p w14:paraId="07CBB3DF" w14:textId="77777777" w:rsidR="00AB2CC3" w:rsidRDefault="00AB2CC3" w:rsidP="00343A18">
      <w:pPr>
        <w:spacing w:before="0"/>
        <w:rPr>
          <w:rFonts w:cs="Arial"/>
          <w:iCs/>
          <w:lang w:val="ru-RU"/>
        </w:rPr>
      </w:pPr>
    </w:p>
    <w:p w14:paraId="2CC02890" w14:textId="77777777" w:rsidR="00AB2CC3" w:rsidRDefault="00AB2CC3" w:rsidP="00343A18">
      <w:pPr>
        <w:spacing w:before="0"/>
        <w:rPr>
          <w:rFonts w:cs="Arial"/>
          <w:iCs/>
          <w:lang w:val="ru-RU"/>
        </w:rPr>
      </w:pPr>
    </w:p>
    <w:p w14:paraId="7891CB03" w14:textId="77777777" w:rsidR="0042687E" w:rsidRPr="00037196" w:rsidRDefault="0042687E" w:rsidP="00343A18">
      <w:pPr>
        <w:spacing w:before="0"/>
        <w:rPr>
          <w:rFonts w:cs="Arial"/>
          <w:iCs/>
          <w:lang w:val="ru-RU"/>
        </w:rPr>
      </w:pPr>
    </w:p>
    <w:p w14:paraId="37C8F226" w14:textId="5AC89C28" w:rsidR="000E75A0" w:rsidRDefault="00BA2C2D" w:rsidP="00BA2C2D">
      <w:pPr>
        <w:spacing w:before="0"/>
        <w:rPr>
          <w:rFonts w:eastAsia="TimesNewRomanPSMT" w:cs="Arial"/>
          <w:b/>
          <w:bCs/>
          <w:lang w:val="sr-Cyrl-CS"/>
        </w:rPr>
      </w:pPr>
      <w:r w:rsidRPr="00037196">
        <w:rPr>
          <w:rFonts w:eastAsia="TimesNewRomanPSMT" w:cs="Arial"/>
          <w:b/>
          <w:bCs/>
          <w:lang w:val="sr-Cyrl-CS"/>
        </w:rPr>
        <w:lastRenderedPageBreak/>
        <w:t xml:space="preserve">5) </w:t>
      </w:r>
      <w:r w:rsidR="000E75A0" w:rsidRPr="00037196">
        <w:rPr>
          <w:rFonts w:eastAsia="TimesNewRomanPSMT" w:cs="Arial"/>
          <w:b/>
          <w:bCs/>
          <w:lang w:val="sr-Cyrl-CS"/>
        </w:rPr>
        <w:t>ЦЕНА И КОМЕРЦИЈАЛНИ УСЛОВИ ПОНУДЕ</w:t>
      </w:r>
    </w:p>
    <w:p w14:paraId="1B19F0E7" w14:textId="77777777" w:rsidR="00EC6AF3" w:rsidRPr="00037196" w:rsidRDefault="00EC6AF3" w:rsidP="00BA2C2D">
      <w:pPr>
        <w:spacing w:before="0"/>
        <w:rPr>
          <w:rFonts w:eastAsia="TimesNewRomanPSMT" w:cs="Arial"/>
          <w:b/>
          <w:bCs/>
        </w:rPr>
      </w:pPr>
    </w:p>
    <w:p w14:paraId="4EB53F3C"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3953"/>
      </w:tblGrid>
      <w:tr w:rsidR="000E75A0" w:rsidRPr="00037196" w14:paraId="0B24A11A" w14:textId="77777777" w:rsidTr="00D872C2">
        <w:trPr>
          <w:trHeight w:val="485"/>
        </w:trPr>
        <w:tc>
          <w:tcPr>
            <w:tcW w:w="5292" w:type="dxa"/>
            <w:shd w:val="clear" w:color="auto" w:fill="C6D9F1" w:themeFill="text2" w:themeFillTint="33"/>
            <w:vAlign w:val="center"/>
          </w:tcPr>
          <w:p w14:paraId="1A47AD73" w14:textId="77777777" w:rsidR="000E75A0" w:rsidRPr="00037196" w:rsidRDefault="000E75A0" w:rsidP="00AF3AF8">
            <w:pPr>
              <w:spacing w:before="0"/>
              <w:jc w:val="center"/>
              <w:rPr>
                <w:rFonts w:cs="Arial"/>
                <w:b/>
                <w:bCs/>
                <w:iCs/>
                <w:lang w:val="sr-Cyrl-CS"/>
              </w:rPr>
            </w:pPr>
            <w:r w:rsidRPr="00037196">
              <w:rPr>
                <w:rFonts w:eastAsia="TimesNewRomanPSMT" w:cs="Arial"/>
                <w:b/>
                <w:bCs/>
              </w:rPr>
              <w:t xml:space="preserve">ПРЕДМЕТ </w:t>
            </w:r>
            <w:r w:rsidRPr="00037196">
              <w:rPr>
                <w:rFonts w:eastAsia="TimesNewRomanPSMT" w:cs="Arial"/>
                <w:b/>
                <w:bCs/>
                <w:lang w:val="sr-Cyrl-CS"/>
              </w:rPr>
              <w:t xml:space="preserve">И БРОЈ </w:t>
            </w:r>
            <w:r w:rsidRPr="00037196">
              <w:rPr>
                <w:rFonts w:eastAsia="TimesNewRomanPSMT" w:cs="Arial"/>
                <w:b/>
                <w:bCs/>
              </w:rPr>
              <w:t>НАБАВКЕ</w:t>
            </w:r>
          </w:p>
        </w:tc>
        <w:tc>
          <w:tcPr>
            <w:tcW w:w="3953" w:type="dxa"/>
            <w:shd w:val="clear" w:color="auto" w:fill="C6D9F1" w:themeFill="text2" w:themeFillTint="33"/>
            <w:vAlign w:val="center"/>
          </w:tcPr>
          <w:p w14:paraId="4AD5E7A6" w14:textId="0456F440" w:rsidR="000E75A0" w:rsidRPr="00037196" w:rsidRDefault="000E75A0" w:rsidP="00AF3AF8">
            <w:pPr>
              <w:spacing w:before="0"/>
              <w:jc w:val="center"/>
              <w:rPr>
                <w:rFonts w:cs="Arial"/>
                <w:b/>
                <w:bCs/>
                <w:iCs/>
                <w:lang w:val="sr-Cyrl-CS"/>
              </w:rPr>
            </w:pPr>
            <w:r w:rsidRPr="00037196">
              <w:rPr>
                <w:rFonts w:cs="Arial"/>
                <w:b/>
                <w:bCs/>
                <w:iCs/>
                <w:lang w:val="sr-Cyrl-CS"/>
              </w:rPr>
              <w:t xml:space="preserve">УКУПНА ЦЕНА </w:t>
            </w:r>
            <w:r w:rsidRPr="00E624C9">
              <w:rPr>
                <w:rFonts w:eastAsia="Arial Unicode MS" w:cs="Arial"/>
                <w:b/>
                <w:bCs/>
                <w:iCs/>
                <w:color w:val="00B0F0"/>
                <w:kern w:val="1"/>
                <w:lang w:val="sr-Cyrl-CS" w:eastAsia="ar-SA"/>
              </w:rPr>
              <w:t xml:space="preserve">дин. </w:t>
            </w:r>
            <w:r w:rsidRPr="00037196">
              <w:rPr>
                <w:rFonts w:cs="Arial"/>
                <w:b/>
                <w:bCs/>
                <w:iCs/>
                <w:lang w:val="sr-Cyrl-CS"/>
              </w:rPr>
              <w:t>без ПДВ-а</w:t>
            </w:r>
          </w:p>
        </w:tc>
      </w:tr>
      <w:tr w:rsidR="000E75A0" w:rsidRPr="00037196" w14:paraId="40E396FB" w14:textId="77777777" w:rsidTr="00D872C2">
        <w:trPr>
          <w:trHeight w:val="440"/>
        </w:trPr>
        <w:tc>
          <w:tcPr>
            <w:tcW w:w="5292" w:type="dxa"/>
            <w:vAlign w:val="center"/>
          </w:tcPr>
          <w:p w14:paraId="72E90719" w14:textId="77777777" w:rsidR="007413D7" w:rsidRPr="007413D7" w:rsidRDefault="007413D7" w:rsidP="007413D7">
            <w:pPr>
              <w:ind w:left="-360" w:right="-19"/>
              <w:jc w:val="center"/>
              <w:outlineLvl w:val="0"/>
              <w:rPr>
                <w:rFonts w:cs="Arial"/>
                <w:b/>
                <w:lang w:val="sr-Cyrl-RS"/>
              </w:rPr>
            </w:pPr>
            <w:r w:rsidRPr="007413D7">
              <w:rPr>
                <w:rFonts w:cs="Arial"/>
                <w:b/>
                <w:lang w:val="sr-Cyrl-RS"/>
              </w:rPr>
              <w:t>Обука за рад и руковање са виљушкаром</w:t>
            </w:r>
          </w:p>
          <w:p w14:paraId="1F8DFA6A" w14:textId="70C22C4F" w:rsidR="007413D7" w:rsidRPr="007413D7" w:rsidRDefault="007413D7" w:rsidP="007413D7">
            <w:pPr>
              <w:ind w:left="-360" w:right="-19"/>
              <w:jc w:val="center"/>
              <w:outlineLvl w:val="0"/>
              <w:rPr>
                <w:rFonts w:cs="Arial"/>
                <w:b/>
                <w:lang w:val="sr-Latn-RS"/>
              </w:rPr>
            </w:pPr>
            <w:r w:rsidRPr="007413D7">
              <w:rPr>
                <w:rFonts w:cs="Arial"/>
                <w:b/>
                <w:lang w:val="sr-Cyrl-CS"/>
              </w:rPr>
              <w:t xml:space="preserve"> </w:t>
            </w:r>
            <w:r>
              <w:rPr>
                <w:rFonts w:cs="Arial"/>
                <w:b/>
                <w:lang w:val="sr-Cyrl-RS"/>
              </w:rPr>
              <w:t xml:space="preserve">ЈН </w:t>
            </w:r>
            <w:r w:rsidRPr="007413D7">
              <w:rPr>
                <w:rFonts w:cs="Arial"/>
                <w:b/>
                <w:lang w:val="sr-Cyrl-CS"/>
              </w:rPr>
              <w:t>бр.</w:t>
            </w:r>
            <w:r w:rsidRPr="007413D7">
              <w:rPr>
                <w:rFonts w:cs="Arial"/>
                <w:b/>
                <w:lang w:val="sr-Latn-RS"/>
              </w:rPr>
              <w:t>3000/1510/2016(813/2016)</w:t>
            </w:r>
          </w:p>
          <w:p w14:paraId="1745151A" w14:textId="0F33E1DC" w:rsidR="000E75A0" w:rsidRPr="00037196" w:rsidRDefault="000E75A0" w:rsidP="00AF3AF8">
            <w:pPr>
              <w:spacing w:before="0"/>
              <w:ind w:left="1365"/>
              <w:jc w:val="center"/>
              <w:rPr>
                <w:rFonts w:cs="Arial"/>
                <w:b/>
                <w:lang w:val="sr-Cyrl-CS"/>
              </w:rPr>
            </w:pPr>
          </w:p>
        </w:tc>
        <w:tc>
          <w:tcPr>
            <w:tcW w:w="3953" w:type="dxa"/>
          </w:tcPr>
          <w:p w14:paraId="504731D4" w14:textId="77777777" w:rsidR="000E75A0" w:rsidRPr="00037196" w:rsidRDefault="000E75A0" w:rsidP="00AF3AF8">
            <w:pPr>
              <w:spacing w:before="0"/>
              <w:jc w:val="center"/>
              <w:rPr>
                <w:rFonts w:cs="Arial"/>
                <w:b/>
                <w:bCs/>
                <w:iCs/>
                <w:lang w:val="sr-Cyrl-CS"/>
              </w:rPr>
            </w:pPr>
          </w:p>
          <w:p w14:paraId="564F725F" w14:textId="77777777" w:rsidR="000E75A0" w:rsidRPr="00037196" w:rsidRDefault="000E75A0" w:rsidP="00AF3AF8">
            <w:pPr>
              <w:spacing w:before="0"/>
              <w:jc w:val="center"/>
              <w:rPr>
                <w:rFonts w:cs="Arial"/>
                <w:b/>
                <w:bCs/>
                <w:iCs/>
                <w:lang w:val="sr-Cyrl-CS"/>
              </w:rPr>
            </w:pPr>
          </w:p>
        </w:tc>
      </w:tr>
    </w:tbl>
    <w:p w14:paraId="5A6DB084"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037196" w14:paraId="705137F5" w14:textId="77777777" w:rsidTr="00D872C2">
        <w:trPr>
          <w:trHeight w:val="647"/>
        </w:trPr>
        <w:tc>
          <w:tcPr>
            <w:tcW w:w="5307" w:type="dxa"/>
            <w:shd w:val="clear" w:color="auto" w:fill="C6D9F1" w:themeFill="text2" w:themeFillTint="33"/>
            <w:vAlign w:val="center"/>
          </w:tcPr>
          <w:p w14:paraId="3D19AAAB" w14:textId="77777777" w:rsidR="000E75A0" w:rsidRPr="00037196" w:rsidRDefault="000E75A0" w:rsidP="00AF3AF8">
            <w:pPr>
              <w:spacing w:before="0"/>
              <w:jc w:val="center"/>
              <w:rPr>
                <w:rFonts w:cs="Arial"/>
                <w:b/>
                <w:bCs/>
                <w:iCs/>
                <w:lang w:val="sr-Cyrl-CS"/>
              </w:rPr>
            </w:pPr>
            <w:r w:rsidRPr="00037196">
              <w:rPr>
                <w:rFonts w:cs="Arial"/>
                <w:b/>
                <w:bCs/>
                <w:iCs/>
                <w:lang w:val="sr-Cyrl-CS"/>
              </w:rPr>
              <w:t>УСЛОВ НАРУЧИОЦА</w:t>
            </w:r>
          </w:p>
        </w:tc>
        <w:tc>
          <w:tcPr>
            <w:tcW w:w="3938" w:type="dxa"/>
            <w:shd w:val="clear" w:color="auto" w:fill="C6D9F1" w:themeFill="text2" w:themeFillTint="33"/>
            <w:vAlign w:val="center"/>
          </w:tcPr>
          <w:p w14:paraId="1CB53F7C" w14:textId="77777777" w:rsidR="000E75A0" w:rsidRPr="00037196" w:rsidRDefault="000E75A0" w:rsidP="00AF3AF8">
            <w:pPr>
              <w:spacing w:before="0"/>
              <w:jc w:val="center"/>
              <w:rPr>
                <w:rFonts w:cs="Arial"/>
                <w:b/>
                <w:bCs/>
                <w:iCs/>
                <w:lang w:val="sr-Cyrl-CS"/>
              </w:rPr>
            </w:pPr>
            <w:r w:rsidRPr="00037196">
              <w:rPr>
                <w:rFonts w:cs="Arial"/>
                <w:b/>
                <w:bCs/>
                <w:iCs/>
                <w:lang w:val="sr-Cyrl-CS"/>
              </w:rPr>
              <w:t>ПОНУДА ПОНУЂАЧА</w:t>
            </w:r>
          </w:p>
        </w:tc>
      </w:tr>
      <w:tr w:rsidR="008B0FFD" w:rsidRPr="00037196" w14:paraId="25F0B00E" w14:textId="77777777" w:rsidTr="00D872C2">
        <w:tc>
          <w:tcPr>
            <w:tcW w:w="5307" w:type="dxa"/>
            <w:vAlign w:val="center"/>
          </w:tcPr>
          <w:p w14:paraId="191350F3" w14:textId="77777777" w:rsidR="008B0FFD" w:rsidRPr="00E47C2E" w:rsidRDefault="008B0FFD" w:rsidP="001D5FE9">
            <w:pPr>
              <w:spacing w:before="0"/>
              <w:jc w:val="center"/>
              <w:rPr>
                <w:rFonts w:cs="Arial"/>
                <w:b/>
                <w:bCs/>
                <w:iCs/>
                <w:lang w:val="sr-Cyrl-CS"/>
              </w:rPr>
            </w:pPr>
            <w:r w:rsidRPr="00E47C2E">
              <w:rPr>
                <w:rFonts w:cs="Arial"/>
                <w:b/>
                <w:bCs/>
                <w:iCs/>
                <w:lang w:val="sr-Cyrl-CS"/>
              </w:rPr>
              <w:t>РОК И НАЧИН ПЛАЋАЊА:</w:t>
            </w:r>
          </w:p>
          <w:p w14:paraId="7021746B" w14:textId="15153B05" w:rsidR="008B0FFD" w:rsidRPr="00037196" w:rsidRDefault="008B0FFD" w:rsidP="008B0FFD">
            <w:pPr>
              <w:spacing w:before="0"/>
              <w:rPr>
                <w:rFonts w:cs="Arial"/>
                <w:b/>
                <w:bCs/>
                <w:iCs/>
                <w:lang w:val="sr-Cyrl-CS"/>
              </w:rPr>
            </w:pPr>
            <w:r w:rsidRPr="004B35F9">
              <w:rPr>
                <w:rFonts w:cs="Arial"/>
                <w:bCs/>
                <w:iCs/>
                <w:lang w:val="sr-Cyrl-CS"/>
              </w:rPr>
              <w:t>У законском року до 45 дана од пријема исправног рачуна са уговореним прилозима.</w:t>
            </w:r>
          </w:p>
        </w:tc>
        <w:tc>
          <w:tcPr>
            <w:tcW w:w="3938" w:type="dxa"/>
            <w:vAlign w:val="center"/>
          </w:tcPr>
          <w:p w14:paraId="6A85DFE4" w14:textId="77777777" w:rsidR="008B0FFD" w:rsidRPr="00E47C2E" w:rsidRDefault="008B0FFD" w:rsidP="001D5FE9">
            <w:pPr>
              <w:spacing w:before="0"/>
              <w:rPr>
                <w:rFonts w:cs="Arial"/>
                <w:bCs/>
                <w:iCs/>
                <w:color w:val="00B0F0"/>
                <w:lang w:val="sr-Cyrl-CS"/>
              </w:rPr>
            </w:pPr>
          </w:p>
          <w:p w14:paraId="2CEB2D0F" w14:textId="77777777" w:rsidR="008B0FFD" w:rsidRPr="00E47C2E" w:rsidRDefault="008B0FFD" w:rsidP="001D5FE9">
            <w:pPr>
              <w:spacing w:before="0"/>
              <w:jc w:val="center"/>
              <w:rPr>
                <w:rFonts w:cs="Arial"/>
                <w:bCs/>
                <w:iCs/>
                <w:color w:val="00B0F0"/>
                <w:lang w:val="sr-Cyrl-CS"/>
              </w:rPr>
            </w:pPr>
          </w:p>
          <w:p w14:paraId="552C5C42" w14:textId="77777777" w:rsidR="008B0FFD" w:rsidRPr="004B35F9" w:rsidRDefault="008B0FFD" w:rsidP="001D5FE9">
            <w:pPr>
              <w:spacing w:before="0"/>
              <w:jc w:val="center"/>
              <w:rPr>
                <w:rFonts w:cs="Arial"/>
                <w:bCs/>
                <w:iCs/>
                <w:lang w:val="sr-Cyrl-CS"/>
              </w:rPr>
            </w:pPr>
            <w:r w:rsidRPr="004B35F9">
              <w:rPr>
                <w:rFonts w:cs="Arial"/>
                <w:bCs/>
                <w:iCs/>
                <w:lang w:val="sr-Cyrl-CS"/>
              </w:rPr>
              <w:t>Сагласан за захтевом наручиоца</w:t>
            </w:r>
          </w:p>
          <w:p w14:paraId="5229BAD0" w14:textId="21DC3894" w:rsidR="008B0FFD" w:rsidRPr="00037196" w:rsidRDefault="008B0FFD" w:rsidP="008B0FFD">
            <w:pPr>
              <w:spacing w:before="0"/>
              <w:rPr>
                <w:rFonts w:cs="Arial"/>
                <w:b/>
                <w:bCs/>
                <w:iCs/>
                <w:lang w:val="sr-Cyrl-CS"/>
              </w:rPr>
            </w:pPr>
            <w:r w:rsidRPr="004B35F9">
              <w:rPr>
                <w:rFonts w:cs="Arial"/>
                <w:bCs/>
                <w:iCs/>
                <w:lang w:val="sr-Cyrl-CS"/>
              </w:rPr>
              <w:t>ДА/НЕ (заокружити)</w:t>
            </w:r>
          </w:p>
        </w:tc>
      </w:tr>
      <w:tr w:rsidR="008B0FFD" w:rsidRPr="00037196" w14:paraId="46B89F73" w14:textId="77777777" w:rsidTr="00D872C2">
        <w:tc>
          <w:tcPr>
            <w:tcW w:w="5307" w:type="dxa"/>
            <w:vAlign w:val="center"/>
          </w:tcPr>
          <w:p w14:paraId="1D9ED18B" w14:textId="650EE4C4" w:rsidR="008B0FFD" w:rsidRPr="008B0FFD" w:rsidRDefault="008B0FFD" w:rsidP="00AF3AF8">
            <w:pPr>
              <w:spacing w:before="0"/>
              <w:jc w:val="center"/>
              <w:rPr>
                <w:rFonts w:cs="Arial"/>
                <w:b/>
                <w:bCs/>
                <w:iCs/>
                <w:lang w:val="sr-Cyrl-CS"/>
              </w:rPr>
            </w:pPr>
            <w:r w:rsidRPr="008B0FFD">
              <w:rPr>
                <w:rFonts w:cs="Arial"/>
                <w:b/>
                <w:bCs/>
                <w:iCs/>
                <w:lang w:val="sr-Cyrl-CS"/>
              </w:rPr>
              <w:t>РОК ИЗВРШЕЊА:</w:t>
            </w:r>
          </w:p>
          <w:p w14:paraId="1F237C21" w14:textId="77777777" w:rsidR="00EC6AF3" w:rsidRPr="00780B47" w:rsidRDefault="00EC6AF3" w:rsidP="00EC6AF3">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најкасније 15 дана</w:t>
            </w:r>
            <w:r w:rsidRPr="00780B47">
              <w:rPr>
                <w:lang w:val="sr-Latn-RS"/>
              </w:rPr>
              <w:t xml:space="preserve"> </w:t>
            </w:r>
            <w:r w:rsidRPr="00780B47">
              <w:rPr>
                <w:rFonts w:ascii="Arial" w:hAnsi="Arial" w:cs="Arial"/>
                <w:lang w:val="sr-Cyrl-RS"/>
              </w:rPr>
              <w:t>од дана ступања Уговора на снагу , а услуге изврши у року који не може бити дужи од 15 дана од почетка реализације.</w:t>
            </w:r>
          </w:p>
          <w:p w14:paraId="70D98DC5" w14:textId="21A3ACA8" w:rsidR="008B0FFD" w:rsidRPr="008B0FFD" w:rsidRDefault="008B0FFD" w:rsidP="008B0FFD">
            <w:pPr>
              <w:spacing w:before="0"/>
              <w:rPr>
                <w:rFonts w:cs="Arial"/>
                <w:bCs/>
                <w:iCs/>
                <w:lang w:val="sr-Cyrl-CS"/>
              </w:rPr>
            </w:pPr>
          </w:p>
        </w:tc>
        <w:tc>
          <w:tcPr>
            <w:tcW w:w="3938" w:type="dxa"/>
            <w:vAlign w:val="center"/>
          </w:tcPr>
          <w:p w14:paraId="6520BB52" w14:textId="77777777" w:rsidR="008B0FFD" w:rsidRPr="008B0FFD" w:rsidRDefault="008B0FFD" w:rsidP="00561828">
            <w:pPr>
              <w:spacing w:before="0"/>
              <w:rPr>
                <w:rFonts w:cs="Arial"/>
                <w:b/>
                <w:bCs/>
                <w:iCs/>
                <w:lang w:val="sr-Cyrl-CS"/>
              </w:rPr>
            </w:pPr>
          </w:p>
          <w:p w14:paraId="3C8B87F0" w14:textId="1B9D8A68" w:rsidR="00EC6AF3" w:rsidRPr="00780B47" w:rsidRDefault="00EC6AF3" w:rsidP="00EC6AF3">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Cyrl-RS"/>
              </w:rPr>
              <w:t>____</w:t>
            </w:r>
            <w:r w:rsidRPr="00780B47">
              <w:rPr>
                <w:rFonts w:ascii="Arial" w:hAnsi="Arial" w:cs="Arial"/>
                <w:lang w:val="sr-Latn-RS"/>
              </w:rPr>
              <w:t>дана</w:t>
            </w:r>
            <w:r w:rsidRPr="00780B47">
              <w:rPr>
                <w:lang w:val="sr-Latn-RS"/>
              </w:rPr>
              <w:t xml:space="preserve"> </w:t>
            </w:r>
            <w:r w:rsidRPr="00780B47">
              <w:rPr>
                <w:rFonts w:ascii="Arial" w:hAnsi="Arial" w:cs="Arial"/>
                <w:lang w:val="sr-Cyrl-RS"/>
              </w:rPr>
              <w:t xml:space="preserve">од дана ступања Уговора на снагу , а услуге изврши у року који не може бити дужи од </w:t>
            </w:r>
            <w:r>
              <w:rPr>
                <w:rFonts w:ascii="Arial" w:hAnsi="Arial" w:cs="Arial"/>
                <w:lang w:val="sr-Cyrl-RS"/>
              </w:rPr>
              <w:t>_____</w:t>
            </w:r>
            <w:r w:rsidRPr="00780B47">
              <w:rPr>
                <w:rFonts w:ascii="Arial" w:hAnsi="Arial" w:cs="Arial"/>
                <w:lang w:val="sr-Cyrl-RS"/>
              </w:rPr>
              <w:t xml:space="preserve"> дана од почетка реализације.</w:t>
            </w:r>
          </w:p>
          <w:p w14:paraId="33BF2343" w14:textId="3656D739" w:rsidR="008B0FFD" w:rsidRPr="008B0FFD" w:rsidRDefault="008B0FFD" w:rsidP="008B0FFD">
            <w:pPr>
              <w:spacing w:before="0"/>
              <w:jc w:val="center"/>
              <w:rPr>
                <w:rFonts w:cs="Arial"/>
                <w:bCs/>
                <w:iCs/>
              </w:rPr>
            </w:pPr>
          </w:p>
        </w:tc>
      </w:tr>
      <w:tr w:rsidR="008B0FFD" w:rsidRPr="00037196" w14:paraId="494C2615" w14:textId="77777777" w:rsidTr="00D872C2">
        <w:trPr>
          <w:trHeight w:val="818"/>
        </w:trPr>
        <w:tc>
          <w:tcPr>
            <w:tcW w:w="5307" w:type="dxa"/>
            <w:vAlign w:val="center"/>
          </w:tcPr>
          <w:p w14:paraId="5BD6E7F9" w14:textId="77777777" w:rsidR="008B0FFD" w:rsidRDefault="008B0FFD" w:rsidP="00561828">
            <w:pPr>
              <w:spacing w:before="0"/>
              <w:rPr>
                <w:rFonts w:cs="Arial"/>
                <w:b/>
                <w:bCs/>
                <w:iCs/>
                <w:lang w:val="sr-Cyrl-CS"/>
              </w:rPr>
            </w:pPr>
            <w:r w:rsidRPr="00037196">
              <w:rPr>
                <w:rFonts w:cs="Arial"/>
                <w:b/>
                <w:bCs/>
                <w:iCs/>
                <w:lang w:val="sr-Cyrl-CS"/>
              </w:rPr>
              <w:t xml:space="preserve">МЕСТО ИЗВРШЕЊА: </w:t>
            </w:r>
          </w:p>
          <w:p w14:paraId="4074588B" w14:textId="5E8E1EA9" w:rsidR="008B0FFD" w:rsidRPr="00037196" w:rsidRDefault="008B0FFD" w:rsidP="00561828">
            <w:pPr>
              <w:spacing w:before="0"/>
              <w:rPr>
                <w:rFonts w:cs="Arial"/>
                <w:bCs/>
                <w:iCs/>
                <w:color w:val="00B0F0"/>
                <w:lang w:val="sr-Cyrl-CS"/>
              </w:rPr>
            </w:pPr>
            <w:r w:rsidRPr="008B0FFD">
              <w:rPr>
                <w:rFonts w:cs="Arial"/>
                <w:bCs/>
                <w:iCs/>
                <w:lang w:val="sr-Cyrl-CS"/>
              </w:rPr>
              <w:t>локација наручиоца и</w:t>
            </w:r>
            <w:r w:rsidRPr="008B0FFD">
              <w:rPr>
                <w:rFonts w:cs="Arial"/>
                <w:bCs/>
                <w:iCs/>
              </w:rPr>
              <w:t xml:space="preserve"> </w:t>
            </w:r>
            <w:r w:rsidRPr="008B0FFD">
              <w:rPr>
                <w:rFonts w:cs="Arial"/>
                <w:bCs/>
                <w:iCs/>
                <w:lang w:val="sr-Cyrl-CS"/>
              </w:rPr>
              <w:t>то:</w:t>
            </w:r>
          </w:p>
          <w:p w14:paraId="5F84D423" w14:textId="05CB1AFC" w:rsidR="008B0FFD" w:rsidRPr="008B0FFD" w:rsidRDefault="008B0FFD" w:rsidP="008B0FFD">
            <w:pPr>
              <w:suppressAutoHyphens/>
              <w:spacing w:line="100" w:lineRule="atLeast"/>
              <w:jc w:val="center"/>
              <w:rPr>
                <w:rFonts w:cs="Arial"/>
              </w:rPr>
            </w:pPr>
            <w:r w:rsidRPr="008B0FFD">
              <w:rPr>
                <w:rFonts w:cs="Arial"/>
                <w:lang w:val="sr-Cyrl-RS" w:eastAsia="zh-CN"/>
              </w:rPr>
              <w:t xml:space="preserve">Локација ТЕНТ А, </w:t>
            </w:r>
            <w:r w:rsidRPr="008B0FFD">
              <w:rPr>
                <w:rFonts w:cs="Arial"/>
              </w:rPr>
              <w:t xml:space="preserve"> Богољуба Урошевића Црног бр.44, 11500 Обреновац</w:t>
            </w:r>
          </w:p>
          <w:p w14:paraId="1CC056D5" w14:textId="511CF8E2" w:rsidR="008B0FFD" w:rsidRPr="00037196" w:rsidRDefault="008B0FFD" w:rsidP="00561828">
            <w:pPr>
              <w:spacing w:before="0"/>
              <w:rPr>
                <w:rFonts w:cs="Arial"/>
                <w:b/>
                <w:bCs/>
                <w:iCs/>
                <w:lang w:val="sr-Cyrl-CS"/>
              </w:rPr>
            </w:pPr>
          </w:p>
        </w:tc>
        <w:tc>
          <w:tcPr>
            <w:tcW w:w="3938" w:type="dxa"/>
            <w:vAlign w:val="center"/>
          </w:tcPr>
          <w:p w14:paraId="19CFF13D" w14:textId="77777777" w:rsidR="008B0FFD" w:rsidRPr="008B0FFD" w:rsidRDefault="008B0FFD" w:rsidP="00AF3AF8">
            <w:pPr>
              <w:spacing w:before="0"/>
              <w:jc w:val="center"/>
              <w:rPr>
                <w:rFonts w:cs="Arial"/>
                <w:bCs/>
                <w:iCs/>
                <w:lang w:val="sr-Cyrl-CS"/>
              </w:rPr>
            </w:pPr>
            <w:r w:rsidRPr="008B0FFD">
              <w:rPr>
                <w:rFonts w:cs="Arial"/>
                <w:bCs/>
                <w:iCs/>
                <w:lang w:val="sr-Cyrl-CS"/>
              </w:rPr>
              <w:t>Сагласан за захтевом наручиоца</w:t>
            </w:r>
          </w:p>
          <w:p w14:paraId="59666C0D" w14:textId="77777777" w:rsidR="008B0FFD" w:rsidRPr="00037196" w:rsidRDefault="008B0FFD" w:rsidP="00AF3AF8">
            <w:pPr>
              <w:spacing w:before="0"/>
              <w:jc w:val="center"/>
              <w:rPr>
                <w:rFonts w:cs="Arial"/>
                <w:b/>
                <w:bCs/>
                <w:iCs/>
                <w:lang w:val="sr-Cyrl-CS"/>
              </w:rPr>
            </w:pPr>
            <w:r w:rsidRPr="008B0FFD">
              <w:rPr>
                <w:rFonts w:cs="Arial"/>
                <w:bCs/>
                <w:iCs/>
                <w:lang w:val="sr-Cyrl-CS"/>
              </w:rPr>
              <w:t>ДА/НЕ (заокружити)</w:t>
            </w:r>
          </w:p>
        </w:tc>
      </w:tr>
      <w:tr w:rsidR="008B0FFD" w:rsidRPr="00037196" w14:paraId="5E525B32" w14:textId="77777777" w:rsidTr="00D872C2">
        <w:trPr>
          <w:trHeight w:val="800"/>
        </w:trPr>
        <w:tc>
          <w:tcPr>
            <w:tcW w:w="5307" w:type="dxa"/>
            <w:vAlign w:val="center"/>
          </w:tcPr>
          <w:p w14:paraId="095DDB09" w14:textId="77777777" w:rsidR="008B0FFD" w:rsidRPr="00037196" w:rsidRDefault="008B0FFD" w:rsidP="00561828">
            <w:pPr>
              <w:spacing w:before="0"/>
              <w:jc w:val="center"/>
              <w:rPr>
                <w:rFonts w:cs="Arial"/>
                <w:b/>
                <w:bCs/>
                <w:iCs/>
                <w:lang w:val="sr-Cyrl-CS"/>
              </w:rPr>
            </w:pPr>
            <w:r w:rsidRPr="00037196">
              <w:rPr>
                <w:rFonts w:cs="Arial"/>
                <w:b/>
                <w:bCs/>
                <w:iCs/>
                <w:lang w:val="sr-Cyrl-CS"/>
              </w:rPr>
              <w:t>РОК ВАЖЕЊА ПОНУДЕ:</w:t>
            </w:r>
          </w:p>
          <w:p w14:paraId="70A88EDB" w14:textId="697E2F6E" w:rsidR="008B0FFD" w:rsidRPr="00037196" w:rsidRDefault="008B0FFD" w:rsidP="008B0FFD">
            <w:pPr>
              <w:spacing w:before="0"/>
              <w:rPr>
                <w:rFonts w:cs="Arial"/>
                <w:b/>
                <w:bCs/>
                <w:iCs/>
                <w:lang w:val="sr-Cyrl-CS"/>
              </w:rPr>
            </w:pPr>
            <w:r w:rsidRPr="00037196">
              <w:rPr>
                <w:rFonts w:cs="Arial"/>
                <w:bCs/>
                <w:iCs/>
                <w:lang w:val="sr-Cyrl-CS"/>
              </w:rPr>
              <w:t>не може бити краћ</w:t>
            </w:r>
            <w:r w:rsidRPr="00037196">
              <w:rPr>
                <w:rFonts w:cs="Arial"/>
                <w:bCs/>
                <w:iCs/>
              </w:rPr>
              <w:t>и</w:t>
            </w:r>
            <w:r w:rsidRPr="00037196">
              <w:rPr>
                <w:rFonts w:cs="Arial"/>
                <w:bCs/>
                <w:iCs/>
                <w:lang w:val="sr-Cyrl-CS"/>
              </w:rPr>
              <w:t xml:space="preserve"> од </w:t>
            </w:r>
            <w:r w:rsidRPr="008B0FFD">
              <w:rPr>
                <w:rFonts w:cs="Arial"/>
                <w:bCs/>
                <w:iCs/>
                <w:lang w:val="sr-Cyrl-CS"/>
              </w:rPr>
              <w:t>60</w:t>
            </w:r>
            <w:r w:rsidRPr="00037196">
              <w:rPr>
                <w:rFonts w:cs="Arial"/>
                <w:bCs/>
                <w:iCs/>
                <w:lang w:val="sr-Cyrl-CS"/>
              </w:rPr>
              <w:t xml:space="preserve"> дана од дана отварања понуда</w:t>
            </w:r>
          </w:p>
        </w:tc>
        <w:tc>
          <w:tcPr>
            <w:tcW w:w="3938" w:type="dxa"/>
            <w:vAlign w:val="center"/>
          </w:tcPr>
          <w:p w14:paraId="0D7D564E" w14:textId="77777777" w:rsidR="008B0FFD" w:rsidRPr="00037196" w:rsidRDefault="008B0FFD" w:rsidP="00561828">
            <w:pPr>
              <w:spacing w:before="0"/>
              <w:rPr>
                <w:rFonts w:cs="Arial"/>
                <w:b/>
                <w:bCs/>
                <w:iCs/>
                <w:lang w:val="sr-Cyrl-CS"/>
              </w:rPr>
            </w:pPr>
          </w:p>
          <w:p w14:paraId="1C64B3CC" w14:textId="77777777" w:rsidR="008B0FFD" w:rsidRPr="00037196" w:rsidRDefault="008B0FFD" w:rsidP="00561828">
            <w:pPr>
              <w:spacing w:before="0"/>
              <w:rPr>
                <w:rFonts w:cs="Arial"/>
                <w:b/>
                <w:bCs/>
                <w:iCs/>
                <w:lang w:val="sr-Cyrl-CS"/>
              </w:rPr>
            </w:pPr>
            <w:r w:rsidRPr="00037196">
              <w:rPr>
                <w:rFonts w:cs="Arial"/>
                <w:bCs/>
                <w:iCs/>
                <w:lang w:val="sr-Cyrl-CS"/>
              </w:rPr>
              <w:t>_____ дана од дана отварања понуда</w:t>
            </w:r>
          </w:p>
        </w:tc>
      </w:tr>
      <w:tr w:rsidR="008B0FFD" w:rsidRPr="00037196" w14:paraId="388A1554" w14:textId="77777777" w:rsidTr="00D872C2">
        <w:tc>
          <w:tcPr>
            <w:tcW w:w="9245" w:type="dxa"/>
            <w:gridSpan w:val="2"/>
          </w:tcPr>
          <w:p w14:paraId="18816EF3" w14:textId="26B17CA3" w:rsidR="008B0FFD" w:rsidRPr="00037196" w:rsidRDefault="008B0FFD" w:rsidP="00F96F3E">
            <w:pPr>
              <w:spacing w:before="0"/>
              <w:rPr>
                <w:rFonts w:cs="Arial"/>
                <w:bCs/>
                <w:iCs/>
                <w:lang w:val="sr-Cyrl-CS"/>
              </w:rPr>
            </w:pPr>
            <w:r w:rsidRPr="00037196">
              <w:rPr>
                <w:rFonts w:cs="Arial"/>
                <w:bCs/>
                <w:iCs/>
                <w:lang w:val="sr-Cyrl-CS"/>
              </w:rPr>
              <w:t xml:space="preserve">Понуда понуђача који не прихвата услове наручиоца за рок и начин плаћања, рок </w:t>
            </w:r>
            <w:r w:rsidRPr="00037196">
              <w:rPr>
                <w:rFonts w:cs="Arial"/>
                <w:bCs/>
                <w:iCs/>
                <w:lang w:val="sr-Cyrl-RS"/>
              </w:rPr>
              <w:t xml:space="preserve">извршења, </w:t>
            </w:r>
            <w:r w:rsidRPr="00037196">
              <w:rPr>
                <w:rFonts w:cs="Arial"/>
                <w:bCs/>
                <w:iCs/>
                <w:lang w:val="sr-Cyrl-CS"/>
              </w:rPr>
              <w:t>гарантни рок, место извршења и рок важења понуде сматраће се неприхватљивом.</w:t>
            </w:r>
          </w:p>
        </w:tc>
      </w:tr>
    </w:tbl>
    <w:p w14:paraId="6567197B" w14:textId="05D36D6F" w:rsidR="00D872C2" w:rsidRPr="00EC6AF3" w:rsidRDefault="00BA2C2D" w:rsidP="00BA2C2D">
      <w:pPr>
        <w:spacing w:before="0"/>
        <w:rPr>
          <w:rFonts w:cs="Arial"/>
          <w:b/>
          <w:bCs/>
          <w:iCs/>
          <w:lang w:val="sr-Cyrl-RS"/>
        </w:rPr>
      </w:pPr>
      <w:r w:rsidRPr="00037196">
        <w:rPr>
          <w:rFonts w:cs="Arial"/>
          <w:b/>
          <w:bCs/>
          <w:iCs/>
          <w:lang w:val="sr-Cyrl-CS"/>
        </w:rPr>
        <w:t xml:space="preserve">               </w:t>
      </w:r>
    </w:p>
    <w:p w14:paraId="281141AB" w14:textId="77777777" w:rsidR="00D872C2" w:rsidRPr="00037196" w:rsidRDefault="00D872C2" w:rsidP="00BA2C2D">
      <w:pPr>
        <w:spacing w:before="0"/>
        <w:rPr>
          <w:rFonts w:cs="Arial"/>
          <w:b/>
          <w:bCs/>
          <w:iCs/>
        </w:rPr>
      </w:pPr>
    </w:p>
    <w:p w14:paraId="69A3FAA0" w14:textId="65C204FD" w:rsidR="000E75A0" w:rsidRPr="00037196" w:rsidRDefault="000E75A0" w:rsidP="00BA2C2D">
      <w:pPr>
        <w:spacing w:before="0"/>
        <w:rPr>
          <w:rFonts w:eastAsia="TimesNewRomanPSMT" w:cs="Arial"/>
          <w:bCs/>
          <w:lang w:val="sr-Cyrl-CS"/>
        </w:rPr>
      </w:pPr>
      <w:r w:rsidRPr="00037196">
        <w:rPr>
          <w:rFonts w:eastAsia="TimesNewRomanPSMT" w:cs="Arial"/>
          <w:bCs/>
        </w:rPr>
        <w:t xml:space="preserve">Датум </w:t>
      </w:r>
      <w:r w:rsidRPr="00037196">
        <w:rPr>
          <w:rFonts w:eastAsia="TimesNewRomanPSMT" w:cs="Arial"/>
          <w:bCs/>
        </w:rPr>
        <w:tab/>
      </w:r>
      <w:r w:rsidRPr="00037196">
        <w:rPr>
          <w:rFonts w:eastAsia="TimesNewRomanPSMT" w:cs="Arial"/>
          <w:bCs/>
        </w:rPr>
        <w:tab/>
      </w:r>
      <w:r w:rsidRPr="00037196">
        <w:rPr>
          <w:rFonts w:eastAsia="TimesNewRomanPSMT" w:cs="Arial"/>
          <w:bCs/>
        </w:rPr>
        <w:tab/>
      </w:r>
      <w:r w:rsidRPr="00037196">
        <w:rPr>
          <w:rFonts w:eastAsia="TimesNewRomanPSMT" w:cs="Arial"/>
          <w:bCs/>
        </w:rPr>
        <w:tab/>
        <w:t xml:space="preserve">             </w:t>
      </w:r>
      <w:r w:rsidR="00BA2C2D" w:rsidRPr="00037196">
        <w:rPr>
          <w:rFonts w:eastAsia="TimesNewRomanPSMT" w:cs="Arial"/>
          <w:bCs/>
          <w:lang w:val="sr-Cyrl-CS"/>
        </w:rPr>
        <w:t xml:space="preserve">                </w:t>
      </w:r>
      <w:r w:rsidRPr="00037196">
        <w:rPr>
          <w:rFonts w:eastAsia="TimesNewRomanPSMT" w:cs="Arial"/>
          <w:bCs/>
          <w:lang w:val="sr-Cyrl-CS"/>
        </w:rPr>
        <w:t xml:space="preserve"> </w:t>
      </w:r>
      <w:r w:rsidR="00BA2C2D" w:rsidRPr="00037196">
        <w:rPr>
          <w:rFonts w:eastAsia="TimesNewRomanPSMT" w:cs="Arial"/>
          <w:bCs/>
          <w:lang w:val="sr-Cyrl-CS"/>
        </w:rPr>
        <w:t xml:space="preserve">        </w:t>
      </w:r>
      <w:r w:rsidRPr="00037196">
        <w:rPr>
          <w:rFonts w:eastAsia="TimesNewRomanPSMT" w:cs="Arial"/>
          <w:bCs/>
        </w:rPr>
        <w:t>Понуђач</w:t>
      </w:r>
    </w:p>
    <w:p w14:paraId="7A4377B6" w14:textId="6029942A" w:rsidR="000E75A0" w:rsidRPr="00037196" w:rsidRDefault="000E75A0" w:rsidP="000E75A0">
      <w:pPr>
        <w:spacing w:before="0"/>
        <w:rPr>
          <w:rFonts w:eastAsia="TimesNewRomanPS-BoldMT" w:cs="Arial"/>
          <w:b/>
          <w:bCs/>
          <w:iCs/>
          <w:lang w:val="sr-Cyrl-CS"/>
        </w:rPr>
      </w:pPr>
      <w:proofErr w:type="gramStart"/>
      <w:r w:rsidRPr="00037196">
        <w:rPr>
          <w:rFonts w:eastAsia="TimesNewRomanPS-BoldMT" w:cs="Arial"/>
          <w:b/>
          <w:bCs/>
          <w:iCs/>
        </w:rPr>
        <w:t>________________________</w:t>
      </w:r>
      <w:r w:rsidR="00BA2C2D" w:rsidRPr="00037196">
        <w:rPr>
          <w:rFonts w:eastAsia="TimesNewRomanPS-BoldMT" w:cs="Arial"/>
          <w:b/>
          <w:bCs/>
          <w:iCs/>
          <w:lang w:val="sr-Cyrl-CS"/>
        </w:rPr>
        <w:t xml:space="preserve">          </w:t>
      </w:r>
      <w:r w:rsidRPr="00037196">
        <w:rPr>
          <w:rFonts w:eastAsia="TimesNewRomanPS-BoldMT" w:cs="Arial"/>
          <w:b/>
          <w:bCs/>
          <w:iCs/>
          <w:lang w:val="sr-Cyrl-CS"/>
        </w:rPr>
        <w:t xml:space="preserve">        М.П.</w:t>
      </w:r>
      <w:proofErr w:type="gramEnd"/>
      <w:r w:rsidRPr="00037196">
        <w:rPr>
          <w:rFonts w:eastAsia="TimesNewRomanPS-BoldMT" w:cs="Arial"/>
          <w:b/>
          <w:bCs/>
          <w:iCs/>
        </w:rPr>
        <w:tab/>
      </w:r>
      <w:r w:rsidRPr="00037196">
        <w:rPr>
          <w:rFonts w:eastAsia="TimesNewRomanPS-BoldMT" w:cs="Arial"/>
          <w:b/>
          <w:bCs/>
          <w:iCs/>
          <w:lang w:val="sr-Cyrl-CS"/>
        </w:rPr>
        <w:t xml:space="preserve">              </w:t>
      </w:r>
      <w:r w:rsidR="00BA2C2D" w:rsidRPr="00037196">
        <w:rPr>
          <w:rFonts w:eastAsia="TimesNewRomanPS-BoldMT" w:cs="Arial"/>
          <w:b/>
          <w:bCs/>
          <w:iCs/>
          <w:lang w:val="sr-Cyrl-CS"/>
        </w:rPr>
        <w:t>___</w:t>
      </w:r>
      <w:r w:rsidRPr="00037196">
        <w:rPr>
          <w:rFonts w:eastAsia="TimesNewRomanPS-BoldMT" w:cs="Arial"/>
          <w:b/>
          <w:bCs/>
          <w:iCs/>
          <w:lang w:val="sr-Cyrl-CS"/>
        </w:rPr>
        <w:t xml:space="preserve">__________________                                      </w:t>
      </w:r>
    </w:p>
    <w:p w14:paraId="39110368" w14:textId="77777777" w:rsidR="00D872C2" w:rsidRPr="00037196" w:rsidRDefault="00D872C2" w:rsidP="000E75A0">
      <w:pPr>
        <w:spacing w:before="0"/>
        <w:rPr>
          <w:rFonts w:cs="Arial"/>
          <w:b/>
          <w:bCs/>
          <w:iCs/>
          <w:u w:val="single"/>
        </w:rPr>
      </w:pPr>
    </w:p>
    <w:p w14:paraId="5CBC6ECB" w14:textId="77777777" w:rsidR="00D872C2" w:rsidRPr="00037196" w:rsidRDefault="00D872C2" w:rsidP="000E75A0">
      <w:pPr>
        <w:spacing w:before="0"/>
        <w:rPr>
          <w:rFonts w:cs="Arial"/>
          <w:b/>
          <w:bCs/>
          <w:iCs/>
          <w:u w:val="single"/>
        </w:rPr>
      </w:pPr>
    </w:p>
    <w:p w14:paraId="43F33C8F" w14:textId="77777777" w:rsidR="00D872C2" w:rsidRPr="00037196" w:rsidRDefault="00D872C2" w:rsidP="000E75A0">
      <w:pPr>
        <w:spacing w:before="0"/>
        <w:rPr>
          <w:rFonts w:cs="Arial"/>
          <w:b/>
          <w:bCs/>
          <w:iCs/>
          <w:u w:val="single"/>
        </w:rPr>
      </w:pPr>
    </w:p>
    <w:p w14:paraId="0B258AC7" w14:textId="77777777" w:rsidR="000E75A0" w:rsidRPr="00037196" w:rsidRDefault="000E75A0" w:rsidP="000E75A0">
      <w:pPr>
        <w:spacing w:before="0"/>
        <w:rPr>
          <w:rFonts w:cs="Arial"/>
          <w:b/>
          <w:bCs/>
          <w:iCs/>
          <w:u w:val="single"/>
          <w:lang w:val="sr-Cyrl-RS"/>
        </w:rPr>
      </w:pPr>
      <w:r w:rsidRPr="00037196">
        <w:rPr>
          <w:rFonts w:cs="Arial"/>
          <w:b/>
          <w:bCs/>
          <w:iCs/>
          <w:u w:val="single"/>
        </w:rPr>
        <w:t>Напомене:</w:t>
      </w:r>
    </w:p>
    <w:p w14:paraId="48A2E14D"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Понуђач је обавезан да у обрасцу понуде попуни све комерцијалне услове (сва празна поља).</w:t>
      </w:r>
    </w:p>
    <w:p w14:paraId="2BAA1FC4"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xml:space="preserve">- </w:t>
      </w:r>
      <w:r w:rsidRPr="00037196">
        <w:rPr>
          <w:rFonts w:eastAsia="TimesNewRomanPS-BoldMT" w:cs="Arial"/>
          <w:bCs/>
          <w:iCs/>
          <w:lang w:val="ru-RU"/>
        </w:rPr>
        <w:t>Уколико понуђачи подносе заједничку понуду,</w:t>
      </w:r>
      <w:r w:rsidRPr="00037196">
        <w:rPr>
          <w:rFonts w:eastAsia="TimesNewRomanPS-BoldMT" w:cs="Arial"/>
          <w:bCs/>
          <w:iCs/>
          <w:lang w:val="sr-Cyrl-RS"/>
        </w:rPr>
        <w:t xml:space="preserve"> </w:t>
      </w:r>
      <w:r w:rsidRPr="00037196">
        <w:rPr>
          <w:rFonts w:eastAsia="TimesNewRomanPS-BoldMT" w:cs="Arial"/>
          <w:bCs/>
          <w:iCs/>
          <w:lang w:val="ru-RU"/>
        </w:rPr>
        <w:t>група понуђача може да о</w:t>
      </w:r>
      <w:r w:rsidRPr="00037196">
        <w:rPr>
          <w:rFonts w:eastAsia="TimesNewRomanPS-BoldMT" w:cs="Arial"/>
          <w:bCs/>
          <w:iCs/>
          <w:lang w:val="sr-Cyrl-RS"/>
        </w:rPr>
        <w:t>власти</w:t>
      </w:r>
      <w:r w:rsidRPr="0003719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891760C" w14:textId="590F8F6E" w:rsidR="00BA2C2D" w:rsidRPr="00037196" w:rsidRDefault="00BA2C2D" w:rsidP="00BA2C2D">
      <w:pPr>
        <w:tabs>
          <w:tab w:val="left" w:pos="360"/>
        </w:tabs>
        <w:autoSpaceDE w:val="0"/>
        <w:autoSpaceDN w:val="0"/>
        <w:adjustRightInd w:val="0"/>
        <w:spacing w:after="200" w:line="276" w:lineRule="auto"/>
        <w:contextualSpacing/>
        <w:rPr>
          <w:rFonts w:eastAsia="TimesNewRomanPS-BoldMT" w:cs="Arial"/>
          <w:bCs/>
          <w:iCs/>
        </w:rPr>
      </w:pPr>
    </w:p>
    <w:p w14:paraId="3F49743A" w14:textId="77777777" w:rsidR="00D872C2" w:rsidRPr="00037196" w:rsidRDefault="00D872C2" w:rsidP="00BA2C2D">
      <w:pPr>
        <w:tabs>
          <w:tab w:val="left" w:pos="360"/>
        </w:tabs>
        <w:autoSpaceDE w:val="0"/>
        <w:autoSpaceDN w:val="0"/>
        <w:adjustRightInd w:val="0"/>
        <w:spacing w:after="200" w:line="276" w:lineRule="auto"/>
        <w:contextualSpacing/>
        <w:rPr>
          <w:rFonts w:eastAsia="TimesNewRomanPS-BoldMT" w:cs="Arial"/>
          <w:bCs/>
          <w:iCs/>
        </w:rPr>
      </w:pPr>
    </w:p>
    <w:p w14:paraId="4A7D8679" w14:textId="77777777" w:rsidR="00D872C2" w:rsidRPr="008B0FFD" w:rsidRDefault="00D872C2" w:rsidP="00BA2C2D">
      <w:pPr>
        <w:tabs>
          <w:tab w:val="left" w:pos="360"/>
        </w:tabs>
        <w:autoSpaceDE w:val="0"/>
        <w:autoSpaceDN w:val="0"/>
        <w:adjustRightInd w:val="0"/>
        <w:spacing w:after="200" w:line="276" w:lineRule="auto"/>
        <w:contextualSpacing/>
        <w:rPr>
          <w:rFonts w:eastAsia="TimesNewRomanPS-BoldMT" w:cs="Arial"/>
          <w:bCs/>
          <w:iCs/>
          <w:lang w:val="sr-Cyrl-RS"/>
        </w:rPr>
      </w:pPr>
    </w:p>
    <w:p w14:paraId="2863D4BB" w14:textId="6CD1D007" w:rsidR="00343A18" w:rsidRPr="00037196" w:rsidRDefault="00343A18" w:rsidP="00343A18">
      <w:pPr>
        <w:pStyle w:val="KDObrazac"/>
        <w:spacing w:before="0"/>
      </w:pPr>
      <w:bookmarkStart w:id="248" w:name="_Toc442559925"/>
      <w:proofErr w:type="gramStart"/>
      <w:r w:rsidRPr="00037196">
        <w:t xml:space="preserve">ОБРАЗАЦ </w:t>
      </w:r>
      <w:r w:rsidR="008B0FFD">
        <w:rPr>
          <w:lang w:val="sr-Cyrl-RS"/>
        </w:rPr>
        <w:t>2</w:t>
      </w:r>
      <w:r w:rsidRPr="00037196">
        <w:t>.</w:t>
      </w:r>
      <w:bookmarkEnd w:id="248"/>
      <w:proofErr w:type="gramEnd"/>
    </w:p>
    <w:p w14:paraId="18E4D1F1" w14:textId="77777777" w:rsidR="00343A18" w:rsidRPr="00037196" w:rsidRDefault="00343A18" w:rsidP="00343A18">
      <w:pPr>
        <w:spacing w:before="0"/>
        <w:jc w:val="center"/>
        <w:rPr>
          <w:rFonts w:cs="Arial"/>
          <w:b/>
        </w:rPr>
      </w:pPr>
      <w:r w:rsidRPr="00037196">
        <w:rPr>
          <w:rFonts w:cs="Arial"/>
          <w:b/>
        </w:rPr>
        <w:t>ОБРАЗАЦ СТРУКУТРЕ ЦЕНЕ</w:t>
      </w:r>
    </w:p>
    <w:p w14:paraId="1D56D362" w14:textId="77777777" w:rsidR="00343A18" w:rsidRPr="00037196" w:rsidRDefault="00343A18" w:rsidP="00343A18">
      <w:pPr>
        <w:spacing w:before="0"/>
        <w:rPr>
          <w:rFonts w:cs="Arial"/>
        </w:rPr>
      </w:pPr>
    </w:p>
    <w:p w14:paraId="26F81F5C" w14:textId="77777777" w:rsidR="00343A18" w:rsidRDefault="00343A18" w:rsidP="00343A18">
      <w:pPr>
        <w:spacing w:before="0"/>
        <w:rPr>
          <w:rFonts w:cs="Arial"/>
          <w:lang w:val="sr-Cyrl-RS"/>
        </w:rPr>
      </w:pPr>
      <w:proofErr w:type="gramStart"/>
      <w:r w:rsidRPr="00037196">
        <w:rPr>
          <w:rFonts w:cs="Arial"/>
        </w:rPr>
        <w:t>Табела 1.</w:t>
      </w:r>
      <w:proofErr w:type="gramEnd"/>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1135"/>
        <w:gridCol w:w="849"/>
        <w:gridCol w:w="1291"/>
        <w:gridCol w:w="1529"/>
        <w:gridCol w:w="1351"/>
        <w:gridCol w:w="1527"/>
      </w:tblGrid>
      <w:tr w:rsidR="00F548F3" w:rsidRPr="00F548F3" w14:paraId="6448C5EE" w14:textId="77777777" w:rsidTr="008B0FFD">
        <w:tc>
          <w:tcPr>
            <w:tcW w:w="336" w:type="pct"/>
            <w:shd w:val="clear" w:color="auto" w:fill="C6D9F1" w:themeFill="text2" w:themeFillTint="33"/>
            <w:vAlign w:val="center"/>
          </w:tcPr>
          <w:p w14:paraId="2D64A6B6" w14:textId="77777777" w:rsidR="00F548F3" w:rsidRPr="00F548F3" w:rsidRDefault="00F548F3" w:rsidP="00F548F3">
            <w:pPr>
              <w:spacing w:before="0"/>
              <w:jc w:val="center"/>
              <w:rPr>
                <w:rFonts w:cs="Arial"/>
                <w:bCs/>
                <w:iCs/>
                <w:lang w:val="sr-Cyrl-CS"/>
              </w:rPr>
            </w:pPr>
            <w:r w:rsidRPr="00F548F3">
              <w:rPr>
                <w:rFonts w:cs="Arial"/>
                <w:bCs/>
                <w:iCs/>
                <w:lang w:val="sr-Cyrl-CS"/>
              </w:rPr>
              <w:t>Рбр</w:t>
            </w:r>
          </w:p>
        </w:tc>
        <w:tc>
          <w:tcPr>
            <w:tcW w:w="791" w:type="pct"/>
            <w:shd w:val="clear" w:color="auto" w:fill="C6D9F1" w:themeFill="text2" w:themeFillTint="33"/>
            <w:vAlign w:val="center"/>
          </w:tcPr>
          <w:p w14:paraId="095C5562" w14:textId="77777777" w:rsidR="00F548F3" w:rsidRPr="00F548F3" w:rsidRDefault="00F548F3" w:rsidP="00F548F3">
            <w:pPr>
              <w:spacing w:before="0"/>
              <w:jc w:val="center"/>
              <w:rPr>
                <w:rFonts w:cs="Arial"/>
                <w:b/>
                <w:bCs/>
                <w:iCs/>
                <w:lang w:val="sr-Cyrl-CS"/>
              </w:rPr>
            </w:pPr>
            <w:r w:rsidRPr="00F548F3">
              <w:rPr>
                <w:rFonts w:cs="Arial"/>
                <w:b/>
                <w:bCs/>
                <w:iCs/>
              </w:rPr>
              <w:t>Врста</w:t>
            </w:r>
            <w:r w:rsidRPr="00F548F3">
              <w:rPr>
                <w:rFonts w:cs="Arial"/>
                <w:b/>
                <w:bCs/>
                <w:iCs/>
                <w:lang w:val="sr-Cyrl-CS"/>
              </w:rPr>
              <w:t xml:space="preserve"> услуге</w:t>
            </w:r>
          </w:p>
        </w:tc>
        <w:tc>
          <w:tcPr>
            <w:tcW w:w="572" w:type="pct"/>
            <w:shd w:val="clear" w:color="auto" w:fill="C6D9F1" w:themeFill="text2" w:themeFillTint="33"/>
            <w:vAlign w:val="center"/>
          </w:tcPr>
          <w:p w14:paraId="36444C18"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5281719" w14:textId="77777777" w:rsidR="00F548F3" w:rsidRPr="00F548F3" w:rsidRDefault="00F548F3" w:rsidP="00F548F3">
            <w:pPr>
              <w:spacing w:before="0"/>
              <w:jc w:val="center"/>
              <w:rPr>
                <w:rFonts w:cs="Arial"/>
                <w:b/>
                <w:bCs/>
                <w:iCs/>
                <w:lang w:val="sr-Cyrl-CS"/>
              </w:rPr>
            </w:pPr>
            <w:r w:rsidRPr="00F548F3">
              <w:rPr>
                <w:rFonts w:cs="Arial"/>
                <w:b/>
                <w:bCs/>
                <w:iCs/>
                <w:lang w:val="sr-Cyrl-CS"/>
              </w:rPr>
              <w:t>мере</w:t>
            </w:r>
          </w:p>
        </w:tc>
        <w:tc>
          <w:tcPr>
            <w:tcW w:w="428" w:type="pct"/>
            <w:shd w:val="clear" w:color="auto" w:fill="C6D9F1" w:themeFill="text2" w:themeFillTint="33"/>
            <w:vAlign w:val="center"/>
          </w:tcPr>
          <w:p w14:paraId="1E0B06E1" w14:textId="77777777" w:rsidR="00F548F3" w:rsidRPr="00F548F3" w:rsidRDefault="00F548F3" w:rsidP="00F548F3">
            <w:pPr>
              <w:spacing w:before="0"/>
              <w:jc w:val="center"/>
              <w:rPr>
                <w:rFonts w:cs="Arial"/>
                <w:b/>
                <w:bCs/>
                <w:iCs/>
                <w:lang w:val="sr-Cyrl-CS"/>
              </w:rPr>
            </w:pPr>
            <w:r w:rsidRPr="00F548F3">
              <w:rPr>
                <w:rFonts w:cs="Arial"/>
                <w:b/>
                <w:bCs/>
                <w:iCs/>
                <w:lang w:val="sr-Cyrl-CS"/>
              </w:rPr>
              <w:t>Обим (количина)</w:t>
            </w:r>
          </w:p>
        </w:tc>
        <w:tc>
          <w:tcPr>
            <w:tcW w:w="651" w:type="pct"/>
            <w:shd w:val="clear" w:color="auto" w:fill="C6D9F1" w:themeFill="text2" w:themeFillTint="33"/>
            <w:vAlign w:val="center"/>
          </w:tcPr>
          <w:p w14:paraId="2813B5B0"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172DF383"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без ПДВ</w:t>
            </w:r>
          </w:p>
          <w:p w14:paraId="58E3A282" w14:textId="4B33CC43"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771" w:type="pct"/>
            <w:shd w:val="clear" w:color="auto" w:fill="C6D9F1" w:themeFill="text2" w:themeFillTint="33"/>
            <w:vAlign w:val="center"/>
          </w:tcPr>
          <w:p w14:paraId="2FDE3EBA"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C1935D1"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са ПДВ</w:t>
            </w:r>
          </w:p>
          <w:p w14:paraId="6E32815E" w14:textId="4AF8BCED"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681" w:type="pct"/>
            <w:shd w:val="clear" w:color="auto" w:fill="C6D9F1" w:themeFill="text2" w:themeFillTint="33"/>
            <w:vAlign w:val="center"/>
          </w:tcPr>
          <w:p w14:paraId="2299E950"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без ПДВ</w:t>
            </w:r>
          </w:p>
          <w:p w14:paraId="059866C7" w14:textId="42BB27FF"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770" w:type="pct"/>
            <w:shd w:val="clear" w:color="auto" w:fill="C6D9F1" w:themeFill="text2" w:themeFillTint="33"/>
            <w:vAlign w:val="center"/>
          </w:tcPr>
          <w:p w14:paraId="42AB830F"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са ПДВ</w:t>
            </w:r>
          </w:p>
          <w:p w14:paraId="48CFBB14" w14:textId="0185412C"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r>
      <w:tr w:rsidR="00F548F3" w:rsidRPr="00F548F3" w14:paraId="7CFAE812" w14:textId="77777777" w:rsidTr="008B0FFD">
        <w:tc>
          <w:tcPr>
            <w:tcW w:w="336"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791"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572"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428"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651"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771"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81"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770"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F548F3" w:rsidRPr="00F548F3" w14:paraId="19189488" w14:textId="77777777" w:rsidTr="008B0FFD">
        <w:tc>
          <w:tcPr>
            <w:tcW w:w="336" w:type="pct"/>
            <w:shd w:val="clear" w:color="auto" w:fill="auto"/>
            <w:vAlign w:val="center"/>
          </w:tcPr>
          <w:p w14:paraId="40A5E9CF"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791" w:type="pct"/>
            <w:shd w:val="clear" w:color="auto" w:fill="auto"/>
          </w:tcPr>
          <w:p w14:paraId="38077A00" w14:textId="07BAB237" w:rsidR="00F548F3" w:rsidRPr="00F548F3" w:rsidRDefault="008B0FFD" w:rsidP="00F548F3">
            <w:pPr>
              <w:spacing w:before="0"/>
              <w:jc w:val="center"/>
              <w:rPr>
                <w:rFonts w:cs="Arial"/>
                <w:bCs/>
                <w:iCs/>
                <w:lang w:val="sr-Cyrl-CS"/>
              </w:rPr>
            </w:pPr>
            <w:r w:rsidRPr="00A201EB">
              <w:rPr>
                <w:rFonts w:cs="Arial"/>
                <w:lang w:val="sr-Cyrl-RS"/>
              </w:rPr>
              <w:t>Обука за рад и руковање са виљушкаром</w:t>
            </w:r>
          </w:p>
        </w:tc>
        <w:tc>
          <w:tcPr>
            <w:tcW w:w="572" w:type="pct"/>
            <w:shd w:val="clear" w:color="auto" w:fill="auto"/>
            <w:vAlign w:val="center"/>
          </w:tcPr>
          <w:p w14:paraId="11E016A3" w14:textId="434BBFFE" w:rsidR="00F548F3" w:rsidRPr="008B0FFD" w:rsidRDefault="008B0FFD" w:rsidP="00F548F3">
            <w:pPr>
              <w:spacing w:before="0"/>
              <w:jc w:val="center"/>
              <w:rPr>
                <w:rFonts w:cs="Arial"/>
                <w:bCs/>
                <w:iCs/>
                <w:sz w:val="18"/>
                <w:szCs w:val="18"/>
                <w:lang w:val="sr-Cyrl-CS"/>
              </w:rPr>
            </w:pPr>
            <w:r w:rsidRPr="008B0FFD">
              <w:rPr>
                <w:rFonts w:cs="Arial"/>
                <w:bCs/>
                <w:iCs/>
                <w:sz w:val="18"/>
                <w:szCs w:val="18"/>
                <w:lang w:val="sr-Cyrl-CS"/>
              </w:rPr>
              <w:t>кандидата</w:t>
            </w:r>
          </w:p>
        </w:tc>
        <w:tc>
          <w:tcPr>
            <w:tcW w:w="428" w:type="pct"/>
            <w:shd w:val="clear" w:color="auto" w:fill="auto"/>
            <w:vAlign w:val="center"/>
          </w:tcPr>
          <w:p w14:paraId="5CD12D60" w14:textId="2053A0C7" w:rsidR="00F548F3" w:rsidRPr="00F548F3" w:rsidRDefault="008B0FFD" w:rsidP="00F548F3">
            <w:pPr>
              <w:spacing w:before="0"/>
              <w:jc w:val="center"/>
              <w:rPr>
                <w:rFonts w:cs="Arial"/>
                <w:bCs/>
                <w:iCs/>
                <w:lang w:val="sr-Cyrl-CS"/>
              </w:rPr>
            </w:pPr>
            <w:r>
              <w:rPr>
                <w:rFonts w:cs="Arial"/>
                <w:bCs/>
                <w:iCs/>
                <w:lang w:val="sr-Cyrl-CS"/>
              </w:rPr>
              <w:t>16</w:t>
            </w:r>
          </w:p>
        </w:tc>
        <w:tc>
          <w:tcPr>
            <w:tcW w:w="651" w:type="pct"/>
            <w:shd w:val="clear" w:color="auto" w:fill="auto"/>
            <w:vAlign w:val="center"/>
          </w:tcPr>
          <w:p w14:paraId="5FC6A4A0" w14:textId="77777777" w:rsidR="00F548F3" w:rsidRPr="00F548F3" w:rsidRDefault="00F548F3" w:rsidP="00F548F3">
            <w:pPr>
              <w:spacing w:before="0"/>
              <w:jc w:val="center"/>
              <w:rPr>
                <w:rFonts w:cs="Arial"/>
                <w:b/>
                <w:bCs/>
                <w:iCs/>
              </w:rPr>
            </w:pPr>
          </w:p>
        </w:tc>
        <w:tc>
          <w:tcPr>
            <w:tcW w:w="771" w:type="pct"/>
            <w:shd w:val="clear" w:color="auto" w:fill="auto"/>
            <w:vAlign w:val="center"/>
          </w:tcPr>
          <w:p w14:paraId="62A6656A" w14:textId="77777777" w:rsidR="00F548F3" w:rsidRPr="00F548F3" w:rsidRDefault="00F548F3" w:rsidP="00F548F3">
            <w:pPr>
              <w:spacing w:before="0"/>
              <w:jc w:val="center"/>
              <w:rPr>
                <w:rFonts w:cs="Arial"/>
                <w:b/>
                <w:bCs/>
                <w:iCs/>
              </w:rPr>
            </w:pPr>
          </w:p>
        </w:tc>
        <w:tc>
          <w:tcPr>
            <w:tcW w:w="681" w:type="pct"/>
            <w:shd w:val="clear" w:color="auto" w:fill="auto"/>
            <w:vAlign w:val="center"/>
          </w:tcPr>
          <w:p w14:paraId="248D84CD" w14:textId="77777777" w:rsidR="00F548F3" w:rsidRPr="00F548F3" w:rsidRDefault="00F548F3" w:rsidP="00F548F3">
            <w:pPr>
              <w:spacing w:before="0"/>
              <w:jc w:val="center"/>
              <w:rPr>
                <w:rFonts w:cs="Arial"/>
                <w:b/>
                <w:bCs/>
                <w:iCs/>
              </w:rPr>
            </w:pPr>
          </w:p>
        </w:tc>
        <w:tc>
          <w:tcPr>
            <w:tcW w:w="770" w:type="pct"/>
            <w:shd w:val="clear" w:color="auto" w:fill="auto"/>
            <w:vAlign w:val="center"/>
          </w:tcPr>
          <w:p w14:paraId="642C7886" w14:textId="77777777" w:rsidR="00F548F3" w:rsidRPr="00F548F3" w:rsidRDefault="00F548F3" w:rsidP="00F548F3">
            <w:pPr>
              <w:spacing w:before="0"/>
              <w:jc w:val="center"/>
              <w:rPr>
                <w:rFonts w:cs="Arial"/>
                <w:b/>
                <w:bCs/>
                <w:iCs/>
              </w:rPr>
            </w:pPr>
          </w:p>
        </w:tc>
      </w:tr>
    </w:tbl>
    <w:p w14:paraId="6FC89A53" w14:textId="77777777" w:rsidR="00F548F3" w:rsidRDefault="00F548F3" w:rsidP="00343A18">
      <w:pPr>
        <w:spacing w:before="0"/>
        <w:rPr>
          <w:rFonts w:cs="Arial"/>
          <w:lang w:val="sr-Cyrl-RS"/>
        </w:rPr>
      </w:pPr>
    </w:p>
    <w:p w14:paraId="7ED7870B" w14:textId="77777777" w:rsidR="00F548F3" w:rsidRPr="00F548F3" w:rsidRDefault="00F548F3"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037196" w14:paraId="073FD0DB" w14:textId="77777777" w:rsidTr="00BE2EA9">
        <w:trPr>
          <w:trHeight w:val="418"/>
        </w:trPr>
        <w:tc>
          <w:tcPr>
            <w:tcW w:w="568" w:type="dxa"/>
            <w:vAlign w:val="center"/>
          </w:tcPr>
          <w:p w14:paraId="52A21E6C" w14:textId="77777777" w:rsidR="007F7D7A" w:rsidRPr="00037196" w:rsidRDefault="007F7D7A" w:rsidP="00BE2EA9">
            <w:pPr>
              <w:spacing w:before="0"/>
              <w:jc w:val="center"/>
              <w:rPr>
                <w:rFonts w:cs="Arial"/>
                <w:b/>
                <w:lang w:val="sr-Latn-CS"/>
              </w:rPr>
            </w:pPr>
            <w:r w:rsidRPr="00037196">
              <w:rPr>
                <w:rFonts w:cs="Arial"/>
                <w:b/>
              </w:rPr>
              <w:t>I</w:t>
            </w:r>
          </w:p>
        </w:tc>
        <w:tc>
          <w:tcPr>
            <w:tcW w:w="6740" w:type="dxa"/>
          </w:tcPr>
          <w:p w14:paraId="30760182" w14:textId="4741E63F" w:rsidR="007F7D7A" w:rsidRPr="00EC6AF3" w:rsidRDefault="007F7D7A" w:rsidP="00BE2EA9">
            <w:pPr>
              <w:spacing w:before="0"/>
              <w:jc w:val="center"/>
              <w:rPr>
                <w:rFonts w:cs="Arial"/>
                <w:b/>
                <w:lang w:val="sr-Cyrl-RS"/>
              </w:rPr>
            </w:pPr>
            <w:r w:rsidRPr="00037196">
              <w:rPr>
                <w:rFonts w:cs="Arial"/>
                <w:b/>
              </w:rPr>
              <w:t xml:space="preserve">УКУПНО ПОНУЂЕНА ЦЕНА  без ПДВ </w:t>
            </w:r>
            <w:r w:rsidRPr="00037196">
              <w:rPr>
                <w:rFonts w:cs="Arial"/>
                <w:b/>
                <w:color w:val="00B0F0"/>
              </w:rPr>
              <w:t>динара</w:t>
            </w:r>
          </w:p>
          <w:p w14:paraId="3A249DC3" w14:textId="77777777" w:rsidR="007F7D7A" w:rsidRPr="00037196" w:rsidRDefault="007F7D7A" w:rsidP="00BE2EA9">
            <w:pPr>
              <w:spacing w:before="0"/>
              <w:jc w:val="center"/>
              <w:rPr>
                <w:rFonts w:cs="Arial"/>
                <w:b/>
              </w:rPr>
            </w:pPr>
            <w:r w:rsidRPr="00037196">
              <w:rPr>
                <w:rFonts w:cs="Arial"/>
                <w:b/>
                <w:color w:val="000000"/>
              </w:rPr>
              <w:t xml:space="preserve">(збир колоне бр. </w:t>
            </w:r>
            <w:r w:rsidRPr="00037196">
              <w:rPr>
                <w:rFonts w:cs="Arial"/>
                <w:b/>
                <w:color w:val="000000"/>
                <w:lang w:val="sr-Cyrl-CS"/>
              </w:rPr>
              <w:t>7</w:t>
            </w:r>
            <w:r w:rsidRPr="00037196">
              <w:rPr>
                <w:rFonts w:cs="Arial"/>
                <w:b/>
                <w:color w:val="000000"/>
              </w:rPr>
              <w:t>)</w:t>
            </w:r>
          </w:p>
        </w:tc>
        <w:tc>
          <w:tcPr>
            <w:tcW w:w="2610" w:type="dxa"/>
          </w:tcPr>
          <w:p w14:paraId="29C50AE6" w14:textId="77777777" w:rsidR="007F7D7A" w:rsidRPr="00037196" w:rsidRDefault="007F7D7A" w:rsidP="00BE2EA9">
            <w:pPr>
              <w:spacing w:before="0"/>
              <w:rPr>
                <w:rFonts w:cs="Arial"/>
                <w:color w:val="FF0000"/>
              </w:rPr>
            </w:pPr>
          </w:p>
        </w:tc>
      </w:tr>
      <w:tr w:rsidR="007F7D7A" w:rsidRPr="00037196" w14:paraId="6DF3D20C" w14:textId="77777777" w:rsidTr="00BE2EA9">
        <w:trPr>
          <w:trHeight w:val="610"/>
        </w:trPr>
        <w:tc>
          <w:tcPr>
            <w:tcW w:w="568" w:type="dxa"/>
            <w:tcBorders>
              <w:bottom w:val="single" w:sz="4" w:space="0" w:color="auto"/>
            </w:tcBorders>
            <w:vAlign w:val="center"/>
          </w:tcPr>
          <w:p w14:paraId="363C16FC" w14:textId="77777777" w:rsidR="007F7D7A" w:rsidRPr="00037196" w:rsidRDefault="007F7D7A" w:rsidP="00BE2EA9">
            <w:pPr>
              <w:spacing w:before="0"/>
              <w:jc w:val="center"/>
              <w:rPr>
                <w:rFonts w:cs="Arial"/>
                <w:b/>
                <w:lang w:val="sr-Latn-CS"/>
              </w:rPr>
            </w:pPr>
            <w:r w:rsidRPr="00037196">
              <w:rPr>
                <w:rFonts w:cs="Arial"/>
                <w:b/>
                <w:lang w:val="sr-Latn-CS"/>
              </w:rPr>
              <w:t>II</w:t>
            </w:r>
          </w:p>
        </w:tc>
        <w:tc>
          <w:tcPr>
            <w:tcW w:w="6740" w:type="dxa"/>
            <w:tcBorders>
              <w:bottom w:val="single" w:sz="4" w:space="0" w:color="auto"/>
              <w:right w:val="single" w:sz="4" w:space="0" w:color="auto"/>
            </w:tcBorders>
          </w:tcPr>
          <w:p w14:paraId="3A4A8894" w14:textId="7EAED2FE" w:rsidR="007F7D7A" w:rsidRPr="00EC6AF3" w:rsidRDefault="007F7D7A" w:rsidP="00BE2EA9">
            <w:pPr>
              <w:spacing w:before="0"/>
              <w:jc w:val="center"/>
              <w:rPr>
                <w:rFonts w:cs="Arial"/>
                <w:b/>
                <w:color w:val="00B050"/>
                <w:lang w:val="sr-Cyrl-RS"/>
              </w:rPr>
            </w:pPr>
            <w:r w:rsidRPr="00037196">
              <w:rPr>
                <w:rFonts w:cs="Arial"/>
                <w:b/>
              </w:rPr>
              <w:t xml:space="preserve">УКУПАН ИЗНОС  ПДВ </w:t>
            </w:r>
            <w:r w:rsidRPr="00037196">
              <w:rPr>
                <w:rFonts w:cs="Arial"/>
                <w:b/>
                <w:color w:val="00B0F0"/>
              </w:rPr>
              <w:t>динара</w:t>
            </w:r>
          </w:p>
        </w:tc>
        <w:tc>
          <w:tcPr>
            <w:tcW w:w="2610" w:type="dxa"/>
            <w:tcBorders>
              <w:bottom w:val="single" w:sz="4" w:space="0" w:color="auto"/>
              <w:right w:val="single" w:sz="4" w:space="0" w:color="auto"/>
            </w:tcBorders>
          </w:tcPr>
          <w:p w14:paraId="58667719" w14:textId="77777777" w:rsidR="007F7D7A" w:rsidRPr="00037196" w:rsidRDefault="007F7D7A" w:rsidP="00BE2EA9">
            <w:pPr>
              <w:spacing w:before="0"/>
              <w:rPr>
                <w:rFonts w:cs="Arial"/>
                <w:color w:val="FF0000"/>
              </w:rPr>
            </w:pPr>
          </w:p>
        </w:tc>
      </w:tr>
      <w:tr w:rsidR="007F7D7A" w:rsidRPr="00037196" w14:paraId="1F703E08" w14:textId="77777777" w:rsidTr="00BE2EA9">
        <w:trPr>
          <w:trHeight w:val="562"/>
        </w:trPr>
        <w:tc>
          <w:tcPr>
            <w:tcW w:w="568" w:type="dxa"/>
            <w:tcBorders>
              <w:bottom w:val="single" w:sz="4" w:space="0" w:color="auto"/>
            </w:tcBorders>
            <w:vAlign w:val="center"/>
          </w:tcPr>
          <w:p w14:paraId="3DCDF9A4" w14:textId="77777777" w:rsidR="007F7D7A" w:rsidRPr="00037196" w:rsidRDefault="007F7D7A" w:rsidP="00BE2EA9">
            <w:pPr>
              <w:spacing w:before="0"/>
              <w:jc w:val="center"/>
              <w:rPr>
                <w:rFonts w:cs="Arial"/>
                <w:b/>
                <w:lang w:val="sr-Latn-CS"/>
              </w:rPr>
            </w:pPr>
            <w:r w:rsidRPr="00037196">
              <w:rPr>
                <w:rFonts w:cs="Arial"/>
                <w:b/>
                <w:lang w:val="sr-Latn-CS"/>
              </w:rPr>
              <w:t>III</w:t>
            </w:r>
          </w:p>
        </w:tc>
        <w:tc>
          <w:tcPr>
            <w:tcW w:w="6740" w:type="dxa"/>
            <w:tcBorders>
              <w:bottom w:val="single" w:sz="4" w:space="0" w:color="auto"/>
              <w:right w:val="single" w:sz="4" w:space="0" w:color="auto"/>
            </w:tcBorders>
          </w:tcPr>
          <w:p w14:paraId="21EED5FB" w14:textId="77777777" w:rsidR="007F7D7A" w:rsidRPr="00037196" w:rsidRDefault="007F7D7A" w:rsidP="00BE2EA9">
            <w:pPr>
              <w:spacing w:before="0"/>
              <w:jc w:val="center"/>
              <w:rPr>
                <w:rFonts w:cs="Arial"/>
                <w:b/>
              </w:rPr>
            </w:pPr>
            <w:r w:rsidRPr="00037196">
              <w:rPr>
                <w:rFonts w:cs="Arial"/>
                <w:b/>
              </w:rPr>
              <w:t>УКУПНО ПОНУЂЕНА ЦЕНА  са ПДВ</w:t>
            </w:r>
          </w:p>
          <w:p w14:paraId="6293CA02" w14:textId="79E27A90" w:rsidR="007F7D7A" w:rsidRPr="00EC6AF3" w:rsidRDefault="007F7D7A" w:rsidP="00BE2EA9">
            <w:pPr>
              <w:spacing w:before="0"/>
              <w:jc w:val="center"/>
              <w:rPr>
                <w:rFonts w:cs="Arial"/>
                <w:b/>
                <w:lang w:val="sr-Cyrl-RS"/>
              </w:rPr>
            </w:pPr>
            <w:r w:rsidRPr="00037196">
              <w:rPr>
                <w:rFonts w:cs="Arial"/>
                <w:b/>
              </w:rPr>
              <w:t>(ред. бр.</w:t>
            </w:r>
            <w:r w:rsidRPr="00037196">
              <w:rPr>
                <w:rFonts w:cs="Arial"/>
                <w:b/>
                <w:lang w:val="sr-Latn-CS"/>
              </w:rPr>
              <w:t>I</w:t>
            </w:r>
            <w:r w:rsidRPr="00037196">
              <w:rPr>
                <w:rFonts w:cs="Arial"/>
                <w:b/>
              </w:rPr>
              <w:t>+ред.бр.</w:t>
            </w:r>
            <w:r w:rsidRPr="00037196">
              <w:rPr>
                <w:rFonts w:cs="Arial"/>
                <w:b/>
                <w:lang w:val="sr-Latn-CS"/>
              </w:rPr>
              <w:t>II</w:t>
            </w:r>
            <w:r w:rsidRPr="00037196">
              <w:rPr>
                <w:rFonts w:cs="Arial"/>
                <w:b/>
              </w:rPr>
              <w:t xml:space="preserve">) </w:t>
            </w:r>
            <w:r w:rsidRPr="00037196">
              <w:rPr>
                <w:rFonts w:cs="Arial"/>
                <w:b/>
                <w:color w:val="00B0F0"/>
              </w:rPr>
              <w:t>динара</w:t>
            </w:r>
          </w:p>
        </w:tc>
        <w:tc>
          <w:tcPr>
            <w:tcW w:w="2610" w:type="dxa"/>
            <w:tcBorders>
              <w:bottom w:val="single" w:sz="4" w:space="0" w:color="auto"/>
              <w:right w:val="single" w:sz="4" w:space="0" w:color="auto"/>
            </w:tcBorders>
          </w:tcPr>
          <w:p w14:paraId="5AB9A809" w14:textId="77777777" w:rsidR="007F7D7A" w:rsidRPr="00037196" w:rsidRDefault="007F7D7A" w:rsidP="00BE2EA9">
            <w:pPr>
              <w:spacing w:before="0"/>
              <w:rPr>
                <w:rFonts w:cs="Arial"/>
                <w:color w:val="FF0000"/>
              </w:rPr>
            </w:pPr>
          </w:p>
        </w:tc>
      </w:tr>
    </w:tbl>
    <w:p w14:paraId="7C4F808B" w14:textId="77777777" w:rsidR="00343A18" w:rsidRPr="00037196" w:rsidRDefault="00343A18" w:rsidP="00343A18">
      <w:pPr>
        <w:spacing w:before="0"/>
        <w:rPr>
          <w:rFonts w:cs="Arial"/>
        </w:rPr>
      </w:pPr>
    </w:p>
    <w:p w14:paraId="487BE146" w14:textId="77777777" w:rsidR="00343A18" w:rsidRPr="00037196" w:rsidRDefault="00343A18" w:rsidP="00343A18">
      <w:pPr>
        <w:widowControl w:val="0"/>
        <w:spacing w:before="0"/>
        <w:rPr>
          <w:rFonts w:eastAsia="Arial Unicode MS" w:cs="Arial"/>
        </w:rPr>
      </w:pPr>
    </w:p>
    <w:p w14:paraId="27B8BF9A" w14:textId="77777777" w:rsidR="00561828" w:rsidRDefault="00561828" w:rsidP="00343A18">
      <w:pPr>
        <w:widowControl w:val="0"/>
        <w:spacing w:before="0"/>
        <w:rPr>
          <w:rFonts w:eastAsia="Arial Unicode MS" w:cs="Arial"/>
        </w:rPr>
      </w:pPr>
    </w:p>
    <w:p w14:paraId="759B355C" w14:textId="77777777" w:rsidR="00561828" w:rsidRDefault="00561828" w:rsidP="00343A18">
      <w:pPr>
        <w:widowControl w:val="0"/>
        <w:spacing w:before="0"/>
        <w:rPr>
          <w:rFonts w:eastAsia="Arial Unicode MS" w:cs="Arial"/>
        </w:rPr>
      </w:pPr>
    </w:p>
    <w:p w14:paraId="537E11F2" w14:textId="77777777" w:rsidR="00343A18" w:rsidRPr="00037196" w:rsidRDefault="00343A18" w:rsidP="00343A18">
      <w:pPr>
        <w:widowControl w:val="0"/>
        <w:spacing w:before="0"/>
        <w:rPr>
          <w:rFonts w:eastAsia="Arial Unicode MS" w:cs="Arial"/>
        </w:rPr>
      </w:pPr>
      <w:r w:rsidRPr="00037196">
        <w:rPr>
          <w:rFonts w:eastAsia="Arial Unicode MS" w:cs="Arial"/>
        </w:rPr>
        <w:t>Табела 2</w:t>
      </w:r>
    </w:p>
    <w:p w14:paraId="59BDE8E2" w14:textId="77777777" w:rsidR="00343A18" w:rsidRPr="00037196" w:rsidRDefault="00343A18" w:rsidP="00343A18">
      <w:pPr>
        <w:widowControl w:val="0"/>
        <w:spacing w:before="0"/>
        <w:rPr>
          <w:rFonts w:eastAsia="Arial Unicode MS" w:cs="Arial"/>
          <w:color w:val="00B0F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548F3" w:rsidRPr="00F548F3" w14:paraId="5164B2B6" w14:textId="77777777" w:rsidTr="008B0FF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4ED686" w14:textId="5EABB5D7" w:rsidR="00F548F3" w:rsidRPr="008B0FFD" w:rsidRDefault="00F548F3" w:rsidP="008B0FFD">
            <w:pPr>
              <w:spacing w:before="0"/>
              <w:jc w:val="left"/>
              <w:rPr>
                <w:rFonts w:cs="Arial"/>
                <w:lang w:val="sr-Latn-CS" w:eastAsia="sr-Latn-CS"/>
              </w:rPr>
            </w:pPr>
            <w:r w:rsidRPr="008B0FFD">
              <w:rPr>
                <w:rFonts w:cs="Arial"/>
                <w:lang w:val="sr-Latn-CS" w:eastAsia="sr-Latn-CS"/>
              </w:rPr>
              <w:t>Посе</w:t>
            </w:r>
            <w:r w:rsidR="008B0FFD" w:rsidRPr="008B0FFD">
              <w:rPr>
                <w:rFonts w:cs="Arial"/>
                <w:lang w:val="sr-Latn-CS" w:eastAsia="sr-Latn-CS"/>
              </w:rPr>
              <w:t xml:space="preserve">бно исказани трошкови у дин </w:t>
            </w:r>
            <w:r w:rsidRPr="008B0FFD">
              <w:rPr>
                <w:rFonts w:cs="Arial"/>
                <w:lang w:val="sr-Latn-CS" w:eastAsia="sr-Latn-CS"/>
              </w:rPr>
              <w:t>/процентима који су укључени у укупно понуђену цену без ПДВ-а</w:t>
            </w:r>
          </w:p>
          <w:p w14:paraId="5D888F25" w14:textId="77777777" w:rsidR="00F548F3" w:rsidRPr="008B0FFD" w:rsidRDefault="00F548F3" w:rsidP="008B0FFD">
            <w:pPr>
              <w:spacing w:before="0"/>
              <w:jc w:val="left"/>
              <w:rPr>
                <w:rFonts w:cs="Arial"/>
                <w:lang w:val="sr-Latn-CS" w:eastAsia="sr-Latn-CS"/>
              </w:rPr>
            </w:pPr>
            <w:r w:rsidRPr="008B0FF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14:paraId="5AE86EAF" w14:textId="239B9991" w:rsidR="00F548F3" w:rsidRPr="008B0FFD" w:rsidRDefault="00F548F3" w:rsidP="00F548F3">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14:paraId="21EB0D29" w14:textId="26764E03" w:rsidR="00F548F3" w:rsidRPr="008B0FFD" w:rsidRDefault="00F548F3" w:rsidP="00F548F3">
            <w:pPr>
              <w:spacing w:before="0"/>
              <w:jc w:val="center"/>
              <w:rPr>
                <w:rFonts w:cs="Arial"/>
                <w:lang w:val="sr-Latn-CS" w:eastAsia="sr-Latn-CS"/>
              </w:rPr>
            </w:pPr>
          </w:p>
        </w:tc>
      </w:tr>
      <w:tr w:rsidR="00F548F3" w:rsidRPr="00F548F3" w14:paraId="52E29589" w14:textId="77777777" w:rsidTr="00AE5A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8E1A3"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E64E4CE" w14:textId="77777777" w:rsidR="00F548F3" w:rsidRPr="008B0FFD" w:rsidRDefault="00F548F3" w:rsidP="00F548F3">
            <w:pPr>
              <w:spacing w:before="0"/>
              <w:rPr>
                <w:rFonts w:cs="Arial"/>
                <w:lang w:val="sr-Latn-CS" w:eastAsia="sr-Latn-CS"/>
              </w:rPr>
            </w:pPr>
            <w:r w:rsidRPr="008B0FF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FAAB4AF" w14:textId="2CC1B666"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r w:rsidR="00F548F3" w:rsidRPr="00F548F3" w14:paraId="6761F4D9" w14:textId="77777777" w:rsidTr="00AE5A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7B44"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78B904" w14:textId="77777777" w:rsidR="00F548F3" w:rsidRPr="008B0FFD" w:rsidRDefault="00F548F3" w:rsidP="00F548F3">
            <w:pPr>
              <w:spacing w:before="0"/>
              <w:rPr>
                <w:rFonts w:cs="Arial"/>
                <w:lang w:val="sr-Cyrl-CS" w:eastAsia="sr-Latn-CS"/>
              </w:rPr>
            </w:pPr>
            <w:r w:rsidRPr="008B0FFD">
              <w:rPr>
                <w:rFonts w:cs="Arial"/>
                <w:lang w:val="sr-Latn-CS" w:eastAsia="sr-Latn-CS"/>
              </w:rPr>
              <w:t>Остали трошкови</w:t>
            </w:r>
            <w:r w:rsidRPr="008B0FF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25EBC12" w14:textId="75F8F360"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bl>
    <w:p w14:paraId="65030A87" w14:textId="77777777" w:rsidR="00343A18" w:rsidRPr="00037196" w:rsidRDefault="00343A18" w:rsidP="00343A18">
      <w:pPr>
        <w:widowControl w:val="0"/>
        <w:spacing w:before="0"/>
        <w:rPr>
          <w:rFonts w:eastAsia="Arial Unicode MS" w:cs="Arial"/>
          <w:color w:val="00B0F0"/>
        </w:rPr>
      </w:pPr>
    </w:p>
    <w:p w14:paraId="65E3CBC2" w14:textId="77777777" w:rsidR="00343A18" w:rsidRDefault="00343A18" w:rsidP="00343A18">
      <w:pPr>
        <w:widowControl w:val="0"/>
        <w:spacing w:before="0"/>
        <w:rPr>
          <w:rFonts w:eastAsia="Arial Unicode MS" w:cs="Arial"/>
        </w:rPr>
      </w:pPr>
    </w:p>
    <w:p w14:paraId="3675D976" w14:textId="77777777" w:rsidR="00561828" w:rsidRDefault="00561828" w:rsidP="00343A18">
      <w:pPr>
        <w:widowControl w:val="0"/>
        <w:spacing w:before="0"/>
        <w:rPr>
          <w:rFonts w:eastAsia="Arial Unicode MS" w:cs="Arial"/>
        </w:rPr>
      </w:pPr>
    </w:p>
    <w:p w14:paraId="62245AB5" w14:textId="77777777" w:rsidR="00561828" w:rsidRPr="00037196" w:rsidRDefault="0056182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426BD87F" w14:textId="77777777" w:rsidTr="00BC01DC">
        <w:trPr>
          <w:jc w:val="center"/>
        </w:trPr>
        <w:tc>
          <w:tcPr>
            <w:tcW w:w="3882" w:type="dxa"/>
          </w:tcPr>
          <w:p w14:paraId="6F0CC790" w14:textId="77777777" w:rsidR="00343A18" w:rsidRPr="00037196" w:rsidRDefault="00343A18" w:rsidP="00BC01DC">
            <w:pPr>
              <w:spacing w:before="0"/>
              <w:jc w:val="center"/>
              <w:rPr>
                <w:rFonts w:cs="Arial"/>
              </w:rPr>
            </w:pPr>
            <w:r w:rsidRPr="00037196">
              <w:rPr>
                <w:rFonts w:cs="Arial"/>
              </w:rPr>
              <w:t>Датум:</w:t>
            </w:r>
          </w:p>
        </w:tc>
        <w:tc>
          <w:tcPr>
            <w:tcW w:w="2127" w:type="dxa"/>
          </w:tcPr>
          <w:p w14:paraId="5850C357" w14:textId="77777777" w:rsidR="00343A18" w:rsidRPr="00037196" w:rsidRDefault="00343A18" w:rsidP="00BC01DC">
            <w:pPr>
              <w:spacing w:before="0"/>
              <w:jc w:val="center"/>
              <w:rPr>
                <w:rFonts w:cs="Arial"/>
                <w:lang w:val="ru-RU"/>
              </w:rPr>
            </w:pPr>
          </w:p>
        </w:tc>
        <w:tc>
          <w:tcPr>
            <w:tcW w:w="4022" w:type="dxa"/>
          </w:tcPr>
          <w:p w14:paraId="2D62CD54" w14:textId="77777777" w:rsidR="00343A18" w:rsidRPr="00037196" w:rsidRDefault="00343A18" w:rsidP="00BC01DC">
            <w:pPr>
              <w:spacing w:before="0"/>
              <w:jc w:val="center"/>
              <w:rPr>
                <w:rFonts w:cs="Arial"/>
                <w:lang w:val="sr-Cyrl-CS"/>
              </w:rPr>
            </w:pPr>
            <w:r w:rsidRPr="00037196">
              <w:rPr>
                <w:rFonts w:cs="Arial"/>
                <w:lang w:val="sr-Cyrl-CS"/>
              </w:rPr>
              <w:t>П</w:t>
            </w:r>
            <w:r w:rsidRPr="00037196">
              <w:rPr>
                <w:rFonts w:cs="Arial"/>
              </w:rPr>
              <w:t>онуђач</w:t>
            </w:r>
          </w:p>
        </w:tc>
      </w:tr>
      <w:tr w:rsidR="00343A18" w:rsidRPr="00037196" w14:paraId="52D424F7" w14:textId="77777777" w:rsidTr="00BC01DC">
        <w:trPr>
          <w:jc w:val="center"/>
        </w:trPr>
        <w:tc>
          <w:tcPr>
            <w:tcW w:w="3882" w:type="dxa"/>
          </w:tcPr>
          <w:p w14:paraId="3E5D56D4" w14:textId="77777777" w:rsidR="00343A18" w:rsidRPr="00037196" w:rsidRDefault="00343A18" w:rsidP="00BC01DC">
            <w:pPr>
              <w:spacing w:before="0"/>
              <w:jc w:val="center"/>
              <w:rPr>
                <w:rFonts w:cs="Arial"/>
              </w:rPr>
            </w:pPr>
          </w:p>
        </w:tc>
        <w:tc>
          <w:tcPr>
            <w:tcW w:w="2127" w:type="dxa"/>
          </w:tcPr>
          <w:p w14:paraId="1DD8E2ED" w14:textId="77777777" w:rsidR="00343A18" w:rsidRPr="00037196" w:rsidRDefault="00343A18" w:rsidP="00BC01DC">
            <w:pPr>
              <w:spacing w:before="0"/>
              <w:jc w:val="center"/>
              <w:rPr>
                <w:rFonts w:cs="Arial"/>
              </w:rPr>
            </w:pPr>
            <w:r w:rsidRPr="00037196">
              <w:rPr>
                <w:rFonts w:cs="Arial"/>
              </w:rPr>
              <w:t>М.П.</w:t>
            </w:r>
          </w:p>
        </w:tc>
        <w:tc>
          <w:tcPr>
            <w:tcW w:w="4022" w:type="dxa"/>
          </w:tcPr>
          <w:p w14:paraId="248664C2" w14:textId="77777777" w:rsidR="00343A18" w:rsidRPr="00037196" w:rsidRDefault="00343A18" w:rsidP="00BC01DC">
            <w:pPr>
              <w:spacing w:before="0"/>
              <w:jc w:val="center"/>
              <w:rPr>
                <w:rFonts w:cs="Arial"/>
                <w:lang w:val="ru-RU"/>
              </w:rPr>
            </w:pPr>
          </w:p>
        </w:tc>
      </w:tr>
      <w:tr w:rsidR="00343A18" w:rsidRPr="00037196" w14:paraId="7CCA5624" w14:textId="77777777" w:rsidTr="00BC01DC">
        <w:trPr>
          <w:jc w:val="center"/>
        </w:trPr>
        <w:tc>
          <w:tcPr>
            <w:tcW w:w="3882" w:type="dxa"/>
            <w:tcBorders>
              <w:bottom w:val="single" w:sz="4" w:space="0" w:color="auto"/>
            </w:tcBorders>
          </w:tcPr>
          <w:p w14:paraId="2F9B044E" w14:textId="77777777" w:rsidR="00343A18" w:rsidRPr="00037196" w:rsidRDefault="00343A18" w:rsidP="00BC01DC">
            <w:pPr>
              <w:spacing w:before="0"/>
              <w:jc w:val="center"/>
              <w:rPr>
                <w:rFonts w:cs="Arial"/>
              </w:rPr>
            </w:pPr>
          </w:p>
        </w:tc>
        <w:tc>
          <w:tcPr>
            <w:tcW w:w="2127" w:type="dxa"/>
          </w:tcPr>
          <w:p w14:paraId="6900DF61"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037196" w:rsidRDefault="00343A18" w:rsidP="00BC01DC">
            <w:pPr>
              <w:spacing w:before="0"/>
              <w:jc w:val="center"/>
              <w:rPr>
                <w:rFonts w:cs="Arial"/>
                <w:lang w:val="ru-RU"/>
              </w:rPr>
            </w:pPr>
          </w:p>
        </w:tc>
      </w:tr>
      <w:tr w:rsidR="00343A18" w:rsidRPr="00037196" w14:paraId="005D04CD" w14:textId="77777777" w:rsidTr="00BC01DC">
        <w:trPr>
          <w:trHeight w:val="389"/>
          <w:jc w:val="center"/>
        </w:trPr>
        <w:tc>
          <w:tcPr>
            <w:tcW w:w="3882" w:type="dxa"/>
            <w:tcBorders>
              <w:top w:val="single" w:sz="4" w:space="0" w:color="auto"/>
            </w:tcBorders>
          </w:tcPr>
          <w:p w14:paraId="304E27DB" w14:textId="77777777" w:rsidR="00343A18" w:rsidRPr="00037196" w:rsidRDefault="00343A18" w:rsidP="00BC01DC">
            <w:pPr>
              <w:spacing w:before="0"/>
              <w:jc w:val="center"/>
              <w:rPr>
                <w:rFonts w:cs="Arial"/>
              </w:rPr>
            </w:pPr>
          </w:p>
        </w:tc>
        <w:tc>
          <w:tcPr>
            <w:tcW w:w="2127" w:type="dxa"/>
          </w:tcPr>
          <w:p w14:paraId="415BC610"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037196" w:rsidRDefault="00343A18" w:rsidP="00BC01DC">
            <w:pPr>
              <w:spacing w:before="0"/>
              <w:jc w:val="center"/>
              <w:rPr>
                <w:rFonts w:cs="Arial"/>
                <w:lang w:val="ru-RU"/>
              </w:rPr>
            </w:pPr>
          </w:p>
        </w:tc>
      </w:tr>
    </w:tbl>
    <w:p w14:paraId="0B8DCF78" w14:textId="77777777" w:rsidR="00343A18" w:rsidRPr="00037196" w:rsidRDefault="00343A18" w:rsidP="00343A18">
      <w:pPr>
        <w:spacing w:before="0"/>
        <w:rPr>
          <w:rFonts w:cs="Arial"/>
          <w:b/>
          <w:lang w:val="sr-Latn-CS"/>
        </w:rPr>
      </w:pPr>
    </w:p>
    <w:p w14:paraId="58EF5DB9" w14:textId="77777777" w:rsidR="00343A18" w:rsidRPr="00037196" w:rsidRDefault="00343A18" w:rsidP="00343A18">
      <w:pPr>
        <w:spacing w:before="0"/>
        <w:rPr>
          <w:rFonts w:cs="Arial"/>
          <w:b/>
          <w:lang w:val="sr-Cyrl-CS"/>
        </w:rPr>
      </w:pPr>
      <w:r w:rsidRPr="00037196">
        <w:rPr>
          <w:rFonts w:cs="Arial"/>
          <w:b/>
          <w:lang w:val="sr-Cyrl-CS"/>
        </w:rPr>
        <w:t>Напомена:</w:t>
      </w:r>
    </w:p>
    <w:p w14:paraId="71EB72BF"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w:t>
      </w:r>
    </w:p>
    <w:p w14:paraId="709E02D8"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lang w:val="sr-Cyrl-CS"/>
        </w:rPr>
        <w:t xml:space="preserve">- </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8E0033D" w14:textId="33FB21C4" w:rsidR="00343A18" w:rsidRPr="00037196" w:rsidRDefault="00343A18" w:rsidP="00343A18">
      <w:pPr>
        <w:spacing w:before="0"/>
        <w:rPr>
          <w:rFonts w:cs="Arial"/>
          <w:b/>
          <w:lang w:val="ru-RU"/>
        </w:rPr>
      </w:pPr>
      <w:r w:rsidRPr="00037196">
        <w:rPr>
          <w:rFonts w:cs="Arial"/>
          <w:lang w:val="sr-Latn-CS"/>
        </w:rPr>
        <w:br w:type="page"/>
      </w:r>
      <w:r w:rsidRPr="00037196">
        <w:rPr>
          <w:rFonts w:cs="Arial"/>
          <w:b/>
          <w:lang w:val="sr-Latn-CS"/>
        </w:rPr>
        <w:lastRenderedPageBreak/>
        <w:t>Упутство</w:t>
      </w:r>
      <w:r w:rsidR="00F548F3">
        <w:rPr>
          <w:rFonts w:cs="Arial"/>
          <w:b/>
          <w:lang w:val="sr-Cyrl-RS"/>
        </w:rPr>
        <w:t xml:space="preserve"> </w:t>
      </w:r>
      <w:r w:rsidRPr="00037196">
        <w:rPr>
          <w:rFonts w:cs="Arial"/>
          <w:b/>
          <w:lang w:val="sr-Latn-CS"/>
        </w:rPr>
        <w:t>за попуњавањ</w:t>
      </w:r>
      <w:r w:rsidRPr="00037196">
        <w:rPr>
          <w:rFonts w:cs="Arial"/>
          <w:b/>
          <w:lang w:val="ru-RU"/>
        </w:rPr>
        <w:t>е</w:t>
      </w:r>
      <w:r w:rsidR="007E7BB8" w:rsidRPr="00037196">
        <w:rPr>
          <w:rFonts w:cs="Arial"/>
          <w:b/>
          <w:lang w:val="ru-RU"/>
        </w:rPr>
        <w:t xml:space="preserve"> О</w:t>
      </w:r>
      <w:r w:rsidRPr="00037196">
        <w:rPr>
          <w:rFonts w:cs="Arial"/>
          <w:b/>
          <w:lang w:val="ru-RU"/>
        </w:rPr>
        <w:t>брасца структуре цене</w:t>
      </w:r>
    </w:p>
    <w:p w14:paraId="44E93538" w14:textId="77777777" w:rsidR="00343A18" w:rsidRPr="00037196" w:rsidRDefault="00343A18" w:rsidP="00343A18">
      <w:pPr>
        <w:spacing w:before="0"/>
        <w:rPr>
          <w:rFonts w:cs="Arial"/>
          <w:b/>
        </w:rPr>
      </w:pPr>
    </w:p>
    <w:p w14:paraId="41AB7B23" w14:textId="77777777" w:rsidR="00343A18" w:rsidRPr="00037196" w:rsidRDefault="00343A18" w:rsidP="00343A18">
      <w:pPr>
        <w:pStyle w:val="ListParagraph"/>
        <w:tabs>
          <w:tab w:val="left" w:pos="90"/>
        </w:tabs>
        <w:spacing w:before="0" w:after="0" w:line="240" w:lineRule="auto"/>
        <w:ind w:left="0"/>
        <w:rPr>
          <w:rFonts w:ascii="Arial" w:hAnsi="Arial" w:cs="Arial"/>
          <w:bCs/>
          <w:iCs/>
        </w:rPr>
      </w:pPr>
      <w:proofErr w:type="gramStart"/>
      <w:r w:rsidRPr="00037196">
        <w:rPr>
          <w:rFonts w:ascii="Arial" w:hAnsi="Arial" w:cs="Arial"/>
          <w:bCs/>
          <w:iCs/>
        </w:rPr>
        <w:t>Понуђач треба да попун</w:t>
      </w:r>
      <w:r w:rsidRPr="00037196">
        <w:rPr>
          <w:rFonts w:ascii="Arial" w:hAnsi="Arial" w:cs="Arial"/>
          <w:bCs/>
          <w:iCs/>
          <w:lang w:val="sr-Cyrl-CS"/>
        </w:rPr>
        <w:t>и</w:t>
      </w:r>
      <w:r w:rsidRPr="00037196">
        <w:rPr>
          <w:rFonts w:ascii="Arial" w:hAnsi="Arial" w:cs="Arial"/>
          <w:bCs/>
          <w:iCs/>
        </w:rPr>
        <w:t xml:space="preserve"> образац структуре цене </w:t>
      </w:r>
      <w:r w:rsidRPr="00037196">
        <w:rPr>
          <w:rFonts w:ascii="Arial" w:hAnsi="Arial" w:cs="Arial"/>
          <w:bCs/>
          <w:iCs/>
          <w:lang w:val="sr-Cyrl-CS"/>
        </w:rPr>
        <w:t>Табела 1.</w:t>
      </w:r>
      <w:proofErr w:type="gramEnd"/>
      <w:r w:rsidRPr="00037196">
        <w:rPr>
          <w:rFonts w:ascii="Arial" w:hAnsi="Arial" w:cs="Arial"/>
          <w:bCs/>
          <w:iCs/>
          <w:lang w:val="sr-Cyrl-CS"/>
        </w:rPr>
        <w:t xml:space="preserve"> на следећи начин</w:t>
      </w:r>
      <w:r w:rsidRPr="00037196">
        <w:rPr>
          <w:rFonts w:ascii="Arial" w:hAnsi="Arial" w:cs="Arial"/>
          <w:bCs/>
          <w:iCs/>
        </w:rPr>
        <w:t>:</w:t>
      </w:r>
    </w:p>
    <w:p w14:paraId="39148460" w14:textId="77777777" w:rsidR="000F683D" w:rsidRPr="00037196" w:rsidRDefault="000F683D" w:rsidP="00343A18">
      <w:pPr>
        <w:pStyle w:val="ListParagraph"/>
        <w:tabs>
          <w:tab w:val="left" w:pos="90"/>
        </w:tabs>
        <w:spacing w:before="0" w:after="0" w:line="240" w:lineRule="auto"/>
        <w:ind w:left="0"/>
        <w:rPr>
          <w:rFonts w:ascii="Arial" w:hAnsi="Arial" w:cs="Arial"/>
          <w:bCs/>
          <w:iCs/>
        </w:rPr>
      </w:pPr>
    </w:p>
    <w:p w14:paraId="6A9FC6BA" w14:textId="17B6C71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 xml:space="preserve">у колону 5.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јединична цена без ПДВ за </w:t>
      </w:r>
      <w:r w:rsidR="00FA439F" w:rsidRPr="00037196">
        <w:rPr>
          <w:rFonts w:ascii="Arial" w:hAnsi="Arial" w:cs="Arial"/>
          <w:bCs/>
          <w:iCs/>
          <w:lang w:val="sr-Cyrl-RS"/>
        </w:rPr>
        <w:t>извршену услугу</w:t>
      </w:r>
      <w:r w:rsidRPr="00037196">
        <w:rPr>
          <w:rFonts w:ascii="Arial" w:hAnsi="Arial" w:cs="Arial"/>
          <w:bCs/>
          <w:iCs/>
        </w:rPr>
        <w:t>;</w:t>
      </w:r>
    </w:p>
    <w:p w14:paraId="0E97C5AF" w14:textId="4918F77E"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037196">
        <w:rPr>
          <w:rFonts w:ascii="Arial" w:hAnsi="Arial" w:cs="Arial"/>
          <w:bCs/>
          <w:iCs/>
        </w:rPr>
        <w:t>у</w:t>
      </w:r>
      <w:proofErr w:type="gramEnd"/>
      <w:r w:rsidRPr="00037196">
        <w:rPr>
          <w:rFonts w:ascii="Arial" w:hAnsi="Arial" w:cs="Arial"/>
          <w:bCs/>
          <w:iCs/>
        </w:rPr>
        <w:t xml:space="preserve"> колону </w:t>
      </w:r>
      <w:r w:rsidRPr="00037196">
        <w:rPr>
          <w:rFonts w:ascii="Arial" w:hAnsi="Arial" w:cs="Arial"/>
          <w:bCs/>
          <w:iCs/>
          <w:lang w:val="sr-Cyrl-CS"/>
        </w:rPr>
        <w:t>6</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јединична цена са ПДВ за </w:t>
      </w:r>
      <w:r w:rsidR="00FA439F" w:rsidRPr="00037196">
        <w:rPr>
          <w:rFonts w:ascii="Arial" w:hAnsi="Arial" w:cs="Arial"/>
          <w:bCs/>
          <w:iCs/>
          <w:lang w:val="sr-Cyrl-RS"/>
        </w:rPr>
        <w:t>извршену услугу</w:t>
      </w:r>
      <w:r w:rsidRPr="00037196">
        <w:rPr>
          <w:rFonts w:ascii="Arial" w:hAnsi="Arial" w:cs="Arial"/>
          <w:bCs/>
          <w:iCs/>
        </w:rPr>
        <w:t>;</w:t>
      </w:r>
    </w:p>
    <w:p w14:paraId="6F878491" w14:textId="20500DA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037196">
        <w:rPr>
          <w:rFonts w:ascii="Arial" w:hAnsi="Arial" w:cs="Arial"/>
          <w:bCs/>
          <w:iCs/>
        </w:rPr>
        <w:t>у</w:t>
      </w:r>
      <w:proofErr w:type="gramEnd"/>
      <w:r w:rsidRPr="00037196">
        <w:rPr>
          <w:rFonts w:ascii="Arial" w:hAnsi="Arial" w:cs="Arial"/>
          <w:bCs/>
          <w:iCs/>
        </w:rPr>
        <w:t xml:space="preserve"> колону </w:t>
      </w:r>
      <w:r w:rsidRPr="00037196">
        <w:rPr>
          <w:rFonts w:ascii="Arial" w:hAnsi="Arial" w:cs="Arial"/>
          <w:bCs/>
          <w:iCs/>
          <w:lang w:val="sr-Cyrl-CS"/>
        </w:rPr>
        <w:t>7</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037196">
        <w:rPr>
          <w:rFonts w:ascii="Arial" w:hAnsi="Arial" w:cs="Arial"/>
          <w:bCs/>
          <w:iCs/>
          <w:lang w:val="sr-Cyrl-CS"/>
        </w:rPr>
        <w:t>5</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00926D25" w:rsidRPr="00037196">
        <w:rPr>
          <w:rFonts w:ascii="Arial" w:hAnsi="Arial" w:cs="Arial"/>
          <w:bCs/>
          <w:iCs/>
        </w:rPr>
        <w:t>-</w:t>
      </w:r>
      <w:r w:rsidRPr="00037196">
        <w:rPr>
          <w:rFonts w:ascii="Arial" w:hAnsi="Arial" w:cs="Arial"/>
          <w:bCs/>
          <w:iCs/>
        </w:rPr>
        <w:t xml:space="preserve">количином (која је наведена у колони </w:t>
      </w:r>
      <w:r w:rsidRPr="00037196">
        <w:rPr>
          <w:rFonts w:ascii="Arial" w:hAnsi="Arial" w:cs="Arial"/>
          <w:bCs/>
          <w:iCs/>
          <w:lang w:val="sr-Cyrl-CS"/>
        </w:rPr>
        <w:t>4</w:t>
      </w:r>
      <w:r w:rsidRPr="00037196">
        <w:rPr>
          <w:rFonts w:ascii="Arial" w:hAnsi="Arial" w:cs="Arial"/>
          <w:bCs/>
          <w:iCs/>
        </w:rPr>
        <w:t xml:space="preserve">.); </w:t>
      </w:r>
    </w:p>
    <w:p w14:paraId="3CF59F25" w14:textId="0DFC0A54"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у колону 8</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037196">
        <w:rPr>
          <w:rFonts w:ascii="Arial" w:hAnsi="Arial" w:cs="Arial"/>
          <w:bCs/>
          <w:iCs/>
          <w:lang w:val="sr-Cyrl-CS"/>
        </w:rPr>
        <w:t>6</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Pr="00037196">
        <w:rPr>
          <w:rFonts w:ascii="Arial" w:hAnsi="Arial" w:cs="Arial"/>
          <w:bCs/>
          <w:iCs/>
        </w:rPr>
        <w:t xml:space="preserve"> количином (која је наведена у колони </w:t>
      </w:r>
      <w:r w:rsidRPr="00037196">
        <w:rPr>
          <w:rFonts w:ascii="Arial" w:hAnsi="Arial" w:cs="Arial"/>
          <w:bCs/>
          <w:iCs/>
          <w:lang w:val="sr-Cyrl-CS"/>
        </w:rPr>
        <w:t>4</w:t>
      </w:r>
      <w:r w:rsidRPr="00037196">
        <w:rPr>
          <w:rFonts w:ascii="Arial" w:hAnsi="Arial" w:cs="Arial"/>
          <w:bCs/>
          <w:iCs/>
        </w:rPr>
        <w:t>.).</w:t>
      </w:r>
    </w:p>
    <w:p w14:paraId="6DFFCC11" w14:textId="77777777" w:rsidR="007E7BB8" w:rsidRPr="00037196"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49811235" w14:textId="77777777" w:rsidR="00F548F3" w:rsidRPr="00F548F3" w:rsidRDefault="00F548F3" w:rsidP="00F548F3">
      <w:pPr>
        <w:tabs>
          <w:tab w:val="left" w:pos="90"/>
        </w:tabs>
        <w:suppressAutoHyphens/>
        <w:spacing w:before="0"/>
        <w:rPr>
          <w:rFonts w:eastAsia="Calibri" w:cs="Arial"/>
          <w:color w:val="00B0F0"/>
        </w:rPr>
      </w:pPr>
    </w:p>
    <w:p w14:paraId="77A45F6E" w14:textId="387C4725"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I – уписује се укупно понуђена цена за све </w:t>
      </w:r>
      <w:proofErr w:type="gramStart"/>
      <w:r w:rsidRPr="00F548F3">
        <w:rPr>
          <w:rFonts w:cs="Arial"/>
        </w:rPr>
        <w:t>позиције  без</w:t>
      </w:r>
      <w:proofErr w:type="gramEnd"/>
      <w:r w:rsidRPr="00F548F3">
        <w:rPr>
          <w:rFonts w:cs="Arial"/>
        </w:rPr>
        <w:t xml:space="preserve"> ПДВ (збир колоне бр. </w:t>
      </w:r>
      <w:r w:rsidR="00D266DE">
        <w:rPr>
          <w:rFonts w:cs="Arial"/>
        </w:rPr>
        <w:t>7</w:t>
      </w:r>
      <w:r w:rsidRPr="00F548F3">
        <w:rPr>
          <w:rFonts w:cs="Arial"/>
        </w:rPr>
        <w:t>)</w:t>
      </w:r>
    </w:p>
    <w:p w14:paraId="77EDF98A" w14:textId="77777777"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II – уписује се укупан износ ПДВ </w:t>
      </w:r>
    </w:p>
    <w:p w14:paraId="7F8B29A0" w14:textId="77777777"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w:t>
      </w:r>
      <w:proofErr w:type="gramStart"/>
      <w:r w:rsidRPr="00F548F3">
        <w:rPr>
          <w:rFonts w:cs="Arial"/>
        </w:rPr>
        <w:t>III – уписује се укупно понуђена цена са ПДВ (ред бр.</w:t>
      </w:r>
      <w:proofErr w:type="gramEnd"/>
      <w:r w:rsidRPr="00F548F3">
        <w:rPr>
          <w:rFonts w:cs="Arial"/>
        </w:rPr>
        <w:t xml:space="preserve"> </w:t>
      </w:r>
      <w:proofErr w:type="gramStart"/>
      <w:r w:rsidRPr="00F548F3">
        <w:rPr>
          <w:rFonts w:cs="Arial"/>
        </w:rPr>
        <w:t>I + ред.бр.</w:t>
      </w:r>
      <w:proofErr w:type="gramEnd"/>
      <w:r w:rsidRPr="00F548F3">
        <w:rPr>
          <w:rFonts w:cs="Arial"/>
        </w:rPr>
        <w:t xml:space="preserve"> II)</w:t>
      </w:r>
    </w:p>
    <w:p w14:paraId="18C8E121" w14:textId="77777777" w:rsidR="00F548F3" w:rsidRPr="00F548F3" w:rsidRDefault="00F548F3" w:rsidP="00F548F3">
      <w:pPr>
        <w:tabs>
          <w:tab w:val="left" w:pos="992"/>
        </w:tabs>
        <w:spacing w:before="0"/>
        <w:rPr>
          <w:rFonts w:cs="Arial"/>
        </w:rPr>
      </w:pPr>
    </w:p>
    <w:p w14:paraId="6D716828" w14:textId="77777777" w:rsidR="00F548F3" w:rsidRPr="00F548F3" w:rsidRDefault="00F548F3" w:rsidP="00F548F3">
      <w:pPr>
        <w:tabs>
          <w:tab w:val="left" w:pos="90"/>
        </w:tabs>
        <w:suppressAutoHyphens/>
        <w:spacing w:before="0"/>
        <w:rPr>
          <w:rFonts w:eastAsia="Calibri" w:cs="Arial"/>
          <w:color w:val="00B0F0"/>
        </w:rPr>
      </w:pPr>
    </w:p>
    <w:p w14:paraId="32B5B713" w14:textId="77777777" w:rsidR="00F548F3" w:rsidRPr="008B0FFD" w:rsidRDefault="00F548F3" w:rsidP="00F548F3">
      <w:pPr>
        <w:tabs>
          <w:tab w:val="left" w:pos="992"/>
        </w:tabs>
        <w:spacing w:before="0"/>
        <w:rPr>
          <w:rFonts w:cs="Arial"/>
        </w:rPr>
      </w:pPr>
      <w:r w:rsidRPr="00F548F3">
        <w:rPr>
          <w:rFonts w:cs="Arial"/>
          <w:color w:val="00B0F0"/>
        </w:rPr>
        <w:t xml:space="preserve">- </w:t>
      </w:r>
      <w:proofErr w:type="gramStart"/>
      <w:r w:rsidRPr="008B0FFD">
        <w:rPr>
          <w:rFonts w:cs="Arial"/>
        </w:rPr>
        <w:t>у</w:t>
      </w:r>
      <w:proofErr w:type="gramEnd"/>
      <w:r w:rsidRPr="008B0FFD">
        <w:rPr>
          <w:rFonts w:cs="Arial"/>
        </w:rPr>
        <w:t xml:space="preserve"> Табелу 2. </w:t>
      </w:r>
      <w:proofErr w:type="gramStart"/>
      <w:r w:rsidRPr="008B0FFD">
        <w:rPr>
          <w:rFonts w:cs="Arial"/>
        </w:rPr>
        <w:t>уписују</w:t>
      </w:r>
      <w:proofErr w:type="gramEnd"/>
      <w:r w:rsidRPr="008B0FFD">
        <w:rPr>
          <w:rFonts w:cs="Arial"/>
        </w:rPr>
        <w:t xml:space="preserve"> се посебно исказани трошкови у дин/ EUR који су укључени у укупно понуђену цену без ПДВ (ред бр. </w:t>
      </w:r>
      <w:proofErr w:type="gramStart"/>
      <w:r w:rsidRPr="008B0FFD">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8B0FFD">
        <w:rPr>
          <w:rFonts w:cs="Arial"/>
        </w:rPr>
        <w:t xml:space="preserve"> I из табеле 1)</w:t>
      </w:r>
    </w:p>
    <w:p w14:paraId="003D2701" w14:textId="77777777" w:rsidR="00F548F3" w:rsidRPr="00F548F3" w:rsidRDefault="00F548F3" w:rsidP="00F548F3">
      <w:pPr>
        <w:tabs>
          <w:tab w:val="left" w:pos="992"/>
        </w:tabs>
        <w:spacing w:before="0"/>
        <w:rPr>
          <w:rFonts w:cs="Arial"/>
          <w:color w:val="00B0F0"/>
        </w:rPr>
      </w:pPr>
    </w:p>
    <w:p w14:paraId="450DEF56" w14:textId="77777777" w:rsidR="00F548F3" w:rsidRPr="00F548F3" w:rsidRDefault="00F548F3" w:rsidP="00F548F3">
      <w:pPr>
        <w:tabs>
          <w:tab w:val="left" w:pos="992"/>
        </w:tabs>
        <w:spacing w:before="0"/>
        <w:rPr>
          <w:rFonts w:cs="Arial"/>
          <w:b/>
          <w:lang w:val="sr-Cyrl-BA"/>
        </w:rPr>
      </w:pPr>
    </w:p>
    <w:p w14:paraId="42A382E5" w14:textId="77777777" w:rsidR="00F548F3" w:rsidRPr="00F548F3" w:rsidRDefault="00F548F3" w:rsidP="00F548F3">
      <w:pPr>
        <w:tabs>
          <w:tab w:val="left" w:pos="992"/>
        </w:tabs>
        <w:spacing w:before="0"/>
        <w:rPr>
          <w:rFonts w:cs="Arial"/>
        </w:rPr>
      </w:pPr>
      <w:proofErr w:type="gramStart"/>
      <w:r w:rsidRPr="00F548F3">
        <w:rPr>
          <w:rFonts w:cs="Arial"/>
        </w:rPr>
        <w:t>-на место предвиђено за место и датум уписује се место и датум попуњавањаобрасца структуре цене.</w:t>
      </w:r>
      <w:proofErr w:type="gramEnd"/>
    </w:p>
    <w:p w14:paraId="15E16C74" w14:textId="77777777" w:rsidR="00F548F3" w:rsidRPr="00F548F3" w:rsidRDefault="00F548F3" w:rsidP="00F548F3">
      <w:pPr>
        <w:tabs>
          <w:tab w:val="left" w:pos="992"/>
        </w:tabs>
        <w:spacing w:before="0"/>
        <w:rPr>
          <w:rFonts w:cs="Arial"/>
        </w:rPr>
      </w:pPr>
      <w:r w:rsidRPr="00F548F3">
        <w:rPr>
          <w:rFonts w:cs="Arial"/>
        </w:rPr>
        <w:t>-</w:t>
      </w:r>
      <w:proofErr w:type="gramStart"/>
      <w:r w:rsidRPr="00F548F3">
        <w:rPr>
          <w:rFonts w:cs="Arial"/>
        </w:rPr>
        <w:t>на  место</w:t>
      </w:r>
      <w:proofErr w:type="gramEnd"/>
      <w:r w:rsidRPr="00F548F3">
        <w:rPr>
          <w:rFonts w:cs="Arial"/>
        </w:rPr>
        <w:t xml:space="preserve"> предвиђено за печат и потпис понуђач печатом оверава и потписује образац структуре цене.</w:t>
      </w:r>
    </w:p>
    <w:p w14:paraId="040A48C7" w14:textId="77777777" w:rsidR="00F548F3" w:rsidRPr="00F548F3" w:rsidRDefault="00F548F3" w:rsidP="00F548F3">
      <w:pPr>
        <w:rPr>
          <w:rFonts w:eastAsia="TimesNewRomanPS-BoldMT" w:cs="Arial"/>
        </w:rPr>
      </w:pPr>
    </w:p>
    <w:p w14:paraId="61BEEC70" w14:textId="77777777" w:rsidR="00F548F3" w:rsidRDefault="00F548F3" w:rsidP="00F548F3">
      <w:pPr>
        <w:rPr>
          <w:rFonts w:eastAsia="TimesNewRomanPS-BoldMT" w:cs="Arial"/>
          <w:lang w:val="sr-Cyrl-RS"/>
        </w:rPr>
      </w:pPr>
    </w:p>
    <w:p w14:paraId="235F064D" w14:textId="77777777" w:rsidR="008B0FFD" w:rsidRDefault="008B0FFD" w:rsidP="00F548F3">
      <w:pPr>
        <w:rPr>
          <w:rFonts w:eastAsia="TimesNewRomanPS-BoldMT" w:cs="Arial"/>
          <w:lang w:val="sr-Cyrl-RS"/>
        </w:rPr>
      </w:pPr>
    </w:p>
    <w:p w14:paraId="0F817B69" w14:textId="77777777" w:rsidR="008B0FFD" w:rsidRDefault="008B0FFD" w:rsidP="00F548F3">
      <w:pPr>
        <w:rPr>
          <w:rFonts w:eastAsia="TimesNewRomanPS-BoldMT" w:cs="Arial"/>
          <w:lang w:val="sr-Cyrl-RS"/>
        </w:rPr>
      </w:pPr>
    </w:p>
    <w:p w14:paraId="756830E6" w14:textId="77777777" w:rsidR="008B0FFD" w:rsidRDefault="008B0FFD" w:rsidP="00F548F3">
      <w:pPr>
        <w:rPr>
          <w:rFonts w:eastAsia="TimesNewRomanPS-BoldMT" w:cs="Arial"/>
          <w:lang w:val="sr-Cyrl-RS"/>
        </w:rPr>
      </w:pPr>
    </w:p>
    <w:p w14:paraId="3928EBE1" w14:textId="77777777" w:rsidR="008B0FFD" w:rsidRDefault="008B0FFD" w:rsidP="00F548F3">
      <w:pPr>
        <w:rPr>
          <w:rFonts w:eastAsia="TimesNewRomanPS-BoldMT" w:cs="Arial"/>
          <w:lang w:val="sr-Cyrl-RS"/>
        </w:rPr>
      </w:pPr>
    </w:p>
    <w:p w14:paraId="71EDE808" w14:textId="77777777" w:rsidR="008B0FFD" w:rsidRDefault="008B0FFD" w:rsidP="00F548F3">
      <w:pPr>
        <w:rPr>
          <w:rFonts w:eastAsia="TimesNewRomanPS-BoldMT" w:cs="Arial"/>
          <w:lang w:val="sr-Cyrl-RS"/>
        </w:rPr>
      </w:pPr>
    </w:p>
    <w:p w14:paraId="4EEB7E2E" w14:textId="77777777" w:rsidR="008B0FFD" w:rsidRDefault="008B0FFD" w:rsidP="00F548F3">
      <w:pPr>
        <w:rPr>
          <w:rFonts w:eastAsia="TimesNewRomanPS-BoldMT" w:cs="Arial"/>
          <w:lang w:val="sr-Cyrl-RS"/>
        </w:rPr>
      </w:pPr>
    </w:p>
    <w:p w14:paraId="3B548D8B" w14:textId="77777777" w:rsidR="008B0FFD" w:rsidRDefault="008B0FFD" w:rsidP="00F548F3">
      <w:pPr>
        <w:rPr>
          <w:rFonts w:eastAsia="TimesNewRomanPS-BoldMT" w:cs="Arial"/>
          <w:lang w:val="sr-Cyrl-RS"/>
        </w:rPr>
      </w:pPr>
    </w:p>
    <w:p w14:paraId="35C6D760" w14:textId="77777777" w:rsidR="008B0FFD" w:rsidRDefault="008B0FFD" w:rsidP="00F548F3">
      <w:pPr>
        <w:rPr>
          <w:rFonts w:eastAsia="TimesNewRomanPS-BoldMT" w:cs="Arial"/>
          <w:lang w:val="sr-Cyrl-RS"/>
        </w:rPr>
      </w:pPr>
    </w:p>
    <w:p w14:paraId="28415B76" w14:textId="77777777" w:rsidR="008B0FFD" w:rsidRDefault="008B0FFD" w:rsidP="00F548F3">
      <w:pPr>
        <w:rPr>
          <w:rFonts w:eastAsia="TimesNewRomanPS-BoldMT" w:cs="Arial"/>
          <w:lang w:val="sr-Cyrl-RS"/>
        </w:rPr>
      </w:pPr>
    </w:p>
    <w:p w14:paraId="6E5E92AF" w14:textId="77777777" w:rsidR="008B0FFD" w:rsidRDefault="008B0FFD" w:rsidP="00F548F3">
      <w:pPr>
        <w:rPr>
          <w:rFonts w:eastAsia="TimesNewRomanPS-BoldMT" w:cs="Arial"/>
          <w:lang w:val="sr-Cyrl-RS"/>
        </w:rPr>
      </w:pPr>
    </w:p>
    <w:p w14:paraId="3D2E3517" w14:textId="77777777" w:rsidR="008B0FFD" w:rsidRDefault="008B0FFD" w:rsidP="00F548F3">
      <w:pPr>
        <w:rPr>
          <w:rFonts w:eastAsia="TimesNewRomanPS-BoldMT" w:cs="Arial"/>
          <w:lang w:val="sr-Cyrl-RS"/>
        </w:rPr>
      </w:pPr>
    </w:p>
    <w:p w14:paraId="30B79464" w14:textId="77777777" w:rsidR="008B0FFD" w:rsidRDefault="008B0FFD" w:rsidP="00F548F3">
      <w:pPr>
        <w:rPr>
          <w:rFonts w:eastAsia="TimesNewRomanPS-BoldMT" w:cs="Arial"/>
          <w:lang w:val="sr-Cyrl-RS"/>
        </w:rPr>
      </w:pPr>
    </w:p>
    <w:p w14:paraId="0DC47C6D" w14:textId="77777777" w:rsidR="008B0FFD" w:rsidRPr="008B0FFD" w:rsidRDefault="008B0FFD" w:rsidP="00F548F3">
      <w:pPr>
        <w:rPr>
          <w:rFonts w:eastAsia="TimesNewRomanPS-BoldMT" w:cs="Arial"/>
          <w:lang w:val="sr-Cyrl-RS"/>
        </w:rPr>
      </w:pPr>
    </w:p>
    <w:p w14:paraId="7E14F245" w14:textId="77777777" w:rsidR="007E7BB8" w:rsidRPr="00037196" w:rsidRDefault="007E7BB8" w:rsidP="00537552">
      <w:pPr>
        <w:rPr>
          <w:rFonts w:eastAsia="TimesNewRomanPS-BoldMT" w:cs="Arial"/>
        </w:rPr>
      </w:pPr>
    </w:p>
    <w:p w14:paraId="049F391B" w14:textId="77777777" w:rsidR="007E7BB8" w:rsidRPr="00037196" w:rsidRDefault="007E7BB8" w:rsidP="00537552">
      <w:pPr>
        <w:rPr>
          <w:rFonts w:eastAsia="TimesNewRomanPS-BoldMT" w:cs="Arial"/>
        </w:rPr>
      </w:pPr>
    </w:p>
    <w:p w14:paraId="054BAC18" w14:textId="19569CD3" w:rsidR="00537552" w:rsidRPr="00037196" w:rsidRDefault="00537552" w:rsidP="00781B02">
      <w:pPr>
        <w:rPr>
          <w:rFonts w:eastAsia="TimesNewRomanPS-BoldMT" w:cs="Arial"/>
        </w:rPr>
      </w:pPr>
    </w:p>
    <w:p w14:paraId="333D2296" w14:textId="24E6210B" w:rsidR="00343A18" w:rsidRPr="00037196" w:rsidRDefault="00343A18" w:rsidP="00343A18">
      <w:pPr>
        <w:pStyle w:val="KDObrazac"/>
        <w:spacing w:before="0"/>
      </w:pPr>
      <w:bookmarkStart w:id="249" w:name="_Toc442559926"/>
      <w:proofErr w:type="gramStart"/>
      <w:r w:rsidRPr="00037196">
        <w:t xml:space="preserve">ОБРАЗАЦ </w:t>
      </w:r>
      <w:r w:rsidR="008B0FFD">
        <w:rPr>
          <w:lang w:val="sr-Cyrl-RS"/>
        </w:rPr>
        <w:t>3</w:t>
      </w:r>
      <w:r w:rsidRPr="00037196">
        <w:t>.</w:t>
      </w:r>
      <w:bookmarkEnd w:id="249"/>
      <w:proofErr w:type="gramEnd"/>
    </w:p>
    <w:p w14:paraId="17B655CA" w14:textId="77777777" w:rsidR="00343A18" w:rsidRPr="00037196" w:rsidRDefault="00343A18" w:rsidP="00343A18">
      <w:pPr>
        <w:spacing w:before="0"/>
        <w:rPr>
          <w:rFonts w:cs="Arial"/>
          <w:lang w:val="sr-Cyrl-CS"/>
        </w:rPr>
      </w:pPr>
    </w:p>
    <w:p w14:paraId="573596D6" w14:textId="603A126B" w:rsidR="00343A18" w:rsidRPr="00EC6AF3" w:rsidRDefault="00343A18" w:rsidP="00EC6AF3">
      <w:pPr>
        <w:tabs>
          <w:tab w:val="left" w:pos="6870"/>
        </w:tabs>
        <w:spacing w:before="0"/>
        <w:rPr>
          <w:rFonts w:cs="Arial"/>
          <w:lang w:val="sr-Cyrl-RS"/>
        </w:rPr>
      </w:pPr>
    </w:p>
    <w:p w14:paraId="267CB7EB" w14:textId="4399F322" w:rsidR="00F548F3" w:rsidRPr="00F548F3" w:rsidRDefault="00343A18" w:rsidP="00F548F3">
      <w:pPr>
        <w:ind w:right="-360"/>
        <w:rPr>
          <w:rFonts w:cs="Arial"/>
          <w:lang w:val="ru-RU"/>
        </w:rPr>
      </w:pPr>
      <w:r w:rsidRPr="00037196">
        <w:rPr>
          <w:rFonts w:cs="Arial"/>
          <w:lang w:val="ru-RU"/>
        </w:rPr>
        <w:t>На основу члана 26. Закона о јавним набавкама ( „Службени гласник РС“, бр. 1</w:t>
      </w:r>
      <w:r w:rsidR="00EC6AF3">
        <w:rPr>
          <w:rFonts w:cs="Arial"/>
          <w:lang w:val="ru-RU"/>
        </w:rPr>
        <w:t>24/2012, 14/15 и 68/15), члана 6</w:t>
      </w:r>
      <w:r w:rsidRPr="0003719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F548F3" w:rsidRPr="00F548F3">
        <w:rPr>
          <w:rFonts w:cs="Arial"/>
          <w:lang w:val="ru-RU"/>
        </w:rPr>
        <w:t>понуђач/члан групе понуђача даје:</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77777777" w:rsidR="00343A18" w:rsidRPr="00037196" w:rsidRDefault="00343A18" w:rsidP="00343A18">
      <w:pPr>
        <w:jc w:val="center"/>
        <w:rPr>
          <w:rFonts w:cs="Arial"/>
          <w:b/>
          <w:lang w:val="ru-RU"/>
        </w:rPr>
      </w:pPr>
      <w:r w:rsidRPr="00037196">
        <w:rPr>
          <w:rFonts w:cs="Arial"/>
          <w:b/>
          <w:lang w:val="ru-RU"/>
        </w:rPr>
        <w:t>ИЗЈАВУ О НЕЗАВИСНОЈ 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007BF440" w14:textId="340FCC16" w:rsidR="008B0FFD" w:rsidRPr="008B0FFD" w:rsidRDefault="00343A18" w:rsidP="008B0FFD">
      <w:pPr>
        <w:ind w:left="-360" w:right="-19"/>
        <w:jc w:val="center"/>
        <w:outlineLvl w:val="0"/>
        <w:rPr>
          <w:rFonts w:cs="Arial"/>
          <w:b/>
          <w:lang w:val="sr-Latn-RS"/>
        </w:rPr>
      </w:pPr>
      <w:r w:rsidRPr="00037196">
        <w:rPr>
          <w:rFonts w:cs="Arial"/>
          <w:lang w:val="ru-RU"/>
        </w:rPr>
        <w:t>и под пуном материјалном и кривичном одговорношћу потврђује да је Понуду број:________</w:t>
      </w:r>
      <w:r w:rsidR="008B0FFD">
        <w:rPr>
          <w:rFonts w:cs="Arial"/>
          <w:lang w:val="ru-RU"/>
        </w:rPr>
        <w:t>________</w:t>
      </w:r>
      <w:r w:rsidRPr="00037196">
        <w:rPr>
          <w:rFonts w:cs="Arial"/>
          <w:lang w:val="ru-RU"/>
        </w:rPr>
        <w:t xml:space="preserve"> за јавну набавку </w:t>
      </w:r>
      <w:r w:rsidR="00FD6BCE" w:rsidRPr="00037196">
        <w:rPr>
          <w:rFonts w:cs="Arial"/>
          <w:lang w:val="ru-RU"/>
        </w:rPr>
        <w:t>услуга</w:t>
      </w:r>
      <w:r w:rsidRPr="00037196">
        <w:rPr>
          <w:rFonts w:cs="Arial"/>
          <w:lang w:val="ru-RU"/>
        </w:rPr>
        <w:t xml:space="preserve"> </w:t>
      </w:r>
      <w:r w:rsidR="008B0FFD">
        <w:rPr>
          <w:rFonts w:cs="Arial"/>
          <w:lang w:val="ru-RU"/>
        </w:rPr>
        <w:t>:</w:t>
      </w:r>
      <w:r w:rsidR="008B0FFD" w:rsidRPr="00A201EB">
        <w:rPr>
          <w:rFonts w:cs="Arial"/>
          <w:lang w:val="sr-Cyrl-RS"/>
        </w:rPr>
        <w:t>Обука за рад и руковање са виљушкаром</w:t>
      </w:r>
      <w:r w:rsidR="008B0FFD">
        <w:rPr>
          <w:rFonts w:cs="Arial"/>
          <w:lang w:val="sr-Cyrl-RS"/>
        </w:rPr>
        <w:t xml:space="preserve">, </w:t>
      </w:r>
      <w:r w:rsidR="008B0FFD" w:rsidRPr="00037196">
        <w:rPr>
          <w:rFonts w:cs="Arial"/>
          <w:lang w:val="ru-RU"/>
        </w:rPr>
        <w:t xml:space="preserve"> </w:t>
      </w:r>
      <w:r w:rsidRPr="00037196">
        <w:rPr>
          <w:rFonts w:cs="Arial"/>
          <w:lang w:val="ru-RU"/>
        </w:rPr>
        <w:t>ЈНМВ бр.</w:t>
      </w:r>
      <w:r w:rsidR="008B0FFD" w:rsidRPr="008B0FFD">
        <w:rPr>
          <w:rFonts w:cs="Arial"/>
          <w:b/>
          <w:lang w:val="sr-Latn-RS"/>
        </w:rPr>
        <w:t xml:space="preserve"> 3000/1510/2016(813/2016)</w:t>
      </w:r>
    </w:p>
    <w:p w14:paraId="6EB84878" w14:textId="3BCB4752" w:rsidR="00343A18" w:rsidRPr="00037196" w:rsidRDefault="00343A18" w:rsidP="00343A18">
      <w:pPr>
        <w:rPr>
          <w:rFonts w:cs="Arial"/>
          <w:lang w:val="ru-RU"/>
        </w:rPr>
      </w:pPr>
      <w:r w:rsidRPr="00037196">
        <w:rPr>
          <w:rFonts w:cs="Arial"/>
          <w:lang w:val="ru-RU"/>
        </w:rPr>
        <w:t xml:space="preserve">Наручиоца </w:t>
      </w:r>
      <w:r w:rsidRPr="00037196">
        <w:rPr>
          <w:rFonts w:eastAsia="Arial Unicode MS" w:cs="Arial"/>
          <w:color w:val="000000"/>
          <w:kern w:val="1"/>
          <w:lang w:eastAsia="ar-SA"/>
        </w:rPr>
        <w:t>Јавно предузеће „Електропривреда Србије“ Београд</w:t>
      </w:r>
      <w:r w:rsidR="008B6E76" w:rsidRPr="00037196">
        <w:rPr>
          <w:rFonts w:eastAsia="Arial Unicode MS" w:cs="Arial"/>
          <w:color w:val="000000"/>
          <w:kern w:val="1"/>
          <w:lang w:val="sr-Cyrl-RS" w:eastAsia="ar-SA"/>
        </w:rPr>
        <w:t xml:space="preserve"> </w:t>
      </w:r>
      <w:r w:rsidRPr="00037196">
        <w:rPr>
          <w:rFonts w:cs="Arial"/>
          <w:lang w:val="ru-RU"/>
        </w:rPr>
        <w:t>по Позиву за подношење понуда објављеном на</w:t>
      </w:r>
      <w:r w:rsidR="000F683D" w:rsidRPr="00037196">
        <w:rPr>
          <w:rFonts w:cs="Arial"/>
          <w:lang w:val="ru-RU"/>
        </w:rPr>
        <w:t xml:space="preserve"> </w:t>
      </w:r>
      <w:r w:rsidRPr="000371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37196" w:rsidRDefault="00343A18" w:rsidP="00343A18">
      <w:pPr>
        <w:tabs>
          <w:tab w:val="left" w:pos="0"/>
        </w:tabs>
        <w:rPr>
          <w:rFonts w:cs="Arial"/>
          <w:lang w:val="ru-RU"/>
        </w:rPr>
      </w:pPr>
      <w:r w:rsidRPr="000371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77777777" w:rsidR="00343A18" w:rsidRPr="00037196" w:rsidRDefault="00343A18" w:rsidP="00BC01DC">
            <w:pPr>
              <w:spacing w:before="0"/>
              <w:jc w:val="center"/>
              <w:rPr>
                <w:rFonts w:cs="Arial"/>
              </w:rPr>
            </w:pPr>
            <w:r w:rsidRPr="00037196">
              <w:rPr>
                <w:rFonts w:cs="Arial"/>
              </w:rPr>
              <w:t>Датум:</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77777777" w:rsidR="00F548F3" w:rsidRPr="00F548F3" w:rsidRDefault="00F548F3" w:rsidP="00F548F3">
            <w:pPr>
              <w:spacing w:before="0"/>
              <w:jc w:val="center"/>
              <w:rPr>
                <w:rFonts w:cs="Arial"/>
                <w:lang w:val="sr-Latn-CS" w:eastAsia="sr-Latn-CS"/>
              </w:rPr>
            </w:pPr>
            <w:r w:rsidRPr="00F548F3">
              <w:rPr>
                <w:rFonts w:cs="Arial"/>
                <w:lang w:val="sr-Cyrl-CS" w:eastAsia="sr-Latn-CS"/>
              </w:rPr>
              <w:t>П</w:t>
            </w:r>
            <w:r w:rsidRPr="00F548F3">
              <w:rPr>
                <w:rFonts w:cs="Arial"/>
                <w:lang w:val="sr-Latn-CS" w:eastAsia="sr-Latn-CS"/>
              </w:rPr>
              <w:t>онуђач/члан групе понуђача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77777777" w:rsidR="00343A18" w:rsidRPr="00037196" w:rsidRDefault="00343A18" w:rsidP="00BC01DC">
            <w:pPr>
              <w:spacing w:before="0"/>
              <w:jc w:val="center"/>
              <w:rPr>
                <w:rFonts w:cs="Arial"/>
              </w:rPr>
            </w:pPr>
            <w:r w:rsidRPr="00037196">
              <w:rPr>
                <w:rFonts w:cs="Arial"/>
              </w:rPr>
              <w:t>М.П.</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7777777" w:rsidR="00343A18" w:rsidRPr="00037196" w:rsidRDefault="00343A18" w:rsidP="00343A18">
      <w:pPr>
        <w:rPr>
          <w:rFonts w:cs="Arial"/>
          <w:lang w:val="sr-Cyrl-CS"/>
        </w:rPr>
      </w:pPr>
      <w:r w:rsidRPr="00037196">
        <w:rPr>
          <w:rFonts w:cs="Arial"/>
          <w:b/>
          <w:lang w:val="ru-RU"/>
        </w:rPr>
        <w:t>Напомена:</w:t>
      </w:r>
      <w:r w:rsidRPr="00037196">
        <w:rPr>
          <w:rFonts w:cs="Arial"/>
        </w:rPr>
        <w:t xml:space="preserve">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67E73DC0" w14:textId="77777777" w:rsidR="00343A18" w:rsidRPr="00037196" w:rsidRDefault="00343A18" w:rsidP="00343A18">
      <w:pPr>
        <w:rPr>
          <w:rFonts w:cs="Arial"/>
        </w:rPr>
      </w:pPr>
      <w:proofErr w:type="gramStart"/>
      <w:r w:rsidRPr="00037196">
        <w:rPr>
          <w:rFonts w:cs="Arial"/>
        </w:rPr>
        <w:t>Приликом подношења понуде овај образац копирати у потребном броју примерака.</w:t>
      </w:r>
      <w:proofErr w:type="gramEnd"/>
    </w:p>
    <w:p w14:paraId="2D38E178" w14:textId="77777777" w:rsidR="00343A18" w:rsidRPr="00037196" w:rsidRDefault="00343A18" w:rsidP="00343A18">
      <w:pPr>
        <w:rPr>
          <w:rFonts w:cs="Arial"/>
        </w:rPr>
      </w:pPr>
    </w:p>
    <w:p w14:paraId="7A2E8697" w14:textId="77777777" w:rsidR="00343A18" w:rsidRPr="00037196" w:rsidRDefault="00343A18" w:rsidP="00343A18">
      <w:pPr>
        <w:rPr>
          <w:rFonts w:cs="Arial"/>
        </w:rPr>
      </w:pPr>
    </w:p>
    <w:p w14:paraId="65EE526D" w14:textId="77777777" w:rsidR="00343A18" w:rsidRPr="00037196" w:rsidRDefault="00343A18" w:rsidP="00343A18">
      <w:pPr>
        <w:rPr>
          <w:rFonts w:cs="Arial"/>
        </w:rPr>
      </w:pPr>
    </w:p>
    <w:p w14:paraId="02DD1E4E" w14:textId="77777777" w:rsidR="00343A18" w:rsidRPr="00037196" w:rsidRDefault="00343A18" w:rsidP="00343A18">
      <w:pPr>
        <w:rPr>
          <w:rFonts w:cs="Arial"/>
        </w:rPr>
      </w:pPr>
    </w:p>
    <w:p w14:paraId="3557D58D" w14:textId="77777777" w:rsidR="00343A18" w:rsidRPr="00037196" w:rsidRDefault="00343A18" w:rsidP="00343A18">
      <w:pPr>
        <w:rPr>
          <w:rFonts w:cs="Arial"/>
          <w:lang w:val="ru-RU"/>
        </w:rPr>
      </w:pPr>
    </w:p>
    <w:p w14:paraId="05A8650F" w14:textId="11FD3BF7" w:rsidR="00343A18" w:rsidRPr="00037196" w:rsidRDefault="00343A18" w:rsidP="00343A18">
      <w:pPr>
        <w:pStyle w:val="KDObrazac"/>
        <w:spacing w:before="0"/>
      </w:pPr>
      <w:bookmarkStart w:id="250" w:name="_Toc442559928"/>
      <w:proofErr w:type="gramStart"/>
      <w:r w:rsidRPr="00037196">
        <w:t xml:space="preserve">ОБРАЗАЦ </w:t>
      </w:r>
      <w:r w:rsidR="008B0FFD">
        <w:rPr>
          <w:lang w:val="sr-Cyrl-RS"/>
        </w:rPr>
        <w:t>4</w:t>
      </w:r>
      <w:r w:rsidRPr="00037196">
        <w:t>.</w:t>
      </w:r>
      <w:bookmarkEnd w:id="250"/>
      <w:proofErr w:type="gramEnd"/>
    </w:p>
    <w:p w14:paraId="283993F8" w14:textId="77777777" w:rsidR="00343A18" w:rsidRPr="00037196" w:rsidRDefault="00343A18" w:rsidP="00343A18">
      <w:pPr>
        <w:pStyle w:val="KDParagraf"/>
        <w:spacing w:before="0"/>
        <w:rPr>
          <w:rFonts w:cs="Arial"/>
        </w:rPr>
      </w:pPr>
    </w:p>
    <w:p w14:paraId="43EE4851" w14:textId="77777777" w:rsidR="00343A18" w:rsidRPr="00037196" w:rsidRDefault="00343A18" w:rsidP="00343A18">
      <w:pPr>
        <w:pStyle w:val="KDParagraf"/>
        <w:spacing w:before="0"/>
        <w:rPr>
          <w:rFonts w:cs="Arial"/>
        </w:rPr>
      </w:pPr>
    </w:p>
    <w:p w14:paraId="2759203F" w14:textId="77777777" w:rsidR="00343A18" w:rsidRPr="00037196" w:rsidRDefault="00343A18" w:rsidP="00343A18">
      <w:pPr>
        <w:pStyle w:val="KDParagraf"/>
        <w:spacing w:before="0"/>
        <w:rPr>
          <w:rFonts w:cs="Arial"/>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77777777" w:rsidR="00F548F3" w:rsidRPr="00F548F3" w:rsidRDefault="00343A18" w:rsidP="00F548F3">
      <w:pPr>
        <w:rPr>
          <w:rFonts w:cs="Arial"/>
          <w:lang w:val="ru-RU"/>
        </w:rPr>
      </w:pPr>
      <w:r w:rsidRPr="00037196">
        <w:rPr>
          <w:rFonts w:cs="Arial"/>
          <w:lang w:val="ru-RU"/>
        </w:rPr>
        <w:t>На основу члана 75. став 2. Закона о јавним набавкама („Службени гласник РС“ бр.124/2012, 14/15  и 68/15)</w:t>
      </w:r>
      <w:r w:rsidRPr="00037196">
        <w:rPr>
          <w:rFonts w:cs="Arial"/>
        </w:rPr>
        <w:t xml:space="preserve"> као </w:t>
      </w:r>
      <w:r w:rsidR="00F548F3" w:rsidRPr="00F548F3">
        <w:rPr>
          <w:rFonts w:cs="Arial"/>
          <w:lang w:val="ru-RU"/>
        </w:rPr>
        <w:t>понуђач/члан групе понуђача/подизвођач дајем:</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77777777" w:rsidR="00343A18" w:rsidRPr="00037196" w:rsidRDefault="00343A18" w:rsidP="00781B02">
      <w:pPr>
        <w:jc w:val="center"/>
        <w:rPr>
          <w:rFonts w:cs="Arial"/>
          <w:b/>
          <w:lang w:val="ru-RU"/>
        </w:rPr>
      </w:pPr>
      <w:bookmarkStart w:id="251" w:name="_Toc442559929"/>
      <w:r w:rsidRPr="00037196">
        <w:rPr>
          <w:rFonts w:cs="Arial"/>
          <w:b/>
          <w:lang w:val="ru-RU"/>
        </w:rPr>
        <w:t>И З Ј А В У</w:t>
      </w:r>
      <w:bookmarkEnd w:id="251"/>
    </w:p>
    <w:p w14:paraId="47B4A18A" w14:textId="77777777" w:rsidR="00343A18" w:rsidRPr="00037196" w:rsidRDefault="00343A18" w:rsidP="00781B02">
      <w:pPr>
        <w:rPr>
          <w:rFonts w:cs="Arial"/>
        </w:rPr>
      </w:pPr>
    </w:p>
    <w:p w14:paraId="77A5F622" w14:textId="77777777" w:rsidR="00343A18" w:rsidRPr="00037196" w:rsidRDefault="00343A18" w:rsidP="00781B02">
      <w:pPr>
        <w:rPr>
          <w:rFonts w:cs="Arial"/>
        </w:rPr>
      </w:pPr>
    </w:p>
    <w:p w14:paraId="6A6A70EE" w14:textId="273B7FAB" w:rsidR="008B0FFD" w:rsidRPr="008B0FFD" w:rsidRDefault="00343A18" w:rsidP="008B0FFD">
      <w:pPr>
        <w:ind w:left="-360" w:right="-19"/>
        <w:jc w:val="center"/>
        <w:outlineLvl w:val="0"/>
        <w:rPr>
          <w:rFonts w:cs="Arial"/>
          <w:b/>
          <w:lang w:val="sr-Latn-RS"/>
        </w:rPr>
      </w:pPr>
      <w:r w:rsidRPr="00037196">
        <w:rPr>
          <w:rFonts w:cs="Arial"/>
          <w:lang w:val="ru-RU"/>
        </w:rPr>
        <w:t xml:space="preserve">којом изричито наводимо да </w:t>
      </w:r>
      <w:r w:rsidRPr="00037196">
        <w:rPr>
          <w:rFonts w:cs="Arial"/>
        </w:rPr>
        <w:t>смо у свом досадашњем раду и</w:t>
      </w:r>
      <w:r w:rsidRPr="00037196">
        <w:rPr>
          <w:rFonts w:cs="Arial"/>
          <w:lang w:val="ru-RU"/>
        </w:rPr>
        <w:t xml:space="preserve"> при састављању Понуде </w:t>
      </w:r>
      <w:r w:rsidRPr="00037196">
        <w:rPr>
          <w:rFonts w:cs="Arial"/>
        </w:rPr>
        <w:t xml:space="preserve"> број: </w:t>
      </w:r>
      <w:r w:rsidR="007E7BB8" w:rsidRPr="00037196">
        <w:rPr>
          <w:rFonts w:cs="Arial"/>
          <w:lang w:val="sr-Cyrl-RS"/>
        </w:rPr>
        <w:t>______________</w:t>
      </w:r>
      <w:r w:rsidRPr="00037196">
        <w:rPr>
          <w:rFonts w:cs="Arial"/>
        </w:rPr>
        <w:t xml:space="preserve"> </w:t>
      </w:r>
      <w:r w:rsidRPr="00037196">
        <w:rPr>
          <w:rFonts w:cs="Arial"/>
          <w:lang w:val="ru-RU"/>
        </w:rPr>
        <w:t xml:space="preserve">за јавну набавку </w:t>
      </w:r>
      <w:r w:rsidR="00FD6BCE" w:rsidRPr="00037196">
        <w:rPr>
          <w:rFonts w:cs="Arial"/>
          <w:lang w:val="ru-RU"/>
        </w:rPr>
        <w:t>услуга</w:t>
      </w:r>
      <w:r w:rsidR="008B0FFD">
        <w:rPr>
          <w:rFonts w:cs="Arial"/>
          <w:lang w:val="ru-RU"/>
        </w:rPr>
        <w:t>:</w:t>
      </w:r>
      <w:r w:rsidRPr="00037196">
        <w:rPr>
          <w:rFonts w:cs="Arial"/>
          <w:lang w:val="ru-RU"/>
        </w:rPr>
        <w:t xml:space="preserve"> </w:t>
      </w:r>
      <w:r w:rsidR="008B0FFD" w:rsidRPr="00A201EB">
        <w:rPr>
          <w:rFonts w:cs="Arial"/>
          <w:lang w:val="sr-Cyrl-RS"/>
        </w:rPr>
        <w:t>Обука за рад и руковање са виљушкаром</w:t>
      </w:r>
      <w:r w:rsidRPr="00037196">
        <w:rPr>
          <w:rFonts w:cs="Arial"/>
        </w:rPr>
        <w:t xml:space="preserve">. </w:t>
      </w:r>
      <w:proofErr w:type="gramStart"/>
      <w:r w:rsidRPr="00037196">
        <w:rPr>
          <w:rFonts w:cs="Arial"/>
        </w:rPr>
        <w:t>у</w:t>
      </w:r>
      <w:proofErr w:type="gramEnd"/>
      <w:r w:rsidRPr="00037196">
        <w:rPr>
          <w:rFonts w:cs="Arial"/>
        </w:rPr>
        <w:t xml:space="preserve"> поступку</w:t>
      </w:r>
      <w:r w:rsidR="000F683D" w:rsidRPr="00037196">
        <w:rPr>
          <w:rFonts w:cs="Arial"/>
          <w:lang w:val="sr-Cyrl-RS"/>
        </w:rPr>
        <w:t xml:space="preserve"> </w:t>
      </w:r>
      <w:r w:rsidRPr="00037196">
        <w:rPr>
          <w:rFonts w:cs="Arial"/>
          <w:lang w:val="ru-RU"/>
        </w:rPr>
        <w:t>јавне набавке мале вредности ЈНМВ бр.</w:t>
      </w:r>
      <w:r w:rsidR="008B0FFD" w:rsidRPr="008B0FFD">
        <w:rPr>
          <w:rFonts w:cs="Arial"/>
          <w:b/>
          <w:lang w:val="sr-Latn-RS"/>
        </w:rPr>
        <w:t xml:space="preserve"> 3000/1510/2016(813/2016)</w:t>
      </w:r>
    </w:p>
    <w:p w14:paraId="34E06FBD" w14:textId="78CCF89C" w:rsidR="00343A18" w:rsidRPr="00037196" w:rsidRDefault="00343A18" w:rsidP="00343A18">
      <w:pPr>
        <w:rPr>
          <w:rFonts w:cs="Arial"/>
          <w:lang w:val="ru-RU"/>
        </w:rPr>
      </w:pPr>
      <w:r w:rsidRPr="000371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037196">
        <w:rPr>
          <w:rFonts w:cs="Arial"/>
        </w:rPr>
        <w:t>,</w:t>
      </w:r>
      <w:r w:rsidRPr="00037196">
        <w:rPr>
          <w:rFonts w:cs="Arial"/>
          <w:lang w:val="ru-RU"/>
        </w:rPr>
        <w:t xml:space="preserve"> као и да </w:t>
      </w:r>
      <w:r w:rsidRPr="00037196">
        <w:rPr>
          <w:rFonts w:cs="Arial"/>
        </w:rPr>
        <w:t>немамо забрану обављања делатности која је на снази у време подношења Понуде.</w:t>
      </w:r>
    </w:p>
    <w:p w14:paraId="212B6307" w14:textId="77777777" w:rsidR="00343A18" w:rsidRPr="00037196" w:rsidRDefault="00343A18" w:rsidP="00343A18">
      <w:pPr>
        <w:rPr>
          <w:rFonts w:cs="Arial"/>
        </w:rPr>
      </w:pPr>
    </w:p>
    <w:p w14:paraId="1882D452" w14:textId="77777777" w:rsidR="00343A18" w:rsidRPr="00037196" w:rsidRDefault="00343A18" w:rsidP="00343A18">
      <w:pPr>
        <w:tabs>
          <w:tab w:val="left" w:pos="6028"/>
        </w:tabs>
        <w:autoSpaceDE w:val="0"/>
        <w:autoSpaceDN w:val="0"/>
        <w:adjustRightInd w:val="0"/>
        <w:ind w:left="360"/>
        <w:rPr>
          <w:rFonts w:eastAsia="Calibri" w:cs="Arial"/>
          <w:bCs/>
          <w:iCs/>
        </w:rPr>
      </w:pPr>
    </w:p>
    <w:p w14:paraId="6E17F9EB" w14:textId="77777777" w:rsidR="00343A18" w:rsidRPr="00037196" w:rsidRDefault="00343A18" w:rsidP="00343A18">
      <w:pPr>
        <w:tabs>
          <w:tab w:val="left" w:pos="6028"/>
        </w:tabs>
        <w:autoSpaceDE w:val="0"/>
        <w:autoSpaceDN w:val="0"/>
        <w:adjustRightInd w:val="0"/>
        <w:ind w:left="360"/>
        <w:rPr>
          <w:rFonts w:eastAsia="Calibri" w:cs="Arial"/>
          <w:bCs/>
          <w:iCs/>
        </w:rPr>
      </w:pPr>
    </w:p>
    <w:p w14:paraId="28DBAC0D" w14:textId="77777777" w:rsidR="00343A18" w:rsidRPr="0003719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53957420" w14:textId="77777777" w:rsidTr="00BC01DC">
        <w:trPr>
          <w:jc w:val="center"/>
        </w:trPr>
        <w:tc>
          <w:tcPr>
            <w:tcW w:w="3882" w:type="dxa"/>
          </w:tcPr>
          <w:p w14:paraId="0E6435FC" w14:textId="77777777" w:rsidR="00343A18" w:rsidRPr="00037196" w:rsidRDefault="00343A18" w:rsidP="00BC01DC">
            <w:pPr>
              <w:spacing w:before="0"/>
              <w:jc w:val="center"/>
              <w:rPr>
                <w:rFonts w:cs="Arial"/>
              </w:rPr>
            </w:pPr>
            <w:r w:rsidRPr="00037196">
              <w:rPr>
                <w:rFonts w:cs="Arial"/>
              </w:rPr>
              <w:t>Датум:</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1FC16631" w:rsidR="00343A18" w:rsidRPr="00037196" w:rsidRDefault="00F548F3"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037196" w14:paraId="1B5F0C4B" w14:textId="77777777" w:rsidTr="00BC01DC">
        <w:trPr>
          <w:jc w:val="center"/>
        </w:trPr>
        <w:tc>
          <w:tcPr>
            <w:tcW w:w="3882" w:type="dxa"/>
          </w:tcPr>
          <w:p w14:paraId="2794D8C0" w14:textId="77777777" w:rsidR="00343A18" w:rsidRPr="00037196" w:rsidRDefault="00343A18" w:rsidP="00BC01DC">
            <w:pPr>
              <w:spacing w:before="0"/>
              <w:jc w:val="center"/>
              <w:rPr>
                <w:rFonts w:cs="Arial"/>
              </w:rPr>
            </w:pPr>
          </w:p>
        </w:tc>
        <w:tc>
          <w:tcPr>
            <w:tcW w:w="2127" w:type="dxa"/>
          </w:tcPr>
          <w:p w14:paraId="144C1186" w14:textId="77777777" w:rsidR="00343A18" w:rsidRPr="00037196" w:rsidRDefault="00343A18" w:rsidP="00BC01DC">
            <w:pPr>
              <w:spacing w:before="0"/>
              <w:jc w:val="center"/>
              <w:rPr>
                <w:rFonts w:cs="Arial"/>
              </w:rPr>
            </w:pPr>
            <w:r w:rsidRPr="00037196">
              <w:rPr>
                <w:rFonts w:cs="Arial"/>
              </w:rPr>
              <w:t>М.П.</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43E32D50" w14:textId="77777777" w:rsidR="00561828" w:rsidRDefault="00561828" w:rsidP="00BC01DC">
            <w:pPr>
              <w:spacing w:before="0"/>
              <w:jc w:val="center"/>
              <w:rPr>
                <w:rFonts w:cs="Arial"/>
              </w:rPr>
            </w:pPr>
          </w:p>
          <w:p w14:paraId="7D4E38BD" w14:textId="77777777" w:rsidR="00561828" w:rsidRDefault="00561828" w:rsidP="00BC01DC">
            <w:pPr>
              <w:spacing w:before="0"/>
              <w:jc w:val="center"/>
              <w:rPr>
                <w:rFonts w:cs="Arial"/>
              </w:rPr>
            </w:pPr>
          </w:p>
          <w:p w14:paraId="3CE3B354" w14:textId="77777777" w:rsidR="00561828" w:rsidRDefault="00561828" w:rsidP="00BC01DC">
            <w:pPr>
              <w:spacing w:before="0"/>
              <w:jc w:val="center"/>
              <w:rPr>
                <w:rFonts w:cs="Arial"/>
              </w:rPr>
            </w:pPr>
          </w:p>
          <w:p w14:paraId="06638359" w14:textId="77777777" w:rsidR="00561828" w:rsidRDefault="00561828" w:rsidP="00BC01DC">
            <w:pPr>
              <w:spacing w:before="0"/>
              <w:jc w:val="center"/>
              <w:rPr>
                <w:rFonts w:cs="Arial"/>
              </w:rPr>
            </w:pPr>
          </w:p>
          <w:p w14:paraId="32B29B0A" w14:textId="77777777" w:rsidR="00561828" w:rsidRDefault="00561828" w:rsidP="00BC01DC">
            <w:pPr>
              <w:spacing w:before="0"/>
              <w:jc w:val="center"/>
              <w:rPr>
                <w:rFonts w:cs="Arial"/>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77777777" w:rsidR="00343A18" w:rsidRPr="00037196" w:rsidRDefault="00343A18" w:rsidP="00343A18">
      <w:pPr>
        <w:rPr>
          <w:rFonts w:cs="Arial"/>
          <w:lang w:val="sr-Cyrl-CS"/>
        </w:rPr>
      </w:pPr>
      <w:r w:rsidRPr="00037196">
        <w:rPr>
          <w:rFonts w:cs="Arial"/>
          <w:b/>
        </w:rPr>
        <w:t>Напомена:</w:t>
      </w:r>
      <w:r w:rsidRPr="00037196">
        <w:rPr>
          <w:rFonts w:cs="Arial"/>
        </w:rPr>
        <w:t xml:space="preserve"> 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7757A233" w14:textId="77777777" w:rsidR="00343A18" w:rsidRPr="00037196" w:rsidRDefault="00343A18" w:rsidP="00343A18">
      <w:pPr>
        <w:rPr>
          <w:rFonts w:cs="Arial"/>
        </w:rPr>
      </w:pPr>
      <w:proofErr w:type="gramStart"/>
      <w:r w:rsidRPr="00037196">
        <w:rPr>
          <w:rFonts w:eastAsia="Calibri" w:cs="Arial"/>
        </w:rPr>
        <w:t xml:space="preserve">У случају да понуђач подноси понуду са подизвођачем, Изјава </w:t>
      </w:r>
      <w:r w:rsidRPr="00037196">
        <w:rPr>
          <w:rFonts w:eastAsia="Calibri" w:cs="Arial"/>
          <w:lang w:val="sr-Cyrl-CS"/>
        </w:rPr>
        <w:t>се доставља за понуђача и сваког подизвођача.</w:t>
      </w:r>
      <w:proofErr w:type="gramEnd"/>
      <w:r w:rsidRPr="00037196">
        <w:rPr>
          <w:rFonts w:eastAsia="Calibri" w:cs="Arial"/>
          <w:lang w:val="sr-Cyrl-CS"/>
        </w:rPr>
        <w:t xml:space="preserve"> Изјава </w:t>
      </w:r>
      <w:r w:rsidRPr="00037196">
        <w:rPr>
          <w:rFonts w:eastAsia="Calibri" w:cs="Arial"/>
        </w:rPr>
        <w:t xml:space="preserve">мора бити </w:t>
      </w:r>
      <w:r w:rsidRPr="00037196">
        <w:rPr>
          <w:rFonts w:eastAsia="Calibri" w:cs="Arial"/>
          <w:lang w:val="sr-Cyrl-CS"/>
        </w:rPr>
        <w:t>попуњена,</w:t>
      </w:r>
      <w:r w:rsidRPr="00037196">
        <w:rPr>
          <w:rFonts w:eastAsia="Calibri" w:cs="Arial"/>
        </w:rPr>
        <w:t xml:space="preserve"> потписана</w:t>
      </w:r>
      <w:r w:rsidRPr="00037196">
        <w:rPr>
          <w:rFonts w:eastAsia="Calibri" w:cs="Arial"/>
          <w:lang w:val="sr-Cyrl-CS"/>
        </w:rPr>
        <w:t xml:space="preserve"> и оверена</w:t>
      </w:r>
      <w:r w:rsidRPr="00037196">
        <w:rPr>
          <w:rFonts w:eastAsia="Calibri" w:cs="Arial"/>
        </w:rPr>
        <w:t xml:space="preserve"> од стране овлашћеног лица за заступање </w:t>
      </w:r>
      <w:r w:rsidRPr="00037196">
        <w:rPr>
          <w:rFonts w:eastAsia="Calibri" w:cs="Arial"/>
          <w:lang w:val="sr-Cyrl-CS"/>
        </w:rPr>
        <w:t>понуђача/подизво</w:t>
      </w:r>
      <w:r w:rsidRPr="00037196">
        <w:rPr>
          <w:rFonts w:eastAsia="Calibri" w:cs="Arial"/>
        </w:rPr>
        <w:t>ђача</w:t>
      </w:r>
      <w:r w:rsidRPr="00037196">
        <w:rPr>
          <w:rFonts w:eastAsia="Calibri" w:cs="Arial"/>
          <w:lang w:val="sr-Cyrl-CS"/>
        </w:rPr>
        <w:t xml:space="preserve"> и оверена печатом.</w:t>
      </w:r>
    </w:p>
    <w:p w14:paraId="77F68266" w14:textId="77777777" w:rsidR="00343A18" w:rsidRPr="00037196" w:rsidRDefault="00343A18" w:rsidP="00343A18">
      <w:pPr>
        <w:rPr>
          <w:rFonts w:cs="Arial"/>
          <w:lang w:val="sr-Cyrl-CS"/>
        </w:rPr>
      </w:pPr>
      <w:proofErr w:type="gramStart"/>
      <w:r w:rsidRPr="00037196">
        <w:rPr>
          <w:rFonts w:cs="Arial"/>
        </w:rPr>
        <w:t>Приликом подношења понуде овај образац копирати у потребном броју примерака.</w:t>
      </w:r>
      <w:proofErr w:type="gramEnd"/>
    </w:p>
    <w:p w14:paraId="46F57745" w14:textId="77777777" w:rsidR="00343A18" w:rsidRPr="00037196" w:rsidRDefault="00343A18" w:rsidP="00781B02">
      <w:pPr>
        <w:rPr>
          <w:rFonts w:cs="Arial"/>
        </w:rPr>
      </w:pPr>
    </w:p>
    <w:p w14:paraId="339F174A" w14:textId="77777777" w:rsidR="000F683D" w:rsidRPr="00037196" w:rsidRDefault="000F683D" w:rsidP="00781B02">
      <w:pPr>
        <w:rPr>
          <w:rFonts w:cs="Arial"/>
        </w:rPr>
      </w:pPr>
    </w:p>
    <w:p w14:paraId="2B62AD68" w14:textId="77777777" w:rsidR="0042687E" w:rsidRPr="00037196" w:rsidRDefault="0042687E" w:rsidP="00781B02">
      <w:pPr>
        <w:rPr>
          <w:rFonts w:cs="Arial"/>
        </w:rPr>
      </w:pPr>
    </w:p>
    <w:p w14:paraId="03A32901" w14:textId="77777777" w:rsidR="0042687E" w:rsidRPr="00037196" w:rsidRDefault="0042687E" w:rsidP="00781B02">
      <w:pPr>
        <w:rPr>
          <w:rFonts w:cs="Arial"/>
        </w:rPr>
      </w:pPr>
    </w:p>
    <w:p w14:paraId="4A82C9C5" w14:textId="26905E17" w:rsidR="00343A18" w:rsidRPr="008B0FFD" w:rsidRDefault="00343A18" w:rsidP="00343A18">
      <w:pPr>
        <w:pStyle w:val="KDObrazac"/>
        <w:spacing w:before="0"/>
      </w:pPr>
      <w:bookmarkStart w:id="252" w:name="_Toc442559930"/>
      <w:proofErr w:type="gramStart"/>
      <w:r w:rsidRPr="008B0FFD">
        <w:t xml:space="preserve">OБРАЗАЦ </w:t>
      </w:r>
      <w:r w:rsidR="008B0FFD" w:rsidRPr="008B0FFD">
        <w:rPr>
          <w:lang w:val="sr-Cyrl-RS"/>
        </w:rPr>
        <w:t>5</w:t>
      </w:r>
      <w:r w:rsidRPr="008B0FFD">
        <w:t>.</w:t>
      </w:r>
      <w:bookmarkEnd w:id="252"/>
      <w:proofErr w:type="gramEnd"/>
    </w:p>
    <w:p w14:paraId="48486B9E" w14:textId="77777777" w:rsidR="00343A18" w:rsidRPr="008B0FFD" w:rsidRDefault="00343A18" w:rsidP="00C56A52">
      <w:pPr>
        <w:jc w:val="center"/>
        <w:rPr>
          <w:rFonts w:cs="Arial"/>
          <w:b/>
        </w:rPr>
      </w:pPr>
      <w:bookmarkStart w:id="253" w:name="_Toc442559931"/>
      <w:r w:rsidRPr="008B0FFD">
        <w:rPr>
          <w:rFonts w:cs="Arial"/>
          <w:b/>
        </w:rPr>
        <w:t>И З Ј А В А</w:t>
      </w:r>
      <w:bookmarkEnd w:id="253"/>
    </w:p>
    <w:p w14:paraId="72A44848" w14:textId="45054DCC" w:rsidR="00343A18" w:rsidRPr="008B0FFD" w:rsidRDefault="00343A18" w:rsidP="00F548F3">
      <w:pPr>
        <w:jc w:val="center"/>
        <w:rPr>
          <w:rFonts w:cs="Arial"/>
          <w:b/>
        </w:rPr>
      </w:pPr>
      <w:bookmarkStart w:id="254" w:name="_Toc442559932"/>
      <w:r w:rsidRPr="008B0FFD">
        <w:rPr>
          <w:rFonts w:cs="Arial"/>
          <w:b/>
          <w:lang w:val="ru-RU"/>
        </w:rPr>
        <w:t>КОЈОМ ПОНУЂАЧ/ЧЛАН ГРУПЕ  ПОТВРЂУЈЕ ДА ИСПУЊАВА УСЛОВЕ ЗА УЧЕШЋЕ</w:t>
      </w:r>
      <w:bookmarkEnd w:id="254"/>
      <w:r w:rsidR="00F548F3" w:rsidRPr="008B0FFD">
        <w:rPr>
          <w:rFonts w:cs="Arial"/>
          <w:b/>
          <w:lang w:val="ru-RU"/>
        </w:rPr>
        <w:t xml:space="preserve"> </w:t>
      </w:r>
      <w:bookmarkStart w:id="255" w:name="_Toc442559933"/>
      <w:r w:rsidRPr="008B0FFD">
        <w:rPr>
          <w:rFonts w:cs="Arial"/>
          <w:b/>
          <w:lang w:val="ru-RU"/>
        </w:rPr>
        <w:t>У ПОСТУПКУ ЈАВНЕ НАБАВКЕ</w:t>
      </w:r>
      <w:bookmarkEnd w:id="255"/>
    </w:p>
    <w:p w14:paraId="08F2A0D5" w14:textId="77777777" w:rsidR="00561828" w:rsidRPr="008B0FFD" w:rsidRDefault="00561828" w:rsidP="00F548F3">
      <w:pPr>
        <w:jc w:val="center"/>
        <w:rPr>
          <w:rFonts w:cs="Arial"/>
          <w:b/>
        </w:rPr>
      </w:pPr>
    </w:p>
    <w:p w14:paraId="7F7D9E21" w14:textId="3680CCEF" w:rsidR="00343A18" w:rsidRPr="008B0FFD" w:rsidRDefault="00343A18" w:rsidP="00343A18">
      <w:pPr>
        <w:ind w:right="-360"/>
        <w:rPr>
          <w:rFonts w:cs="Arial"/>
          <w:noProof/>
          <w:lang w:val="sr-Latn-CS"/>
        </w:rPr>
      </w:pPr>
      <w:proofErr w:type="gramStart"/>
      <w:r w:rsidRPr="008B0FFD">
        <w:rPr>
          <w:rFonts w:cs="Arial"/>
        </w:rPr>
        <w:t>На основу члана 77.</w:t>
      </w:r>
      <w:proofErr w:type="gramEnd"/>
      <w:r w:rsidRPr="008B0FFD">
        <w:rPr>
          <w:rFonts w:cs="Arial"/>
        </w:rPr>
        <w:t xml:space="preserve"> </w:t>
      </w:r>
      <w:proofErr w:type="gramStart"/>
      <w:r w:rsidRPr="008B0FFD">
        <w:rPr>
          <w:rFonts w:cs="Arial"/>
        </w:rPr>
        <w:t>став</w:t>
      </w:r>
      <w:proofErr w:type="gramEnd"/>
      <w:r w:rsidRPr="008B0FFD">
        <w:rPr>
          <w:rFonts w:cs="Arial"/>
        </w:rPr>
        <w:t xml:space="preserve"> 4. Закона о јавним набавкама („Службени гланик РС“, бр.124/12, 14/15 и 68/15)</w:t>
      </w:r>
      <w:r w:rsidR="008B6E76" w:rsidRPr="008B0FFD">
        <w:rPr>
          <w:rFonts w:cs="Arial"/>
          <w:lang w:val="sr-Cyrl-RS"/>
        </w:rPr>
        <w:t xml:space="preserve"> </w:t>
      </w:r>
      <w:r w:rsidR="00F548F3" w:rsidRPr="008B0FFD">
        <w:rPr>
          <w:rFonts w:cs="Arial"/>
          <w:noProof/>
          <w:lang w:val="sr-Latn-CS"/>
        </w:rPr>
        <w:t>Понуђач</w:t>
      </w:r>
      <w:r w:rsidR="00F548F3" w:rsidRPr="008B0FFD">
        <w:rPr>
          <w:rFonts w:cs="Arial"/>
          <w:noProof/>
        </w:rPr>
        <w:t xml:space="preserve">/члан групе понуђача </w:t>
      </w:r>
      <w:r w:rsidRPr="008B0FFD">
        <w:rPr>
          <w:rFonts w:cs="Arial"/>
          <w:noProof/>
          <w:lang w:val="sr-Latn-CS"/>
        </w:rPr>
        <w:t>даје под пуном материјалном и кривичном одговорношћу</w:t>
      </w:r>
    </w:p>
    <w:p w14:paraId="5F10C8D2" w14:textId="77777777" w:rsidR="00561828" w:rsidRPr="008B0FFD" w:rsidRDefault="00561828" w:rsidP="00343A18">
      <w:pPr>
        <w:ind w:right="-360"/>
        <w:rPr>
          <w:rFonts w:cs="Arial"/>
          <w:noProof/>
        </w:rPr>
      </w:pPr>
    </w:p>
    <w:p w14:paraId="112842D7" w14:textId="77777777" w:rsidR="00343A18" w:rsidRPr="008B0FFD" w:rsidRDefault="00343A18" w:rsidP="00343A18">
      <w:pPr>
        <w:jc w:val="center"/>
        <w:rPr>
          <w:rFonts w:cs="Arial"/>
          <w:b/>
          <w:noProof/>
          <w:lang w:val="sr-Latn-CS"/>
        </w:rPr>
      </w:pPr>
      <w:r w:rsidRPr="008B0FFD">
        <w:rPr>
          <w:rFonts w:cs="Arial"/>
          <w:b/>
          <w:noProof/>
          <w:lang w:val="sr-Latn-CS"/>
        </w:rPr>
        <w:t>И З Ј А В У</w:t>
      </w:r>
    </w:p>
    <w:p w14:paraId="5098E67B" w14:textId="4B8885B9" w:rsidR="00343A18" w:rsidRPr="008B0FFD" w:rsidRDefault="00343A18" w:rsidP="00343A18">
      <w:pPr>
        <w:ind w:left="6"/>
        <w:rPr>
          <w:rFonts w:cs="Arial"/>
          <w:noProof/>
        </w:rPr>
      </w:pPr>
      <w:r w:rsidRPr="008B0FFD">
        <w:rPr>
          <w:rFonts w:cs="Arial"/>
          <w:noProof/>
        </w:rPr>
        <w:t xml:space="preserve">којом потврђује </w:t>
      </w:r>
      <w:r w:rsidRPr="008B0FFD">
        <w:rPr>
          <w:rFonts w:cs="Arial"/>
          <w:noProof/>
          <w:lang w:val="sr-Latn-CS"/>
        </w:rPr>
        <w:t xml:space="preserve">да испуњава </w:t>
      </w:r>
      <w:r w:rsidRPr="008B0FFD">
        <w:rPr>
          <w:rFonts w:cs="Arial"/>
          <w:noProof/>
        </w:rPr>
        <w:t>обавезне и додатне услове</w:t>
      </w:r>
      <w:r w:rsidR="00FD6BCE" w:rsidRPr="008B0FFD">
        <w:rPr>
          <w:rFonts w:cs="Arial"/>
          <w:noProof/>
          <w:lang w:val="sr-Cyrl-RS"/>
        </w:rPr>
        <w:t xml:space="preserve"> </w:t>
      </w:r>
      <w:r w:rsidRPr="008B0FFD">
        <w:rPr>
          <w:rFonts w:cs="Arial"/>
          <w:noProof/>
        </w:rPr>
        <w:t>садржане у</w:t>
      </w:r>
      <w:r w:rsidRPr="008B0FFD">
        <w:rPr>
          <w:rFonts w:cs="Arial"/>
          <w:noProof/>
          <w:lang w:val="sr-Latn-CS"/>
        </w:rPr>
        <w:t xml:space="preserve"> Конкурсно</w:t>
      </w:r>
      <w:r w:rsidRPr="008B0FFD">
        <w:rPr>
          <w:rFonts w:cs="Arial"/>
          <w:noProof/>
        </w:rPr>
        <w:t>ј</w:t>
      </w:r>
      <w:r w:rsidRPr="008B0FFD">
        <w:rPr>
          <w:rFonts w:cs="Arial"/>
          <w:noProof/>
          <w:lang w:val="sr-Latn-CS"/>
        </w:rPr>
        <w:t xml:space="preserve"> документациј</w:t>
      </w:r>
      <w:r w:rsidRPr="008B0FFD">
        <w:rPr>
          <w:rFonts w:cs="Arial"/>
          <w:noProof/>
        </w:rPr>
        <w:t>и</w:t>
      </w:r>
      <w:r w:rsidRPr="008B0FFD">
        <w:rPr>
          <w:rFonts w:cs="Arial"/>
          <w:noProof/>
          <w:lang w:val="sr-Latn-CS"/>
        </w:rPr>
        <w:t xml:space="preserve"> за јавну набавку </w:t>
      </w:r>
      <w:r w:rsidR="00FD6BCE" w:rsidRPr="008B0FFD">
        <w:rPr>
          <w:rFonts w:cs="Arial"/>
          <w:noProof/>
          <w:lang w:val="sr-Cyrl-RS"/>
        </w:rPr>
        <w:t>услуга</w:t>
      </w:r>
      <w:r w:rsidRPr="008B0FFD">
        <w:rPr>
          <w:rFonts w:cs="Arial"/>
          <w:noProof/>
        </w:rPr>
        <w:t xml:space="preserve"> </w:t>
      </w:r>
      <w:proofErr w:type="gramStart"/>
      <w:r w:rsidRPr="008B0FFD">
        <w:rPr>
          <w:rFonts w:cs="Arial"/>
          <w:noProof/>
        </w:rPr>
        <w:t xml:space="preserve">–  </w:t>
      </w:r>
      <w:r w:rsidR="00567B4B" w:rsidRPr="00A201EB">
        <w:rPr>
          <w:rFonts w:cs="Arial"/>
          <w:lang w:val="sr-Cyrl-RS"/>
        </w:rPr>
        <w:t>Обука</w:t>
      </w:r>
      <w:proofErr w:type="gramEnd"/>
      <w:r w:rsidR="00567B4B" w:rsidRPr="00A201EB">
        <w:rPr>
          <w:rFonts w:cs="Arial"/>
          <w:lang w:val="sr-Cyrl-RS"/>
        </w:rPr>
        <w:t xml:space="preserve"> за рад и руковање са виљушкаром</w:t>
      </w:r>
      <w:r w:rsidRPr="008B0FFD">
        <w:rPr>
          <w:rFonts w:cs="Arial"/>
          <w:noProof/>
          <w:lang w:val="sr-Latn-CS"/>
        </w:rPr>
        <w:t>,</w:t>
      </w:r>
      <w:r w:rsidRPr="008B0FFD">
        <w:rPr>
          <w:rFonts w:cs="Arial"/>
          <w:noProof/>
        </w:rPr>
        <w:t xml:space="preserve"> ЈНМВ бр</w:t>
      </w:r>
      <w:r w:rsidR="00567B4B" w:rsidRPr="008B0FFD">
        <w:rPr>
          <w:rFonts w:cs="Arial"/>
          <w:b/>
          <w:lang w:val="sr-Latn-RS"/>
        </w:rPr>
        <w:t>3000/1510/2016(813/2016)</w:t>
      </w:r>
      <w:r w:rsidR="00567B4B">
        <w:rPr>
          <w:rFonts w:cs="Arial"/>
          <w:b/>
          <w:lang w:val="sr-Cyrl-RS"/>
        </w:rPr>
        <w:t>,</w:t>
      </w:r>
      <w:r w:rsidRPr="008B0FFD">
        <w:rPr>
          <w:rFonts w:cs="Arial"/>
          <w:noProof/>
        </w:rPr>
        <w:t>по Позиву  објављеном на Порталу јавних набавки и интернет страници Наручиоца дана __________2016.године.</w:t>
      </w:r>
    </w:p>
    <w:p w14:paraId="14CED540" w14:textId="77777777" w:rsidR="00343A18" w:rsidRPr="008B0FFD" w:rsidRDefault="00343A18" w:rsidP="00343A18">
      <w:pPr>
        <w:ind w:left="6"/>
        <w:rPr>
          <w:rFonts w:cs="Arial"/>
          <w:noProof/>
        </w:rPr>
      </w:pPr>
      <w:r w:rsidRPr="008B0FFD">
        <w:rPr>
          <w:rFonts w:cs="Arial"/>
          <w:noProof/>
        </w:rPr>
        <w:tab/>
        <w:t>Обавезни услови:</w:t>
      </w:r>
    </w:p>
    <w:p w14:paraId="5DD7C68C" w14:textId="77777777" w:rsidR="00343A18" w:rsidRPr="008B0FFD" w:rsidRDefault="00343A18" w:rsidP="00343A18">
      <w:pPr>
        <w:ind w:firstLine="708"/>
        <w:rPr>
          <w:rFonts w:cs="Arial"/>
          <w:lang w:val="sr-Latn-CS" w:eastAsia="sr-Latn-CS"/>
        </w:rPr>
      </w:pPr>
      <w:r w:rsidRPr="008B0FFD">
        <w:rPr>
          <w:rFonts w:cs="Arial"/>
          <w:lang w:val="sr-Latn-CS" w:eastAsia="sr-Latn-CS"/>
        </w:rPr>
        <w:t>1) да је регистрован код надлежног органа, односно уписан у одговарајући регистар;</w:t>
      </w:r>
    </w:p>
    <w:p w14:paraId="39E8E1F2" w14:textId="77777777" w:rsidR="00343A18" w:rsidRPr="008B0FFD" w:rsidRDefault="00343A18" w:rsidP="00343A18">
      <w:pPr>
        <w:ind w:firstLine="708"/>
        <w:rPr>
          <w:rFonts w:cs="Arial"/>
          <w:lang w:val="sr-Latn-CS" w:eastAsia="sr-Latn-CS"/>
        </w:rPr>
      </w:pPr>
      <w:r w:rsidRPr="008B0FF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F51DD44" w14:textId="2BD7E37C" w:rsidR="00F548F3" w:rsidRPr="00567B4B" w:rsidRDefault="00343A18" w:rsidP="00567B4B">
      <w:pPr>
        <w:ind w:firstLine="708"/>
        <w:rPr>
          <w:rFonts w:cs="Arial"/>
          <w:lang w:val="sr-Cyrl-RS" w:eastAsia="sr-Latn-CS"/>
        </w:rPr>
      </w:pPr>
      <w:r w:rsidRPr="008B0FFD">
        <w:rPr>
          <w:rFonts w:cs="Arial"/>
          <w:lang w:eastAsia="sr-Latn-CS"/>
        </w:rPr>
        <w:t>3</w:t>
      </w:r>
      <w:r w:rsidRPr="008B0FFD">
        <w:rPr>
          <w:rFonts w:cs="Arial"/>
          <w:lang w:val="sr-Latn-CS" w:eastAsia="sr-Latn-CS"/>
        </w:rPr>
        <w:t xml:space="preserve">) </w:t>
      </w:r>
      <w:proofErr w:type="gramStart"/>
      <w:r w:rsidRPr="008B0FFD">
        <w:rPr>
          <w:rFonts w:cs="Arial"/>
          <w:lang w:val="sr-Latn-CS" w:eastAsia="sr-Latn-CS"/>
        </w:rPr>
        <w:t>да</w:t>
      </w:r>
      <w:proofErr w:type="gramEnd"/>
      <w:r w:rsidRPr="008B0FFD">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8930ED4" w14:textId="045A17DB" w:rsidR="00343A18" w:rsidRPr="008B0FFD" w:rsidRDefault="00343A18" w:rsidP="00F548F3">
      <w:pPr>
        <w:ind w:firstLine="708"/>
        <w:rPr>
          <w:rFonts w:cs="Arial"/>
          <w:noProof/>
          <w:lang w:val="ru-RU"/>
        </w:rPr>
      </w:pPr>
      <w:r w:rsidRPr="008B0FFD">
        <w:rPr>
          <w:rFonts w:cs="Arial"/>
          <w:noProof/>
          <w:lang w:val="ru-RU"/>
        </w:rPr>
        <w:tab/>
      </w:r>
      <w:r w:rsidRPr="008B0FFD">
        <w:rPr>
          <w:rFonts w:cs="Arial"/>
          <w:noProof/>
          <w:lang w:val="ru-RU"/>
        </w:rPr>
        <w:tab/>
        <w:t>Додатни услови:</w:t>
      </w:r>
    </w:p>
    <w:p w14:paraId="0CAC85A7" w14:textId="5710DF2B" w:rsidR="00343A18" w:rsidRPr="008B0FFD" w:rsidRDefault="00343A18" w:rsidP="00343A18">
      <w:pPr>
        <w:tabs>
          <w:tab w:val="left" w:pos="378"/>
        </w:tabs>
        <w:rPr>
          <w:rFonts w:cs="Arial"/>
          <w:noProof/>
          <w:lang w:val="ru-RU"/>
        </w:rPr>
      </w:pPr>
      <w:r w:rsidRPr="008B0FFD">
        <w:rPr>
          <w:rFonts w:cs="Arial"/>
          <w:noProof/>
          <w:lang w:val="ru-RU"/>
        </w:rPr>
        <w:tab/>
      </w:r>
      <w:r w:rsidRPr="008B0FFD">
        <w:rPr>
          <w:rFonts w:cs="Arial"/>
          <w:noProof/>
          <w:lang w:val="ru-RU"/>
        </w:rPr>
        <w:tab/>
        <w:t>1)</w:t>
      </w:r>
      <w:r w:rsidR="00567B4B">
        <w:rPr>
          <w:rFonts w:cs="Arial"/>
          <w:noProof/>
          <w:lang w:val="ru-RU"/>
        </w:rPr>
        <w:t xml:space="preserve"> </w:t>
      </w:r>
      <w:r w:rsidR="006D5D76">
        <w:rPr>
          <w:rFonts w:cs="Arial"/>
          <w:noProof/>
          <w:lang w:val="ru-RU"/>
        </w:rPr>
        <w:t>Кадровски</w:t>
      </w:r>
      <w:r w:rsidR="00567B4B">
        <w:rPr>
          <w:rFonts w:cs="Arial"/>
          <w:noProof/>
          <w:lang w:val="ru-RU"/>
        </w:rPr>
        <w:t xml:space="preserve"> капацитет</w:t>
      </w:r>
    </w:p>
    <w:p w14:paraId="2010A4B5" w14:textId="4A9057F3" w:rsidR="00343A18" w:rsidRPr="008B0FFD" w:rsidRDefault="00343A18" w:rsidP="00567B4B">
      <w:pPr>
        <w:tabs>
          <w:tab w:val="left" w:pos="378"/>
        </w:tabs>
        <w:rPr>
          <w:rFonts w:cs="Arial"/>
          <w:noProof/>
          <w:lang w:val="ru-RU"/>
        </w:rPr>
      </w:pPr>
      <w:r w:rsidRPr="008B0FFD">
        <w:rPr>
          <w:rFonts w:cs="Arial"/>
          <w:noProof/>
          <w:lang w:val="ru-RU"/>
        </w:rPr>
        <w:tab/>
      </w:r>
      <w:r w:rsidRPr="008B0FFD">
        <w:rPr>
          <w:rFonts w:cs="Arial"/>
          <w:noProof/>
          <w:lang w:val="ru-RU"/>
        </w:rPr>
        <w:tab/>
      </w:r>
    </w:p>
    <w:p w14:paraId="398B7C23" w14:textId="77777777" w:rsidR="00343A18" w:rsidRDefault="00343A18" w:rsidP="00343A18">
      <w:pPr>
        <w:tabs>
          <w:tab w:val="left" w:pos="378"/>
        </w:tabs>
        <w:rPr>
          <w:rFonts w:cs="Arial"/>
          <w:noProof/>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7D70AD0" w14:textId="77777777" w:rsidTr="00BC01DC">
        <w:trPr>
          <w:jc w:val="center"/>
        </w:trPr>
        <w:tc>
          <w:tcPr>
            <w:tcW w:w="3882" w:type="dxa"/>
          </w:tcPr>
          <w:p w14:paraId="37261006" w14:textId="77777777" w:rsidR="00343A18" w:rsidRPr="00567B4B" w:rsidRDefault="00343A18" w:rsidP="00BC01DC">
            <w:pPr>
              <w:spacing w:before="0"/>
              <w:jc w:val="center"/>
              <w:rPr>
                <w:rFonts w:cs="Arial"/>
              </w:rPr>
            </w:pPr>
            <w:r w:rsidRPr="00567B4B">
              <w:rPr>
                <w:rFonts w:cs="Arial"/>
              </w:rPr>
              <w:t>Датум:</w:t>
            </w:r>
          </w:p>
        </w:tc>
        <w:tc>
          <w:tcPr>
            <w:tcW w:w="2127" w:type="dxa"/>
          </w:tcPr>
          <w:p w14:paraId="4A4190B1" w14:textId="77777777" w:rsidR="00343A18" w:rsidRPr="00567B4B" w:rsidRDefault="00343A18" w:rsidP="00BC01DC">
            <w:pPr>
              <w:spacing w:before="0"/>
              <w:jc w:val="center"/>
              <w:rPr>
                <w:rFonts w:cs="Arial"/>
                <w:lang w:val="ru-RU"/>
              </w:rPr>
            </w:pPr>
          </w:p>
        </w:tc>
        <w:tc>
          <w:tcPr>
            <w:tcW w:w="4022" w:type="dxa"/>
          </w:tcPr>
          <w:p w14:paraId="5058C053" w14:textId="33310C46" w:rsidR="00343A18" w:rsidRPr="00567B4B" w:rsidRDefault="00F548F3" w:rsidP="00BC01DC">
            <w:pPr>
              <w:spacing w:before="0"/>
              <w:jc w:val="center"/>
              <w:rPr>
                <w:rFonts w:cs="Arial"/>
              </w:rPr>
            </w:pPr>
            <w:r w:rsidRPr="00567B4B">
              <w:rPr>
                <w:rFonts w:cs="Arial"/>
                <w:lang w:val="sr-Cyrl-CS"/>
              </w:rPr>
              <w:t>П</w:t>
            </w:r>
            <w:r w:rsidRPr="00567B4B">
              <w:rPr>
                <w:rFonts w:cs="Arial"/>
              </w:rPr>
              <w:t>онуђач/члан групе понуђача</w:t>
            </w:r>
          </w:p>
        </w:tc>
      </w:tr>
      <w:tr w:rsidR="00343A18" w:rsidRPr="00567B4B" w14:paraId="41D85404" w14:textId="77777777" w:rsidTr="00BC01DC">
        <w:trPr>
          <w:jc w:val="center"/>
        </w:trPr>
        <w:tc>
          <w:tcPr>
            <w:tcW w:w="3882" w:type="dxa"/>
          </w:tcPr>
          <w:p w14:paraId="0FC6C587" w14:textId="77777777" w:rsidR="00343A18" w:rsidRPr="00567B4B" w:rsidRDefault="00343A18" w:rsidP="00BC01DC">
            <w:pPr>
              <w:spacing w:before="0"/>
              <w:jc w:val="center"/>
              <w:rPr>
                <w:rFonts w:cs="Arial"/>
              </w:rPr>
            </w:pPr>
          </w:p>
        </w:tc>
        <w:tc>
          <w:tcPr>
            <w:tcW w:w="2127" w:type="dxa"/>
          </w:tcPr>
          <w:p w14:paraId="5794782D" w14:textId="77777777" w:rsidR="00343A18" w:rsidRPr="00567B4B" w:rsidRDefault="00343A18" w:rsidP="00BC01DC">
            <w:pPr>
              <w:spacing w:before="0"/>
              <w:jc w:val="center"/>
              <w:rPr>
                <w:rFonts w:cs="Arial"/>
              </w:rPr>
            </w:pPr>
            <w:r w:rsidRPr="00567B4B">
              <w:rPr>
                <w:rFonts w:cs="Arial"/>
              </w:rPr>
              <w:t>М.П.</w:t>
            </w:r>
          </w:p>
        </w:tc>
        <w:tc>
          <w:tcPr>
            <w:tcW w:w="4022" w:type="dxa"/>
          </w:tcPr>
          <w:p w14:paraId="75D32FA9" w14:textId="77777777" w:rsidR="00343A18" w:rsidRPr="00567B4B" w:rsidRDefault="00343A18" w:rsidP="00BC01DC">
            <w:pPr>
              <w:spacing w:before="0"/>
              <w:jc w:val="center"/>
              <w:rPr>
                <w:rFonts w:cs="Arial"/>
                <w:lang w:val="ru-RU"/>
              </w:rPr>
            </w:pPr>
          </w:p>
        </w:tc>
      </w:tr>
      <w:tr w:rsidR="00343A18" w:rsidRPr="00567B4B" w14:paraId="02634D4E" w14:textId="77777777" w:rsidTr="00BC01DC">
        <w:trPr>
          <w:jc w:val="center"/>
        </w:trPr>
        <w:tc>
          <w:tcPr>
            <w:tcW w:w="3882" w:type="dxa"/>
            <w:tcBorders>
              <w:bottom w:val="single" w:sz="4" w:space="0" w:color="auto"/>
            </w:tcBorders>
          </w:tcPr>
          <w:p w14:paraId="231BED67" w14:textId="77777777" w:rsidR="00343A18" w:rsidRPr="00567B4B" w:rsidRDefault="00343A18" w:rsidP="00BC01DC">
            <w:pPr>
              <w:spacing w:before="0"/>
              <w:jc w:val="center"/>
              <w:rPr>
                <w:rFonts w:cs="Arial"/>
              </w:rPr>
            </w:pPr>
          </w:p>
        </w:tc>
        <w:tc>
          <w:tcPr>
            <w:tcW w:w="2127" w:type="dxa"/>
          </w:tcPr>
          <w:p w14:paraId="016F5AFE"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28027C32" w14:textId="77777777" w:rsidR="00343A18" w:rsidRPr="00567B4B" w:rsidRDefault="00343A18" w:rsidP="00BC01DC">
            <w:pPr>
              <w:spacing w:before="0"/>
              <w:jc w:val="center"/>
              <w:rPr>
                <w:rFonts w:cs="Arial"/>
                <w:lang w:val="ru-RU"/>
              </w:rPr>
            </w:pPr>
          </w:p>
        </w:tc>
      </w:tr>
    </w:tbl>
    <w:p w14:paraId="4DDC1948" w14:textId="77777777" w:rsidR="00561828" w:rsidRPr="00567B4B" w:rsidRDefault="00561828" w:rsidP="00343A18">
      <w:pPr>
        <w:rPr>
          <w:rFonts w:cs="Arial"/>
          <w:b/>
        </w:rPr>
      </w:pPr>
    </w:p>
    <w:p w14:paraId="34D3B5F1" w14:textId="77777777" w:rsidR="00343A18" w:rsidRPr="00567B4B" w:rsidRDefault="00343A18" w:rsidP="00343A18">
      <w:pPr>
        <w:rPr>
          <w:rFonts w:cs="Arial"/>
          <w:lang w:val="sr-Cyrl-CS"/>
        </w:rPr>
      </w:pPr>
      <w:r w:rsidRPr="00567B4B">
        <w:rPr>
          <w:rFonts w:cs="Arial"/>
          <w:b/>
          <w:lang w:val="sr-Cyrl-CS"/>
        </w:rPr>
        <w:t>Напомена:</w:t>
      </w:r>
      <w:r w:rsidRPr="00567B4B">
        <w:rPr>
          <w:rFonts w:cs="Arial"/>
        </w:rPr>
        <w:t xml:space="preserve">Уколико </w:t>
      </w:r>
      <w:r w:rsidRPr="00567B4B">
        <w:rPr>
          <w:rFonts w:cs="Arial"/>
          <w:lang w:val="sr-Cyrl-CS"/>
        </w:rPr>
        <w:t xml:space="preserve">заједничку </w:t>
      </w:r>
      <w:r w:rsidRPr="00567B4B">
        <w:rPr>
          <w:rFonts w:cs="Arial"/>
        </w:rPr>
        <w:t xml:space="preserve">понуду подноси група понуђача Изјава </w:t>
      </w:r>
      <w:r w:rsidRPr="00567B4B">
        <w:rPr>
          <w:rFonts w:cs="Arial"/>
          <w:lang w:val="sr-Cyrl-CS"/>
        </w:rPr>
        <w:t xml:space="preserve">се доставља за сваког члана групе понуђача. Изјава </w:t>
      </w:r>
      <w:r w:rsidRPr="00567B4B">
        <w:rPr>
          <w:rFonts w:cs="Arial"/>
        </w:rPr>
        <w:t>мора бити попуњена, потписана од стране овлашћеног лица</w:t>
      </w:r>
      <w:r w:rsidRPr="00567B4B">
        <w:rPr>
          <w:rFonts w:cs="Arial"/>
          <w:lang w:val="sr-Cyrl-CS"/>
        </w:rPr>
        <w:t xml:space="preserve"> за заступање</w:t>
      </w:r>
      <w:r w:rsidRPr="00567B4B">
        <w:rPr>
          <w:rFonts w:cs="Arial"/>
        </w:rPr>
        <w:t xml:space="preserve"> понуђача из групе понуђача и оверена печатом. </w:t>
      </w:r>
      <w:r w:rsidRPr="00567B4B">
        <w:rPr>
          <w:rFonts w:cs="Arial"/>
          <w:lang w:val="sr-Cyrl-CS"/>
        </w:rPr>
        <w:t xml:space="preserve">Сваки члан групе заокружује број испред додатног услова који испуњава. </w:t>
      </w:r>
    </w:p>
    <w:p w14:paraId="38F79F5D" w14:textId="77777777" w:rsidR="00343A18" w:rsidRPr="00567B4B" w:rsidRDefault="00343A18" w:rsidP="00343A18">
      <w:pPr>
        <w:rPr>
          <w:rFonts w:cs="Arial"/>
        </w:rPr>
      </w:pPr>
      <w:proofErr w:type="gramStart"/>
      <w:r w:rsidRPr="00567B4B">
        <w:rPr>
          <w:rFonts w:eastAsia="Calibri" w:cs="Arial"/>
        </w:rPr>
        <w:t xml:space="preserve">Изјава </w:t>
      </w:r>
      <w:r w:rsidRPr="00567B4B">
        <w:rPr>
          <w:rFonts w:eastAsia="Calibri" w:cs="Arial"/>
          <w:lang w:val="sr-Cyrl-CS"/>
        </w:rPr>
        <w:t>се доставља за понуђача.</w:t>
      </w:r>
      <w:proofErr w:type="gramEnd"/>
      <w:r w:rsidRPr="00567B4B">
        <w:rPr>
          <w:rFonts w:eastAsia="Calibri" w:cs="Arial"/>
          <w:lang w:val="sr-Cyrl-CS"/>
        </w:rPr>
        <w:t xml:space="preserve">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w:t>
      </w:r>
      <w:r w:rsidRPr="00567B4B">
        <w:rPr>
          <w:rFonts w:eastAsia="Calibri" w:cs="Arial"/>
          <w:lang w:val="sr-Cyrl-CS"/>
        </w:rPr>
        <w:t>понуђача.</w:t>
      </w:r>
    </w:p>
    <w:p w14:paraId="0EA99133" w14:textId="77777777" w:rsidR="00343A18" w:rsidRPr="00567B4B" w:rsidRDefault="00343A18" w:rsidP="00343A18">
      <w:pPr>
        <w:rPr>
          <w:rFonts w:cs="Arial"/>
          <w:lang w:val="sr-Cyrl-CS"/>
        </w:rPr>
      </w:pPr>
      <w:proofErr w:type="gramStart"/>
      <w:r w:rsidRPr="00567B4B">
        <w:rPr>
          <w:rFonts w:cs="Arial"/>
        </w:rPr>
        <w:t>Приликом подношења понуде овај образац копирати у потребном броју примерака.</w:t>
      </w:r>
      <w:proofErr w:type="gramEnd"/>
    </w:p>
    <w:p w14:paraId="1A33FFE9" w14:textId="6BC58251" w:rsidR="00343A18" w:rsidRPr="00567B4B" w:rsidRDefault="00343A18" w:rsidP="00343A18">
      <w:pPr>
        <w:pStyle w:val="KDObrazac"/>
        <w:spacing w:before="0"/>
      </w:pPr>
      <w:r w:rsidRPr="00037196">
        <w:rPr>
          <w:color w:val="00B0F0"/>
        </w:rPr>
        <w:br w:type="page"/>
      </w:r>
      <w:bookmarkStart w:id="256" w:name="_Toc442559934"/>
      <w:proofErr w:type="gramStart"/>
      <w:r w:rsidRPr="00567B4B">
        <w:lastRenderedPageBreak/>
        <w:t xml:space="preserve">ОБРАЗАЦ </w:t>
      </w:r>
      <w:r w:rsidR="00567B4B" w:rsidRPr="00567B4B">
        <w:rPr>
          <w:lang w:val="sr-Cyrl-RS"/>
        </w:rPr>
        <w:t>5</w:t>
      </w:r>
      <w:r w:rsidRPr="00567B4B">
        <w:t>А.</w:t>
      </w:r>
      <w:bookmarkEnd w:id="256"/>
      <w:proofErr w:type="gramEnd"/>
    </w:p>
    <w:p w14:paraId="57ED51D4" w14:textId="77777777" w:rsidR="00343A18" w:rsidRPr="00567B4B" w:rsidRDefault="00343A18" w:rsidP="00781B02">
      <w:pPr>
        <w:rPr>
          <w:rFonts w:cs="Arial"/>
        </w:rPr>
      </w:pPr>
    </w:p>
    <w:p w14:paraId="46691718" w14:textId="77777777" w:rsidR="00343A18" w:rsidRPr="00567B4B" w:rsidRDefault="00343A18" w:rsidP="00C56A52">
      <w:pPr>
        <w:jc w:val="center"/>
        <w:rPr>
          <w:rFonts w:cs="Arial"/>
          <w:b/>
          <w:lang w:val="ru-RU"/>
        </w:rPr>
      </w:pPr>
      <w:bookmarkStart w:id="257" w:name="_Toc442559935"/>
      <w:r w:rsidRPr="00567B4B">
        <w:rPr>
          <w:rFonts w:cs="Arial"/>
          <w:b/>
          <w:lang w:val="ru-RU"/>
        </w:rPr>
        <w:t>И З Ј А В А</w:t>
      </w:r>
      <w:bookmarkEnd w:id="257"/>
    </w:p>
    <w:p w14:paraId="48A7CED5" w14:textId="77777777" w:rsidR="00343A18" w:rsidRPr="00567B4B" w:rsidRDefault="00343A18" w:rsidP="00C56A52">
      <w:pPr>
        <w:jc w:val="center"/>
        <w:rPr>
          <w:rFonts w:cs="Arial"/>
          <w:b/>
          <w:lang w:val="ru-RU"/>
        </w:rPr>
      </w:pPr>
      <w:bookmarkStart w:id="258" w:name="_Toc442559936"/>
      <w:r w:rsidRPr="00567B4B">
        <w:rPr>
          <w:rFonts w:cs="Arial"/>
          <w:b/>
          <w:lang w:val="ru-RU"/>
        </w:rPr>
        <w:t>КОЈОМ ПОДИЗВОЂАЧ ПОТВРЂУЈЕ ДА ИСПУЊАВА УСЛОВЕ ЗА УЧЕШЋЕ У ПОСТУПКУ ЈАВНЕ НАБАВКЕ</w:t>
      </w:r>
      <w:bookmarkEnd w:id="258"/>
    </w:p>
    <w:p w14:paraId="68B6966C" w14:textId="77777777" w:rsidR="00343A18" w:rsidRPr="00567B4B" w:rsidRDefault="00343A18" w:rsidP="00343A18">
      <w:pPr>
        <w:rPr>
          <w:rFonts w:cs="Arial"/>
        </w:rPr>
      </w:pPr>
    </w:p>
    <w:p w14:paraId="32FA4AD7" w14:textId="6D1BE155" w:rsidR="00343A18" w:rsidRPr="00567B4B" w:rsidRDefault="00343A18" w:rsidP="00343A18">
      <w:pPr>
        <w:ind w:right="-360"/>
        <w:rPr>
          <w:rFonts w:cs="Arial"/>
          <w:noProof/>
          <w:lang w:val="sr-Latn-CS"/>
        </w:rPr>
      </w:pPr>
      <w:proofErr w:type="gramStart"/>
      <w:r w:rsidRPr="00567B4B">
        <w:rPr>
          <w:rFonts w:cs="Arial"/>
        </w:rPr>
        <w:t>На основу члана 77.</w:t>
      </w:r>
      <w:proofErr w:type="gramEnd"/>
      <w:r w:rsidRPr="00567B4B">
        <w:rPr>
          <w:rFonts w:cs="Arial"/>
        </w:rPr>
        <w:t xml:space="preserve"> </w:t>
      </w:r>
      <w:proofErr w:type="gramStart"/>
      <w:r w:rsidRPr="00567B4B">
        <w:rPr>
          <w:rFonts w:cs="Arial"/>
        </w:rPr>
        <w:t>став</w:t>
      </w:r>
      <w:proofErr w:type="gramEnd"/>
      <w:r w:rsidRPr="00567B4B">
        <w:rPr>
          <w:rFonts w:cs="Arial"/>
        </w:rPr>
        <w:t xml:space="preserve"> 4. Закона о јавним набавкама („Службени гланик РС“, бр.124/12, 14/15 и 68/15) </w:t>
      </w:r>
      <w:r w:rsidRPr="00567B4B">
        <w:rPr>
          <w:rFonts w:cs="Arial"/>
          <w:noProof/>
          <w:lang w:val="sr-Cyrl-CS"/>
        </w:rPr>
        <w:t>Подизвођач</w:t>
      </w:r>
      <w:r w:rsidR="008B6E76" w:rsidRPr="00567B4B">
        <w:rPr>
          <w:rFonts w:cs="Arial"/>
          <w:noProof/>
          <w:lang w:val="sr-Cyrl-CS"/>
        </w:rPr>
        <w:t xml:space="preserve"> </w:t>
      </w:r>
      <w:r w:rsidRPr="00567B4B">
        <w:rPr>
          <w:rFonts w:cs="Arial"/>
          <w:noProof/>
          <w:lang w:val="sr-Latn-CS"/>
        </w:rPr>
        <w:t>даје под пуном материјалном и кривичном одговорношћу</w:t>
      </w:r>
    </w:p>
    <w:p w14:paraId="7C60B179" w14:textId="77777777" w:rsidR="00561828" w:rsidRPr="00567B4B" w:rsidRDefault="00561828" w:rsidP="00343A18">
      <w:pPr>
        <w:ind w:right="-360"/>
        <w:rPr>
          <w:rFonts w:cs="Arial"/>
          <w:noProof/>
        </w:rPr>
      </w:pPr>
    </w:p>
    <w:p w14:paraId="4715F6B7" w14:textId="77777777" w:rsidR="00343A18" w:rsidRPr="00567B4B" w:rsidRDefault="00343A18" w:rsidP="00343A18">
      <w:pPr>
        <w:jc w:val="center"/>
        <w:rPr>
          <w:rFonts w:cs="Arial"/>
          <w:b/>
          <w:noProof/>
          <w:lang w:val="sr-Latn-CS"/>
        </w:rPr>
      </w:pPr>
      <w:r w:rsidRPr="00567B4B">
        <w:rPr>
          <w:rFonts w:cs="Arial"/>
          <w:b/>
          <w:noProof/>
          <w:lang w:val="sr-Latn-CS"/>
        </w:rPr>
        <w:t>И З Ј А В У</w:t>
      </w:r>
    </w:p>
    <w:p w14:paraId="30A6B7CD" w14:textId="5A112421" w:rsidR="00343A18" w:rsidRPr="00567B4B" w:rsidRDefault="00343A18" w:rsidP="00343A18">
      <w:pPr>
        <w:ind w:left="6"/>
        <w:rPr>
          <w:rFonts w:cs="Arial"/>
          <w:noProof/>
        </w:rPr>
      </w:pPr>
      <w:r w:rsidRPr="00567B4B">
        <w:rPr>
          <w:rFonts w:cs="Arial"/>
          <w:noProof/>
        </w:rPr>
        <w:t xml:space="preserve">којом потврђује </w:t>
      </w:r>
      <w:r w:rsidRPr="00567B4B">
        <w:rPr>
          <w:rFonts w:cs="Arial"/>
          <w:noProof/>
          <w:lang w:val="sr-Latn-CS"/>
        </w:rPr>
        <w:t xml:space="preserve">да испуњава </w:t>
      </w:r>
      <w:r w:rsidRPr="00567B4B">
        <w:rPr>
          <w:rFonts w:cs="Arial"/>
          <w:noProof/>
        </w:rPr>
        <w:t>обавезне услове</w:t>
      </w:r>
      <w:r w:rsidR="00FD6BCE" w:rsidRPr="00567B4B">
        <w:rPr>
          <w:rFonts w:cs="Arial"/>
          <w:noProof/>
          <w:lang w:val="sr-Cyrl-RS"/>
        </w:rPr>
        <w:t xml:space="preserve"> </w:t>
      </w:r>
      <w:r w:rsidRPr="00567B4B">
        <w:rPr>
          <w:rFonts w:cs="Arial"/>
          <w:noProof/>
        </w:rPr>
        <w:t>садржане у</w:t>
      </w:r>
      <w:r w:rsidRPr="00567B4B">
        <w:rPr>
          <w:rFonts w:cs="Arial"/>
          <w:noProof/>
          <w:lang w:val="sr-Latn-CS"/>
        </w:rPr>
        <w:t xml:space="preserve"> Конкурсно</w:t>
      </w:r>
      <w:r w:rsidRPr="00567B4B">
        <w:rPr>
          <w:rFonts w:cs="Arial"/>
          <w:noProof/>
        </w:rPr>
        <w:t>ј</w:t>
      </w:r>
      <w:r w:rsidRPr="00567B4B">
        <w:rPr>
          <w:rFonts w:cs="Arial"/>
          <w:noProof/>
          <w:lang w:val="sr-Latn-CS"/>
        </w:rPr>
        <w:t xml:space="preserve"> документациј</w:t>
      </w:r>
      <w:r w:rsidRPr="00567B4B">
        <w:rPr>
          <w:rFonts w:cs="Arial"/>
          <w:noProof/>
        </w:rPr>
        <w:t>и</w:t>
      </w:r>
      <w:r w:rsidRPr="00567B4B">
        <w:rPr>
          <w:rFonts w:cs="Arial"/>
          <w:noProof/>
          <w:lang w:val="sr-Latn-CS"/>
        </w:rPr>
        <w:t xml:space="preserve"> за јавну набавку </w:t>
      </w:r>
      <w:r w:rsidR="00FD6BCE" w:rsidRPr="00567B4B">
        <w:rPr>
          <w:rFonts w:cs="Arial"/>
          <w:noProof/>
          <w:lang w:val="sr-Cyrl-RS"/>
        </w:rPr>
        <w:t>услуга</w:t>
      </w:r>
      <w:proofErr w:type="gramStart"/>
      <w:r w:rsidRPr="00567B4B">
        <w:rPr>
          <w:rFonts w:cs="Arial"/>
          <w:noProof/>
        </w:rPr>
        <w:t xml:space="preserve">–  </w:t>
      </w:r>
      <w:r w:rsidR="00567B4B" w:rsidRPr="00A201EB">
        <w:rPr>
          <w:rFonts w:cs="Arial"/>
          <w:lang w:val="sr-Cyrl-RS"/>
        </w:rPr>
        <w:t>Обука</w:t>
      </w:r>
      <w:proofErr w:type="gramEnd"/>
      <w:r w:rsidR="00567B4B" w:rsidRPr="00A201EB">
        <w:rPr>
          <w:rFonts w:cs="Arial"/>
          <w:lang w:val="sr-Cyrl-RS"/>
        </w:rPr>
        <w:t xml:space="preserve"> за рад и руковање са виљушкаром</w:t>
      </w:r>
      <w:r w:rsidRPr="00567B4B">
        <w:rPr>
          <w:rFonts w:cs="Arial"/>
          <w:noProof/>
          <w:lang w:val="sr-Latn-CS"/>
        </w:rPr>
        <w:t>,</w:t>
      </w:r>
      <w:r w:rsidRPr="00567B4B">
        <w:rPr>
          <w:rFonts w:cs="Arial"/>
          <w:noProof/>
        </w:rPr>
        <w:t xml:space="preserve"> ЈНМВ бр. </w:t>
      </w:r>
      <w:r w:rsidR="00567B4B" w:rsidRPr="008B0FFD">
        <w:rPr>
          <w:rFonts w:cs="Arial"/>
          <w:b/>
          <w:lang w:val="sr-Latn-RS"/>
        </w:rPr>
        <w:t>3000/1510/2016(813/2016)</w:t>
      </w:r>
      <w:r w:rsidR="00567B4B">
        <w:rPr>
          <w:rFonts w:cs="Arial"/>
          <w:b/>
          <w:lang w:val="sr-Cyrl-RS"/>
        </w:rPr>
        <w:t>,</w:t>
      </w:r>
      <w:r w:rsidRPr="00567B4B">
        <w:rPr>
          <w:rFonts w:cs="Arial"/>
          <w:noProof/>
        </w:rPr>
        <w:t>по Позиву  објављеном на Порталу јавних набавки и интернет страници Наручиоца дана __________2016.године.</w:t>
      </w:r>
    </w:p>
    <w:p w14:paraId="06E60DD7" w14:textId="77777777" w:rsidR="00343A18" w:rsidRPr="00567B4B" w:rsidRDefault="00343A18" w:rsidP="00343A18">
      <w:pPr>
        <w:ind w:left="6"/>
        <w:rPr>
          <w:rFonts w:cs="Arial"/>
          <w:noProof/>
        </w:rPr>
      </w:pPr>
      <w:r w:rsidRPr="00567B4B">
        <w:rPr>
          <w:rFonts w:cs="Arial"/>
          <w:noProof/>
        </w:rPr>
        <w:tab/>
        <w:t>Обавезни услови:</w:t>
      </w:r>
    </w:p>
    <w:p w14:paraId="42ADA6D4" w14:textId="77777777" w:rsidR="00343A18" w:rsidRPr="00567B4B" w:rsidRDefault="00343A18" w:rsidP="00343A18">
      <w:pPr>
        <w:ind w:firstLine="708"/>
        <w:rPr>
          <w:rFonts w:cs="Arial"/>
          <w:lang w:val="sr-Latn-CS" w:eastAsia="sr-Latn-CS"/>
        </w:rPr>
      </w:pPr>
      <w:r w:rsidRPr="00567B4B">
        <w:rPr>
          <w:rFonts w:cs="Arial"/>
          <w:lang w:val="sr-Latn-CS" w:eastAsia="sr-Latn-CS"/>
        </w:rPr>
        <w:t>1) да је регистрован код надлежног органа, односно уписан у одговарајући регистар;</w:t>
      </w:r>
    </w:p>
    <w:p w14:paraId="1AE5F5EC" w14:textId="77777777" w:rsidR="00343A18" w:rsidRPr="00567B4B" w:rsidRDefault="00343A18" w:rsidP="00343A18">
      <w:pPr>
        <w:ind w:firstLine="708"/>
        <w:rPr>
          <w:rFonts w:cs="Arial"/>
          <w:lang w:val="sr-Latn-CS" w:eastAsia="sr-Latn-CS"/>
        </w:rPr>
      </w:pPr>
      <w:r w:rsidRPr="00567B4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3182F96" w14:textId="77777777" w:rsidR="00343A18" w:rsidRPr="00567B4B" w:rsidRDefault="00343A18" w:rsidP="00343A18">
      <w:pPr>
        <w:ind w:firstLine="708"/>
        <w:rPr>
          <w:rFonts w:cs="Arial"/>
          <w:lang w:val="sr-Latn-CS" w:eastAsia="sr-Latn-CS"/>
        </w:rPr>
      </w:pPr>
      <w:r w:rsidRPr="00567B4B">
        <w:rPr>
          <w:rFonts w:cs="Arial"/>
          <w:lang w:eastAsia="sr-Latn-CS"/>
        </w:rPr>
        <w:t>3</w:t>
      </w:r>
      <w:r w:rsidRPr="00567B4B">
        <w:rPr>
          <w:rFonts w:cs="Arial"/>
          <w:lang w:val="sr-Latn-CS" w:eastAsia="sr-Latn-CS"/>
        </w:rPr>
        <w:t xml:space="preserve">) </w:t>
      </w:r>
      <w:proofErr w:type="gramStart"/>
      <w:r w:rsidRPr="00567B4B">
        <w:rPr>
          <w:rFonts w:cs="Arial"/>
          <w:lang w:val="sr-Latn-CS" w:eastAsia="sr-Latn-CS"/>
        </w:rPr>
        <w:t>да</w:t>
      </w:r>
      <w:proofErr w:type="gramEnd"/>
      <w:r w:rsidRPr="00567B4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1E64098" w14:textId="545148D2" w:rsidR="00343A18" w:rsidRPr="00037196" w:rsidRDefault="00343A18" w:rsidP="00F548F3">
      <w:pPr>
        <w:ind w:firstLine="708"/>
        <w:rPr>
          <w:rFonts w:cs="Arial"/>
          <w:noProof/>
          <w:color w:val="00B0F0"/>
          <w:lang w:val="ru-RU"/>
        </w:rPr>
      </w:pPr>
    </w:p>
    <w:p w14:paraId="0948DC6B" w14:textId="77777777" w:rsidR="00343A18" w:rsidRPr="00037196" w:rsidRDefault="00343A18" w:rsidP="00343A18">
      <w:pPr>
        <w:tabs>
          <w:tab w:val="left" w:pos="378"/>
        </w:tabs>
        <w:rPr>
          <w:rFonts w:eastAsia="Arial Unicode MS" w:cs="Arial"/>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2511A63" w14:textId="77777777" w:rsidTr="00BC01DC">
        <w:trPr>
          <w:jc w:val="center"/>
        </w:trPr>
        <w:tc>
          <w:tcPr>
            <w:tcW w:w="3882" w:type="dxa"/>
          </w:tcPr>
          <w:p w14:paraId="4B3CAD24" w14:textId="77777777" w:rsidR="00343A18" w:rsidRPr="00567B4B" w:rsidRDefault="00343A18" w:rsidP="00BC01DC">
            <w:pPr>
              <w:spacing w:before="0"/>
              <w:jc w:val="center"/>
              <w:rPr>
                <w:rFonts w:cs="Arial"/>
              </w:rPr>
            </w:pPr>
            <w:r w:rsidRPr="00567B4B">
              <w:rPr>
                <w:rFonts w:cs="Arial"/>
              </w:rPr>
              <w:t>Датум:</w:t>
            </w:r>
          </w:p>
        </w:tc>
        <w:tc>
          <w:tcPr>
            <w:tcW w:w="2127" w:type="dxa"/>
          </w:tcPr>
          <w:p w14:paraId="71CB27B9" w14:textId="77777777" w:rsidR="00343A18" w:rsidRPr="00567B4B" w:rsidRDefault="00343A18" w:rsidP="00BC01DC">
            <w:pPr>
              <w:spacing w:before="0"/>
              <w:jc w:val="center"/>
              <w:rPr>
                <w:rFonts w:cs="Arial"/>
                <w:lang w:val="ru-RU"/>
              </w:rPr>
            </w:pPr>
          </w:p>
        </w:tc>
        <w:tc>
          <w:tcPr>
            <w:tcW w:w="4022" w:type="dxa"/>
          </w:tcPr>
          <w:p w14:paraId="19BFE8C2" w14:textId="77777777" w:rsidR="00343A18" w:rsidRPr="00567B4B" w:rsidRDefault="00343A18" w:rsidP="00BC01DC">
            <w:pPr>
              <w:spacing w:before="0"/>
              <w:jc w:val="center"/>
              <w:rPr>
                <w:rFonts w:cs="Arial"/>
                <w:lang w:val="sr-Cyrl-CS"/>
              </w:rPr>
            </w:pPr>
            <w:r w:rsidRPr="00567B4B">
              <w:rPr>
                <w:rFonts w:cs="Arial"/>
                <w:lang w:val="sr-Cyrl-CS"/>
              </w:rPr>
              <w:t>П</w:t>
            </w:r>
            <w:r w:rsidRPr="00567B4B">
              <w:rPr>
                <w:rFonts w:cs="Arial"/>
              </w:rPr>
              <w:t>о</w:t>
            </w:r>
            <w:r w:rsidRPr="00567B4B">
              <w:rPr>
                <w:rFonts w:cs="Arial"/>
                <w:lang w:val="sr-Cyrl-CS"/>
              </w:rPr>
              <w:t>дизвођач</w:t>
            </w:r>
          </w:p>
        </w:tc>
      </w:tr>
      <w:tr w:rsidR="00343A18" w:rsidRPr="00567B4B" w14:paraId="75E98627" w14:textId="77777777" w:rsidTr="00BC01DC">
        <w:trPr>
          <w:jc w:val="center"/>
        </w:trPr>
        <w:tc>
          <w:tcPr>
            <w:tcW w:w="3882" w:type="dxa"/>
          </w:tcPr>
          <w:p w14:paraId="2C6E45D9" w14:textId="77777777" w:rsidR="00343A18" w:rsidRPr="00567B4B" w:rsidRDefault="00343A18" w:rsidP="00BC01DC">
            <w:pPr>
              <w:spacing w:before="0"/>
              <w:jc w:val="center"/>
              <w:rPr>
                <w:rFonts w:cs="Arial"/>
              </w:rPr>
            </w:pPr>
          </w:p>
        </w:tc>
        <w:tc>
          <w:tcPr>
            <w:tcW w:w="2127" w:type="dxa"/>
          </w:tcPr>
          <w:p w14:paraId="1D7A4F4E" w14:textId="77777777" w:rsidR="00343A18" w:rsidRPr="00567B4B" w:rsidRDefault="00343A18" w:rsidP="00BC01DC">
            <w:pPr>
              <w:spacing w:before="0"/>
              <w:jc w:val="center"/>
              <w:rPr>
                <w:rFonts w:cs="Arial"/>
              </w:rPr>
            </w:pPr>
            <w:r w:rsidRPr="00567B4B">
              <w:rPr>
                <w:rFonts w:cs="Arial"/>
              </w:rPr>
              <w:t>М.П.</w:t>
            </w:r>
          </w:p>
        </w:tc>
        <w:tc>
          <w:tcPr>
            <w:tcW w:w="4022" w:type="dxa"/>
          </w:tcPr>
          <w:p w14:paraId="78412306" w14:textId="77777777" w:rsidR="00343A18" w:rsidRPr="00567B4B" w:rsidRDefault="00343A18" w:rsidP="00BC01DC">
            <w:pPr>
              <w:spacing w:before="0"/>
              <w:jc w:val="center"/>
              <w:rPr>
                <w:rFonts w:cs="Arial"/>
                <w:lang w:val="ru-RU"/>
              </w:rPr>
            </w:pPr>
          </w:p>
        </w:tc>
      </w:tr>
      <w:tr w:rsidR="00343A18" w:rsidRPr="00567B4B" w14:paraId="5A6E2769" w14:textId="77777777" w:rsidTr="00BC01DC">
        <w:trPr>
          <w:jc w:val="center"/>
        </w:trPr>
        <w:tc>
          <w:tcPr>
            <w:tcW w:w="3882" w:type="dxa"/>
            <w:tcBorders>
              <w:bottom w:val="single" w:sz="4" w:space="0" w:color="auto"/>
            </w:tcBorders>
          </w:tcPr>
          <w:p w14:paraId="1ACC7271" w14:textId="77777777" w:rsidR="00343A18" w:rsidRPr="00567B4B" w:rsidRDefault="00343A18" w:rsidP="00BC01DC">
            <w:pPr>
              <w:spacing w:before="0"/>
              <w:jc w:val="center"/>
              <w:rPr>
                <w:rFonts w:cs="Arial"/>
              </w:rPr>
            </w:pPr>
          </w:p>
        </w:tc>
        <w:tc>
          <w:tcPr>
            <w:tcW w:w="2127" w:type="dxa"/>
          </w:tcPr>
          <w:p w14:paraId="304F1EA9"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6658096A" w14:textId="77777777" w:rsidR="00343A18" w:rsidRPr="00567B4B" w:rsidRDefault="00343A18" w:rsidP="00BC01DC">
            <w:pPr>
              <w:spacing w:before="0"/>
              <w:jc w:val="center"/>
              <w:rPr>
                <w:rFonts w:cs="Arial"/>
                <w:lang w:val="ru-RU"/>
              </w:rPr>
            </w:pPr>
          </w:p>
        </w:tc>
      </w:tr>
    </w:tbl>
    <w:p w14:paraId="4EEAC34E" w14:textId="77777777" w:rsidR="00343A18" w:rsidRPr="00567B4B" w:rsidRDefault="00343A18" w:rsidP="00343A18">
      <w:pPr>
        <w:tabs>
          <w:tab w:val="left" w:pos="378"/>
        </w:tabs>
        <w:rPr>
          <w:rFonts w:eastAsia="Arial Unicode MS" w:cs="Arial"/>
        </w:rPr>
      </w:pPr>
    </w:p>
    <w:p w14:paraId="0D7996D0" w14:textId="77777777" w:rsidR="00343A18" w:rsidRPr="00567B4B" w:rsidRDefault="00343A18" w:rsidP="00343A18">
      <w:pPr>
        <w:rPr>
          <w:rFonts w:cs="Arial"/>
        </w:rPr>
      </w:pPr>
      <w:r w:rsidRPr="00567B4B">
        <w:rPr>
          <w:rFonts w:eastAsia="Calibri" w:cs="Arial"/>
          <w:b/>
          <w:lang w:val="sr-Cyrl-CS"/>
        </w:rPr>
        <w:t>Напомена:</w:t>
      </w:r>
      <w:r w:rsidRPr="00567B4B">
        <w:rPr>
          <w:rFonts w:eastAsia="Calibri" w:cs="Arial"/>
        </w:rPr>
        <w:t xml:space="preserve">У случају да понуђач подноси понуду са подизвођачем, Изјава </w:t>
      </w:r>
      <w:r w:rsidRPr="00567B4B">
        <w:rPr>
          <w:rFonts w:eastAsia="Calibri" w:cs="Arial"/>
          <w:lang w:val="sr-Cyrl-CS"/>
        </w:rPr>
        <w:t xml:space="preserve">се доставља за сваког подизвођача.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подизвођача</w:t>
      </w:r>
      <w:r w:rsidRPr="00567B4B">
        <w:rPr>
          <w:rFonts w:eastAsia="Calibri" w:cs="Arial"/>
          <w:lang w:val="sr-Cyrl-CS"/>
        </w:rPr>
        <w:t xml:space="preserve"> и оверена печатом.</w:t>
      </w:r>
    </w:p>
    <w:p w14:paraId="0C9B54E0" w14:textId="77777777" w:rsidR="00343A18" w:rsidRPr="00567B4B" w:rsidRDefault="00343A18" w:rsidP="00343A18">
      <w:pPr>
        <w:rPr>
          <w:rFonts w:cs="Arial"/>
          <w:lang w:val="sr-Cyrl-CS"/>
        </w:rPr>
      </w:pPr>
      <w:proofErr w:type="gramStart"/>
      <w:r w:rsidRPr="00567B4B">
        <w:rPr>
          <w:rFonts w:cs="Arial"/>
        </w:rPr>
        <w:t>Приликом подношења понуде овај образац копирати у потребном броју примерака.</w:t>
      </w:r>
      <w:proofErr w:type="gramEnd"/>
    </w:p>
    <w:p w14:paraId="3E13C867" w14:textId="77777777" w:rsidR="00343A18" w:rsidRPr="00037196" w:rsidRDefault="00343A18" w:rsidP="00781B02">
      <w:pPr>
        <w:rPr>
          <w:rFonts w:cs="Arial"/>
        </w:rPr>
      </w:pPr>
    </w:p>
    <w:p w14:paraId="39A32982" w14:textId="77777777" w:rsidR="00343A18" w:rsidRPr="00037196" w:rsidRDefault="00343A18" w:rsidP="00343A18">
      <w:pPr>
        <w:rPr>
          <w:rFonts w:cs="Arial"/>
        </w:rPr>
      </w:pPr>
    </w:p>
    <w:p w14:paraId="075AA9B1" w14:textId="77777777" w:rsidR="0042687E" w:rsidRPr="00037196" w:rsidRDefault="0042687E" w:rsidP="00343A18">
      <w:pPr>
        <w:rPr>
          <w:rFonts w:cs="Arial"/>
        </w:rPr>
      </w:pPr>
    </w:p>
    <w:p w14:paraId="3C2C8E98" w14:textId="77777777" w:rsidR="0042687E" w:rsidRPr="00037196" w:rsidRDefault="0042687E" w:rsidP="00343A18">
      <w:pPr>
        <w:rPr>
          <w:rFonts w:cs="Arial"/>
        </w:rPr>
      </w:pPr>
    </w:p>
    <w:p w14:paraId="146725E7" w14:textId="77777777" w:rsidR="0042687E" w:rsidRDefault="0042687E" w:rsidP="00343A18">
      <w:pPr>
        <w:rPr>
          <w:rFonts w:cs="Arial"/>
          <w:lang w:val="sr-Cyrl-RS"/>
        </w:rPr>
      </w:pPr>
    </w:p>
    <w:p w14:paraId="5EA3E79E" w14:textId="77777777" w:rsidR="00567B4B" w:rsidRDefault="00567B4B" w:rsidP="00343A18">
      <w:pPr>
        <w:pStyle w:val="KDObrazac"/>
        <w:rPr>
          <w:color w:val="00B0F0"/>
          <w:lang w:val="sr-Cyrl-RS"/>
        </w:rPr>
      </w:pPr>
      <w:bookmarkStart w:id="259" w:name="_Toc442559940"/>
    </w:p>
    <w:p w14:paraId="50F98C3D" w14:textId="77777777" w:rsidR="00567B4B" w:rsidRDefault="00567B4B" w:rsidP="00343A18">
      <w:pPr>
        <w:pStyle w:val="KDObrazac"/>
        <w:rPr>
          <w:color w:val="00B0F0"/>
          <w:lang w:val="sr-Cyrl-RS"/>
        </w:rPr>
      </w:pPr>
    </w:p>
    <w:bookmarkEnd w:id="259"/>
    <w:p w14:paraId="663332CE" w14:textId="075DD2C1" w:rsidR="00567B4B" w:rsidRPr="00567B4B" w:rsidRDefault="00343A18" w:rsidP="00EC6AF3">
      <w:pPr>
        <w:pStyle w:val="KDObrazac"/>
        <w:rPr>
          <w:lang w:val="sr-Cyrl-RS"/>
        </w:rPr>
      </w:pPr>
      <w:r w:rsidRPr="00037196">
        <w:rPr>
          <w:color w:val="00B0F0"/>
        </w:rPr>
        <w:br w:type="page"/>
      </w:r>
      <w:r w:rsidR="00567B4B" w:rsidRPr="00567B4B">
        <w:lastRenderedPageBreak/>
        <w:t xml:space="preserve">ОБРАЗАЦ </w:t>
      </w:r>
      <w:r w:rsidR="00EC6AF3">
        <w:rPr>
          <w:lang w:val="sr-Cyrl-RS"/>
        </w:rPr>
        <w:t>6</w:t>
      </w:r>
    </w:p>
    <w:p w14:paraId="5530F03C" w14:textId="77777777" w:rsidR="00567B4B" w:rsidRPr="00567B4B" w:rsidRDefault="00567B4B" w:rsidP="00567B4B">
      <w:pPr>
        <w:spacing w:before="0"/>
        <w:jc w:val="center"/>
        <w:rPr>
          <w:rFonts w:cs="Arial"/>
          <w:b/>
          <w:lang w:val="sr-Cyrl-RS"/>
        </w:rPr>
      </w:pPr>
    </w:p>
    <w:p w14:paraId="517D211C" w14:textId="77777777" w:rsidR="00567B4B" w:rsidRPr="00567B4B" w:rsidRDefault="00567B4B" w:rsidP="00567B4B">
      <w:pPr>
        <w:spacing w:before="0"/>
        <w:jc w:val="center"/>
        <w:rPr>
          <w:rFonts w:cs="Arial"/>
          <w:b/>
          <w:lang w:val="sr-Cyrl-RS"/>
        </w:rPr>
      </w:pPr>
    </w:p>
    <w:p w14:paraId="486C1DEA" w14:textId="77777777" w:rsidR="00567B4B" w:rsidRPr="00567B4B" w:rsidRDefault="00567B4B" w:rsidP="00567B4B">
      <w:pPr>
        <w:spacing w:before="0"/>
        <w:jc w:val="center"/>
        <w:rPr>
          <w:rFonts w:cs="Arial"/>
          <w:b/>
          <w:lang w:val="sr-Cyrl-RS"/>
        </w:rPr>
      </w:pPr>
    </w:p>
    <w:p w14:paraId="76C485AD" w14:textId="77777777" w:rsidR="00567B4B" w:rsidRPr="00567B4B" w:rsidRDefault="00567B4B" w:rsidP="00567B4B">
      <w:pPr>
        <w:spacing w:before="0"/>
        <w:jc w:val="center"/>
        <w:rPr>
          <w:rFonts w:cs="Arial"/>
          <w:b/>
          <w:lang w:val="sr-Cyrl-RS"/>
        </w:rPr>
      </w:pPr>
    </w:p>
    <w:p w14:paraId="6C493EB9" w14:textId="77777777" w:rsidR="00567B4B" w:rsidRPr="00567B4B" w:rsidRDefault="00567B4B" w:rsidP="00567B4B">
      <w:pPr>
        <w:spacing w:before="0"/>
        <w:jc w:val="center"/>
        <w:rPr>
          <w:rFonts w:cs="Arial"/>
          <w:b/>
        </w:rPr>
      </w:pPr>
      <w:r w:rsidRPr="00567B4B">
        <w:rPr>
          <w:rFonts w:cs="Arial"/>
          <w:b/>
        </w:rPr>
        <w:t>ОБРАЗАЦ ТРОШКОВА ПРИПРЕМЕ ПОНУДЕ</w:t>
      </w:r>
    </w:p>
    <w:p w14:paraId="50F8293B" w14:textId="689AFEC5" w:rsidR="00567B4B" w:rsidRPr="00567B4B" w:rsidRDefault="00567B4B" w:rsidP="00567B4B">
      <w:pPr>
        <w:spacing w:after="120"/>
        <w:jc w:val="center"/>
        <w:rPr>
          <w:rFonts w:cs="Arial"/>
        </w:rPr>
      </w:pPr>
      <w:proofErr w:type="gramStart"/>
      <w:r w:rsidRPr="00567B4B">
        <w:rPr>
          <w:rFonts w:cs="Arial"/>
        </w:rPr>
        <w:t>за</w:t>
      </w:r>
      <w:proofErr w:type="gramEnd"/>
      <w:r w:rsidRPr="00567B4B">
        <w:rPr>
          <w:rFonts w:cs="Arial"/>
        </w:rPr>
        <w:t xml:space="preserve"> јавну набавку услуга:</w:t>
      </w:r>
      <w:r w:rsidRPr="00567B4B">
        <w:rPr>
          <w:rFonts w:cs="Arial"/>
          <w:lang w:val="sr-Cyrl-RS"/>
        </w:rPr>
        <w:t xml:space="preserve"> </w:t>
      </w:r>
      <w:r w:rsidRPr="00A201EB">
        <w:rPr>
          <w:rFonts w:cs="Arial"/>
          <w:lang w:val="sr-Cyrl-RS"/>
        </w:rPr>
        <w:t>Обука за рад и руковање са виљушкаром</w:t>
      </w:r>
      <w:r w:rsidRPr="00567B4B">
        <w:rPr>
          <w:rFonts w:cs="Arial"/>
        </w:rPr>
        <w:t>.</w:t>
      </w:r>
    </w:p>
    <w:p w14:paraId="18D53780" w14:textId="77777777" w:rsidR="00567B4B" w:rsidRPr="00567B4B" w:rsidRDefault="00567B4B" w:rsidP="00567B4B">
      <w:pPr>
        <w:ind w:left="-360" w:right="-19"/>
        <w:jc w:val="center"/>
        <w:outlineLvl w:val="0"/>
        <w:rPr>
          <w:rFonts w:cs="Arial"/>
          <w:b/>
          <w:lang w:val="sr-Latn-RS"/>
        </w:rPr>
      </w:pPr>
      <w:r w:rsidRPr="00567B4B">
        <w:rPr>
          <w:rFonts w:cs="Arial"/>
          <w:b/>
          <w:bCs/>
          <w:lang w:val="sr-Cyrl-CS" w:eastAsia="ar-SA"/>
        </w:rPr>
        <w:t>ЈН бр. .</w:t>
      </w:r>
      <w:r w:rsidRPr="00567B4B">
        <w:rPr>
          <w:rFonts w:cs="Arial"/>
          <w:bCs/>
          <w:lang w:val="sr-Cyrl-RS" w:eastAsia="ar-SA"/>
        </w:rPr>
        <w:t xml:space="preserve"> </w:t>
      </w:r>
      <w:r w:rsidRPr="00567B4B">
        <w:rPr>
          <w:rFonts w:cs="Arial"/>
          <w:b/>
          <w:lang w:val="sr-Latn-RS"/>
        </w:rPr>
        <w:t>3000/1510/2016(813/2016)</w:t>
      </w:r>
    </w:p>
    <w:p w14:paraId="0A7E4B8E" w14:textId="74E1E32D" w:rsidR="00567B4B" w:rsidRPr="00567B4B" w:rsidRDefault="00567B4B" w:rsidP="00567B4B">
      <w:pPr>
        <w:spacing w:before="0"/>
        <w:jc w:val="center"/>
        <w:rPr>
          <w:rFonts w:cs="Arial"/>
        </w:rPr>
      </w:pPr>
    </w:p>
    <w:p w14:paraId="2A252E86" w14:textId="31987E35" w:rsidR="00567B4B" w:rsidRPr="00567B4B" w:rsidRDefault="00567B4B" w:rsidP="00567B4B">
      <w:pPr>
        <w:tabs>
          <w:tab w:val="left" w:pos="0"/>
        </w:tabs>
        <w:rPr>
          <w:rFonts w:cs="Arial"/>
          <w:lang w:val="ru-RU"/>
        </w:rPr>
      </w:pPr>
      <w:r w:rsidRPr="00567B4B">
        <w:rPr>
          <w:rFonts w:cs="Arial"/>
          <w:lang w:val="ru-RU"/>
        </w:rPr>
        <w:t>На основу члана 88. став 1. Закона о јавним набавкама („Службени гласник РС“, бр</w:t>
      </w:r>
      <w:r w:rsidR="00EC6AF3">
        <w:rPr>
          <w:rFonts w:cs="Arial"/>
          <w:lang w:val="ru-RU"/>
        </w:rPr>
        <w:t>.124/12, 14/15 и 68/15), члана 6</w:t>
      </w:r>
      <w:r w:rsidRPr="00567B4B">
        <w:rPr>
          <w:rFonts w:cs="Arial"/>
          <w:lang w:val="ru-RU"/>
        </w:rPr>
        <w:t>. став 1. тачка 6</w:t>
      </w:r>
      <w:r w:rsidR="00EC6AF3">
        <w:rPr>
          <w:rFonts w:cs="Arial"/>
          <w:lang w:val="ru-RU"/>
        </w:rPr>
        <w:t>) подтачка (3</w:t>
      </w:r>
      <w:r w:rsidRPr="00567B4B">
        <w:rPr>
          <w:rFonts w:cs="Arial"/>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769D66" w14:textId="77777777" w:rsidR="00567B4B" w:rsidRPr="00567B4B" w:rsidRDefault="00567B4B" w:rsidP="00567B4B">
      <w:pPr>
        <w:tabs>
          <w:tab w:val="left" w:pos="0"/>
        </w:tabs>
        <w:jc w:val="center"/>
        <w:rPr>
          <w:rFonts w:cs="Arial"/>
          <w:lang w:val="ru-RU"/>
        </w:rPr>
      </w:pPr>
      <w:r w:rsidRPr="00567B4B">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567B4B" w:rsidRPr="00567B4B" w14:paraId="2018A01E" w14:textId="77777777" w:rsidTr="001D5FE9">
        <w:trPr>
          <w:trHeight w:val="307"/>
          <w:tblCellSpacing w:w="20" w:type="dxa"/>
        </w:trPr>
        <w:tc>
          <w:tcPr>
            <w:tcW w:w="5323" w:type="dxa"/>
            <w:shd w:val="clear" w:color="auto" w:fill="auto"/>
            <w:vAlign w:val="center"/>
          </w:tcPr>
          <w:p w14:paraId="34814046" w14:textId="77777777" w:rsidR="00567B4B" w:rsidRPr="00567B4B" w:rsidRDefault="00567B4B" w:rsidP="00567B4B">
            <w:pPr>
              <w:jc w:val="center"/>
              <w:rPr>
                <w:rFonts w:cs="Arial"/>
              </w:rPr>
            </w:pPr>
            <w:r w:rsidRPr="00567B4B">
              <w:rPr>
                <w:rFonts w:cs="Arial"/>
              </w:rPr>
              <w:t>Укупни трошкови без ПДВ</w:t>
            </w:r>
          </w:p>
        </w:tc>
        <w:tc>
          <w:tcPr>
            <w:tcW w:w="4260" w:type="dxa"/>
            <w:shd w:val="clear" w:color="auto" w:fill="auto"/>
          </w:tcPr>
          <w:p w14:paraId="5D8B9EC3" w14:textId="77777777" w:rsidR="00567B4B" w:rsidRPr="00567B4B" w:rsidRDefault="00567B4B" w:rsidP="00567B4B">
            <w:pPr>
              <w:rPr>
                <w:rFonts w:cs="Arial"/>
              </w:rPr>
            </w:pPr>
          </w:p>
          <w:p w14:paraId="505676CE" w14:textId="77777777" w:rsidR="00567B4B" w:rsidRPr="00567B4B" w:rsidRDefault="00567B4B" w:rsidP="00567B4B">
            <w:pPr>
              <w:rPr>
                <w:rFonts w:cs="Arial"/>
              </w:rPr>
            </w:pPr>
            <w:r w:rsidRPr="00567B4B">
              <w:rPr>
                <w:rFonts w:cs="Arial"/>
              </w:rPr>
              <w:t>__________ динара</w:t>
            </w:r>
          </w:p>
        </w:tc>
      </w:tr>
      <w:tr w:rsidR="00567B4B" w:rsidRPr="00567B4B" w14:paraId="6053CD4C" w14:textId="77777777" w:rsidTr="001D5FE9">
        <w:trPr>
          <w:trHeight w:val="433"/>
          <w:tblCellSpacing w:w="20" w:type="dxa"/>
        </w:trPr>
        <w:tc>
          <w:tcPr>
            <w:tcW w:w="5323" w:type="dxa"/>
            <w:shd w:val="clear" w:color="auto" w:fill="auto"/>
            <w:vAlign w:val="center"/>
          </w:tcPr>
          <w:p w14:paraId="6BC36C39" w14:textId="77777777" w:rsidR="00567B4B" w:rsidRPr="00567B4B" w:rsidRDefault="00567B4B" w:rsidP="00567B4B">
            <w:pPr>
              <w:autoSpaceDE w:val="0"/>
              <w:autoSpaceDN w:val="0"/>
              <w:adjustRightInd w:val="0"/>
              <w:jc w:val="center"/>
              <w:rPr>
                <w:rFonts w:cs="Arial"/>
              </w:rPr>
            </w:pPr>
            <w:r w:rsidRPr="00567B4B">
              <w:rPr>
                <w:rFonts w:cs="Arial"/>
              </w:rPr>
              <w:t>ПДВ</w:t>
            </w:r>
          </w:p>
        </w:tc>
        <w:tc>
          <w:tcPr>
            <w:tcW w:w="4260" w:type="dxa"/>
            <w:shd w:val="clear" w:color="auto" w:fill="auto"/>
          </w:tcPr>
          <w:p w14:paraId="431BB1EE" w14:textId="77777777" w:rsidR="00567B4B" w:rsidRPr="00567B4B" w:rsidRDefault="00567B4B" w:rsidP="00567B4B">
            <w:pPr>
              <w:rPr>
                <w:rFonts w:cs="Arial"/>
              </w:rPr>
            </w:pPr>
          </w:p>
          <w:p w14:paraId="1885CE9B" w14:textId="77777777" w:rsidR="00567B4B" w:rsidRPr="00567B4B" w:rsidRDefault="00567B4B" w:rsidP="00567B4B">
            <w:pPr>
              <w:rPr>
                <w:rFonts w:cs="Arial"/>
              </w:rPr>
            </w:pPr>
            <w:r w:rsidRPr="00567B4B">
              <w:rPr>
                <w:rFonts w:cs="Arial"/>
              </w:rPr>
              <w:t>__________ динара</w:t>
            </w:r>
          </w:p>
        </w:tc>
      </w:tr>
      <w:tr w:rsidR="00567B4B" w:rsidRPr="00567B4B" w14:paraId="15090335" w14:textId="77777777" w:rsidTr="001D5FE9">
        <w:trPr>
          <w:trHeight w:val="190"/>
          <w:tblCellSpacing w:w="20" w:type="dxa"/>
        </w:trPr>
        <w:tc>
          <w:tcPr>
            <w:tcW w:w="5323" w:type="dxa"/>
            <w:shd w:val="clear" w:color="auto" w:fill="auto"/>
          </w:tcPr>
          <w:p w14:paraId="09F7D745" w14:textId="77777777" w:rsidR="00567B4B" w:rsidRPr="00567B4B" w:rsidRDefault="00567B4B" w:rsidP="00567B4B">
            <w:pPr>
              <w:jc w:val="center"/>
              <w:rPr>
                <w:rFonts w:cs="Arial"/>
              </w:rPr>
            </w:pPr>
          </w:p>
          <w:p w14:paraId="040A32CF" w14:textId="77777777" w:rsidR="00567B4B" w:rsidRPr="00567B4B" w:rsidRDefault="00567B4B" w:rsidP="00567B4B">
            <w:pPr>
              <w:jc w:val="center"/>
              <w:rPr>
                <w:rFonts w:cs="Arial"/>
              </w:rPr>
            </w:pPr>
            <w:r w:rsidRPr="00567B4B">
              <w:rPr>
                <w:rFonts w:cs="Arial"/>
              </w:rPr>
              <w:t>Укупни  трошкови са ПДВ</w:t>
            </w:r>
          </w:p>
        </w:tc>
        <w:tc>
          <w:tcPr>
            <w:tcW w:w="4260" w:type="dxa"/>
            <w:shd w:val="clear" w:color="auto" w:fill="auto"/>
          </w:tcPr>
          <w:p w14:paraId="164BE048" w14:textId="77777777" w:rsidR="00567B4B" w:rsidRPr="00567B4B" w:rsidRDefault="00567B4B" w:rsidP="00567B4B">
            <w:pPr>
              <w:rPr>
                <w:rFonts w:cs="Arial"/>
              </w:rPr>
            </w:pPr>
          </w:p>
          <w:p w14:paraId="77E7DCA8" w14:textId="77777777" w:rsidR="00567B4B" w:rsidRPr="00567B4B" w:rsidRDefault="00567B4B" w:rsidP="00567B4B">
            <w:pPr>
              <w:rPr>
                <w:rFonts w:cs="Arial"/>
              </w:rPr>
            </w:pPr>
            <w:r w:rsidRPr="00567B4B">
              <w:rPr>
                <w:rFonts w:cs="Arial"/>
              </w:rPr>
              <w:t>__________ динара</w:t>
            </w:r>
          </w:p>
        </w:tc>
      </w:tr>
    </w:tbl>
    <w:p w14:paraId="15CCCA91" w14:textId="77777777" w:rsidR="00567B4B" w:rsidRPr="00567B4B" w:rsidRDefault="00567B4B" w:rsidP="00567B4B">
      <w:pPr>
        <w:tabs>
          <w:tab w:val="left" w:pos="0"/>
        </w:tabs>
        <w:rPr>
          <w:rFonts w:cs="Arial"/>
          <w:lang w:val="ru-RU"/>
        </w:rPr>
      </w:pPr>
      <w:r w:rsidRPr="00567B4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C83ECFF" w14:textId="77777777" w:rsidR="00567B4B" w:rsidRPr="00567B4B" w:rsidRDefault="00567B4B" w:rsidP="00567B4B">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567B4B" w:rsidRPr="00567B4B" w14:paraId="673B3E7D" w14:textId="77777777" w:rsidTr="001D5FE9">
        <w:trPr>
          <w:jc w:val="center"/>
        </w:trPr>
        <w:tc>
          <w:tcPr>
            <w:tcW w:w="3882" w:type="dxa"/>
          </w:tcPr>
          <w:p w14:paraId="1C27E80D" w14:textId="77777777" w:rsidR="00567B4B" w:rsidRPr="00567B4B" w:rsidRDefault="00567B4B" w:rsidP="00567B4B">
            <w:pPr>
              <w:spacing w:before="0"/>
              <w:jc w:val="center"/>
              <w:rPr>
                <w:rFonts w:cs="Arial"/>
              </w:rPr>
            </w:pPr>
            <w:r w:rsidRPr="00567B4B">
              <w:rPr>
                <w:rFonts w:cs="Arial"/>
              </w:rPr>
              <w:t>Датум:</w:t>
            </w:r>
          </w:p>
        </w:tc>
        <w:tc>
          <w:tcPr>
            <w:tcW w:w="2127" w:type="dxa"/>
          </w:tcPr>
          <w:p w14:paraId="41FE067A" w14:textId="77777777" w:rsidR="00567B4B" w:rsidRPr="00567B4B" w:rsidRDefault="00567B4B" w:rsidP="00567B4B">
            <w:pPr>
              <w:spacing w:before="0"/>
              <w:jc w:val="center"/>
              <w:rPr>
                <w:rFonts w:cs="Arial"/>
                <w:lang w:val="ru-RU"/>
              </w:rPr>
            </w:pPr>
          </w:p>
        </w:tc>
        <w:tc>
          <w:tcPr>
            <w:tcW w:w="4022" w:type="dxa"/>
          </w:tcPr>
          <w:p w14:paraId="494B424C" w14:textId="77777777" w:rsidR="00567B4B" w:rsidRPr="00567B4B" w:rsidRDefault="00567B4B" w:rsidP="00567B4B">
            <w:pPr>
              <w:spacing w:before="0"/>
              <w:jc w:val="center"/>
              <w:rPr>
                <w:rFonts w:cs="Arial"/>
                <w:lang w:val="sr-Cyrl-CS"/>
              </w:rPr>
            </w:pPr>
            <w:r w:rsidRPr="00567B4B">
              <w:rPr>
                <w:rFonts w:cs="Arial"/>
                <w:lang w:val="sr-Cyrl-CS"/>
              </w:rPr>
              <w:t>П</w:t>
            </w:r>
            <w:r w:rsidRPr="00567B4B">
              <w:rPr>
                <w:rFonts w:cs="Arial"/>
              </w:rPr>
              <w:t>онуђач</w:t>
            </w:r>
          </w:p>
        </w:tc>
      </w:tr>
      <w:tr w:rsidR="00567B4B" w:rsidRPr="00567B4B" w14:paraId="19EAED46" w14:textId="77777777" w:rsidTr="001D5FE9">
        <w:trPr>
          <w:jc w:val="center"/>
        </w:trPr>
        <w:tc>
          <w:tcPr>
            <w:tcW w:w="3882" w:type="dxa"/>
          </w:tcPr>
          <w:p w14:paraId="66D93C4A" w14:textId="77777777" w:rsidR="00567B4B" w:rsidRPr="00567B4B" w:rsidRDefault="00567B4B" w:rsidP="00567B4B">
            <w:pPr>
              <w:spacing w:before="0"/>
              <w:jc w:val="center"/>
              <w:rPr>
                <w:rFonts w:cs="Arial"/>
              </w:rPr>
            </w:pPr>
          </w:p>
        </w:tc>
        <w:tc>
          <w:tcPr>
            <w:tcW w:w="2127" w:type="dxa"/>
          </w:tcPr>
          <w:p w14:paraId="36EADEE4" w14:textId="77777777" w:rsidR="00567B4B" w:rsidRPr="00567B4B" w:rsidRDefault="00567B4B" w:rsidP="00567B4B">
            <w:pPr>
              <w:spacing w:before="0"/>
              <w:jc w:val="center"/>
              <w:rPr>
                <w:rFonts w:cs="Arial"/>
              </w:rPr>
            </w:pPr>
            <w:r w:rsidRPr="00567B4B">
              <w:rPr>
                <w:rFonts w:cs="Arial"/>
              </w:rPr>
              <w:t>М.П.</w:t>
            </w:r>
          </w:p>
        </w:tc>
        <w:tc>
          <w:tcPr>
            <w:tcW w:w="4022" w:type="dxa"/>
          </w:tcPr>
          <w:p w14:paraId="6B759BE7" w14:textId="77777777" w:rsidR="00567B4B" w:rsidRPr="00567B4B" w:rsidRDefault="00567B4B" w:rsidP="00567B4B">
            <w:pPr>
              <w:spacing w:before="0"/>
              <w:jc w:val="center"/>
              <w:rPr>
                <w:rFonts w:cs="Arial"/>
                <w:lang w:val="ru-RU"/>
              </w:rPr>
            </w:pPr>
          </w:p>
        </w:tc>
      </w:tr>
      <w:tr w:rsidR="00567B4B" w:rsidRPr="00567B4B" w14:paraId="7A755CF2" w14:textId="77777777" w:rsidTr="001D5FE9">
        <w:trPr>
          <w:jc w:val="center"/>
        </w:trPr>
        <w:tc>
          <w:tcPr>
            <w:tcW w:w="3882" w:type="dxa"/>
            <w:tcBorders>
              <w:bottom w:val="single" w:sz="4" w:space="0" w:color="auto"/>
            </w:tcBorders>
          </w:tcPr>
          <w:p w14:paraId="649D4FBF" w14:textId="77777777" w:rsidR="00567B4B" w:rsidRPr="00567B4B" w:rsidRDefault="00567B4B" w:rsidP="00567B4B">
            <w:pPr>
              <w:spacing w:before="0"/>
              <w:jc w:val="center"/>
              <w:rPr>
                <w:rFonts w:cs="Arial"/>
              </w:rPr>
            </w:pPr>
          </w:p>
        </w:tc>
        <w:tc>
          <w:tcPr>
            <w:tcW w:w="2127" w:type="dxa"/>
          </w:tcPr>
          <w:p w14:paraId="020950DF" w14:textId="77777777" w:rsidR="00567B4B" w:rsidRPr="00567B4B" w:rsidRDefault="00567B4B" w:rsidP="00567B4B">
            <w:pPr>
              <w:spacing w:before="0"/>
              <w:jc w:val="center"/>
              <w:rPr>
                <w:rFonts w:cs="Arial"/>
                <w:lang w:val="ru-RU"/>
              </w:rPr>
            </w:pPr>
          </w:p>
        </w:tc>
        <w:tc>
          <w:tcPr>
            <w:tcW w:w="4022" w:type="dxa"/>
            <w:tcBorders>
              <w:bottom w:val="single" w:sz="4" w:space="0" w:color="auto"/>
            </w:tcBorders>
          </w:tcPr>
          <w:p w14:paraId="3A701F81" w14:textId="77777777" w:rsidR="00567B4B" w:rsidRPr="00567B4B" w:rsidRDefault="00567B4B" w:rsidP="00567B4B">
            <w:pPr>
              <w:spacing w:before="0"/>
              <w:jc w:val="center"/>
              <w:rPr>
                <w:rFonts w:cs="Arial"/>
                <w:lang w:val="ru-RU"/>
              </w:rPr>
            </w:pPr>
          </w:p>
        </w:tc>
      </w:tr>
      <w:tr w:rsidR="00567B4B" w:rsidRPr="00567B4B" w14:paraId="13F0B3B1" w14:textId="77777777" w:rsidTr="001D5FE9">
        <w:trPr>
          <w:trHeight w:val="389"/>
          <w:jc w:val="center"/>
        </w:trPr>
        <w:tc>
          <w:tcPr>
            <w:tcW w:w="3882" w:type="dxa"/>
            <w:tcBorders>
              <w:top w:val="single" w:sz="4" w:space="0" w:color="auto"/>
            </w:tcBorders>
          </w:tcPr>
          <w:p w14:paraId="037BB2E5" w14:textId="77777777" w:rsidR="00567B4B" w:rsidRPr="00567B4B" w:rsidRDefault="00567B4B" w:rsidP="00567B4B">
            <w:pPr>
              <w:spacing w:before="0"/>
              <w:jc w:val="center"/>
              <w:rPr>
                <w:rFonts w:cs="Arial"/>
              </w:rPr>
            </w:pPr>
          </w:p>
        </w:tc>
        <w:tc>
          <w:tcPr>
            <w:tcW w:w="2127" w:type="dxa"/>
          </w:tcPr>
          <w:p w14:paraId="3B8A9BC9" w14:textId="77777777" w:rsidR="00567B4B" w:rsidRPr="00567B4B" w:rsidRDefault="00567B4B" w:rsidP="00567B4B">
            <w:pPr>
              <w:spacing w:before="0"/>
              <w:jc w:val="center"/>
              <w:rPr>
                <w:rFonts w:cs="Arial"/>
                <w:lang w:val="ru-RU"/>
              </w:rPr>
            </w:pPr>
          </w:p>
        </w:tc>
        <w:tc>
          <w:tcPr>
            <w:tcW w:w="4022" w:type="dxa"/>
            <w:tcBorders>
              <w:top w:val="single" w:sz="4" w:space="0" w:color="auto"/>
            </w:tcBorders>
          </w:tcPr>
          <w:p w14:paraId="4F874862" w14:textId="77777777" w:rsidR="00567B4B" w:rsidRPr="00567B4B" w:rsidRDefault="00567B4B" w:rsidP="00567B4B">
            <w:pPr>
              <w:spacing w:before="0"/>
              <w:jc w:val="center"/>
              <w:rPr>
                <w:rFonts w:cs="Arial"/>
                <w:lang w:val="ru-RU"/>
              </w:rPr>
            </w:pPr>
          </w:p>
        </w:tc>
      </w:tr>
    </w:tbl>
    <w:p w14:paraId="142A49D9" w14:textId="77777777" w:rsidR="00567B4B" w:rsidRPr="00567B4B" w:rsidRDefault="00567B4B" w:rsidP="00567B4B">
      <w:pPr>
        <w:tabs>
          <w:tab w:val="left" w:pos="0"/>
        </w:tabs>
        <w:spacing w:before="0"/>
        <w:rPr>
          <w:rFonts w:cs="Arial"/>
          <w:b/>
          <w:lang w:val="ru-RU"/>
        </w:rPr>
      </w:pPr>
      <w:r w:rsidRPr="00567B4B">
        <w:rPr>
          <w:rFonts w:cs="Arial"/>
          <w:b/>
          <w:lang w:val="ru-RU"/>
        </w:rPr>
        <w:t>Напомена:</w:t>
      </w:r>
    </w:p>
    <w:p w14:paraId="355FB451" w14:textId="77777777" w:rsidR="00567B4B" w:rsidRPr="00567B4B" w:rsidRDefault="00567B4B" w:rsidP="00567B4B">
      <w:pPr>
        <w:spacing w:before="0"/>
        <w:rPr>
          <w:rFonts w:cs="Arial"/>
          <w:lang w:val="ru-RU"/>
        </w:rPr>
      </w:pPr>
      <w:r w:rsidRPr="00567B4B">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39560E4" w14:textId="77777777" w:rsidR="00567B4B" w:rsidRPr="00567B4B" w:rsidRDefault="00567B4B" w:rsidP="00567B4B">
      <w:pPr>
        <w:tabs>
          <w:tab w:val="left" w:pos="0"/>
        </w:tabs>
        <w:spacing w:before="0"/>
        <w:rPr>
          <w:rFonts w:cs="Arial"/>
          <w:lang w:val="ru-RU"/>
        </w:rPr>
      </w:pPr>
      <w:proofErr w:type="gramStart"/>
      <w:r w:rsidRPr="00567B4B">
        <w:rPr>
          <w:rFonts w:cs="Arial"/>
        </w:rPr>
        <w:t>-</w:t>
      </w:r>
      <w:r w:rsidRPr="00567B4B">
        <w:rPr>
          <w:rFonts w:cs="Arial"/>
          <w:lang w:val="sr-Latn-CS"/>
        </w:rPr>
        <w:t>остале трошкове припреме и подношења понуде</w:t>
      </w:r>
      <w:r w:rsidRPr="00567B4B">
        <w:rPr>
          <w:rFonts w:cs="Arial"/>
          <w:lang w:val="ru-RU"/>
        </w:rPr>
        <w:t xml:space="preserve"> сноси искључиво понуђач и не може тражити од наручиоца накнаду трошкова (члан 88. став 2.</w:t>
      </w:r>
      <w:proofErr w:type="gramEnd"/>
      <w:r w:rsidRPr="00567B4B">
        <w:rPr>
          <w:rFonts w:cs="Arial"/>
          <w:lang w:val="ru-RU"/>
        </w:rPr>
        <w:t xml:space="preserve"> Закона о јавним набавкама („Службени гласник РС“, бр.124/12, 14/15 и 68/15) </w:t>
      </w:r>
    </w:p>
    <w:p w14:paraId="04B2E007" w14:textId="77777777" w:rsidR="00567B4B" w:rsidRPr="00567B4B" w:rsidRDefault="00567B4B" w:rsidP="00567B4B">
      <w:pPr>
        <w:spacing w:before="0"/>
        <w:rPr>
          <w:rFonts w:cs="Arial"/>
          <w:lang w:val="ru-RU"/>
        </w:rPr>
      </w:pPr>
      <w:r w:rsidRPr="00567B4B">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5D490DCF" w14:textId="77777777" w:rsidR="00567B4B" w:rsidRPr="00567B4B" w:rsidRDefault="00567B4B" w:rsidP="00567B4B">
      <w:pPr>
        <w:tabs>
          <w:tab w:val="left" w:pos="1134"/>
        </w:tabs>
        <w:spacing w:before="0"/>
        <w:rPr>
          <w:rFonts w:eastAsia="TimesNewRomanPS-BoldMT" w:cs="Arial"/>
          <w:lang w:val="ru-RU"/>
        </w:rPr>
      </w:pPr>
      <w:r w:rsidRPr="00567B4B">
        <w:rPr>
          <w:rFonts w:eastAsia="TimesNewRomanPS-BoldMT" w:cs="Arial"/>
          <w:lang w:val="ru-RU"/>
        </w:rPr>
        <w:t xml:space="preserve">-Уколико </w:t>
      </w:r>
      <w:r w:rsidRPr="00567B4B">
        <w:rPr>
          <w:rFonts w:eastAsia="TimesNewRomanPS-BoldMT" w:cs="Arial"/>
          <w:lang w:val="sr-Cyrl-CS"/>
        </w:rPr>
        <w:t>група понуђача подноси заједничку понуду овај образац потписује и оверава Носилац посла</w:t>
      </w:r>
      <w:r w:rsidRPr="00567B4B">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1145C335" w14:textId="56A3B0EA" w:rsidR="007E7BB8" w:rsidRPr="00567B4B" w:rsidRDefault="00567B4B" w:rsidP="00567B4B">
      <w:pPr>
        <w:pStyle w:val="KDObrazac"/>
        <w:jc w:val="both"/>
        <w:rPr>
          <w:lang w:val="sr-Cyrl-RS"/>
        </w:rPr>
      </w:pPr>
      <w:r w:rsidRPr="00567B4B">
        <w:rPr>
          <w:rFonts w:cs="Times New Roman"/>
          <w:b w:val="0"/>
          <w:lang w:val="sr-Latn-CS"/>
        </w:rPr>
        <w:br w:type="page"/>
      </w:r>
    </w:p>
    <w:p w14:paraId="2A018F99" w14:textId="2621529C" w:rsidR="00925E05" w:rsidRPr="00037196" w:rsidRDefault="00925E05" w:rsidP="00925E05">
      <w:pPr>
        <w:pStyle w:val="KDObrazac"/>
        <w:spacing w:before="0"/>
        <w:rPr>
          <w:lang w:val="sr-Cyrl-RS"/>
        </w:rPr>
      </w:pPr>
      <w:r w:rsidRPr="00037196">
        <w:rPr>
          <w:lang w:val="sr-Cyrl-RS"/>
        </w:rPr>
        <w:lastRenderedPageBreak/>
        <w:t xml:space="preserve">ПРИЛОГ </w:t>
      </w:r>
      <w:r w:rsidRPr="00037196">
        <w:t xml:space="preserve"> </w:t>
      </w:r>
      <w:r w:rsidR="00567B4B">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5820EA88" w:rsidR="00932668" w:rsidRPr="00037196" w:rsidRDefault="00932668" w:rsidP="00932668">
      <w:pPr>
        <w:pStyle w:val="NoSpacing"/>
        <w:suppressAutoHyphens w:val="0"/>
        <w:spacing w:before="0"/>
        <w:jc w:val="center"/>
        <w:rPr>
          <w:rFonts w:cs="Arial"/>
          <w:b/>
          <w:sz w:val="22"/>
          <w:szCs w:val="22"/>
        </w:rPr>
      </w:pPr>
      <w:r w:rsidRPr="00037196">
        <w:rPr>
          <w:rFonts w:cs="Arial"/>
          <w:b/>
          <w:sz w:val="22"/>
          <w:szCs w:val="22"/>
        </w:rPr>
        <w:t>СПОРАЗУМ  УЧЕСНИКА ЗАЈЕДНИЧКЕ 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77777777" w:rsidR="00932668" w:rsidRPr="00037196" w:rsidRDefault="00932668" w:rsidP="00932668">
      <w:pPr>
        <w:pStyle w:val="NoSpacing"/>
        <w:rPr>
          <w:rFonts w:cs="Arial"/>
          <w:sz w:val="22"/>
          <w:szCs w:val="22"/>
        </w:rPr>
      </w:pPr>
      <w:r w:rsidRPr="00037196">
        <w:rPr>
          <w:rFonts w:cs="Arial"/>
          <w:sz w:val="22"/>
          <w:szCs w:val="22"/>
        </w:rPr>
        <w:t xml:space="preserve">На основу члана 81. Закона о јавним набавкама </w:t>
      </w:r>
      <w:r w:rsidRPr="00037196">
        <w:rPr>
          <w:rFonts w:eastAsia="TimesNewRomanPSMT" w:cs="Arial"/>
          <w:sz w:val="22"/>
          <w:szCs w:val="22"/>
          <w:lang w:val="ru-RU" w:eastAsia="en-US"/>
        </w:rPr>
        <w:t xml:space="preserve">(„Сл. </w:t>
      </w:r>
      <w:r w:rsidRPr="00037196">
        <w:rPr>
          <w:rFonts w:eastAsia="TimesNewRomanPSMT" w:cs="Arial"/>
          <w:sz w:val="22"/>
          <w:szCs w:val="22"/>
          <w:lang w:val="sr-Cyrl-RS" w:eastAsia="en-US"/>
        </w:rPr>
        <w:t>г</w:t>
      </w:r>
      <w:r w:rsidRPr="00037196">
        <w:rPr>
          <w:rFonts w:eastAsia="TimesNewRomanPSMT" w:cs="Arial"/>
          <w:sz w:val="22"/>
          <w:szCs w:val="22"/>
          <w:lang w:val="ru-RU" w:eastAsia="en-US"/>
        </w:rPr>
        <w:t>ласник РС” бр. 1</w:t>
      </w:r>
      <w:r w:rsidRPr="00037196">
        <w:rPr>
          <w:rFonts w:eastAsia="TimesNewRomanPSMT" w:cs="Arial"/>
          <w:sz w:val="22"/>
          <w:szCs w:val="22"/>
          <w:lang w:val="sr-Cyrl-RS" w:eastAsia="en-US"/>
        </w:rPr>
        <w:t>24</w:t>
      </w:r>
      <w:r w:rsidRPr="00037196">
        <w:rPr>
          <w:rFonts w:eastAsia="TimesNewRomanPSMT" w:cs="Arial"/>
          <w:sz w:val="22"/>
          <w:szCs w:val="22"/>
          <w:lang w:val="ru-RU" w:eastAsia="en-US"/>
        </w:rPr>
        <w:t>/20</w:t>
      </w:r>
      <w:r w:rsidRPr="00037196">
        <w:rPr>
          <w:rFonts w:eastAsia="TimesNewRomanPSMT" w:cs="Arial"/>
          <w:sz w:val="22"/>
          <w:szCs w:val="22"/>
          <w:lang w:val="sr-Cyrl-RS" w:eastAsia="en-US"/>
        </w:rPr>
        <w:t>12</w:t>
      </w:r>
      <w:r w:rsidRPr="00037196">
        <w:rPr>
          <w:rFonts w:eastAsia="TimesNewRomanPSMT" w:cs="Arial"/>
          <w:sz w:val="22"/>
          <w:szCs w:val="22"/>
          <w:lang w:val="ru-RU" w:eastAsia="en-US"/>
        </w:rPr>
        <w:t>, 14/15, 68/15</w:t>
      </w:r>
      <w:r w:rsidRPr="0003719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7196"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037196" w:rsidRDefault="00932668" w:rsidP="00BE2EA9">
            <w:pPr>
              <w:pStyle w:val="NoSpacing"/>
              <w:rPr>
                <w:rFonts w:cs="Arial"/>
                <w:sz w:val="22"/>
                <w:szCs w:val="22"/>
              </w:rPr>
            </w:pPr>
            <w:r w:rsidRPr="000371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037196" w:rsidRDefault="00932668" w:rsidP="00BE2EA9">
            <w:pPr>
              <w:pStyle w:val="NoSpacing"/>
              <w:rPr>
                <w:rFonts w:cs="Arial"/>
                <w:sz w:val="22"/>
                <w:szCs w:val="22"/>
              </w:rPr>
            </w:pPr>
            <w:r w:rsidRPr="00037196">
              <w:rPr>
                <w:rFonts w:cs="Arial"/>
                <w:sz w:val="22"/>
                <w:szCs w:val="22"/>
              </w:rPr>
              <w:t>НАЗИВ И СЕДИШТЕ ЧЛАНА ГРУПЕ ПОНУЂАЧА</w:t>
            </w:r>
          </w:p>
          <w:p w14:paraId="2F088689" w14:textId="77777777" w:rsidR="00932668" w:rsidRPr="00037196" w:rsidRDefault="00932668" w:rsidP="00BE2EA9">
            <w:pPr>
              <w:pStyle w:val="NoSpacing"/>
              <w:rPr>
                <w:rFonts w:cs="Arial"/>
                <w:sz w:val="22"/>
                <w:szCs w:val="22"/>
              </w:rPr>
            </w:pPr>
          </w:p>
        </w:tc>
      </w:tr>
      <w:tr w:rsidR="00932668" w:rsidRPr="00037196"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037196" w:rsidRDefault="00932668" w:rsidP="00BE2EA9">
            <w:pPr>
              <w:pStyle w:val="NoSpacing"/>
              <w:rPr>
                <w:rFonts w:cs="Arial"/>
                <w:sz w:val="22"/>
                <w:szCs w:val="22"/>
              </w:rPr>
            </w:pPr>
            <w:r w:rsidRPr="00037196">
              <w:rPr>
                <w:rFonts w:cs="Arial"/>
                <w:sz w:val="22"/>
                <w:szCs w:val="22"/>
              </w:rPr>
              <w:t>1. Члан</w:t>
            </w:r>
            <w:r w:rsidRPr="00037196">
              <w:rPr>
                <w:rFonts w:cs="Arial"/>
                <w:sz w:val="22"/>
                <w:szCs w:val="22"/>
                <w:lang w:val="sr-Cyrl-RS"/>
              </w:rPr>
              <w:t>у</w:t>
            </w:r>
            <w:r w:rsidRPr="0003719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037196"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O</w:t>
            </w:r>
            <w:r w:rsidRPr="00037196">
              <w:rPr>
                <w:rFonts w:cs="Arial"/>
                <w:sz w:val="22"/>
                <w:szCs w:val="22"/>
                <w:lang w:val="sr-Cyrl-RS"/>
              </w:rPr>
              <w:t>пис послова</w:t>
            </w:r>
            <w:r w:rsidRPr="00037196">
              <w:rPr>
                <w:rFonts w:cs="Arial"/>
                <w:sz w:val="22"/>
                <w:szCs w:val="22"/>
              </w:rPr>
              <w:t xml:space="preserve"> сваког од понуђача из групе понуђача </w:t>
            </w:r>
            <w:r w:rsidRPr="00037196">
              <w:rPr>
                <w:rFonts w:cs="Arial"/>
                <w:sz w:val="22"/>
                <w:szCs w:val="22"/>
                <w:lang w:val="sr-Cyrl-RS"/>
              </w:rPr>
              <w:t>у</w:t>
            </w:r>
            <w:r w:rsidRPr="00037196">
              <w:rPr>
                <w:rFonts w:cs="Arial"/>
                <w:sz w:val="22"/>
                <w:szCs w:val="22"/>
              </w:rPr>
              <w:t xml:space="preserve"> извршењ</w:t>
            </w:r>
            <w:r w:rsidRPr="00037196">
              <w:rPr>
                <w:rFonts w:cs="Arial"/>
                <w:sz w:val="22"/>
                <w:szCs w:val="22"/>
                <w:lang w:val="sr-Cyrl-RS"/>
              </w:rPr>
              <w:t>у</w:t>
            </w:r>
            <w:r w:rsidRPr="00037196">
              <w:rPr>
                <w:rFonts w:cs="Arial"/>
                <w:sz w:val="22"/>
                <w:szCs w:val="22"/>
              </w:rPr>
              <w:t xml:space="preserve"> уговора:</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037196" w:rsidRDefault="00932668" w:rsidP="00BE2EA9">
            <w:pPr>
              <w:pStyle w:val="NoSpacing"/>
              <w:rPr>
                <w:rFonts w:cs="Arial"/>
                <w:sz w:val="22"/>
                <w:szCs w:val="22"/>
                <w:lang w:val="sr-Cyrl-RS"/>
              </w:rPr>
            </w:pPr>
            <w:r w:rsidRPr="00037196">
              <w:rPr>
                <w:rFonts w:cs="Arial"/>
                <w:sz w:val="22"/>
                <w:szCs w:val="22"/>
                <w:lang w:val="sr-Cyrl-RS"/>
              </w:rPr>
              <w:t>3.Друго:</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0676356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15B0D824" w14:textId="77777777" w:rsidR="00932668" w:rsidRPr="00037196" w:rsidRDefault="00932668" w:rsidP="00932668">
      <w:pPr>
        <w:spacing w:after="120"/>
        <w:rPr>
          <w:rFonts w:cs="Arial"/>
          <w:spacing w:val="4"/>
          <w:lang w:val="sr-Cyrl-RS"/>
        </w:rPr>
      </w:pPr>
      <w:r w:rsidRPr="00037196">
        <w:rPr>
          <w:rFonts w:cs="Arial"/>
          <w:lang w:val="sr-Cyrl-CS"/>
        </w:rPr>
        <w:t xml:space="preserve">        </w:t>
      </w:r>
      <w:r w:rsidRPr="00037196">
        <w:rPr>
          <w:rFonts w:cs="Arial"/>
          <w:spacing w:val="4"/>
          <w:lang w:val="sr-Cyrl-CS"/>
        </w:rPr>
        <w:t xml:space="preserve">Датум: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5CC59E7A" w14:textId="77777777" w:rsidR="00932668" w:rsidRDefault="00932668" w:rsidP="00781B02">
      <w:pPr>
        <w:rPr>
          <w:rFonts w:cs="Arial"/>
          <w:lang w:val="sr-Cyrl-RS"/>
        </w:rPr>
      </w:pPr>
    </w:p>
    <w:p w14:paraId="397DE1EF" w14:textId="77777777" w:rsidR="00F548F3" w:rsidRDefault="00F548F3" w:rsidP="00781B02">
      <w:pPr>
        <w:rPr>
          <w:rFonts w:cs="Arial"/>
          <w:lang w:val="sr-Cyrl-RS"/>
        </w:rPr>
      </w:pPr>
    </w:p>
    <w:p w14:paraId="2D516FD5" w14:textId="77777777" w:rsidR="00F548F3" w:rsidRPr="00F548F3" w:rsidRDefault="00F548F3" w:rsidP="00781B02">
      <w:pPr>
        <w:rPr>
          <w:rFonts w:cs="Arial"/>
          <w:lang w:val="sr-Cyrl-RS"/>
        </w:rPr>
      </w:pPr>
    </w:p>
    <w:p w14:paraId="667F8168" w14:textId="77777777" w:rsidR="00D07CCC" w:rsidRPr="00037196" w:rsidRDefault="00D07CCC" w:rsidP="001B0370">
      <w:pPr>
        <w:spacing w:before="0"/>
        <w:rPr>
          <w:rFonts w:cs="Arial"/>
          <w:color w:val="00B0F0"/>
        </w:rPr>
      </w:pPr>
    </w:p>
    <w:p w14:paraId="449456D0" w14:textId="77777777" w:rsidR="00D07CCC" w:rsidRDefault="00D07CC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0EB2F19C" w:rsidR="008B5684" w:rsidRPr="00567B4B" w:rsidRDefault="008B5684" w:rsidP="008B5684">
      <w:pPr>
        <w:spacing w:before="0"/>
        <w:jc w:val="right"/>
        <w:rPr>
          <w:rFonts w:cs="Arial"/>
          <w:lang w:val="sr-Cyrl-RS"/>
        </w:rPr>
      </w:pPr>
      <w:r w:rsidRPr="008B5684">
        <w:rPr>
          <w:rFonts w:cs="Arial"/>
        </w:rPr>
        <w:t>ПРИЛОГ бр.</w:t>
      </w:r>
      <w:r w:rsidR="00567B4B">
        <w:rPr>
          <w:rFonts w:cs="Arial"/>
          <w:lang w:val="sr-Cyrl-RS"/>
        </w:rPr>
        <w:t>2</w:t>
      </w:r>
    </w:p>
    <w:p w14:paraId="45B0989C" w14:textId="77777777" w:rsidR="008B5684" w:rsidRPr="008B5684" w:rsidRDefault="008B5684" w:rsidP="008B5684">
      <w:pPr>
        <w:spacing w:before="0"/>
        <w:rPr>
          <w:rFonts w:cs="Arial"/>
        </w:rPr>
      </w:pPr>
    </w:p>
    <w:p w14:paraId="22DB7EA7" w14:textId="77777777" w:rsidR="008B5684" w:rsidRPr="008B5684" w:rsidRDefault="008B5684" w:rsidP="008B5684">
      <w:pPr>
        <w:spacing w:before="0"/>
        <w:rPr>
          <w:rFonts w:cs="Arial"/>
        </w:rPr>
      </w:pPr>
    </w:p>
    <w:p w14:paraId="5996884F" w14:textId="77777777" w:rsidR="008B5684" w:rsidRPr="008B5684" w:rsidRDefault="008B5684" w:rsidP="008B5684">
      <w:pPr>
        <w:spacing w:before="0"/>
        <w:jc w:val="center"/>
        <w:rPr>
          <w:rFonts w:cs="Arial"/>
        </w:rPr>
      </w:pPr>
      <w:r w:rsidRPr="008B5684">
        <w:rPr>
          <w:rFonts w:cs="Arial"/>
        </w:rPr>
        <w:t>ЗАПИСНИК О ПРУЖЕНИМ УСЛУГАМА</w:t>
      </w:r>
    </w:p>
    <w:p w14:paraId="7EF82F03" w14:textId="77777777" w:rsidR="008B5684" w:rsidRPr="008B5684" w:rsidRDefault="008B5684" w:rsidP="008B5684">
      <w:pPr>
        <w:spacing w:before="0"/>
        <w:rPr>
          <w:rFonts w:cs="Arial"/>
          <w:color w:val="00B0F0"/>
        </w:rPr>
      </w:pPr>
    </w:p>
    <w:p w14:paraId="12309103" w14:textId="77777777" w:rsidR="008B5684" w:rsidRPr="008B5684" w:rsidRDefault="008B5684" w:rsidP="008B5684">
      <w:pPr>
        <w:spacing w:before="0"/>
        <w:rPr>
          <w:rFonts w:cs="Arial"/>
          <w:color w:val="00B0F0"/>
        </w:rPr>
      </w:pPr>
    </w:p>
    <w:p w14:paraId="6C37CA6C" w14:textId="77777777" w:rsidR="008B5684" w:rsidRPr="008B5684" w:rsidRDefault="008B5684" w:rsidP="008B5684">
      <w:pPr>
        <w:spacing w:before="0"/>
        <w:jc w:val="left"/>
        <w:rPr>
          <w:rFonts w:cs="Arial"/>
        </w:rPr>
      </w:pPr>
      <w:r w:rsidRPr="008B5684">
        <w:rPr>
          <w:rFonts w:cs="Arial"/>
        </w:rPr>
        <w:t>Датум ___________</w:t>
      </w:r>
    </w:p>
    <w:p w14:paraId="335D8320" w14:textId="77777777" w:rsidR="008B5684" w:rsidRPr="008B5684" w:rsidRDefault="008B5684" w:rsidP="008B5684">
      <w:pPr>
        <w:spacing w:before="0"/>
        <w:rPr>
          <w:rFonts w:cs="Arial"/>
        </w:rPr>
      </w:pPr>
    </w:p>
    <w:p w14:paraId="257C4010" w14:textId="77777777" w:rsidR="008B5684" w:rsidRPr="008B5684" w:rsidRDefault="008B5684" w:rsidP="008B5684">
      <w:pPr>
        <w:spacing w:before="0"/>
        <w:rPr>
          <w:rFonts w:cs="Arial"/>
        </w:rPr>
      </w:pPr>
    </w:p>
    <w:p w14:paraId="2AB26CB2" w14:textId="77777777" w:rsidR="008B5684" w:rsidRPr="008B5684" w:rsidRDefault="008B5684" w:rsidP="008B5684">
      <w:pPr>
        <w:spacing w:before="0"/>
        <w:rPr>
          <w:rFonts w:cs="Arial"/>
        </w:rPr>
      </w:pPr>
    </w:p>
    <w:p w14:paraId="1A00BC10" w14:textId="77777777" w:rsidR="008B5684" w:rsidRPr="008B5684" w:rsidRDefault="008B5684" w:rsidP="008B5684">
      <w:pPr>
        <w:tabs>
          <w:tab w:val="left" w:pos="720"/>
          <w:tab w:val="left" w:pos="1440"/>
          <w:tab w:val="left" w:pos="2160"/>
          <w:tab w:val="left" w:pos="2880"/>
          <w:tab w:val="left" w:pos="3600"/>
          <w:tab w:val="left" w:pos="5085"/>
        </w:tabs>
        <w:spacing w:before="0"/>
        <w:rPr>
          <w:rFonts w:cs="Arial"/>
        </w:rPr>
      </w:pPr>
      <w:r w:rsidRPr="008B5684">
        <w:rPr>
          <w:rFonts w:cs="Arial"/>
        </w:rPr>
        <w:tab/>
        <w:t>ПРУЖАЛАЦ УСЛУГА:</w:t>
      </w:r>
      <w:r w:rsidRPr="008B5684">
        <w:rPr>
          <w:rFonts w:cs="Arial"/>
        </w:rPr>
        <w:tab/>
      </w:r>
      <w:r w:rsidRPr="008B5684">
        <w:rPr>
          <w:rFonts w:cs="Arial"/>
        </w:rPr>
        <w:tab/>
        <w:t xml:space="preserve">      КОРИСНИК УСЛУГА:</w:t>
      </w:r>
    </w:p>
    <w:p w14:paraId="293B6BA9" w14:textId="77777777" w:rsidR="008B5684" w:rsidRPr="008B5684" w:rsidRDefault="008B5684" w:rsidP="008B5684">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14:paraId="679DEE8F" w14:textId="77777777" w:rsidR="008B5684" w:rsidRPr="00567B4B" w:rsidRDefault="008B5684" w:rsidP="008B5684">
      <w:pPr>
        <w:spacing w:before="0"/>
        <w:rPr>
          <w:rFonts w:cs="Arial"/>
        </w:rPr>
      </w:pPr>
      <w:r w:rsidRPr="00567B4B">
        <w:rPr>
          <w:rFonts w:cs="Arial"/>
        </w:rPr>
        <w:t xml:space="preserve">    (Назив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(Назив организационог дела ЈП ЕПС)</w:t>
      </w:r>
    </w:p>
    <w:p w14:paraId="30D5DEAF" w14:textId="77777777" w:rsidR="008B5684" w:rsidRPr="00567B4B" w:rsidRDefault="008B5684" w:rsidP="008B5684">
      <w:pPr>
        <w:spacing w:before="0"/>
        <w:rPr>
          <w:rFonts w:cs="Arial"/>
        </w:rPr>
      </w:pPr>
    </w:p>
    <w:p w14:paraId="17CCA749" w14:textId="77777777" w:rsidR="008B5684" w:rsidRPr="00567B4B" w:rsidRDefault="008B5684" w:rsidP="008B5684">
      <w:pPr>
        <w:spacing w:before="0"/>
        <w:rPr>
          <w:rFonts w:cs="Arial"/>
        </w:rPr>
      </w:pPr>
    </w:p>
    <w:p w14:paraId="213A487B" w14:textId="77777777" w:rsidR="008B5684" w:rsidRPr="00567B4B" w:rsidRDefault="008B5684" w:rsidP="008B5684">
      <w:pPr>
        <w:tabs>
          <w:tab w:val="center" w:pos="4514"/>
        </w:tabs>
        <w:spacing w:before="0"/>
        <w:rPr>
          <w:rFonts w:cs="Arial"/>
        </w:rPr>
      </w:pPr>
      <w:r w:rsidRPr="00567B4B">
        <w:rPr>
          <w:rFonts w:cs="Arial"/>
        </w:rPr>
        <w:t>__________________________</w:t>
      </w:r>
      <w:r w:rsidRPr="00567B4B">
        <w:rPr>
          <w:rFonts w:cs="Arial"/>
        </w:rPr>
        <w:tab/>
        <w:t xml:space="preserve">                      ______________________________</w:t>
      </w:r>
    </w:p>
    <w:p w14:paraId="53FB498F" w14:textId="77777777" w:rsidR="008B5684" w:rsidRPr="00567B4B" w:rsidRDefault="008B5684" w:rsidP="008B5684">
      <w:pPr>
        <w:spacing w:before="0"/>
        <w:rPr>
          <w:rFonts w:cs="Arial"/>
        </w:rPr>
      </w:pPr>
      <w:r w:rsidRPr="00567B4B">
        <w:rPr>
          <w:rFonts w:cs="Arial"/>
        </w:rPr>
        <w:t xml:space="preserve">(Адреса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(Адреса организационог дела ЈП ЕПС)</w:t>
      </w:r>
    </w:p>
    <w:p w14:paraId="6A41D999" w14:textId="77777777" w:rsidR="008B5684" w:rsidRPr="008B5684" w:rsidRDefault="008B5684" w:rsidP="008B5684">
      <w:pPr>
        <w:spacing w:before="0"/>
        <w:rPr>
          <w:rFonts w:cs="Arial"/>
          <w:color w:val="FF0000"/>
        </w:rPr>
      </w:pPr>
    </w:p>
    <w:p w14:paraId="7B45BCF0" w14:textId="77777777" w:rsidR="008B5684" w:rsidRPr="008B5684" w:rsidRDefault="008B5684" w:rsidP="008B5684">
      <w:pPr>
        <w:spacing w:before="0"/>
        <w:rPr>
          <w:rFonts w:cs="Arial"/>
          <w:color w:val="FF0000"/>
        </w:rPr>
      </w:pPr>
    </w:p>
    <w:p w14:paraId="3D6E34C7" w14:textId="77777777" w:rsidR="008B5684" w:rsidRPr="008B5684" w:rsidRDefault="008B5684" w:rsidP="008B5684">
      <w:pPr>
        <w:spacing w:before="0"/>
        <w:rPr>
          <w:rFonts w:cs="Arial"/>
        </w:rPr>
      </w:pPr>
      <w:r w:rsidRPr="008B5684">
        <w:rPr>
          <w:rFonts w:cs="Arial"/>
        </w:rPr>
        <w:t>Број Уговора/Датум:      __________________________________________</w:t>
      </w:r>
    </w:p>
    <w:p w14:paraId="47EB9E38" w14:textId="77777777" w:rsidR="008B5684" w:rsidRPr="008B5684" w:rsidRDefault="008B5684" w:rsidP="008B5684">
      <w:pPr>
        <w:spacing w:before="0"/>
        <w:rPr>
          <w:rFonts w:cs="Arial"/>
        </w:rPr>
      </w:pPr>
      <w:r w:rsidRPr="008B5684">
        <w:rPr>
          <w:rFonts w:cs="Arial"/>
        </w:rPr>
        <w:t>Број налога за набавку (НЗН):  ________________________</w:t>
      </w:r>
    </w:p>
    <w:p w14:paraId="3521A1B6" w14:textId="77777777" w:rsidR="008B5684" w:rsidRPr="008B5684" w:rsidRDefault="008B5684" w:rsidP="008B5684">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14:paraId="66459503" w14:textId="77777777" w:rsidR="008B5684" w:rsidRPr="008B5684" w:rsidRDefault="008B5684" w:rsidP="008B5684">
      <w:pPr>
        <w:spacing w:before="0"/>
        <w:rPr>
          <w:rFonts w:cs="Arial"/>
        </w:rPr>
      </w:pPr>
      <w:r w:rsidRPr="008B5684">
        <w:rPr>
          <w:rFonts w:cs="Arial"/>
        </w:rPr>
        <w:t>Објекат: ______________________________________________________</w:t>
      </w:r>
    </w:p>
    <w:p w14:paraId="16728263" w14:textId="77777777" w:rsidR="008B5684" w:rsidRPr="008B5684" w:rsidRDefault="008B5684" w:rsidP="008B5684">
      <w:pPr>
        <w:spacing w:before="0"/>
        <w:rPr>
          <w:rFonts w:cs="Arial"/>
        </w:rPr>
      </w:pPr>
    </w:p>
    <w:p w14:paraId="4200D1D4" w14:textId="77777777" w:rsidR="008B5684" w:rsidRPr="008B5684" w:rsidRDefault="008B5684" w:rsidP="008B5684">
      <w:pPr>
        <w:spacing w:before="0"/>
        <w:rPr>
          <w:rFonts w:cs="Arial"/>
          <w:color w:val="00B0F0"/>
        </w:rPr>
      </w:pPr>
    </w:p>
    <w:p w14:paraId="347E7EE5" w14:textId="77777777" w:rsidR="008B5684" w:rsidRPr="008B5684" w:rsidRDefault="008B5684" w:rsidP="008B5684">
      <w:pPr>
        <w:spacing w:before="0"/>
        <w:rPr>
          <w:rFonts w:cs="Arial"/>
        </w:rPr>
      </w:pPr>
      <w:r w:rsidRPr="008B5684">
        <w:rPr>
          <w:rFonts w:cs="Arial"/>
        </w:rPr>
        <w:t xml:space="preserve">А) ДЕТАЉНА СПЕЦИФИКАЦИЈА УСЛУГЕ: </w:t>
      </w:r>
    </w:p>
    <w:p w14:paraId="73D6D89A" w14:textId="77777777" w:rsidR="008B5684" w:rsidRPr="008B5684" w:rsidRDefault="008B5684" w:rsidP="008B5684">
      <w:pPr>
        <w:spacing w:before="0"/>
        <w:rPr>
          <w:rFonts w:cs="Arial"/>
        </w:rPr>
      </w:pPr>
    </w:p>
    <w:p w14:paraId="14407BBE" w14:textId="77777777" w:rsidR="008B5684" w:rsidRPr="008B5684" w:rsidRDefault="008B5684" w:rsidP="008B5684">
      <w:pPr>
        <w:spacing w:before="0"/>
        <w:rPr>
          <w:rFonts w:cs="Arial"/>
        </w:rPr>
      </w:pPr>
      <w:r w:rsidRPr="008B5684">
        <w:rPr>
          <w:rFonts w:cs="Arial"/>
        </w:rPr>
        <w:t xml:space="preserve">Укупна вредност извршених услуга по спецификацији (без ПДВ) </w:t>
      </w:r>
    </w:p>
    <w:p w14:paraId="08D7DBCD" w14:textId="77777777" w:rsidR="008B5684" w:rsidRPr="008B5684" w:rsidRDefault="008B5684" w:rsidP="008B5684">
      <w:pPr>
        <w:spacing w:before="0"/>
        <w:rPr>
          <w:rFonts w:cs="Arial"/>
        </w:rPr>
      </w:pPr>
    </w:p>
    <w:p w14:paraId="5C180EA7" w14:textId="77777777" w:rsidR="008B5684" w:rsidRPr="008B5684" w:rsidRDefault="008B5684" w:rsidP="008B5684">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1F70BF0" w14:textId="77777777" w:rsidR="008B5684" w:rsidRPr="008B5684" w:rsidRDefault="008B5684" w:rsidP="008B5684">
      <w:pPr>
        <w:spacing w:before="0"/>
        <w:rPr>
          <w:rFonts w:cs="Arial"/>
        </w:rPr>
      </w:pPr>
      <w:proofErr w:type="gramStart"/>
      <w:r w:rsidRPr="008B5684">
        <w:rPr>
          <w:rFonts w:cs="Arial"/>
        </w:rPr>
        <w:t>Предмет уговора (услуге) одговара траженим техничким карактеристикама.</w:t>
      </w:r>
      <w:proofErr w:type="gramEnd"/>
      <w:r w:rsidRPr="008B5684">
        <w:rPr>
          <w:rFonts w:cs="Arial"/>
        </w:rPr>
        <w:tab/>
      </w:r>
    </w:p>
    <w:p w14:paraId="1D91C5EA" w14:textId="77777777" w:rsidR="008B5684" w:rsidRPr="008B5684" w:rsidRDefault="008B5684" w:rsidP="008B5684">
      <w:pPr>
        <w:spacing w:before="0"/>
        <w:rPr>
          <w:rFonts w:cs="Arial"/>
        </w:rPr>
      </w:pPr>
      <w:r w:rsidRPr="008B5684">
        <w:rPr>
          <w:rFonts w:cs="Arial"/>
        </w:rPr>
        <w:t>□ ДА</w:t>
      </w:r>
    </w:p>
    <w:p w14:paraId="7C625FAC" w14:textId="77777777" w:rsidR="008B5684" w:rsidRPr="008B5684" w:rsidRDefault="008B5684" w:rsidP="008B5684">
      <w:pPr>
        <w:spacing w:before="0"/>
        <w:rPr>
          <w:rFonts w:cs="Arial"/>
        </w:rPr>
      </w:pPr>
      <w:r w:rsidRPr="008B5684">
        <w:rPr>
          <w:rFonts w:cs="Arial"/>
        </w:rPr>
        <w:t>□ НЕ</w:t>
      </w:r>
    </w:p>
    <w:p w14:paraId="64FD3621" w14:textId="77777777" w:rsidR="008B5684" w:rsidRPr="008B5684" w:rsidRDefault="008B5684" w:rsidP="008B5684">
      <w:pPr>
        <w:spacing w:before="0"/>
        <w:rPr>
          <w:rFonts w:cs="Arial"/>
        </w:rPr>
      </w:pPr>
    </w:p>
    <w:p w14:paraId="6112785D" w14:textId="77777777" w:rsidR="008B5684" w:rsidRPr="008B5684" w:rsidRDefault="008B5684" w:rsidP="008B5684">
      <w:pPr>
        <w:spacing w:before="0"/>
        <w:rPr>
          <w:rFonts w:cs="Arial"/>
        </w:rPr>
      </w:pPr>
      <w:r w:rsidRPr="008B5684">
        <w:rPr>
          <w:rFonts w:cs="Arial"/>
        </w:rPr>
        <w:t xml:space="preserve">Предмет уговора нема видљивих оштећења </w:t>
      </w:r>
      <w:r w:rsidRPr="008B5684">
        <w:rPr>
          <w:rFonts w:cs="Arial"/>
        </w:rPr>
        <w:tab/>
      </w:r>
    </w:p>
    <w:p w14:paraId="1CA0629A" w14:textId="77777777" w:rsidR="008B5684" w:rsidRPr="008B5684" w:rsidRDefault="008B5684" w:rsidP="008B5684">
      <w:pPr>
        <w:spacing w:before="0"/>
        <w:rPr>
          <w:rFonts w:cs="Arial"/>
        </w:rPr>
      </w:pPr>
      <w:r w:rsidRPr="008B5684">
        <w:rPr>
          <w:rFonts w:cs="Arial"/>
        </w:rPr>
        <w:t>□ ДА</w:t>
      </w:r>
    </w:p>
    <w:p w14:paraId="4FF3671D" w14:textId="77777777" w:rsidR="008B5684" w:rsidRPr="008B5684" w:rsidRDefault="008B5684" w:rsidP="008B5684">
      <w:pPr>
        <w:spacing w:before="0"/>
        <w:rPr>
          <w:rFonts w:cs="Arial"/>
        </w:rPr>
      </w:pPr>
      <w:r w:rsidRPr="008B5684">
        <w:rPr>
          <w:rFonts w:cs="Arial"/>
        </w:rPr>
        <w:t>□ НЕ</w:t>
      </w:r>
    </w:p>
    <w:p w14:paraId="47C7B414" w14:textId="77777777" w:rsidR="008B5684" w:rsidRPr="008B5684" w:rsidRDefault="008B5684" w:rsidP="008B5684">
      <w:pPr>
        <w:spacing w:before="0"/>
        <w:rPr>
          <w:rFonts w:cs="Arial"/>
        </w:rPr>
      </w:pPr>
    </w:p>
    <w:p w14:paraId="5354365C" w14:textId="77777777" w:rsidR="008B5684" w:rsidRPr="008B5684" w:rsidRDefault="008B5684" w:rsidP="008B5684">
      <w:pPr>
        <w:spacing w:before="0"/>
        <w:rPr>
          <w:rFonts w:cs="Arial"/>
        </w:rPr>
      </w:pPr>
      <w:r w:rsidRPr="008B5684">
        <w:rPr>
          <w:rFonts w:cs="Arial"/>
        </w:rPr>
        <w:t>Укупан број позиција из спецификације:                            Број улаза:</w:t>
      </w:r>
    </w:p>
    <w:p w14:paraId="60B6521E" w14:textId="77777777" w:rsidR="008B5684" w:rsidRPr="008B5684" w:rsidRDefault="008B5684" w:rsidP="008B5684">
      <w:pPr>
        <w:spacing w:before="0"/>
        <w:rPr>
          <w:rFonts w:cs="Arial"/>
        </w:rPr>
      </w:pPr>
      <w:r w:rsidRPr="008B5684">
        <w:rPr>
          <w:rFonts w:cs="Arial"/>
        </w:rPr>
        <w:t>___________________________________________________________________</w:t>
      </w:r>
    </w:p>
    <w:p w14:paraId="4D793BEA" w14:textId="77777777" w:rsidR="008B5684" w:rsidRPr="008B5684" w:rsidRDefault="008B5684" w:rsidP="008B5684">
      <w:pPr>
        <w:spacing w:before="0"/>
        <w:rPr>
          <w:rFonts w:cs="Arial"/>
        </w:rPr>
      </w:pPr>
    </w:p>
    <w:p w14:paraId="3EFC52E1" w14:textId="77777777" w:rsidR="008B5684" w:rsidRPr="008B5684" w:rsidRDefault="008B5684" w:rsidP="008B5684">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71045787" w14:textId="77777777" w:rsidR="008B5684" w:rsidRPr="008B5684" w:rsidRDefault="008B5684" w:rsidP="008B5684">
      <w:pPr>
        <w:spacing w:before="0"/>
        <w:rPr>
          <w:rFonts w:cs="Arial"/>
          <w:color w:val="00B0F0"/>
        </w:rPr>
      </w:pPr>
    </w:p>
    <w:p w14:paraId="4E9ED56C" w14:textId="77777777" w:rsidR="008B5684" w:rsidRPr="008B5684" w:rsidRDefault="008B5684" w:rsidP="008B5684">
      <w:pPr>
        <w:spacing w:before="0"/>
        <w:rPr>
          <w:rFonts w:cs="Arial"/>
        </w:rPr>
      </w:pPr>
      <w:r w:rsidRPr="008B568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B5684">
        <w:rPr>
          <w:rFonts w:cs="Arial"/>
        </w:rPr>
        <w:t>бр.,</w:t>
      </w:r>
      <w:proofErr w:type="gramEnd"/>
      <w:r w:rsidRPr="008B5684">
        <w:rPr>
          <w:rFonts w:cs="Arial"/>
        </w:rPr>
        <w:t xml:space="preserve"> 100/2011), декларација, атест / извештај о испитивању,  лабораторијски налаз или </w:t>
      </w:r>
      <w:r w:rsidRPr="008B5684">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14:paraId="3E6E61FB" w14:textId="77777777" w:rsidR="008B5684" w:rsidRPr="008B5684" w:rsidRDefault="008B5684" w:rsidP="008B5684">
      <w:pPr>
        <w:spacing w:before="0"/>
        <w:rPr>
          <w:rFonts w:cs="Arial"/>
          <w:color w:val="00B0F0"/>
        </w:rPr>
      </w:pPr>
    </w:p>
    <w:p w14:paraId="2BB1BA8B" w14:textId="77777777" w:rsidR="008B5684" w:rsidRPr="008B5684" w:rsidRDefault="008B5684" w:rsidP="008B5684">
      <w:pPr>
        <w:spacing w:before="0"/>
        <w:rPr>
          <w:rFonts w:cs="Arial"/>
          <w:color w:val="00B0F0"/>
        </w:rPr>
      </w:pPr>
    </w:p>
    <w:p w14:paraId="5C4E3099" w14:textId="77777777" w:rsidR="008B5684" w:rsidRPr="008B5684" w:rsidRDefault="008B5684" w:rsidP="008B5684">
      <w:pPr>
        <w:spacing w:before="0"/>
        <w:rPr>
          <w:rFonts w:cs="Arial"/>
          <w:color w:val="00B0F0"/>
        </w:rPr>
      </w:pPr>
    </w:p>
    <w:p w14:paraId="3EAB5013" w14:textId="77777777" w:rsidR="008B5684" w:rsidRPr="008B5684" w:rsidRDefault="008B5684" w:rsidP="008B5684">
      <w:pPr>
        <w:spacing w:before="0"/>
        <w:rPr>
          <w:rFonts w:cs="Arial"/>
        </w:rPr>
      </w:pPr>
      <w:r w:rsidRPr="008B5684">
        <w:rPr>
          <w:rFonts w:cs="Arial"/>
        </w:rPr>
        <w:t xml:space="preserve">Б) Да су </w:t>
      </w:r>
      <w:proofErr w:type="gramStart"/>
      <w:r w:rsidRPr="008B5684">
        <w:rPr>
          <w:rFonts w:cs="Arial"/>
        </w:rPr>
        <w:t>услуга(</w:t>
      </w:r>
      <w:proofErr w:type="gramEnd"/>
      <w:r w:rsidRPr="008B5684">
        <w:rPr>
          <w:rFonts w:cs="Arial"/>
        </w:rPr>
        <w:t>е) извршени у обиму, квалитету, уговореном року и сагласно уговору потврђују:</w:t>
      </w:r>
    </w:p>
    <w:p w14:paraId="4D2BB15C" w14:textId="77777777" w:rsidR="008B5684" w:rsidRPr="008B5684" w:rsidRDefault="008B5684" w:rsidP="008B5684">
      <w:pPr>
        <w:spacing w:before="0"/>
        <w:rPr>
          <w:rFonts w:cs="Arial"/>
          <w:color w:val="00B0F0"/>
        </w:rPr>
      </w:pPr>
    </w:p>
    <w:p w14:paraId="203FE2B3" w14:textId="42E59EE5" w:rsidR="008B5684" w:rsidRPr="008B5684" w:rsidRDefault="008B5684" w:rsidP="008B5684">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w:t>
      </w:r>
      <w:r w:rsidR="00567B4B">
        <w:rPr>
          <w:rFonts w:cs="Arial"/>
          <w:lang w:val="sr-Cyrl-RS"/>
        </w:rPr>
        <w:t xml:space="preserve">                                                     </w:t>
      </w:r>
      <w:r w:rsidRPr="008B5684">
        <w:rPr>
          <w:rFonts w:cs="Arial"/>
        </w:rPr>
        <w:t xml:space="preserve"> КОРИСНИК:                 </w:t>
      </w:r>
    </w:p>
    <w:p w14:paraId="4DE8C36B" w14:textId="77777777" w:rsidR="008B5684" w:rsidRPr="008B5684" w:rsidRDefault="008B5684" w:rsidP="008B5684">
      <w:pPr>
        <w:spacing w:before="0"/>
        <w:rPr>
          <w:rFonts w:cs="Arial"/>
          <w:color w:val="00B0F0"/>
        </w:rPr>
      </w:pPr>
    </w:p>
    <w:p w14:paraId="759DCA44" w14:textId="5B2C05C1" w:rsidR="008B5684" w:rsidRPr="008B5684" w:rsidRDefault="008B5684" w:rsidP="008B5684">
      <w:pPr>
        <w:spacing w:before="0"/>
        <w:rPr>
          <w:rFonts w:cs="Arial"/>
        </w:rPr>
      </w:pPr>
      <w:r w:rsidRPr="008B5684">
        <w:rPr>
          <w:rFonts w:cs="Arial"/>
        </w:rPr>
        <w:t>_______________</w:t>
      </w:r>
      <w:r w:rsidRPr="008B5684">
        <w:rPr>
          <w:rFonts w:cs="Arial"/>
        </w:rPr>
        <w:tab/>
      </w:r>
      <w:r w:rsidR="00567B4B">
        <w:rPr>
          <w:rFonts w:cs="Arial"/>
          <w:lang w:val="sr-Cyrl-RS"/>
        </w:rPr>
        <w:t xml:space="preserve">                                                             </w:t>
      </w:r>
      <w:r w:rsidRPr="008B5684">
        <w:rPr>
          <w:rFonts w:cs="Arial"/>
        </w:rPr>
        <w:t xml:space="preserve">____________________         </w:t>
      </w:r>
    </w:p>
    <w:p w14:paraId="41659035" w14:textId="7E0D929A" w:rsidR="008B5684" w:rsidRPr="00EC6AF3" w:rsidRDefault="008B5684" w:rsidP="008B5684">
      <w:pPr>
        <w:rPr>
          <w:rFonts w:cs="Arial"/>
          <w:lang w:val="ru-RU"/>
        </w:rPr>
      </w:pPr>
      <w:r w:rsidRPr="008B5684">
        <w:rPr>
          <w:rFonts w:cs="Arial"/>
          <w:color w:val="FF0000"/>
          <w:lang w:val="ru-RU"/>
        </w:rPr>
        <w:t xml:space="preserve">    </w:t>
      </w:r>
      <w:r w:rsidRPr="00EC6AF3">
        <w:rPr>
          <w:rFonts w:cs="Arial"/>
          <w:lang w:val="ru-RU"/>
        </w:rPr>
        <w:t>(Име и презиме)</w:t>
      </w:r>
      <w:r w:rsidRPr="00EC6AF3">
        <w:rPr>
          <w:rFonts w:cs="Arial"/>
          <w:lang w:val="ru-RU"/>
        </w:rPr>
        <w:tab/>
      </w:r>
      <w:r w:rsidRPr="00EC6AF3">
        <w:rPr>
          <w:rFonts w:cs="Arial"/>
          <w:lang w:val="ru-RU"/>
        </w:rPr>
        <w:tab/>
        <w:t xml:space="preserve">  </w:t>
      </w:r>
      <w:r w:rsidR="00567B4B" w:rsidRPr="00EC6AF3">
        <w:rPr>
          <w:rFonts w:cs="Arial"/>
          <w:lang w:val="ru-RU"/>
        </w:rPr>
        <w:t xml:space="preserve">                                                       </w:t>
      </w:r>
      <w:r w:rsidRPr="00EC6AF3">
        <w:rPr>
          <w:rFonts w:cs="Arial"/>
          <w:lang w:val="ru-RU"/>
        </w:rPr>
        <w:t xml:space="preserve"> (Име и презиме)                   </w:t>
      </w:r>
    </w:p>
    <w:p w14:paraId="705A24AE" w14:textId="66D484C5" w:rsidR="008B5684" w:rsidRPr="00EC6AF3" w:rsidRDefault="008B5684" w:rsidP="008B5684">
      <w:pPr>
        <w:rPr>
          <w:rFonts w:cs="Arial"/>
          <w:lang w:val="ru-RU"/>
        </w:rPr>
      </w:pPr>
      <w:r w:rsidRPr="00EC6AF3">
        <w:rPr>
          <w:rFonts w:cs="Arial"/>
          <w:lang w:val="ru-RU"/>
        </w:rPr>
        <w:t xml:space="preserve">                                                                                            </w:t>
      </w:r>
    </w:p>
    <w:p w14:paraId="4D3E28D6" w14:textId="77777777" w:rsidR="008B5684" w:rsidRPr="00EC6AF3" w:rsidRDefault="008B5684" w:rsidP="008B5684">
      <w:pPr>
        <w:spacing w:before="0"/>
        <w:rPr>
          <w:rFonts w:cs="Arial"/>
        </w:rPr>
      </w:pPr>
    </w:p>
    <w:p w14:paraId="64B17CB8" w14:textId="77777777" w:rsidR="008B5684" w:rsidRPr="00EC6AF3" w:rsidRDefault="008B5684" w:rsidP="008B5684">
      <w:pPr>
        <w:spacing w:before="0"/>
        <w:rPr>
          <w:rFonts w:cs="Arial"/>
        </w:rPr>
      </w:pPr>
    </w:p>
    <w:p w14:paraId="080A9D07" w14:textId="69BE0EDC" w:rsidR="008B5684" w:rsidRPr="00EC6AF3" w:rsidRDefault="008B5684" w:rsidP="008B5684">
      <w:pPr>
        <w:spacing w:before="0"/>
        <w:rPr>
          <w:rFonts w:cs="Arial"/>
        </w:rPr>
      </w:pPr>
      <w:r w:rsidRPr="00EC6AF3">
        <w:rPr>
          <w:rFonts w:cs="Arial"/>
        </w:rPr>
        <w:t>____________________</w:t>
      </w:r>
      <w:r w:rsidRPr="00EC6AF3">
        <w:rPr>
          <w:rFonts w:cs="Arial"/>
        </w:rPr>
        <w:tab/>
      </w:r>
      <w:r w:rsidR="00567B4B" w:rsidRPr="00EC6AF3">
        <w:rPr>
          <w:rFonts w:cs="Arial"/>
          <w:lang w:val="sr-Cyrl-RS"/>
        </w:rPr>
        <w:t xml:space="preserve">                                                     </w:t>
      </w:r>
      <w:r w:rsidRPr="00EC6AF3">
        <w:rPr>
          <w:rFonts w:cs="Arial"/>
        </w:rPr>
        <w:t xml:space="preserve">_____________________      </w:t>
      </w:r>
    </w:p>
    <w:p w14:paraId="421E1E3F" w14:textId="3B4D03EF" w:rsidR="008B5684" w:rsidRPr="00EC6AF3" w:rsidRDefault="008B5684" w:rsidP="008B5684">
      <w:pPr>
        <w:spacing w:before="0"/>
        <w:rPr>
          <w:rFonts w:cs="Arial"/>
          <w:lang w:val="sr-Cyrl-RS"/>
        </w:rPr>
      </w:pPr>
      <w:r w:rsidRPr="00EC6AF3">
        <w:rPr>
          <w:rFonts w:cs="Arial"/>
        </w:rPr>
        <w:t xml:space="preserve">    (Потпис)</w:t>
      </w:r>
      <w:r w:rsidRPr="00EC6AF3">
        <w:rPr>
          <w:rFonts w:cs="Arial"/>
        </w:rPr>
        <w:tab/>
      </w:r>
      <w:r w:rsidRPr="00EC6AF3">
        <w:rPr>
          <w:rFonts w:cs="Arial"/>
        </w:rPr>
        <w:tab/>
      </w:r>
      <w:r w:rsidRPr="00EC6AF3">
        <w:rPr>
          <w:rFonts w:cs="Arial"/>
        </w:rPr>
        <w:tab/>
        <w:t xml:space="preserve">       </w:t>
      </w:r>
      <w:r w:rsidR="00567B4B" w:rsidRPr="00EC6AF3">
        <w:rPr>
          <w:rFonts w:cs="Arial"/>
          <w:lang w:val="sr-Cyrl-RS"/>
        </w:rPr>
        <w:t xml:space="preserve">                                                           </w:t>
      </w:r>
      <w:r w:rsidRPr="00EC6AF3">
        <w:rPr>
          <w:rFonts w:cs="Arial"/>
        </w:rPr>
        <w:t xml:space="preserve"> (Потпис) </w:t>
      </w:r>
      <w:r w:rsidR="00567B4B" w:rsidRPr="00EC6AF3">
        <w:rPr>
          <w:rFonts w:cs="Arial"/>
        </w:rPr>
        <w:t xml:space="preserve">                               </w:t>
      </w:r>
    </w:p>
    <w:p w14:paraId="187B415D" w14:textId="77777777" w:rsidR="008B5684" w:rsidRPr="00EC6AF3" w:rsidRDefault="008B5684" w:rsidP="008B5684">
      <w:pPr>
        <w:spacing w:before="0"/>
        <w:rPr>
          <w:rFonts w:cs="Arial"/>
        </w:rPr>
      </w:pPr>
    </w:p>
    <w:p w14:paraId="38B610C0" w14:textId="77777777" w:rsidR="006F0D08" w:rsidRPr="00037196" w:rsidRDefault="006F0D08" w:rsidP="006F0D08">
      <w:pPr>
        <w:spacing w:before="0"/>
        <w:rPr>
          <w:rFonts w:cs="Arial"/>
          <w:color w:val="00B0F0"/>
        </w:rPr>
      </w:pPr>
      <w:r w:rsidRPr="00037196">
        <w:rPr>
          <w:rFonts w:cs="Arial"/>
          <w:color w:val="00B0F0"/>
        </w:rPr>
        <w:tab/>
      </w:r>
    </w:p>
    <w:p w14:paraId="3BAD5C2F" w14:textId="77777777" w:rsidR="006F0D08" w:rsidRPr="00037196" w:rsidRDefault="006F0D08" w:rsidP="006F0D08">
      <w:pPr>
        <w:spacing w:before="0"/>
        <w:rPr>
          <w:rFonts w:cs="Arial"/>
          <w:color w:val="00B0F0"/>
        </w:rPr>
      </w:pPr>
    </w:p>
    <w:p w14:paraId="7036CAAB" w14:textId="77777777" w:rsidR="006F0D08" w:rsidRPr="00037196" w:rsidRDefault="006F0D08" w:rsidP="001B0370">
      <w:pPr>
        <w:spacing w:before="0"/>
        <w:rPr>
          <w:rFonts w:cs="Arial"/>
          <w:color w:val="00B0F0"/>
        </w:rPr>
      </w:pPr>
    </w:p>
    <w:p w14:paraId="233EBCD9" w14:textId="3962047D" w:rsidR="00343A18" w:rsidRPr="00037196" w:rsidRDefault="00343A18" w:rsidP="00D872C2">
      <w:pPr>
        <w:pStyle w:val="KDPodnaslov1"/>
        <w:spacing w:before="0"/>
        <w:ind w:left="360"/>
        <w:jc w:val="center"/>
        <w:rPr>
          <w:rFonts w:cs="Arial"/>
        </w:rPr>
      </w:pPr>
      <w:r w:rsidRPr="00037196">
        <w:rPr>
          <w:rFonts w:eastAsia="Arial Unicode MS" w:cs="Arial"/>
        </w:rPr>
        <w:br w:type="page"/>
      </w:r>
      <w:bookmarkStart w:id="260" w:name="_Toc442559948"/>
      <w:r w:rsidR="008B5684">
        <w:rPr>
          <w:rFonts w:eastAsia="Arial Unicode MS" w:cs="Arial"/>
          <w:lang w:val="sr-Cyrl-RS"/>
        </w:rPr>
        <w:lastRenderedPageBreak/>
        <w:t>8</w:t>
      </w:r>
      <w:r w:rsidR="00B44559" w:rsidRPr="00037196">
        <w:rPr>
          <w:rFonts w:eastAsia="Arial Unicode MS" w:cs="Arial"/>
        </w:rPr>
        <w:t xml:space="preserve">. </w:t>
      </w:r>
      <w:r w:rsidRPr="00037196">
        <w:rPr>
          <w:rFonts w:cs="Arial"/>
        </w:rPr>
        <w:t>МОДЕЛ УГОВОРА</w:t>
      </w:r>
      <w:bookmarkEnd w:id="260"/>
    </w:p>
    <w:p w14:paraId="38DFA5E0" w14:textId="77777777" w:rsidR="00343A18" w:rsidRPr="00037196" w:rsidRDefault="00343A18" w:rsidP="00781B02">
      <w:pPr>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8B5684" w:rsidRPr="008B5684" w14:paraId="1E08425E" w14:textId="77777777" w:rsidTr="00AE5A06">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4649F7" w14:textId="77777777" w:rsidR="008B5684" w:rsidRPr="008B5684" w:rsidRDefault="008B5684" w:rsidP="008B5684">
            <w:r w:rsidRPr="008B5684">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906890" w14:textId="77777777" w:rsidR="008B5684" w:rsidRPr="008B5684" w:rsidRDefault="008B5684" w:rsidP="008B5684">
            <w:r w:rsidRPr="008B5684">
              <w:t xml:space="preserve">                                    Потврђују</w:t>
            </w:r>
          </w:p>
        </w:tc>
      </w:tr>
      <w:tr w:rsidR="008B5684" w:rsidRPr="008B5684" w14:paraId="2B9B56AF" w14:textId="77777777" w:rsidTr="00AE5A06">
        <w:trPr>
          <w:trHeight w:val="270"/>
        </w:trPr>
        <w:tc>
          <w:tcPr>
            <w:tcW w:w="4068" w:type="dxa"/>
            <w:vMerge/>
            <w:tcBorders>
              <w:top w:val="single" w:sz="8" w:space="0" w:color="auto"/>
              <w:left w:val="single" w:sz="8" w:space="0" w:color="auto"/>
              <w:bottom w:val="single" w:sz="8" w:space="0" w:color="auto"/>
              <w:right w:val="single" w:sz="8" w:space="0" w:color="auto"/>
            </w:tcBorders>
            <w:hideMark/>
          </w:tcPr>
          <w:p w14:paraId="3DE6D2C3" w14:textId="77777777" w:rsidR="008B5684" w:rsidRPr="008B5684" w:rsidRDefault="008B5684" w:rsidP="008B5684">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14:paraId="5B3048AC" w14:textId="77777777" w:rsidR="008B5684" w:rsidRPr="008B5684" w:rsidRDefault="008B5684" w:rsidP="008B5684">
            <w:pPr>
              <w:spacing w:before="0"/>
              <w:jc w:val="center"/>
              <w:rPr>
                <w:rFonts w:eastAsia="Calibri" w:cs="Arial"/>
              </w:rPr>
            </w:pPr>
            <w:r w:rsidRPr="008B5684">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14:paraId="6660D369" w14:textId="77777777" w:rsidR="008B5684" w:rsidRPr="008B5684" w:rsidRDefault="008B5684" w:rsidP="008B5684">
            <w:pPr>
              <w:spacing w:before="0"/>
              <w:jc w:val="center"/>
              <w:rPr>
                <w:rFonts w:eastAsia="Calibri" w:cs="Arial"/>
              </w:rPr>
            </w:pPr>
            <w:r w:rsidRPr="008B5684">
              <w:t>Потпис</w:t>
            </w:r>
          </w:p>
        </w:tc>
      </w:tr>
      <w:tr w:rsidR="008B5684" w:rsidRPr="008B5684" w14:paraId="4E9B1776" w14:textId="77777777" w:rsidTr="00AE5A06">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5954DD" w14:textId="77777777" w:rsidR="008B5684" w:rsidRPr="008B5684" w:rsidRDefault="008B5684" w:rsidP="008B5684">
            <w:r w:rsidRPr="008B5684">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5B195B3B" w14:textId="77777777" w:rsidR="008B5684" w:rsidRPr="008B5684" w:rsidRDefault="008B5684" w:rsidP="008B5684"/>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76CDC212" w14:textId="77777777" w:rsidR="008B5684" w:rsidRPr="008B5684" w:rsidRDefault="008B5684" w:rsidP="008B5684"/>
        </w:tc>
      </w:tr>
      <w:tr w:rsidR="008B5684" w:rsidRPr="008B5684" w14:paraId="2BA1AB39" w14:textId="77777777" w:rsidTr="00AE5A06">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FEB80" w14:textId="77777777" w:rsidR="008B5684" w:rsidRPr="008B5684" w:rsidRDefault="008B5684" w:rsidP="008B5684">
            <w:r w:rsidRPr="008B5684">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5F5A5AF9" w14:textId="77777777" w:rsidR="008B5684" w:rsidRPr="008B5684" w:rsidRDefault="008B5684" w:rsidP="008B5684"/>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2860FB9E" w14:textId="77777777" w:rsidR="008B5684" w:rsidRPr="008B5684" w:rsidRDefault="008B5684" w:rsidP="008B5684"/>
        </w:tc>
      </w:tr>
    </w:tbl>
    <w:p w14:paraId="76EB626E" w14:textId="77777777" w:rsidR="00343A18" w:rsidRPr="00037196" w:rsidRDefault="00343A18" w:rsidP="00343A18">
      <w:pPr>
        <w:pStyle w:val="KDParagraf"/>
        <w:spacing w:before="0"/>
        <w:rPr>
          <w:rFonts w:cs="Arial"/>
        </w:rPr>
      </w:pPr>
    </w:p>
    <w:p w14:paraId="3F2C10EB" w14:textId="77777777" w:rsidR="00343A18" w:rsidRDefault="00343A18" w:rsidP="00343A18">
      <w:pPr>
        <w:pStyle w:val="KDParagraf"/>
        <w:spacing w:before="0"/>
        <w:rPr>
          <w:rFonts w:cs="Arial"/>
          <w:lang w:val="sr-Cyrl-RS"/>
        </w:rPr>
      </w:pPr>
      <w:proofErr w:type="gramStart"/>
      <w:r w:rsidRPr="00037196">
        <w:rPr>
          <w:rFonts w:cs="Arial"/>
        </w:rPr>
        <w:t>У складу са датим Моделом уговора и елементима најповољније понуде биће закључен Уговор о јавној набавци.</w:t>
      </w:r>
      <w:proofErr w:type="gramEnd"/>
      <w:r w:rsidRPr="00037196">
        <w:rPr>
          <w:rFonts w:cs="Arial"/>
        </w:rPr>
        <w:t xml:space="preserve"> </w:t>
      </w:r>
      <w:proofErr w:type="gramStart"/>
      <w:r w:rsidRPr="00037196">
        <w:rPr>
          <w:rFonts w:cs="Arial"/>
        </w:rPr>
        <w:t>Понуђач дати Модел уговора потписује, оверава и доставља у понуди.</w:t>
      </w:r>
      <w:proofErr w:type="gramEnd"/>
    </w:p>
    <w:p w14:paraId="69A7BBBC" w14:textId="77777777" w:rsidR="008B5684" w:rsidRPr="008B5684" w:rsidRDefault="008B5684" w:rsidP="00343A18">
      <w:pPr>
        <w:pStyle w:val="KDParagraf"/>
        <w:spacing w:before="0"/>
        <w:rPr>
          <w:rFonts w:cs="Arial"/>
          <w:lang w:val="sr-Cyrl-RS"/>
        </w:rPr>
      </w:pPr>
    </w:p>
    <w:p w14:paraId="6F6E1A8D" w14:textId="77777777" w:rsidR="00EE793E" w:rsidRPr="00037196" w:rsidRDefault="00EE793E" w:rsidP="00EE793E">
      <w:pPr>
        <w:pStyle w:val="KDParagraf"/>
        <w:spacing w:before="0"/>
        <w:rPr>
          <w:rFonts w:cs="Arial"/>
          <w:b/>
        </w:rPr>
      </w:pPr>
      <w:r w:rsidRPr="00037196">
        <w:rPr>
          <w:rFonts w:cs="Arial"/>
          <w:b/>
        </w:rPr>
        <w:t>Уговорне стране:</w:t>
      </w:r>
    </w:p>
    <w:p w14:paraId="33EB0FE6" w14:textId="77777777" w:rsidR="00EE793E" w:rsidRPr="00037196" w:rsidRDefault="00EE793E" w:rsidP="00EE793E">
      <w:pPr>
        <w:pStyle w:val="KDParagraf"/>
        <w:spacing w:before="0"/>
        <w:rPr>
          <w:rFonts w:cs="Arial"/>
          <w:b/>
        </w:rPr>
      </w:pPr>
    </w:p>
    <w:p w14:paraId="5BCDAFB6" w14:textId="77777777" w:rsidR="00EE793E" w:rsidRPr="00037196" w:rsidRDefault="00EE793E" w:rsidP="00EE793E">
      <w:pPr>
        <w:pStyle w:val="KDParagraf"/>
        <w:spacing w:before="0"/>
        <w:rPr>
          <w:rFonts w:cs="Arial"/>
        </w:rPr>
      </w:pPr>
      <w:r w:rsidRPr="00037196">
        <w:rPr>
          <w:rFonts w:cs="Arial"/>
          <w:b/>
        </w:rPr>
        <w:t>КОРИСНИК УСЛУГЕ</w:t>
      </w:r>
      <w:r w:rsidRPr="00037196">
        <w:rPr>
          <w:rFonts w:cs="Arial"/>
        </w:rPr>
        <w:t xml:space="preserve">: </w:t>
      </w:r>
    </w:p>
    <w:p w14:paraId="7CDACC0E" w14:textId="77777777" w:rsidR="00EE793E" w:rsidRPr="00037196" w:rsidRDefault="00EE793E" w:rsidP="00EE793E">
      <w:pPr>
        <w:pStyle w:val="KDParagraf"/>
        <w:spacing w:before="0"/>
        <w:rPr>
          <w:rFonts w:cs="Arial"/>
        </w:rPr>
      </w:pPr>
    </w:p>
    <w:p w14:paraId="625E88F2" w14:textId="77777777" w:rsidR="008B5684" w:rsidRPr="00CB42FC" w:rsidRDefault="008B5684" w:rsidP="008B5684">
      <w:pPr>
        <w:tabs>
          <w:tab w:val="left" w:pos="567"/>
        </w:tabs>
        <w:spacing w:before="0"/>
        <w:rPr>
          <w:rFonts w:cs="Arial"/>
        </w:rPr>
      </w:pPr>
      <w:r w:rsidRPr="008B5684">
        <w:rPr>
          <w:rFonts w:cs="Arial"/>
        </w:rPr>
        <w:t>Јавно предузеће „Електропривреда Србије</w:t>
      </w:r>
      <w:proofErr w:type="gramStart"/>
      <w:r w:rsidRPr="008B5684">
        <w:rPr>
          <w:rFonts w:cs="Arial"/>
        </w:rPr>
        <w:t>“ из</w:t>
      </w:r>
      <w:proofErr w:type="gramEnd"/>
      <w:r w:rsidRPr="008B5684">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8B5684">
        <w:rPr>
          <w:rFonts w:cs="Arial"/>
        </w:rPr>
        <w:t>12.01.72300/3-16 од 01.03.2016.године, заступа финансијски директор ТЕНТ Милорад Лазић, дипл.</w:t>
      </w:r>
      <w:proofErr w:type="gramEnd"/>
      <w:r w:rsidRPr="008B5684">
        <w:rPr>
          <w:rFonts w:cs="Arial"/>
        </w:rPr>
        <w:t xml:space="preserve"> </w:t>
      </w:r>
      <w:proofErr w:type="gramStart"/>
      <w:r w:rsidRPr="008B5684">
        <w:rPr>
          <w:rFonts w:cs="Arial"/>
        </w:rPr>
        <w:t>екон</w:t>
      </w:r>
      <w:proofErr w:type="gramEnd"/>
      <w:r w:rsidRPr="00CB42FC">
        <w:rPr>
          <w:rFonts w:cs="Arial"/>
        </w:rPr>
        <w:t>. (</w:t>
      </w:r>
      <w:proofErr w:type="gramStart"/>
      <w:r w:rsidRPr="00CB42FC">
        <w:rPr>
          <w:rFonts w:cs="Arial"/>
        </w:rPr>
        <w:t>у</w:t>
      </w:r>
      <w:proofErr w:type="gramEnd"/>
      <w:r w:rsidRPr="00CB42FC">
        <w:rPr>
          <w:rFonts w:cs="Arial"/>
        </w:rPr>
        <w:t xml:space="preserve"> даљем тексту: Корисник услуге)  </w:t>
      </w:r>
    </w:p>
    <w:p w14:paraId="5FB8999C" w14:textId="77777777" w:rsidR="008B5684" w:rsidRPr="00CB42FC" w:rsidRDefault="008B5684" w:rsidP="008B5684">
      <w:pPr>
        <w:tabs>
          <w:tab w:val="left" w:pos="567"/>
        </w:tabs>
        <w:spacing w:before="0"/>
        <w:rPr>
          <w:rFonts w:cs="Arial"/>
        </w:rPr>
      </w:pPr>
    </w:p>
    <w:p w14:paraId="47E9CC83" w14:textId="77777777" w:rsidR="008B5684" w:rsidRPr="00CB42FC" w:rsidRDefault="008B5684" w:rsidP="008B5684">
      <w:pPr>
        <w:tabs>
          <w:tab w:val="left" w:pos="567"/>
        </w:tabs>
        <w:spacing w:before="0"/>
        <w:rPr>
          <w:rFonts w:cs="Arial"/>
        </w:rPr>
      </w:pPr>
      <w:proofErr w:type="gramStart"/>
      <w:r w:rsidRPr="00CB42FC">
        <w:rPr>
          <w:rFonts w:cs="Arial"/>
        </w:rPr>
        <w:t>и</w:t>
      </w:r>
      <w:proofErr w:type="gramEnd"/>
    </w:p>
    <w:p w14:paraId="6F57AB6F" w14:textId="77777777" w:rsidR="008B5684" w:rsidRPr="00CB42FC" w:rsidRDefault="008B5684" w:rsidP="008B5684">
      <w:pPr>
        <w:tabs>
          <w:tab w:val="left" w:pos="567"/>
        </w:tabs>
        <w:spacing w:before="0"/>
        <w:rPr>
          <w:rFonts w:cs="Arial"/>
        </w:rPr>
      </w:pPr>
    </w:p>
    <w:p w14:paraId="1158A61B" w14:textId="77777777" w:rsidR="008B5684" w:rsidRPr="00CB42FC" w:rsidRDefault="008B5684" w:rsidP="008B5684">
      <w:pPr>
        <w:tabs>
          <w:tab w:val="left" w:pos="567"/>
        </w:tabs>
        <w:spacing w:before="0"/>
        <w:rPr>
          <w:rFonts w:cs="Arial"/>
        </w:rPr>
      </w:pPr>
      <w:r w:rsidRPr="00CB42FC">
        <w:rPr>
          <w:rFonts w:cs="Arial"/>
          <w:b/>
        </w:rPr>
        <w:t>ПРУЖАЛАЦ УСЛУГЕ</w:t>
      </w:r>
      <w:r w:rsidRPr="00CB42FC">
        <w:rPr>
          <w:rFonts w:cs="Arial"/>
        </w:rPr>
        <w:t xml:space="preserve">:  </w:t>
      </w:r>
    </w:p>
    <w:p w14:paraId="10E91920" w14:textId="77777777" w:rsidR="008B5684" w:rsidRPr="00CB42FC" w:rsidRDefault="008B5684" w:rsidP="008B5684">
      <w:pPr>
        <w:tabs>
          <w:tab w:val="left" w:pos="567"/>
        </w:tabs>
        <w:spacing w:before="0"/>
        <w:rPr>
          <w:rFonts w:cs="Arial"/>
        </w:rPr>
      </w:pPr>
    </w:p>
    <w:p w14:paraId="5975A6C2" w14:textId="77777777" w:rsidR="008B5684" w:rsidRPr="00CB42FC" w:rsidRDefault="008B5684" w:rsidP="00AA2810">
      <w:pPr>
        <w:numPr>
          <w:ilvl w:val="0"/>
          <w:numId w:val="7"/>
        </w:numPr>
        <w:spacing w:before="0"/>
        <w:ind w:left="0" w:firstLine="0"/>
        <w:contextualSpacing/>
        <w:rPr>
          <w:rFonts w:eastAsia="Calibri" w:cs="Arial"/>
        </w:rPr>
      </w:pPr>
      <w:r w:rsidRPr="00CB42FC">
        <w:rPr>
          <w:rFonts w:eastAsia="Calibri" w:cs="Arial"/>
        </w:rPr>
        <w:t xml:space="preserve">_________________ </w:t>
      </w:r>
      <w:proofErr w:type="gramStart"/>
      <w:r w:rsidRPr="00CB42FC">
        <w:rPr>
          <w:rFonts w:eastAsia="Calibri" w:cs="Arial"/>
        </w:rPr>
        <w:t>из</w:t>
      </w:r>
      <w:proofErr w:type="gramEnd"/>
      <w:r w:rsidRPr="00CB42FC">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25600611" w14:textId="77777777" w:rsidR="008B5684" w:rsidRPr="00CB42FC" w:rsidRDefault="008B5684" w:rsidP="008B5684">
      <w:pPr>
        <w:spacing w:before="0"/>
        <w:rPr>
          <w:rFonts w:eastAsia="Calibri" w:cs="Arial"/>
          <w:lang w:val="sr-Cyrl-BA"/>
        </w:rPr>
      </w:pPr>
      <w:r w:rsidRPr="00CB42FC">
        <w:rPr>
          <w:rFonts w:eastAsia="Calibri" w:cs="Arial"/>
        </w:rPr>
        <w:t>2а</w:t>
      </w:r>
      <w:proofErr w:type="gramStart"/>
      <w:r w:rsidRPr="00CB42FC">
        <w:rPr>
          <w:rFonts w:eastAsia="Calibri" w:cs="Arial"/>
        </w:rPr>
        <w:t>)_</w:t>
      </w:r>
      <w:proofErr w:type="gramEnd"/>
      <w:r w:rsidRPr="00CB42FC">
        <w:rPr>
          <w:rFonts w:eastAsia="Calibri" w:cs="Arial"/>
        </w:rPr>
        <w:t>_______________________________________из</w:t>
      </w:r>
      <w:r w:rsidRPr="00CB42FC">
        <w:rPr>
          <w:rFonts w:eastAsia="Calibri" w:cs="Arial"/>
        </w:rPr>
        <w:tab/>
        <w:t>_____________, улица</w:t>
      </w:r>
    </w:p>
    <w:p w14:paraId="6FD57298" w14:textId="77777777" w:rsidR="008B5684" w:rsidRPr="00CB42FC" w:rsidRDefault="008B5684" w:rsidP="008B5684">
      <w:pPr>
        <w:tabs>
          <w:tab w:val="left" w:pos="567"/>
        </w:tabs>
        <w:spacing w:before="0"/>
        <w:rPr>
          <w:rFonts w:cs="Arial"/>
        </w:rPr>
      </w:pPr>
      <w:r w:rsidRPr="00CB42FC">
        <w:rPr>
          <w:rFonts w:eastAsia="Calibri" w:cs="Arial"/>
        </w:rPr>
        <w:t xml:space="preserve"> ___________________ </w:t>
      </w:r>
      <w:proofErr w:type="gramStart"/>
      <w:r w:rsidRPr="00CB42FC">
        <w:rPr>
          <w:rFonts w:eastAsia="Calibri" w:cs="Arial"/>
        </w:rPr>
        <w:t>бр</w:t>
      </w:r>
      <w:proofErr w:type="gramEnd"/>
      <w:r w:rsidRPr="00CB42FC">
        <w:rPr>
          <w:rFonts w:eastAsia="Calibri" w:cs="Arial"/>
        </w:rPr>
        <w:t xml:space="preserve">. ___, ПИБ: _____________, матични број _____________, </w:t>
      </w:r>
      <w:r w:rsidRPr="00CB42FC">
        <w:rPr>
          <w:rFonts w:cs="Arial"/>
        </w:rPr>
        <w:t>текући рачун ____________</w:t>
      </w:r>
      <w:proofErr w:type="gramStart"/>
      <w:r w:rsidRPr="00CB42FC">
        <w:rPr>
          <w:rFonts w:cs="Arial"/>
        </w:rPr>
        <w:t>,банка</w:t>
      </w:r>
      <w:proofErr w:type="gramEnd"/>
      <w:r w:rsidRPr="00CB42FC">
        <w:rPr>
          <w:rFonts w:cs="Arial"/>
        </w:rPr>
        <w:t xml:space="preserve"> ______________ ,</w:t>
      </w:r>
      <w:r w:rsidRPr="00CB42FC">
        <w:rPr>
          <w:rFonts w:eastAsia="Calibri" w:cs="Arial"/>
        </w:rPr>
        <w:t>кога заступа __________________________, (члан групе понуђача или подизвођач)</w:t>
      </w:r>
      <w:r w:rsidRPr="00CB42FC">
        <w:rPr>
          <w:rFonts w:cs="Arial"/>
        </w:rPr>
        <w:t xml:space="preserve"> </w:t>
      </w:r>
    </w:p>
    <w:p w14:paraId="6A9A28CD" w14:textId="77777777" w:rsidR="008B5684" w:rsidRPr="00CB42FC" w:rsidRDefault="008B5684" w:rsidP="008B5684">
      <w:pPr>
        <w:tabs>
          <w:tab w:val="left" w:pos="567"/>
        </w:tabs>
        <w:spacing w:before="0"/>
        <w:rPr>
          <w:rFonts w:cs="Arial"/>
        </w:rPr>
      </w:pPr>
      <w:r w:rsidRPr="00CB42FC">
        <w:rPr>
          <w:rFonts w:cs="Arial"/>
        </w:rPr>
        <w:t>(</w:t>
      </w:r>
      <w:proofErr w:type="gramStart"/>
      <w:r w:rsidRPr="00CB42FC">
        <w:rPr>
          <w:rFonts w:cs="Arial"/>
        </w:rPr>
        <w:t>у</w:t>
      </w:r>
      <w:proofErr w:type="gramEnd"/>
      <w:r w:rsidRPr="00CB42FC">
        <w:rPr>
          <w:rFonts w:cs="Arial"/>
        </w:rPr>
        <w:t xml:space="preserve"> даљем тексту заједно: Уговорне стране)</w:t>
      </w:r>
    </w:p>
    <w:p w14:paraId="371C3CC8" w14:textId="77777777" w:rsidR="008B5684" w:rsidRPr="00CB42FC" w:rsidRDefault="008B5684" w:rsidP="008B5684">
      <w:pPr>
        <w:spacing w:before="0"/>
        <w:rPr>
          <w:rFonts w:eastAsia="Calibri" w:cs="Arial"/>
        </w:rPr>
      </w:pPr>
    </w:p>
    <w:p w14:paraId="5154853E" w14:textId="77777777" w:rsidR="008B5684" w:rsidRPr="00CB42FC" w:rsidRDefault="008B5684" w:rsidP="008B5684">
      <w:pPr>
        <w:spacing w:before="0"/>
        <w:rPr>
          <w:rFonts w:eastAsia="Calibri" w:cs="Arial"/>
          <w:lang w:val="sr-Cyrl-BA"/>
        </w:rPr>
      </w:pPr>
      <w:r w:rsidRPr="00CB42FC">
        <w:rPr>
          <w:rFonts w:eastAsia="Calibri" w:cs="Arial"/>
        </w:rPr>
        <w:t>2б</w:t>
      </w:r>
      <w:proofErr w:type="gramStart"/>
      <w:r w:rsidRPr="00CB42FC">
        <w:rPr>
          <w:rFonts w:eastAsia="Calibri" w:cs="Arial"/>
        </w:rPr>
        <w:t>)_</w:t>
      </w:r>
      <w:proofErr w:type="gramEnd"/>
      <w:r w:rsidRPr="00CB42FC">
        <w:rPr>
          <w:rFonts w:eastAsia="Calibri" w:cs="Arial"/>
        </w:rPr>
        <w:t>______________________________________из</w:t>
      </w:r>
      <w:r w:rsidRPr="00CB42FC">
        <w:rPr>
          <w:rFonts w:eastAsia="Calibri" w:cs="Arial"/>
        </w:rPr>
        <w:tab/>
        <w:t>_____________, улица</w:t>
      </w:r>
    </w:p>
    <w:p w14:paraId="32888B64" w14:textId="77777777" w:rsidR="008B5684" w:rsidRPr="00CB42FC" w:rsidRDefault="008B5684" w:rsidP="008B5684">
      <w:pPr>
        <w:spacing w:before="0"/>
        <w:rPr>
          <w:rFonts w:eastAsia="Calibri" w:cs="Arial"/>
        </w:rPr>
      </w:pPr>
      <w:r w:rsidRPr="00CB42FC">
        <w:rPr>
          <w:rFonts w:eastAsia="Calibri" w:cs="Arial"/>
        </w:rPr>
        <w:t xml:space="preserve"> ___________________ </w:t>
      </w:r>
      <w:proofErr w:type="gramStart"/>
      <w:r w:rsidRPr="00CB42FC">
        <w:rPr>
          <w:rFonts w:eastAsia="Calibri" w:cs="Arial"/>
        </w:rPr>
        <w:t>бр</w:t>
      </w:r>
      <w:proofErr w:type="gramEnd"/>
      <w:r w:rsidRPr="00CB42FC">
        <w:rPr>
          <w:rFonts w:eastAsia="Calibri" w:cs="Arial"/>
        </w:rPr>
        <w:t xml:space="preserve">. ___, ПИБ: _____________, матични број _____________, </w:t>
      </w:r>
    </w:p>
    <w:p w14:paraId="3B585C70" w14:textId="77777777" w:rsidR="008B5684" w:rsidRPr="00CB42FC" w:rsidRDefault="008B5684" w:rsidP="008B5684">
      <w:pPr>
        <w:spacing w:before="0"/>
        <w:rPr>
          <w:rFonts w:eastAsia="Calibri" w:cs="Arial"/>
        </w:rPr>
      </w:pPr>
      <w:proofErr w:type="gramStart"/>
      <w:r w:rsidRPr="00CB42FC">
        <w:rPr>
          <w:rFonts w:cs="Arial"/>
        </w:rPr>
        <w:t>текући</w:t>
      </w:r>
      <w:proofErr w:type="gramEnd"/>
      <w:r w:rsidRPr="00CB42FC">
        <w:rPr>
          <w:rFonts w:cs="Arial"/>
        </w:rPr>
        <w:t xml:space="preserve"> рачун ____________,банка ______________ ,</w:t>
      </w:r>
      <w:r w:rsidRPr="00CB42FC">
        <w:rPr>
          <w:rFonts w:eastAsia="Calibri" w:cs="Arial"/>
        </w:rPr>
        <w:t>кога  заступа _______________________, (члан групе понуђача или подизвођач),</w:t>
      </w:r>
    </w:p>
    <w:p w14:paraId="47DEF7C0" w14:textId="77777777" w:rsidR="008B5684" w:rsidRPr="00CB42FC" w:rsidRDefault="008B5684" w:rsidP="008B5684">
      <w:pPr>
        <w:spacing w:before="0"/>
        <w:rPr>
          <w:rFonts w:eastAsia="Calibri" w:cs="Arial"/>
        </w:rPr>
      </w:pPr>
      <w:r w:rsidRPr="00CB42FC">
        <w:rPr>
          <w:rFonts w:cs="Arial"/>
        </w:rPr>
        <w:t xml:space="preserve"> (</w:t>
      </w:r>
      <w:proofErr w:type="gramStart"/>
      <w:r w:rsidRPr="00CB42FC">
        <w:rPr>
          <w:rFonts w:cs="Arial"/>
        </w:rPr>
        <w:t>у</w:t>
      </w:r>
      <w:proofErr w:type="gramEnd"/>
      <w:r w:rsidRPr="00CB42FC">
        <w:rPr>
          <w:rFonts w:cs="Arial"/>
        </w:rPr>
        <w:t xml:space="preserve"> даљем тексту: Пружалац услуге) </w:t>
      </w:r>
    </w:p>
    <w:p w14:paraId="4FD34A07" w14:textId="77777777" w:rsidR="008B5684" w:rsidRPr="008B5684" w:rsidRDefault="008B5684" w:rsidP="008B5684">
      <w:pPr>
        <w:tabs>
          <w:tab w:val="left" w:pos="567"/>
        </w:tabs>
        <w:spacing w:before="0"/>
        <w:rPr>
          <w:rFonts w:cs="Arial"/>
        </w:rPr>
      </w:pPr>
    </w:p>
    <w:p w14:paraId="6387BE98" w14:textId="77777777" w:rsidR="008B5684" w:rsidRDefault="008B5684" w:rsidP="008B5684">
      <w:pPr>
        <w:tabs>
          <w:tab w:val="left" w:pos="567"/>
        </w:tabs>
        <w:spacing w:before="0"/>
        <w:rPr>
          <w:rFonts w:cs="Arial"/>
          <w:lang w:val="sr-Cyrl-RS"/>
        </w:rPr>
      </w:pPr>
      <w:proofErr w:type="gramStart"/>
      <w:r w:rsidRPr="008B5684">
        <w:rPr>
          <w:rFonts w:cs="Arial"/>
        </w:rPr>
        <w:t>закључиле</w:t>
      </w:r>
      <w:proofErr w:type="gramEnd"/>
      <w:r w:rsidRPr="008B5684">
        <w:rPr>
          <w:rFonts w:cs="Arial"/>
        </w:rPr>
        <w:t xml:space="preserve"> су у </w:t>
      </w:r>
      <w:r w:rsidRPr="00CB42FC">
        <w:rPr>
          <w:rFonts w:cs="Arial"/>
        </w:rPr>
        <w:t xml:space="preserve">Обреновцу, дана </w:t>
      </w:r>
      <w:r w:rsidRPr="008B5684">
        <w:rPr>
          <w:rFonts w:cs="Arial"/>
        </w:rPr>
        <w:t>__________.године следећи:</w:t>
      </w:r>
    </w:p>
    <w:p w14:paraId="62DA186D" w14:textId="77777777" w:rsidR="008B5684" w:rsidRDefault="008B5684" w:rsidP="008B5684">
      <w:pPr>
        <w:tabs>
          <w:tab w:val="left" w:pos="567"/>
        </w:tabs>
        <w:spacing w:before="0"/>
        <w:rPr>
          <w:rFonts w:cs="Arial"/>
          <w:lang w:val="sr-Cyrl-RS"/>
        </w:rPr>
      </w:pPr>
    </w:p>
    <w:p w14:paraId="541D9B0C" w14:textId="77777777" w:rsidR="00EE793E" w:rsidRDefault="00EE793E" w:rsidP="00EE793E">
      <w:pPr>
        <w:pStyle w:val="KDParagraf"/>
        <w:spacing w:before="0"/>
        <w:rPr>
          <w:rFonts w:cs="Arial"/>
          <w:lang w:val="sr-Cyrl-RS"/>
        </w:rPr>
      </w:pPr>
    </w:p>
    <w:p w14:paraId="149CC4E3" w14:textId="77777777" w:rsidR="00567B4B" w:rsidRDefault="00567B4B" w:rsidP="00EE793E">
      <w:pPr>
        <w:pStyle w:val="KDParagraf"/>
        <w:spacing w:before="0"/>
        <w:rPr>
          <w:rFonts w:cs="Arial"/>
          <w:lang w:val="sr-Cyrl-RS"/>
        </w:rPr>
      </w:pPr>
    </w:p>
    <w:p w14:paraId="5D3A02DE" w14:textId="77777777" w:rsidR="00567B4B" w:rsidRDefault="00567B4B" w:rsidP="00EE793E">
      <w:pPr>
        <w:pStyle w:val="KDParagraf"/>
        <w:spacing w:before="0"/>
        <w:rPr>
          <w:rFonts w:cs="Arial"/>
          <w:lang w:val="sr-Cyrl-RS"/>
        </w:rPr>
      </w:pPr>
    </w:p>
    <w:p w14:paraId="158CE6A7" w14:textId="77777777" w:rsidR="00567B4B" w:rsidRDefault="00567B4B" w:rsidP="00EE793E">
      <w:pPr>
        <w:pStyle w:val="KDParagraf"/>
        <w:spacing w:before="0"/>
        <w:rPr>
          <w:rFonts w:cs="Arial"/>
          <w:lang w:val="sr-Cyrl-RS"/>
        </w:rPr>
      </w:pPr>
    </w:p>
    <w:p w14:paraId="59794CA3" w14:textId="77777777" w:rsidR="00567B4B" w:rsidRDefault="00567B4B" w:rsidP="00EE793E">
      <w:pPr>
        <w:pStyle w:val="KDParagraf"/>
        <w:spacing w:before="0"/>
        <w:rPr>
          <w:rFonts w:cs="Arial"/>
          <w:lang w:val="sr-Cyrl-RS"/>
        </w:rPr>
      </w:pPr>
    </w:p>
    <w:p w14:paraId="1D7DFD5B" w14:textId="77777777" w:rsidR="00567B4B" w:rsidRDefault="00567B4B" w:rsidP="00EE793E">
      <w:pPr>
        <w:pStyle w:val="KDParagraf"/>
        <w:spacing w:before="0"/>
        <w:rPr>
          <w:rFonts w:cs="Arial"/>
          <w:lang w:val="sr-Cyrl-RS"/>
        </w:rPr>
      </w:pPr>
    </w:p>
    <w:p w14:paraId="056D545E" w14:textId="77777777" w:rsidR="00567B4B" w:rsidRDefault="00567B4B" w:rsidP="00EE793E">
      <w:pPr>
        <w:pStyle w:val="KDParagraf"/>
        <w:spacing w:before="0"/>
        <w:rPr>
          <w:rFonts w:cs="Arial"/>
          <w:lang w:val="sr-Cyrl-RS"/>
        </w:rPr>
      </w:pPr>
    </w:p>
    <w:p w14:paraId="4E4A587D" w14:textId="77777777" w:rsidR="00567B4B" w:rsidRDefault="00567B4B" w:rsidP="00EE793E">
      <w:pPr>
        <w:pStyle w:val="KDParagraf"/>
        <w:spacing w:before="0"/>
        <w:rPr>
          <w:rFonts w:cs="Arial"/>
          <w:lang w:val="sr-Cyrl-RS"/>
        </w:rPr>
      </w:pPr>
    </w:p>
    <w:p w14:paraId="1531920C" w14:textId="77777777" w:rsidR="00567B4B" w:rsidRPr="00567B4B" w:rsidRDefault="00567B4B" w:rsidP="00EE793E">
      <w:pPr>
        <w:pStyle w:val="KDParagraf"/>
        <w:spacing w:before="0"/>
        <w:rPr>
          <w:rFonts w:cs="Arial"/>
          <w:lang w:val="sr-Cyrl-RS"/>
        </w:rPr>
      </w:pPr>
    </w:p>
    <w:p w14:paraId="277EF9CA" w14:textId="5D86C057" w:rsidR="00EE793E" w:rsidRPr="00037196" w:rsidRDefault="00EE793E" w:rsidP="00EE793E">
      <w:pPr>
        <w:pStyle w:val="KDParagraf"/>
        <w:spacing w:before="0"/>
        <w:rPr>
          <w:rFonts w:cs="Arial"/>
          <w:b/>
        </w:rPr>
      </w:pPr>
      <w:r w:rsidRPr="00037196">
        <w:rPr>
          <w:rFonts w:cs="Arial"/>
          <w:b/>
          <w:lang w:val="sr-Cyrl-RS"/>
        </w:rPr>
        <w:t xml:space="preserve">                                      </w:t>
      </w:r>
      <w:r w:rsidRPr="00037196">
        <w:rPr>
          <w:rFonts w:cs="Arial"/>
          <w:b/>
        </w:rPr>
        <w:t>УГОВОР</w:t>
      </w:r>
      <w:r w:rsidRPr="00037196">
        <w:rPr>
          <w:rFonts w:cs="Arial"/>
          <w:b/>
          <w:lang w:val="sr-Cyrl-RS"/>
        </w:rPr>
        <w:t xml:space="preserve"> </w:t>
      </w:r>
      <w:r w:rsidRPr="00037196">
        <w:rPr>
          <w:rFonts w:cs="Arial"/>
          <w:b/>
        </w:rPr>
        <w:t xml:space="preserve">О ПРУЖАЊУ УСЛУГЕ </w:t>
      </w:r>
    </w:p>
    <w:p w14:paraId="62E9998A" w14:textId="77777777" w:rsidR="00EE793E" w:rsidRPr="00CB42FC" w:rsidRDefault="00EE793E" w:rsidP="00EE793E">
      <w:pPr>
        <w:pStyle w:val="KDParagraf"/>
        <w:spacing w:before="0"/>
        <w:rPr>
          <w:rFonts w:cs="Arial"/>
          <w:lang w:val="sr-Cyrl-RS"/>
        </w:rPr>
      </w:pPr>
    </w:p>
    <w:p w14:paraId="36B42EF5" w14:textId="77777777" w:rsidR="00EE793E" w:rsidRPr="008B5684" w:rsidRDefault="00EE793E" w:rsidP="008B5684">
      <w:pPr>
        <w:pStyle w:val="KDParagraf"/>
        <w:spacing w:before="0"/>
        <w:jc w:val="center"/>
        <w:rPr>
          <w:rFonts w:cs="Arial"/>
          <w:b/>
        </w:rPr>
      </w:pPr>
      <w:r w:rsidRPr="008B5684">
        <w:rPr>
          <w:rFonts w:cs="Arial"/>
          <w:b/>
        </w:rPr>
        <w:t>УВОДНЕ ОДРЕДБЕ</w:t>
      </w:r>
    </w:p>
    <w:p w14:paraId="2618B358" w14:textId="77777777" w:rsidR="008B5684" w:rsidRPr="008B5684" w:rsidRDefault="008B5684" w:rsidP="008B5684">
      <w:pPr>
        <w:tabs>
          <w:tab w:val="left" w:pos="567"/>
        </w:tabs>
        <w:spacing w:before="0"/>
        <w:rPr>
          <w:rFonts w:cs="Arial"/>
        </w:rPr>
      </w:pPr>
      <w:r w:rsidRPr="008B5684">
        <w:rPr>
          <w:rFonts w:cs="Arial"/>
        </w:rPr>
        <w:t>Уговорне стране констатују:</w:t>
      </w:r>
    </w:p>
    <w:p w14:paraId="033E02B0" w14:textId="458B3CB9" w:rsidR="008B5684" w:rsidRDefault="00EE793E" w:rsidP="00EE793E">
      <w:pPr>
        <w:pStyle w:val="KDParagraf"/>
        <w:spacing w:before="0"/>
        <w:rPr>
          <w:rFonts w:cs="Arial"/>
          <w:lang w:val="sr-Cyrl-RS"/>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је Корисник услуге спровео, поступак јавне набавке</w:t>
      </w:r>
      <w:r w:rsidR="0048300D" w:rsidRPr="00037196">
        <w:rPr>
          <w:rFonts w:cs="Arial"/>
          <w:lang w:val="sr-Cyrl-RS"/>
        </w:rPr>
        <w:t xml:space="preserve"> мале вредности</w:t>
      </w:r>
      <w:r w:rsidRPr="00037196">
        <w:rPr>
          <w:rFonts w:cs="Arial"/>
        </w:rPr>
        <w:t xml:space="preserve">, сагласно </w:t>
      </w:r>
      <w:r w:rsidRPr="00CB42FC">
        <w:rPr>
          <w:rFonts w:cs="Arial"/>
        </w:rPr>
        <w:t>члану</w:t>
      </w:r>
      <w:r w:rsidR="0048300D" w:rsidRPr="00CB42FC">
        <w:rPr>
          <w:rFonts w:cs="Arial"/>
          <w:lang w:val="sr-Cyrl-RS"/>
        </w:rPr>
        <w:t xml:space="preserve"> </w:t>
      </w:r>
      <w:r w:rsidR="0048300D" w:rsidRPr="00CB42FC">
        <w:rPr>
          <w:rFonts w:cs="Arial"/>
        </w:rPr>
        <w:t>39</w:t>
      </w:r>
      <w:r w:rsidR="00CB42FC" w:rsidRPr="00CB42FC">
        <w:rPr>
          <w:rFonts w:cs="Arial"/>
          <w:lang w:val="sr-Cyrl-RS"/>
        </w:rPr>
        <w:t>,</w:t>
      </w:r>
      <w:r w:rsidR="00CB42FC" w:rsidRPr="00CB42FC">
        <w:rPr>
          <w:rFonts w:cs="Arial"/>
        </w:rPr>
        <w:t xml:space="preserve"> </w:t>
      </w:r>
      <w:r w:rsidRPr="00CB42FC">
        <w:rPr>
          <w:rFonts w:cs="Arial"/>
        </w:rPr>
        <w:t xml:space="preserve">Закона </w:t>
      </w:r>
      <w:r w:rsidRPr="00037196">
        <w:rPr>
          <w:rFonts w:cs="Arial"/>
        </w:rPr>
        <w:t xml:space="preserve">о јавним набавкама  („Службени гласник РС“ број 124/2012, 14/2015 </w:t>
      </w:r>
      <w:r w:rsidR="004D2B26" w:rsidRPr="00037196">
        <w:rPr>
          <w:rFonts w:cs="Arial"/>
          <w:lang w:val="sr-Cyrl-RS"/>
        </w:rPr>
        <w:t xml:space="preserve">и </w:t>
      </w:r>
      <w:r w:rsidRPr="00037196">
        <w:rPr>
          <w:rFonts w:cs="Arial"/>
        </w:rPr>
        <w:t>68/2015), (у даљем тексту: Закон) за јавну набавку услуге</w:t>
      </w:r>
      <w:r w:rsidR="00567B4B" w:rsidRPr="00567B4B">
        <w:rPr>
          <w:rFonts w:cs="Arial"/>
          <w:lang w:val="sr-Cyrl-RS"/>
        </w:rPr>
        <w:t xml:space="preserve"> </w:t>
      </w:r>
      <w:r w:rsidR="00567B4B" w:rsidRPr="00A201EB">
        <w:rPr>
          <w:rFonts w:cs="Arial"/>
          <w:lang w:val="sr-Cyrl-RS"/>
        </w:rPr>
        <w:t>Обука за рад и руковање са виљушкаром</w:t>
      </w:r>
      <w:r w:rsidR="00567B4B" w:rsidRPr="00037196">
        <w:rPr>
          <w:rFonts w:cs="Arial"/>
        </w:rPr>
        <w:t xml:space="preserve"> </w:t>
      </w:r>
      <w:r w:rsidR="00567B4B">
        <w:rPr>
          <w:rFonts w:cs="Arial"/>
          <w:lang w:val="sr-Cyrl-RS"/>
        </w:rPr>
        <w:t>(</w:t>
      </w:r>
      <w:r w:rsidRPr="00037196">
        <w:rPr>
          <w:rFonts w:cs="Arial"/>
        </w:rPr>
        <w:t xml:space="preserve">у даљем тексту: Услуга), </w:t>
      </w:r>
      <w:r w:rsidR="008B5684" w:rsidRPr="00B16DCF">
        <w:rPr>
          <w:rFonts w:cs="Arial"/>
        </w:rPr>
        <w:t>бр.ЈН</w:t>
      </w:r>
      <w:r w:rsidR="00567B4B">
        <w:rPr>
          <w:rFonts w:cs="Arial"/>
          <w:lang w:val="sr-Cyrl-RS"/>
        </w:rPr>
        <w:t>:</w:t>
      </w:r>
      <w:r w:rsidR="00567B4B">
        <w:rPr>
          <w:rFonts w:cs="Arial"/>
          <w:b/>
          <w:lang w:val="sr-Latn-RS"/>
        </w:rPr>
        <w:t>3000/1510/2016(813/2016)</w:t>
      </w:r>
    </w:p>
    <w:p w14:paraId="1074129D" w14:textId="6EF913A9" w:rsidR="008B5684" w:rsidRPr="00567B4B" w:rsidRDefault="00EE793E" w:rsidP="00EE793E">
      <w:pPr>
        <w:pStyle w:val="KDParagraf"/>
        <w:spacing w:before="0"/>
        <w:rPr>
          <w:rFonts w:cs="Arial"/>
          <w:color w:val="00B0F0"/>
          <w:lang w:val="sr-Cyrl-RS"/>
        </w:rPr>
      </w:pPr>
      <w:r w:rsidRPr="00037196">
        <w:rPr>
          <w:rFonts w:cs="Arial"/>
        </w:rPr>
        <w:t>•</w:t>
      </w:r>
      <w:r w:rsidRPr="00037196">
        <w:rPr>
          <w:rFonts w:cs="Arial"/>
        </w:rPr>
        <w:tab/>
      </w:r>
      <w:proofErr w:type="gramStart"/>
      <w:r w:rsidR="008B5684" w:rsidRPr="00B16DCF">
        <w:rPr>
          <w:rFonts w:cs="Arial"/>
        </w:rPr>
        <w:t>да</w:t>
      </w:r>
      <w:proofErr w:type="gramEnd"/>
      <w:r w:rsidR="008B5684" w:rsidRPr="00B16DCF">
        <w:rPr>
          <w:rFonts w:cs="Arial"/>
        </w:rPr>
        <w:t xml:space="preserve">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B5684" w:rsidRPr="00B16DCF">
        <w:rPr>
          <w:rFonts w:cs="Arial"/>
          <w:color w:val="00B0F0"/>
        </w:rPr>
        <w:t xml:space="preserve"> </w:t>
      </w:r>
      <w:r w:rsidR="00567B4B">
        <w:rPr>
          <w:rFonts w:cs="Arial"/>
          <w:color w:val="00B0F0"/>
          <w:lang w:val="sr-Cyrl-RS"/>
        </w:rPr>
        <w:t>.</w:t>
      </w:r>
    </w:p>
    <w:p w14:paraId="117E5D13" w14:textId="5A314713"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Понуда Понуђача (у даљем тексту: Пружалац услуге) у поступку </w:t>
      </w:r>
      <w:r w:rsidR="0048300D" w:rsidRPr="00037196">
        <w:rPr>
          <w:rFonts w:cs="Arial"/>
          <w:lang w:val="sr-Cyrl-RS"/>
        </w:rPr>
        <w:t xml:space="preserve">јавне набавке мале вредности </w:t>
      </w:r>
      <w:r w:rsidRPr="00037196">
        <w:rPr>
          <w:rFonts w:cs="Arial"/>
        </w:rPr>
        <w:t xml:space="preserve">за јн број ___________, која је заведена код Корисника услуге под </w:t>
      </w:r>
      <w:r w:rsidR="008B5684">
        <w:rPr>
          <w:rFonts w:cs="Arial"/>
          <w:lang w:val="sr-Cyrl-RS"/>
        </w:rPr>
        <w:t xml:space="preserve"> </w:t>
      </w:r>
      <w:r w:rsidR="0048300D" w:rsidRPr="00037196">
        <w:rPr>
          <w:rFonts w:cs="Arial"/>
        </w:rPr>
        <w:t>бројем ______ од _____.2016.</w:t>
      </w:r>
      <w:r w:rsidRPr="00037196">
        <w:rPr>
          <w:rFonts w:cs="Arial"/>
        </w:rPr>
        <w:t xml:space="preserve"> </w:t>
      </w:r>
      <w:proofErr w:type="gramStart"/>
      <w:r w:rsidRPr="00037196">
        <w:rPr>
          <w:rFonts w:cs="Arial"/>
        </w:rPr>
        <w:t>године</w:t>
      </w:r>
      <w:proofErr w:type="gramEnd"/>
      <w:r w:rsidRPr="00037196">
        <w:rPr>
          <w:rFonts w:cs="Arial"/>
        </w:rPr>
        <w:t xml:space="preserve"> у потпуности одговара захтеву Корисника услуге из позива за подношење понуда и Конкурсној документацији ; </w:t>
      </w:r>
    </w:p>
    <w:p w14:paraId="37C551C8" w14:textId="727B3021"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је Корисник услуге, на основу Понуде Пружаоца услуге  и Одлуке о додели Уговора, изабрао Пружаоца услуге за реализацију услуге</w:t>
      </w:r>
      <w:r w:rsidR="008B5684">
        <w:rPr>
          <w:rFonts w:cs="Arial"/>
          <w:lang w:val="sr-Cyrl-RS"/>
        </w:rPr>
        <w:t xml:space="preserve"> </w:t>
      </w:r>
    </w:p>
    <w:p w14:paraId="27DF421F" w14:textId="77777777" w:rsidR="00EE793E" w:rsidRPr="00037196" w:rsidRDefault="00EE793E" w:rsidP="00EE793E">
      <w:pPr>
        <w:pStyle w:val="KDParagraf"/>
        <w:spacing w:before="0"/>
        <w:rPr>
          <w:rFonts w:cs="Arial"/>
        </w:rPr>
      </w:pPr>
    </w:p>
    <w:p w14:paraId="3AF85848" w14:textId="77777777" w:rsidR="00EE793E" w:rsidRPr="00037196" w:rsidRDefault="00EE793E" w:rsidP="00EE793E">
      <w:pPr>
        <w:pStyle w:val="KDParagraf"/>
        <w:spacing w:before="0"/>
        <w:rPr>
          <w:rFonts w:cs="Arial"/>
          <w:b/>
        </w:rPr>
      </w:pPr>
      <w:r w:rsidRPr="00037196">
        <w:rPr>
          <w:rFonts w:cs="Arial"/>
          <w:b/>
        </w:rPr>
        <w:t>ПРЕДМЕТ УГОВОРА</w:t>
      </w:r>
    </w:p>
    <w:p w14:paraId="645FA4C3" w14:textId="77777777" w:rsidR="00EE793E" w:rsidRPr="00037196" w:rsidRDefault="00EE793E" w:rsidP="008B5684">
      <w:pPr>
        <w:pStyle w:val="KDParagraf"/>
        <w:spacing w:before="0"/>
        <w:jc w:val="center"/>
        <w:rPr>
          <w:rFonts w:cs="Arial"/>
        </w:rPr>
      </w:pPr>
      <w:proofErr w:type="gramStart"/>
      <w:r w:rsidRPr="00037196">
        <w:rPr>
          <w:rFonts w:cs="Arial"/>
          <w:b/>
        </w:rPr>
        <w:t>Члан 1</w:t>
      </w:r>
      <w:r w:rsidRPr="00037196">
        <w:rPr>
          <w:rFonts w:cs="Arial"/>
        </w:rPr>
        <w:t>.</w:t>
      </w:r>
      <w:proofErr w:type="gramEnd"/>
    </w:p>
    <w:p w14:paraId="2C4108FB" w14:textId="275F9A21" w:rsidR="001D5FE9" w:rsidRPr="001D5FE9" w:rsidRDefault="001D5FE9" w:rsidP="001D5FE9">
      <w:pPr>
        <w:tabs>
          <w:tab w:val="left" w:pos="567"/>
        </w:tabs>
        <w:spacing w:before="0"/>
        <w:rPr>
          <w:rFonts w:cs="Arial"/>
          <w:lang w:val="sr-Cyrl-RS"/>
        </w:rPr>
      </w:pPr>
      <w:r w:rsidRPr="001D5FE9">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Pr="001D5FE9">
        <w:rPr>
          <w:rFonts w:cs="Arial"/>
          <w:lang w:val="sr-Cyrl-RS"/>
        </w:rPr>
        <w:t xml:space="preserve"> </w:t>
      </w:r>
      <w:r w:rsidRPr="00A201EB">
        <w:rPr>
          <w:rFonts w:cs="Arial"/>
          <w:lang w:val="sr-Cyrl-RS"/>
        </w:rPr>
        <w:t>Обука за рад и руковање са виљушкаром</w:t>
      </w:r>
      <w:r w:rsidRPr="001D5FE9">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14:paraId="5D801800" w14:textId="3772C43E" w:rsidR="00EE793E" w:rsidRPr="00E411C3" w:rsidRDefault="00EE793E" w:rsidP="001D5FE9">
      <w:pPr>
        <w:pStyle w:val="KDParagraf"/>
        <w:spacing w:before="0"/>
        <w:rPr>
          <w:rFonts w:cs="Arial"/>
          <w:color w:val="FF0000"/>
        </w:rPr>
      </w:pPr>
    </w:p>
    <w:p w14:paraId="1625B01D" w14:textId="77777777" w:rsidR="00EE793E" w:rsidRPr="00037196" w:rsidRDefault="00EE793E" w:rsidP="00EE793E">
      <w:pPr>
        <w:pStyle w:val="KDParagraf"/>
        <w:spacing w:before="0"/>
        <w:rPr>
          <w:rFonts w:cs="Arial"/>
          <w:b/>
        </w:rPr>
      </w:pPr>
      <w:r w:rsidRPr="00037196">
        <w:rPr>
          <w:rFonts w:cs="Arial"/>
          <w:b/>
        </w:rPr>
        <w:t>ЦЕНА</w:t>
      </w:r>
    </w:p>
    <w:p w14:paraId="7F87E582" w14:textId="77777777" w:rsidR="00EE793E" w:rsidRPr="00037196" w:rsidRDefault="00EE793E" w:rsidP="008B5684">
      <w:pPr>
        <w:pStyle w:val="KDParagraf"/>
        <w:spacing w:before="0"/>
        <w:jc w:val="center"/>
        <w:rPr>
          <w:rFonts w:cs="Arial"/>
        </w:rPr>
      </w:pPr>
      <w:proofErr w:type="gramStart"/>
      <w:r w:rsidRPr="00037196">
        <w:rPr>
          <w:rFonts w:cs="Arial"/>
          <w:b/>
        </w:rPr>
        <w:t>Члан 2</w:t>
      </w:r>
      <w:r w:rsidRPr="00037196">
        <w:rPr>
          <w:rFonts w:cs="Arial"/>
        </w:rPr>
        <w:t>.</w:t>
      </w:r>
      <w:proofErr w:type="gramEnd"/>
    </w:p>
    <w:p w14:paraId="16E1C14D" w14:textId="44D294BE" w:rsidR="00EE793E" w:rsidRPr="00037196" w:rsidRDefault="00EE793E" w:rsidP="00EE793E">
      <w:pPr>
        <w:pStyle w:val="KDParagraf"/>
        <w:spacing w:before="0"/>
        <w:rPr>
          <w:rFonts w:cs="Arial"/>
        </w:rPr>
      </w:pPr>
      <w:r w:rsidRPr="00037196">
        <w:rPr>
          <w:rFonts w:cs="Arial"/>
        </w:rPr>
        <w:t xml:space="preserve"> </w:t>
      </w:r>
      <w:proofErr w:type="gramStart"/>
      <w:r w:rsidRPr="00037196">
        <w:rPr>
          <w:rFonts w:cs="Arial"/>
        </w:rPr>
        <w:t>Цена Услуге из члана 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 износи __________________ (словима: ________________________) </w:t>
      </w:r>
      <w:r w:rsidRPr="0018786E">
        <w:rPr>
          <w:rFonts w:cs="Arial"/>
        </w:rPr>
        <w:t xml:space="preserve">RSD, без </w:t>
      </w:r>
      <w:r w:rsidRPr="00037196">
        <w:rPr>
          <w:rFonts w:cs="Arial"/>
        </w:rPr>
        <w:t>пореза на додату вредност.</w:t>
      </w:r>
    </w:p>
    <w:p w14:paraId="316F34A5" w14:textId="77777777" w:rsidR="00EE793E" w:rsidRPr="00037196" w:rsidRDefault="00EE793E" w:rsidP="00EE793E">
      <w:pPr>
        <w:pStyle w:val="KDParagraf"/>
        <w:spacing w:before="0"/>
        <w:rPr>
          <w:rFonts w:cs="Arial"/>
        </w:rPr>
      </w:pPr>
      <w:proofErr w:type="gramStart"/>
      <w:r w:rsidRPr="00037196">
        <w:rPr>
          <w:rFonts w:cs="Arial"/>
        </w:rPr>
        <w:t>На  цену</w:t>
      </w:r>
      <w:proofErr w:type="gramEnd"/>
      <w:r w:rsidRPr="00037196">
        <w:rPr>
          <w:rFonts w:cs="Arial"/>
        </w:rPr>
        <w:t xml:space="preserve"> Услуге из става 1. </w:t>
      </w:r>
      <w:proofErr w:type="gramStart"/>
      <w:r w:rsidRPr="00037196">
        <w:rPr>
          <w:rFonts w:cs="Arial"/>
        </w:rPr>
        <w:t>овог</w:t>
      </w:r>
      <w:proofErr w:type="gramEnd"/>
      <w:r w:rsidRPr="00037196">
        <w:rPr>
          <w:rFonts w:cs="Arial"/>
        </w:rPr>
        <w:t xml:space="preserve"> члана обрачунава се припадајући порез на додату вредност у складу са прописима Републике Србије.</w:t>
      </w:r>
    </w:p>
    <w:p w14:paraId="1243620E" w14:textId="77777777" w:rsidR="00EE793E" w:rsidRPr="00037196" w:rsidRDefault="00EE793E" w:rsidP="00EE793E">
      <w:pPr>
        <w:pStyle w:val="KDParagraf"/>
        <w:spacing w:before="0"/>
        <w:rPr>
          <w:rFonts w:cs="Arial"/>
        </w:rPr>
      </w:pPr>
    </w:p>
    <w:p w14:paraId="3E156AD5" w14:textId="77777777" w:rsidR="00EE793E" w:rsidRPr="00037196" w:rsidRDefault="00EE793E" w:rsidP="00EE793E">
      <w:pPr>
        <w:pStyle w:val="KDParagraf"/>
        <w:spacing w:before="0"/>
        <w:rPr>
          <w:rFonts w:cs="Arial"/>
        </w:rPr>
      </w:pPr>
      <w:proofErr w:type="gramStart"/>
      <w:r w:rsidRPr="00037196">
        <w:rPr>
          <w:rFonts w:cs="Arial"/>
        </w:rPr>
        <w:t>У цену су урачунати сви трошкови везани за реализацију Услуге.</w:t>
      </w:r>
      <w:proofErr w:type="gramEnd"/>
    </w:p>
    <w:p w14:paraId="56B04C9D" w14:textId="77777777" w:rsidR="00EE793E" w:rsidRPr="00CB42FC" w:rsidRDefault="00EE793E" w:rsidP="00EE793E">
      <w:pPr>
        <w:pStyle w:val="KDParagraf"/>
        <w:spacing w:before="0"/>
        <w:rPr>
          <w:rFonts w:cs="Arial"/>
          <w:lang w:val="sr-Cyrl-RS"/>
        </w:rPr>
      </w:pPr>
    </w:p>
    <w:p w14:paraId="4477F7B4" w14:textId="77777777" w:rsidR="00EE793E" w:rsidRPr="001D5FE9" w:rsidRDefault="00EE793E" w:rsidP="00EE793E">
      <w:pPr>
        <w:pStyle w:val="KDParagraf"/>
        <w:spacing w:before="0"/>
        <w:rPr>
          <w:rFonts w:cs="Arial"/>
          <w:b/>
        </w:rPr>
      </w:pPr>
      <w:proofErr w:type="gramStart"/>
      <w:r w:rsidRPr="001D5FE9">
        <w:rPr>
          <w:rFonts w:cs="Arial"/>
          <w:b/>
        </w:rPr>
        <w:t>Цена је фиксна односно не може се мењати за све време извршења Услуге.</w:t>
      </w:r>
      <w:proofErr w:type="gramEnd"/>
      <w:r w:rsidRPr="001D5FE9">
        <w:rPr>
          <w:rFonts w:cs="Arial"/>
          <w:b/>
        </w:rPr>
        <w:t xml:space="preserve"> </w:t>
      </w:r>
    </w:p>
    <w:p w14:paraId="11B703CE" w14:textId="77777777" w:rsidR="00441E81" w:rsidRPr="00037196" w:rsidRDefault="00441E81" w:rsidP="00EE793E">
      <w:pPr>
        <w:pStyle w:val="KDParagraf"/>
        <w:spacing w:before="0"/>
        <w:rPr>
          <w:rFonts w:cs="Arial"/>
          <w:color w:val="00B0F0"/>
        </w:rPr>
      </w:pPr>
    </w:p>
    <w:p w14:paraId="7FE0EE4A" w14:textId="77777777" w:rsidR="00EE793E" w:rsidRPr="00037196" w:rsidRDefault="00EE793E" w:rsidP="00EE793E">
      <w:pPr>
        <w:pStyle w:val="KDParagraf"/>
        <w:spacing w:before="0"/>
        <w:rPr>
          <w:rFonts w:cs="Arial"/>
          <w:b/>
        </w:rPr>
      </w:pPr>
      <w:r w:rsidRPr="00037196">
        <w:rPr>
          <w:rFonts w:cs="Arial"/>
          <w:b/>
        </w:rPr>
        <w:t>НАЧИН ПЛАЋАЊА</w:t>
      </w:r>
    </w:p>
    <w:p w14:paraId="0FADD531" w14:textId="77777777" w:rsidR="00EE793E" w:rsidRPr="00037196" w:rsidRDefault="00EE793E" w:rsidP="00E411C3">
      <w:pPr>
        <w:pStyle w:val="KDParagraf"/>
        <w:spacing w:before="0"/>
        <w:jc w:val="center"/>
        <w:rPr>
          <w:rFonts w:cs="Arial"/>
        </w:rPr>
      </w:pPr>
      <w:proofErr w:type="gramStart"/>
      <w:r w:rsidRPr="00037196">
        <w:rPr>
          <w:rFonts w:cs="Arial"/>
          <w:b/>
        </w:rPr>
        <w:t>Члан 3</w:t>
      </w:r>
      <w:r w:rsidRPr="00037196">
        <w:rPr>
          <w:rFonts w:cs="Arial"/>
        </w:rPr>
        <w:t>.</w:t>
      </w:r>
      <w:proofErr w:type="gramEnd"/>
    </w:p>
    <w:p w14:paraId="1AE43BF6" w14:textId="77777777" w:rsidR="001D5FE9" w:rsidRPr="001D5FE9" w:rsidRDefault="001D5FE9" w:rsidP="001D5FE9">
      <w:pPr>
        <w:tabs>
          <w:tab w:val="left" w:pos="567"/>
        </w:tabs>
        <w:spacing w:before="0"/>
        <w:rPr>
          <w:rFonts w:cs="Arial"/>
        </w:rPr>
      </w:pPr>
      <w:r w:rsidRPr="001D5FE9">
        <w:rPr>
          <w:rFonts w:cs="Arial"/>
        </w:rPr>
        <w:t xml:space="preserve">Корисник услуге се обавезује да Пружаоцу услуга плати извршену Услугу </w:t>
      </w:r>
      <w:r w:rsidRPr="001D5FE9">
        <w:rPr>
          <w:rFonts w:cs="Arial"/>
          <w:color w:val="000000" w:themeColor="text1"/>
        </w:rPr>
        <w:t xml:space="preserve">динарском </w:t>
      </w:r>
      <w:proofErr w:type="gramStart"/>
      <w:r w:rsidRPr="001D5FE9">
        <w:rPr>
          <w:rFonts w:cs="Arial"/>
        </w:rPr>
        <w:t>дознаком ,</w:t>
      </w:r>
      <w:proofErr w:type="gramEnd"/>
      <w:r w:rsidRPr="001D5FE9">
        <w:rPr>
          <w:rFonts w:cs="Arial"/>
        </w:rPr>
        <w:t xml:space="preserve"> на следећи начин:</w:t>
      </w:r>
    </w:p>
    <w:p w14:paraId="40DD1400" w14:textId="77777777" w:rsidR="001D5FE9" w:rsidRPr="001D5FE9" w:rsidRDefault="001D5FE9" w:rsidP="001D5FE9">
      <w:pPr>
        <w:tabs>
          <w:tab w:val="left" w:pos="567"/>
        </w:tabs>
        <w:spacing w:before="0"/>
        <w:rPr>
          <w:rFonts w:cs="Arial"/>
        </w:rPr>
      </w:pPr>
      <w:proofErr w:type="gramStart"/>
      <w:r w:rsidRPr="001D5FE9">
        <w:rPr>
          <w:rFonts w:eastAsia="Calibri" w:cs="Arial"/>
        </w:rPr>
        <w:t>сукцесивно</w:t>
      </w:r>
      <w:proofErr w:type="gramEnd"/>
      <w:r w:rsidRPr="001D5FE9">
        <w:rPr>
          <w:rFonts w:eastAsia="Calibri" w:cs="Arial"/>
        </w:rPr>
        <w:t xml:space="preserve"> у зависности од извршења уговорених услуга, у року </w:t>
      </w:r>
      <w:r w:rsidRPr="001D5FE9">
        <w:rPr>
          <w:rFonts w:eastAsia="Calibri" w:cs="Arial"/>
          <w:lang w:val="sr-Cyrl-RS"/>
        </w:rPr>
        <w:t>до</w:t>
      </w:r>
      <w:r w:rsidRPr="001D5FE9">
        <w:rPr>
          <w:rFonts w:eastAsia="Calibri" w:cs="Arial"/>
        </w:rPr>
        <w:t xml:space="preserve"> 45 (четрдесетпет дана) дана од дана пријема исправног рачуна, са уговореним прилозима (Записници).</w:t>
      </w:r>
    </w:p>
    <w:p w14:paraId="66612A0E" w14:textId="77777777" w:rsidR="001D5FE9" w:rsidRPr="001D5FE9" w:rsidRDefault="001D5FE9" w:rsidP="001D5FE9">
      <w:pPr>
        <w:tabs>
          <w:tab w:val="left" w:pos="567"/>
        </w:tabs>
        <w:spacing w:before="0"/>
        <w:rPr>
          <w:rFonts w:cs="Arial"/>
          <w:b/>
          <w:lang w:val="sr-Cyrl-RS"/>
        </w:rPr>
      </w:pPr>
    </w:p>
    <w:p w14:paraId="1DB3644E" w14:textId="362C7BAA" w:rsidR="001D5FE9" w:rsidRPr="00CB42FC" w:rsidRDefault="001D5FE9" w:rsidP="001D5FE9">
      <w:pPr>
        <w:tabs>
          <w:tab w:val="left" w:pos="567"/>
        </w:tabs>
        <w:spacing w:before="0"/>
        <w:rPr>
          <w:rFonts w:eastAsia="Calibri" w:cs="Arial"/>
          <w:b/>
          <w:color w:val="00B0F0"/>
          <w:lang w:val="sr-Cyrl-RS"/>
        </w:rPr>
      </w:pPr>
      <w:r w:rsidRPr="001D5FE9">
        <w:rPr>
          <w:rFonts w:eastAsia="Calibri" w:cs="Arial"/>
          <w:b/>
        </w:rPr>
        <w:t xml:space="preserve">Рачун мора да гласи </w:t>
      </w:r>
      <w:proofErr w:type="gramStart"/>
      <w:r w:rsidRPr="001D5FE9">
        <w:rPr>
          <w:rFonts w:eastAsia="Calibri" w:cs="Arial"/>
          <w:b/>
        </w:rPr>
        <w:t>на</w:t>
      </w:r>
      <w:r w:rsidRPr="001D5FE9">
        <w:rPr>
          <w:rFonts w:eastAsia="Calibri" w:cs="Arial"/>
          <w:b/>
          <w:color w:val="00B0F0"/>
        </w:rPr>
        <w:t xml:space="preserve"> :</w:t>
      </w:r>
      <w:proofErr w:type="gramEnd"/>
      <w:r w:rsidRPr="001D5FE9">
        <w:rPr>
          <w:rFonts w:eastAsia="Calibri" w:cs="Arial"/>
          <w:b/>
          <w:color w:val="00B0F0"/>
        </w:rPr>
        <w:t xml:space="preserve"> </w:t>
      </w:r>
      <w:r w:rsidRPr="001D5FE9">
        <w:rPr>
          <w:rFonts w:cs="Arial"/>
          <w:b/>
        </w:rPr>
        <w:t xml:space="preserve">Јавно предузеће „Електропривреда Србије“ Београд, царице Милице 2, ПИБ </w:t>
      </w:r>
      <w:r w:rsidRPr="001D5FE9">
        <w:rPr>
          <w:rFonts w:cs="Arial"/>
          <w:b/>
          <w:color w:val="000000" w:themeColor="text1"/>
          <w:lang w:val="sr-Cyrl-BA"/>
        </w:rPr>
        <w:t xml:space="preserve">103920327, </w:t>
      </w:r>
      <w:r w:rsidRPr="001D5FE9">
        <w:rPr>
          <w:rFonts w:cs="Arial"/>
          <w:b/>
        </w:rPr>
        <w:t>Огранак ТЕНТ Београд-Обреновац, Богољуба Урошевића Црног 44</w:t>
      </w:r>
    </w:p>
    <w:p w14:paraId="1602CAC0" w14:textId="7D274D35" w:rsidR="00EE793E" w:rsidRDefault="001D5FE9" w:rsidP="00CB42FC">
      <w:pPr>
        <w:tabs>
          <w:tab w:val="left" w:pos="567"/>
        </w:tabs>
        <w:spacing w:before="0"/>
        <w:rPr>
          <w:rFonts w:cs="Arial"/>
          <w:color w:val="000000" w:themeColor="text1"/>
        </w:rPr>
      </w:pPr>
      <w:r w:rsidRPr="001D5FE9">
        <w:rPr>
          <w:rFonts w:cs="Arial"/>
        </w:rPr>
        <w:t>Рачун мора бити достављен на адресу Корисника: Јавно предузеће „Електропривреда Србије</w:t>
      </w:r>
      <w:proofErr w:type="gramStart"/>
      <w:r w:rsidRPr="001D5FE9">
        <w:rPr>
          <w:rFonts w:cs="Arial"/>
        </w:rPr>
        <w:t>“ Београд</w:t>
      </w:r>
      <w:proofErr w:type="gramEnd"/>
      <w:r w:rsidRPr="001D5FE9">
        <w:rPr>
          <w:rFonts w:cs="Arial"/>
        </w:rPr>
        <w:t>, огранак ТЕНТ,Богољуба Урошевића Црног 44 – 11 500 Обреновац, са обавезним прилозима-</w:t>
      </w:r>
      <w:r w:rsidRPr="001D5FE9">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14:paraId="4452CFB7" w14:textId="77777777" w:rsidR="00A55234" w:rsidRDefault="00A55234" w:rsidP="00CB42FC">
      <w:pPr>
        <w:tabs>
          <w:tab w:val="left" w:pos="567"/>
        </w:tabs>
        <w:spacing w:before="0"/>
        <w:rPr>
          <w:rFonts w:cs="Arial"/>
          <w:color w:val="000000" w:themeColor="text1"/>
        </w:rPr>
      </w:pPr>
    </w:p>
    <w:p w14:paraId="37F77114" w14:textId="77777777" w:rsidR="00A55234" w:rsidRPr="00CB42FC" w:rsidRDefault="00A55234" w:rsidP="00CB42FC">
      <w:pPr>
        <w:tabs>
          <w:tab w:val="left" w:pos="567"/>
        </w:tabs>
        <w:spacing w:before="0"/>
        <w:rPr>
          <w:rFonts w:cs="Arial"/>
          <w:color w:val="000000" w:themeColor="text1"/>
          <w:lang w:val="sr-Cyrl-RS"/>
        </w:rPr>
      </w:pPr>
    </w:p>
    <w:p w14:paraId="0428D323" w14:textId="427D8671" w:rsidR="00EE793E" w:rsidRPr="00037196" w:rsidRDefault="00EE793E" w:rsidP="00E411C3">
      <w:pPr>
        <w:pStyle w:val="KDParagraf"/>
        <w:spacing w:before="0"/>
        <w:jc w:val="center"/>
        <w:rPr>
          <w:rFonts w:cs="Arial"/>
        </w:rPr>
      </w:pPr>
      <w:proofErr w:type="gramStart"/>
      <w:r w:rsidRPr="00037196">
        <w:rPr>
          <w:rFonts w:cs="Arial"/>
          <w:b/>
        </w:rPr>
        <w:lastRenderedPageBreak/>
        <w:t xml:space="preserve">Члан </w:t>
      </w:r>
      <w:r w:rsidR="001D5FE9">
        <w:rPr>
          <w:rFonts w:cs="Arial"/>
          <w:b/>
          <w:lang w:val="sr-Cyrl-RS"/>
        </w:rPr>
        <w:t>4</w:t>
      </w:r>
      <w:r w:rsidRPr="00037196">
        <w:rPr>
          <w:rFonts w:cs="Arial"/>
        </w:rPr>
        <w:t>.</w:t>
      </w:r>
      <w:proofErr w:type="gramEnd"/>
    </w:p>
    <w:p w14:paraId="2AB2393B" w14:textId="77777777" w:rsidR="00E411C3" w:rsidRPr="00E411C3" w:rsidRDefault="00E411C3" w:rsidP="00E411C3">
      <w:pPr>
        <w:tabs>
          <w:tab w:val="left" w:pos="567"/>
        </w:tabs>
        <w:spacing w:before="0"/>
        <w:rPr>
          <w:rFonts w:cs="Arial"/>
        </w:rPr>
      </w:pPr>
      <w:r w:rsidRPr="00E411C3">
        <w:rPr>
          <w:rFonts w:cs="Arial"/>
        </w:rPr>
        <w:t>Адресе Уговорних страна за пријем писмена и поште, су следеће:</w:t>
      </w:r>
    </w:p>
    <w:p w14:paraId="124A4874" w14:textId="38F5EFB8" w:rsidR="00E411C3" w:rsidRPr="00E411C3" w:rsidRDefault="00E411C3" w:rsidP="00E411C3">
      <w:pPr>
        <w:tabs>
          <w:tab w:val="left" w:pos="567"/>
        </w:tabs>
        <w:spacing w:before="0"/>
        <w:rPr>
          <w:rFonts w:cs="Arial"/>
        </w:rPr>
      </w:pPr>
      <w:r w:rsidRPr="00E411C3">
        <w:rPr>
          <w:rFonts w:cs="Arial"/>
        </w:rPr>
        <w:t>Корисник услуге:</w:t>
      </w:r>
      <w:r w:rsidRPr="00E411C3">
        <w:rPr>
          <w:rFonts w:cs="Arial"/>
        </w:rPr>
        <w:tab/>
        <w:t>Јавно предузеће „Електропривреда Србије</w:t>
      </w:r>
      <w:proofErr w:type="gramStart"/>
      <w:r w:rsidRPr="00E411C3">
        <w:rPr>
          <w:rFonts w:cs="Arial"/>
        </w:rPr>
        <w:t>“ Београд</w:t>
      </w:r>
      <w:proofErr w:type="gramEnd"/>
      <w:r w:rsidRPr="00E411C3">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 </w:t>
      </w:r>
      <w:r w:rsidRPr="00E411C3">
        <w:rPr>
          <w:rFonts w:cs="Arial"/>
        </w:rPr>
        <w:t xml:space="preserve"> на адреси: _________________________</w:t>
      </w:r>
    </w:p>
    <w:p w14:paraId="46CA5093" w14:textId="77777777" w:rsidR="00E411C3" w:rsidRPr="00E411C3" w:rsidRDefault="00E411C3" w:rsidP="00E411C3">
      <w:pPr>
        <w:tabs>
          <w:tab w:val="left" w:pos="2115"/>
        </w:tabs>
        <w:spacing w:before="0"/>
        <w:rPr>
          <w:rFonts w:cs="Arial"/>
        </w:rPr>
      </w:pPr>
      <w:r w:rsidRPr="00E411C3">
        <w:rPr>
          <w:rFonts w:cs="Arial"/>
        </w:rPr>
        <w:tab/>
      </w:r>
    </w:p>
    <w:p w14:paraId="44953A44" w14:textId="3390F698" w:rsidR="00E411C3" w:rsidRPr="00E411C3" w:rsidRDefault="00E411C3" w:rsidP="00E411C3">
      <w:pPr>
        <w:tabs>
          <w:tab w:val="left" w:pos="567"/>
        </w:tabs>
        <w:spacing w:before="0"/>
        <w:rPr>
          <w:rFonts w:cs="Arial"/>
        </w:rPr>
      </w:pPr>
      <w:r w:rsidRPr="00E411C3">
        <w:rPr>
          <w:rFonts w:cs="Arial"/>
        </w:rPr>
        <w:t>Пружалац услуге:</w:t>
      </w:r>
      <w:r w:rsidRPr="00E411C3">
        <w:rPr>
          <w:rFonts w:cs="Arial"/>
        </w:rPr>
        <w:tab/>
        <w:t>__________________________________________</w:t>
      </w:r>
      <w:r w:rsidRPr="00E411C3">
        <w:rPr>
          <w:rFonts w:cs="Arial"/>
        </w:rPr>
        <w:tab/>
        <w:t xml:space="preserve"> </w:t>
      </w:r>
    </w:p>
    <w:p w14:paraId="29F0070C" w14:textId="77777777" w:rsidR="00E411C3" w:rsidRPr="00E411C3" w:rsidRDefault="00E411C3" w:rsidP="00E411C3">
      <w:pPr>
        <w:tabs>
          <w:tab w:val="left" w:pos="567"/>
        </w:tabs>
        <w:spacing w:before="0"/>
        <w:rPr>
          <w:rFonts w:cs="Arial"/>
        </w:rPr>
      </w:pPr>
      <w:r w:rsidRPr="00E411C3">
        <w:rPr>
          <w:rFonts w:cs="Arial"/>
        </w:rPr>
        <w:t xml:space="preserve">Подизвођач: </w:t>
      </w:r>
      <w:r w:rsidRPr="00E411C3">
        <w:rPr>
          <w:rFonts w:cs="Arial"/>
        </w:rPr>
        <w:tab/>
      </w:r>
      <w:r w:rsidRPr="00E411C3">
        <w:rPr>
          <w:rFonts w:cs="Arial"/>
        </w:rPr>
        <w:tab/>
        <w:t xml:space="preserve">_________________________________________ </w:t>
      </w:r>
    </w:p>
    <w:p w14:paraId="0E1995AE" w14:textId="67C9D2DA" w:rsidR="00EE793E" w:rsidRPr="00CB42FC" w:rsidRDefault="00EE793E" w:rsidP="00EE793E">
      <w:pPr>
        <w:pStyle w:val="KDParagraf"/>
        <w:spacing w:before="0"/>
        <w:rPr>
          <w:rFonts w:cs="Arial"/>
          <w:lang w:val="sr-Cyrl-RS"/>
        </w:rPr>
      </w:pPr>
      <w:r w:rsidRPr="00037196">
        <w:rPr>
          <w:rFonts w:cs="Arial"/>
        </w:rPr>
        <w:tab/>
      </w:r>
      <w:r w:rsidRPr="00037196">
        <w:rPr>
          <w:rFonts w:cs="Arial"/>
        </w:rPr>
        <w:tab/>
      </w:r>
      <w:r w:rsidRPr="00037196">
        <w:rPr>
          <w:rFonts w:cs="Arial"/>
        </w:rPr>
        <w:tab/>
      </w:r>
    </w:p>
    <w:p w14:paraId="3555AE00" w14:textId="15507437" w:rsidR="00B80867" w:rsidRPr="00C51993" w:rsidRDefault="00B80867" w:rsidP="00B80867">
      <w:pPr>
        <w:pStyle w:val="KDParagraf"/>
        <w:spacing w:before="0"/>
        <w:rPr>
          <w:rFonts w:cs="Arial"/>
          <w:b/>
          <w:lang w:val="sr-Cyrl-RS"/>
        </w:rPr>
      </w:pPr>
      <w:proofErr w:type="gramStart"/>
      <w:r w:rsidRPr="00C51993">
        <w:rPr>
          <w:rFonts w:cs="Arial"/>
          <w:b/>
        </w:rPr>
        <w:t xml:space="preserve">РОК </w:t>
      </w:r>
      <w:r>
        <w:rPr>
          <w:rFonts w:cs="Arial"/>
          <w:b/>
          <w:lang w:val="sr-Cyrl-RS"/>
        </w:rPr>
        <w:t xml:space="preserve"> </w:t>
      </w:r>
      <w:r w:rsidRPr="00037196">
        <w:rPr>
          <w:rFonts w:cs="Arial"/>
          <w:b/>
        </w:rPr>
        <w:t>ДИНАМКА</w:t>
      </w:r>
      <w:proofErr w:type="gramEnd"/>
      <w:r>
        <w:rPr>
          <w:rFonts w:cs="Arial"/>
          <w:b/>
          <w:lang w:val="sr-Cyrl-RS"/>
        </w:rPr>
        <w:t xml:space="preserve">   </w:t>
      </w:r>
      <w:r w:rsidRPr="00C51993">
        <w:rPr>
          <w:rFonts w:cs="Arial"/>
          <w:b/>
          <w:lang w:val="sr-Cyrl-RS"/>
        </w:rPr>
        <w:t>И МЕСТО</w:t>
      </w:r>
      <w:r w:rsidRPr="00C51993">
        <w:rPr>
          <w:rFonts w:cs="Arial"/>
          <w:b/>
        </w:rPr>
        <w:t xml:space="preserve"> ПРУЖАЊА УСЛУГЕ</w:t>
      </w:r>
    </w:p>
    <w:p w14:paraId="649B62F5" w14:textId="77777777" w:rsidR="001D5FE9" w:rsidRPr="001D5FE9" w:rsidRDefault="001D5FE9" w:rsidP="00EE793E">
      <w:pPr>
        <w:pStyle w:val="KDParagraf"/>
        <w:spacing w:before="0"/>
        <w:rPr>
          <w:rFonts w:cs="Arial"/>
          <w:b/>
          <w:lang w:val="sr-Cyrl-RS"/>
        </w:rPr>
      </w:pPr>
    </w:p>
    <w:p w14:paraId="72F25A5A" w14:textId="0F99C987" w:rsidR="00EE793E" w:rsidRDefault="00EE793E" w:rsidP="00E411C3">
      <w:pPr>
        <w:pStyle w:val="KDParagraf"/>
        <w:spacing w:before="0"/>
        <w:jc w:val="center"/>
        <w:rPr>
          <w:rFonts w:cs="Arial"/>
          <w:lang w:val="sr-Cyrl-RS"/>
        </w:rPr>
      </w:pPr>
      <w:proofErr w:type="gramStart"/>
      <w:r w:rsidRPr="00037196">
        <w:rPr>
          <w:rFonts w:cs="Arial"/>
          <w:b/>
        </w:rPr>
        <w:t xml:space="preserve">Члан </w:t>
      </w:r>
      <w:r w:rsidR="001D5FE9">
        <w:rPr>
          <w:rFonts w:cs="Arial"/>
          <w:b/>
          <w:lang w:val="sr-Cyrl-RS"/>
        </w:rPr>
        <w:t>5</w:t>
      </w:r>
      <w:r w:rsidRPr="00037196">
        <w:rPr>
          <w:rFonts w:cs="Arial"/>
        </w:rPr>
        <w:t>.</w:t>
      </w:r>
      <w:proofErr w:type="gramEnd"/>
    </w:p>
    <w:p w14:paraId="1B7652B0" w14:textId="77777777" w:rsidR="001D5FE9" w:rsidRDefault="001D5FE9" w:rsidP="00E411C3">
      <w:pPr>
        <w:pStyle w:val="KDParagraf"/>
        <w:spacing w:before="0"/>
        <w:jc w:val="center"/>
        <w:rPr>
          <w:rFonts w:cs="Arial"/>
          <w:lang w:val="sr-Cyrl-RS"/>
        </w:rPr>
      </w:pPr>
    </w:p>
    <w:p w14:paraId="0646A597" w14:textId="1EFABDF7" w:rsidR="00D266DE" w:rsidRPr="00780B47" w:rsidRDefault="00D266DE" w:rsidP="00D266DE">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Latn-RS"/>
        </w:rPr>
        <w:t xml:space="preserve">____ </w:t>
      </w:r>
      <w:r w:rsidRPr="00780B47">
        <w:rPr>
          <w:rFonts w:ascii="Arial" w:hAnsi="Arial" w:cs="Arial"/>
          <w:lang w:val="sr-Latn-RS"/>
        </w:rPr>
        <w:t>дана</w:t>
      </w:r>
      <w:r w:rsidRPr="00780B47">
        <w:rPr>
          <w:lang w:val="sr-Latn-RS"/>
        </w:rPr>
        <w:t xml:space="preserve"> </w:t>
      </w:r>
      <w:r w:rsidRPr="00780B47">
        <w:rPr>
          <w:rFonts w:ascii="Arial" w:hAnsi="Arial" w:cs="Arial"/>
          <w:lang w:val="sr-Cyrl-RS"/>
        </w:rPr>
        <w:t xml:space="preserve">од дана ступања Уговора на снагу , а услуге изврши у року који не може бити дужи од </w:t>
      </w:r>
      <w:r>
        <w:rPr>
          <w:rFonts w:ascii="Arial" w:hAnsi="Arial" w:cs="Arial"/>
          <w:lang w:val="sr-Latn-RS"/>
        </w:rPr>
        <w:t>_______</w:t>
      </w:r>
      <w:r w:rsidRPr="00780B47">
        <w:rPr>
          <w:rFonts w:ascii="Arial" w:hAnsi="Arial" w:cs="Arial"/>
          <w:lang w:val="sr-Cyrl-RS"/>
        </w:rPr>
        <w:t xml:space="preserve"> дана од почетка реализације.</w:t>
      </w:r>
    </w:p>
    <w:p w14:paraId="254EF0F9" w14:textId="6390F6E8" w:rsidR="001D5FE9" w:rsidRPr="00CB42FC" w:rsidRDefault="001D5FE9" w:rsidP="00CB42FC">
      <w:pPr>
        <w:rPr>
          <w:lang w:val="sr-Cyrl-RS"/>
        </w:rPr>
      </w:pPr>
      <w:r>
        <w:t xml:space="preserve"> </w:t>
      </w:r>
      <w:proofErr w:type="gramStart"/>
      <w: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roofErr w:type="gramEnd"/>
    </w:p>
    <w:p w14:paraId="598C79CB" w14:textId="77777777" w:rsidR="001D5FE9" w:rsidRDefault="001D5FE9" w:rsidP="001D5FE9">
      <w:proofErr w:type="gramStart"/>
      <w:r>
        <w:t>Обука се спроводи радним данима у периоду од 07.00 часова до 15.00 часова.</w:t>
      </w:r>
      <w:proofErr w:type="gramEnd"/>
    </w:p>
    <w:p w14:paraId="38303CE7" w14:textId="77777777" w:rsidR="001D5FE9" w:rsidRPr="001D5FE9" w:rsidRDefault="001D5FE9" w:rsidP="00CB42FC">
      <w:pPr>
        <w:pStyle w:val="KDParagraf"/>
        <w:spacing w:before="0"/>
        <w:rPr>
          <w:rFonts w:cs="Arial"/>
          <w:lang w:val="sr-Cyrl-RS"/>
        </w:rPr>
      </w:pPr>
    </w:p>
    <w:p w14:paraId="130928A0" w14:textId="77777777" w:rsidR="00EE793E" w:rsidRPr="00037196" w:rsidRDefault="00EE793E" w:rsidP="00EE793E">
      <w:pPr>
        <w:pStyle w:val="KDParagraf"/>
        <w:spacing w:before="0"/>
        <w:rPr>
          <w:rFonts w:cs="Arial"/>
          <w:b/>
        </w:rPr>
      </w:pPr>
      <w:r w:rsidRPr="00037196">
        <w:rPr>
          <w:rFonts w:cs="Arial"/>
          <w:b/>
        </w:rPr>
        <w:t>ИЗВРШИОЦИ</w:t>
      </w:r>
      <w:r w:rsidRPr="00037196">
        <w:rPr>
          <w:rFonts w:cs="Arial"/>
          <w:b/>
        </w:rPr>
        <w:tab/>
      </w:r>
    </w:p>
    <w:p w14:paraId="26BA6F36" w14:textId="77777777" w:rsidR="00066E33" w:rsidRDefault="00EE793E" w:rsidP="00066E33">
      <w:pPr>
        <w:pStyle w:val="KDParagraf"/>
        <w:spacing w:before="0"/>
        <w:jc w:val="center"/>
        <w:rPr>
          <w:rFonts w:cs="Arial"/>
        </w:rPr>
      </w:pPr>
      <w:proofErr w:type="gramStart"/>
      <w:r w:rsidRPr="00037196">
        <w:rPr>
          <w:rFonts w:cs="Arial"/>
          <w:b/>
        </w:rPr>
        <w:t xml:space="preserve">Члан </w:t>
      </w:r>
      <w:r w:rsidR="001D5FE9">
        <w:rPr>
          <w:rFonts w:cs="Arial"/>
          <w:b/>
          <w:lang w:val="sr-Cyrl-RS"/>
        </w:rPr>
        <w:t>6</w:t>
      </w:r>
      <w:r w:rsidRPr="00037196">
        <w:rPr>
          <w:rFonts w:cs="Arial"/>
        </w:rPr>
        <w:t>.</w:t>
      </w:r>
      <w:proofErr w:type="gramEnd"/>
    </w:p>
    <w:p w14:paraId="677B74B6" w14:textId="77777777" w:rsidR="00066E33" w:rsidRDefault="00066E33" w:rsidP="00066E33">
      <w:pPr>
        <w:pStyle w:val="KDParagraf"/>
        <w:spacing w:before="0"/>
        <w:jc w:val="center"/>
        <w:rPr>
          <w:rFonts w:cs="Arial"/>
        </w:rPr>
      </w:pPr>
    </w:p>
    <w:p w14:paraId="02BB70AD" w14:textId="59492E20" w:rsidR="00EE793E" w:rsidRPr="00037196" w:rsidRDefault="00EE793E" w:rsidP="003F4421">
      <w:pPr>
        <w:pStyle w:val="KDParagraf"/>
        <w:spacing w:before="0"/>
        <w:rPr>
          <w:rFonts w:cs="Arial"/>
        </w:rPr>
      </w:pPr>
      <w:proofErr w:type="gramStart"/>
      <w:r w:rsidRPr="00037196">
        <w:rPr>
          <w:rFonts w:cs="Arial"/>
        </w:rPr>
        <w:t>Извршиоци су ангажована лица од стране Пружаоца услуге.</w:t>
      </w:r>
      <w:proofErr w:type="gramEnd"/>
    </w:p>
    <w:p w14:paraId="47D6B331" w14:textId="77777777" w:rsidR="00EE793E" w:rsidRPr="00037196" w:rsidRDefault="00EE793E" w:rsidP="00EE793E">
      <w:pPr>
        <w:pStyle w:val="KDParagraf"/>
        <w:spacing w:before="0"/>
        <w:rPr>
          <w:rFonts w:cs="Arial"/>
        </w:rPr>
      </w:pPr>
      <w:r w:rsidRPr="00037196">
        <w:rPr>
          <w:rFonts w:cs="Arial"/>
        </w:rPr>
        <w:t>Пружалац услуге доставља Кориснику услуге:</w:t>
      </w:r>
    </w:p>
    <w:p w14:paraId="693B2913"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037196">
        <w:rPr>
          <w:rFonts w:cs="Arial"/>
        </w:rPr>
        <w:t>је  у</w:t>
      </w:r>
      <w:proofErr w:type="gramEnd"/>
      <w:r w:rsidRPr="00037196">
        <w:rPr>
          <w:rFonts w:cs="Arial"/>
        </w:rPr>
        <w:t xml:space="preserve"> Прилогу 6. овог Уговора) и</w:t>
      </w:r>
    </w:p>
    <w:p w14:paraId="1DA3A096"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Резервни списак извршилаца са наведеним квалификацијама резервних извршилаца (Списак резервних </w:t>
      </w:r>
      <w:proofErr w:type="gramStart"/>
      <w:r w:rsidRPr="00037196">
        <w:rPr>
          <w:rFonts w:cs="Arial"/>
        </w:rPr>
        <w:t>извршилаца  дат</w:t>
      </w:r>
      <w:proofErr w:type="gramEnd"/>
      <w:r w:rsidRPr="00037196">
        <w:rPr>
          <w:rFonts w:cs="Arial"/>
        </w:rPr>
        <w:t xml:space="preserve"> је у Прилогу 6 овог Уговора). </w:t>
      </w:r>
    </w:p>
    <w:p w14:paraId="2384C627" w14:textId="77777777" w:rsidR="00EE793E" w:rsidRPr="00037196" w:rsidRDefault="00EE793E" w:rsidP="00EE793E">
      <w:pPr>
        <w:pStyle w:val="KDParagraf"/>
        <w:spacing w:before="0"/>
        <w:rPr>
          <w:rFonts w:cs="Arial"/>
        </w:rPr>
      </w:pPr>
      <w:r w:rsidRPr="00037196">
        <w:rPr>
          <w:rFonts w:cs="Arial"/>
        </w:rPr>
        <w:t>Уколико се током извршења Услуге, појави оправдана потреба за заменом једног или више извршилаца</w:t>
      </w:r>
      <w:proofErr w:type="gramStart"/>
      <w:r w:rsidRPr="00037196">
        <w:rPr>
          <w:rFonts w:cs="Arial"/>
        </w:rPr>
        <w:t>,  као</w:t>
      </w:r>
      <w:proofErr w:type="gramEnd"/>
      <w:r w:rsidRPr="0003719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4A1FC7D0" w14:textId="44AAE4EA" w:rsidR="00E411C3" w:rsidRDefault="00EE793E" w:rsidP="00EE793E">
      <w:pPr>
        <w:pStyle w:val="KDParagraf"/>
        <w:spacing w:before="0"/>
        <w:rPr>
          <w:rFonts w:cs="Arial"/>
          <w:lang w:val="sr-Cyrl-RS"/>
        </w:rPr>
      </w:pPr>
      <w:proofErr w:type="gramStart"/>
      <w:r w:rsidRPr="0003719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14:paraId="6B1CB82D" w14:textId="77777777" w:rsidR="00CB42FC" w:rsidRPr="00CB42FC" w:rsidRDefault="00CB42FC" w:rsidP="00EE793E">
      <w:pPr>
        <w:pStyle w:val="KDParagraf"/>
        <w:spacing w:before="0"/>
        <w:rPr>
          <w:rFonts w:cs="Arial"/>
          <w:lang w:val="sr-Cyrl-RS"/>
        </w:rPr>
      </w:pPr>
    </w:p>
    <w:p w14:paraId="7C800264" w14:textId="77777777" w:rsidR="00EE793E" w:rsidRDefault="00EE793E" w:rsidP="00EE793E">
      <w:pPr>
        <w:pStyle w:val="KDParagraf"/>
        <w:spacing w:before="0"/>
        <w:rPr>
          <w:rFonts w:cs="Arial"/>
          <w:b/>
          <w:lang w:val="sr-Cyrl-RS"/>
        </w:rPr>
      </w:pPr>
      <w:r w:rsidRPr="00E411C3">
        <w:rPr>
          <w:rFonts w:cs="Arial"/>
          <w:b/>
        </w:rPr>
        <w:t xml:space="preserve">ЗАКЉУЧИВАЊЕ И СТУПАЊЕ НА СНАГУ </w:t>
      </w:r>
    </w:p>
    <w:p w14:paraId="7E02AFF2" w14:textId="77777777" w:rsidR="001D5FE9" w:rsidRPr="001D5FE9" w:rsidRDefault="001D5FE9" w:rsidP="00EE793E">
      <w:pPr>
        <w:pStyle w:val="KDParagraf"/>
        <w:spacing w:before="0"/>
        <w:rPr>
          <w:rFonts w:cs="Arial"/>
          <w:b/>
          <w:lang w:val="sr-Cyrl-RS"/>
        </w:rPr>
      </w:pPr>
    </w:p>
    <w:p w14:paraId="06396A53" w14:textId="77777777" w:rsidR="00066E33" w:rsidRDefault="00EE793E" w:rsidP="00066E33">
      <w:pPr>
        <w:pStyle w:val="KDParagraf"/>
        <w:spacing w:before="0"/>
        <w:jc w:val="center"/>
        <w:rPr>
          <w:rFonts w:cs="Arial"/>
        </w:rPr>
      </w:pPr>
      <w:proofErr w:type="gramStart"/>
      <w:r w:rsidRPr="00037196">
        <w:rPr>
          <w:rFonts w:cs="Arial"/>
          <w:b/>
        </w:rPr>
        <w:t xml:space="preserve">Члан </w:t>
      </w:r>
      <w:r w:rsidR="001D5FE9">
        <w:rPr>
          <w:rFonts w:cs="Arial"/>
          <w:b/>
          <w:lang w:val="sr-Cyrl-RS"/>
        </w:rPr>
        <w:t>7</w:t>
      </w:r>
      <w:r w:rsidRPr="00037196">
        <w:rPr>
          <w:rFonts w:cs="Arial"/>
        </w:rPr>
        <w:t>.</w:t>
      </w:r>
      <w:proofErr w:type="gramEnd"/>
    </w:p>
    <w:p w14:paraId="754C2090" w14:textId="63B09D76" w:rsidR="001D5FE9" w:rsidRPr="001D5FE9" w:rsidRDefault="001D5FE9" w:rsidP="00066E33">
      <w:pPr>
        <w:pStyle w:val="KDParagraf"/>
        <w:spacing w:before="0"/>
        <w:jc w:val="left"/>
        <w:rPr>
          <w:rFonts w:cs="Arial"/>
        </w:rPr>
      </w:pPr>
      <w:proofErr w:type="gramStart"/>
      <w:r w:rsidRPr="001D5FE9">
        <w:rPr>
          <w:rFonts w:cs="Arial"/>
        </w:rPr>
        <w:t>Овај Уговор сматра се закљученим када га потпишу овлашћени представници Уговорних страна.</w:t>
      </w:r>
      <w:proofErr w:type="gramEnd"/>
    </w:p>
    <w:p w14:paraId="3964605A" w14:textId="5A655F37" w:rsidR="001D5FE9" w:rsidRPr="001D5FE9" w:rsidRDefault="001D5FE9" w:rsidP="001D5FE9">
      <w:pPr>
        <w:tabs>
          <w:tab w:val="left" w:pos="567"/>
        </w:tabs>
        <w:spacing w:before="0"/>
        <w:rPr>
          <w:rFonts w:cs="Arial"/>
          <w:color w:val="000000" w:themeColor="text1"/>
          <w:lang w:val="sr-Cyrl-RS"/>
        </w:rPr>
      </w:pPr>
      <w:r w:rsidRPr="001D5FE9">
        <w:rPr>
          <w:rFonts w:cs="Arial"/>
        </w:rPr>
        <w:t xml:space="preserve">Овај Уговор се закључује за период од </w:t>
      </w:r>
      <w:r>
        <w:rPr>
          <w:rFonts w:cs="Arial"/>
          <w:lang w:val="sr-Cyrl-RS"/>
        </w:rPr>
        <w:t>12</w:t>
      </w:r>
      <w:r w:rsidRPr="001D5FE9">
        <w:rPr>
          <w:rFonts w:cs="Arial"/>
        </w:rPr>
        <w:t>(</w:t>
      </w:r>
      <w:r w:rsidRPr="001D5FE9">
        <w:rPr>
          <w:rFonts w:cs="Arial"/>
          <w:color w:val="000000" w:themeColor="text1"/>
        </w:rPr>
        <w:t>словима</w:t>
      </w:r>
      <w:proofErr w:type="gramStart"/>
      <w:r w:rsidRPr="001D5FE9">
        <w:rPr>
          <w:rFonts w:cs="Arial"/>
          <w:color w:val="000000" w:themeColor="text1"/>
        </w:rPr>
        <w:t>:</w:t>
      </w:r>
      <w:r>
        <w:rPr>
          <w:rFonts w:cs="Arial"/>
          <w:color w:val="000000" w:themeColor="text1"/>
          <w:lang w:val="sr-Cyrl-RS"/>
        </w:rPr>
        <w:t>дванаест</w:t>
      </w:r>
      <w:proofErr w:type="gramEnd"/>
      <w:r w:rsidRPr="001D5FE9">
        <w:rPr>
          <w:rFonts w:cs="Arial"/>
          <w:color w:val="000000" w:themeColor="text1"/>
        </w:rPr>
        <w:t>)</w:t>
      </w:r>
      <w:r w:rsidRPr="001D5FE9">
        <w:rPr>
          <w:rFonts w:cs="Arial"/>
          <w:color w:val="000000" w:themeColor="text1"/>
          <w:lang w:val="sr-Cyrl-RS"/>
        </w:rPr>
        <w:t xml:space="preserve">месеци </w:t>
      </w:r>
      <w:r w:rsidRPr="001D5FE9">
        <w:rPr>
          <w:rFonts w:cs="Arial"/>
          <w:color w:val="000000" w:themeColor="text1"/>
        </w:rPr>
        <w:t xml:space="preserve">, односно до обостраног испуњења уговорених обавеза </w:t>
      </w:r>
      <w:r w:rsidRPr="001D5FE9">
        <w:rPr>
          <w:rFonts w:cs="Arial"/>
          <w:color w:val="000000" w:themeColor="text1"/>
          <w:lang w:val="sr-Cyrl-RS"/>
        </w:rPr>
        <w:t>.</w:t>
      </w:r>
    </w:p>
    <w:p w14:paraId="2F73809D" w14:textId="77777777" w:rsidR="00EE793E" w:rsidRPr="00CB42FC" w:rsidRDefault="00EE793E" w:rsidP="00EE793E">
      <w:pPr>
        <w:pStyle w:val="KDParagraf"/>
        <w:spacing w:before="0"/>
        <w:rPr>
          <w:rFonts w:cs="Arial"/>
          <w:lang w:val="sr-Cyrl-RS"/>
        </w:rPr>
      </w:pPr>
    </w:p>
    <w:p w14:paraId="7D19CE97" w14:textId="77777777" w:rsidR="00EE793E" w:rsidRDefault="00EE793E" w:rsidP="00EE793E">
      <w:pPr>
        <w:pStyle w:val="KDParagraf"/>
        <w:spacing w:before="0"/>
        <w:rPr>
          <w:rFonts w:cs="Arial"/>
          <w:b/>
          <w:lang w:val="sr-Cyrl-RS"/>
        </w:rPr>
      </w:pPr>
      <w:r w:rsidRPr="00037196">
        <w:rPr>
          <w:rFonts w:cs="Arial"/>
          <w:b/>
        </w:rPr>
        <w:t>ОВЛАШЋЕНИ ПРЕДСТАВНИЦИ ЗА ПРАЋЕЊЕ УГОВОРА</w:t>
      </w:r>
    </w:p>
    <w:p w14:paraId="5BC1BD2C" w14:textId="77777777" w:rsidR="001D5FE9" w:rsidRPr="001D5FE9" w:rsidRDefault="001D5FE9" w:rsidP="00EE793E">
      <w:pPr>
        <w:pStyle w:val="KDParagraf"/>
        <w:spacing w:before="0"/>
        <w:rPr>
          <w:rFonts w:cs="Arial"/>
          <w:b/>
          <w:lang w:val="sr-Cyrl-RS"/>
        </w:rPr>
      </w:pPr>
    </w:p>
    <w:p w14:paraId="47F5DB48" w14:textId="77777777" w:rsidR="001D5FE9" w:rsidRDefault="00EE793E" w:rsidP="00AE5A06">
      <w:pPr>
        <w:pStyle w:val="KDParagraf"/>
        <w:spacing w:before="0"/>
        <w:jc w:val="center"/>
        <w:rPr>
          <w:rFonts w:cs="Arial"/>
          <w:b/>
          <w:lang w:val="sr-Cyrl-RS"/>
        </w:rPr>
      </w:pPr>
      <w:r w:rsidRPr="00037196">
        <w:rPr>
          <w:rFonts w:cs="Arial"/>
          <w:b/>
        </w:rPr>
        <w:t xml:space="preserve">Члан </w:t>
      </w:r>
      <w:r w:rsidR="001D5FE9">
        <w:rPr>
          <w:rFonts w:cs="Arial"/>
          <w:b/>
          <w:lang w:val="sr-Cyrl-RS"/>
        </w:rPr>
        <w:t>8</w:t>
      </w:r>
    </w:p>
    <w:p w14:paraId="3346EE3E" w14:textId="3DEA2CB4" w:rsidR="00EE793E" w:rsidRPr="00037196" w:rsidRDefault="00EE793E" w:rsidP="00AE5A06">
      <w:pPr>
        <w:pStyle w:val="KDParagraf"/>
        <w:spacing w:before="0"/>
        <w:jc w:val="center"/>
        <w:rPr>
          <w:rFonts w:cs="Arial"/>
        </w:rPr>
      </w:pPr>
      <w:r w:rsidRPr="00037196">
        <w:rPr>
          <w:rFonts w:cs="Arial"/>
        </w:rPr>
        <w:t>.</w:t>
      </w:r>
    </w:p>
    <w:p w14:paraId="432E9352" w14:textId="77777777" w:rsidR="00EE793E" w:rsidRPr="00037196" w:rsidRDefault="00EE793E" w:rsidP="00EE793E">
      <w:pPr>
        <w:pStyle w:val="KDParagraf"/>
        <w:spacing w:before="0"/>
        <w:rPr>
          <w:rFonts w:cs="Arial"/>
        </w:rPr>
      </w:pPr>
      <w:proofErr w:type="gramStart"/>
      <w:r w:rsidRPr="00037196">
        <w:rPr>
          <w:rFonts w:cs="Arial"/>
        </w:rPr>
        <w:t>Овлашћени представници за праћење реализације Услуге из члана 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 су: </w:t>
      </w:r>
    </w:p>
    <w:p w14:paraId="7BEA872B" w14:textId="77777777" w:rsidR="00EE793E" w:rsidRPr="00037196" w:rsidRDefault="00EE793E" w:rsidP="00EE793E">
      <w:pPr>
        <w:pStyle w:val="KDParagraf"/>
        <w:spacing w:before="0"/>
        <w:rPr>
          <w:rFonts w:cs="Arial"/>
        </w:rPr>
      </w:pPr>
      <w:r w:rsidRPr="00037196">
        <w:rPr>
          <w:rFonts w:cs="Arial"/>
        </w:rPr>
        <w:lastRenderedPageBreak/>
        <w:tab/>
        <w:t xml:space="preserve">- </w:t>
      </w:r>
      <w:proofErr w:type="gramStart"/>
      <w:r w:rsidRPr="00037196">
        <w:rPr>
          <w:rFonts w:cs="Arial"/>
        </w:rPr>
        <w:t>за</w:t>
      </w:r>
      <w:proofErr w:type="gramEnd"/>
      <w:r w:rsidRPr="00037196">
        <w:rPr>
          <w:rFonts w:cs="Arial"/>
        </w:rPr>
        <w:t xml:space="preserve"> Корисника услуге: </w:t>
      </w:r>
      <w:r w:rsidRPr="00037196">
        <w:rPr>
          <w:rFonts w:cs="Arial"/>
        </w:rPr>
        <w:tab/>
        <w:t>________________________________</w:t>
      </w:r>
    </w:p>
    <w:p w14:paraId="6F50746E" w14:textId="2B1A6E53" w:rsidR="00EE793E" w:rsidRPr="00037196" w:rsidRDefault="00EE793E" w:rsidP="00EE793E">
      <w:pPr>
        <w:pStyle w:val="KDParagraf"/>
        <w:spacing w:before="0"/>
        <w:rPr>
          <w:rFonts w:cs="Arial"/>
        </w:rPr>
      </w:pPr>
      <w:r w:rsidRPr="00037196">
        <w:rPr>
          <w:rFonts w:cs="Arial"/>
        </w:rPr>
        <w:tab/>
        <w:t xml:space="preserve">- </w:t>
      </w:r>
      <w:proofErr w:type="gramStart"/>
      <w:r w:rsidRPr="00037196">
        <w:rPr>
          <w:rFonts w:cs="Arial"/>
        </w:rPr>
        <w:t>за</w:t>
      </w:r>
      <w:proofErr w:type="gramEnd"/>
      <w:r w:rsidRPr="00037196">
        <w:rPr>
          <w:rFonts w:cs="Arial"/>
        </w:rPr>
        <w:t xml:space="preserve"> Пружаоца услуге:</w:t>
      </w:r>
      <w:r w:rsidR="003F4421">
        <w:rPr>
          <w:rFonts w:cs="Arial"/>
        </w:rPr>
        <w:t xml:space="preserve">   </w:t>
      </w:r>
      <w:r w:rsidRPr="00037196">
        <w:rPr>
          <w:rFonts w:cs="Arial"/>
        </w:rPr>
        <w:tab/>
        <w:t>________________________________</w:t>
      </w:r>
    </w:p>
    <w:p w14:paraId="29CFE1BC" w14:textId="77777777" w:rsidR="00EE793E" w:rsidRPr="00037196" w:rsidRDefault="00EE793E" w:rsidP="00EE793E">
      <w:pPr>
        <w:pStyle w:val="KDParagraf"/>
        <w:spacing w:before="0"/>
        <w:rPr>
          <w:rFonts w:cs="Arial"/>
        </w:rPr>
      </w:pPr>
      <w:r w:rsidRPr="00037196">
        <w:rPr>
          <w:rFonts w:cs="Arial"/>
        </w:rPr>
        <w:t xml:space="preserve">Овлашћења и дужности овлашћених </w:t>
      </w:r>
      <w:proofErr w:type="gramStart"/>
      <w:r w:rsidRPr="00037196">
        <w:rPr>
          <w:rFonts w:cs="Arial"/>
        </w:rPr>
        <w:t>представника  за</w:t>
      </w:r>
      <w:proofErr w:type="gramEnd"/>
      <w:r w:rsidRPr="00037196">
        <w:rPr>
          <w:rFonts w:cs="Arial"/>
        </w:rPr>
        <w:t xml:space="preserve"> праћење реализације овог Уговора су да:</w:t>
      </w:r>
    </w:p>
    <w:p w14:paraId="2713B6D9"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примају</w:t>
      </w:r>
      <w:proofErr w:type="gramEnd"/>
      <w:r w:rsidRPr="00037196">
        <w:rPr>
          <w:rFonts w:cs="Arial"/>
        </w:rPr>
        <w:t xml:space="preserve"> месечне извештаје и изјашњавају се поводом истих ( сагласност односно примедбе на извештај );</w:t>
      </w:r>
    </w:p>
    <w:p w14:paraId="3A5A7C99"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исти</w:t>
      </w:r>
      <w:proofErr w:type="gramEnd"/>
      <w:r w:rsidRPr="00037196">
        <w:rPr>
          <w:rFonts w:cs="Arial"/>
        </w:rPr>
        <w:t xml:space="preserve"> доставе другој Уговорној страни и да прате поступање по примедбама; </w:t>
      </w:r>
    </w:p>
    <w:p w14:paraId="3C6AC449" w14:textId="3C903D3A" w:rsidR="00EE793E" w:rsidRPr="00037196" w:rsidRDefault="00EE793E" w:rsidP="00EE793E">
      <w:pPr>
        <w:pStyle w:val="KDParagraf"/>
        <w:spacing w:before="0"/>
        <w:rPr>
          <w:rFonts w:cs="Arial"/>
        </w:rPr>
      </w:pPr>
      <w:r w:rsidRPr="00037196">
        <w:rPr>
          <w:rFonts w:cs="Arial"/>
        </w:rPr>
        <w:t>-           Д</w:t>
      </w:r>
      <w:r w:rsidR="007B0659" w:rsidRPr="00037196">
        <w:rPr>
          <w:rFonts w:cs="Arial"/>
          <w:lang w:val="sr-Cyrl-RS"/>
        </w:rPr>
        <w:t xml:space="preserve">а </w:t>
      </w:r>
      <w:r w:rsidRPr="00037196">
        <w:rPr>
          <w:rFonts w:cs="Arial"/>
        </w:rPr>
        <w:t>сачине, потпишу и верификују Записник о квалитативном пријему услуга (без примедби);</w:t>
      </w:r>
    </w:p>
    <w:p w14:paraId="66F90207"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благовремено</w:t>
      </w:r>
      <w:proofErr w:type="gramEnd"/>
      <w:r w:rsidRPr="00037196">
        <w:rPr>
          <w:rFonts w:cs="Arial"/>
        </w:rPr>
        <w:t xml:space="preserve"> приме Коначан извештај  о извршеној услузи и изјасне се поводом истог у писменој форми;</w:t>
      </w:r>
    </w:p>
    <w:p w14:paraId="79CFBAC1"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извршавају</w:t>
      </w:r>
      <w:proofErr w:type="gramEnd"/>
      <w:r w:rsidRPr="00037196">
        <w:rPr>
          <w:rFonts w:cs="Arial"/>
        </w:rPr>
        <w:t xml:space="preserve"> и друге дужности везане за реализацију предмета овог Уговора, по потреби.</w:t>
      </w:r>
    </w:p>
    <w:p w14:paraId="77316D7B" w14:textId="77777777" w:rsidR="00EE793E" w:rsidRPr="00037196" w:rsidRDefault="00EE793E" w:rsidP="00EE793E">
      <w:pPr>
        <w:pStyle w:val="KDParagraf"/>
        <w:spacing w:before="0"/>
        <w:rPr>
          <w:rFonts w:cs="Arial"/>
        </w:rPr>
      </w:pPr>
    </w:p>
    <w:p w14:paraId="3E41F4A1" w14:textId="77777777" w:rsidR="00EE793E" w:rsidRDefault="00EE793E" w:rsidP="00EE793E">
      <w:pPr>
        <w:pStyle w:val="KDParagraf"/>
        <w:spacing w:before="0"/>
        <w:rPr>
          <w:rFonts w:cs="Arial"/>
          <w:b/>
          <w:lang w:val="sr-Cyrl-RS"/>
        </w:rPr>
      </w:pPr>
      <w:r w:rsidRPr="00037196">
        <w:rPr>
          <w:rFonts w:cs="Arial"/>
          <w:b/>
        </w:rPr>
        <w:t xml:space="preserve">КВАЛИТАТИВНИ И КВАНТИТАТИВНИ ПРИЈЕМ УСЛУГЕ </w:t>
      </w:r>
    </w:p>
    <w:p w14:paraId="32831B46" w14:textId="77777777" w:rsidR="001D5FE9" w:rsidRPr="001D5FE9" w:rsidRDefault="001D5FE9" w:rsidP="00EE793E">
      <w:pPr>
        <w:pStyle w:val="KDParagraf"/>
        <w:spacing w:before="0"/>
        <w:rPr>
          <w:rFonts w:cs="Arial"/>
          <w:b/>
          <w:lang w:val="sr-Cyrl-RS"/>
        </w:rPr>
      </w:pPr>
    </w:p>
    <w:p w14:paraId="1431C6F3" w14:textId="53647AF0"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9</w:t>
      </w:r>
      <w:r w:rsidRPr="00037196">
        <w:rPr>
          <w:rFonts w:cs="Arial"/>
        </w:rPr>
        <w:t>.</w:t>
      </w:r>
      <w:proofErr w:type="gramEnd"/>
    </w:p>
    <w:p w14:paraId="4D2C7033" w14:textId="77777777" w:rsidR="001D5FE9" w:rsidRPr="001D5FE9" w:rsidRDefault="001D5FE9" w:rsidP="001D5FE9">
      <w:pPr>
        <w:tabs>
          <w:tab w:val="left" w:pos="567"/>
        </w:tabs>
        <w:spacing w:before="0"/>
        <w:rPr>
          <w:rFonts w:cs="Arial"/>
        </w:rPr>
      </w:pPr>
      <w:r w:rsidRPr="001D5FE9">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14:paraId="3CD93509" w14:textId="77777777" w:rsidR="001D5FE9" w:rsidRPr="001D5FE9" w:rsidRDefault="001D5FE9" w:rsidP="001D5FE9">
      <w:pPr>
        <w:tabs>
          <w:tab w:val="left" w:pos="567"/>
        </w:tabs>
        <w:spacing w:before="0"/>
        <w:rPr>
          <w:rFonts w:cs="Arial"/>
        </w:rPr>
      </w:pPr>
      <w:r w:rsidRPr="001D5FE9">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D5FE9">
        <w:rPr>
          <w:rFonts w:cs="Arial"/>
        </w:rPr>
        <w:t>:пет</w:t>
      </w:r>
      <w:proofErr w:type="gramEnd"/>
      <w:r w:rsidRPr="001D5FE9">
        <w:rPr>
          <w:rFonts w:cs="Arial"/>
        </w:rPr>
        <w:t>) дана.</w:t>
      </w:r>
    </w:p>
    <w:p w14:paraId="73D4724F" w14:textId="77777777" w:rsidR="001D5FE9" w:rsidRPr="001D5FE9" w:rsidRDefault="001D5FE9" w:rsidP="001D5FE9">
      <w:pPr>
        <w:tabs>
          <w:tab w:val="left" w:pos="567"/>
        </w:tabs>
        <w:spacing w:before="0"/>
        <w:rPr>
          <w:rFonts w:cs="Arial"/>
        </w:rPr>
      </w:pPr>
      <w:r w:rsidRPr="001D5FE9">
        <w:rPr>
          <w:rFonts w:cs="Arial"/>
        </w:rPr>
        <w:t xml:space="preserve">Пружалац </w:t>
      </w:r>
      <w:proofErr w:type="gramStart"/>
      <w:r w:rsidRPr="001D5FE9">
        <w:rPr>
          <w:rFonts w:cs="Arial"/>
        </w:rPr>
        <w:t>услуге  се</w:t>
      </w:r>
      <w:proofErr w:type="gramEnd"/>
      <w:r w:rsidRPr="001D5FE9">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14:paraId="208448E0" w14:textId="77777777" w:rsidR="00EE793E" w:rsidRPr="00CB42FC" w:rsidRDefault="00EE793E" w:rsidP="00EE793E">
      <w:pPr>
        <w:pStyle w:val="KDParagraf"/>
        <w:spacing w:before="0"/>
        <w:rPr>
          <w:rFonts w:cs="Arial"/>
          <w:lang w:val="sr-Cyrl-RS"/>
        </w:rPr>
      </w:pPr>
    </w:p>
    <w:p w14:paraId="0DEC715A" w14:textId="63B0D12E" w:rsidR="00EE793E" w:rsidRPr="00037196" w:rsidRDefault="000712B7" w:rsidP="00EE793E">
      <w:pPr>
        <w:pStyle w:val="KDParagraf"/>
        <w:spacing w:before="0"/>
        <w:rPr>
          <w:rFonts w:cs="Arial"/>
          <w:b/>
        </w:rPr>
      </w:pPr>
      <w:r w:rsidRPr="00037196">
        <w:rPr>
          <w:rFonts w:cs="Arial"/>
          <w:b/>
        </w:rPr>
        <w:t>ВИША СИЛА</w:t>
      </w:r>
    </w:p>
    <w:p w14:paraId="42C5311C" w14:textId="183F63FE" w:rsidR="00EE793E" w:rsidRDefault="00EE793E" w:rsidP="00AE5A06">
      <w:pPr>
        <w:pStyle w:val="KDParagraf"/>
        <w:spacing w:before="0"/>
        <w:jc w:val="center"/>
        <w:rPr>
          <w:rFonts w:cs="Arial"/>
          <w:lang w:val="sr-Cyrl-RS"/>
        </w:rPr>
      </w:pPr>
      <w:proofErr w:type="gramStart"/>
      <w:r w:rsidRPr="00037196">
        <w:rPr>
          <w:rFonts w:cs="Arial"/>
          <w:b/>
        </w:rPr>
        <w:t xml:space="preserve">Члан </w:t>
      </w:r>
      <w:r w:rsidR="001D5FE9">
        <w:rPr>
          <w:rFonts w:cs="Arial"/>
          <w:b/>
          <w:lang w:val="sr-Cyrl-RS"/>
        </w:rPr>
        <w:t>10</w:t>
      </w:r>
      <w:r w:rsidRPr="00037196">
        <w:rPr>
          <w:rFonts w:cs="Arial"/>
        </w:rPr>
        <w:t>.</w:t>
      </w:r>
      <w:proofErr w:type="gramEnd"/>
    </w:p>
    <w:p w14:paraId="32578730" w14:textId="77777777" w:rsidR="001D5FE9" w:rsidRDefault="001D5FE9" w:rsidP="00CB42FC">
      <w:pPr>
        <w:pStyle w:val="KDParagraf"/>
        <w:spacing w:before="0"/>
        <w:rPr>
          <w:rFonts w:cs="Arial"/>
          <w:lang w:val="sr-Cyrl-RS"/>
        </w:rPr>
      </w:pPr>
    </w:p>
    <w:p w14:paraId="4D676A49"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D5FE9">
        <w:rPr>
          <w:rFonts w:cs="Arial"/>
          <w:color w:val="000000" w:themeColor="text1"/>
        </w:rPr>
        <w:t>:три</w:t>
      </w:r>
      <w:proofErr w:type="gramEnd"/>
      <w:r w:rsidRPr="001D5FE9">
        <w:rPr>
          <w:rFonts w:cs="Arial"/>
          <w:color w:val="000000" w:themeColor="text1"/>
        </w:rPr>
        <w:t>) радна дана о наступању више силе.</w:t>
      </w:r>
    </w:p>
    <w:p w14:paraId="136558F3" w14:textId="77777777" w:rsidR="001D5FE9" w:rsidRPr="001D5FE9" w:rsidRDefault="001D5FE9" w:rsidP="001D5FE9">
      <w:pPr>
        <w:tabs>
          <w:tab w:val="left" w:pos="567"/>
        </w:tabs>
        <w:spacing w:before="0"/>
        <w:rPr>
          <w:rFonts w:cs="Arial"/>
          <w:color w:val="000000" w:themeColor="text1"/>
        </w:rPr>
      </w:pPr>
      <w:proofErr w:type="gramStart"/>
      <w:r w:rsidRPr="001D5FE9">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D5FE9">
        <w:rPr>
          <w:rFonts w:cs="Arial"/>
          <w:color w:val="000000" w:themeColor="text1"/>
        </w:rPr>
        <w:t xml:space="preserve"> </w:t>
      </w:r>
    </w:p>
    <w:p w14:paraId="3212215E" w14:textId="77777777" w:rsidR="001D5FE9" w:rsidRPr="001D5FE9" w:rsidRDefault="001D5FE9" w:rsidP="001D5FE9">
      <w:pPr>
        <w:tabs>
          <w:tab w:val="left" w:pos="567"/>
        </w:tabs>
        <w:spacing w:before="0"/>
        <w:rPr>
          <w:rFonts w:cs="Arial"/>
          <w:color w:val="000000" w:themeColor="text1"/>
        </w:rPr>
      </w:pPr>
      <w:proofErr w:type="gramStart"/>
      <w:r w:rsidRPr="001D5FE9">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14:paraId="7C96EABC"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430EF984" w14:textId="77777777" w:rsidR="00EE793E" w:rsidRPr="00CB42FC" w:rsidRDefault="00EE793E" w:rsidP="00EE793E">
      <w:pPr>
        <w:pStyle w:val="KDParagraf"/>
        <w:spacing w:before="0"/>
        <w:rPr>
          <w:rFonts w:cs="Arial"/>
          <w:lang w:val="sr-Cyrl-RS"/>
        </w:rPr>
      </w:pPr>
    </w:p>
    <w:p w14:paraId="308713B9" w14:textId="77777777" w:rsidR="00EE793E" w:rsidRPr="00037196" w:rsidRDefault="00EE793E" w:rsidP="00EE793E">
      <w:pPr>
        <w:pStyle w:val="KDParagraf"/>
        <w:spacing w:before="0"/>
        <w:rPr>
          <w:rFonts w:cs="Arial"/>
          <w:b/>
        </w:rPr>
      </w:pPr>
      <w:r w:rsidRPr="00037196">
        <w:rPr>
          <w:rFonts w:cs="Arial"/>
          <w:b/>
        </w:rPr>
        <w:t>НАКНАДА ШТЕТЕ</w:t>
      </w:r>
    </w:p>
    <w:p w14:paraId="490C60B8" w14:textId="202C572E"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11</w:t>
      </w:r>
      <w:r w:rsidRPr="00037196">
        <w:rPr>
          <w:rFonts w:cs="Arial"/>
        </w:rPr>
        <w:t>.</w:t>
      </w:r>
      <w:proofErr w:type="gramEnd"/>
    </w:p>
    <w:p w14:paraId="18B76D41" w14:textId="77777777" w:rsidR="00EE793E" w:rsidRPr="00037196" w:rsidRDefault="00EE793E" w:rsidP="00EE793E">
      <w:pPr>
        <w:pStyle w:val="KDParagraf"/>
        <w:spacing w:before="0"/>
        <w:rPr>
          <w:rFonts w:cs="Arial"/>
        </w:rPr>
      </w:pPr>
      <w:proofErr w:type="gramStart"/>
      <w:r w:rsidRPr="0003719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14:paraId="6FC54BA4" w14:textId="77777777" w:rsidR="00EE793E" w:rsidRPr="00037196" w:rsidRDefault="00EE793E" w:rsidP="00EE793E">
      <w:pPr>
        <w:pStyle w:val="KDParagraf"/>
        <w:spacing w:before="0"/>
        <w:rPr>
          <w:rFonts w:cs="Arial"/>
        </w:rPr>
      </w:pPr>
      <w:r w:rsidRPr="00037196">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B574F7C" w14:textId="77777777" w:rsidR="00EE793E" w:rsidRPr="00037196" w:rsidRDefault="00EE793E" w:rsidP="00EE793E">
      <w:pPr>
        <w:pStyle w:val="KDParagraf"/>
        <w:spacing w:before="0"/>
        <w:rPr>
          <w:rFonts w:cs="Arial"/>
        </w:rPr>
      </w:pPr>
      <w:r w:rsidRPr="0003719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411CB0C" w14:textId="77777777" w:rsidR="00EE793E" w:rsidRPr="00037196" w:rsidRDefault="00EE793E" w:rsidP="00EE793E">
      <w:pPr>
        <w:pStyle w:val="KDParagraf"/>
        <w:spacing w:before="0"/>
        <w:rPr>
          <w:rFonts w:cs="Arial"/>
        </w:rPr>
      </w:pPr>
      <w:proofErr w:type="gramStart"/>
      <w:r w:rsidRPr="00037196">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w:t>
      </w:r>
    </w:p>
    <w:p w14:paraId="37327812" w14:textId="77777777" w:rsidR="00EE793E" w:rsidRPr="00037196" w:rsidRDefault="00EE793E" w:rsidP="00EE793E">
      <w:pPr>
        <w:pStyle w:val="KDParagraf"/>
        <w:spacing w:before="0"/>
        <w:rPr>
          <w:rFonts w:cs="Arial"/>
        </w:rPr>
      </w:pPr>
    </w:p>
    <w:p w14:paraId="26350E20" w14:textId="77777777" w:rsidR="00EE793E" w:rsidRPr="00037196" w:rsidRDefault="00EE793E" w:rsidP="00EE793E">
      <w:pPr>
        <w:pStyle w:val="KDParagraf"/>
        <w:spacing w:before="0"/>
        <w:rPr>
          <w:rFonts w:cs="Arial"/>
          <w:b/>
        </w:rPr>
      </w:pPr>
      <w:r w:rsidRPr="00037196">
        <w:rPr>
          <w:rFonts w:cs="Arial"/>
          <w:b/>
        </w:rPr>
        <w:t>УГОВОРНА КАЗНА</w:t>
      </w:r>
    </w:p>
    <w:p w14:paraId="5C6BB552" w14:textId="4B63D75B"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12</w:t>
      </w:r>
      <w:r w:rsidRPr="00037196">
        <w:rPr>
          <w:rFonts w:cs="Arial"/>
        </w:rPr>
        <w:t>.</w:t>
      </w:r>
      <w:proofErr w:type="gramEnd"/>
    </w:p>
    <w:p w14:paraId="57602C4C" w14:textId="77777777" w:rsidR="00EE793E" w:rsidRPr="00037196" w:rsidRDefault="00EE793E" w:rsidP="00EE793E">
      <w:pPr>
        <w:pStyle w:val="KDParagraf"/>
        <w:spacing w:before="0"/>
        <w:rPr>
          <w:rFonts w:cs="Arial"/>
        </w:rPr>
      </w:pPr>
      <w:r w:rsidRPr="0003719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037196">
        <w:rPr>
          <w:rFonts w:cs="Arial"/>
        </w:rPr>
        <w:t>став</w:t>
      </w:r>
      <w:proofErr w:type="gramEnd"/>
      <w:r w:rsidRPr="00037196">
        <w:rPr>
          <w:rFonts w:cs="Arial"/>
        </w:rPr>
        <w:t xml:space="preserve"> 1. </w:t>
      </w:r>
      <w:proofErr w:type="gramStart"/>
      <w:r w:rsidRPr="00037196">
        <w:rPr>
          <w:rFonts w:cs="Arial"/>
        </w:rPr>
        <w:t>овог</w:t>
      </w:r>
      <w:proofErr w:type="gramEnd"/>
      <w:r w:rsidRPr="00037196">
        <w:rPr>
          <w:rFonts w:cs="Arial"/>
        </w:rPr>
        <w:t xml:space="preserve"> Уговора за сваки започети дан кашњења, у максималном износу од 10% од цене из члана 2. </w:t>
      </w:r>
      <w:proofErr w:type="gramStart"/>
      <w:r w:rsidRPr="00037196">
        <w:rPr>
          <w:rFonts w:cs="Arial"/>
        </w:rPr>
        <w:t>став</w:t>
      </w:r>
      <w:proofErr w:type="gramEnd"/>
      <w:r w:rsidRPr="00037196">
        <w:rPr>
          <w:rFonts w:cs="Arial"/>
        </w:rPr>
        <w:t xml:space="preserve"> 1. </w:t>
      </w:r>
      <w:proofErr w:type="gramStart"/>
      <w:r w:rsidRPr="00037196">
        <w:rPr>
          <w:rFonts w:cs="Arial"/>
        </w:rPr>
        <w:t>овог</w:t>
      </w:r>
      <w:proofErr w:type="gramEnd"/>
      <w:r w:rsidRPr="00037196">
        <w:rPr>
          <w:rFonts w:cs="Arial"/>
        </w:rPr>
        <w:t xml:space="preserve"> Уговора без пореза на додату вредност. </w:t>
      </w:r>
    </w:p>
    <w:p w14:paraId="7BE477D7" w14:textId="77777777" w:rsidR="00EE793E" w:rsidRPr="00037196" w:rsidRDefault="00EE793E" w:rsidP="00EE793E">
      <w:pPr>
        <w:pStyle w:val="KDParagraf"/>
        <w:spacing w:before="0"/>
        <w:rPr>
          <w:rFonts w:cs="Arial"/>
        </w:rPr>
      </w:pPr>
      <w:r w:rsidRPr="0003719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D1AE38C" w14:textId="77777777" w:rsidR="00EE793E" w:rsidRPr="00037196" w:rsidRDefault="00EE793E" w:rsidP="00EE793E">
      <w:pPr>
        <w:pStyle w:val="KDParagraf"/>
        <w:spacing w:before="0"/>
        <w:rPr>
          <w:rFonts w:cs="Arial"/>
        </w:rPr>
      </w:pPr>
      <w:proofErr w:type="gramStart"/>
      <w:r w:rsidRPr="00037196">
        <w:rPr>
          <w:rFonts w:cs="Arial"/>
        </w:rPr>
        <w:t>Уколико Корисник услуге услед кашњења из ст.1.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5E4370D6" w14:textId="77777777" w:rsidR="00EE793E" w:rsidRPr="00037196" w:rsidRDefault="00EE793E" w:rsidP="00EE793E">
      <w:pPr>
        <w:pStyle w:val="KDParagraf"/>
        <w:spacing w:before="0"/>
        <w:rPr>
          <w:rFonts w:cs="Arial"/>
        </w:rPr>
      </w:pPr>
    </w:p>
    <w:p w14:paraId="5C4CB116" w14:textId="77777777" w:rsidR="00EE793E" w:rsidRPr="00037196" w:rsidRDefault="00EE793E" w:rsidP="00EE793E">
      <w:pPr>
        <w:pStyle w:val="KDParagraf"/>
        <w:spacing w:before="0"/>
        <w:rPr>
          <w:rFonts w:cs="Arial"/>
          <w:b/>
        </w:rPr>
      </w:pPr>
      <w:r w:rsidRPr="00037196">
        <w:rPr>
          <w:rFonts w:cs="Arial"/>
          <w:b/>
        </w:rPr>
        <w:t>РАСКИД УГОВОРА</w:t>
      </w:r>
    </w:p>
    <w:p w14:paraId="7AF36C7B" w14:textId="7B187A53"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13</w:t>
      </w:r>
      <w:r w:rsidRPr="00037196">
        <w:rPr>
          <w:rFonts w:cs="Arial"/>
        </w:rPr>
        <w:t>.</w:t>
      </w:r>
      <w:proofErr w:type="gramEnd"/>
    </w:p>
    <w:p w14:paraId="70E9B951" w14:textId="77777777" w:rsidR="00EE793E" w:rsidRPr="00037196" w:rsidRDefault="00EE793E" w:rsidP="00EE793E">
      <w:pPr>
        <w:pStyle w:val="KDParagraf"/>
        <w:spacing w:before="0"/>
        <w:rPr>
          <w:rFonts w:cs="Arial"/>
        </w:rPr>
      </w:pPr>
      <w:r w:rsidRPr="0003719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8AA202A" w14:textId="77777777" w:rsidR="00EE793E" w:rsidRPr="00037196" w:rsidRDefault="00EE793E" w:rsidP="00EE793E">
      <w:pPr>
        <w:pStyle w:val="KDParagraf"/>
        <w:spacing w:before="0"/>
        <w:rPr>
          <w:rFonts w:cs="Arial"/>
        </w:rPr>
      </w:pPr>
      <w:r w:rsidRPr="0003719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729EA041" w14:textId="786DC9F8" w:rsidR="00EE793E" w:rsidRPr="00037196" w:rsidRDefault="00EE793E" w:rsidP="00EE793E">
      <w:pPr>
        <w:pStyle w:val="KDParagraf"/>
        <w:spacing w:before="0"/>
        <w:rPr>
          <w:rFonts w:cs="Arial"/>
        </w:rPr>
      </w:pPr>
      <w:proofErr w:type="gramStart"/>
      <w:r w:rsidRPr="0003719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w:t>
      </w:r>
      <w:r w:rsidR="0018786E">
        <w:rPr>
          <w:rFonts w:cs="Arial"/>
        </w:rPr>
        <w:t xml:space="preserve">ну казну из члана </w:t>
      </w:r>
      <w:r w:rsidR="0018786E">
        <w:rPr>
          <w:rFonts w:cs="Arial"/>
          <w:lang w:val="sr-Cyrl-RS"/>
        </w:rPr>
        <w:t>12</w:t>
      </w:r>
      <w:r w:rsidRPr="00037196">
        <w:rPr>
          <w:rFonts w:cs="Arial"/>
        </w:rPr>
        <w:t>.</w:t>
      </w:r>
      <w:proofErr w:type="gramEnd"/>
      <w:r w:rsidRPr="0003719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4A76E42F" w14:textId="77777777" w:rsidR="00EE793E" w:rsidRPr="00037196" w:rsidRDefault="00EE793E" w:rsidP="00EE793E">
      <w:pPr>
        <w:pStyle w:val="KDParagraf"/>
        <w:spacing w:before="0"/>
        <w:rPr>
          <w:rFonts w:cs="Arial"/>
        </w:rPr>
      </w:pPr>
    </w:p>
    <w:p w14:paraId="4E1CC19B" w14:textId="77777777" w:rsidR="00EE793E" w:rsidRPr="00037196" w:rsidRDefault="00EE793E" w:rsidP="00EE793E">
      <w:pPr>
        <w:pStyle w:val="KDParagraf"/>
        <w:spacing w:before="0"/>
        <w:rPr>
          <w:rFonts w:cs="Arial"/>
          <w:b/>
        </w:rPr>
      </w:pPr>
      <w:r w:rsidRPr="00037196">
        <w:rPr>
          <w:rFonts w:cs="Arial"/>
          <w:b/>
        </w:rPr>
        <w:t>ЗАВРШНЕ ОДРЕДБЕ</w:t>
      </w:r>
    </w:p>
    <w:p w14:paraId="5F6479EA" w14:textId="6CE5A07F" w:rsidR="00EE793E" w:rsidRDefault="00EE793E" w:rsidP="00AE5A06">
      <w:pPr>
        <w:pStyle w:val="KDParagraf"/>
        <w:spacing w:before="0"/>
        <w:jc w:val="center"/>
        <w:rPr>
          <w:rFonts w:cs="Arial"/>
          <w:lang w:val="sr-Cyrl-RS"/>
        </w:rPr>
      </w:pPr>
      <w:proofErr w:type="gramStart"/>
      <w:r w:rsidRPr="00037196">
        <w:rPr>
          <w:rFonts w:cs="Arial"/>
          <w:b/>
        </w:rPr>
        <w:t xml:space="preserve">Члан </w:t>
      </w:r>
      <w:r w:rsidR="0018786E">
        <w:rPr>
          <w:rFonts w:cs="Arial"/>
          <w:b/>
          <w:lang w:val="sr-Cyrl-RS"/>
        </w:rPr>
        <w:t>14</w:t>
      </w:r>
      <w:r w:rsidRPr="00037196">
        <w:rPr>
          <w:rFonts w:cs="Arial"/>
        </w:rPr>
        <w:t>.</w:t>
      </w:r>
      <w:proofErr w:type="gramEnd"/>
    </w:p>
    <w:p w14:paraId="69CBCFAB" w14:textId="77777777" w:rsidR="0018786E" w:rsidRPr="0018786E" w:rsidRDefault="0018786E" w:rsidP="00CB42FC">
      <w:pPr>
        <w:pStyle w:val="KDParagraf"/>
        <w:spacing w:before="0"/>
        <w:rPr>
          <w:rFonts w:cs="Arial"/>
          <w:lang w:val="sr-Cyrl-RS"/>
        </w:rPr>
      </w:pPr>
    </w:p>
    <w:p w14:paraId="525B31FF" w14:textId="77777777" w:rsidR="0018786E" w:rsidRPr="0018786E" w:rsidRDefault="0018786E" w:rsidP="0018786E">
      <w:pPr>
        <w:tabs>
          <w:tab w:val="left" w:pos="567"/>
        </w:tabs>
        <w:spacing w:before="0"/>
        <w:rPr>
          <w:rFonts w:cs="Arial"/>
        </w:rPr>
      </w:pPr>
      <w:proofErr w:type="gramStart"/>
      <w:r w:rsidRPr="0018786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14:paraId="0F99D383" w14:textId="77777777" w:rsidR="0018786E" w:rsidRDefault="0018786E" w:rsidP="0018786E">
      <w:pPr>
        <w:tabs>
          <w:tab w:val="left" w:pos="567"/>
        </w:tabs>
        <w:spacing w:before="0"/>
        <w:rPr>
          <w:rFonts w:cs="Arial"/>
          <w:lang w:val="sr-Latn-RS"/>
        </w:rPr>
      </w:pPr>
    </w:p>
    <w:p w14:paraId="309633E6" w14:textId="77777777" w:rsidR="00A55234" w:rsidRPr="00A55234" w:rsidRDefault="00A55234" w:rsidP="0018786E">
      <w:pPr>
        <w:tabs>
          <w:tab w:val="left" w:pos="567"/>
        </w:tabs>
        <w:spacing w:before="0"/>
        <w:rPr>
          <w:rFonts w:cs="Arial"/>
          <w:lang w:val="sr-Latn-RS"/>
        </w:rPr>
      </w:pPr>
    </w:p>
    <w:p w14:paraId="03978035" w14:textId="4B5D0D6E" w:rsidR="0018786E" w:rsidRPr="0018786E" w:rsidRDefault="0018786E" w:rsidP="00CB42FC">
      <w:pPr>
        <w:tabs>
          <w:tab w:val="left" w:pos="567"/>
        </w:tabs>
        <w:spacing w:before="0"/>
        <w:jc w:val="center"/>
        <w:rPr>
          <w:rFonts w:cs="Arial"/>
          <w:lang w:val="sr-Cyrl-RS"/>
        </w:rPr>
      </w:pPr>
      <w:proofErr w:type="gramStart"/>
      <w:r w:rsidRPr="0018786E">
        <w:rPr>
          <w:rFonts w:cs="Arial"/>
          <w:b/>
        </w:rPr>
        <w:lastRenderedPageBreak/>
        <w:t xml:space="preserve">Члан </w:t>
      </w:r>
      <w:r>
        <w:rPr>
          <w:rFonts w:cs="Arial"/>
          <w:b/>
          <w:lang w:val="sr-Cyrl-RS"/>
        </w:rPr>
        <w:t>15</w:t>
      </w:r>
      <w:r w:rsidRPr="0018786E">
        <w:rPr>
          <w:rFonts w:cs="Arial"/>
        </w:rPr>
        <w:t>.</w:t>
      </w:r>
      <w:proofErr w:type="gramEnd"/>
    </w:p>
    <w:p w14:paraId="661E3403" w14:textId="77777777" w:rsidR="0018786E" w:rsidRPr="0018786E" w:rsidRDefault="0018786E" w:rsidP="0018786E">
      <w:pPr>
        <w:tabs>
          <w:tab w:val="left" w:pos="567"/>
        </w:tabs>
        <w:spacing w:before="0"/>
        <w:rPr>
          <w:rFonts w:cs="Arial"/>
        </w:rPr>
      </w:pPr>
      <w:r w:rsidRPr="0018786E">
        <w:rPr>
          <w:rFonts w:cs="Arial"/>
        </w:rPr>
        <w:t xml:space="preserve">Уговорне страна током трајања овог </w:t>
      </w:r>
      <w:proofErr w:type="gramStart"/>
      <w:r w:rsidRPr="0018786E">
        <w:rPr>
          <w:rFonts w:cs="Arial"/>
        </w:rPr>
        <w:t>Уговора  због</w:t>
      </w:r>
      <w:proofErr w:type="gramEnd"/>
      <w:r w:rsidRPr="0018786E">
        <w:rPr>
          <w:rFonts w:cs="Arial"/>
        </w:rPr>
        <w:t xml:space="preserve"> промењених околности ближе одређених у члану 115. </w:t>
      </w:r>
      <w:proofErr w:type="gramStart"/>
      <w:r w:rsidRPr="0018786E">
        <w:rPr>
          <w:rFonts w:cs="Arial"/>
        </w:rPr>
        <w:t>Закона, могу у писменој форми путем Анекса извршити измене и допуне овог Уговора.</w:t>
      </w:r>
      <w:proofErr w:type="gramEnd"/>
      <w:r w:rsidRPr="0018786E">
        <w:rPr>
          <w:rFonts w:cs="Arial"/>
        </w:rPr>
        <w:t xml:space="preserve"> </w:t>
      </w:r>
    </w:p>
    <w:p w14:paraId="2FBE5139" w14:textId="77777777" w:rsidR="0018786E" w:rsidRPr="0018786E" w:rsidRDefault="0018786E" w:rsidP="0018786E">
      <w:pPr>
        <w:tabs>
          <w:tab w:val="left" w:pos="567"/>
        </w:tabs>
        <w:spacing w:before="0"/>
        <w:rPr>
          <w:rFonts w:cs="Arial"/>
          <w:color w:val="000000" w:themeColor="text1"/>
          <w:lang w:val="sr-Cyrl-RS" w:eastAsia="sr-Latn-CS"/>
        </w:rPr>
      </w:pPr>
      <w:proofErr w:type="gramStart"/>
      <w:r w:rsidRPr="0018786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14:paraId="333ED465" w14:textId="77777777" w:rsidR="0018786E" w:rsidRPr="0018786E" w:rsidRDefault="0018786E" w:rsidP="0018786E">
      <w:pPr>
        <w:tabs>
          <w:tab w:val="left" w:pos="567"/>
        </w:tabs>
        <w:spacing w:before="0"/>
        <w:rPr>
          <w:rFonts w:cs="Arial"/>
          <w:lang w:val="sr-Cyrl-RS"/>
        </w:rPr>
      </w:pPr>
    </w:p>
    <w:p w14:paraId="0C66F49F" w14:textId="32B69951" w:rsidR="0018786E" w:rsidRPr="0018786E" w:rsidRDefault="0018786E" w:rsidP="0018786E">
      <w:pPr>
        <w:tabs>
          <w:tab w:val="left" w:pos="567"/>
        </w:tabs>
        <w:spacing w:before="0"/>
        <w:jc w:val="center"/>
        <w:rPr>
          <w:rFonts w:cs="Arial"/>
          <w:lang w:val="sr-Cyrl-RS"/>
        </w:rPr>
      </w:pPr>
      <w:proofErr w:type="gramStart"/>
      <w:r w:rsidRPr="0018786E">
        <w:rPr>
          <w:rFonts w:cs="Arial"/>
          <w:b/>
        </w:rPr>
        <w:t xml:space="preserve">Члан </w:t>
      </w:r>
      <w:r>
        <w:rPr>
          <w:rFonts w:cs="Arial"/>
          <w:b/>
          <w:lang w:val="sr-Cyrl-RS"/>
        </w:rPr>
        <w:t>16</w:t>
      </w:r>
      <w:r w:rsidRPr="0018786E">
        <w:rPr>
          <w:rFonts w:cs="Arial"/>
        </w:rPr>
        <w:t>.</w:t>
      </w:r>
      <w:proofErr w:type="gramEnd"/>
    </w:p>
    <w:p w14:paraId="64C327A4" w14:textId="77777777" w:rsidR="0018786E" w:rsidRPr="0018786E" w:rsidRDefault="0018786E" w:rsidP="0018786E">
      <w:pPr>
        <w:tabs>
          <w:tab w:val="left" w:pos="567"/>
        </w:tabs>
        <w:spacing w:before="0"/>
        <w:rPr>
          <w:rFonts w:cs="Arial"/>
          <w:lang w:val="sr-Cyrl-RS"/>
        </w:rPr>
      </w:pPr>
    </w:p>
    <w:p w14:paraId="2DD49B0B" w14:textId="77777777" w:rsidR="0018786E" w:rsidRPr="0018786E" w:rsidRDefault="0018786E" w:rsidP="0018786E">
      <w:pPr>
        <w:tabs>
          <w:tab w:val="left" w:pos="567"/>
        </w:tabs>
        <w:spacing w:before="0"/>
        <w:rPr>
          <w:rFonts w:cs="Arial"/>
          <w:color w:val="000000" w:themeColor="text1"/>
          <w:lang w:val="sr-Cyrl-RS"/>
        </w:rPr>
      </w:pPr>
      <w:proofErr w:type="gramStart"/>
      <w:r w:rsidRPr="0018786E">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14:paraId="504CAE04" w14:textId="77777777" w:rsidR="0018786E" w:rsidRPr="0018786E" w:rsidRDefault="0018786E" w:rsidP="0018786E">
      <w:pPr>
        <w:tabs>
          <w:tab w:val="left" w:pos="567"/>
        </w:tabs>
        <w:spacing w:before="0"/>
        <w:rPr>
          <w:rFonts w:cs="Arial"/>
        </w:rPr>
      </w:pPr>
    </w:p>
    <w:p w14:paraId="28BCB20F" w14:textId="5C1DEE5C" w:rsidR="0018786E" w:rsidRPr="0018786E" w:rsidRDefault="0018786E" w:rsidP="0018786E">
      <w:pPr>
        <w:tabs>
          <w:tab w:val="left" w:pos="567"/>
        </w:tabs>
        <w:spacing w:before="0"/>
        <w:jc w:val="center"/>
        <w:rPr>
          <w:rFonts w:cs="Arial"/>
          <w:lang w:val="sr-Cyrl-RS"/>
        </w:rPr>
      </w:pPr>
      <w:proofErr w:type="gramStart"/>
      <w:r w:rsidRPr="0018786E">
        <w:rPr>
          <w:rFonts w:cs="Arial"/>
          <w:b/>
        </w:rPr>
        <w:t xml:space="preserve">Члан </w:t>
      </w:r>
      <w:r>
        <w:rPr>
          <w:rFonts w:cs="Arial"/>
          <w:b/>
          <w:lang w:val="sr-Cyrl-RS"/>
        </w:rPr>
        <w:t>17</w:t>
      </w:r>
      <w:r w:rsidRPr="0018786E">
        <w:rPr>
          <w:rFonts w:cs="Arial"/>
        </w:rPr>
        <w:t>.</w:t>
      </w:r>
      <w:proofErr w:type="gramEnd"/>
    </w:p>
    <w:p w14:paraId="14D0C9CB" w14:textId="77777777" w:rsidR="0018786E" w:rsidRPr="0018786E" w:rsidRDefault="0018786E" w:rsidP="00CB42FC">
      <w:pPr>
        <w:tabs>
          <w:tab w:val="left" w:pos="567"/>
        </w:tabs>
        <w:spacing w:before="0"/>
        <w:rPr>
          <w:rFonts w:cs="Arial"/>
          <w:lang w:val="sr-Cyrl-RS"/>
        </w:rPr>
      </w:pPr>
    </w:p>
    <w:p w14:paraId="28DA201A" w14:textId="77777777" w:rsidR="0018786E" w:rsidRPr="0018786E" w:rsidRDefault="0018786E" w:rsidP="0018786E">
      <w:pPr>
        <w:tabs>
          <w:tab w:val="left" w:pos="567"/>
        </w:tabs>
        <w:spacing w:before="0"/>
        <w:rPr>
          <w:rFonts w:cs="Arial"/>
        </w:rPr>
      </w:pPr>
      <w:proofErr w:type="gramStart"/>
      <w:r w:rsidRPr="0018786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14:paraId="4CBF4603" w14:textId="77777777" w:rsidR="00C177DB" w:rsidRPr="00CB42FC" w:rsidRDefault="00C177DB" w:rsidP="00EE793E">
      <w:pPr>
        <w:pStyle w:val="KDParagraf"/>
        <w:spacing w:before="0"/>
        <w:rPr>
          <w:rFonts w:cs="Arial"/>
          <w:lang w:val="sr-Cyrl-RS"/>
        </w:rPr>
      </w:pPr>
    </w:p>
    <w:p w14:paraId="1408BFAD" w14:textId="36B1D4CD"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8786E">
        <w:rPr>
          <w:rFonts w:cs="Arial"/>
          <w:b/>
          <w:lang w:val="sr-Cyrl-RS"/>
        </w:rPr>
        <w:t>18</w:t>
      </w:r>
      <w:r w:rsidRPr="00037196">
        <w:rPr>
          <w:rFonts w:cs="Arial"/>
        </w:rPr>
        <w:t>.</w:t>
      </w:r>
      <w:proofErr w:type="gramEnd"/>
    </w:p>
    <w:p w14:paraId="66F7DE18" w14:textId="77777777" w:rsidR="0018786E" w:rsidRPr="0018786E" w:rsidRDefault="0018786E" w:rsidP="0018786E">
      <w:pPr>
        <w:tabs>
          <w:tab w:val="left" w:pos="567"/>
        </w:tabs>
        <w:spacing w:before="0"/>
        <w:rPr>
          <w:rFonts w:cs="Arial"/>
          <w:lang w:val="sr-Cyrl-RS"/>
        </w:rPr>
      </w:pPr>
      <w:r w:rsidRPr="0018786E">
        <w:rPr>
          <w:rFonts w:cs="Arial"/>
        </w:rPr>
        <w:t>Саставни део овог Уговора чине:</w:t>
      </w:r>
    </w:p>
    <w:p w14:paraId="4E102512" w14:textId="77777777" w:rsidR="0018786E" w:rsidRPr="0018786E" w:rsidRDefault="0018786E" w:rsidP="0018786E">
      <w:pPr>
        <w:tabs>
          <w:tab w:val="left" w:pos="567"/>
        </w:tabs>
        <w:spacing w:before="0"/>
        <w:rPr>
          <w:rFonts w:cs="Arial"/>
          <w:color w:val="FF0000"/>
          <w:lang w:val="sr-Cyrl-RS"/>
        </w:rPr>
      </w:pPr>
      <w:r w:rsidRPr="0018786E">
        <w:rPr>
          <w:rFonts w:cs="Arial"/>
          <w:b/>
        </w:rPr>
        <w:t>Прилог број 1</w:t>
      </w:r>
      <w:r w:rsidRPr="0018786E">
        <w:rPr>
          <w:rFonts w:cs="Arial"/>
          <w:lang w:val="sr-Cyrl-RS"/>
        </w:rPr>
        <w:t>:</w:t>
      </w:r>
      <w:r w:rsidRPr="0018786E">
        <w:rPr>
          <w:rFonts w:cs="Arial"/>
        </w:rPr>
        <w:tab/>
        <w:t xml:space="preserve">Конкурсна документација; </w:t>
      </w:r>
      <w:r w:rsidRPr="0018786E">
        <w:rPr>
          <w:rFonts w:cs="Arial"/>
          <w:lang w:val="sr-Cyrl-RS"/>
        </w:rPr>
        <w:t>Уговорне стране констатују да су обезбедили целокупну званичну конкурсну документацију преко портала Наручиоца.</w:t>
      </w:r>
    </w:p>
    <w:p w14:paraId="5C6B0206" w14:textId="77777777" w:rsidR="0018786E" w:rsidRPr="0018786E" w:rsidRDefault="0018786E" w:rsidP="0018786E">
      <w:pPr>
        <w:tabs>
          <w:tab w:val="left" w:pos="567"/>
        </w:tabs>
        <w:spacing w:before="0"/>
        <w:rPr>
          <w:rFonts w:cs="Arial"/>
        </w:rPr>
      </w:pPr>
      <w:r w:rsidRPr="0018786E">
        <w:rPr>
          <w:rFonts w:cs="Arial"/>
          <w:b/>
        </w:rPr>
        <w:t>Прилог број 2</w:t>
      </w:r>
      <w:r w:rsidRPr="0018786E">
        <w:rPr>
          <w:rFonts w:cs="Arial"/>
          <w:b/>
          <w:lang w:val="sr-Cyrl-RS"/>
        </w:rPr>
        <w:t>:</w:t>
      </w:r>
      <w:r w:rsidRPr="0018786E">
        <w:rPr>
          <w:rFonts w:cs="Arial"/>
        </w:rPr>
        <w:tab/>
        <w:t>Понуда;</w:t>
      </w:r>
      <w:r w:rsidRPr="0018786E">
        <w:rPr>
          <w:rFonts w:cs="Arial"/>
        </w:rPr>
        <w:tab/>
      </w:r>
    </w:p>
    <w:p w14:paraId="0852C042" w14:textId="392BC64B" w:rsidR="0018786E" w:rsidRPr="0018786E" w:rsidRDefault="0018786E" w:rsidP="0018786E">
      <w:pPr>
        <w:tabs>
          <w:tab w:val="left" w:pos="567"/>
        </w:tabs>
        <w:spacing w:before="0"/>
        <w:rPr>
          <w:rFonts w:cs="Arial"/>
        </w:rPr>
      </w:pPr>
      <w:r w:rsidRPr="0018786E">
        <w:rPr>
          <w:rFonts w:cs="Arial"/>
          <w:b/>
        </w:rPr>
        <w:t xml:space="preserve">Прилог број </w:t>
      </w:r>
      <w:r w:rsidRPr="0018786E">
        <w:rPr>
          <w:rFonts w:cs="Arial"/>
          <w:b/>
          <w:lang w:val="sr-Cyrl-RS"/>
        </w:rPr>
        <w:t>3:</w:t>
      </w:r>
      <w:r w:rsidRPr="0018786E">
        <w:rPr>
          <w:rFonts w:cs="Arial"/>
          <w:lang w:val="sr-Cyrl-RS"/>
        </w:rPr>
        <w:t xml:space="preserve"> </w:t>
      </w:r>
      <w:r w:rsidRPr="0018786E">
        <w:rPr>
          <w:rFonts w:cs="Arial"/>
        </w:rPr>
        <w:tab/>
        <w:t>Структура цене из Понуде</w:t>
      </w:r>
      <w:proofErr w:type="gramStart"/>
      <w:r w:rsidRPr="0018786E">
        <w:rPr>
          <w:rFonts w:cs="Arial"/>
        </w:rPr>
        <w:t>;;</w:t>
      </w:r>
      <w:proofErr w:type="gramEnd"/>
    </w:p>
    <w:p w14:paraId="69A66310" w14:textId="7279A92C" w:rsidR="0018786E" w:rsidRPr="0018786E" w:rsidRDefault="0018786E" w:rsidP="0018786E">
      <w:pPr>
        <w:tabs>
          <w:tab w:val="left" w:pos="567"/>
        </w:tabs>
        <w:spacing w:before="0"/>
        <w:rPr>
          <w:rFonts w:cs="Arial"/>
        </w:rPr>
      </w:pPr>
      <w:r w:rsidRPr="0018786E">
        <w:rPr>
          <w:rFonts w:cs="Arial"/>
          <w:b/>
        </w:rPr>
        <w:t xml:space="preserve">Прилог број </w:t>
      </w:r>
      <w:r>
        <w:rPr>
          <w:rFonts w:cs="Arial"/>
          <w:b/>
          <w:lang w:val="sr-Cyrl-RS"/>
        </w:rPr>
        <w:t>4</w:t>
      </w:r>
      <w:r w:rsidRPr="0018786E">
        <w:rPr>
          <w:rFonts w:cs="Arial"/>
          <w:b/>
          <w:lang w:val="sr-Cyrl-RS"/>
        </w:rPr>
        <w:t>:</w:t>
      </w:r>
      <w:r w:rsidRPr="0018786E">
        <w:rPr>
          <w:rFonts w:cs="Arial"/>
          <w:lang w:val="sr-Cyrl-RS"/>
        </w:rPr>
        <w:t xml:space="preserve"> </w:t>
      </w:r>
      <w:r w:rsidRPr="0018786E">
        <w:rPr>
          <w:rFonts w:cs="Arial"/>
        </w:rPr>
        <w:tab/>
        <w:t xml:space="preserve">Безбедност и здравље на раду; </w:t>
      </w:r>
    </w:p>
    <w:p w14:paraId="2F335AC5" w14:textId="241B4B77" w:rsidR="0018786E" w:rsidRPr="0018786E" w:rsidRDefault="0018786E" w:rsidP="0018786E">
      <w:pPr>
        <w:tabs>
          <w:tab w:val="left" w:pos="567"/>
        </w:tabs>
        <w:spacing w:before="0"/>
        <w:rPr>
          <w:rFonts w:cs="Arial"/>
          <w:lang w:val="sr-Cyrl-RS"/>
        </w:rPr>
      </w:pPr>
      <w:r w:rsidRPr="0018786E">
        <w:rPr>
          <w:rFonts w:cs="Arial"/>
          <w:b/>
        </w:rPr>
        <w:t xml:space="preserve">Прилог број </w:t>
      </w:r>
      <w:r>
        <w:rPr>
          <w:rFonts w:cs="Arial"/>
          <w:b/>
          <w:lang w:val="sr-Cyrl-RS"/>
        </w:rPr>
        <w:t>5</w:t>
      </w:r>
      <w:r w:rsidRPr="0018786E">
        <w:rPr>
          <w:rFonts w:cs="Arial"/>
          <w:lang w:val="sr-Cyrl-RS"/>
        </w:rPr>
        <w:t xml:space="preserve">:          </w:t>
      </w:r>
      <w:r w:rsidRPr="0018786E">
        <w:rPr>
          <w:rFonts w:cs="Arial"/>
        </w:rPr>
        <w:t>Споразум о заједничком извршењу услуге</w:t>
      </w:r>
    </w:p>
    <w:p w14:paraId="5C71D1E0" w14:textId="77777777" w:rsidR="0018786E" w:rsidRPr="0018786E" w:rsidRDefault="0018786E" w:rsidP="00EE793E">
      <w:pPr>
        <w:pStyle w:val="KDParagraf"/>
        <w:spacing w:before="0"/>
        <w:rPr>
          <w:rFonts w:cs="Arial"/>
          <w:lang w:val="sr-Cyrl-RS"/>
        </w:rPr>
      </w:pPr>
    </w:p>
    <w:p w14:paraId="07685372" w14:textId="0D7087BC"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8786E">
        <w:rPr>
          <w:rFonts w:cs="Arial"/>
          <w:b/>
          <w:lang w:val="sr-Cyrl-RS"/>
        </w:rPr>
        <w:t>19</w:t>
      </w:r>
      <w:r w:rsidRPr="00037196">
        <w:rPr>
          <w:rFonts w:cs="Arial"/>
        </w:rPr>
        <w:t>.</w:t>
      </w:r>
      <w:proofErr w:type="gramEnd"/>
    </w:p>
    <w:p w14:paraId="29443F6C" w14:textId="77777777" w:rsidR="00AE5A06" w:rsidRPr="0018786E" w:rsidRDefault="00AE5A06" w:rsidP="00AE5A06">
      <w:pPr>
        <w:tabs>
          <w:tab w:val="left" w:pos="567"/>
        </w:tabs>
        <w:spacing w:before="0"/>
        <w:rPr>
          <w:rFonts w:eastAsia="Calibri" w:cs="Arial"/>
          <w:noProof/>
        </w:rPr>
      </w:pPr>
      <w:r w:rsidRPr="0018786E">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3A41D85E" w14:textId="77777777" w:rsidR="00AE5A06" w:rsidRPr="0018786E" w:rsidRDefault="00AE5A06" w:rsidP="00AE5A06">
      <w:pPr>
        <w:tabs>
          <w:tab w:val="left" w:pos="567"/>
        </w:tabs>
        <w:spacing w:before="0"/>
        <w:rPr>
          <w:rFonts w:eastAsia="Calibri" w:cs="Arial"/>
          <w:noProof/>
        </w:rPr>
      </w:pPr>
    </w:p>
    <w:p w14:paraId="0B166897" w14:textId="77777777" w:rsidR="00AE5A06" w:rsidRPr="0018786E" w:rsidRDefault="00AE5A06" w:rsidP="00AE5A06">
      <w:pPr>
        <w:tabs>
          <w:tab w:val="left" w:pos="567"/>
        </w:tabs>
        <w:spacing w:before="0"/>
        <w:rPr>
          <w:rFonts w:eastAsia="Calibri" w:cs="Arial"/>
          <w:noProof/>
        </w:rPr>
      </w:pPr>
      <w:r w:rsidRPr="0018786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1739F51" w14:textId="77777777" w:rsidR="00EE793E" w:rsidRPr="00CB42FC" w:rsidRDefault="00EE793E" w:rsidP="00EE793E">
      <w:pPr>
        <w:pStyle w:val="KDParagraf"/>
        <w:spacing w:before="0"/>
        <w:rPr>
          <w:rFonts w:cs="Arial"/>
          <w:lang w:val="sr-Cyrl-RS"/>
        </w:rPr>
      </w:pPr>
    </w:p>
    <w:p w14:paraId="314001AE" w14:textId="20A88C9E" w:rsidR="003A49ED" w:rsidRPr="00CB42FC" w:rsidRDefault="00CB42FC" w:rsidP="00CB42FC">
      <w:pPr>
        <w:pStyle w:val="KDParagraf"/>
        <w:tabs>
          <w:tab w:val="left" w:pos="5730"/>
        </w:tabs>
        <w:spacing w:before="0"/>
        <w:rPr>
          <w:rFonts w:cs="Arial"/>
          <w:lang w:val="sr-Cyrl-RS"/>
        </w:rPr>
      </w:pPr>
      <w:r>
        <w:rPr>
          <w:rFonts w:cs="Arial"/>
          <w:lang w:val="sr-Cyrl-RS"/>
        </w:rPr>
        <w:t xml:space="preserve">    </w:t>
      </w:r>
    </w:p>
    <w:p w14:paraId="242213E7" w14:textId="60EDC471" w:rsidR="00AE5A06" w:rsidRPr="00AE5A06" w:rsidRDefault="00AE5A06" w:rsidP="00AE5A06">
      <w:pPr>
        <w:tabs>
          <w:tab w:val="left" w:pos="567"/>
        </w:tabs>
        <w:spacing w:before="0"/>
        <w:rPr>
          <w:rFonts w:cs="Arial"/>
          <w:b/>
        </w:rPr>
      </w:pPr>
      <w:r w:rsidRPr="00AE5A06">
        <w:rPr>
          <w:rFonts w:cs="Arial"/>
          <w:b/>
        </w:rPr>
        <w:t xml:space="preserve">                КОРИСНИК УСЛУГА                                                  </w:t>
      </w:r>
      <w:r w:rsidR="00C177DB">
        <w:rPr>
          <w:rFonts w:cs="Arial"/>
          <w:b/>
        </w:rPr>
        <w:t xml:space="preserve"> </w:t>
      </w:r>
      <w:r w:rsidRPr="00AE5A06">
        <w:rPr>
          <w:rFonts w:cs="Arial"/>
          <w:b/>
        </w:rPr>
        <w:t>ПРУЖАЛАЦ УСЛУГА</w:t>
      </w:r>
    </w:p>
    <w:p w14:paraId="4A62570A" w14:textId="77777777" w:rsidR="00AE5A06" w:rsidRPr="0018786E" w:rsidRDefault="00AE5A06" w:rsidP="00AE5A06">
      <w:pPr>
        <w:spacing w:before="0"/>
        <w:rPr>
          <w:rFonts w:cs="Arial"/>
          <w:b/>
        </w:rPr>
      </w:pPr>
      <w:r w:rsidRPr="00AE5A06">
        <w:rPr>
          <w:rFonts w:cs="Arial"/>
          <w:b/>
        </w:rPr>
        <w:t xml:space="preserve">ЈП „Електропривреда Србије“Београд                                                </w:t>
      </w:r>
      <w:r w:rsidRPr="0018786E">
        <w:rPr>
          <w:rFonts w:cs="Arial"/>
          <w:b/>
        </w:rPr>
        <w:t>Назив</w:t>
      </w:r>
    </w:p>
    <w:p w14:paraId="39B1F778" w14:textId="77777777" w:rsidR="00AE5A06" w:rsidRPr="0018786E" w:rsidRDefault="00AE5A06" w:rsidP="00AE5A06">
      <w:pPr>
        <w:tabs>
          <w:tab w:val="left" w:pos="567"/>
        </w:tabs>
        <w:spacing w:before="0"/>
        <w:rPr>
          <w:rFonts w:cs="Arial"/>
        </w:rPr>
      </w:pPr>
    </w:p>
    <w:p w14:paraId="7B6F9274" w14:textId="77777777" w:rsidR="00AE5A06" w:rsidRPr="0018786E" w:rsidRDefault="00AE5A06" w:rsidP="00AE5A06">
      <w:pPr>
        <w:tabs>
          <w:tab w:val="left" w:pos="567"/>
        </w:tabs>
        <w:spacing w:before="0"/>
        <w:rPr>
          <w:rFonts w:cs="Arial"/>
        </w:rPr>
      </w:pPr>
      <w:r w:rsidRPr="0018786E">
        <w:rPr>
          <w:rFonts w:cs="Arial"/>
        </w:rPr>
        <w:t>___________________________________                             ________________________</w:t>
      </w:r>
    </w:p>
    <w:p w14:paraId="02526082" w14:textId="77777777" w:rsidR="00AE5A06" w:rsidRPr="0018786E" w:rsidRDefault="00AE5A06" w:rsidP="00AE5A06">
      <w:pPr>
        <w:tabs>
          <w:tab w:val="left" w:pos="567"/>
        </w:tabs>
        <w:spacing w:before="0"/>
        <w:rPr>
          <w:rFonts w:cs="Arial"/>
          <w:b/>
        </w:rPr>
      </w:pPr>
      <w:r w:rsidRPr="0018786E">
        <w:rPr>
          <w:rFonts w:cs="Arial"/>
        </w:rPr>
        <w:t xml:space="preserve">                                                                               </w:t>
      </w:r>
      <w:proofErr w:type="gramStart"/>
      <w:r w:rsidRPr="0018786E">
        <w:rPr>
          <w:rFonts w:cs="Arial"/>
          <w:b/>
        </w:rPr>
        <w:t>М.П.</w:t>
      </w:r>
      <w:proofErr w:type="gramEnd"/>
    </w:p>
    <w:p w14:paraId="2D4D1227" w14:textId="77777777" w:rsidR="00AE5A06" w:rsidRPr="00AE5A06" w:rsidRDefault="00AE5A06" w:rsidP="00AE5A06">
      <w:pPr>
        <w:spacing w:before="0"/>
        <w:rPr>
          <w:rFonts w:cs="Arial"/>
          <w:color w:val="00B0F0"/>
        </w:rPr>
      </w:pPr>
      <w:r w:rsidRPr="0018786E">
        <w:rPr>
          <w:rFonts w:cs="Arial"/>
        </w:rPr>
        <w:t>Финансијски директор огранка ТЕНТ,                  име и презиме</w:t>
      </w:r>
      <w:proofErr w:type="gramStart"/>
      <w:r w:rsidRPr="0018786E">
        <w:rPr>
          <w:rFonts w:cs="Arial"/>
        </w:rPr>
        <w:t>,функција</w:t>
      </w:r>
      <w:proofErr w:type="gramEnd"/>
      <w:r w:rsidRPr="0018786E">
        <w:rPr>
          <w:rFonts w:cs="Arial"/>
        </w:rPr>
        <w:t xml:space="preserve">                                            </w:t>
      </w:r>
      <w:r w:rsidRPr="00AE5A06">
        <w:rPr>
          <w:rFonts w:cs="Arial"/>
        </w:rPr>
        <w:t xml:space="preserve">Милорад Лазић, дипл.екон.                                                                             </w:t>
      </w:r>
    </w:p>
    <w:p w14:paraId="51AC5A95" w14:textId="77777777" w:rsidR="005048EC" w:rsidRPr="00037196" w:rsidRDefault="005048EC" w:rsidP="003A49ED">
      <w:pPr>
        <w:pStyle w:val="KDParagraf"/>
        <w:spacing w:before="0"/>
        <w:rPr>
          <w:rFonts w:cs="Arial"/>
          <w:color w:val="FF0000"/>
        </w:rPr>
      </w:pPr>
    </w:p>
    <w:p w14:paraId="16576A0C" w14:textId="77777777" w:rsidR="003A49ED" w:rsidRPr="00037196" w:rsidRDefault="003A49ED" w:rsidP="003A49ED">
      <w:pPr>
        <w:pStyle w:val="KDParagraf"/>
        <w:spacing w:before="0"/>
        <w:rPr>
          <w:rFonts w:cs="Arial"/>
          <w:color w:val="FF0000"/>
        </w:rPr>
      </w:pPr>
    </w:p>
    <w:p w14:paraId="328C1924" w14:textId="77777777" w:rsidR="003A49ED" w:rsidRPr="00037196" w:rsidRDefault="003A49ED" w:rsidP="003A49ED">
      <w:pPr>
        <w:pStyle w:val="KDParagraf"/>
        <w:spacing w:before="0"/>
        <w:rPr>
          <w:rFonts w:cs="Arial"/>
        </w:rPr>
      </w:pPr>
    </w:p>
    <w:p w14:paraId="42BBD4B7" w14:textId="77777777" w:rsidR="00B64C23" w:rsidRPr="00037196" w:rsidRDefault="00B64C23" w:rsidP="003A49ED">
      <w:pPr>
        <w:pStyle w:val="KDParagraf"/>
        <w:spacing w:before="0"/>
        <w:rPr>
          <w:rFonts w:cs="Arial"/>
        </w:rPr>
      </w:pPr>
    </w:p>
    <w:p w14:paraId="7C848C2A" w14:textId="77777777" w:rsidR="003A49ED" w:rsidRPr="00037196" w:rsidRDefault="003A49ED" w:rsidP="003A49ED">
      <w:pPr>
        <w:pStyle w:val="KDParagraf"/>
        <w:spacing w:before="0"/>
        <w:rPr>
          <w:rFonts w:cs="Arial"/>
        </w:rPr>
      </w:pPr>
    </w:p>
    <w:p w14:paraId="04021807" w14:textId="77777777" w:rsidR="003A49ED" w:rsidRDefault="003A49ED" w:rsidP="003A49ED">
      <w:pPr>
        <w:pStyle w:val="KDParagraf"/>
        <w:spacing w:before="0"/>
        <w:rPr>
          <w:rFonts w:cs="Arial"/>
          <w:lang w:val="sr-Cyrl-RS"/>
        </w:rPr>
      </w:pPr>
    </w:p>
    <w:p w14:paraId="4A84264D" w14:textId="77777777" w:rsidR="00066E33" w:rsidRPr="00A45D17" w:rsidRDefault="00066E33" w:rsidP="00066E33">
      <w:pPr>
        <w:pStyle w:val="KDParagraf"/>
        <w:spacing w:before="0"/>
        <w:rPr>
          <w:rFonts w:cs="Arial"/>
          <w:b/>
        </w:rPr>
      </w:pPr>
      <w:r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14:paraId="5C6AA892" w14:textId="77777777" w:rsidR="00D872C2" w:rsidRPr="00A55234" w:rsidRDefault="00D872C2" w:rsidP="003A49ED">
      <w:pPr>
        <w:pStyle w:val="KDParagraf"/>
        <w:spacing w:before="0"/>
        <w:rPr>
          <w:rFonts w:cs="Arial"/>
          <w:lang w:val="sr-Latn-RS"/>
        </w:rPr>
      </w:pPr>
    </w:p>
    <w:p w14:paraId="7EA5C0FC" w14:textId="77777777" w:rsidR="00B80867" w:rsidRPr="00862FAD" w:rsidRDefault="00B80867" w:rsidP="00B80867">
      <w:pPr>
        <w:spacing w:before="40"/>
        <w:rPr>
          <w:lang w:val="sr-Cyrl-CS"/>
        </w:rPr>
      </w:pPr>
      <w:r>
        <w:rPr>
          <w:noProof/>
          <w:lang w:val="sr-Latn-RS" w:eastAsia="sr-Latn-RS"/>
        </w:rPr>
        <w:drawing>
          <wp:inline distT="0" distB="0" distL="0" distR="0" wp14:anchorId="0B6E1C46" wp14:editId="1A3F6A0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37E980E7" w14:textId="77777777" w:rsidR="00B80867" w:rsidRPr="00862FAD" w:rsidRDefault="00B80867" w:rsidP="00B80867">
      <w:pPr>
        <w:spacing w:after="40"/>
        <w:rPr>
          <w:b/>
          <w:sz w:val="20"/>
          <w:lang w:val="sr-Latn-CS"/>
        </w:rPr>
      </w:pPr>
      <w:r w:rsidRPr="00862FAD">
        <w:rPr>
          <w:b/>
          <w:sz w:val="20"/>
        </w:rPr>
        <w:t xml:space="preserve">Огранак </w:t>
      </w:r>
      <w:r w:rsidRPr="00862FAD">
        <w:rPr>
          <w:b/>
          <w:sz w:val="20"/>
          <w:lang w:val="sr-Latn-CS"/>
        </w:rPr>
        <w:t>ТЕНТ</w:t>
      </w:r>
    </w:p>
    <w:p w14:paraId="1402F36A" w14:textId="77777777" w:rsidR="00B80867" w:rsidRPr="00862FAD" w:rsidRDefault="00B80867" w:rsidP="00B80867">
      <w:pPr>
        <w:spacing w:after="20"/>
        <w:rPr>
          <w:b/>
          <w:sz w:val="20"/>
          <w:lang w:val="sr-Cyrl-CS"/>
        </w:rPr>
      </w:pPr>
      <w:r w:rsidRPr="00862FAD">
        <w:rPr>
          <w:b/>
          <w:sz w:val="20"/>
          <w:lang w:val="sr-Cyrl-CS"/>
        </w:rPr>
        <w:t>Сектор за управљање ризицима</w:t>
      </w:r>
    </w:p>
    <w:p w14:paraId="5040E6A6" w14:textId="77777777" w:rsidR="00B80867" w:rsidRPr="00862FAD" w:rsidRDefault="00B80867" w:rsidP="00B80867">
      <w:pPr>
        <w:rPr>
          <w:b/>
          <w:sz w:val="20"/>
        </w:rPr>
      </w:pPr>
      <w:r w:rsidRPr="00862FAD">
        <w:rPr>
          <w:b/>
          <w:sz w:val="20"/>
        </w:rPr>
        <w:t>Датум ________________</w:t>
      </w:r>
    </w:p>
    <w:p w14:paraId="64DD5089" w14:textId="77777777" w:rsidR="00B80867" w:rsidRPr="00862FAD" w:rsidRDefault="00B80867" w:rsidP="00B80867">
      <w:pPr>
        <w:jc w:val="center"/>
        <w:rPr>
          <w:b/>
          <w:sz w:val="32"/>
          <w:szCs w:val="32"/>
          <w:lang w:val="ru-RU"/>
        </w:rPr>
      </w:pPr>
    </w:p>
    <w:p w14:paraId="196776A2" w14:textId="77777777" w:rsidR="00B80867" w:rsidRPr="00862FAD" w:rsidRDefault="00B80867" w:rsidP="00B80867">
      <w:pPr>
        <w:jc w:val="center"/>
        <w:rPr>
          <w:b/>
          <w:sz w:val="32"/>
          <w:szCs w:val="32"/>
          <w:lang w:val="ru-RU"/>
        </w:rPr>
      </w:pPr>
      <w:r w:rsidRPr="00862FAD">
        <w:rPr>
          <w:b/>
          <w:sz w:val="32"/>
          <w:szCs w:val="32"/>
          <w:lang w:val="ru-RU"/>
        </w:rPr>
        <w:t>ПРАВИЛА</w:t>
      </w:r>
    </w:p>
    <w:p w14:paraId="313ED6AE" w14:textId="77777777" w:rsidR="00B80867" w:rsidRPr="00862FAD" w:rsidRDefault="00B80867" w:rsidP="00B80867">
      <w:pPr>
        <w:jc w:val="center"/>
        <w:rPr>
          <w:b/>
          <w:sz w:val="32"/>
          <w:szCs w:val="32"/>
          <w:lang w:val="ru-RU"/>
        </w:rPr>
      </w:pPr>
      <w:r w:rsidRPr="00862FAD">
        <w:rPr>
          <w:b/>
          <w:sz w:val="32"/>
          <w:szCs w:val="32"/>
          <w:lang w:val="ru-RU"/>
        </w:rPr>
        <w:t>БЕЗБЕДНОСТИ НА РАДУ У ТЕНТ</w:t>
      </w:r>
    </w:p>
    <w:p w14:paraId="52BEA308" w14:textId="77777777" w:rsidR="00B80867" w:rsidRPr="00862FAD" w:rsidRDefault="00B80867" w:rsidP="00B80867">
      <w:pPr>
        <w:rPr>
          <w:lang w:val="sr-Latn-CS"/>
        </w:rPr>
      </w:pPr>
    </w:p>
    <w:p w14:paraId="7681513B" w14:textId="77777777" w:rsidR="00B80867" w:rsidRPr="00862FAD" w:rsidRDefault="00B80867" w:rsidP="00B808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5A1630C7" w14:textId="77777777" w:rsidR="00B80867" w:rsidRPr="00862FAD" w:rsidRDefault="00B80867" w:rsidP="00B80867">
      <w:pPr>
        <w:rPr>
          <w:lang w:val="sr-Cyrl-CS"/>
        </w:rPr>
      </w:pPr>
      <w:r w:rsidRPr="00862FAD">
        <w:rPr>
          <w:lang w:val="sr-Cyrl-CS"/>
        </w:rPr>
        <w:t>У зависности од врсте и обима радова/услуга примењују се одређене тачке ових правила.</w:t>
      </w:r>
    </w:p>
    <w:p w14:paraId="205A3529" w14:textId="77777777" w:rsidR="00B80867" w:rsidRPr="00862FAD" w:rsidRDefault="00B80867" w:rsidP="00B80867">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3FB62AD4" w14:textId="77777777" w:rsidR="00B80867" w:rsidRPr="00862FAD" w:rsidRDefault="00B80867" w:rsidP="00B808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4A95E50D" w14:textId="77777777" w:rsidR="00B80867" w:rsidRPr="00862FAD" w:rsidRDefault="00B80867" w:rsidP="00B808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14:paraId="7380FBFC" w14:textId="77777777" w:rsidR="00B80867" w:rsidRPr="00862FAD" w:rsidRDefault="00B80867" w:rsidP="00B808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64FF1B3" w14:textId="77777777" w:rsidR="00B80867" w:rsidRPr="00862FAD" w:rsidRDefault="00B80867" w:rsidP="00B808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14:paraId="33F8434F" w14:textId="77777777" w:rsidR="00B80867" w:rsidRPr="00862FAD" w:rsidRDefault="00B80867" w:rsidP="00B808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14:paraId="563AFB06" w14:textId="77777777" w:rsidR="00B80867" w:rsidRPr="00862FAD" w:rsidRDefault="00B80867" w:rsidP="00B80867"/>
    <w:p w14:paraId="2FBD0067" w14:textId="77777777" w:rsidR="00B80867" w:rsidRPr="00862FAD" w:rsidRDefault="00B80867" w:rsidP="00B80867">
      <w:pPr>
        <w:spacing w:after="40"/>
        <w:rPr>
          <w:b/>
          <w:u w:val="single"/>
        </w:rPr>
      </w:pPr>
      <w:r w:rsidRPr="00862FAD">
        <w:rPr>
          <w:b/>
          <w:u w:val="single"/>
          <w:lang w:val="sr-Latn-CS"/>
        </w:rPr>
        <w:t xml:space="preserve">I  ОБАВЕЗЕ ИЗВОЂАЧА РАДОВА </w:t>
      </w:r>
    </w:p>
    <w:p w14:paraId="00C5467D" w14:textId="77777777" w:rsidR="00B80867" w:rsidRPr="00862FAD" w:rsidRDefault="00B80867" w:rsidP="00B80867">
      <w:pPr>
        <w:rPr>
          <w:b/>
          <w:u w:val="single"/>
        </w:rPr>
      </w:pPr>
    </w:p>
    <w:p w14:paraId="2B2DDF6F" w14:textId="77777777" w:rsidR="00B80867" w:rsidRPr="00862FAD" w:rsidRDefault="00B80867" w:rsidP="00B808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19E17DBE" w14:textId="77777777" w:rsidR="00B80867" w:rsidRPr="00862FAD" w:rsidRDefault="00B80867" w:rsidP="00B808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AA1ADE3" w14:textId="77777777" w:rsidR="00B80867" w:rsidRPr="00862FAD" w:rsidRDefault="00B80867" w:rsidP="00B808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2798C714" w14:textId="77777777" w:rsidR="00B80867" w:rsidRPr="00862FAD" w:rsidRDefault="00B80867" w:rsidP="00B808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B1A11D3" w14:textId="77777777" w:rsidR="00B80867" w:rsidRPr="00862FAD" w:rsidRDefault="00B80867" w:rsidP="00B80867">
      <w:pPr>
        <w:numPr>
          <w:ilvl w:val="0"/>
          <w:numId w:val="23"/>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222A910A" w14:textId="77777777" w:rsidR="00B80867" w:rsidRPr="00862FAD" w:rsidRDefault="00B80867" w:rsidP="00B80867">
      <w:pPr>
        <w:numPr>
          <w:ilvl w:val="0"/>
          <w:numId w:val="23"/>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560AE7C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7B6996A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1CC55FB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AF570E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14F93912"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14:paraId="380F114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14:paraId="35168AF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3CDCF13B"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031F285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5D5A9AFE" w14:textId="77777777" w:rsidR="00B80867" w:rsidRPr="00862FAD" w:rsidRDefault="00B80867" w:rsidP="00B80867">
      <w:pPr>
        <w:ind w:left="720"/>
      </w:pPr>
    </w:p>
    <w:p w14:paraId="77F8EDDF" w14:textId="77777777" w:rsidR="00B80867" w:rsidRPr="00862FAD" w:rsidRDefault="00B80867" w:rsidP="00B808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3CA6E90" w14:textId="77777777" w:rsidR="00B80867" w:rsidRPr="00862FAD" w:rsidRDefault="00B80867" w:rsidP="00B808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28004907" w14:textId="77777777" w:rsidR="00B80867" w:rsidRPr="00862FAD" w:rsidRDefault="00B80867" w:rsidP="00B80867">
      <w:pPr>
        <w:numPr>
          <w:ilvl w:val="0"/>
          <w:numId w:val="23"/>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2DFE6CA8" w14:textId="77777777" w:rsidR="00B80867" w:rsidRPr="00862FAD" w:rsidRDefault="00B80867" w:rsidP="00B80867">
      <w:pPr>
        <w:numPr>
          <w:ilvl w:val="0"/>
          <w:numId w:val="23"/>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149B3E14" w14:textId="77777777" w:rsidR="00B80867" w:rsidRPr="00862FAD" w:rsidRDefault="00B80867" w:rsidP="00B80867">
      <w:pPr>
        <w:numPr>
          <w:ilvl w:val="0"/>
          <w:numId w:val="23"/>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22A93EF6" w14:textId="77777777" w:rsidR="00B80867" w:rsidRPr="00862FAD" w:rsidRDefault="00B80867" w:rsidP="00B80867">
      <w:pPr>
        <w:numPr>
          <w:ilvl w:val="0"/>
          <w:numId w:val="23"/>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14:paraId="51E137F6"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82CB4FA"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7627C823"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F35E770"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w:t>
      </w:r>
      <w:r w:rsidRPr="00862FAD">
        <w:lastRenderedPageBreak/>
        <w:t>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1FCB624"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56E43FB2" w14:textId="77777777" w:rsidR="00B80867" w:rsidRPr="00862FAD" w:rsidRDefault="00B80867" w:rsidP="00B80867">
      <w:pPr>
        <w:numPr>
          <w:ilvl w:val="0"/>
          <w:numId w:val="23"/>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0D6C677C"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12CAC608"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81BED69"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326F9A14"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E76CF4C"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2EFB953D" w14:textId="77777777" w:rsidR="00B80867" w:rsidRPr="00862FAD" w:rsidRDefault="00B80867" w:rsidP="00B80867">
      <w:pPr>
        <w:numPr>
          <w:ilvl w:val="0"/>
          <w:numId w:val="23"/>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14:paraId="04991DF4" w14:textId="77777777" w:rsidR="00B80867" w:rsidRPr="00862FAD" w:rsidRDefault="00B80867" w:rsidP="00B80867">
      <w:pPr>
        <w:numPr>
          <w:ilvl w:val="0"/>
          <w:numId w:val="23"/>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011ED67D" w14:textId="77777777" w:rsidR="00B80867" w:rsidRPr="00862FAD" w:rsidRDefault="00B80867" w:rsidP="00B80867">
      <w:pPr>
        <w:numPr>
          <w:ilvl w:val="0"/>
          <w:numId w:val="23"/>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7171968"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C3673C3"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14:paraId="0003E20A"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0033B6D" w14:textId="77777777" w:rsidR="00B80867" w:rsidRPr="00862FAD" w:rsidRDefault="00B80867" w:rsidP="00B80867">
      <w:pPr>
        <w:numPr>
          <w:ilvl w:val="0"/>
          <w:numId w:val="23"/>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070B9B5F" w14:textId="77777777" w:rsidR="00B80867" w:rsidRPr="00862FAD" w:rsidRDefault="00B80867" w:rsidP="00B80867">
      <w:pPr>
        <w:numPr>
          <w:ilvl w:val="0"/>
          <w:numId w:val="23"/>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6354337C" w14:textId="77777777" w:rsidR="00B80867" w:rsidRPr="00862FAD" w:rsidRDefault="00B80867" w:rsidP="00B80867">
      <w:pPr>
        <w:numPr>
          <w:ilvl w:val="0"/>
          <w:numId w:val="23"/>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3048056F" w14:textId="77777777" w:rsidR="00B80867" w:rsidRPr="00862FAD" w:rsidRDefault="00B80867" w:rsidP="00B80867">
      <w:pPr>
        <w:numPr>
          <w:ilvl w:val="0"/>
          <w:numId w:val="23"/>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6054C57" w14:textId="77777777" w:rsidR="00B80867" w:rsidRPr="00862FAD" w:rsidRDefault="00B80867" w:rsidP="00B80867">
      <w:pPr>
        <w:numPr>
          <w:ilvl w:val="0"/>
          <w:numId w:val="23"/>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244E775B"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145980D"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15E71B31" w14:textId="77777777" w:rsidR="00B80867" w:rsidRPr="00862FAD" w:rsidRDefault="00B80867" w:rsidP="00B80867">
      <w:pPr>
        <w:numPr>
          <w:ilvl w:val="0"/>
          <w:numId w:val="23"/>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5E0AF300" w14:textId="77777777" w:rsidR="00B80867" w:rsidRPr="00862FAD" w:rsidRDefault="00B80867" w:rsidP="00B80867">
      <w:pPr>
        <w:numPr>
          <w:ilvl w:val="0"/>
          <w:numId w:val="23"/>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65193CC9"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143DD98B" w14:textId="77777777" w:rsidR="00B80867" w:rsidRPr="00862FAD" w:rsidRDefault="00B80867" w:rsidP="00B80867">
      <w:pPr>
        <w:numPr>
          <w:ilvl w:val="0"/>
          <w:numId w:val="23"/>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23CF59E7"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64B8B36E" w14:textId="77777777" w:rsidR="00B80867" w:rsidRPr="00862FAD" w:rsidRDefault="00B80867" w:rsidP="00B80867">
      <w:pPr>
        <w:numPr>
          <w:ilvl w:val="0"/>
          <w:numId w:val="23"/>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1CC86BDD" w14:textId="77777777" w:rsidR="00B80867" w:rsidRPr="00862FAD" w:rsidRDefault="00B80867" w:rsidP="00B80867">
      <w:pPr>
        <w:numPr>
          <w:ilvl w:val="0"/>
          <w:numId w:val="23"/>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4FDEBC26" w14:textId="77777777" w:rsidR="00B80867" w:rsidRPr="00862FAD" w:rsidRDefault="00B80867" w:rsidP="00B80867">
      <w:pPr>
        <w:numPr>
          <w:ilvl w:val="0"/>
          <w:numId w:val="23"/>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EE4E6DB"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E792C5D" w14:textId="77777777" w:rsidR="00B80867" w:rsidRPr="00862FAD" w:rsidRDefault="00B80867" w:rsidP="00B80867">
      <w:pPr>
        <w:numPr>
          <w:ilvl w:val="0"/>
          <w:numId w:val="23"/>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29A7A63B" w14:textId="77777777" w:rsidR="00B80867" w:rsidRPr="00862FAD" w:rsidRDefault="00B80867" w:rsidP="00B80867">
      <w:pPr>
        <w:numPr>
          <w:ilvl w:val="0"/>
          <w:numId w:val="23"/>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14:paraId="1FA0F2FD" w14:textId="77777777" w:rsidR="00B80867" w:rsidRPr="00862FAD" w:rsidRDefault="00B80867" w:rsidP="00B80867">
      <w:pPr>
        <w:numPr>
          <w:ilvl w:val="0"/>
          <w:numId w:val="23"/>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7C96874F"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35D1D2C4"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4D8F86CA" w14:textId="77777777" w:rsidR="00B80867" w:rsidRDefault="00B80867" w:rsidP="00B80867">
      <w:pPr>
        <w:ind w:left="360"/>
        <w:rPr>
          <w:lang w:val="ru-RU"/>
        </w:rPr>
      </w:pPr>
    </w:p>
    <w:p w14:paraId="1632C834" w14:textId="77777777" w:rsidR="00B80867" w:rsidRDefault="00B80867" w:rsidP="00B80867">
      <w:pPr>
        <w:ind w:left="360"/>
        <w:rPr>
          <w:lang w:val="ru-RU"/>
        </w:rPr>
      </w:pPr>
    </w:p>
    <w:p w14:paraId="06E60CFC" w14:textId="77777777" w:rsidR="00650E62" w:rsidRDefault="00650E62" w:rsidP="00B80867">
      <w:pPr>
        <w:ind w:left="360"/>
        <w:rPr>
          <w:lang w:val="ru-RU"/>
        </w:rPr>
      </w:pPr>
    </w:p>
    <w:p w14:paraId="428CD8F1" w14:textId="77777777" w:rsidR="00650E62" w:rsidRDefault="00650E62" w:rsidP="00B80867">
      <w:pPr>
        <w:ind w:left="360"/>
        <w:rPr>
          <w:lang w:val="ru-RU"/>
        </w:rPr>
      </w:pPr>
    </w:p>
    <w:p w14:paraId="306B74A3" w14:textId="77777777" w:rsidR="00650E62" w:rsidRDefault="00650E62" w:rsidP="00B80867">
      <w:pPr>
        <w:ind w:left="360"/>
        <w:rPr>
          <w:lang w:val="ru-RU"/>
        </w:rPr>
      </w:pPr>
    </w:p>
    <w:p w14:paraId="256657F3" w14:textId="77777777" w:rsidR="00650E62" w:rsidRDefault="00650E62" w:rsidP="00B80867">
      <w:pPr>
        <w:ind w:left="360"/>
        <w:rPr>
          <w:lang w:val="ru-RU"/>
        </w:rPr>
      </w:pPr>
    </w:p>
    <w:p w14:paraId="6248CABC" w14:textId="77777777" w:rsidR="00650E62" w:rsidRPr="00862FAD" w:rsidRDefault="00650E62" w:rsidP="00B80867">
      <w:pPr>
        <w:ind w:left="360"/>
        <w:rPr>
          <w:lang w:val="ru-RU"/>
        </w:rPr>
      </w:pPr>
    </w:p>
    <w:p w14:paraId="35373E0B" w14:textId="77777777" w:rsidR="00B80867" w:rsidRPr="00862FAD" w:rsidRDefault="00B80867" w:rsidP="00B80867">
      <w:pPr>
        <w:jc w:val="left"/>
        <w:rPr>
          <w:b/>
          <w:u w:val="single"/>
          <w:lang w:val="sr-Cyrl-CS"/>
        </w:rPr>
      </w:pPr>
      <w:r w:rsidRPr="00862FAD">
        <w:rPr>
          <w:b/>
          <w:u w:val="single"/>
          <w:lang w:val="sr-Cyrl-CS"/>
        </w:rPr>
        <w:t>II ОБАВЕЗЕ ИЗВОЂАЧА РАДОВА ЧИЈИ СУ ЗАПОСЛЕНИ АНГАЖОВАНИ</w:t>
      </w:r>
    </w:p>
    <w:p w14:paraId="23540CF5" w14:textId="77777777" w:rsidR="00B80867" w:rsidRPr="00862FAD" w:rsidRDefault="00B80867" w:rsidP="00B80867">
      <w:pPr>
        <w:jc w:val="left"/>
        <w:rPr>
          <w:b/>
          <w:u w:val="single"/>
          <w:lang w:val="sr-Cyrl-CS"/>
        </w:rPr>
      </w:pPr>
      <w:r w:rsidRPr="00862FAD">
        <w:rPr>
          <w:b/>
          <w:u w:val="single"/>
          <w:lang w:val="sr-Cyrl-CS"/>
        </w:rPr>
        <w:t>ПО „НОРМА ЧАС“</w:t>
      </w:r>
    </w:p>
    <w:p w14:paraId="6A81C820" w14:textId="77777777" w:rsidR="00B80867" w:rsidRPr="00862FAD" w:rsidRDefault="00B80867" w:rsidP="00B80867">
      <w:pPr>
        <w:jc w:val="left"/>
        <w:rPr>
          <w:b/>
          <w:u w:val="single"/>
          <w:lang w:val="sr-Cyrl-CS"/>
        </w:rPr>
      </w:pPr>
    </w:p>
    <w:p w14:paraId="0FE76B83" w14:textId="77777777" w:rsidR="00B80867" w:rsidRPr="00862FAD" w:rsidRDefault="00B80867" w:rsidP="00B808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3C144C0B" w14:textId="77777777" w:rsidR="00B80867" w:rsidRPr="00862FAD" w:rsidRDefault="00B80867" w:rsidP="00B80867">
      <w:pPr>
        <w:autoSpaceDE w:val="0"/>
        <w:autoSpaceDN w:val="0"/>
        <w:adjustRightInd w:val="0"/>
        <w:jc w:val="left"/>
        <w:rPr>
          <w:sz w:val="24"/>
          <w:szCs w:val="24"/>
        </w:rPr>
      </w:pPr>
    </w:p>
    <w:p w14:paraId="71B61876"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71D5583B"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0A6C8E5"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3975BD9A"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74F7909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5871D96D"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22AF00D8" w14:textId="77777777" w:rsidR="00B80867" w:rsidRPr="00862FAD" w:rsidRDefault="00B80867" w:rsidP="00B80867">
      <w:pPr>
        <w:numPr>
          <w:ilvl w:val="0"/>
          <w:numId w:val="24"/>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EC01491" w14:textId="77777777" w:rsidR="00B80867" w:rsidRPr="00862FAD" w:rsidRDefault="00B80867" w:rsidP="00B80867">
      <w:pPr>
        <w:numPr>
          <w:ilvl w:val="0"/>
          <w:numId w:val="24"/>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19E1DE1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910C80F" w14:textId="77777777" w:rsidR="00B80867" w:rsidRPr="00862FAD" w:rsidRDefault="00B80867" w:rsidP="00B80867">
      <w:pPr>
        <w:numPr>
          <w:ilvl w:val="0"/>
          <w:numId w:val="24"/>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63D79C6C" w14:textId="77777777" w:rsidR="00B80867" w:rsidRPr="00862FAD" w:rsidRDefault="00B80867" w:rsidP="00B80867">
      <w:pPr>
        <w:numPr>
          <w:ilvl w:val="0"/>
          <w:numId w:val="24"/>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198C52E" w14:textId="77777777" w:rsidR="00B80867" w:rsidRPr="00862FAD" w:rsidRDefault="00B80867" w:rsidP="00B80867">
      <w:pPr>
        <w:numPr>
          <w:ilvl w:val="0"/>
          <w:numId w:val="24"/>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CD16FC5" w14:textId="77777777" w:rsidR="00B80867" w:rsidRPr="00862FAD" w:rsidRDefault="00B80867" w:rsidP="00B80867">
      <w:pPr>
        <w:numPr>
          <w:ilvl w:val="0"/>
          <w:numId w:val="24"/>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49B9AE49" w14:textId="77777777" w:rsidR="00B80867" w:rsidRPr="00862FAD" w:rsidRDefault="00B80867" w:rsidP="00B808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14:paraId="735FF890" w14:textId="77777777" w:rsidR="00B80867" w:rsidRPr="00862FAD" w:rsidRDefault="00B80867" w:rsidP="00B808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14:paraId="43CFA88B"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081BC7C"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5C28884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A021F6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E7CABE8" w14:textId="77777777" w:rsidR="00B80867" w:rsidRPr="00862FAD" w:rsidRDefault="00B80867" w:rsidP="00B80867">
      <w:pPr>
        <w:spacing w:before="280" w:after="360"/>
        <w:rPr>
          <w:b/>
          <w:u w:val="single"/>
        </w:rPr>
      </w:pPr>
      <w:r w:rsidRPr="00862FAD">
        <w:rPr>
          <w:b/>
          <w:u w:val="single"/>
        </w:rPr>
        <w:t>IV НЕПОШТОВАЊЕ ПРАВИЛА</w:t>
      </w:r>
    </w:p>
    <w:p w14:paraId="6FDBC12A" w14:textId="77777777" w:rsidR="00B80867" w:rsidRPr="00862FAD" w:rsidRDefault="00B80867" w:rsidP="00B80867">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5C8E58F3" w14:textId="77777777" w:rsidR="00B80867" w:rsidRPr="00862FAD" w:rsidRDefault="00B80867" w:rsidP="00B808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BF7434F" w14:textId="77777777" w:rsidR="00B80867" w:rsidRPr="00862FAD" w:rsidRDefault="00B80867" w:rsidP="00B808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7DE1028" w14:textId="77777777" w:rsidR="00B80867" w:rsidRPr="00862FAD" w:rsidRDefault="00B80867" w:rsidP="00B808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D1E9BEE" w14:textId="77777777" w:rsidR="00B80867" w:rsidRPr="00862FAD" w:rsidRDefault="00B80867" w:rsidP="00B808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7A50EBA6" w14:textId="77777777" w:rsidR="00B80867" w:rsidRPr="00862FAD" w:rsidRDefault="00B80867" w:rsidP="00B808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0D6D389E" w14:textId="77777777" w:rsidR="00B80867" w:rsidRPr="00862FAD" w:rsidRDefault="00B80867" w:rsidP="00B808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3221BBDF" w14:textId="77777777" w:rsidR="00B80867" w:rsidRPr="00862FAD" w:rsidRDefault="00B80867" w:rsidP="00B80867">
      <w:pPr>
        <w:spacing w:before="280" w:after="160"/>
        <w:rPr>
          <w:b/>
          <w:u w:val="single"/>
        </w:rPr>
      </w:pPr>
      <w:r w:rsidRPr="00862FAD">
        <w:rPr>
          <w:b/>
          <w:u w:val="single"/>
          <w:lang w:val="sr-Latn-CS"/>
        </w:rPr>
        <w:t>V  САСТАНЦИ У ВЕЗИ БЕЗБЕДНОСТИ И ЗДРАВЉА НА РАДУ</w:t>
      </w:r>
    </w:p>
    <w:p w14:paraId="533135DF" w14:textId="77777777" w:rsidR="00B80867" w:rsidRPr="00862FAD" w:rsidRDefault="00B80867" w:rsidP="00B808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21ECA061"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лице за безбедност и здравље у ТЕНТ,</w:t>
      </w:r>
    </w:p>
    <w:p w14:paraId="0DD1601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3460045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надзорни орган,</w:t>
      </w:r>
    </w:p>
    <w:p w14:paraId="629310A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3EF21C4D"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14:paraId="69347CB4" w14:textId="77777777" w:rsidR="00B80867" w:rsidRPr="00862FAD" w:rsidRDefault="00B80867" w:rsidP="00B808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1DA0F137"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14:paraId="42528D11"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73FAA6F4"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71E3E06A"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4E25336D"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0432AC40"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2706C9F3"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4A7E39AE"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6777B036"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75AFE5F3"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78158F6A"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ru-RU"/>
        </w:rPr>
        <w:t>План заједничких мера</w:t>
      </w:r>
    </w:p>
    <w:p w14:paraId="6E2BC42D" w14:textId="77777777" w:rsidR="00B80867" w:rsidRPr="00862FAD" w:rsidRDefault="00B80867" w:rsidP="00B808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2011D721" w14:textId="77777777" w:rsidR="00B80867" w:rsidRPr="00862FAD" w:rsidRDefault="00B80867" w:rsidP="00B808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6776CC4D"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5388927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3967E00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610A75F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695C3D2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12A2D265" w14:textId="77777777" w:rsidR="00B80867" w:rsidRPr="00862FAD" w:rsidRDefault="00B80867" w:rsidP="00B80867">
      <w:pPr>
        <w:numPr>
          <w:ilvl w:val="1"/>
          <w:numId w:val="25"/>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1C261F20" w14:textId="77777777" w:rsidR="005B3FED" w:rsidRPr="005B3FED" w:rsidRDefault="005B3FED" w:rsidP="00B80867">
      <w:pPr>
        <w:tabs>
          <w:tab w:val="left" w:pos="567"/>
        </w:tabs>
        <w:spacing w:before="0"/>
        <w:rPr>
          <w:rFonts w:cs="Arial"/>
          <w:b/>
        </w:rPr>
      </w:pPr>
    </w:p>
    <w:sectPr w:rsidR="005B3FED" w:rsidRPr="005B3FED"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9587D" w14:textId="77777777" w:rsidR="00434123" w:rsidRDefault="00434123">
      <w:r>
        <w:separator/>
      </w:r>
    </w:p>
    <w:p w14:paraId="3E8452BB" w14:textId="77777777" w:rsidR="00434123" w:rsidRDefault="00434123"/>
  </w:endnote>
  <w:endnote w:type="continuationSeparator" w:id="0">
    <w:p w14:paraId="00461BAD" w14:textId="77777777" w:rsidR="00434123" w:rsidRDefault="00434123">
      <w:r>
        <w:continuationSeparator/>
      </w:r>
    </w:p>
    <w:p w14:paraId="1CA06117" w14:textId="77777777" w:rsidR="00434123" w:rsidRDefault="004341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09E" w14:textId="77777777" w:rsidR="00521BF7" w:rsidRDefault="00521BF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521BF7" w:rsidRDefault="00521BF7" w:rsidP="00841BE7">
    <w:pPr>
      <w:pStyle w:val="Footer"/>
      <w:ind w:right="360"/>
    </w:pPr>
  </w:p>
  <w:p w14:paraId="340F1A55" w14:textId="77777777" w:rsidR="00521BF7" w:rsidRDefault="00521BF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A7B13" w14:textId="77777777" w:rsidR="00521BF7" w:rsidRPr="00EC5BB4" w:rsidRDefault="00521B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406EF">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406EF">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8042" w14:textId="77777777" w:rsidR="00521BF7" w:rsidRPr="00EC5BB4" w:rsidRDefault="00521B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406E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406EF">
      <w:rPr>
        <w:rStyle w:val="PageNumber"/>
        <w:rFonts w:cs="Arial"/>
        <w:b/>
        <w:noProof/>
        <w:szCs w:val="24"/>
      </w:rPr>
      <w:t>51</w:t>
    </w:r>
    <w:r w:rsidRPr="00EC5BB4">
      <w:rPr>
        <w:rStyle w:val="PageNumber"/>
        <w:rFonts w:cs="Arial"/>
        <w:b/>
        <w:szCs w:val="24"/>
      </w:rPr>
      <w:fldChar w:fldCharType="end"/>
    </w:r>
  </w:p>
  <w:p w14:paraId="7C7538CB" w14:textId="77777777" w:rsidR="00521BF7" w:rsidRDefault="00521B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B5AFD" w14:textId="77777777" w:rsidR="00434123" w:rsidRDefault="00434123">
      <w:r>
        <w:separator/>
      </w:r>
    </w:p>
    <w:p w14:paraId="00CE560F" w14:textId="77777777" w:rsidR="00434123" w:rsidRDefault="00434123"/>
  </w:footnote>
  <w:footnote w:type="continuationSeparator" w:id="0">
    <w:p w14:paraId="48C4C8E0" w14:textId="77777777" w:rsidR="00434123" w:rsidRDefault="00434123">
      <w:r>
        <w:continuationSeparator/>
      </w:r>
    </w:p>
    <w:p w14:paraId="405B0E15" w14:textId="77777777" w:rsidR="00434123" w:rsidRDefault="004341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AC69" w14:textId="77777777" w:rsidR="00521BF7" w:rsidRDefault="00521BF7" w:rsidP="004276AD">
    <w:pPr>
      <w:pStyle w:val="Header"/>
      <w:rPr>
        <w:sz w:val="20"/>
      </w:rPr>
    </w:pPr>
  </w:p>
  <w:p w14:paraId="7E1D0458" w14:textId="2115BCDE" w:rsidR="00521BF7" w:rsidRPr="00EC5BB4" w:rsidRDefault="00521BF7" w:rsidP="00803984">
    <w:pPr>
      <w:pStyle w:val="Header"/>
      <w:jc w:val="right"/>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ЈНМВ</w:t>
    </w:r>
    <w:r w:rsidRPr="00EC5BB4">
      <w:rPr>
        <w:b/>
        <w:szCs w:val="24"/>
      </w:rPr>
      <w:t>..</w:t>
    </w:r>
    <w:r w:rsidRPr="00803984">
      <w:rPr>
        <w:rFonts w:cs="Arial"/>
        <w:b/>
        <w:sz w:val="22"/>
        <w:szCs w:val="22"/>
        <w:lang w:val="sr-Latn-RS"/>
      </w:rPr>
      <w:t xml:space="preserve"> </w:t>
    </w:r>
    <w:r>
      <w:rPr>
        <w:rFonts w:cs="Arial"/>
        <w:b/>
        <w:sz w:val="22"/>
        <w:szCs w:val="22"/>
        <w:lang w:val="sr-Latn-RS"/>
      </w:rPr>
      <w:t>3000/1510/2016(813/2016)</w:t>
    </w:r>
  </w:p>
  <w:p w14:paraId="3A3C99C2" w14:textId="77777777" w:rsidR="00521BF7" w:rsidRPr="004276AD" w:rsidRDefault="00521BF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E5E32" w14:textId="77777777" w:rsidR="00521BF7" w:rsidRDefault="00521BF7" w:rsidP="004276AD">
    <w:pPr>
      <w:pStyle w:val="Header"/>
    </w:pPr>
  </w:p>
  <w:p w14:paraId="21C09815" w14:textId="2DB227F0" w:rsidR="00521BF7" w:rsidRPr="00113B84" w:rsidRDefault="00521BF7" w:rsidP="00803984">
    <w:pPr>
      <w:pStyle w:val="Header"/>
      <w:jc w:val="righ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ЈНМВ</w:t>
    </w:r>
    <w:r w:rsidRPr="00113B84">
      <w:rPr>
        <w:b/>
        <w:szCs w:val="24"/>
      </w:rPr>
      <w:t>.</w:t>
    </w:r>
    <w:r w:rsidRPr="00803984">
      <w:rPr>
        <w:rFonts w:cs="Arial"/>
        <w:b/>
        <w:sz w:val="22"/>
        <w:szCs w:val="22"/>
        <w:lang w:val="sr-Latn-RS"/>
      </w:rPr>
      <w:t xml:space="preserve"> </w:t>
    </w:r>
    <w:r>
      <w:rPr>
        <w:rFonts w:cs="Arial"/>
        <w:b/>
        <w:sz w:val="22"/>
        <w:szCs w:val="22"/>
        <w:lang w:val="sr-Latn-RS"/>
      </w:rPr>
      <w:t>3000/1510/2016(813/2016)</w:t>
    </w:r>
  </w:p>
  <w:p w14:paraId="74971107" w14:textId="77777777" w:rsidR="00521BF7" w:rsidRPr="00210557" w:rsidRDefault="00521BF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5">
    <w:nsid w:val="793959C7"/>
    <w:multiLevelType w:val="hybridMultilevel"/>
    <w:tmpl w:val="625A7152"/>
    <w:lvl w:ilvl="0" w:tplc="F8C8AE9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1"/>
  </w:num>
  <w:num w:numId="2">
    <w:abstractNumId w:val="61"/>
  </w:num>
  <w:num w:numId="3">
    <w:abstractNumId w:val="76"/>
  </w:num>
  <w:num w:numId="4">
    <w:abstractNumId w:val="54"/>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68"/>
  </w:num>
  <w:num w:numId="10">
    <w:abstractNumId w:val="63"/>
  </w:num>
  <w:num w:numId="11">
    <w:abstractNumId w:val="57"/>
  </w:num>
  <w:num w:numId="12">
    <w:abstractNumId w:val="69"/>
  </w:num>
  <w:num w:numId="13">
    <w:abstractNumId w:val="60"/>
  </w:num>
  <w:num w:numId="14">
    <w:abstractNumId w:val="77"/>
  </w:num>
  <w:num w:numId="15">
    <w:abstractNumId w:val="80"/>
  </w:num>
  <w:num w:numId="16">
    <w:abstractNumId w:val="77"/>
  </w:num>
  <w:num w:numId="17">
    <w:abstractNumId w:val="72"/>
  </w:num>
  <w:num w:numId="18">
    <w:abstractNumId w:val="79"/>
  </w:num>
  <w:num w:numId="19">
    <w:abstractNumId w:val="62"/>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0B"/>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33"/>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06E"/>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71"/>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86E"/>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749"/>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FE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037"/>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421"/>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12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79D"/>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2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BF7"/>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4B"/>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FED"/>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1E"/>
    <w:rsid w:val="005D5348"/>
    <w:rsid w:val="005D5729"/>
    <w:rsid w:val="005D606A"/>
    <w:rsid w:val="005D61CE"/>
    <w:rsid w:val="005D65A6"/>
    <w:rsid w:val="005D6D74"/>
    <w:rsid w:val="005E0151"/>
    <w:rsid w:val="005E0D5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BD"/>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0E26"/>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E6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9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2A9"/>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D76"/>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D7"/>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4B4"/>
    <w:rsid w:val="0077751C"/>
    <w:rsid w:val="00777A57"/>
    <w:rsid w:val="00777DDA"/>
    <w:rsid w:val="0078075B"/>
    <w:rsid w:val="00780A98"/>
    <w:rsid w:val="00780B47"/>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FDA"/>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984"/>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44"/>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8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616"/>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FFD"/>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04B"/>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6D5"/>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EC8"/>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F84"/>
    <w:rsid w:val="009B6426"/>
    <w:rsid w:val="009B686A"/>
    <w:rsid w:val="009B6AD8"/>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91F"/>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F9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05"/>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234"/>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10"/>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DD6"/>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86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A2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B90"/>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DB"/>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6EF"/>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B9C"/>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476"/>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2FC"/>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6DE"/>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6F48"/>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663"/>
    <w:rsid w:val="00D828FC"/>
    <w:rsid w:val="00D82930"/>
    <w:rsid w:val="00D839ED"/>
    <w:rsid w:val="00D84029"/>
    <w:rsid w:val="00D84599"/>
    <w:rsid w:val="00D846BA"/>
    <w:rsid w:val="00D84987"/>
    <w:rsid w:val="00D84CD2"/>
    <w:rsid w:val="00D84D38"/>
    <w:rsid w:val="00D8511B"/>
    <w:rsid w:val="00D85BDE"/>
    <w:rsid w:val="00D86811"/>
    <w:rsid w:val="00D8686F"/>
    <w:rsid w:val="00D872C2"/>
    <w:rsid w:val="00D87473"/>
    <w:rsid w:val="00D8753C"/>
    <w:rsid w:val="00D8789C"/>
    <w:rsid w:val="00D87A49"/>
    <w:rsid w:val="00D87CBD"/>
    <w:rsid w:val="00D9012C"/>
    <w:rsid w:val="00D902C0"/>
    <w:rsid w:val="00D90EFE"/>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83F"/>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AF3"/>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1ED"/>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D5D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D5D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nijela.janj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nijela.jan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AAEAE48-1506-4A2F-9BE1-00AA428E58B0}">
  <ds:schemaRefs>
    <ds:schemaRef ds:uri="http://schemas.openxmlformats.org/officeDocument/2006/bibliography"/>
  </ds:schemaRefs>
</ds:datastoreItem>
</file>

<file path=customXml/itemProps100.xml><?xml version="1.0" encoding="utf-8"?>
<ds:datastoreItem xmlns:ds="http://schemas.openxmlformats.org/officeDocument/2006/customXml" ds:itemID="{583B5914-6663-437E-BC05-5666E41FAA17}">
  <ds:schemaRefs>
    <ds:schemaRef ds:uri="http://schemas.openxmlformats.org/officeDocument/2006/bibliography"/>
  </ds:schemaRefs>
</ds:datastoreItem>
</file>

<file path=customXml/itemProps101.xml><?xml version="1.0" encoding="utf-8"?>
<ds:datastoreItem xmlns:ds="http://schemas.openxmlformats.org/officeDocument/2006/customXml" ds:itemID="{92FE6E15-178E-44E4-B035-5C11E42F5CE0}">
  <ds:schemaRefs>
    <ds:schemaRef ds:uri="http://schemas.openxmlformats.org/officeDocument/2006/bibliography"/>
  </ds:schemaRefs>
</ds:datastoreItem>
</file>

<file path=customXml/itemProps102.xml><?xml version="1.0" encoding="utf-8"?>
<ds:datastoreItem xmlns:ds="http://schemas.openxmlformats.org/officeDocument/2006/customXml" ds:itemID="{50C06450-3DC6-4A08-96BE-DC1A2E46A47B}">
  <ds:schemaRefs>
    <ds:schemaRef ds:uri="http://schemas.openxmlformats.org/officeDocument/2006/bibliography"/>
  </ds:schemaRefs>
</ds:datastoreItem>
</file>

<file path=customXml/itemProps103.xml><?xml version="1.0" encoding="utf-8"?>
<ds:datastoreItem xmlns:ds="http://schemas.openxmlformats.org/officeDocument/2006/customXml" ds:itemID="{EB28E0AE-AC24-4901-A6D1-AB97713D1A95}">
  <ds:schemaRefs>
    <ds:schemaRef ds:uri="http://schemas.openxmlformats.org/officeDocument/2006/bibliography"/>
  </ds:schemaRefs>
</ds:datastoreItem>
</file>

<file path=customXml/itemProps104.xml><?xml version="1.0" encoding="utf-8"?>
<ds:datastoreItem xmlns:ds="http://schemas.openxmlformats.org/officeDocument/2006/customXml" ds:itemID="{DCC927EF-FA4A-4A6A-9FB2-0F0BFFB57848}">
  <ds:schemaRefs>
    <ds:schemaRef ds:uri="http://schemas.openxmlformats.org/officeDocument/2006/bibliography"/>
  </ds:schemaRefs>
</ds:datastoreItem>
</file>

<file path=customXml/itemProps105.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106.xml><?xml version="1.0" encoding="utf-8"?>
<ds:datastoreItem xmlns:ds="http://schemas.openxmlformats.org/officeDocument/2006/customXml" ds:itemID="{3F7CC376-D724-4B51-A87A-93108BCA7251}">
  <ds:schemaRefs>
    <ds:schemaRef ds:uri="http://schemas.openxmlformats.org/officeDocument/2006/bibliography"/>
  </ds:schemaRefs>
</ds:datastoreItem>
</file>

<file path=customXml/itemProps107.xml><?xml version="1.0" encoding="utf-8"?>
<ds:datastoreItem xmlns:ds="http://schemas.openxmlformats.org/officeDocument/2006/customXml" ds:itemID="{62943CCE-D8F8-425B-85EA-C44F7D781CD6}">
  <ds:schemaRefs>
    <ds:schemaRef ds:uri="http://schemas.openxmlformats.org/officeDocument/2006/bibliography"/>
  </ds:schemaRefs>
</ds:datastoreItem>
</file>

<file path=customXml/itemProps108.xml><?xml version="1.0" encoding="utf-8"?>
<ds:datastoreItem xmlns:ds="http://schemas.openxmlformats.org/officeDocument/2006/customXml" ds:itemID="{59E93910-34EE-4A8C-BB84-8062C1D18831}">
  <ds:schemaRefs>
    <ds:schemaRef ds:uri="http://schemas.openxmlformats.org/officeDocument/2006/bibliography"/>
  </ds:schemaRefs>
</ds:datastoreItem>
</file>

<file path=customXml/itemProps109.xml><?xml version="1.0" encoding="utf-8"?>
<ds:datastoreItem xmlns:ds="http://schemas.openxmlformats.org/officeDocument/2006/customXml" ds:itemID="{32416990-2195-4372-A352-B8E086DCD6B9}">
  <ds:schemaRefs>
    <ds:schemaRef ds:uri="http://schemas.openxmlformats.org/officeDocument/2006/bibliography"/>
  </ds:schemaRefs>
</ds:datastoreItem>
</file>

<file path=customXml/itemProps11.xml><?xml version="1.0" encoding="utf-8"?>
<ds:datastoreItem xmlns:ds="http://schemas.openxmlformats.org/officeDocument/2006/customXml" ds:itemID="{75E40798-98AA-4C38-8970-1FB5FEA2907C}">
  <ds:schemaRefs>
    <ds:schemaRef ds:uri="http://schemas.openxmlformats.org/officeDocument/2006/bibliography"/>
  </ds:schemaRefs>
</ds:datastoreItem>
</file>

<file path=customXml/itemProps110.xml><?xml version="1.0" encoding="utf-8"?>
<ds:datastoreItem xmlns:ds="http://schemas.openxmlformats.org/officeDocument/2006/customXml" ds:itemID="{D07EEB37-FA55-447E-8C34-D97827F6B336}">
  <ds:schemaRefs>
    <ds:schemaRef ds:uri="http://schemas.openxmlformats.org/officeDocument/2006/bibliography"/>
  </ds:schemaRefs>
</ds:datastoreItem>
</file>

<file path=customXml/itemProps111.xml><?xml version="1.0" encoding="utf-8"?>
<ds:datastoreItem xmlns:ds="http://schemas.openxmlformats.org/officeDocument/2006/customXml" ds:itemID="{A1C51367-95DA-4400-ABB9-6C3F80BA09E0}">
  <ds:schemaRefs>
    <ds:schemaRef ds:uri="http://schemas.openxmlformats.org/officeDocument/2006/bibliography"/>
  </ds:schemaRefs>
</ds:datastoreItem>
</file>

<file path=customXml/itemProps112.xml><?xml version="1.0" encoding="utf-8"?>
<ds:datastoreItem xmlns:ds="http://schemas.openxmlformats.org/officeDocument/2006/customXml" ds:itemID="{CFA73373-BCC8-4671-B110-DE50152F8227}">
  <ds:schemaRefs>
    <ds:schemaRef ds:uri="http://schemas.openxmlformats.org/officeDocument/2006/bibliography"/>
  </ds:schemaRefs>
</ds:datastoreItem>
</file>

<file path=customXml/itemProps113.xml><?xml version="1.0" encoding="utf-8"?>
<ds:datastoreItem xmlns:ds="http://schemas.openxmlformats.org/officeDocument/2006/customXml" ds:itemID="{A16A0959-3166-4F2E-A5E7-949253EBCA4D}">
  <ds:schemaRefs>
    <ds:schemaRef ds:uri="http://schemas.openxmlformats.org/officeDocument/2006/bibliography"/>
  </ds:schemaRefs>
</ds:datastoreItem>
</file>

<file path=customXml/itemProps114.xml><?xml version="1.0" encoding="utf-8"?>
<ds:datastoreItem xmlns:ds="http://schemas.openxmlformats.org/officeDocument/2006/customXml" ds:itemID="{D09399D5-B7DF-4978-8600-702D067DAC7B}">
  <ds:schemaRefs>
    <ds:schemaRef ds:uri="http://schemas.openxmlformats.org/officeDocument/2006/bibliography"/>
  </ds:schemaRefs>
</ds:datastoreItem>
</file>

<file path=customXml/itemProps115.xml><?xml version="1.0" encoding="utf-8"?>
<ds:datastoreItem xmlns:ds="http://schemas.openxmlformats.org/officeDocument/2006/customXml" ds:itemID="{9184A0A4-04A5-49B0-BB11-E0C9A4AE7882}">
  <ds:schemaRefs>
    <ds:schemaRef ds:uri="http://schemas.openxmlformats.org/officeDocument/2006/bibliography"/>
  </ds:schemaRefs>
</ds:datastoreItem>
</file>

<file path=customXml/itemProps116.xml><?xml version="1.0" encoding="utf-8"?>
<ds:datastoreItem xmlns:ds="http://schemas.openxmlformats.org/officeDocument/2006/customXml" ds:itemID="{1B9A625E-15AB-4502-8ACA-FECC88E902E2}">
  <ds:schemaRefs>
    <ds:schemaRef ds:uri="http://schemas.openxmlformats.org/officeDocument/2006/bibliography"/>
  </ds:schemaRefs>
</ds:datastoreItem>
</file>

<file path=customXml/itemProps117.xml><?xml version="1.0" encoding="utf-8"?>
<ds:datastoreItem xmlns:ds="http://schemas.openxmlformats.org/officeDocument/2006/customXml" ds:itemID="{053D3887-3092-4BC6-9A54-796651B78374}">
  <ds:schemaRefs>
    <ds:schemaRef ds:uri="http://schemas.openxmlformats.org/officeDocument/2006/bibliography"/>
  </ds:schemaRefs>
</ds:datastoreItem>
</file>

<file path=customXml/itemProps118.xml><?xml version="1.0" encoding="utf-8"?>
<ds:datastoreItem xmlns:ds="http://schemas.openxmlformats.org/officeDocument/2006/customXml" ds:itemID="{66E4F390-28AD-47BC-B6E6-AD1AAC6167F4}">
  <ds:schemaRefs>
    <ds:schemaRef ds:uri="http://schemas.openxmlformats.org/officeDocument/2006/bibliography"/>
  </ds:schemaRefs>
</ds:datastoreItem>
</file>

<file path=customXml/itemProps119.xml><?xml version="1.0" encoding="utf-8"?>
<ds:datastoreItem xmlns:ds="http://schemas.openxmlformats.org/officeDocument/2006/customXml" ds:itemID="{B8109F85-CC1E-45B6-8E8E-80223A4E97B4}">
  <ds:schemaRefs>
    <ds:schemaRef ds:uri="http://schemas.openxmlformats.org/officeDocument/2006/bibliography"/>
  </ds:schemaRefs>
</ds:datastoreItem>
</file>

<file path=customXml/itemProps12.xml><?xml version="1.0" encoding="utf-8"?>
<ds:datastoreItem xmlns:ds="http://schemas.openxmlformats.org/officeDocument/2006/customXml" ds:itemID="{CEEB560A-7C0D-4335-95B3-38A098FA6985}">
  <ds:schemaRefs>
    <ds:schemaRef ds:uri="http://schemas.openxmlformats.org/officeDocument/2006/bibliography"/>
  </ds:schemaRefs>
</ds:datastoreItem>
</file>

<file path=customXml/itemProps120.xml><?xml version="1.0" encoding="utf-8"?>
<ds:datastoreItem xmlns:ds="http://schemas.openxmlformats.org/officeDocument/2006/customXml" ds:itemID="{E8D970E6-CF87-430E-AA4A-1CE86BFE4142}">
  <ds:schemaRefs>
    <ds:schemaRef ds:uri="http://schemas.openxmlformats.org/officeDocument/2006/bibliography"/>
  </ds:schemaRefs>
</ds:datastoreItem>
</file>

<file path=customXml/itemProps121.xml><?xml version="1.0" encoding="utf-8"?>
<ds:datastoreItem xmlns:ds="http://schemas.openxmlformats.org/officeDocument/2006/customXml" ds:itemID="{908790D2-EBB5-4B76-A6F8-463FEF895C60}">
  <ds:schemaRefs>
    <ds:schemaRef ds:uri="http://schemas.openxmlformats.org/officeDocument/2006/bibliography"/>
  </ds:schemaRefs>
</ds:datastoreItem>
</file>

<file path=customXml/itemProps122.xml><?xml version="1.0" encoding="utf-8"?>
<ds:datastoreItem xmlns:ds="http://schemas.openxmlformats.org/officeDocument/2006/customXml" ds:itemID="{1BD5A261-35BD-42BC-AA83-2404BB192D89}">
  <ds:schemaRefs>
    <ds:schemaRef ds:uri="http://schemas.openxmlformats.org/officeDocument/2006/bibliography"/>
  </ds:schemaRefs>
</ds:datastoreItem>
</file>

<file path=customXml/itemProps123.xml><?xml version="1.0" encoding="utf-8"?>
<ds:datastoreItem xmlns:ds="http://schemas.openxmlformats.org/officeDocument/2006/customXml" ds:itemID="{F3F9E69A-F5A8-449C-B5F6-488295439949}">
  <ds:schemaRefs>
    <ds:schemaRef ds:uri="http://schemas.openxmlformats.org/officeDocument/2006/bibliography"/>
  </ds:schemaRefs>
</ds:datastoreItem>
</file>

<file path=customXml/itemProps124.xml><?xml version="1.0" encoding="utf-8"?>
<ds:datastoreItem xmlns:ds="http://schemas.openxmlformats.org/officeDocument/2006/customXml" ds:itemID="{C5209320-4B25-409B-91FF-0744CA994663}">
  <ds:schemaRefs>
    <ds:schemaRef ds:uri="http://schemas.openxmlformats.org/officeDocument/2006/bibliography"/>
  </ds:schemaRefs>
</ds:datastoreItem>
</file>

<file path=customXml/itemProps125.xml><?xml version="1.0" encoding="utf-8"?>
<ds:datastoreItem xmlns:ds="http://schemas.openxmlformats.org/officeDocument/2006/customXml" ds:itemID="{83BCDB1E-906F-4299-90BD-286FAEF751CB}">
  <ds:schemaRefs>
    <ds:schemaRef ds:uri="http://schemas.openxmlformats.org/officeDocument/2006/bibliography"/>
  </ds:schemaRefs>
</ds:datastoreItem>
</file>

<file path=customXml/itemProps126.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27.xml><?xml version="1.0" encoding="utf-8"?>
<ds:datastoreItem xmlns:ds="http://schemas.openxmlformats.org/officeDocument/2006/customXml" ds:itemID="{B8C94F09-7879-4390-95BC-D7C67301A5EC}">
  <ds:schemaRefs>
    <ds:schemaRef ds:uri="http://schemas.openxmlformats.org/officeDocument/2006/bibliography"/>
  </ds:schemaRefs>
</ds:datastoreItem>
</file>

<file path=customXml/itemProps128.xml><?xml version="1.0" encoding="utf-8"?>
<ds:datastoreItem xmlns:ds="http://schemas.openxmlformats.org/officeDocument/2006/customXml" ds:itemID="{BBF3D4FA-9F7F-428D-80D4-9B03B9CE727F}">
  <ds:schemaRefs>
    <ds:schemaRef ds:uri="http://schemas.openxmlformats.org/officeDocument/2006/bibliography"/>
  </ds:schemaRefs>
</ds:datastoreItem>
</file>

<file path=customXml/itemProps129.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3.xml><?xml version="1.0" encoding="utf-8"?>
<ds:datastoreItem xmlns:ds="http://schemas.openxmlformats.org/officeDocument/2006/customXml" ds:itemID="{D767524C-78FA-4D96-BE47-EBCE5AAB7143}">
  <ds:schemaRefs>
    <ds:schemaRef ds:uri="http://schemas.openxmlformats.org/officeDocument/2006/bibliography"/>
  </ds:schemaRefs>
</ds:datastoreItem>
</file>

<file path=customXml/itemProps130.xml><?xml version="1.0" encoding="utf-8"?>
<ds:datastoreItem xmlns:ds="http://schemas.openxmlformats.org/officeDocument/2006/customXml" ds:itemID="{B645E616-8B5F-4B83-A30A-0C832084DC1F}">
  <ds:schemaRefs>
    <ds:schemaRef ds:uri="http://schemas.openxmlformats.org/officeDocument/2006/bibliography"/>
  </ds:schemaRefs>
</ds:datastoreItem>
</file>

<file path=customXml/itemProps131.xml><?xml version="1.0" encoding="utf-8"?>
<ds:datastoreItem xmlns:ds="http://schemas.openxmlformats.org/officeDocument/2006/customXml" ds:itemID="{EC3B3804-5D7E-41AF-8C57-F85BDDAF9D1A}">
  <ds:schemaRefs>
    <ds:schemaRef ds:uri="http://schemas.openxmlformats.org/officeDocument/2006/bibliography"/>
  </ds:schemaRefs>
</ds:datastoreItem>
</file>

<file path=customXml/itemProps132.xml><?xml version="1.0" encoding="utf-8"?>
<ds:datastoreItem xmlns:ds="http://schemas.openxmlformats.org/officeDocument/2006/customXml" ds:itemID="{85552135-B87A-4D4A-8458-03AC01479EF5}">
  <ds:schemaRefs>
    <ds:schemaRef ds:uri="http://schemas.openxmlformats.org/officeDocument/2006/bibliography"/>
  </ds:schemaRefs>
</ds:datastoreItem>
</file>

<file path=customXml/itemProps133.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34.xml><?xml version="1.0" encoding="utf-8"?>
<ds:datastoreItem xmlns:ds="http://schemas.openxmlformats.org/officeDocument/2006/customXml" ds:itemID="{2007C0E4-D00E-4FB2-B572-86A4C72645A8}">
  <ds:schemaRefs>
    <ds:schemaRef ds:uri="http://schemas.openxmlformats.org/officeDocument/2006/bibliography"/>
  </ds:schemaRefs>
</ds:datastoreItem>
</file>

<file path=customXml/itemProps135.xml><?xml version="1.0" encoding="utf-8"?>
<ds:datastoreItem xmlns:ds="http://schemas.openxmlformats.org/officeDocument/2006/customXml" ds:itemID="{B99EE1E6-1BF2-4AC7-9B75-97B1A997E518}">
  <ds:schemaRefs>
    <ds:schemaRef ds:uri="http://schemas.openxmlformats.org/officeDocument/2006/bibliography"/>
  </ds:schemaRefs>
</ds:datastoreItem>
</file>

<file path=customXml/itemProps136.xml><?xml version="1.0" encoding="utf-8"?>
<ds:datastoreItem xmlns:ds="http://schemas.openxmlformats.org/officeDocument/2006/customXml" ds:itemID="{EC06BCCD-D961-4EA8-AC6B-9269FA019512}">
  <ds:schemaRefs>
    <ds:schemaRef ds:uri="http://schemas.openxmlformats.org/officeDocument/2006/bibliography"/>
  </ds:schemaRefs>
</ds:datastoreItem>
</file>

<file path=customXml/itemProps137.xml><?xml version="1.0" encoding="utf-8"?>
<ds:datastoreItem xmlns:ds="http://schemas.openxmlformats.org/officeDocument/2006/customXml" ds:itemID="{64D8A6BF-1180-4C65-9CDC-D83CB898824A}">
  <ds:schemaRefs>
    <ds:schemaRef ds:uri="http://schemas.openxmlformats.org/officeDocument/2006/bibliography"/>
  </ds:schemaRefs>
</ds:datastoreItem>
</file>

<file path=customXml/itemProps138.xml><?xml version="1.0" encoding="utf-8"?>
<ds:datastoreItem xmlns:ds="http://schemas.openxmlformats.org/officeDocument/2006/customXml" ds:itemID="{5CC84239-59DB-48A6-AD14-1AD8F3A012E1}">
  <ds:schemaRefs>
    <ds:schemaRef ds:uri="http://schemas.openxmlformats.org/officeDocument/2006/bibliography"/>
  </ds:schemaRefs>
</ds:datastoreItem>
</file>

<file path=customXml/itemProps139.xml><?xml version="1.0" encoding="utf-8"?>
<ds:datastoreItem xmlns:ds="http://schemas.openxmlformats.org/officeDocument/2006/customXml" ds:itemID="{C7880EB4-B9CB-48A7-9608-E965E7B232B6}">
  <ds:schemaRefs>
    <ds:schemaRef ds:uri="http://schemas.openxmlformats.org/officeDocument/2006/bibliography"/>
  </ds:schemaRefs>
</ds:datastoreItem>
</file>

<file path=customXml/itemProps14.xml><?xml version="1.0" encoding="utf-8"?>
<ds:datastoreItem xmlns:ds="http://schemas.openxmlformats.org/officeDocument/2006/customXml" ds:itemID="{EECEEB97-D00C-4945-BCD6-5EFC748A280B}">
  <ds:schemaRefs>
    <ds:schemaRef ds:uri="http://schemas.openxmlformats.org/officeDocument/2006/bibliography"/>
  </ds:schemaRefs>
</ds:datastoreItem>
</file>

<file path=customXml/itemProps140.xml><?xml version="1.0" encoding="utf-8"?>
<ds:datastoreItem xmlns:ds="http://schemas.openxmlformats.org/officeDocument/2006/customXml" ds:itemID="{4B92C9DB-A6E3-4DE3-BF04-0AAE56A37846}">
  <ds:schemaRefs>
    <ds:schemaRef ds:uri="http://schemas.openxmlformats.org/officeDocument/2006/bibliography"/>
  </ds:schemaRefs>
</ds:datastoreItem>
</file>

<file path=customXml/itemProps141.xml><?xml version="1.0" encoding="utf-8"?>
<ds:datastoreItem xmlns:ds="http://schemas.openxmlformats.org/officeDocument/2006/customXml" ds:itemID="{5728437A-1A4A-4671-929E-8185330F8030}">
  <ds:schemaRefs>
    <ds:schemaRef ds:uri="http://schemas.openxmlformats.org/officeDocument/2006/bibliography"/>
  </ds:schemaRefs>
</ds:datastoreItem>
</file>

<file path=customXml/itemProps142.xml><?xml version="1.0" encoding="utf-8"?>
<ds:datastoreItem xmlns:ds="http://schemas.openxmlformats.org/officeDocument/2006/customXml" ds:itemID="{2A116B7F-4C17-43A5-8E8B-908E1A13A8C2}">
  <ds:schemaRefs>
    <ds:schemaRef ds:uri="http://schemas.openxmlformats.org/officeDocument/2006/bibliography"/>
  </ds:schemaRefs>
</ds:datastoreItem>
</file>

<file path=customXml/itemProps143.xml><?xml version="1.0" encoding="utf-8"?>
<ds:datastoreItem xmlns:ds="http://schemas.openxmlformats.org/officeDocument/2006/customXml" ds:itemID="{B0E8EA90-2A89-48F6-9739-A130952A601C}">
  <ds:schemaRefs>
    <ds:schemaRef ds:uri="http://schemas.openxmlformats.org/officeDocument/2006/bibliography"/>
  </ds:schemaRefs>
</ds:datastoreItem>
</file>

<file path=customXml/itemProps144.xml><?xml version="1.0" encoding="utf-8"?>
<ds:datastoreItem xmlns:ds="http://schemas.openxmlformats.org/officeDocument/2006/customXml" ds:itemID="{B2160DE2-D8C9-4BAB-ACCD-107C15961976}">
  <ds:schemaRefs>
    <ds:schemaRef ds:uri="http://schemas.openxmlformats.org/officeDocument/2006/bibliography"/>
  </ds:schemaRefs>
</ds:datastoreItem>
</file>

<file path=customXml/itemProps145.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146.xml><?xml version="1.0" encoding="utf-8"?>
<ds:datastoreItem xmlns:ds="http://schemas.openxmlformats.org/officeDocument/2006/customXml" ds:itemID="{37B83D1D-ECA6-4A99-A5D8-56A1B4CC1515}">
  <ds:schemaRefs>
    <ds:schemaRef ds:uri="http://schemas.openxmlformats.org/officeDocument/2006/bibliography"/>
  </ds:schemaRefs>
</ds:datastoreItem>
</file>

<file path=customXml/itemProps14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48.xml><?xml version="1.0" encoding="utf-8"?>
<ds:datastoreItem xmlns:ds="http://schemas.openxmlformats.org/officeDocument/2006/customXml" ds:itemID="{9ACF8580-744E-4EFC-80F8-6C248783B6DA}">
  <ds:schemaRefs>
    <ds:schemaRef ds:uri="http://schemas.openxmlformats.org/officeDocument/2006/bibliography"/>
  </ds:schemaRefs>
</ds:datastoreItem>
</file>

<file path=customXml/itemProps149.xml><?xml version="1.0" encoding="utf-8"?>
<ds:datastoreItem xmlns:ds="http://schemas.openxmlformats.org/officeDocument/2006/customXml" ds:itemID="{80097124-CD62-4DF5-BBEB-EA19A2A41F20}">
  <ds:schemaRefs>
    <ds:schemaRef ds:uri="http://schemas.openxmlformats.org/officeDocument/2006/bibliography"/>
  </ds:schemaRefs>
</ds:datastoreItem>
</file>

<file path=customXml/itemProps15.xml><?xml version="1.0" encoding="utf-8"?>
<ds:datastoreItem xmlns:ds="http://schemas.openxmlformats.org/officeDocument/2006/customXml" ds:itemID="{9131671F-55DB-43DE-A3C6-C27C06012A8D}">
  <ds:schemaRefs>
    <ds:schemaRef ds:uri="http://schemas.openxmlformats.org/officeDocument/2006/bibliography"/>
  </ds:schemaRefs>
</ds:datastoreItem>
</file>

<file path=customXml/itemProps150.xml><?xml version="1.0" encoding="utf-8"?>
<ds:datastoreItem xmlns:ds="http://schemas.openxmlformats.org/officeDocument/2006/customXml" ds:itemID="{0691B0EE-3D60-436D-A93D-DB244C30735B}">
  <ds:schemaRefs>
    <ds:schemaRef ds:uri="http://schemas.openxmlformats.org/officeDocument/2006/bibliography"/>
  </ds:schemaRefs>
</ds:datastoreItem>
</file>

<file path=customXml/itemProps15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52.xml><?xml version="1.0" encoding="utf-8"?>
<ds:datastoreItem xmlns:ds="http://schemas.openxmlformats.org/officeDocument/2006/customXml" ds:itemID="{744A3037-E2C2-4C56-8D14-B550A2FE7EA4}">
  <ds:schemaRefs>
    <ds:schemaRef ds:uri="http://schemas.openxmlformats.org/officeDocument/2006/bibliography"/>
  </ds:schemaRefs>
</ds:datastoreItem>
</file>

<file path=customXml/itemProps153.xml><?xml version="1.0" encoding="utf-8"?>
<ds:datastoreItem xmlns:ds="http://schemas.openxmlformats.org/officeDocument/2006/customXml" ds:itemID="{5D3F8F5F-CFCD-4DC7-919E-658187A47E17}">
  <ds:schemaRefs>
    <ds:schemaRef ds:uri="http://schemas.openxmlformats.org/officeDocument/2006/bibliography"/>
  </ds:schemaRefs>
</ds:datastoreItem>
</file>

<file path=customXml/itemProps154.xml><?xml version="1.0" encoding="utf-8"?>
<ds:datastoreItem xmlns:ds="http://schemas.openxmlformats.org/officeDocument/2006/customXml" ds:itemID="{A9C29B1D-586B-4891-B228-996CE6810A03}">
  <ds:schemaRefs>
    <ds:schemaRef ds:uri="http://schemas.openxmlformats.org/officeDocument/2006/bibliography"/>
  </ds:schemaRefs>
</ds:datastoreItem>
</file>

<file path=customXml/itemProps155.xml><?xml version="1.0" encoding="utf-8"?>
<ds:datastoreItem xmlns:ds="http://schemas.openxmlformats.org/officeDocument/2006/customXml" ds:itemID="{13BB8C50-151B-409E-A958-ACBC533DF569}">
  <ds:schemaRefs>
    <ds:schemaRef ds:uri="http://schemas.openxmlformats.org/officeDocument/2006/bibliography"/>
  </ds:schemaRefs>
</ds:datastoreItem>
</file>

<file path=customXml/itemProps156.xml><?xml version="1.0" encoding="utf-8"?>
<ds:datastoreItem xmlns:ds="http://schemas.openxmlformats.org/officeDocument/2006/customXml" ds:itemID="{7A985F92-85B2-4FF7-ADDF-554263169D86}">
  <ds:schemaRefs>
    <ds:schemaRef ds:uri="http://schemas.openxmlformats.org/officeDocument/2006/bibliography"/>
  </ds:schemaRefs>
</ds:datastoreItem>
</file>

<file path=customXml/itemProps157.xml><?xml version="1.0" encoding="utf-8"?>
<ds:datastoreItem xmlns:ds="http://schemas.openxmlformats.org/officeDocument/2006/customXml" ds:itemID="{8DAF8BA4-672D-49A4-BFC1-A49D429887F9}">
  <ds:schemaRefs>
    <ds:schemaRef ds:uri="http://schemas.openxmlformats.org/officeDocument/2006/bibliography"/>
  </ds:schemaRefs>
</ds:datastoreItem>
</file>

<file path=customXml/itemProps16.xml><?xml version="1.0" encoding="utf-8"?>
<ds:datastoreItem xmlns:ds="http://schemas.openxmlformats.org/officeDocument/2006/customXml" ds:itemID="{18CC2151-732C-4CDA-9B68-D4A7A61D0509}">
  <ds:schemaRefs>
    <ds:schemaRef ds:uri="http://schemas.openxmlformats.org/officeDocument/2006/bibliography"/>
  </ds:schemaRefs>
</ds:datastoreItem>
</file>

<file path=customXml/itemProps17.xml><?xml version="1.0" encoding="utf-8"?>
<ds:datastoreItem xmlns:ds="http://schemas.openxmlformats.org/officeDocument/2006/customXml" ds:itemID="{61124E15-177C-4A1D-A240-905275FCDD15}">
  <ds:schemaRefs>
    <ds:schemaRef ds:uri="http://schemas.openxmlformats.org/officeDocument/2006/bibliography"/>
  </ds:schemaRefs>
</ds:datastoreItem>
</file>

<file path=customXml/itemProps18.xml><?xml version="1.0" encoding="utf-8"?>
<ds:datastoreItem xmlns:ds="http://schemas.openxmlformats.org/officeDocument/2006/customXml" ds:itemID="{D61BB802-76A5-422B-800C-9842366F1A5E}">
  <ds:schemaRefs>
    <ds:schemaRef ds:uri="http://schemas.openxmlformats.org/officeDocument/2006/bibliography"/>
  </ds:schemaRefs>
</ds:datastoreItem>
</file>

<file path=customXml/itemProps19.xml><?xml version="1.0" encoding="utf-8"?>
<ds:datastoreItem xmlns:ds="http://schemas.openxmlformats.org/officeDocument/2006/customXml" ds:itemID="{12E71A70-1384-44A5-A90D-A9B26A54A25D}">
  <ds:schemaRefs>
    <ds:schemaRef ds:uri="http://schemas.openxmlformats.org/officeDocument/2006/bibliography"/>
  </ds:schemaRefs>
</ds:datastoreItem>
</file>

<file path=customXml/itemProps2.xml><?xml version="1.0" encoding="utf-8"?>
<ds:datastoreItem xmlns:ds="http://schemas.openxmlformats.org/officeDocument/2006/customXml" ds:itemID="{D4219FD9-D21C-4C76-97F9-CE368542CC60}">
  <ds:schemaRefs>
    <ds:schemaRef ds:uri="http://schemas.openxmlformats.org/officeDocument/2006/bibliography"/>
  </ds:schemaRefs>
</ds:datastoreItem>
</file>

<file path=customXml/itemProps20.xml><?xml version="1.0" encoding="utf-8"?>
<ds:datastoreItem xmlns:ds="http://schemas.openxmlformats.org/officeDocument/2006/customXml" ds:itemID="{4E7F5314-3BDB-4D7D-95C7-B1CB39AB658B}">
  <ds:schemaRefs>
    <ds:schemaRef ds:uri="http://schemas.openxmlformats.org/officeDocument/2006/bibliography"/>
  </ds:schemaRefs>
</ds:datastoreItem>
</file>

<file path=customXml/itemProps21.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22.xml><?xml version="1.0" encoding="utf-8"?>
<ds:datastoreItem xmlns:ds="http://schemas.openxmlformats.org/officeDocument/2006/customXml" ds:itemID="{8D4CAF71-4E71-4C75-8533-1AFFE31CBAB0}">
  <ds:schemaRefs>
    <ds:schemaRef ds:uri="http://schemas.openxmlformats.org/officeDocument/2006/bibliography"/>
  </ds:schemaRefs>
</ds:datastoreItem>
</file>

<file path=customXml/itemProps23.xml><?xml version="1.0" encoding="utf-8"?>
<ds:datastoreItem xmlns:ds="http://schemas.openxmlformats.org/officeDocument/2006/customXml" ds:itemID="{F64D57AB-442B-4E79-B889-FA63C19F404C}">
  <ds:schemaRefs>
    <ds:schemaRef ds:uri="http://schemas.openxmlformats.org/officeDocument/2006/bibliography"/>
  </ds:schemaRefs>
</ds:datastoreItem>
</file>

<file path=customXml/itemProps24.xml><?xml version="1.0" encoding="utf-8"?>
<ds:datastoreItem xmlns:ds="http://schemas.openxmlformats.org/officeDocument/2006/customXml" ds:itemID="{F8EADD28-7A79-4AAC-9F66-20A02E1E5208}">
  <ds:schemaRefs>
    <ds:schemaRef ds:uri="http://schemas.openxmlformats.org/officeDocument/2006/bibliography"/>
  </ds:schemaRefs>
</ds:datastoreItem>
</file>

<file path=customXml/itemProps25.xml><?xml version="1.0" encoding="utf-8"?>
<ds:datastoreItem xmlns:ds="http://schemas.openxmlformats.org/officeDocument/2006/customXml" ds:itemID="{E24B30FE-A791-48B1-8100-281E0AC27E20}">
  <ds:schemaRefs>
    <ds:schemaRef ds:uri="http://schemas.openxmlformats.org/officeDocument/2006/bibliography"/>
  </ds:schemaRefs>
</ds:datastoreItem>
</file>

<file path=customXml/itemProps26.xml><?xml version="1.0" encoding="utf-8"?>
<ds:datastoreItem xmlns:ds="http://schemas.openxmlformats.org/officeDocument/2006/customXml" ds:itemID="{5C15D76C-988E-440D-AA31-17298EBB0A9B}">
  <ds:schemaRefs>
    <ds:schemaRef ds:uri="http://schemas.openxmlformats.org/officeDocument/2006/bibliography"/>
  </ds:schemaRefs>
</ds:datastoreItem>
</file>

<file path=customXml/itemProps27.xml><?xml version="1.0" encoding="utf-8"?>
<ds:datastoreItem xmlns:ds="http://schemas.openxmlformats.org/officeDocument/2006/customXml" ds:itemID="{0FEA77C7-BA43-4954-BC0B-125E9CC9D5A9}">
  <ds:schemaRefs>
    <ds:schemaRef ds:uri="http://schemas.openxmlformats.org/officeDocument/2006/bibliography"/>
  </ds:schemaRefs>
</ds:datastoreItem>
</file>

<file path=customXml/itemProps28.xml><?xml version="1.0" encoding="utf-8"?>
<ds:datastoreItem xmlns:ds="http://schemas.openxmlformats.org/officeDocument/2006/customXml" ds:itemID="{C59BFED9-21E2-4EB8-B0EE-CDAF0C08EA11}">
  <ds:schemaRefs>
    <ds:schemaRef ds:uri="http://schemas.openxmlformats.org/officeDocument/2006/bibliography"/>
  </ds:schemaRefs>
</ds:datastoreItem>
</file>

<file path=customXml/itemProps29.xml><?xml version="1.0" encoding="utf-8"?>
<ds:datastoreItem xmlns:ds="http://schemas.openxmlformats.org/officeDocument/2006/customXml" ds:itemID="{639F7F7F-9DB2-4786-9D53-1151916C8E00}">
  <ds:schemaRefs>
    <ds:schemaRef ds:uri="http://schemas.openxmlformats.org/officeDocument/2006/bibliography"/>
  </ds:schemaRefs>
</ds:datastoreItem>
</file>

<file path=customXml/itemProps3.xml><?xml version="1.0" encoding="utf-8"?>
<ds:datastoreItem xmlns:ds="http://schemas.openxmlformats.org/officeDocument/2006/customXml" ds:itemID="{C95FF115-B9B0-41A5-8657-CE83D3038B5D}">
  <ds:schemaRefs>
    <ds:schemaRef ds:uri="http://schemas.openxmlformats.org/officeDocument/2006/bibliography"/>
  </ds:schemaRefs>
</ds:datastoreItem>
</file>

<file path=customXml/itemProps30.xml><?xml version="1.0" encoding="utf-8"?>
<ds:datastoreItem xmlns:ds="http://schemas.openxmlformats.org/officeDocument/2006/customXml" ds:itemID="{87674F52-3664-4C2D-9FEA-B093065B2545}">
  <ds:schemaRefs>
    <ds:schemaRef ds:uri="http://schemas.openxmlformats.org/officeDocument/2006/bibliography"/>
  </ds:schemaRefs>
</ds:datastoreItem>
</file>

<file path=customXml/itemProps31.xml><?xml version="1.0" encoding="utf-8"?>
<ds:datastoreItem xmlns:ds="http://schemas.openxmlformats.org/officeDocument/2006/customXml" ds:itemID="{49FD114B-F564-4039-8053-F812FFDD058A}">
  <ds:schemaRefs>
    <ds:schemaRef ds:uri="http://schemas.openxmlformats.org/officeDocument/2006/bibliography"/>
  </ds:schemaRefs>
</ds:datastoreItem>
</file>

<file path=customXml/itemProps32.xml><?xml version="1.0" encoding="utf-8"?>
<ds:datastoreItem xmlns:ds="http://schemas.openxmlformats.org/officeDocument/2006/customXml" ds:itemID="{566A36CE-E832-4D6A-8B8D-4BB391D78D53}">
  <ds:schemaRefs>
    <ds:schemaRef ds:uri="http://schemas.openxmlformats.org/officeDocument/2006/bibliography"/>
  </ds:schemaRefs>
</ds:datastoreItem>
</file>

<file path=customXml/itemProps33.xml><?xml version="1.0" encoding="utf-8"?>
<ds:datastoreItem xmlns:ds="http://schemas.openxmlformats.org/officeDocument/2006/customXml" ds:itemID="{9E362919-6D80-4E17-813F-683EFE39351D}">
  <ds:schemaRefs>
    <ds:schemaRef ds:uri="http://schemas.openxmlformats.org/officeDocument/2006/bibliography"/>
  </ds:schemaRefs>
</ds:datastoreItem>
</file>

<file path=customXml/itemProps34.xml><?xml version="1.0" encoding="utf-8"?>
<ds:datastoreItem xmlns:ds="http://schemas.openxmlformats.org/officeDocument/2006/customXml" ds:itemID="{463F5C0E-CD2F-4BC7-89FE-F8C9F012C25E}">
  <ds:schemaRefs>
    <ds:schemaRef ds:uri="http://schemas.openxmlformats.org/officeDocument/2006/bibliography"/>
  </ds:schemaRefs>
</ds:datastoreItem>
</file>

<file path=customXml/itemProps35.xml><?xml version="1.0" encoding="utf-8"?>
<ds:datastoreItem xmlns:ds="http://schemas.openxmlformats.org/officeDocument/2006/customXml" ds:itemID="{46827AE0-2E41-4468-9F05-6D3A99F9F7EB}">
  <ds:schemaRefs>
    <ds:schemaRef ds:uri="http://schemas.openxmlformats.org/officeDocument/2006/bibliography"/>
  </ds:schemaRefs>
</ds:datastoreItem>
</file>

<file path=customXml/itemProps36.xml><?xml version="1.0" encoding="utf-8"?>
<ds:datastoreItem xmlns:ds="http://schemas.openxmlformats.org/officeDocument/2006/customXml" ds:itemID="{706D7440-1D54-4CDB-9BD2-AB3A98D27402}">
  <ds:schemaRefs>
    <ds:schemaRef ds:uri="http://schemas.openxmlformats.org/officeDocument/2006/bibliography"/>
  </ds:schemaRefs>
</ds:datastoreItem>
</file>

<file path=customXml/itemProps37.xml><?xml version="1.0" encoding="utf-8"?>
<ds:datastoreItem xmlns:ds="http://schemas.openxmlformats.org/officeDocument/2006/customXml" ds:itemID="{07809218-2F2C-4194-8356-E3CE3CA4BBA1}">
  <ds:schemaRefs>
    <ds:schemaRef ds:uri="http://schemas.openxmlformats.org/officeDocument/2006/bibliography"/>
  </ds:schemaRefs>
</ds:datastoreItem>
</file>

<file path=customXml/itemProps38.xml><?xml version="1.0" encoding="utf-8"?>
<ds:datastoreItem xmlns:ds="http://schemas.openxmlformats.org/officeDocument/2006/customXml" ds:itemID="{919DF3BA-F111-476E-BE35-95EA7CC4B939}">
  <ds:schemaRefs>
    <ds:schemaRef ds:uri="http://schemas.openxmlformats.org/officeDocument/2006/bibliography"/>
  </ds:schemaRefs>
</ds:datastoreItem>
</file>

<file path=customXml/itemProps39.xml><?xml version="1.0" encoding="utf-8"?>
<ds:datastoreItem xmlns:ds="http://schemas.openxmlformats.org/officeDocument/2006/customXml" ds:itemID="{B97F9340-D267-4AB1-AF86-7324FD000C8E}">
  <ds:schemaRefs>
    <ds:schemaRef ds:uri="http://schemas.openxmlformats.org/officeDocument/2006/bibliography"/>
  </ds:schemaRefs>
</ds:datastoreItem>
</file>

<file path=customXml/itemProps4.xml><?xml version="1.0" encoding="utf-8"?>
<ds:datastoreItem xmlns:ds="http://schemas.openxmlformats.org/officeDocument/2006/customXml" ds:itemID="{D07F6421-6F49-4926-9C76-D1978F452AFC}">
  <ds:schemaRefs>
    <ds:schemaRef ds:uri="http://schemas.openxmlformats.org/officeDocument/2006/bibliography"/>
  </ds:schemaRefs>
</ds:datastoreItem>
</file>

<file path=customXml/itemProps40.xml><?xml version="1.0" encoding="utf-8"?>
<ds:datastoreItem xmlns:ds="http://schemas.openxmlformats.org/officeDocument/2006/customXml" ds:itemID="{3AD36EFA-B5D4-4301-A059-B5C030E4985B}">
  <ds:schemaRefs>
    <ds:schemaRef ds:uri="http://schemas.openxmlformats.org/officeDocument/2006/bibliography"/>
  </ds:schemaRefs>
</ds:datastoreItem>
</file>

<file path=customXml/itemProps4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42.xml><?xml version="1.0" encoding="utf-8"?>
<ds:datastoreItem xmlns:ds="http://schemas.openxmlformats.org/officeDocument/2006/customXml" ds:itemID="{E90E25BF-428E-41D2-9429-5A5450EDF822}">
  <ds:schemaRefs>
    <ds:schemaRef ds:uri="http://schemas.openxmlformats.org/officeDocument/2006/bibliography"/>
  </ds:schemaRefs>
</ds:datastoreItem>
</file>

<file path=customXml/itemProps43.xml><?xml version="1.0" encoding="utf-8"?>
<ds:datastoreItem xmlns:ds="http://schemas.openxmlformats.org/officeDocument/2006/customXml" ds:itemID="{66D7A6D7-37AB-4E86-AF09-6EEE8239A4C2}">
  <ds:schemaRefs>
    <ds:schemaRef ds:uri="http://schemas.openxmlformats.org/officeDocument/2006/bibliography"/>
  </ds:schemaRefs>
</ds:datastoreItem>
</file>

<file path=customXml/itemProps44.xml><?xml version="1.0" encoding="utf-8"?>
<ds:datastoreItem xmlns:ds="http://schemas.openxmlformats.org/officeDocument/2006/customXml" ds:itemID="{9CBA5738-F7C1-43EE-86D2-069D664B7C49}">
  <ds:schemaRefs>
    <ds:schemaRef ds:uri="http://schemas.openxmlformats.org/officeDocument/2006/bibliography"/>
  </ds:schemaRefs>
</ds:datastoreItem>
</file>

<file path=customXml/itemProps45.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46.xml><?xml version="1.0" encoding="utf-8"?>
<ds:datastoreItem xmlns:ds="http://schemas.openxmlformats.org/officeDocument/2006/customXml" ds:itemID="{68FC9AB2-69C8-49E3-8C79-AB1C31670235}">
  <ds:schemaRefs>
    <ds:schemaRef ds:uri="http://schemas.openxmlformats.org/officeDocument/2006/bibliography"/>
  </ds:schemaRefs>
</ds:datastoreItem>
</file>

<file path=customXml/itemProps47.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8.xml><?xml version="1.0" encoding="utf-8"?>
<ds:datastoreItem xmlns:ds="http://schemas.openxmlformats.org/officeDocument/2006/customXml" ds:itemID="{BE6CE7F3-5F19-4D93-B468-1C115F7A40F8}">
  <ds:schemaRefs>
    <ds:schemaRef ds:uri="http://schemas.openxmlformats.org/officeDocument/2006/bibliography"/>
  </ds:schemaRefs>
</ds:datastoreItem>
</file>

<file path=customXml/itemProps49.xml><?xml version="1.0" encoding="utf-8"?>
<ds:datastoreItem xmlns:ds="http://schemas.openxmlformats.org/officeDocument/2006/customXml" ds:itemID="{8AF71564-C12C-4310-AF59-CF57E6C38F69}">
  <ds:schemaRefs>
    <ds:schemaRef ds:uri="http://schemas.openxmlformats.org/officeDocument/2006/bibliography"/>
  </ds:schemaRefs>
</ds:datastoreItem>
</file>

<file path=customXml/itemProps5.xml><?xml version="1.0" encoding="utf-8"?>
<ds:datastoreItem xmlns:ds="http://schemas.openxmlformats.org/officeDocument/2006/customXml" ds:itemID="{C6861247-0453-4164-89C0-FCCED33AD821}">
  <ds:schemaRefs>
    <ds:schemaRef ds:uri="http://schemas.openxmlformats.org/officeDocument/2006/bibliography"/>
  </ds:schemaRefs>
</ds:datastoreItem>
</file>

<file path=customXml/itemProps50.xml><?xml version="1.0" encoding="utf-8"?>
<ds:datastoreItem xmlns:ds="http://schemas.openxmlformats.org/officeDocument/2006/customXml" ds:itemID="{135C0FDF-347A-43ED-8530-2B85D775AB7F}">
  <ds:schemaRefs>
    <ds:schemaRef ds:uri="http://schemas.openxmlformats.org/officeDocument/2006/bibliography"/>
  </ds:schemaRefs>
</ds:datastoreItem>
</file>

<file path=customXml/itemProps51.xml><?xml version="1.0" encoding="utf-8"?>
<ds:datastoreItem xmlns:ds="http://schemas.openxmlformats.org/officeDocument/2006/customXml" ds:itemID="{5C934F9F-EEE9-4487-8964-B84E05BD1534}">
  <ds:schemaRefs>
    <ds:schemaRef ds:uri="http://schemas.openxmlformats.org/officeDocument/2006/bibliography"/>
  </ds:schemaRefs>
</ds:datastoreItem>
</file>

<file path=customXml/itemProps52.xml><?xml version="1.0" encoding="utf-8"?>
<ds:datastoreItem xmlns:ds="http://schemas.openxmlformats.org/officeDocument/2006/customXml" ds:itemID="{0D1A5576-9D82-4686-8EC7-93BD6445DC68}">
  <ds:schemaRefs>
    <ds:schemaRef ds:uri="http://schemas.openxmlformats.org/officeDocument/2006/bibliography"/>
  </ds:schemaRefs>
</ds:datastoreItem>
</file>

<file path=customXml/itemProps53.xml><?xml version="1.0" encoding="utf-8"?>
<ds:datastoreItem xmlns:ds="http://schemas.openxmlformats.org/officeDocument/2006/customXml" ds:itemID="{C34BB97F-C07A-47CD-9133-FEF2E6629E2B}">
  <ds:schemaRefs>
    <ds:schemaRef ds:uri="http://schemas.openxmlformats.org/officeDocument/2006/bibliography"/>
  </ds:schemaRefs>
</ds:datastoreItem>
</file>

<file path=customXml/itemProps54.xml><?xml version="1.0" encoding="utf-8"?>
<ds:datastoreItem xmlns:ds="http://schemas.openxmlformats.org/officeDocument/2006/customXml" ds:itemID="{AD4231AD-21C6-47C7-B415-A6ACFA8A2FC9}">
  <ds:schemaRefs>
    <ds:schemaRef ds:uri="http://schemas.openxmlformats.org/officeDocument/2006/bibliography"/>
  </ds:schemaRefs>
</ds:datastoreItem>
</file>

<file path=customXml/itemProps55.xml><?xml version="1.0" encoding="utf-8"?>
<ds:datastoreItem xmlns:ds="http://schemas.openxmlformats.org/officeDocument/2006/customXml" ds:itemID="{4897D5F8-DFB9-4A57-A825-309C566B8E30}">
  <ds:schemaRefs>
    <ds:schemaRef ds:uri="http://schemas.openxmlformats.org/officeDocument/2006/bibliography"/>
  </ds:schemaRefs>
</ds:datastoreItem>
</file>

<file path=customXml/itemProps56.xml><?xml version="1.0" encoding="utf-8"?>
<ds:datastoreItem xmlns:ds="http://schemas.openxmlformats.org/officeDocument/2006/customXml" ds:itemID="{9C160EA4-130F-4587-B7EF-FE3E13D9ED9B}">
  <ds:schemaRefs>
    <ds:schemaRef ds:uri="http://schemas.openxmlformats.org/officeDocument/2006/bibliography"/>
  </ds:schemaRefs>
</ds:datastoreItem>
</file>

<file path=customXml/itemProps57.xml><?xml version="1.0" encoding="utf-8"?>
<ds:datastoreItem xmlns:ds="http://schemas.openxmlformats.org/officeDocument/2006/customXml" ds:itemID="{E784A4A6-6B11-4E3E-96DB-8FC7C61BAFB2}">
  <ds:schemaRefs>
    <ds:schemaRef ds:uri="http://schemas.openxmlformats.org/officeDocument/2006/bibliography"/>
  </ds:schemaRefs>
</ds:datastoreItem>
</file>

<file path=customXml/itemProps58.xml><?xml version="1.0" encoding="utf-8"?>
<ds:datastoreItem xmlns:ds="http://schemas.openxmlformats.org/officeDocument/2006/customXml" ds:itemID="{29CFF50C-5989-4D55-83BC-F5209C4BD096}">
  <ds:schemaRefs>
    <ds:schemaRef ds:uri="http://schemas.openxmlformats.org/officeDocument/2006/bibliography"/>
  </ds:schemaRefs>
</ds:datastoreItem>
</file>

<file path=customXml/itemProps59.xml><?xml version="1.0" encoding="utf-8"?>
<ds:datastoreItem xmlns:ds="http://schemas.openxmlformats.org/officeDocument/2006/customXml" ds:itemID="{03304E30-FDED-4DE4-B7C9-38E92368D6F4}">
  <ds:schemaRefs>
    <ds:schemaRef ds:uri="http://schemas.openxmlformats.org/officeDocument/2006/bibliography"/>
  </ds:schemaRefs>
</ds:datastoreItem>
</file>

<file path=customXml/itemProps6.xml><?xml version="1.0" encoding="utf-8"?>
<ds:datastoreItem xmlns:ds="http://schemas.openxmlformats.org/officeDocument/2006/customXml" ds:itemID="{70BAC67E-6696-449A-A20C-94B297517525}">
  <ds:schemaRefs>
    <ds:schemaRef ds:uri="http://schemas.openxmlformats.org/officeDocument/2006/bibliography"/>
  </ds:schemaRefs>
</ds:datastoreItem>
</file>

<file path=customXml/itemProps60.xml><?xml version="1.0" encoding="utf-8"?>
<ds:datastoreItem xmlns:ds="http://schemas.openxmlformats.org/officeDocument/2006/customXml" ds:itemID="{C3E04414-485D-498B-B908-6E5EF5DC20ED}">
  <ds:schemaRefs>
    <ds:schemaRef ds:uri="http://schemas.openxmlformats.org/officeDocument/2006/bibliography"/>
  </ds:schemaRefs>
</ds:datastoreItem>
</file>

<file path=customXml/itemProps61.xml><?xml version="1.0" encoding="utf-8"?>
<ds:datastoreItem xmlns:ds="http://schemas.openxmlformats.org/officeDocument/2006/customXml" ds:itemID="{A6D229C0-43C5-4085-8C9E-6183C8061DC4}">
  <ds:schemaRefs>
    <ds:schemaRef ds:uri="http://schemas.openxmlformats.org/officeDocument/2006/bibliography"/>
  </ds:schemaRefs>
</ds:datastoreItem>
</file>

<file path=customXml/itemProps62.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63.xml><?xml version="1.0" encoding="utf-8"?>
<ds:datastoreItem xmlns:ds="http://schemas.openxmlformats.org/officeDocument/2006/customXml" ds:itemID="{2F613FBD-4A0D-4710-8C61-A5C17B26B071}">
  <ds:schemaRefs>
    <ds:schemaRef ds:uri="http://schemas.openxmlformats.org/officeDocument/2006/bibliography"/>
  </ds:schemaRefs>
</ds:datastoreItem>
</file>

<file path=customXml/itemProps64.xml><?xml version="1.0" encoding="utf-8"?>
<ds:datastoreItem xmlns:ds="http://schemas.openxmlformats.org/officeDocument/2006/customXml" ds:itemID="{7AEA549D-8CC2-448D-9555-8845F96C6373}">
  <ds:schemaRefs>
    <ds:schemaRef ds:uri="http://schemas.openxmlformats.org/officeDocument/2006/bibliography"/>
  </ds:schemaRefs>
</ds:datastoreItem>
</file>

<file path=customXml/itemProps65.xml><?xml version="1.0" encoding="utf-8"?>
<ds:datastoreItem xmlns:ds="http://schemas.openxmlformats.org/officeDocument/2006/customXml" ds:itemID="{B6417076-CCE6-4A3D-B181-A4369CA15DF2}">
  <ds:schemaRefs>
    <ds:schemaRef ds:uri="http://schemas.openxmlformats.org/officeDocument/2006/bibliography"/>
  </ds:schemaRefs>
</ds:datastoreItem>
</file>

<file path=customXml/itemProps66.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67.xml><?xml version="1.0" encoding="utf-8"?>
<ds:datastoreItem xmlns:ds="http://schemas.openxmlformats.org/officeDocument/2006/customXml" ds:itemID="{4E6D4C11-C5AB-42B7-A016-2AF121881854}">
  <ds:schemaRefs>
    <ds:schemaRef ds:uri="http://schemas.openxmlformats.org/officeDocument/2006/bibliography"/>
  </ds:schemaRefs>
</ds:datastoreItem>
</file>

<file path=customXml/itemProps68.xml><?xml version="1.0" encoding="utf-8"?>
<ds:datastoreItem xmlns:ds="http://schemas.openxmlformats.org/officeDocument/2006/customXml" ds:itemID="{05716452-CEBF-45B4-845A-412E8572F8A4}">
  <ds:schemaRefs>
    <ds:schemaRef ds:uri="http://schemas.openxmlformats.org/officeDocument/2006/bibliography"/>
  </ds:schemaRefs>
</ds:datastoreItem>
</file>

<file path=customXml/itemProps69.xml><?xml version="1.0" encoding="utf-8"?>
<ds:datastoreItem xmlns:ds="http://schemas.openxmlformats.org/officeDocument/2006/customXml" ds:itemID="{B50A2B7C-FEBC-4931-AA3D-6798A7C4E0E7}">
  <ds:schemaRefs>
    <ds:schemaRef ds:uri="http://schemas.openxmlformats.org/officeDocument/2006/bibliography"/>
  </ds:schemaRefs>
</ds:datastoreItem>
</file>

<file path=customXml/itemProps7.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70.xml><?xml version="1.0" encoding="utf-8"?>
<ds:datastoreItem xmlns:ds="http://schemas.openxmlformats.org/officeDocument/2006/customXml" ds:itemID="{7B780CB9-2BDB-47D4-B3D6-0BA0220D3586}">
  <ds:schemaRefs>
    <ds:schemaRef ds:uri="http://schemas.openxmlformats.org/officeDocument/2006/bibliography"/>
  </ds:schemaRefs>
</ds:datastoreItem>
</file>

<file path=customXml/itemProps71.xml><?xml version="1.0" encoding="utf-8"?>
<ds:datastoreItem xmlns:ds="http://schemas.openxmlformats.org/officeDocument/2006/customXml" ds:itemID="{E433CDFB-2885-49A3-8BF8-122B453A1B92}">
  <ds:schemaRefs>
    <ds:schemaRef ds:uri="http://schemas.openxmlformats.org/officeDocument/2006/bibliography"/>
  </ds:schemaRefs>
</ds:datastoreItem>
</file>

<file path=customXml/itemProps72.xml><?xml version="1.0" encoding="utf-8"?>
<ds:datastoreItem xmlns:ds="http://schemas.openxmlformats.org/officeDocument/2006/customXml" ds:itemID="{F2C09AD0-1677-4367-BFDA-9E1AF162D418}">
  <ds:schemaRefs>
    <ds:schemaRef ds:uri="http://schemas.openxmlformats.org/officeDocument/2006/bibliography"/>
  </ds:schemaRefs>
</ds:datastoreItem>
</file>

<file path=customXml/itemProps73.xml><?xml version="1.0" encoding="utf-8"?>
<ds:datastoreItem xmlns:ds="http://schemas.openxmlformats.org/officeDocument/2006/customXml" ds:itemID="{7A821CDB-B587-4DFA-9ED3-2DE71C986129}">
  <ds:schemaRefs>
    <ds:schemaRef ds:uri="http://schemas.openxmlformats.org/officeDocument/2006/bibliography"/>
  </ds:schemaRefs>
</ds:datastoreItem>
</file>

<file path=customXml/itemProps74.xml><?xml version="1.0" encoding="utf-8"?>
<ds:datastoreItem xmlns:ds="http://schemas.openxmlformats.org/officeDocument/2006/customXml" ds:itemID="{07D430B1-00C8-41E7-BDB5-0B356B7F72BD}">
  <ds:schemaRefs>
    <ds:schemaRef ds:uri="http://schemas.openxmlformats.org/officeDocument/2006/bibliography"/>
  </ds:schemaRefs>
</ds:datastoreItem>
</file>

<file path=customXml/itemProps75.xml><?xml version="1.0" encoding="utf-8"?>
<ds:datastoreItem xmlns:ds="http://schemas.openxmlformats.org/officeDocument/2006/customXml" ds:itemID="{B6270720-DA36-4B86-800F-AB7DE7AB0AD7}">
  <ds:schemaRefs>
    <ds:schemaRef ds:uri="http://schemas.openxmlformats.org/officeDocument/2006/bibliography"/>
  </ds:schemaRefs>
</ds:datastoreItem>
</file>

<file path=customXml/itemProps76.xml><?xml version="1.0" encoding="utf-8"?>
<ds:datastoreItem xmlns:ds="http://schemas.openxmlformats.org/officeDocument/2006/customXml" ds:itemID="{BBB13A66-9607-41B8-A60A-3391573E5D06}">
  <ds:schemaRefs>
    <ds:schemaRef ds:uri="http://schemas.openxmlformats.org/officeDocument/2006/bibliography"/>
  </ds:schemaRefs>
</ds:datastoreItem>
</file>

<file path=customXml/itemProps77.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78.xml><?xml version="1.0" encoding="utf-8"?>
<ds:datastoreItem xmlns:ds="http://schemas.openxmlformats.org/officeDocument/2006/customXml" ds:itemID="{01A1BD5D-A23B-4A68-9A7E-C8ABC6F2D861}">
  <ds:schemaRefs>
    <ds:schemaRef ds:uri="http://schemas.openxmlformats.org/officeDocument/2006/bibliography"/>
  </ds:schemaRefs>
</ds:datastoreItem>
</file>

<file path=customXml/itemProps79.xml><?xml version="1.0" encoding="utf-8"?>
<ds:datastoreItem xmlns:ds="http://schemas.openxmlformats.org/officeDocument/2006/customXml" ds:itemID="{0479272E-E0A1-427E-AB55-4933EBE60AD8}">
  <ds:schemaRefs>
    <ds:schemaRef ds:uri="http://schemas.openxmlformats.org/officeDocument/2006/bibliography"/>
  </ds:schemaRefs>
</ds:datastoreItem>
</file>

<file path=customXml/itemProps8.xml><?xml version="1.0" encoding="utf-8"?>
<ds:datastoreItem xmlns:ds="http://schemas.openxmlformats.org/officeDocument/2006/customXml" ds:itemID="{94675357-7F9B-4ACA-9101-56752A011C23}">
  <ds:schemaRefs>
    <ds:schemaRef ds:uri="http://schemas.openxmlformats.org/officeDocument/2006/bibliography"/>
  </ds:schemaRefs>
</ds:datastoreItem>
</file>

<file path=customXml/itemProps80.xml><?xml version="1.0" encoding="utf-8"?>
<ds:datastoreItem xmlns:ds="http://schemas.openxmlformats.org/officeDocument/2006/customXml" ds:itemID="{E4799DF9-012C-462E-AA09-04C71110BB76}">
  <ds:schemaRefs>
    <ds:schemaRef ds:uri="http://schemas.openxmlformats.org/officeDocument/2006/bibliography"/>
  </ds:schemaRefs>
</ds:datastoreItem>
</file>

<file path=customXml/itemProps81.xml><?xml version="1.0" encoding="utf-8"?>
<ds:datastoreItem xmlns:ds="http://schemas.openxmlformats.org/officeDocument/2006/customXml" ds:itemID="{AB65079F-67DA-4227-8339-2C9148CB3E28}">
  <ds:schemaRefs>
    <ds:schemaRef ds:uri="http://schemas.openxmlformats.org/officeDocument/2006/bibliography"/>
  </ds:schemaRefs>
</ds:datastoreItem>
</file>

<file path=customXml/itemProps82.xml><?xml version="1.0" encoding="utf-8"?>
<ds:datastoreItem xmlns:ds="http://schemas.openxmlformats.org/officeDocument/2006/customXml" ds:itemID="{4E16C42F-C221-4E88-85AA-1DC6F1572208}">
  <ds:schemaRefs>
    <ds:schemaRef ds:uri="http://schemas.openxmlformats.org/officeDocument/2006/bibliography"/>
  </ds:schemaRefs>
</ds:datastoreItem>
</file>

<file path=customXml/itemProps83.xml><?xml version="1.0" encoding="utf-8"?>
<ds:datastoreItem xmlns:ds="http://schemas.openxmlformats.org/officeDocument/2006/customXml" ds:itemID="{CF7D95EC-E1CE-42A8-99D1-885A75243CFA}">
  <ds:schemaRefs>
    <ds:schemaRef ds:uri="http://schemas.openxmlformats.org/officeDocument/2006/bibliography"/>
  </ds:schemaRefs>
</ds:datastoreItem>
</file>

<file path=customXml/itemProps84.xml><?xml version="1.0" encoding="utf-8"?>
<ds:datastoreItem xmlns:ds="http://schemas.openxmlformats.org/officeDocument/2006/customXml" ds:itemID="{C5D495F0-D7F2-4E9E-AC2C-B8B68F94194E}">
  <ds:schemaRefs>
    <ds:schemaRef ds:uri="http://schemas.openxmlformats.org/officeDocument/2006/bibliography"/>
  </ds:schemaRefs>
</ds:datastoreItem>
</file>

<file path=customXml/itemProps85.xml><?xml version="1.0" encoding="utf-8"?>
<ds:datastoreItem xmlns:ds="http://schemas.openxmlformats.org/officeDocument/2006/customXml" ds:itemID="{B35ADD9F-A399-4741-9081-555BDEC99EC0}">
  <ds:schemaRefs>
    <ds:schemaRef ds:uri="http://schemas.openxmlformats.org/officeDocument/2006/bibliography"/>
  </ds:schemaRefs>
</ds:datastoreItem>
</file>

<file path=customXml/itemProps86.xml><?xml version="1.0" encoding="utf-8"?>
<ds:datastoreItem xmlns:ds="http://schemas.openxmlformats.org/officeDocument/2006/customXml" ds:itemID="{646053F4-C11F-44A9-BEF6-008F900BBEB3}">
  <ds:schemaRefs>
    <ds:schemaRef ds:uri="http://schemas.openxmlformats.org/officeDocument/2006/bibliography"/>
  </ds:schemaRefs>
</ds:datastoreItem>
</file>

<file path=customXml/itemProps87.xml><?xml version="1.0" encoding="utf-8"?>
<ds:datastoreItem xmlns:ds="http://schemas.openxmlformats.org/officeDocument/2006/customXml" ds:itemID="{4B22843A-8AD3-41B2-BE16-F4E68B8E2ABF}">
  <ds:schemaRefs>
    <ds:schemaRef ds:uri="http://schemas.openxmlformats.org/officeDocument/2006/bibliography"/>
  </ds:schemaRefs>
</ds:datastoreItem>
</file>

<file path=customXml/itemProps88.xml><?xml version="1.0" encoding="utf-8"?>
<ds:datastoreItem xmlns:ds="http://schemas.openxmlformats.org/officeDocument/2006/customXml" ds:itemID="{6171B694-85E6-49A2-8897-062C2EFBB086}">
  <ds:schemaRefs>
    <ds:schemaRef ds:uri="http://schemas.openxmlformats.org/officeDocument/2006/bibliography"/>
  </ds:schemaRefs>
</ds:datastoreItem>
</file>

<file path=customXml/itemProps89.xml><?xml version="1.0" encoding="utf-8"?>
<ds:datastoreItem xmlns:ds="http://schemas.openxmlformats.org/officeDocument/2006/customXml" ds:itemID="{0498F1CB-E4F2-46BD-BB1E-2423EC32535D}">
  <ds:schemaRefs>
    <ds:schemaRef ds:uri="http://schemas.openxmlformats.org/officeDocument/2006/bibliography"/>
  </ds:schemaRefs>
</ds:datastoreItem>
</file>

<file path=customXml/itemProps9.xml><?xml version="1.0" encoding="utf-8"?>
<ds:datastoreItem xmlns:ds="http://schemas.openxmlformats.org/officeDocument/2006/customXml" ds:itemID="{3FC518E9-7F8F-49FB-BCFE-6510BC4BFE10}">
  <ds:schemaRefs>
    <ds:schemaRef ds:uri="http://schemas.openxmlformats.org/officeDocument/2006/bibliography"/>
  </ds:schemaRefs>
</ds:datastoreItem>
</file>

<file path=customXml/itemProps90.xml><?xml version="1.0" encoding="utf-8"?>
<ds:datastoreItem xmlns:ds="http://schemas.openxmlformats.org/officeDocument/2006/customXml" ds:itemID="{EBEDD153-B280-4604-827E-DD8014BF59EF}">
  <ds:schemaRefs>
    <ds:schemaRef ds:uri="http://schemas.openxmlformats.org/officeDocument/2006/bibliography"/>
  </ds:schemaRefs>
</ds:datastoreItem>
</file>

<file path=customXml/itemProps91.xml><?xml version="1.0" encoding="utf-8"?>
<ds:datastoreItem xmlns:ds="http://schemas.openxmlformats.org/officeDocument/2006/customXml" ds:itemID="{B0539091-C14A-4CF1-9F4F-DBE93C30A94C}">
  <ds:schemaRefs>
    <ds:schemaRef ds:uri="http://schemas.openxmlformats.org/officeDocument/2006/bibliography"/>
  </ds:schemaRefs>
</ds:datastoreItem>
</file>

<file path=customXml/itemProps92.xml><?xml version="1.0" encoding="utf-8"?>
<ds:datastoreItem xmlns:ds="http://schemas.openxmlformats.org/officeDocument/2006/customXml" ds:itemID="{281EA637-BF7D-4094-85A8-C9CE6C5BB75D}">
  <ds:schemaRefs>
    <ds:schemaRef ds:uri="http://schemas.openxmlformats.org/officeDocument/2006/bibliography"/>
  </ds:schemaRefs>
</ds:datastoreItem>
</file>

<file path=customXml/itemProps93.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94.xml><?xml version="1.0" encoding="utf-8"?>
<ds:datastoreItem xmlns:ds="http://schemas.openxmlformats.org/officeDocument/2006/customXml" ds:itemID="{DC58C8D5-D767-4F79-88AC-D78BF49A4107}">
  <ds:schemaRefs>
    <ds:schemaRef ds:uri="http://schemas.openxmlformats.org/officeDocument/2006/bibliography"/>
  </ds:schemaRefs>
</ds:datastoreItem>
</file>

<file path=customXml/itemProps95.xml><?xml version="1.0" encoding="utf-8"?>
<ds:datastoreItem xmlns:ds="http://schemas.openxmlformats.org/officeDocument/2006/customXml" ds:itemID="{DA170495-B616-4BCE-A375-3A565808850E}">
  <ds:schemaRefs>
    <ds:schemaRef ds:uri="http://schemas.openxmlformats.org/officeDocument/2006/bibliography"/>
  </ds:schemaRefs>
</ds:datastoreItem>
</file>

<file path=customXml/itemProps96.xml><?xml version="1.0" encoding="utf-8"?>
<ds:datastoreItem xmlns:ds="http://schemas.openxmlformats.org/officeDocument/2006/customXml" ds:itemID="{A2DEC3ED-E1EB-44D4-A92F-CF8C59636BCF}">
  <ds:schemaRefs>
    <ds:schemaRef ds:uri="http://schemas.openxmlformats.org/officeDocument/2006/bibliography"/>
  </ds:schemaRefs>
</ds:datastoreItem>
</file>

<file path=customXml/itemProps97.xml><?xml version="1.0" encoding="utf-8"?>
<ds:datastoreItem xmlns:ds="http://schemas.openxmlformats.org/officeDocument/2006/customXml" ds:itemID="{E29EF1F5-174E-4ED9-8EB0-370022B2B5A2}">
  <ds:schemaRefs>
    <ds:schemaRef ds:uri="http://schemas.openxmlformats.org/officeDocument/2006/bibliography"/>
  </ds:schemaRefs>
</ds:datastoreItem>
</file>

<file path=customXml/itemProps98.xml><?xml version="1.0" encoding="utf-8"?>
<ds:datastoreItem xmlns:ds="http://schemas.openxmlformats.org/officeDocument/2006/customXml" ds:itemID="{D4D924C3-B641-4C98-9297-A0CA53CE09BD}">
  <ds:schemaRefs>
    <ds:schemaRef ds:uri="http://schemas.openxmlformats.org/officeDocument/2006/bibliography"/>
  </ds:schemaRefs>
</ds:datastoreItem>
</file>

<file path=customXml/itemProps99.xml><?xml version="1.0" encoding="utf-8"?>
<ds:datastoreItem xmlns:ds="http://schemas.openxmlformats.org/officeDocument/2006/customXml" ds:itemID="{4C8ADC55-CCAB-4D71-8180-60E06224D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51</Pages>
  <Words>16502</Words>
  <Characters>94062</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110344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Danijela Janjić</cp:lastModifiedBy>
  <cp:revision>37</cp:revision>
  <cp:lastPrinted>2016-05-19T10:02:00Z</cp:lastPrinted>
  <dcterms:created xsi:type="dcterms:W3CDTF">2016-03-22T13:24:00Z</dcterms:created>
  <dcterms:modified xsi:type="dcterms:W3CDTF">2016-05-25T09:47:00Z</dcterms:modified>
</cp:coreProperties>
</file>