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FF6" w:rsidRDefault="00602FF6" w:rsidP="00113B84">
      <w:pPr>
        <w:suppressAutoHyphens/>
        <w:jc w:val="center"/>
        <w:rPr>
          <w:rFonts w:eastAsia="Arial Unicode MS" w:cs="Arial"/>
          <w:b/>
          <w:color w:val="000000"/>
          <w:kern w:val="1"/>
          <w:lang w:eastAsia="ar-SA"/>
        </w:rPr>
      </w:pPr>
    </w:p>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F124D0" w:rsidRPr="00F124D0" w:rsidRDefault="00210557" w:rsidP="00F124D0">
      <w:pPr>
        <w:ind w:left="-360" w:right="-19"/>
        <w:jc w:val="center"/>
        <w:outlineLvl w:val="0"/>
        <w:rPr>
          <w:rFonts w:cs="Arial"/>
          <w:lang w:val="sr-Cyrl-RS"/>
        </w:rPr>
      </w:pPr>
      <w:bookmarkStart w:id="3" w:name="_Toc441215597"/>
      <w:bookmarkStart w:id="4" w:name="_Toc441651536"/>
      <w:bookmarkStart w:id="5" w:name="_Toc442559873"/>
      <w:r w:rsidRPr="00F10346">
        <w:t>за јавну набавку добара бр</w:t>
      </w:r>
      <w:bookmarkEnd w:id="3"/>
      <w:bookmarkEnd w:id="4"/>
      <w:bookmarkEnd w:id="5"/>
      <w:r w:rsidR="00A60983">
        <w:t>.</w:t>
      </w:r>
      <w:r w:rsidR="00F124D0" w:rsidRPr="00F124D0">
        <w:rPr>
          <w:rFonts w:cs="Arial"/>
          <w:b/>
          <w:lang w:val="sr-Cyrl-CS"/>
        </w:rPr>
        <w:t xml:space="preserve"> </w:t>
      </w:r>
      <w:r w:rsidR="00F124D0" w:rsidRPr="00F124D0">
        <w:rPr>
          <w:rFonts w:cs="Arial"/>
          <w:lang w:val="sr-Cyrl-CS"/>
        </w:rPr>
        <w:t>3000/</w:t>
      </w:r>
      <w:r w:rsidR="00F124D0" w:rsidRPr="00F124D0">
        <w:rPr>
          <w:rFonts w:cs="Arial"/>
        </w:rPr>
        <w:t>0430</w:t>
      </w:r>
      <w:r w:rsidR="00F124D0" w:rsidRPr="00F124D0">
        <w:rPr>
          <w:rFonts w:cs="Arial"/>
          <w:lang w:val="sr-Cyrl-CS"/>
        </w:rPr>
        <w:t>/201</w:t>
      </w:r>
      <w:r w:rsidR="00F124D0" w:rsidRPr="00F124D0">
        <w:rPr>
          <w:rFonts w:cs="Arial"/>
        </w:rPr>
        <w:t>6</w:t>
      </w:r>
      <w:r w:rsidR="00F124D0" w:rsidRPr="00F124D0">
        <w:rPr>
          <w:rFonts w:cs="Arial"/>
          <w:lang w:val="sr-Cyrl-CS"/>
        </w:rPr>
        <w:t>(</w:t>
      </w:r>
      <w:r w:rsidR="00F124D0" w:rsidRPr="00F124D0">
        <w:rPr>
          <w:rFonts w:cs="Arial"/>
        </w:rPr>
        <w:t>331</w:t>
      </w:r>
      <w:r w:rsidR="00F124D0" w:rsidRPr="00F124D0">
        <w:rPr>
          <w:rFonts w:cs="Arial"/>
          <w:lang w:val="sr-Cyrl-CS"/>
        </w:rPr>
        <w:t>/201</w:t>
      </w:r>
      <w:r w:rsidR="00F124D0" w:rsidRPr="00F124D0">
        <w:rPr>
          <w:rFonts w:cs="Arial"/>
        </w:rPr>
        <w:t>6</w:t>
      </w:r>
      <w:r w:rsidR="00F124D0" w:rsidRPr="00F124D0">
        <w:rPr>
          <w:rFonts w:cs="Arial"/>
          <w:lang w:val="sr-Cyrl-CS"/>
        </w:rPr>
        <w:t>)</w:t>
      </w:r>
    </w:p>
    <w:p w:rsidR="00A60983" w:rsidRPr="00A60983" w:rsidRDefault="00A60983" w:rsidP="00A60983">
      <w:pPr>
        <w:ind w:left="-360" w:right="-19"/>
        <w:jc w:val="center"/>
        <w:outlineLvl w:val="0"/>
        <w:rPr>
          <w:rFonts w:cs="Arial"/>
          <w:b/>
          <w:lang w:val="sr-Cyrl-RS"/>
        </w:rPr>
      </w:pPr>
    </w:p>
    <w:p w:rsidR="00210557" w:rsidRPr="00F10346" w:rsidRDefault="00210557" w:rsidP="00210557">
      <w:pPr>
        <w:jc w:val="center"/>
        <w:rPr>
          <w:rFonts w:cs="Arial"/>
        </w:rPr>
      </w:pPr>
    </w:p>
    <w:p w:rsidR="00210557" w:rsidRPr="00F124D0" w:rsidRDefault="00F124D0" w:rsidP="00210557">
      <w:pPr>
        <w:pStyle w:val="Title"/>
        <w:spacing w:before="0"/>
        <w:rPr>
          <w:rFonts w:cs="Arial"/>
          <w:b w:val="0"/>
          <w:color w:val="FF0000"/>
          <w:szCs w:val="24"/>
        </w:rPr>
      </w:pPr>
      <w:r w:rsidRPr="00F124D0">
        <w:rPr>
          <w:rFonts w:cs="Arial"/>
          <w:szCs w:val="24"/>
          <w:lang w:val="ru-RU"/>
        </w:rPr>
        <w:t>Одливци од челичног лива-ТЕ Колубара</w:t>
      </w: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45007A" w:rsidRPr="0045007A">
        <w:rPr>
          <w:rFonts w:cs="Arial"/>
          <w:lang w:val="sr-Cyrl-RS"/>
        </w:rPr>
        <w:t>5365-Е.03.04-132007/</w:t>
      </w:r>
      <w:r w:rsidR="0045007A">
        <w:rPr>
          <w:rFonts w:cs="Arial"/>
        </w:rPr>
        <w:t xml:space="preserve">6 </w:t>
      </w:r>
      <w:r w:rsidR="0045007A" w:rsidRPr="0045007A">
        <w:rPr>
          <w:rFonts w:cs="Arial"/>
          <w:lang w:val="sr-Cyrl-RS"/>
        </w:rPr>
        <w:t>-2016</w:t>
      </w:r>
      <w:r w:rsidR="0045007A">
        <w:rPr>
          <w:rFonts w:cs="Arial"/>
        </w:rPr>
        <w:t xml:space="preserve"> </w:t>
      </w:r>
      <w:r w:rsidRPr="00F10346">
        <w:rPr>
          <w:rFonts w:eastAsia="Arial Unicode MS" w:cs="Arial"/>
          <w:kern w:val="2"/>
          <w:lang w:val="ru-RU"/>
        </w:rPr>
        <w:t xml:space="preserve">од </w:t>
      </w:r>
      <w:r w:rsidR="0045007A">
        <w:rPr>
          <w:rFonts w:eastAsia="Arial Unicode MS" w:cs="Arial"/>
          <w:kern w:val="2"/>
        </w:rPr>
        <w:t>26.05</w:t>
      </w:r>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A60983" w:rsidP="000C50A0">
      <w:pPr>
        <w:spacing w:before="0"/>
        <w:jc w:val="center"/>
        <w:rPr>
          <w:rFonts w:cs="Arial"/>
          <w:lang w:val="ru-RU"/>
        </w:rPr>
      </w:pPr>
      <w:r>
        <w:rPr>
          <w:rFonts w:cs="Arial"/>
          <w:lang w:val="ru-RU"/>
        </w:rPr>
        <w:t>Велики Црљени</w:t>
      </w:r>
      <w:r w:rsidR="00EB2566" w:rsidRPr="00F10346">
        <w:rPr>
          <w:rFonts w:cs="Arial"/>
          <w:lang w:val="ru-RU"/>
        </w:rPr>
        <w:t>,</w:t>
      </w:r>
      <w:r>
        <w:rPr>
          <w:rFonts w:cs="Arial"/>
          <w:lang w:val="ru-RU"/>
        </w:rPr>
        <w:t>април,</w:t>
      </w:r>
      <w:r w:rsidR="001F62BF" w:rsidRPr="00F10346">
        <w:rPr>
          <w:rFonts w:cs="Arial"/>
          <w:lang w:val="ru-RU"/>
        </w:rPr>
        <w:t>201</w:t>
      </w:r>
      <w:r w:rsidR="00210557" w:rsidRPr="00F10346">
        <w:rPr>
          <w:rFonts w:cs="Arial"/>
          <w:lang w:val="ru-RU"/>
        </w:rPr>
        <w:t>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0C50A0" w:rsidRPr="00A60983" w:rsidRDefault="000C50A0" w:rsidP="000C50A0">
      <w:pPr>
        <w:spacing w:before="0"/>
        <w:jc w:val="center"/>
        <w:rPr>
          <w:rFonts w:cs="Arial"/>
          <w:b/>
          <w:lang w:val="sr-Cyrl-RS"/>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D12621">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07448D" w:rsidRPr="0007448D">
        <w:rPr>
          <w:rFonts w:eastAsia="Calibri" w:cs="Arial"/>
        </w:rPr>
        <w:t>E.03.04-132</w:t>
      </w:r>
      <w:r w:rsidR="00F124D0">
        <w:rPr>
          <w:rFonts w:eastAsia="Calibri" w:cs="Arial"/>
        </w:rPr>
        <w:t>007</w:t>
      </w:r>
      <w:r w:rsidR="0007448D" w:rsidRPr="0007448D">
        <w:rPr>
          <w:rFonts w:eastAsia="Calibri" w:cs="Arial"/>
        </w:rPr>
        <w:t>/2-2016</w:t>
      </w:r>
      <w:r w:rsidR="0007448D" w:rsidRPr="0007448D">
        <w:rPr>
          <w:rFonts w:eastAsia="Calibri" w:cs="Arial"/>
          <w:lang w:val="sr-Cyrl-CS"/>
        </w:rPr>
        <w:t xml:space="preserve"> од </w:t>
      </w:r>
      <w:r w:rsidR="0007448D" w:rsidRPr="0007448D">
        <w:rPr>
          <w:rFonts w:eastAsia="Calibri" w:cs="Arial"/>
        </w:rPr>
        <w:t>12.04.2016</w:t>
      </w:r>
      <w:r w:rsidR="0007448D" w:rsidRPr="0007448D">
        <w:rPr>
          <w:rFonts w:eastAsia="Calibri" w:cs="Arial"/>
          <w:lang w:val="hr-HR"/>
        </w:rPr>
        <w:t xml:space="preserve"> </w:t>
      </w:r>
      <w:r w:rsidR="0007448D" w:rsidRPr="0007448D">
        <w:rPr>
          <w:rFonts w:eastAsia="Calibri" w:cs="Arial"/>
          <w:lang w:val="sr-Cyrl-RS"/>
        </w:rPr>
        <w:t>године</w:t>
      </w:r>
      <w:r w:rsidR="0007448D" w:rsidRPr="00F10346">
        <w:rPr>
          <w:rFonts w:eastAsia="Arial Unicode MS" w:cs="Arial"/>
          <w:color w:val="000000"/>
          <w:kern w:val="2"/>
          <w:lang w:val="ru-RU"/>
        </w:rPr>
        <w:t xml:space="preserve"> </w:t>
      </w:r>
      <w:r w:rsidR="00261778" w:rsidRPr="00F10346">
        <w:rPr>
          <w:rFonts w:eastAsia="Arial Unicode MS" w:cs="Arial"/>
          <w:color w:val="000000"/>
          <w:kern w:val="2"/>
          <w:lang w:val="ru-RU"/>
        </w:rPr>
        <w:t xml:space="preserve">и Решења о образовању комисије за јавну набавку број </w:t>
      </w:r>
      <w:r w:rsidR="00F124D0" w:rsidRPr="0007448D">
        <w:rPr>
          <w:rFonts w:eastAsia="Calibri" w:cs="Arial"/>
        </w:rPr>
        <w:t>E.03.04-132</w:t>
      </w:r>
      <w:r w:rsidR="00F124D0">
        <w:rPr>
          <w:rFonts w:eastAsia="Calibri" w:cs="Arial"/>
        </w:rPr>
        <w:t>007</w:t>
      </w:r>
      <w:r w:rsidR="00D12621">
        <w:rPr>
          <w:rFonts w:eastAsia="Calibri" w:cs="Arial"/>
        </w:rPr>
        <w:t>/3</w:t>
      </w:r>
      <w:r w:rsidR="00F124D0" w:rsidRPr="0007448D">
        <w:rPr>
          <w:rFonts w:eastAsia="Calibri" w:cs="Arial"/>
        </w:rPr>
        <w:t>-2016</w:t>
      </w:r>
      <w:r w:rsidR="00F124D0" w:rsidRPr="0007448D">
        <w:rPr>
          <w:rFonts w:eastAsia="Calibri" w:cs="Arial"/>
          <w:lang w:val="sr-Cyrl-CS"/>
        </w:rPr>
        <w:t xml:space="preserve"> </w:t>
      </w:r>
      <w:r w:rsidR="0007448D" w:rsidRPr="0007448D">
        <w:rPr>
          <w:rFonts w:eastAsia="Calibri" w:cs="Arial"/>
          <w:lang w:val="sr-Cyrl-CS"/>
        </w:rPr>
        <w:t xml:space="preserve">од </w:t>
      </w:r>
      <w:r w:rsidR="0007448D" w:rsidRPr="0007448D">
        <w:rPr>
          <w:rFonts w:eastAsia="Calibri" w:cs="Arial"/>
        </w:rPr>
        <w:t>12.04.2016</w:t>
      </w:r>
      <w:r w:rsidR="0007448D" w:rsidRPr="0007448D">
        <w:rPr>
          <w:rFonts w:eastAsia="Calibri" w:cs="Arial"/>
          <w:lang w:val="hr-HR"/>
        </w:rPr>
        <w:t xml:space="preserve"> </w:t>
      </w:r>
      <w:r w:rsidR="0007448D" w:rsidRPr="0007448D">
        <w:rPr>
          <w:rFonts w:eastAsia="Calibri" w:cs="Arial"/>
          <w:lang w:val="sr-Cyrl-RS"/>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830D9">
      <w:pPr>
        <w:ind w:left="-360" w:right="-19"/>
        <w:jc w:val="center"/>
        <w:outlineLvl w:val="0"/>
        <w:rPr>
          <w:b/>
        </w:rPr>
      </w:pPr>
      <w:bookmarkStart w:id="9" w:name="_Toc441215599"/>
      <w:bookmarkStart w:id="10" w:name="_Toc441651538"/>
      <w:bookmarkStart w:id="11" w:name="_Toc442559875"/>
      <w:r w:rsidRPr="00F10346">
        <w:rPr>
          <w:b/>
        </w:rPr>
        <w:t>за јавну набавку добара бр.</w:t>
      </w:r>
      <w:bookmarkEnd w:id="9"/>
      <w:bookmarkEnd w:id="10"/>
      <w:bookmarkEnd w:id="11"/>
      <w:r w:rsidR="001F5835" w:rsidRPr="001F5835">
        <w:rPr>
          <w:rFonts w:cs="Arial"/>
          <w:lang w:val="sr-Cyrl-CS"/>
        </w:rPr>
        <w:t xml:space="preserve"> </w:t>
      </w:r>
      <w:r w:rsidR="008830D9">
        <w:rPr>
          <w:rFonts w:cs="Arial"/>
          <w:b/>
          <w:lang w:val="sr-Cyrl-CS"/>
        </w:rPr>
        <w:t>3000/</w:t>
      </w:r>
      <w:r w:rsidR="008830D9">
        <w:rPr>
          <w:rFonts w:cs="Arial"/>
          <w:b/>
        </w:rPr>
        <w:t>0430</w:t>
      </w:r>
      <w:r w:rsidR="008830D9">
        <w:rPr>
          <w:rFonts w:cs="Arial"/>
          <w:b/>
          <w:lang w:val="sr-Cyrl-CS"/>
        </w:rPr>
        <w:t>/201</w:t>
      </w:r>
      <w:r w:rsidR="008830D9">
        <w:rPr>
          <w:rFonts w:cs="Arial"/>
          <w:b/>
        </w:rPr>
        <w:t>6</w:t>
      </w:r>
      <w:r w:rsidR="008830D9">
        <w:rPr>
          <w:rFonts w:cs="Arial"/>
          <w:b/>
          <w:lang w:val="sr-Cyrl-CS"/>
        </w:rPr>
        <w:t>(</w:t>
      </w:r>
      <w:r w:rsidR="008830D9">
        <w:rPr>
          <w:rFonts w:cs="Arial"/>
          <w:b/>
        </w:rPr>
        <w:t>331</w:t>
      </w:r>
      <w:r w:rsidR="008830D9">
        <w:rPr>
          <w:rFonts w:cs="Arial"/>
          <w:b/>
          <w:lang w:val="sr-Cyrl-CS"/>
        </w:rPr>
        <w:t>/201</w:t>
      </w:r>
      <w:r w:rsidR="008830D9">
        <w:rPr>
          <w:rFonts w:cs="Arial"/>
          <w:b/>
        </w:rPr>
        <w:t>6</w:t>
      </w:r>
      <w:r w:rsidR="008830D9">
        <w:rPr>
          <w:rFonts w:cs="Arial"/>
          <w:b/>
          <w:lang w:val="sr-Cyrl-CS"/>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F10346" w:rsidTr="00082E5F">
        <w:trPr>
          <w:trHeight w:val="716"/>
        </w:trPr>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1076" w:type="dxa"/>
          </w:tcPr>
          <w:p w:rsidR="00C62AA7" w:rsidRPr="00082E5F" w:rsidRDefault="0000768B" w:rsidP="004C3B38">
            <w:pPr>
              <w:tabs>
                <w:tab w:val="left" w:pos="360"/>
                <w:tab w:val="left" w:pos="567"/>
                <w:tab w:val="right" w:leader="dot" w:pos="9639"/>
              </w:tabs>
              <w:jc w:val="center"/>
              <w:rPr>
                <w:highlight w:val="yellow"/>
              </w:rPr>
            </w:pPr>
            <w:r w:rsidRPr="00C97D9E">
              <w:t>3</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1076" w:type="dxa"/>
          </w:tcPr>
          <w:p w:rsidR="00C62AA7" w:rsidRPr="00082E5F" w:rsidRDefault="0000768B" w:rsidP="004C3B38">
            <w:pPr>
              <w:tabs>
                <w:tab w:val="left" w:pos="360"/>
                <w:tab w:val="left" w:pos="567"/>
                <w:tab w:val="right" w:leader="dot" w:pos="9639"/>
              </w:tabs>
              <w:jc w:val="center"/>
              <w:rPr>
                <w:highlight w:val="yellow"/>
              </w:rPr>
            </w:pPr>
            <w:r w:rsidRPr="00C97D9E">
              <w:t>4</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1076" w:type="dxa"/>
          </w:tcPr>
          <w:p w:rsidR="00C62AA7" w:rsidRPr="00082E5F" w:rsidRDefault="0000768B" w:rsidP="00C97D9E">
            <w:pPr>
              <w:tabs>
                <w:tab w:val="left" w:pos="360"/>
                <w:tab w:val="left" w:pos="567"/>
                <w:tab w:val="right" w:leader="dot" w:pos="9639"/>
              </w:tabs>
              <w:jc w:val="center"/>
              <w:rPr>
                <w:highlight w:val="yellow"/>
              </w:rPr>
            </w:pPr>
            <w:r w:rsidRPr="00C97D9E">
              <w:t>4-</w:t>
            </w:r>
            <w:r w:rsidR="00C97D9E" w:rsidRPr="00C97D9E">
              <w:t>6</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1076" w:type="dxa"/>
          </w:tcPr>
          <w:p w:rsidR="00C62AA7" w:rsidRPr="00082E5F" w:rsidRDefault="00C97D9E" w:rsidP="003135D6">
            <w:pPr>
              <w:tabs>
                <w:tab w:val="left" w:pos="360"/>
                <w:tab w:val="left" w:pos="567"/>
                <w:tab w:val="right" w:leader="dot" w:pos="9639"/>
              </w:tabs>
              <w:jc w:val="center"/>
              <w:rPr>
                <w:highlight w:val="yellow"/>
              </w:rPr>
            </w:pPr>
            <w:r w:rsidRPr="00C97D9E">
              <w:t>6-11</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1076" w:type="dxa"/>
          </w:tcPr>
          <w:p w:rsidR="00C62AA7" w:rsidRPr="00082E5F" w:rsidRDefault="00C97D9E" w:rsidP="004C3B38">
            <w:pPr>
              <w:tabs>
                <w:tab w:val="left" w:pos="360"/>
                <w:tab w:val="left" w:pos="567"/>
                <w:tab w:val="right" w:leader="dot" w:pos="9639"/>
              </w:tabs>
              <w:jc w:val="center"/>
              <w:rPr>
                <w:highlight w:val="yellow"/>
              </w:rPr>
            </w:pPr>
            <w:r w:rsidRPr="00C97D9E">
              <w:t>11-12</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1076" w:type="dxa"/>
          </w:tcPr>
          <w:p w:rsidR="00C62AA7" w:rsidRPr="00082E5F" w:rsidRDefault="00C97D9E" w:rsidP="004C3B38">
            <w:pPr>
              <w:tabs>
                <w:tab w:val="left" w:pos="360"/>
                <w:tab w:val="left" w:pos="567"/>
                <w:tab w:val="right" w:leader="dot" w:pos="9639"/>
              </w:tabs>
              <w:jc w:val="center"/>
              <w:rPr>
                <w:highlight w:val="yellow"/>
              </w:rPr>
            </w:pPr>
            <w:r w:rsidRPr="00C97D9E">
              <w:t>13-27</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51465D" w:rsidRDefault="0051465D" w:rsidP="0051465D">
            <w:pPr>
              <w:tabs>
                <w:tab w:val="left" w:pos="360"/>
                <w:tab w:val="left" w:pos="567"/>
                <w:tab w:val="right" w:leader="dot" w:pos="9639"/>
              </w:tabs>
              <w:rPr>
                <w:rFonts w:cs="Arial"/>
                <w:lang w:val="sr-Cyrl-RS"/>
              </w:rPr>
            </w:pPr>
            <w:r>
              <w:rPr>
                <w:rFonts w:cs="Arial"/>
              </w:rPr>
              <w:t>Обрасци (</w:t>
            </w:r>
            <w:r w:rsidR="00C62AA7" w:rsidRPr="00F10346">
              <w:rPr>
                <w:rFonts w:cs="Arial"/>
              </w:rPr>
              <w:t xml:space="preserve">1 </w:t>
            </w:r>
            <w:r>
              <w:rPr>
                <w:rFonts w:cs="Arial"/>
              </w:rPr>
              <w:t>-7</w:t>
            </w:r>
            <w:r w:rsidR="00C62AA7" w:rsidRPr="00F10346">
              <w:rPr>
                <w:rFonts w:cs="Arial"/>
              </w:rPr>
              <w:t>)</w:t>
            </w:r>
            <w:r>
              <w:rPr>
                <w:rFonts w:cs="Arial"/>
                <w:lang w:val="sr-Cyrl-RS"/>
              </w:rPr>
              <w:t xml:space="preserve"> и Прилози (1-3)</w:t>
            </w:r>
          </w:p>
        </w:tc>
        <w:tc>
          <w:tcPr>
            <w:tcW w:w="1076" w:type="dxa"/>
          </w:tcPr>
          <w:p w:rsidR="00C62AA7" w:rsidRPr="00082E5F" w:rsidRDefault="00C97D9E" w:rsidP="004C3B38">
            <w:pPr>
              <w:tabs>
                <w:tab w:val="left" w:pos="360"/>
                <w:tab w:val="left" w:pos="567"/>
                <w:tab w:val="right" w:leader="dot" w:pos="9639"/>
              </w:tabs>
              <w:jc w:val="center"/>
              <w:rPr>
                <w:highlight w:val="yellow"/>
              </w:rPr>
            </w:pPr>
            <w:r w:rsidRPr="00C97D9E">
              <w:t>29-46</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1076" w:type="dxa"/>
          </w:tcPr>
          <w:p w:rsidR="00C62AA7" w:rsidRPr="00082E5F" w:rsidRDefault="00C97D9E" w:rsidP="004C3B38">
            <w:pPr>
              <w:tabs>
                <w:tab w:val="left" w:pos="360"/>
                <w:tab w:val="left" w:pos="567"/>
                <w:tab w:val="right" w:leader="dot" w:pos="9639"/>
              </w:tabs>
              <w:jc w:val="center"/>
              <w:rPr>
                <w:highlight w:val="yellow"/>
              </w:rPr>
            </w:pPr>
            <w:r w:rsidRPr="00C97D9E">
              <w:t>47-55</w:t>
            </w:r>
          </w:p>
        </w:tc>
      </w:tr>
    </w:tbl>
    <w:p w:rsidR="009D3699" w:rsidRPr="00F10346" w:rsidRDefault="009D3699" w:rsidP="000C50A0">
      <w:pPr>
        <w:pStyle w:val="BodyText"/>
        <w:spacing w:before="0"/>
        <w:rPr>
          <w:rFonts w:cs="Arial"/>
          <w:b/>
          <w:spacing w:val="80"/>
          <w:sz w:val="22"/>
          <w:szCs w:val="22"/>
          <w:highlight w:val="yellow"/>
        </w:rPr>
      </w:pPr>
    </w:p>
    <w:p w:rsidR="00F5264D" w:rsidRPr="00594067" w:rsidRDefault="00C53AC6" w:rsidP="00C53AC6">
      <w:pPr>
        <w:jc w:val="right"/>
        <w:rPr>
          <w:rFonts w:cs="Arial"/>
          <w:color w:val="548DD4" w:themeColor="text2" w:themeTint="99"/>
          <w:lang w:val="sr-Cyrl-RS"/>
        </w:rPr>
      </w:pPr>
      <w:r w:rsidRPr="00F10346">
        <w:rPr>
          <w:rFonts w:cs="Arial"/>
          <w:bCs/>
          <w:noProof/>
          <w:lang w:val="sr-Cyrl-CS"/>
        </w:rPr>
        <w:t xml:space="preserve">Укупан број страна документације: </w:t>
      </w:r>
      <w:r w:rsidR="00C97D9E">
        <w:rPr>
          <w:rFonts w:cs="Arial"/>
          <w:bCs/>
          <w:noProof/>
        </w:rPr>
        <w:t>6</w:t>
      </w:r>
      <w:r w:rsidR="00594067">
        <w:rPr>
          <w:rFonts w:cs="Arial"/>
          <w:bCs/>
          <w:noProof/>
          <w:lang w:val="sr-Cyrl-RS"/>
        </w:rPr>
        <w:t>5</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246F0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F10346" w:rsidRDefault="004276AD" w:rsidP="00B45A0F">
            <w:pPr>
              <w:jc w:val="left"/>
              <w:rPr>
                <w:rFonts w:cs="Arial"/>
              </w:rPr>
            </w:pPr>
            <w:bookmarkStart w:id="15" w:name="_Toc442559877"/>
            <w:r w:rsidRPr="00F10346">
              <w:rPr>
                <w:rFonts w:cs="Arial"/>
              </w:rPr>
              <w:t xml:space="preserve">Набавка добара: </w:t>
            </w:r>
            <w:bookmarkEnd w:id="15"/>
            <w:r w:rsidR="00B45A0F">
              <w:rPr>
                <w:rFonts w:cs="Arial"/>
                <w:b/>
                <w:lang w:val="ru-RU"/>
              </w:rPr>
              <w:t>Одливци од челичног лива-ТЕ Колубара</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704C2E" w:rsidRDefault="002E12CC" w:rsidP="002E12CC">
            <w:pPr>
              <w:pStyle w:val="ListParagraph"/>
              <w:widowControl w:val="0"/>
              <w:ind w:left="0"/>
              <w:jc w:val="center"/>
              <w:rPr>
                <w:rFonts w:ascii="Arial" w:hAnsi="Arial" w:cs="Arial"/>
              </w:rPr>
            </w:pPr>
            <w:r w:rsidRPr="00704C2E">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704C2E" w:rsidRDefault="00704C2E" w:rsidP="004276AD">
            <w:pPr>
              <w:jc w:val="center"/>
              <w:rPr>
                <w:rFonts w:cs="Arial"/>
                <w:lang w:val="sr-Cyrl-RS"/>
              </w:rPr>
            </w:pPr>
            <w:r>
              <w:rPr>
                <w:rFonts w:cs="Arial"/>
                <w:lang w:val="sr-Cyrl-RS"/>
              </w:rPr>
              <w:t>Момир Марковић</w:t>
            </w:r>
          </w:p>
          <w:p w:rsidR="004276AD" w:rsidRPr="00F10346" w:rsidRDefault="004276AD" w:rsidP="004276AD">
            <w:pPr>
              <w:jc w:val="center"/>
              <w:rPr>
                <w:rFonts w:cs="Arial"/>
              </w:rPr>
            </w:pPr>
            <w:r w:rsidRPr="00F10346">
              <w:rPr>
                <w:rFonts w:cs="Arial"/>
              </w:rPr>
              <w:t xml:space="preserve">e-mail: </w:t>
            </w:r>
            <w:hyperlink r:id="rId167" w:history="1">
              <w:r w:rsidR="00F10C66" w:rsidRPr="00350A3A">
                <w:rPr>
                  <w:rStyle w:val="Hyperlink"/>
                  <w:rFonts w:cs="Arial"/>
                </w:rPr>
                <w:t>momir.markovic@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Default="001B619C"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Pr="00F10346" w:rsidRDefault="0000768B" w:rsidP="000C50A0">
      <w:pPr>
        <w:spacing w:before="0"/>
        <w:rPr>
          <w:rFonts w:cs="Arial"/>
        </w:rPr>
      </w:pPr>
    </w:p>
    <w:p w:rsidR="00646539" w:rsidRPr="00F10346" w:rsidRDefault="00646539" w:rsidP="000C50A0">
      <w:pPr>
        <w:spacing w:before="0"/>
        <w:rPr>
          <w:rFonts w:cs="Arial"/>
        </w:rPr>
      </w:pPr>
    </w:p>
    <w:p w:rsidR="002E12CC" w:rsidRPr="00F10346" w:rsidRDefault="002E12CC" w:rsidP="00181E4C">
      <w:pPr>
        <w:pStyle w:val="Heading10"/>
        <w:numPr>
          <w:ilvl w:val="0"/>
          <w:numId w:val="20"/>
        </w:numPr>
        <w:jc w:val="both"/>
        <w:rPr>
          <w:rFonts w:cs="Arial"/>
        </w:rPr>
      </w:pPr>
      <w:bookmarkStart w:id="16" w:name="_Toc442559878"/>
      <w:bookmarkStart w:id="17" w:name="_Toc427817448"/>
      <w:r w:rsidRPr="00F10346">
        <w:rPr>
          <w:rFonts w:cs="Arial"/>
        </w:rPr>
        <w:lastRenderedPageBreak/>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9968FF" w:rsidRDefault="002E12CC" w:rsidP="0032186E">
      <w:pPr>
        <w:spacing w:before="0"/>
        <w:rPr>
          <w:rFonts w:cs="Arial"/>
          <w:lang w:eastAsia="zh-CN"/>
        </w:rPr>
      </w:pPr>
      <w:r w:rsidRPr="00F10346">
        <w:rPr>
          <w:rFonts w:cs="Arial"/>
          <w:lang w:eastAsia="zh-CN"/>
        </w:rPr>
        <w:t xml:space="preserve">Опис предмета јавне набавке: </w:t>
      </w:r>
      <w:r w:rsidR="0020779B">
        <w:rPr>
          <w:rFonts w:cs="Arial"/>
          <w:b/>
          <w:lang w:val="ru-RU"/>
        </w:rPr>
        <w:t>Одливци од челичног лива-ТЕ Колубара</w:t>
      </w:r>
      <w:r w:rsidR="009968FF">
        <w:rPr>
          <w:rFonts w:cs="Arial"/>
          <w:b/>
        </w:rPr>
        <w:t>.</w:t>
      </w:r>
    </w:p>
    <w:p w:rsidR="002E12CC" w:rsidRPr="009968FF" w:rsidRDefault="002E12CC" w:rsidP="0032186E">
      <w:pPr>
        <w:spacing w:before="0"/>
        <w:rPr>
          <w:rFonts w:cs="Arial"/>
          <w:lang w:eastAsia="zh-CN"/>
        </w:rPr>
      </w:pPr>
      <w:r w:rsidRPr="00F10346">
        <w:rPr>
          <w:rFonts w:cs="Arial"/>
          <w:lang w:eastAsia="zh-CN"/>
        </w:rPr>
        <w:t>Назив из општег речника набавке:</w:t>
      </w:r>
      <w:r w:rsidR="009968FF" w:rsidRPr="009968FF">
        <w:rPr>
          <w:rFonts w:cs="Arial"/>
          <w:color w:val="000000"/>
          <w:lang w:val="sr-Cyrl-RS"/>
        </w:rPr>
        <w:t xml:space="preserve"> </w:t>
      </w:r>
      <w:r w:rsidR="009968FF">
        <w:rPr>
          <w:rFonts w:cs="Arial"/>
          <w:color w:val="000000"/>
          <w:lang w:val="sr-Cyrl-RS"/>
        </w:rPr>
        <w:t>Производи од ливеног гвожђа</w:t>
      </w:r>
      <w:r w:rsidR="009968FF">
        <w:rPr>
          <w:rFonts w:cs="Arial"/>
          <w:color w:val="000000"/>
        </w:rPr>
        <w:t>.</w:t>
      </w:r>
    </w:p>
    <w:p w:rsidR="002E12CC" w:rsidRPr="00F10C66" w:rsidRDefault="002E12CC" w:rsidP="0032186E">
      <w:pPr>
        <w:spacing w:before="0"/>
        <w:rPr>
          <w:rFonts w:cs="Arial"/>
          <w:lang w:eastAsia="zh-CN"/>
        </w:rPr>
      </w:pPr>
      <w:r w:rsidRPr="00F10346">
        <w:rPr>
          <w:rFonts w:cs="Arial"/>
          <w:lang w:eastAsia="zh-CN"/>
        </w:rPr>
        <w:t xml:space="preserve">Ознака из општег речника набавке: </w:t>
      </w:r>
      <w:r w:rsidR="009968FF" w:rsidRPr="00F65D26">
        <w:rPr>
          <w:rFonts w:cs="Arial"/>
          <w:color w:val="000000"/>
          <w:lang w:val="sr-Cyrl-RS"/>
        </w:rPr>
        <w:t>44470000</w:t>
      </w:r>
      <w:r w:rsidR="00F10C66">
        <w:rPr>
          <w:rFonts w:cs="Arial"/>
          <w:color w:val="000000"/>
        </w:rPr>
        <w:t>.</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Pr="00F10346" w:rsidRDefault="00771564" w:rsidP="002E12CC">
      <w:pPr>
        <w:tabs>
          <w:tab w:val="left" w:pos="1134"/>
        </w:tabs>
        <w:rPr>
          <w:rFonts w:cs="Arial"/>
        </w:rPr>
      </w:pPr>
    </w:p>
    <w:p w:rsidR="00771564" w:rsidRPr="00F10346" w:rsidRDefault="00771564" w:rsidP="002E12CC">
      <w:pPr>
        <w:tabs>
          <w:tab w:val="left" w:pos="1134"/>
        </w:tabs>
        <w:rPr>
          <w:rFonts w:cs="Arial"/>
        </w:rPr>
      </w:pPr>
    </w:p>
    <w:p w:rsidR="0032186E" w:rsidRDefault="00DB369C" w:rsidP="00181E4C">
      <w:pPr>
        <w:pStyle w:val="Heading10"/>
        <w:numPr>
          <w:ilvl w:val="0"/>
          <w:numId w:val="20"/>
        </w:numPr>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FD0DED" w:rsidRPr="00FD0DED" w:rsidRDefault="00FD0DED" w:rsidP="00FD0DED">
      <w:pPr>
        <w:rPr>
          <w:lang w:val="sr-Cyrl-RS" w:eastAsia="ar-SA"/>
        </w:rPr>
      </w:pPr>
    </w:p>
    <w:p w:rsidR="00DB369C" w:rsidRPr="00F10346" w:rsidRDefault="0032186E" w:rsidP="00874F5B">
      <w:r w:rsidRPr="00F10346">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6"/>
      <w:r w:rsidRPr="00F10346">
        <w:t>)</w:t>
      </w:r>
    </w:p>
    <w:p w:rsidR="00882155" w:rsidRPr="00F10346" w:rsidRDefault="00882155" w:rsidP="0055537E">
      <w:pPr>
        <w:spacing w:before="0"/>
        <w:rPr>
          <w:rFonts w:cs="Arial"/>
          <w:iCs/>
          <w:color w:val="00B0F0"/>
        </w:rPr>
      </w:pPr>
    </w:p>
    <w:p w:rsidR="0055537E" w:rsidRPr="00E27BF7" w:rsidRDefault="0055537E" w:rsidP="0055537E">
      <w:pPr>
        <w:spacing w:before="0"/>
        <w:rPr>
          <w:rFonts w:cs="Arial"/>
          <w:iCs/>
        </w:rPr>
      </w:pPr>
      <w:r w:rsidRPr="001276F3">
        <w:rPr>
          <w:rFonts w:cs="Arial"/>
          <w:b/>
          <w:iCs/>
        </w:rPr>
        <w:t>Техничк</w:t>
      </w:r>
      <w:r w:rsidR="00B0750C" w:rsidRPr="001276F3">
        <w:rPr>
          <w:rFonts w:cs="Arial"/>
          <w:b/>
          <w:iCs/>
        </w:rPr>
        <w:t>а документација, цртежи, план</w:t>
      </w:r>
      <w:r w:rsidR="00B0750C" w:rsidRPr="001276F3">
        <w:rPr>
          <w:rFonts w:cs="Arial"/>
          <w:b/>
          <w:iCs/>
          <w:lang w:val="sr-Cyrl-RS"/>
        </w:rPr>
        <w:t xml:space="preserve"> контроле квалитета,технички опис набавке </w:t>
      </w:r>
      <w:r w:rsidR="004C6E05" w:rsidRPr="001276F3">
        <w:rPr>
          <w:rFonts w:cs="Arial"/>
          <w:b/>
          <w:iCs/>
          <w:lang w:val="sr-Cyrl-RS"/>
        </w:rPr>
        <w:t>и ценовник набавке</w:t>
      </w:r>
      <w:r w:rsidRPr="001276F3">
        <w:rPr>
          <w:rFonts w:cs="Arial"/>
          <w:b/>
          <w:iCs/>
        </w:rPr>
        <w:t xml:space="preserve">, налазе се </w:t>
      </w:r>
      <w:r w:rsidR="00882155" w:rsidRPr="001276F3">
        <w:rPr>
          <w:rFonts w:cs="Arial"/>
          <w:b/>
          <w:iCs/>
        </w:rPr>
        <w:t xml:space="preserve">у прилогу конкурсне документације, на страни </w:t>
      </w:r>
      <w:r w:rsidR="00C97D9E">
        <w:rPr>
          <w:rFonts w:cs="Arial"/>
          <w:b/>
          <w:iCs/>
        </w:rPr>
        <w:t>5</w:t>
      </w:r>
      <w:r w:rsidR="00594067">
        <w:rPr>
          <w:rFonts w:cs="Arial"/>
          <w:b/>
          <w:iCs/>
          <w:lang w:val="sr-Cyrl-RS"/>
        </w:rPr>
        <w:t>7</w:t>
      </w:r>
      <w:r w:rsidR="00C97D9E">
        <w:rPr>
          <w:rFonts w:cs="Arial"/>
          <w:b/>
          <w:iCs/>
        </w:rPr>
        <w:t>-6</w:t>
      </w:r>
      <w:r w:rsidR="00594067">
        <w:rPr>
          <w:rFonts w:cs="Arial"/>
          <w:b/>
          <w:iCs/>
          <w:lang w:val="sr-Cyrl-RS"/>
        </w:rPr>
        <w:t>5</w:t>
      </w:r>
      <w:r w:rsidR="00C97D9E">
        <w:rPr>
          <w:rFonts w:cs="Arial"/>
          <w:b/>
          <w:iCs/>
        </w:rPr>
        <w:t>.</w:t>
      </w:r>
    </w:p>
    <w:p w:rsidR="00D52169" w:rsidRPr="00F10346" w:rsidRDefault="00D52169" w:rsidP="00882155">
      <w:pPr>
        <w:spacing w:before="0"/>
        <w:rPr>
          <w:rFonts w:cs="Arial"/>
          <w:iCs/>
          <w:color w:val="00B0F0"/>
        </w:rPr>
      </w:pPr>
    </w:p>
    <w:p w:rsidR="00DB369C" w:rsidRPr="00F10346" w:rsidRDefault="0032186E" w:rsidP="0032186E">
      <w:pPr>
        <w:pStyle w:val="Heading10"/>
        <w:ind w:left="0" w:firstLine="0"/>
        <w:jc w:val="both"/>
        <w:rPr>
          <w:rFonts w:cs="Arial"/>
        </w:rPr>
      </w:pPr>
      <w:bookmarkStart w:id="18" w:name="_Toc441651541"/>
      <w:bookmarkStart w:id="19"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8"/>
      <w:bookmarkEnd w:id="19"/>
    </w:p>
    <w:p w:rsidR="00F2147D" w:rsidRDefault="00F2147D" w:rsidP="0032186E">
      <w:pPr>
        <w:pStyle w:val="ListParagraph"/>
        <w:autoSpaceDE w:val="0"/>
        <w:autoSpaceDN w:val="0"/>
        <w:adjustRightInd w:val="0"/>
        <w:spacing w:before="0" w:after="0" w:line="240" w:lineRule="auto"/>
        <w:ind w:left="0"/>
        <w:contextualSpacing w:val="0"/>
        <w:jc w:val="left"/>
        <w:rPr>
          <w:rFonts w:ascii="Arial" w:hAnsi="Arial" w:cs="Arial"/>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558"/>
        <w:gridCol w:w="6030"/>
        <w:gridCol w:w="1562"/>
        <w:gridCol w:w="1675"/>
      </w:tblGrid>
      <w:tr w:rsidR="0020779B" w:rsidRPr="00063B12" w:rsidTr="0020779B">
        <w:trPr>
          <w:jc w:val="center"/>
        </w:trPr>
        <w:tc>
          <w:tcPr>
            <w:tcW w:w="1558" w:type="dxa"/>
            <w:shd w:val="clear" w:color="auto" w:fill="E0E0E0"/>
            <w:vAlign w:val="center"/>
          </w:tcPr>
          <w:p w:rsidR="0020779B" w:rsidRPr="00AE3F68" w:rsidRDefault="0020779B" w:rsidP="0020779B">
            <w:pPr>
              <w:jc w:val="center"/>
              <w:rPr>
                <w:rFonts w:cs="Arial"/>
                <w:sz w:val="20"/>
                <w:szCs w:val="20"/>
                <w:lang w:val="sr-Cyrl-CS" w:eastAsia="hr-HR"/>
              </w:rPr>
            </w:pPr>
            <w:r w:rsidRPr="00AE3F68">
              <w:rPr>
                <w:rFonts w:cs="Arial"/>
                <w:sz w:val="20"/>
                <w:szCs w:val="20"/>
                <w:lang w:val="sr-Cyrl-CS" w:eastAsia="hr-HR"/>
              </w:rPr>
              <w:t>Р. бр.</w:t>
            </w:r>
          </w:p>
        </w:tc>
        <w:tc>
          <w:tcPr>
            <w:tcW w:w="6030" w:type="dxa"/>
            <w:shd w:val="clear" w:color="auto" w:fill="E0E0E0"/>
            <w:vAlign w:val="center"/>
          </w:tcPr>
          <w:p w:rsidR="0020779B" w:rsidRPr="00AE3F68" w:rsidRDefault="0020779B" w:rsidP="0020779B">
            <w:pPr>
              <w:jc w:val="center"/>
              <w:rPr>
                <w:rFonts w:cs="Arial"/>
                <w:sz w:val="20"/>
                <w:szCs w:val="20"/>
                <w:lang w:eastAsia="hr-HR"/>
              </w:rPr>
            </w:pPr>
            <w:r w:rsidRPr="00AE3F68">
              <w:rPr>
                <w:rFonts w:cs="Arial"/>
                <w:sz w:val="20"/>
                <w:szCs w:val="20"/>
                <w:lang w:val="sr-Cyrl-CS" w:eastAsia="hr-HR"/>
              </w:rPr>
              <w:t>Предмет набавке добара</w:t>
            </w:r>
          </w:p>
        </w:tc>
        <w:tc>
          <w:tcPr>
            <w:tcW w:w="1562" w:type="dxa"/>
            <w:shd w:val="clear" w:color="auto" w:fill="E0E0E0"/>
            <w:vAlign w:val="center"/>
          </w:tcPr>
          <w:p w:rsidR="0020779B" w:rsidRPr="00AE3F68" w:rsidRDefault="0020779B" w:rsidP="0020779B">
            <w:pPr>
              <w:jc w:val="center"/>
              <w:rPr>
                <w:rFonts w:cs="Arial"/>
                <w:sz w:val="20"/>
                <w:szCs w:val="20"/>
                <w:lang w:val="sr-Cyrl-CS" w:eastAsia="hr-HR"/>
              </w:rPr>
            </w:pPr>
            <w:r w:rsidRPr="00AE3F68">
              <w:rPr>
                <w:rFonts w:cs="Arial"/>
                <w:sz w:val="20"/>
                <w:szCs w:val="20"/>
                <w:lang w:val="sr-Cyrl-CS" w:eastAsia="hr-HR"/>
              </w:rPr>
              <w:t>Јед.</w:t>
            </w:r>
          </w:p>
          <w:p w:rsidR="0020779B" w:rsidRPr="00AE3F68" w:rsidRDefault="0020779B" w:rsidP="0020779B">
            <w:pPr>
              <w:jc w:val="center"/>
              <w:rPr>
                <w:rFonts w:cs="Arial"/>
                <w:sz w:val="20"/>
                <w:szCs w:val="20"/>
                <w:lang w:val="sr-Cyrl-CS" w:eastAsia="hr-HR"/>
              </w:rPr>
            </w:pPr>
            <w:r w:rsidRPr="00AE3F68">
              <w:rPr>
                <w:rFonts w:cs="Arial"/>
                <w:sz w:val="20"/>
                <w:szCs w:val="20"/>
                <w:lang w:val="sr-Cyrl-CS" w:eastAsia="hr-HR"/>
              </w:rPr>
              <w:t>мере</w:t>
            </w:r>
          </w:p>
        </w:tc>
        <w:tc>
          <w:tcPr>
            <w:tcW w:w="1675" w:type="dxa"/>
            <w:shd w:val="clear" w:color="auto" w:fill="E0E0E0"/>
            <w:vAlign w:val="center"/>
          </w:tcPr>
          <w:p w:rsidR="0020779B" w:rsidRPr="00AE3F68" w:rsidRDefault="0020779B" w:rsidP="0020779B">
            <w:pPr>
              <w:jc w:val="center"/>
              <w:rPr>
                <w:rFonts w:cs="Arial"/>
                <w:sz w:val="20"/>
                <w:szCs w:val="20"/>
                <w:lang w:val="sr-Cyrl-CS" w:eastAsia="hr-HR"/>
              </w:rPr>
            </w:pPr>
            <w:r w:rsidRPr="00AE3F68">
              <w:rPr>
                <w:rFonts w:cs="Arial"/>
                <w:sz w:val="20"/>
                <w:szCs w:val="20"/>
                <w:lang w:val="sr-Cyrl-CS" w:eastAsia="hr-HR"/>
              </w:rPr>
              <w:t>Кол.</w:t>
            </w:r>
          </w:p>
        </w:tc>
      </w:tr>
      <w:tr w:rsidR="0020779B" w:rsidRPr="00063B12" w:rsidTr="0020779B">
        <w:trPr>
          <w:trHeight w:val="419"/>
          <w:jc w:val="center"/>
        </w:trPr>
        <w:tc>
          <w:tcPr>
            <w:tcW w:w="1558" w:type="dxa"/>
            <w:shd w:val="clear" w:color="auto" w:fill="auto"/>
            <w:vAlign w:val="center"/>
          </w:tcPr>
          <w:p w:rsidR="0020779B" w:rsidRPr="00AE3F68" w:rsidRDefault="0020779B" w:rsidP="0020779B">
            <w:pPr>
              <w:jc w:val="center"/>
              <w:rPr>
                <w:rFonts w:cs="Arial"/>
              </w:rPr>
            </w:pPr>
            <w:r w:rsidRPr="00AE3F68">
              <w:rPr>
                <w:rFonts w:cs="Arial"/>
              </w:rPr>
              <w:t>1.</w:t>
            </w:r>
          </w:p>
        </w:tc>
        <w:tc>
          <w:tcPr>
            <w:tcW w:w="6030" w:type="dxa"/>
            <w:shd w:val="clear" w:color="auto" w:fill="auto"/>
            <w:vAlign w:val="center"/>
          </w:tcPr>
          <w:p w:rsidR="0020779B" w:rsidRPr="009647EE" w:rsidRDefault="0020779B" w:rsidP="0020779B">
            <w:pPr>
              <w:rPr>
                <w:rFonts w:cs="Arial"/>
                <w:lang w:val="sr-Cyrl-RS"/>
              </w:rPr>
            </w:pPr>
            <w:r>
              <w:rPr>
                <w:rFonts w:cs="Arial"/>
                <w:lang w:val="sr-Cyrl-RS"/>
              </w:rPr>
              <w:t>Розетна радног кола млина Црт. Бр. 6-01-01-000</w:t>
            </w:r>
          </w:p>
        </w:tc>
        <w:tc>
          <w:tcPr>
            <w:tcW w:w="1562" w:type="dxa"/>
            <w:shd w:val="clear" w:color="auto" w:fill="auto"/>
            <w:vAlign w:val="center"/>
          </w:tcPr>
          <w:p w:rsidR="0020779B" w:rsidRPr="00AE3F68" w:rsidRDefault="0020779B" w:rsidP="0020779B">
            <w:pPr>
              <w:ind w:right="-1149"/>
              <w:rPr>
                <w:rFonts w:cs="Arial"/>
                <w:lang w:val="sr-Latn-CS"/>
              </w:rPr>
            </w:pPr>
            <w:r w:rsidRPr="00AE3F68">
              <w:rPr>
                <w:rFonts w:cs="Arial"/>
                <w:lang w:val="sr-Cyrl-CS"/>
              </w:rPr>
              <w:t>ком</w:t>
            </w:r>
          </w:p>
        </w:tc>
        <w:tc>
          <w:tcPr>
            <w:tcW w:w="1675" w:type="dxa"/>
            <w:shd w:val="clear" w:color="auto" w:fill="auto"/>
            <w:vAlign w:val="center"/>
          </w:tcPr>
          <w:p w:rsidR="0020779B" w:rsidRPr="00AE3F68" w:rsidRDefault="0020779B" w:rsidP="0020779B">
            <w:pPr>
              <w:jc w:val="center"/>
              <w:rPr>
                <w:rFonts w:cs="Arial"/>
              </w:rPr>
            </w:pPr>
            <w:r>
              <w:rPr>
                <w:rFonts w:cs="Arial"/>
                <w:lang w:val="sr-Cyrl-RS"/>
              </w:rPr>
              <w:t>5</w:t>
            </w:r>
            <w:r w:rsidRPr="00AE3F68">
              <w:rPr>
                <w:rFonts w:cs="Arial"/>
                <w:lang w:val="sr-Latn-CS"/>
              </w:rPr>
              <w:t>0</w:t>
            </w:r>
          </w:p>
        </w:tc>
      </w:tr>
      <w:tr w:rsidR="0020779B" w:rsidRPr="00063B12" w:rsidTr="0020779B">
        <w:trPr>
          <w:trHeight w:val="782"/>
          <w:jc w:val="center"/>
        </w:trPr>
        <w:tc>
          <w:tcPr>
            <w:tcW w:w="1558" w:type="dxa"/>
            <w:shd w:val="clear" w:color="auto" w:fill="auto"/>
            <w:vAlign w:val="center"/>
          </w:tcPr>
          <w:p w:rsidR="0020779B" w:rsidRPr="00FE1955" w:rsidRDefault="0020779B" w:rsidP="0020779B">
            <w:pPr>
              <w:jc w:val="center"/>
              <w:rPr>
                <w:rFonts w:cs="Arial"/>
                <w:lang w:val="sr-Cyrl-RS"/>
              </w:rPr>
            </w:pPr>
            <w:r>
              <w:rPr>
                <w:rFonts w:cs="Arial"/>
                <w:lang w:val="sr-Cyrl-RS"/>
              </w:rPr>
              <w:t>2.</w:t>
            </w:r>
          </w:p>
        </w:tc>
        <w:tc>
          <w:tcPr>
            <w:tcW w:w="6030" w:type="dxa"/>
            <w:shd w:val="clear" w:color="auto" w:fill="auto"/>
            <w:vAlign w:val="center"/>
          </w:tcPr>
          <w:p w:rsidR="0020779B" w:rsidRPr="00AE3F68" w:rsidRDefault="0020779B" w:rsidP="0020779B">
            <w:pPr>
              <w:rPr>
                <w:rFonts w:cs="Arial"/>
                <w:lang w:val="sr-Cyrl-CS"/>
              </w:rPr>
            </w:pPr>
            <w:r>
              <w:rPr>
                <w:rFonts w:cs="Arial"/>
                <w:lang w:val="sr-Cyrl-CS"/>
              </w:rPr>
              <w:t xml:space="preserve">Чекић дробилице  </w:t>
            </w:r>
            <w:r w:rsidRPr="00AE3F68">
              <w:rPr>
                <w:rFonts w:cs="Arial"/>
                <w:lang w:val="sr-Cyrl-RS"/>
              </w:rPr>
              <w:t>црт.бр. 6-20-01-012</w:t>
            </w:r>
          </w:p>
        </w:tc>
        <w:tc>
          <w:tcPr>
            <w:tcW w:w="1562" w:type="dxa"/>
            <w:shd w:val="clear" w:color="auto" w:fill="auto"/>
            <w:vAlign w:val="center"/>
          </w:tcPr>
          <w:p w:rsidR="0020779B" w:rsidRPr="00AE3F68" w:rsidRDefault="0020779B" w:rsidP="0020779B">
            <w:pPr>
              <w:ind w:right="-1149"/>
              <w:rPr>
                <w:rFonts w:cs="Arial"/>
                <w:lang w:val="sr-Cyrl-CS"/>
              </w:rPr>
            </w:pPr>
            <w:r w:rsidRPr="00AE3F68">
              <w:rPr>
                <w:rFonts w:cs="Arial"/>
                <w:lang w:val="sr-Cyrl-CS"/>
              </w:rPr>
              <w:t>ком</w:t>
            </w:r>
          </w:p>
        </w:tc>
        <w:tc>
          <w:tcPr>
            <w:tcW w:w="1675" w:type="dxa"/>
            <w:shd w:val="clear" w:color="auto" w:fill="auto"/>
            <w:vAlign w:val="center"/>
          </w:tcPr>
          <w:p w:rsidR="0020779B" w:rsidRPr="00AE3F68" w:rsidRDefault="0020779B" w:rsidP="0020779B">
            <w:pPr>
              <w:jc w:val="center"/>
              <w:rPr>
                <w:rFonts w:cs="Arial"/>
                <w:lang w:val="sr-Cyrl-CS"/>
              </w:rPr>
            </w:pPr>
            <w:r>
              <w:rPr>
                <w:rFonts w:cs="Arial"/>
              </w:rPr>
              <w:t>5</w:t>
            </w:r>
            <w:r w:rsidRPr="00AE3F68">
              <w:rPr>
                <w:rFonts w:cs="Arial"/>
                <w:lang w:val="sr-Cyrl-CS"/>
              </w:rPr>
              <w:t>0</w:t>
            </w:r>
          </w:p>
        </w:tc>
      </w:tr>
      <w:tr w:rsidR="0020779B" w:rsidRPr="00063B12" w:rsidTr="0020779B">
        <w:trPr>
          <w:trHeight w:val="419"/>
          <w:jc w:val="center"/>
        </w:trPr>
        <w:tc>
          <w:tcPr>
            <w:tcW w:w="1558" w:type="dxa"/>
            <w:shd w:val="clear" w:color="auto" w:fill="auto"/>
            <w:vAlign w:val="center"/>
          </w:tcPr>
          <w:p w:rsidR="0020779B" w:rsidRPr="00EF0E20" w:rsidRDefault="0020779B" w:rsidP="0020779B">
            <w:pPr>
              <w:jc w:val="center"/>
              <w:rPr>
                <w:rFonts w:cs="Arial"/>
              </w:rPr>
            </w:pPr>
            <w:r>
              <w:rPr>
                <w:rFonts w:cs="Arial"/>
              </w:rPr>
              <w:t>3.</w:t>
            </w:r>
          </w:p>
        </w:tc>
        <w:tc>
          <w:tcPr>
            <w:tcW w:w="6030" w:type="dxa"/>
            <w:shd w:val="clear" w:color="auto" w:fill="auto"/>
            <w:vAlign w:val="center"/>
          </w:tcPr>
          <w:p w:rsidR="0020779B" w:rsidRPr="00EF0E20" w:rsidRDefault="0020779B" w:rsidP="0020779B">
            <w:pPr>
              <w:rPr>
                <w:rFonts w:cs="Arial"/>
                <w:lang w:val="sr-Cyrl-RS"/>
              </w:rPr>
            </w:pPr>
            <w:r>
              <w:rPr>
                <w:rFonts w:cs="Arial"/>
                <w:lang w:val="sr-Cyrl-RS"/>
              </w:rPr>
              <w:t xml:space="preserve">Нос седла  црт.бр. </w:t>
            </w:r>
            <w:r>
              <w:rPr>
                <w:rFonts w:cs="Arial"/>
              </w:rPr>
              <w:t>751-40-18246</w:t>
            </w:r>
            <w:r>
              <w:rPr>
                <w:rFonts w:cs="Arial"/>
                <w:lang w:val="sr-Cyrl-RS"/>
              </w:rPr>
              <w:t xml:space="preserve"> </w:t>
            </w:r>
          </w:p>
        </w:tc>
        <w:tc>
          <w:tcPr>
            <w:tcW w:w="1562" w:type="dxa"/>
            <w:shd w:val="clear" w:color="auto" w:fill="auto"/>
            <w:vAlign w:val="center"/>
          </w:tcPr>
          <w:p w:rsidR="0020779B" w:rsidRPr="00AE3F68" w:rsidRDefault="0020779B" w:rsidP="0020779B">
            <w:pPr>
              <w:ind w:right="-1149"/>
              <w:rPr>
                <w:rFonts w:cs="Arial"/>
                <w:lang w:val="sr-Cyrl-CS"/>
              </w:rPr>
            </w:pPr>
            <w:r>
              <w:rPr>
                <w:rFonts w:cs="Arial"/>
                <w:lang w:val="sr-Cyrl-CS"/>
              </w:rPr>
              <w:t>ком</w:t>
            </w:r>
          </w:p>
        </w:tc>
        <w:tc>
          <w:tcPr>
            <w:tcW w:w="1675" w:type="dxa"/>
            <w:shd w:val="clear" w:color="auto" w:fill="auto"/>
            <w:vAlign w:val="center"/>
          </w:tcPr>
          <w:p w:rsidR="0020779B" w:rsidRPr="00EF0E20" w:rsidRDefault="0020779B" w:rsidP="0020779B">
            <w:pPr>
              <w:jc w:val="center"/>
              <w:rPr>
                <w:rFonts w:cs="Arial"/>
                <w:lang w:val="sr-Cyrl-RS"/>
              </w:rPr>
            </w:pPr>
            <w:r>
              <w:rPr>
                <w:rFonts w:cs="Arial"/>
                <w:lang w:val="sr-Cyrl-RS"/>
              </w:rPr>
              <w:t>200</w:t>
            </w:r>
          </w:p>
        </w:tc>
      </w:tr>
      <w:tr w:rsidR="0020779B" w:rsidRPr="00063B12" w:rsidTr="0020779B">
        <w:trPr>
          <w:trHeight w:val="419"/>
          <w:jc w:val="center"/>
        </w:trPr>
        <w:tc>
          <w:tcPr>
            <w:tcW w:w="1558" w:type="dxa"/>
            <w:shd w:val="clear" w:color="auto" w:fill="auto"/>
            <w:vAlign w:val="center"/>
          </w:tcPr>
          <w:p w:rsidR="0020779B" w:rsidRPr="00AE3F68" w:rsidRDefault="0020779B" w:rsidP="0020779B">
            <w:pPr>
              <w:jc w:val="center"/>
              <w:rPr>
                <w:rFonts w:cs="Arial"/>
                <w:lang w:val="sr-Cyrl-RS" w:eastAsia="hr-HR"/>
              </w:rPr>
            </w:pPr>
            <w:r>
              <w:rPr>
                <w:rFonts w:cs="Arial"/>
                <w:lang w:eastAsia="hr-HR"/>
              </w:rPr>
              <w:t>4</w:t>
            </w:r>
            <w:r w:rsidRPr="00AE3F68">
              <w:rPr>
                <w:rFonts w:cs="Arial"/>
                <w:lang w:val="sr-Cyrl-RS" w:eastAsia="hr-HR"/>
              </w:rPr>
              <w:t>.</w:t>
            </w:r>
          </w:p>
        </w:tc>
        <w:tc>
          <w:tcPr>
            <w:tcW w:w="6030" w:type="dxa"/>
            <w:shd w:val="clear" w:color="auto" w:fill="auto"/>
          </w:tcPr>
          <w:p w:rsidR="0020779B" w:rsidRPr="00AE3F68" w:rsidRDefault="0020779B" w:rsidP="0020779B">
            <w:pPr>
              <w:rPr>
                <w:rFonts w:cs="Arial"/>
                <w:lang w:val="sr-Cyrl-RS" w:eastAsia="hr-HR"/>
              </w:rPr>
            </w:pPr>
            <w:r w:rsidRPr="00AE3F68">
              <w:rPr>
                <w:rFonts w:cs="Arial"/>
                <w:lang w:val="sr-Cyrl-RS" w:eastAsia="hr-HR"/>
              </w:rPr>
              <w:t>Ударна плоча поз. 16</w:t>
            </w:r>
          </w:p>
          <w:p w:rsidR="0020779B" w:rsidRPr="00AE3F68" w:rsidRDefault="0020779B" w:rsidP="0020779B">
            <w:pPr>
              <w:rPr>
                <w:rFonts w:cs="Arial"/>
                <w:lang w:val="sr-Cyrl-RS" w:eastAsia="hr-HR"/>
              </w:rPr>
            </w:pPr>
            <w:r w:rsidRPr="00AE3F68">
              <w:rPr>
                <w:rFonts w:cs="Arial"/>
                <w:lang w:val="sr-Cyrl-RS" w:eastAsia="hr-HR"/>
              </w:rPr>
              <w:t>Црт. Бр. М1794.01</w:t>
            </w:r>
          </w:p>
        </w:tc>
        <w:tc>
          <w:tcPr>
            <w:tcW w:w="1562" w:type="dxa"/>
            <w:shd w:val="clear" w:color="auto" w:fill="auto"/>
            <w:vAlign w:val="center"/>
          </w:tcPr>
          <w:p w:rsidR="0020779B" w:rsidRPr="00AE3F68" w:rsidRDefault="0020779B" w:rsidP="0020779B">
            <w:pPr>
              <w:rPr>
                <w:rFonts w:cs="Arial"/>
                <w:lang w:val="sr-Cyrl-CS" w:eastAsia="hr-HR"/>
              </w:rPr>
            </w:pPr>
            <w:r w:rsidRPr="00AE3F68">
              <w:rPr>
                <w:rFonts w:cs="Arial"/>
                <w:lang w:val="sr-Cyrl-CS" w:eastAsia="hr-HR"/>
              </w:rPr>
              <w:t>ком</w:t>
            </w:r>
          </w:p>
        </w:tc>
        <w:tc>
          <w:tcPr>
            <w:tcW w:w="1675" w:type="dxa"/>
            <w:shd w:val="clear" w:color="auto" w:fill="auto"/>
            <w:vAlign w:val="center"/>
          </w:tcPr>
          <w:p w:rsidR="0020779B" w:rsidRPr="00AE3F68" w:rsidRDefault="0020779B" w:rsidP="0020779B">
            <w:pPr>
              <w:jc w:val="center"/>
              <w:rPr>
                <w:rFonts w:cs="Arial"/>
                <w:lang w:val="sr-Cyrl-CS" w:eastAsia="hr-HR"/>
              </w:rPr>
            </w:pPr>
            <w:r>
              <w:rPr>
                <w:rFonts w:cs="Arial"/>
                <w:lang w:eastAsia="hr-HR"/>
              </w:rPr>
              <w:t>20</w:t>
            </w:r>
            <w:r w:rsidRPr="00AE3F68">
              <w:rPr>
                <w:rFonts w:cs="Arial"/>
                <w:lang w:val="sr-Cyrl-CS" w:eastAsia="hr-HR"/>
              </w:rPr>
              <w:t>0</w:t>
            </w:r>
          </w:p>
        </w:tc>
      </w:tr>
      <w:tr w:rsidR="0020779B" w:rsidRPr="00063B12" w:rsidTr="0020779B">
        <w:trPr>
          <w:trHeight w:val="419"/>
          <w:jc w:val="center"/>
        </w:trPr>
        <w:tc>
          <w:tcPr>
            <w:tcW w:w="1558" w:type="dxa"/>
            <w:shd w:val="clear" w:color="auto" w:fill="auto"/>
            <w:vAlign w:val="center"/>
          </w:tcPr>
          <w:p w:rsidR="0020779B" w:rsidRPr="00AE3F68" w:rsidRDefault="0020779B" w:rsidP="0020779B">
            <w:pPr>
              <w:jc w:val="center"/>
              <w:rPr>
                <w:rFonts w:cs="Arial"/>
                <w:lang w:val="sr-Cyrl-RS" w:eastAsia="hr-HR"/>
              </w:rPr>
            </w:pPr>
            <w:r>
              <w:rPr>
                <w:rFonts w:cs="Arial"/>
                <w:lang w:eastAsia="hr-HR"/>
              </w:rPr>
              <w:t>5</w:t>
            </w:r>
            <w:r w:rsidRPr="00AE3F68">
              <w:rPr>
                <w:rFonts w:cs="Arial"/>
                <w:lang w:val="sr-Cyrl-RS" w:eastAsia="hr-HR"/>
              </w:rPr>
              <w:t>.</w:t>
            </w:r>
          </w:p>
        </w:tc>
        <w:tc>
          <w:tcPr>
            <w:tcW w:w="6030" w:type="dxa"/>
            <w:shd w:val="clear" w:color="auto" w:fill="auto"/>
          </w:tcPr>
          <w:p w:rsidR="0020779B" w:rsidRPr="00AE3F68" w:rsidRDefault="0020779B" w:rsidP="0020779B">
            <w:pPr>
              <w:rPr>
                <w:rFonts w:cs="Arial"/>
                <w:lang w:val="sr-Cyrl-RS" w:eastAsia="hr-HR"/>
              </w:rPr>
            </w:pPr>
            <w:r w:rsidRPr="00AE3F68">
              <w:rPr>
                <w:rFonts w:cs="Arial"/>
                <w:lang w:val="sr-Cyrl-RS" w:eastAsia="hr-HR"/>
              </w:rPr>
              <w:t>Ударна плоча поз. 17</w:t>
            </w:r>
          </w:p>
          <w:p w:rsidR="0020779B" w:rsidRPr="00AE3F68" w:rsidRDefault="0020779B" w:rsidP="0020779B">
            <w:pPr>
              <w:rPr>
                <w:rFonts w:cs="Arial"/>
                <w:lang w:val="sr-Cyrl-RS" w:eastAsia="hr-HR"/>
              </w:rPr>
            </w:pPr>
            <w:r w:rsidRPr="00AE3F68">
              <w:rPr>
                <w:rFonts w:cs="Arial"/>
                <w:lang w:val="sr-Cyrl-RS" w:eastAsia="hr-HR"/>
              </w:rPr>
              <w:t>Црт. Бр. М1794.02</w:t>
            </w:r>
          </w:p>
        </w:tc>
        <w:tc>
          <w:tcPr>
            <w:tcW w:w="1562" w:type="dxa"/>
            <w:shd w:val="clear" w:color="auto" w:fill="auto"/>
            <w:vAlign w:val="center"/>
          </w:tcPr>
          <w:p w:rsidR="0020779B" w:rsidRPr="00AE3F68" w:rsidRDefault="0020779B" w:rsidP="0020779B">
            <w:pPr>
              <w:rPr>
                <w:rFonts w:cs="Arial"/>
                <w:lang w:val="sr-Cyrl-CS" w:eastAsia="hr-HR"/>
              </w:rPr>
            </w:pPr>
            <w:r w:rsidRPr="00AE3F68">
              <w:rPr>
                <w:rFonts w:cs="Arial"/>
                <w:lang w:val="sr-Cyrl-CS" w:eastAsia="hr-HR"/>
              </w:rPr>
              <w:t>ком</w:t>
            </w:r>
          </w:p>
        </w:tc>
        <w:tc>
          <w:tcPr>
            <w:tcW w:w="1675" w:type="dxa"/>
            <w:shd w:val="clear" w:color="auto" w:fill="auto"/>
            <w:vAlign w:val="center"/>
          </w:tcPr>
          <w:p w:rsidR="0020779B" w:rsidRPr="00AE3F68" w:rsidRDefault="0020779B" w:rsidP="0020779B">
            <w:pPr>
              <w:jc w:val="center"/>
              <w:rPr>
                <w:rFonts w:cs="Arial"/>
                <w:lang w:val="sr-Cyrl-CS" w:eastAsia="hr-HR"/>
              </w:rPr>
            </w:pPr>
            <w:r>
              <w:rPr>
                <w:rFonts w:cs="Arial"/>
                <w:lang w:eastAsia="hr-HR"/>
              </w:rPr>
              <w:t>20</w:t>
            </w:r>
            <w:r w:rsidRPr="00AE3F68">
              <w:rPr>
                <w:rFonts w:cs="Arial"/>
                <w:lang w:val="sr-Cyrl-CS" w:eastAsia="hr-HR"/>
              </w:rPr>
              <w:t>0</w:t>
            </w:r>
          </w:p>
        </w:tc>
      </w:tr>
    </w:tbl>
    <w:p w:rsidR="00063B12" w:rsidRDefault="00063B12" w:rsidP="0032186E">
      <w:pPr>
        <w:pStyle w:val="ListParagraph"/>
        <w:autoSpaceDE w:val="0"/>
        <w:autoSpaceDN w:val="0"/>
        <w:adjustRightInd w:val="0"/>
        <w:spacing w:before="0" w:after="0" w:line="240" w:lineRule="auto"/>
        <w:ind w:left="0"/>
        <w:contextualSpacing w:val="0"/>
        <w:jc w:val="left"/>
        <w:rPr>
          <w:rFonts w:ascii="Arial" w:hAnsi="Arial" w:cs="Arial"/>
        </w:rPr>
      </w:pPr>
    </w:p>
    <w:p w:rsidR="00063B12" w:rsidRPr="00063B12" w:rsidRDefault="00063B12"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0628D0" w:rsidRPr="00B0750C"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B0750C">
        <w:rPr>
          <w:rFonts w:ascii="Arial" w:hAnsi="Arial" w:cs="Arial"/>
        </w:rPr>
        <w:t>3.2.1.Техничка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644E30" w:rsidRPr="00644E30" w:rsidRDefault="00B0750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B0750C">
        <w:rPr>
          <w:rFonts w:ascii="Arial" w:eastAsia="Times New Roman" w:hAnsi="Arial" w:cs="Arial"/>
        </w:rPr>
        <w:t>Уз понуду обавезно потписати  и прилож</w:t>
      </w:r>
      <w:r w:rsidRPr="00B0750C">
        <w:rPr>
          <w:rFonts w:ascii="Arial" w:eastAsia="Times New Roman" w:hAnsi="Arial" w:cs="Arial"/>
          <w:lang w:val="sr-Latn-CS"/>
        </w:rPr>
        <w:t>e</w:t>
      </w:r>
      <w:r w:rsidRPr="00B0750C">
        <w:rPr>
          <w:rFonts w:ascii="Arial" w:eastAsia="Times New Roman" w:hAnsi="Arial" w:cs="Arial"/>
        </w:rPr>
        <w:t>ни План контроле</w:t>
      </w:r>
      <w:r w:rsidRPr="00B0750C">
        <w:rPr>
          <w:rFonts w:ascii="Arial" w:eastAsia="Times New Roman" w:hAnsi="Arial" w:cs="Arial"/>
          <w:lang w:val="sr-Latn-CS"/>
        </w:rPr>
        <w:t xml:space="preserve"> квалитета </w:t>
      </w:r>
      <w:r w:rsidRPr="00B0750C">
        <w:rPr>
          <w:rFonts w:ascii="Arial" w:eastAsia="Times New Roman" w:hAnsi="Arial" w:cs="Arial"/>
        </w:rPr>
        <w:t>који је у склопу конкурсне документације.</w:t>
      </w:r>
      <w:r w:rsidR="0020779B" w:rsidRPr="00644E30">
        <w:rPr>
          <w:rFonts w:ascii="Arial" w:hAnsi="Arial" w:cs="Arial"/>
          <w:color w:val="00B0F0"/>
          <w:lang w:val="sr-Cyrl-RS"/>
        </w:rPr>
        <w:t xml:space="preserve"> </w:t>
      </w:r>
    </w:p>
    <w:p w:rsidR="00771564" w:rsidRPr="00B0750C" w:rsidRDefault="000628D0" w:rsidP="000628D0">
      <w:pPr>
        <w:pStyle w:val="ListParagraph"/>
        <w:autoSpaceDE w:val="0"/>
        <w:autoSpaceDN w:val="0"/>
        <w:adjustRightInd w:val="0"/>
        <w:spacing w:before="0" w:after="0" w:line="240" w:lineRule="auto"/>
        <w:ind w:left="0"/>
        <w:contextualSpacing w:val="0"/>
        <w:rPr>
          <w:rFonts w:ascii="Arial" w:hAnsi="Arial" w:cs="Arial"/>
          <w:lang w:val="sr-Cyrl-RS"/>
        </w:rPr>
      </w:pPr>
      <w:r w:rsidRPr="00B0750C">
        <w:rPr>
          <w:rFonts w:ascii="Arial" w:hAnsi="Arial" w:cs="Arial"/>
        </w:rPr>
        <w:t>3.2.</w:t>
      </w:r>
      <w:r w:rsidR="00644E30">
        <w:rPr>
          <w:rFonts w:ascii="Arial" w:hAnsi="Arial" w:cs="Arial"/>
          <w:lang w:val="sr-Cyrl-RS"/>
        </w:rPr>
        <w:t>2</w:t>
      </w:r>
      <w:r w:rsidRPr="00B0750C">
        <w:rPr>
          <w:rFonts w:ascii="Arial" w:hAnsi="Arial" w:cs="Arial"/>
        </w:rPr>
        <w:t xml:space="preserve">  Посебни захтеви који се односе на паковање, обележавање и други захтеви </w:t>
      </w:r>
      <w:r w:rsidR="00B0750C" w:rsidRPr="00B0750C">
        <w:rPr>
          <w:rFonts w:ascii="Arial" w:hAnsi="Arial" w:cs="Arial"/>
          <w:lang w:val="sr-Cyrl-RS"/>
        </w:rPr>
        <w:t>:</w:t>
      </w:r>
    </w:p>
    <w:p w:rsidR="00B0750C" w:rsidRDefault="00B0750C" w:rsidP="00B0750C">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B0750C">
        <w:rPr>
          <w:rFonts w:ascii="Arial" w:eastAsia="Times New Roman" w:hAnsi="Arial" w:cs="Arial"/>
        </w:rPr>
        <w:t>Одливци се обрађују на завршну меру</w:t>
      </w:r>
      <w:r>
        <w:rPr>
          <w:rFonts w:ascii="Arial" w:eastAsia="Times New Roman" w:hAnsi="Arial" w:cs="Arial"/>
          <w:lang w:val="sr-Cyrl-RS"/>
        </w:rPr>
        <w:t>.</w:t>
      </w:r>
    </w:p>
    <w:p w:rsidR="00644E30" w:rsidRDefault="00644E30" w:rsidP="00B0750C">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FD0DED" w:rsidRDefault="00FD0DED" w:rsidP="00B0750C">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FD0DED" w:rsidRPr="00B0750C" w:rsidRDefault="00FD0DED" w:rsidP="00B0750C">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F10346" w:rsidRDefault="000628D0" w:rsidP="000628D0">
      <w:pPr>
        <w:pStyle w:val="Heading10"/>
        <w:ind w:left="0" w:firstLine="0"/>
        <w:jc w:val="both"/>
        <w:rPr>
          <w:rFonts w:cs="Arial"/>
        </w:rPr>
      </w:pPr>
      <w:r w:rsidRPr="00F10346">
        <w:rPr>
          <w:rFonts w:cs="Arial"/>
        </w:rPr>
        <w:lastRenderedPageBreak/>
        <w:t xml:space="preserve">3.3 </w:t>
      </w:r>
      <w:r w:rsidR="00DB369C" w:rsidRPr="00F10346">
        <w:rPr>
          <w:rFonts w:cs="Arial"/>
        </w:rPr>
        <w:t>Рок испоруке доб</w:t>
      </w:r>
      <w:r w:rsidR="005551C2" w:rsidRPr="00F10346">
        <w:rPr>
          <w:rFonts w:cs="Arial"/>
        </w:rPr>
        <w:t>ара</w:t>
      </w:r>
    </w:p>
    <w:p w:rsidR="00E12A62" w:rsidRPr="000E19DE" w:rsidRDefault="00E12A62" w:rsidP="00E12A62">
      <w:pPr>
        <w:pStyle w:val="ListParagraph"/>
        <w:autoSpaceDE w:val="0"/>
        <w:autoSpaceDN w:val="0"/>
        <w:adjustRightInd w:val="0"/>
        <w:spacing w:before="0" w:after="0" w:line="240" w:lineRule="auto"/>
        <w:ind w:left="0"/>
        <w:contextualSpacing w:val="0"/>
        <w:rPr>
          <w:rFonts w:ascii="Arial" w:hAnsi="Arial" w:cs="Arial"/>
          <w:lang w:val="sr-Cyrl-RS"/>
        </w:rPr>
      </w:pPr>
      <w:r w:rsidRPr="000E19DE">
        <w:rPr>
          <w:rFonts w:ascii="Arial" w:hAnsi="Arial" w:cs="Arial"/>
        </w:rPr>
        <w:t>Испорука добара ће се вршити сукцесивно током периода</w:t>
      </w:r>
      <w:r w:rsidRPr="000E19DE">
        <w:rPr>
          <w:rFonts w:ascii="Arial" w:hAnsi="Arial" w:cs="Arial"/>
          <w:lang w:val="sr-Cyrl-RS"/>
        </w:rPr>
        <w:t xml:space="preserve"> </w:t>
      </w:r>
      <w:r w:rsidRPr="000E19DE">
        <w:rPr>
          <w:rFonts w:ascii="Arial" w:hAnsi="Arial" w:cs="Arial"/>
        </w:rPr>
        <w:t>трајања Уговора</w:t>
      </w:r>
      <w:r w:rsidR="0051465D">
        <w:rPr>
          <w:rFonts w:ascii="Arial" w:hAnsi="Arial" w:cs="Arial"/>
          <w:lang w:val="sr-Cyrl-RS"/>
        </w:rPr>
        <w:t xml:space="preserve"> који не може бити дужи</w:t>
      </w:r>
      <w:r w:rsidR="000D084E" w:rsidRPr="000E19DE">
        <w:rPr>
          <w:rFonts w:ascii="Arial" w:hAnsi="Arial" w:cs="Arial"/>
          <w:lang w:val="sr-Cyrl-RS"/>
        </w:rPr>
        <w:t xml:space="preserve"> од </w:t>
      </w:r>
      <w:r w:rsidR="0020779B">
        <w:rPr>
          <w:rFonts w:ascii="Arial" w:hAnsi="Arial" w:cs="Arial"/>
        </w:rPr>
        <w:t>60</w:t>
      </w:r>
      <w:r w:rsidR="000D084E" w:rsidRPr="000E19DE">
        <w:rPr>
          <w:rFonts w:ascii="Arial" w:hAnsi="Arial" w:cs="Arial"/>
          <w:lang w:val="sr-Cyrl-RS"/>
        </w:rPr>
        <w:t xml:space="preserve"> дана</w:t>
      </w:r>
      <w:r w:rsidR="00D12621">
        <w:rPr>
          <w:rFonts w:ascii="Arial" w:hAnsi="Arial" w:cs="Arial"/>
        </w:rPr>
        <w:t xml:space="preserve"> </w:t>
      </w:r>
      <w:r w:rsidR="00D12621">
        <w:rPr>
          <w:rFonts w:ascii="Arial" w:hAnsi="Arial" w:cs="Arial"/>
          <w:lang w:val="sr-Cyrl-RS"/>
        </w:rPr>
        <w:t>од дана обостраног потписивања уговора,</w:t>
      </w:r>
      <w:r w:rsidR="000E19DE" w:rsidRPr="000E19DE">
        <w:rPr>
          <w:rFonts w:ascii="Arial" w:hAnsi="Arial" w:cs="Arial"/>
          <w:lang w:val="sr-Cyrl-RS"/>
        </w:rPr>
        <w:t xml:space="preserve"> према следећој динамици испоруке</w:t>
      </w:r>
      <w:r w:rsidRPr="000E19DE">
        <w:rPr>
          <w:rFonts w:ascii="Arial" w:hAnsi="Arial" w:cs="Arial"/>
        </w:rPr>
        <w:t xml:space="preserve">. </w:t>
      </w:r>
    </w:p>
    <w:tbl>
      <w:tblPr>
        <w:tblW w:w="9104" w:type="dxa"/>
        <w:tblInd w:w="-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4119"/>
        <w:gridCol w:w="992"/>
        <w:gridCol w:w="1701"/>
        <w:gridCol w:w="1701"/>
      </w:tblGrid>
      <w:tr w:rsidR="00C572CE" w:rsidRPr="00EE13B7" w:rsidTr="000237F6">
        <w:tc>
          <w:tcPr>
            <w:tcW w:w="591" w:type="dxa"/>
            <w:tcBorders>
              <w:top w:val="single" w:sz="4" w:space="0" w:color="auto"/>
              <w:left w:val="single" w:sz="4" w:space="0" w:color="auto"/>
              <w:bottom w:val="single" w:sz="4" w:space="0" w:color="auto"/>
              <w:right w:val="single" w:sz="4" w:space="0" w:color="auto"/>
            </w:tcBorders>
            <w:shd w:val="clear" w:color="auto" w:fill="C0C0C0"/>
            <w:hideMark/>
          </w:tcPr>
          <w:p w:rsidR="00C572CE" w:rsidRPr="00EE13B7" w:rsidRDefault="00C572CE" w:rsidP="00EE13B7">
            <w:pPr>
              <w:spacing w:before="0"/>
              <w:ind w:right="-1149"/>
              <w:rPr>
                <w:rFonts w:cs="Arial"/>
                <w:sz w:val="18"/>
                <w:szCs w:val="18"/>
                <w:lang w:val="sr-Latn-CS"/>
              </w:rPr>
            </w:pPr>
            <w:r w:rsidRPr="00EE13B7">
              <w:rPr>
                <w:rFonts w:cs="Arial"/>
                <w:sz w:val="18"/>
                <w:szCs w:val="18"/>
                <w:lang w:val="sr-Latn-CS"/>
              </w:rPr>
              <w:t>Ред.</w:t>
            </w:r>
          </w:p>
          <w:p w:rsidR="00C572CE" w:rsidRPr="00EE13B7" w:rsidRDefault="00C572CE" w:rsidP="00EE13B7">
            <w:pPr>
              <w:spacing w:before="0"/>
              <w:ind w:right="-1149"/>
              <w:rPr>
                <w:rFonts w:cs="Arial"/>
                <w:sz w:val="18"/>
                <w:szCs w:val="18"/>
                <w:lang w:val="sr-Latn-CS"/>
              </w:rPr>
            </w:pPr>
            <w:r w:rsidRPr="00EE13B7">
              <w:rPr>
                <w:rFonts w:cs="Arial"/>
                <w:sz w:val="18"/>
                <w:szCs w:val="18"/>
                <w:lang w:val="sr-Latn-CS"/>
              </w:rPr>
              <w:t>број</w:t>
            </w:r>
          </w:p>
        </w:tc>
        <w:tc>
          <w:tcPr>
            <w:tcW w:w="411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572CE" w:rsidRDefault="00C572CE" w:rsidP="00EE13B7">
            <w:pPr>
              <w:spacing w:before="0"/>
              <w:ind w:right="-1149"/>
              <w:jc w:val="left"/>
              <w:rPr>
                <w:rFonts w:cs="Arial"/>
                <w:sz w:val="18"/>
                <w:szCs w:val="18"/>
                <w:lang w:val="sr-Cyrl-RS"/>
              </w:rPr>
            </w:pPr>
            <w:r w:rsidRPr="00EE13B7">
              <w:rPr>
                <w:rFonts w:cs="Arial"/>
                <w:sz w:val="18"/>
                <w:szCs w:val="18"/>
                <w:lang w:val="sr-Latn-CS"/>
              </w:rPr>
              <w:t>Предмет набавке</w:t>
            </w:r>
            <w:r>
              <w:rPr>
                <w:rFonts w:cs="Arial"/>
                <w:sz w:val="18"/>
                <w:szCs w:val="18"/>
                <w:lang w:val="sr-Cyrl-RS"/>
              </w:rPr>
              <w:t xml:space="preserve"> </w:t>
            </w:r>
          </w:p>
          <w:p w:rsidR="00C572CE" w:rsidRPr="00EE13B7" w:rsidRDefault="00C572CE" w:rsidP="00EE13B7">
            <w:pPr>
              <w:spacing w:before="0"/>
              <w:ind w:right="-1149"/>
              <w:jc w:val="left"/>
              <w:rPr>
                <w:rFonts w:cs="Arial"/>
                <w:sz w:val="18"/>
                <w:szCs w:val="18"/>
                <w:lang w:val="sr-Cyrl-RS"/>
              </w:rPr>
            </w:pPr>
            <w:r>
              <w:rPr>
                <w:rFonts w:cs="Arial"/>
                <w:sz w:val="18"/>
                <w:szCs w:val="18"/>
                <w:lang w:val="sr-Cyrl-RS"/>
              </w:rPr>
              <w:t>добара</w:t>
            </w:r>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572CE" w:rsidRPr="00EE13B7" w:rsidRDefault="00C572CE" w:rsidP="00EE13B7">
            <w:pPr>
              <w:spacing w:before="0"/>
              <w:ind w:right="-1149"/>
              <w:jc w:val="left"/>
              <w:rPr>
                <w:rFonts w:cs="Arial"/>
                <w:sz w:val="18"/>
                <w:szCs w:val="18"/>
                <w:lang w:val="sr-Latn-CS"/>
              </w:rPr>
            </w:pPr>
            <w:r w:rsidRPr="00EE13B7">
              <w:rPr>
                <w:rFonts w:cs="Arial"/>
                <w:sz w:val="18"/>
                <w:szCs w:val="18"/>
                <w:lang w:val="sr-Latn-CS"/>
              </w:rPr>
              <w:t>Јед.</w:t>
            </w:r>
          </w:p>
          <w:p w:rsidR="00C572CE" w:rsidRPr="00EE13B7" w:rsidRDefault="00C572CE" w:rsidP="00EE13B7">
            <w:pPr>
              <w:spacing w:before="0"/>
              <w:ind w:right="-1149"/>
              <w:jc w:val="left"/>
              <w:rPr>
                <w:rFonts w:cs="Arial"/>
                <w:sz w:val="18"/>
                <w:szCs w:val="18"/>
                <w:lang w:val="sr-Latn-CS"/>
              </w:rPr>
            </w:pPr>
            <w:r w:rsidRPr="00EE13B7">
              <w:rPr>
                <w:rFonts w:cs="Arial"/>
                <w:sz w:val="18"/>
                <w:szCs w:val="18"/>
                <w:lang w:val="sr-Latn-CS"/>
              </w:rPr>
              <w:t>мере</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572CE" w:rsidRPr="00EE13B7" w:rsidRDefault="00C572CE" w:rsidP="00EE13B7">
            <w:pPr>
              <w:spacing w:before="0"/>
              <w:ind w:right="-1149"/>
              <w:rPr>
                <w:rFonts w:cs="Arial"/>
                <w:sz w:val="16"/>
                <w:szCs w:val="16"/>
                <w:lang w:val="sr-Latn-CS"/>
              </w:rPr>
            </w:pPr>
            <w:r>
              <w:rPr>
                <w:rFonts w:cs="Arial"/>
                <w:sz w:val="20"/>
                <w:szCs w:val="20"/>
                <w:lang w:val="sr-Cyrl-RS"/>
              </w:rPr>
              <w:t>30</w:t>
            </w:r>
            <w:r w:rsidRPr="00EE13B7">
              <w:rPr>
                <w:rFonts w:cs="Arial"/>
                <w:sz w:val="20"/>
                <w:szCs w:val="20"/>
                <w:lang w:val="sr-Latn-CS"/>
              </w:rPr>
              <w:t xml:space="preserve"> дана</w:t>
            </w:r>
            <w:r w:rsidRPr="00EE13B7">
              <w:rPr>
                <w:rFonts w:cs="Arial"/>
                <w:sz w:val="16"/>
                <w:szCs w:val="16"/>
                <w:lang w:val="sr-Latn-CS"/>
              </w:rPr>
              <w:t xml:space="preserve"> од</w:t>
            </w:r>
          </w:p>
          <w:p w:rsidR="00C572CE" w:rsidRPr="00EE13B7" w:rsidRDefault="00C572CE" w:rsidP="00EE13B7">
            <w:pPr>
              <w:spacing w:before="0"/>
              <w:ind w:right="-1149"/>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w:t>
            </w:r>
            <w:r>
              <w:rPr>
                <w:rFonts w:cs="Arial"/>
                <w:sz w:val="16"/>
                <w:szCs w:val="16"/>
                <w:lang w:val="sr-Cyrl-RS"/>
              </w:rPr>
              <w:t>ог</w:t>
            </w:r>
            <w:r w:rsidRPr="00EE13B7">
              <w:rPr>
                <w:rFonts w:cs="Arial"/>
                <w:sz w:val="16"/>
                <w:szCs w:val="16"/>
                <w:lang w:val="sr-Cyrl-RS"/>
              </w:rPr>
              <w:t>.</w:t>
            </w:r>
          </w:p>
          <w:p w:rsidR="00C572CE" w:rsidRPr="00EE13B7" w:rsidRDefault="00C572CE" w:rsidP="00EE13B7">
            <w:pPr>
              <w:spacing w:before="0"/>
              <w:ind w:right="-1149"/>
              <w:rPr>
                <w:rFonts w:cs="Arial"/>
                <w:sz w:val="16"/>
                <w:szCs w:val="16"/>
                <w:lang w:val="sr-Latn-CS"/>
              </w:rPr>
            </w:pPr>
            <w:r w:rsidRPr="00EE13B7">
              <w:rPr>
                <w:rFonts w:cs="Arial"/>
                <w:sz w:val="16"/>
                <w:szCs w:val="16"/>
                <w:lang w:val="sr-Latn-CS"/>
              </w:rPr>
              <w:t xml:space="preserve">потписивања </w:t>
            </w:r>
          </w:p>
          <w:p w:rsidR="00C572CE" w:rsidRPr="00EE13B7" w:rsidRDefault="00C572CE" w:rsidP="00EE13B7">
            <w:pPr>
              <w:spacing w:before="0"/>
              <w:ind w:right="-1149"/>
              <w:rPr>
                <w:rFonts w:cs="Arial"/>
                <w:sz w:val="16"/>
                <w:szCs w:val="16"/>
                <w:lang w:val="sr-Latn-CS"/>
              </w:rPr>
            </w:pPr>
            <w:r w:rsidRPr="00EE13B7">
              <w:rPr>
                <w:rFonts w:cs="Arial"/>
                <w:sz w:val="16"/>
                <w:szCs w:val="16"/>
                <w:lang w:val="sr-Latn-CS"/>
              </w:rPr>
              <w:t>уговора</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572CE" w:rsidRPr="00EE13B7" w:rsidRDefault="00C572CE" w:rsidP="00EE13B7">
            <w:pPr>
              <w:spacing w:before="0"/>
              <w:ind w:right="-1149"/>
              <w:jc w:val="left"/>
              <w:rPr>
                <w:rFonts w:cs="Arial"/>
                <w:sz w:val="16"/>
                <w:szCs w:val="16"/>
                <w:lang w:val="sr-Latn-CS"/>
              </w:rPr>
            </w:pPr>
            <w:r>
              <w:rPr>
                <w:rFonts w:cs="Arial"/>
                <w:sz w:val="20"/>
                <w:szCs w:val="20"/>
                <w:lang w:val="sr-Cyrl-RS"/>
              </w:rPr>
              <w:t>6</w:t>
            </w:r>
            <w:r w:rsidRPr="00EE13B7">
              <w:rPr>
                <w:rFonts w:cs="Arial"/>
                <w:sz w:val="20"/>
                <w:szCs w:val="20"/>
                <w:lang w:val="sr-Latn-CS"/>
              </w:rPr>
              <w:t>0 дана</w:t>
            </w:r>
            <w:r w:rsidRPr="00EE13B7">
              <w:rPr>
                <w:rFonts w:cs="Arial"/>
                <w:sz w:val="16"/>
                <w:szCs w:val="16"/>
                <w:lang w:val="sr-Latn-CS"/>
              </w:rPr>
              <w:t xml:space="preserve"> од</w:t>
            </w:r>
          </w:p>
          <w:p w:rsidR="00C572CE" w:rsidRPr="00EE13B7" w:rsidRDefault="00C572CE" w:rsidP="00EE13B7">
            <w:pPr>
              <w:spacing w:before="0"/>
              <w:ind w:right="-1149"/>
              <w:jc w:val="left"/>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w:t>
            </w:r>
            <w:r>
              <w:rPr>
                <w:rFonts w:cs="Arial"/>
                <w:sz w:val="16"/>
                <w:szCs w:val="16"/>
                <w:lang w:val="sr-Cyrl-RS"/>
              </w:rPr>
              <w:t>ог</w:t>
            </w:r>
          </w:p>
          <w:p w:rsidR="00C572CE" w:rsidRPr="00EE13B7" w:rsidRDefault="00C572CE" w:rsidP="00EE13B7">
            <w:pPr>
              <w:spacing w:before="0"/>
              <w:ind w:right="-1149"/>
              <w:jc w:val="left"/>
              <w:rPr>
                <w:rFonts w:cs="Arial"/>
                <w:sz w:val="16"/>
                <w:szCs w:val="16"/>
                <w:lang w:val="sr-Latn-CS"/>
              </w:rPr>
            </w:pPr>
            <w:r w:rsidRPr="00EE13B7">
              <w:rPr>
                <w:rFonts w:cs="Arial"/>
                <w:sz w:val="16"/>
                <w:szCs w:val="16"/>
                <w:lang w:val="sr-Latn-CS"/>
              </w:rPr>
              <w:t xml:space="preserve">потписивања </w:t>
            </w:r>
          </w:p>
          <w:p w:rsidR="00C572CE" w:rsidRPr="00EE13B7" w:rsidRDefault="00C572CE" w:rsidP="00EE13B7">
            <w:pPr>
              <w:spacing w:before="0"/>
              <w:ind w:right="-1149"/>
              <w:jc w:val="left"/>
              <w:rPr>
                <w:rFonts w:cs="Arial"/>
                <w:sz w:val="16"/>
                <w:szCs w:val="16"/>
                <w:lang w:val="sr-Latn-CS"/>
              </w:rPr>
            </w:pPr>
            <w:r w:rsidRPr="00EE13B7">
              <w:rPr>
                <w:rFonts w:cs="Arial"/>
                <w:sz w:val="16"/>
                <w:szCs w:val="16"/>
                <w:lang w:val="sr-Latn-CS"/>
              </w:rPr>
              <w:t>уговора</w:t>
            </w:r>
          </w:p>
        </w:tc>
      </w:tr>
      <w:tr w:rsidR="00C572CE" w:rsidRPr="00EE13B7" w:rsidTr="000237F6">
        <w:trPr>
          <w:trHeight w:val="541"/>
        </w:trPr>
        <w:tc>
          <w:tcPr>
            <w:tcW w:w="591" w:type="dxa"/>
            <w:tcBorders>
              <w:top w:val="single" w:sz="4" w:space="0" w:color="auto"/>
              <w:left w:val="single" w:sz="4" w:space="0" w:color="auto"/>
              <w:bottom w:val="single" w:sz="4" w:space="0" w:color="auto"/>
              <w:right w:val="single" w:sz="4" w:space="0" w:color="auto"/>
            </w:tcBorders>
            <w:vAlign w:val="center"/>
            <w:hideMark/>
          </w:tcPr>
          <w:p w:rsidR="00C572CE" w:rsidRPr="00AE3F68" w:rsidRDefault="00C572CE" w:rsidP="00082E5F">
            <w:pPr>
              <w:jc w:val="center"/>
              <w:rPr>
                <w:rFonts w:cs="Arial"/>
              </w:rPr>
            </w:pPr>
            <w:r w:rsidRPr="00AE3F68">
              <w:rPr>
                <w:rFonts w:cs="Arial"/>
              </w:rPr>
              <w:t>1.</w:t>
            </w:r>
          </w:p>
        </w:tc>
        <w:tc>
          <w:tcPr>
            <w:tcW w:w="4119" w:type="dxa"/>
            <w:tcBorders>
              <w:top w:val="single" w:sz="4" w:space="0" w:color="auto"/>
              <w:left w:val="single" w:sz="4" w:space="0" w:color="auto"/>
              <w:bottom w:val="single" w:sz="4" w:space="0" w:color="auto"/>
              <w:right w:val="single" w:sz="4" w:space="0" w:color="auto"/>
            </w:tcBorders>
            <w:vAlign w:val="center"/>
            <w:hideMark/>
          </w:tcPr>
          <w:p w:rsidR="00C572CE" w:rsidRPr="009647EE" w:rsidRDefault="00C572CE" w:rsidP="00082E5F">
            <w:pPr>
              <w:rPr>
                <w:rFonts w:cs="Arial"/>
                <w:lang w:val="sr-Cyrl-RS"/>
              </w:rPr>
            </w:pPr>
            <w:r>
              <w:rPr>
                <w:rFonts w:cs="Arial"/>
                <w:lang w:val="sr-Cyrl-RS"/>
              </w:rPr>
              <w:t>Розетна радног кола млина Црт. Бр. 6-01-01-000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C572CE" w:rsidRPr="00EE13B7" w:rsidRDefault="00C572CE" w:rsidP="00EE13B7">
            <w:pPr>
              <w:spacing w:before="0"/>
              <w:ind w:right="-1149"/>
              <w:jc w:val="left"/>
              <w:rPr>
                <w:rFonts w:cs="Arial"/>
                <w:sz w:val="24"/>
                <w:szCs w:val="24"/>
              </w:rPr>
            </w:pPr>
            <w:r w:rsidRPr="00EE13B7">
              <w:rPr>
                <w:rFonts w:cs="Arial"/>
                <w:sz w:val="24"/>
                <w:szCs w:val="24"/>
              </w:rPr>
              <w:t>ком</w:t>
            </w:r>
          </w:p>
        </w:tc>
        <w:tc>
          <w:tcPr>
            <w:tcW w:w="1701" w:type="dxa"/>
            <w:tcBorders>
              <w:top w:val="single" w:sz="4" w:space="0" w:color="auto"/>
              <w:left w:val="single" w:sz="4" w:space="0" w:color="auto"/>
              <w:bottom w:val="single" w:sz="4" w:space="0" w:color="auto"/>
              <w:right w:val="single" w:sz="4" w:space="0" w:color="auto"/>
            </w:tcBorders>
            <w:vAlign w:val="center"/>
          </w:tcPr>
          <w:p w:rsidR="00C572CE" w:rsidRPr="000237F6" w:rsidRDefault="000237F6" w:rsidP="00EE13B7">
            <w:pPr>
              <w:spacing w:before="0"/>
              <w:jc w:val="center"/>
              <w:rPr>
                <w:rFonts w:cs="Arial"/>
                <w:sz w:val="24"/>
                <w:szCs w:val="24"/>
                <w:lang w:val="sr-Cyrl-RS"/>
              </w:rPr>
            </w:pPr>
            <w:r>
              <w:rPr>
                <w:rFonts w:cs="Arial"/>
                <w:sz w:val="24"/>
                <w:szCs w:val="24"/>
                <w:lang w:val="sr-Cyrl-RS"/>
              </w:rPr>
              <w:t>25</w:t>
            </w:r>
          </w:p>
        </w:tc>
        <w:tc>
          <w:tcPr>
            <w:tcW w:w="1701" w:type="dxa"/>
            <w:tcBorders>
              <w:top w:val="single" w:sz="4" w:space="0" w:color="auto"/>
              <w:left w:val="single" w:sz="4" w:space="0" w:color="auto"/>
              <w:bottom w:val="single" w:sz="4" w:space="0" w:color="auto"/>
              <w:right w:val="single" w:sz="4" w:space="0" w:color="auto"/>
            </w:tcBorders>
            <w:vAlign w:val="center"/>
          </w:tcPr>
          <w:p w:rsidR="00C572CE" w:rsidRPr="00EE13B7" w:rsidRDefault="000237F6" w:rsidP="00EE13B7">
            <w:pPr>
              <w:spacing w:before="0"/>
              <w:ind w:right="-1149"/>
              <w:jc w:val="left"/>
              <w:rPr>
                <w:rFonts w:cs="Arial"/>
                <w:sz w:val="24"/>
                <w:szCs w:val="24"/>
                <w:lang w:val="sr-Cyrl-RS"/>
              </w:rPr>
            </w:pPr>
            <w:r>
              <w:rPr>
                <w:rFonts w:cs="Arial"/>
                <w:sz w:val="24"/>
                <w:szCs w:val="24"/>
                <w:lang w:val="sr-Cyrl-RS"/>
              </w:rPr>
              <w:t xml:space="preserve">    25</w:t>
            </w:r>
          </w:p>
        </w:tc>
      </w:tr>
      <w:tr w:rsidR="00C572CE" w:rsidRPr="00EE13B7" w:rsidTr="000237F6">
        <w:tc>
          <w:tcPr>
            <w:tcW w:w="591" w:type="dxa"/>
            <w:tcBorders>
              <w:top w:val="single" w:sz="4" w:space="0" w:color="auto"/>
              <w:left w:val="single" w:sz="4" w:space="0" w:color="auto"/>
              <w:bottom w:val="single" w:sz="4" w:space="0" w:color="auto"/>
              <w:right w:val="single" w:sz="4" w:space="0" w:color="auto"/>
            </w:tcBorders>
            <w:vAlign w:val="center"/>
          </w:tcPr>
          <w:p w:rsidR="00C572CE" w:rsidRPr="00FE1955" w:rsidRDefault="00C572CE" w:rsidP="00082E5F">
            <w:pPr>
              <w:jc w:val="center"/>
              <w:rPr>
                <w:rFonts w:cs="Arial"/>
                <w:lang w:val="sr-Cyrl-RS"/>
              </w:rPr>
            </w:pPr>
            <w:r>
              <w:rPr>
                <w:rFonts w:cs="Arial"/>
                <w:lang w:val="sr-Cyrl-RS"/>
              </w:rPr>
              <w:t>2.</w:t>
            </w:r>
          </w:p>
        </w:tc>
        <w:tc>
          <w:tcPr>
            <w:tcW w:w="4119" w:type="dxa"/>
            <w:tcBorders>
              <w:top w:val="single" w:sz="4" w:space="0" w:color="auto"/>
              <w:left w:val="single" w:sz="4" w:space="0" w:color="auto"/>
              <w:bottom w:val="single" w:sz="4" w:space="0" w:color="auto"/>
              <w:right w:val="single" w:sz="4" w:space="0" w:color="auto"/>
            </w:tcBorders>
            <w:vAlign w:val="center"/>
          </w:tcPr>
          <w:p w:rsidR="00C572CE" w:rsidRPr="00AE3F68" w:rsidRDefault="00C572CE" w:rsidP="00082E5F">
            <w:pPr>
              <w:rPr>
                <w:rFonts w:cs="Arial"/>
                <w:lang w:val="sr-Cyrl-CS"/>
              </w:rPr>
            </w:pPr>
            <w:r>
              <w:rPr>
                <w:rFonts w:cs="Arial"/>
                <w:lang w:val="sr-Cyrl-CS"/>
              </w:rPr>
              <w:t xml:space="preserve">Чекић дробилице  </w:t>
            </w:r>
            <w:r w:rsidRPr="00AE3F68">
              <w:rPr>
                <w:rFonts w:cs="Arial"/>
                <w:lang w:val="sr-Cyrl-RS"/>
              </w:rPr>
              <w:t>црт.бр. 6-20-01-012</w:t>
            </w:r>
          </w:p>
        </w:tc>
        <w:tc>
          <w:tcPr>
            <w:tcW w:w="992" w:type="dxa"/>
            <w:tcBorders>
              <w:top w:val="single" w:sz="4" w:space="0" w:color="auto"/>
              <w:left w:val="single" w:sz="4" w:space="0" w:color="auto"/>
              <w:bottom w:val="single" w:sz="4" w:space="0" w:color="auto"/>
              <w:right w:val="single" w:sz="4" w:space="0" w:color="auto"/>
            </w:tcBorders>
            <w:vAlign w:val="center"/>
          </w:tcPr>
          <w:p w:rsidR="00C572CE" w:rsidRPr="008F2649" w:rsidRDefault="00C572CE" w:rsidP="00EE13B7">
            <w:pPr>
              <w:spacing w:before="0"/>
              <w:ind w:right="-1149"/>
              <w:jc w:val="left"/>
              <w:rPr>
                <w:rFonts w:cs="Arial"/>
                <w:sz w:val="24"/>
                <w:szCs w:val="24"/>
                <w:lang w:val="sr-Cyrl-RS"/>
              </w:rPr>
            </w:pPr>
            <w:r>
              <w:rPr>
                <w:rFonts w:cs="Arial"/>
                <w:sz w:val="24"/>
                <w:szCs w:val="24"/>
                <w:lang w:val="sr-Cyrl-RS"/>
              </w:rPr>
              <w:t>ком</w:t>
            </w:r>
          </w:p>
        </w:tc>
        <w:tc>
          <w:tcPr>
            <w:tcW w:w="1701" w:type="dxa"/>
            <w:tcBorders>
              <w:top w:val="single" w:sz="4" w:space="0" w:color="auto"/>
              <w:left w:val="single" w:sz="4" w:space="0" w:color="auto"/>
              <w:bottom w:val="single" w:sz="4" w:space="0" w:color="auto"/>
              <w:right w:val="single" w:sz="4" w:space="0" w:color="auto"/>
            </w:tcBorders>
            <w:vAlign w:val="center"/>
          </w:tcPr>
          <w:p w:rsidR="00C572CE" w:rsidRPr="008F2649" w:rsidRDefault="000237F6" w:rsidP="00EE13B7">
            <w:pPr>
              <w:spacing w:before="0"/>
              <w:jc w:val="center"/>
              <w:rPr>
                <w:rFonts w:cs="Arial"/>
                <w:sz w:val="24"/>
                <w:szCs w:val="24"/>
                <w:lang w:val="sr-Cyrl-RS"/>
              </w:rPr>
            </w:pPr>
            <w:r>
              <w:rPr>
                <w:rFonts w:cs="Arial"/>
                <w:sz w:val="24"/>
                <w:szCs w:val="24"/>
                <w:lang w:val="sr-Cyrl-RS"/>
              </w:rPr>
              <w:t>25</w:t>
            </w:r>
          </w:p>
        </w:tc>
        <w:tc>
          <w:tcPr>
            <w:tcW w:w="1701" w:type="dxa"/>
            <w:tcBorders>
              <w:top w:val="single" w:sz="4" w:space="0" w:color="auto"/>
              <w:left w:val="single" w:sz="4" w:space="0" w:color="auto"/>
              <w:bottom w:val="single" w:sz="4" w:space="0" w:color="auto"/>
              <w:right w:val="single" w:sz="4" w:space="0" w:color="auto"/>
            </w:tcBorders>
            <w:vAlign w:val="center"/>
          </w:tcPr>
          <w:p w:rsidR="00C572CE" w:rsidRPr="00EE13B7" w:rsidRDefault="000237F6" w:rsidP="00EE13B7">
            <w:pPr>
              <w:spacing w:before="0"/>
              <w:ind w:right="-1149"/>
              <w:jc w:val="left"/>
              <w:rPr>
                <w:rFonts w:cs="Arial"/>
                <w:sz w:val="24"/>
                <w:szCs w:val="24"/>
                <w:lang w:val="sr-Cyrl-RS"/>
              </w:rPr>
            </w:pPr>
            <w:r>
              <w:rPr>
                <w:rFonts w:cs="Arial"/>
                <w:sz w:val="24"/>
                <w:szCs w:val="24"/>
                <w:lang w:val="sr-Cyrl-RS"/>
              </w:rPr>
              <w:t xml:space="preserve">    25</w:t>
            </w:r>
          </w:p>
        </w:tc>
      </w:tr>
      <w:tr w:rsidR="00C572CE" w:rsidRPr="00EE13B7" w:rsidTr="000237F6">
        <w:tc>
          <w:tcPr>
            <w:tcW w:w="591" w:type="dxa"/>
            <w:tcBorders>
              <w:top w:val="single" w:sz="4" w:space="0" w:color="auto"/>
              <w:left w:val="single" w:sz="4" w:space="0" w:color="auto"/>
              <w:bottom w:val="single" w:sz="4" w:space="0" w:color="auto"/>
              <w:right w:val="single" w:sz="4" w:space="0" w:color="auto"/>
            </w:tcBorders>
            <w:vAlign w:val="center"/>
          </w:tcPr>
          <w:p w:rsidR="00C572CE" w:rsidRPr="00EF0E20" w:rsidRDefault="00C572CE" w:rsidP="00082E5F">
            <w:pPr>
              <w:jc w:val="center"/>
              <w:rPr>
                <w:rFonts w:cs="Arial"/>
              </w:rPr>
            </w:pPr>
            <w:r>
              <w:rPr>
                <w:rFonts w:cs="Arial"/>
              </w:rPr>
              <w:t>3.</w:t>
            </w:r>
          </w:p>
        </w:tc>
        <w:tc>
          <w:tcPr>
            <w:tcW w:w="4119" w:type="dxa"/>
            <w:tcBorders>
              <w:top w:val="single" w:sz="4" w:space="0" w:color="auto"/>
              <w:left w:val="single" w:sz="4" w:space="0" w:color="auto"/>
              <w:bottom w:val="single" w:sz="4" w:space="0" w:color="auto"/>
              <w:right w:val="single" w:sz="4" w:space="0" w:color="auto"/>
            </w:tcBorders>
            <w:vAlign w:val="center"/>
          </w:tcPr>
          <w:p w:rsidR="00C572CE" w:rsidRPr="00EF0E20" w:rsidRDefault="00C572CE" w:rsidP="00082E5F">
            <w:pPr>
              <w:rPr>
                <w:rFonts w:cs="Arial"/>
                <w:lang w:val="sr-Cyrl-RS"/>
              </w:rPr>
            </w:pPr>
            <w:r>
              <w:rPr>
                <w:rFonts w:cs="Arial"/>
                <w:lang w:val="sr-Cyrl-RS"/>
              </w:rPr>
              <w:t xml:space="preserve">Нос седла  црт.бр. </w:t>
            </w:r>
            <w:r>
              <w:rPr>
                <w:rFonts w:cs="Arial"/>
              </w:rPr>
              <w:t>751-40-18246</w:t>
            </w:r>
            <w:r>
              <w:rPr>
                <w:rFonts w:cs="Arial"/>
                <w:lang w:val="sr-Cyrl-RS"/>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C572CE" w:rsidRPr="008F2649" w:rsidRDefault="00C572CE" w:rsidP="00EE13B7">
            <w:pPr>
              <w:spacing w:before="0"/>
              <w:ind w:right="-1149"/>
              <w:jc w:val="left"/>
              <w:rPr>
                <w:rFonts w:cs="Arial"/>
                <w:sz w:val="24"/>
                <w:szCs w:val="24"/>
                <w:lang w:val="sr-Cyrl-RS"/>
              </w:rPr>
            </w:pPr>
            <w:r>
              <w:rPr>
                <w:rFonts w:cs="Arial"/>
                <w:sz w:val="24"/>
                <w:szCs w:val="24"/>
                <w:lang w:val="sr-Cyrl-RS"/>
              </w:rPr>
              <w:t>ком</w:t>
            </w:r>
          </w:p>
        </w:tc>
        <w:tc>
          <w:tcPr>
            <w:tcW w:w="1701" w:type="dxa"/>
            <w:tcBorders>
              <w:top w:val="single" w:sz="4" w:space="0" w:color="auto"/>
              <w:left w:val="single" w:sz="4" w:space="0" w:color="auto"/>
              <w:bottom w:val="single" w:sz="4" w:space="0" w:color="auto"/>
              <w:right w:val="single" w:sz="4" w:space="0" w:color="auto"/>
            </w:tcBorders>
            <w:vAlign w:val="center"/>
          </w:tcPr>
          <w:p w:rsidR="00C572CE" w:rsidRPr="008F2649" w:rsidRDefault="000237F6" w:rsidP="00EE13B7">
            <w:pPr>
              <w:spacing w:before="0"/>
              <w:jc w:val="center"/>
              <w:rPr>
                <w:rFonts w:cs="Arial"/>
                <w:sz w:val="24"/>
                <w:szCs w:val="24"/>
                <w:lang w:val="sr-Cyrl-RS"/>
              </w:rPr>
            </w:pPr>
            <w:r>
              <w:rPr>
                <w:rFonts w:cs="Arial"/>
                <w:sz w:val="24"/>
                <w:szCs w:val="24"/>
                <w:lang w:val="sr-Cyrl-RS"/>
              </w:rPr>
              <w:t>100</w:t>
            </w:r>
          </w:p>
        </w:tc>
        <w:tc>
          <w:tcPr>
            <w:tcW w:w="1701" w:type="dxa"/>
            <w:tcBorders>
              <w:top w:val="single" w:sz="4" w:space="0" w:color="auto"/>
              <w:left w:val="single" w:sz="4" w:space="0" w:color="auto"/>
              <w:bottom w:val="single" w:sz="4" w:space="0" w:color="auto"/>
              <w:right w:val="single" w:sz="4" w:space="0" w:color="auto"/>
            </w:tcBorders>
            <w:vAlign w:val="center"/>
          </w:tcPr>
          <w:p w:rsidR="00C572CE" w:rsidRPr="00EE13B7" w:rsidRDefault="000237F6" w:rsidP="00EE13B7">
            <w:pPr>
              <w:spacing w:before="0"/>
              <w:ind w:right="-1149"/>
              <w:jc w:val="left"/>
              <w:rPr>
                <w:rFonts w:cs="Arial"/>
                <w:sz w:val="24"/>
                <w:szCs w:val="24"/>
                <w:lang w:val="sr-Cyrl-RS"/>
              </w:rPr>
            </w:pPr>
            <w:r>
              <w:rPr>
                <w:rFonts w:cs="Arial"/>
                <w:sz w:val="24"/>
                <w:szCs w:val="24"/>
                <w:lang w:val="sr-Cyrl-RS"/>
              </w:rPr>
              <w:t xml:space="preserve">  100</w:t>
            </w:r>
          </w:p>
        </w:tc>
      </w:tr>
      <w:tr w:rsidR="00C572CE" w:rsidRPr="00EE13B7" w:rsidTr="000237F6">
        <w:tc>
          <w:tcPr>
            <w:tcW w:w="591" w:type="dxa"/>
            <w:tcBorders>
              <w:top w:val="single" w:sz="4" w:space="0" w:color="auto"/>
              <w:left w:val="single" w:sz="4" w:space="0" w:color="auto"/>
              <w:bottom w:val="single" w:sz="4" w:space="0" w:color="auto"/>
              <w:right w:val="single" w:sz="4" w:space="0" w:color="auto"/>
            </w:tcBorders>
            <w:vAlign w:val="center"/>
          </w:tcPr>
          <w:p w:rsidR="00C572CE" w:rsidRPr="00AE3F68" w:rsidRDefault="00C572CE" w:rsidP="00082E5F">
            <w:pPr>
              <w:jc w:val="center"/>
              <w:rPr>
                <w:rFonts w:cs="Arial"/>
                <w:lang w:val="sr-Cyrl-RS" w:eastAsia="hr-HR"/>
              </w:rPr>
            </w:pPr>
            <w:r>
              <w:rPr>
                <w:rFonts w:cs="Arial"/>
                <w:lang w:eastAsia="hr-HR"/>
              </w:rPr>
              <w:t>4</w:t>
            </w:r>
            <w:r w:rsidRPr="00AE3F68">
              <w:rPr>
                <w:rFonts w:cs="Arial"/>
                <w:lang w:val="sr-Cyrl-RS" w:eastAsia="hr-HR"/>
              </w:rPr>
              <w:t>.</w:t>
            </w:r>
          </w:p>
        </w:tc>
        <w:tc>
          <w:tcPr>
            <w:tcW w:w="4119" w:type="dxa"/>
            <w:tcBorders>
              <w:top w:val="single" w:sz="4" w:space="0" w:color="auto"/>
              <w:left w:val="single" w:sz="4" w:space="0" w:color="auto"/>
              <w:bottom w:val="single" w:sz="4" w:space="0" w:color="auto"/>
              <w:right w:val="single" w:sz="4" w:space="0" w:color="auto"/>
            </w:tcBorders>
          </w:tcPr>
          <w:p w:rsidR="00C572CE" w:rsidRPr="00AE3F68" w:rsidRDefault="00C572CE" w:rsidP="00082E5F">
            <w:pPr>
              <w:rPr>
                <w:rFonts w:cs="Arial"/>
                <w:lang w:val="sr-Cyrl-RS" w:eastAsia="hr-HR"/>
              </w:rPr>
            </w:pPr>
            <w:r w:rsidRPr="00AE3F68">
              <w:rPr>
                <w:rFonts w:cs="Arial"/>
                <w:lang w:val="sr-Cyrl-RS" w:eastAsia="hr-HR"/>
              </w:rPr>
              <w:t>Ударна плоча поз. 16</w:t>
            </w:r>
          </w:p>
          <w:p w:rsidR="00C572CE" w:rsidRPr="00AE3F68" w:rsidRDefault="00C572CE" w:rsidP="00082E5F">
            <w:pPr>
              <w:rPr>
                <w:rFonts w:cs="Arial"/>
                <w:lang w:val="sr-Cyrl-RS" w:eastAsia="hr-HR"/>
              </w:rPr>
            </w:pPr>
            <w:r w:rsidRPr="00AE3F68">
              <w:rPr>
                <w:rFonts w:cs="Arial"/>
                <w:lang w:val="sr-Cyrl-RS" w:eastAsia="hr-HR"/>
              </w:rPr>
              <w:t>Црт. Бр. М1794.01</w:t>
            </w:r>
          </w:p>
        </w:tc>
        <w:tc>
          <w:tcPr>
            <w:tcW w:w="992" w:type="dxa"/>
            <w:tcBorders>
              <w:top w:val="single" w:sz="4" w:space="0" w:color="auto"/>
              <w:left w:val="single" w:sz="4" w:space="0" w:color="auto"/>
              <w:bottom w:val="single" w:sz="4" w:space="0" w:color="auto"/>
              <w:right w:val="single" w:sz="4" w:space="0" w:color="auto"/>
            </w:tcBorders>
            <w:vAlign w:val="center"/>
          </w:tcPr>
          <w:p w:rsidR="00C572CE" w:rsidRPr="008F2649" w:rsidRDefault="00C572CE" w:rsidP="00EE13B7">
            <w:pPr>
              <w:spacing w:before="0"/>
              <w:ind w:right="-1149"/>
              <w:jc w:val="left"/>
              <w:rPr>
                <w:rFonts w:cs="Arial"/>
                <w:sz w:val="24"/>
                <w:szCs w:val="24"/>
                <w:lang w:val="sr-Cyrl-RS"/>
              </w:rPr>
            </w:pPr>
            <w:r>
              <w:rPr>
                <w:rFonts w:cs="Arial"/>
                <w:sz w:val="24"/>
                <w:szCs w:val="24"/>
                <w:lang w:val="sr-Cyrl-RS"/>
              </w:rPr>
              <w:t>ком</w:t>
            </w:r>
          </w:p>
        </w:tc>
        <w:tc>
          <w:tcPr>
            <w:tcW w:w="1701" w:type="dxa"/>
            <w:tcBorders>
              <w:top w:val="single" w:sz="4" w:space="0" w:color="auto"/>
              <w:left w:val="single" w:sz="4" w:space="0" w:color="auto"/>
              <w:bottom w:val="single" w:sz="4" w:space="0" w:color="auto"/>
              <w:right w:val="single" w:sz="4" w:space="0" w:color="auto"/>
            </w:tcBorders>
            <w:vAlign w:val="center"/>
          </w:tcPr>
          <w:p w:rsidR="00C572CE" w:rsidRPr="008F2649" w:rsidRDefault="000237F6" w:rsidP="00EE13B7">
            <w:pPr>
              <w:spacing w:before="0"/>
              <w:jc w:val="center"/>
              <w:rPr>
                <w:rFonts w:cs="Arial"/>
                <w:sz w:val="24"/>
                <w:szCs w:val="24"/>
                <w:lang w:val="sr-Cyrl-RS"/>
              </w:rPr>
            </w:pPr>
            <w:r>
              <w:rPr>
                <w:rFonts w:cs="Arial"/>
                <w:sz w:val="24"/>
                <w:szCs w:val="24"/>
                <w:lang w:val="sr-Cyrl-RS"/>
              </w:rPr>
              <w:t>100</w:t>
            </w:r>
          </w:p>
        </w:tc>
        <w:tc>
          <w:tcPr>
            <w:tcW w:w="1701" w:type="dxa"/>
            <w:tcBorders>
              <w:top w:val="single" w:sz="4" w:space="0" w:color="auto"/>
              <w:left w:val="single" w:sz="4" w:space="0" w:color="auto"/>
              <w:bottom w:val="single" w:sz="4" w:space="0" w:color="auto"/>
              <w:right w:val="single" w:sz="4" w:space="0" w:color="auto"/>
            </w:tcBorders>
            <w:vAlign w:val="center"/>
          </w:tcPr>
          <w:p w:rsidR="00C572CE" w:rsidRPr="00EE13B7" w:rsidRDefault="000237F6" w:rsidP="00EE13B7">
            <w:pPr>
              <w:spacing w:before="0"/>
              <w:ind w:right="-1149"/>
              <w:jc w:val="left"/>
              <w:rPr>
                <w:rFonts w:cs="Arial"/>
                <w:sz w:val="24"/>
                <w:szCs w:val="24"/>
                <w:lang w:val="sr-Cyrl-RS"/>
              </w:rPr>
            </w:pPr>
            <w:r>
              <w:rPr>
                <w:rFonts w:cs="Arial"/>
                <w:sz w:val="24"/>
                <w:szCs w:val="24"/>
                <w:lang w:val="sr-Cyrl-RS"/>
              </w:rPr>
              <w:t xml:space="preserve">  100</w:t>
            </w:r>
          </w:p>
        </w:tc>
      </w:tr>
      <w:tr w:rsidR="00C572CE" w:rsidRPr="00EE13B7" w:rsidTr="000237F6">
        <w:tc>
          <w:tcPr>
            <w:tcW w:w="591" w:type="dxa"/>
            <w:tcBorders>
              <w:top w:val="single" w:sz="4" w:space="0" w:color="auto"/>
              <w:left w:val="single" w:sz="4" w:space="0" w:color="auto"/>
              <w:bottom w:val="single" w:sz="4" w:space="0" w:color="auto"/>
              <w:right w:val="single" w:sz="4" w:space="0" w:color="auto"/>
            </w:tcBorders>
            <w:vAlign w:val="center"/>
          </w:tcPr>
          <w:p w:rsidR="00C572CE" w:rsidRPr="00AE3F68" w:rsidRDefault="00C572CE" w:rsidP="00082E5F">
            <w:pPr>
              <w:jc w:val="center"/>
              <w:rPr>
                <w:rFonts w:cs="Arial"/>
                <w:lang w:val="sr-Cyrl-RS" w:eastAsia="hr-HR"/>
              </w:rPr>
            </w:pPr>
            <w:r>
              <w:rPr>
                <w:rFonts w:cs="Arial"/>
                <w:lang w:eastAsia="hr-HR"/>
              </w:rPr>
              <w:t>5</w:t>
            </w:r>
            <w:r w:rsidRPr="00AE3F68">
              <w:rPr>
                <w:rFonts w:cs="Arial"/>
                <w:lang w:val="sr-Cyrl-RS" w:eastAsia="hr-HR"/>
              </w:rPr>
              <w:t>.</w:t>
            </w:r>
          </w:p>
        </w:tc>
        <w:tc>
          <w:tcPr>
            <w:tcW w:w="4119" w:type="dxa"/>
            <w:tcBorders>
              <w:top w:val="single" w:sz="4" w:space="0" w:color="auto"/>
              <w:left w:val="single" w:sz="4" w:space="0" w:color="auto"/>
              <w:bottom w:val="single" w:sz="4" w:space="0" w:color="auto"/>
              <w:right w:val="single" w:sz="4" w:space="0" w:color="auto"/>
            </w:tcBorders>
          </w:tcPr>
          <w:p w:rsidR="00C572CE" w:rsidRPr="00AE3F68" w:rsidRDefault="00C572CE" w:rsidP="00082E5F">
            <w:pPr>
              <w:rPr>
                <w:rFonts w:cs="Arial"/>
                <w:lang w:val="sr-Cyrl-RS" w:eastAsia="hr-HR"/>
              </w:rPr>
            </w:pPr>
            <w:r w:rsidRPr="00AE3F68">
              <w:rPr>
                <w:rFonts w:cs="Arial"/>
                <w:lang w:val="sr-Cyrl-RS" w:eastAsia="hr-HR"/>
              </w:rPr>
              <w:t>Ударна плоча поз. 17</w:t>
            </w:r>
          </w:p>
          <w:p w:rsidR="00C572CE" w:rsidRPr="00AE3F68" w:rsidRDefault="00C572CE" w:rsidP="00082E5F">
            <w:pPr>
              <w:rPr>
                <w:rFonts w:cs="Arial"/>
                <w:lang w:val="sr-Cyrl-RS" w:eastAsia="hr-HR"/>
              </w:rPr>
            </w:pPr>
            <w:r w:rsidRPr="00AE3F68">
              <w:rPr>
                <w:rFonts w:cs="Arial"/>
                <w:lang w:val="sr-Cyrl-RS" w:eastAsia="hr-HR"/>
              </w:rPr>
              <w:t>Црт. Бр. М1794.02</w:t>
            </w:r>
          </w:p>
        </w:tc>
        <w:tc>
          <w:tcPr>
            <w:tcW w:w="992" w:type="dxa"/>
            <w:tcBorders>
              <w:top w:val="single" w:sz="4" w:space="0" w:color="auto"/>
              <w:left w:val="single" w:sz="4" w:space="0" w:color="auto"/>
              <w:bottom w:val="single" w:sz="4" w:space="0" w:color="auto"/>
              <w:right w:val="single" w:sz="4" w:space="0" w:color="auto"/>
            </w:tcBorders>
            <w:vAlign w:val="center"/>
          </w:tcPr>
          <w:p w:rsidR="00C572CE" w:rsidRPr="008F2649" w:rsidRDefault="00C572CE" w:rsidP="00EE13B7">
            <w:pPr>
              <w:spacing w:before="0"/>
              <w:ind w:right="-1149"/>
              <w:jc w:val="left"/>
              <w:rPr>
                <w:rFonts w:cs="Arial"/>
                <w:sz w:val="24"/>
                <w:szCs w:val="24"/>
                <w:lang w:val="sr-Cyrl-RS"/>
              </w:rPr>
            </w:pPr>
            <w:r>
              <w:rPr>
                <w:rFonts w:cs="Arial"/>
                <w:sz w:val="24"/>
                <w:szCs w:val="24"/>
                <w:lang w:val="sr-Cyrl-RS"/>
              </w:rPr>
              <w:t>ком</w:t>
            </w:r>
          </w:p>
        </w:tc>
        <w:tc>
          <w:tcPr>
            <w:tcW w:w="1701" w:type="dxa"/>
            <w:tcBorders>
              <w:top w:val="single" w:sz="4" w:space="0" w:color="auto"/>
              <w:left w:val="single" w:sz="4" w:space="0" w:color="auto"/>
              <w:bottom w:val="single" w:sz="4" w:space="0" w:color="auto"/>
              <w:right w:val="single" w:sz="4" w:space="0" w:color="auto"/>
            </w:tcBorders>
            <w:vAlign w:val="center"/>
          </w:tcPr>
          <w:p w:rsidR="00C572CE" w:rsidRPr="008F2649" w:rsidRDefault="000237F6" w:rsidP="00EE13B7">
            <w:pPr>
              <w:spacing w:before="0"/>
              <w:jc w:val="center"/>
              <w:rPr>
                <w:rFonts w:cs="Arial"/>
                <w:sz w:val="24"/>
                <w:szCs w:val="24"/>
                <w:lang w:val="sr-Cyrl-RS"/>
              </w:rPr>
            </w:pPr>
            <w:r>
              <w:rPr>
                <w:rFonts w:cs="Arial"/>
                <w:sz w:val="24"/>
                <w:szCs w:val="24"/>
                <w:lang w:val="sr-Cyrl-RS"/>
              </w:rPr>
              <w:t>100</w:t>
            </w:r>
          </w:p>
        </w:tc>
        <w:tc>
          <w:tcPr>
            <w:tcW w:w="1701" w:type="dxa"/>
            <w:tcBorders>
              <w:top w:val="single" w:sz="4" w:space="0" w:color="auto"/>
              <w:left w:val="single" w:sz="4" w:space="0" w:color="auto"/>
              <w:bottom w:val="single" w:sz="4" w:space="0" w:color="auto"/>
              <w:right w:val="single" w:sz="4" w:space="0" w:color="auto"/>
            </w:tcBorders>
            <w:vAlign w:val="center"/>
          </w:tcPr>
          <w:p w:rsidR="00C572CE" w:rsidRPr="00EE13B7" w:rsidRDefault="000237F6" w:rsidP="00EE13B7">
            <w:pPr>
              <w:spacing w:before="0"/>
              <w:ind w:right="-1149"/>
              <w:jc w:val="left"/>
              <w:rPr>
                <w:rFonts w:cs="Arial"/>
                <w:sz w:val="24"/>
                <w:szCs w:val="24"/>
                <w:lang w:val="sr-Cyrl-RS"/>
              </w:rPr>
            </w:pPr>
            <w:r>
              <w:rPr>
                <w:rFonts w:cs="Arial"/>
                <w:sz w:val="24"/>
                <w:szCs w:val="24"/>
                <w:lang w:val="sr-Cyrl-RS"/>
              </w:rPr>
              <w:t xml:space="preserve">  100</w:t>
            </w:r>
          </w:p>
        </w:tc>
      </w:tr>
    </w:tbl>
    <w:p w:rsidR="004276AD" w:rsidRPr="00F10346" w:rsidRDefault="004276AD" w:rsidP="005551C2">
      <w:pPr>
        <w:spacing w:before="0"/>
        <w:rPr>
          <w:rFonts w:cs="Arial"/>
          <w:color w:val="00B0F0"/>
          <w:lang w:eastAsia="zh-CN"/>
        </w:rPr>
      </w:pPr>
    </w:p>
    <w:p w:rsidR="00DB369C" w:rsidRPr="00F10346" w:rsidRDefault="00874F5B" w:rsidP="00874F5B">
      <w:pPr>
        <w:pStyle w:val="Heading10"/>
        <w:rPr>
          <w:lang w:val="en-US"/>
        </w:rPr>
      </w:pPr>
      <w:bookmarkStart w:id="20" w:name="_Toc441651542"/>
      <w:bookmarkStart w:id="21" w:name="_Toc442559880"/>
      <w:r w:rsidRPr="00F10346">
        <w:rPr>
          <w:lang w:val="en-US"/>
        </w:rPr>
        <w:t xml:space="preserve">3.4.  </w:t>
      </w:r>
      <w:r w:rsidR="00DB369C" w:rsidRPr="00F10346">
        <w:t>Место и</w:t>
      </w:r>
      <w:r w:rsidR="004559F1" w:rsidRPr="00F10346">
        <w:t>споруке добара</w:t>
      </w:r>
      <w:bookmarkEnd w:id="20"/>
      <w:bookmarkEnd w:id="21"/>
    </w:p>
    <w:p w:rsidR="004559F1" w:rsidRPr="009968FF" w:rsidRDefault="004D14FC" w:rsidP="004559F1">
      <w:pPr>
        <w:spacing w:before="0"/>
        <w:rPr>
          <w:rFonts w:cs="Arial"/>
          <w:color w:val="00B0F0"/>
          <w:lang w:val="sr-Cyrl-RS" w:eastAsia="zh-CN"/>
        </w:rPr>
      </w:pPr>
      <w:r w:rsidRPr="00F10346">
        <w:rPr>
          <w:rFonts w:cs="Arial"/>
          <w:lang w:val="sr-Cyrl-CS" w:eastAsia="zh-CN"/>
        </w:rPr>
        <w:t>М</w:t>
      </w:r>
      <w:r w:rsidR="00D45DAA" w:rsidRPr="00F10346">
        <w:rPr>
          <w:rFonts w:cs="Arial"/>
          <w:lang w:eastAsia="zh-CN"/>
        </w:rPr>
        <w:t>есто испоруке</w:t>
      </w:r>
      <w:r w:rsidR="009968FF">
        <w:rPr>
          <w:rFonts w:cs="Arial"/>
          <w:lang w:val="sr-Cyrl-RS" w:eastAsia="zh-CN"/>
        </w:rPr>
        <w:t>:</w:t>
      </w:r>
      <w:r w:rsidR="00D45DAA" w:rsidRPr="00F10346">
        <w:rPr>
          <w:rFonts w:cs="Arial"/>
          <w:lang w:eastAsia="zh-CN"/>
        </w:rPr>
        <w:t xml:space="preserve"> </w:t>
      </w:r>
      <w:r w:rsidR="009968FF" w:rsidRPr="00BD7631">
        <w:rPr>
          <w:rFonts w:cs="Arial"/>
          <w:lang w:val="sr-Cyrl-RS" w:eastAsia="zh-CN"/>
        </w:rPr>
        <w:t>ТЕ Колубара,3.октобра 146,11563 Велики Црљени.</w:t>
      </w:r>
    </w:p>
    <w:p w:rsidR="00BF39C7" w:rsidRPr="008B74E6" w:rsidRDefault="004D14FC" w:rsidP="00BF39C7">
      <w:pPr>
        <w:spacing w:before="0"/>
        <w:rPr>
          <w:rFonts w:cs="Arial"/>
          <w:color w:val="FF0000"/>
          <w:lang w:val="sr-Cyrl-CS" w:eastAsia="zh-CN"/>
        </w:rPr>
      </w:pPr>
      <w:r w:rsidRPr="00F10346">
        <w:rPr>
          <w:rFonts w:cs="Arial"/>
          <w:lang w:val="sr-Cyrl-CS" w:eastAsia="zh-CN"/>
        </w:rPr>
        <w:t>Паритет испоруке</w:t>
      </w:r>
      <w:r w:rsidR="00BD7631">
        <w:rPr>
          <w:rFonts w:cs="Arial"/>
          <w:lang w:val="sr-Cyrl-CS" w:eastAsia="zh-CN"/>
        </w:rPr>
        <w:t>:</w:t>
      </w:r>
      <w:r w:rsidRPr="00F10346">
        <w:rPr>
          <w:rFonts w:cs="Arial"/>
          <w:lang w:val="sr-Cyrl-CS" w:eastAsia="zh-CN"/>
        </w:rPr>
        <w:t xml:space="preserve"> </w:t>
      </w:r>
      <w:r w:rsidR="009968FF" w:rsidRPr="00BD7631">
        <w:rPr>
          <w:rFonts w:cs="Arial"/>
          <w:lang w:val="sr-Cyrl-CS" w:eastAsia="zh-CN"/>
        </w:rPr>
        <w:t xml:space="preserve">Ф-ЦО </w:t>
      </w:r>
      <w:r w:rsidR="000E19DE">
        <w:rPr>
          <w:rFonts w:cs="Arial"/>
          <w:lang w:val="sr-Cyrl-CS" w:eastAsia="zh-CN"/>
        </w:rPr>
        <w:t xml:space="preserve">магацин </w:t>
      </w:r>
      <w:r w:rsidR="009968FF" w:rsidRPr="00BD7631">
        <w:rPr>
          <w:rFonts w:cs="Arial"/>
          <w:lang w:val="sr-Cyrl-CS" w:eastAsia="zh-CN"/>
        </w:rPr>
        <w:t>Наручи</w:t>
      </w:r>
      <w:r w:rsidR="000E19DE">
        <w:rPr>
          <w:rFonts w:cs="Arial"/>
          <w:lang w:val="sr-Cyrl-CS" w:eastAsia="zh-CN"/>
        </w:rPr>
        <w:t>оца,локација</w:t>
      </w:r>
      <w:r w:rsidR="000E19DE" w:rsidRPr="000E19DE">
        <w:rPr>
          <w:rFonts w:cs="Arial"/>
          <w:lang w:val="sr-Cyrl-RS" w:eastAsia="zh-CN"/>
        </w:rPr>
        <w:t xml:space="preserve"> </w:t>
      </w:r>
      <w:r w:rsidR="000E19DE" w:rsidRPr="00BD7631">
        <w:rPr>
          <w:rFonts w:cs="Arial"/>
          <w:lang w:val="sr-Cyrl-RS" w:eastAsia="zh-CN"/>
        </w:rPr>
        <w:t>ТЕ Колубара,3.октобра 146,11563 Велики Црљени</w:t>
      </w:r>
      <w:r w:rsidR="000E19DE">
        <w:rPr>
          <w:rFonts w:cs="Arial"/>
          <w:lang w:val="sr-Cyrl-RS" w:eastAsia="zh-CN"/>
        </w:rPr>
        <w:t>.</w:t>
      </w:r>
    </w:p>
    <w:p w:rsidR="008112A2" w:rsidRPr="00F10346" w:rsidRDefault="008112A2" w:rsidP="00181E4C">
      <w:pPr>
        <w:pStyle w:val="Heading10"/>
        <w:numPr>
          <w:ilvl w:val="1"/>
          <w:numId w:val="31"/>
        </w:numPr>
      </w:pPr>
      <w:r w:rsidRPr="00F10346">
        <w:t>Квалитативни и квантитативни пријем</w:t>
      </w:r>
    </w:p>
    <w:p w:rsidR="008F2649" w:rsidRPr="008F2649" w:rsidRDefault="008112A2" w:rsidP="008F2649">
      <w:pPr>
        <w:pStyle w:val="ListParagraph"/>
        <w:autoSpaceDE w:val="0"/>
        <w:autoSpaceDN w:val="0"/>
        <w:adjustRightInd w:val="0"/>
        <w:spacing w:before="0"/>
        <w:rPr>
          <w:rFonts w:ascii="Arial" w:hAnsi="Arial" w:cs="Arial"/>
        </w:rPr>
      </w:pPr>
      <w:r w:rsidRPr="00F10346">
        <w:rPr>
          <w:rFonts w:ascii="Arial" w:hAnsi="Arial" w:cs="Arial"/>
          <w:color w:val="00B0F0"/>
        </w:rPr>
        <w:t xml:space="preserve"> </w:t>
      </w:r>
      <w:r w:rsidR="008F2649" w:rsidRPr="008F2649">
        <w:rPr>
          <w:rFonts w:ascii="Arial" w:hAnsi="Arial" w:cs="Arial"/>
        </w:rPr>
        <w:t xml:space="preserve">Пријем робе у погледу количине и квалитета врши се у складишту </w:t>
      </w:r>
      <w:r w:rsidR="008F2649" w:rsidRPr="008F2649">
        <w:rPr>
          <w:rFonts w:ascii="Arial" w:hAnsi="Arial" w:cs="Arial"/>
          <w:lang w:val="sr-Cyrl-RS"/>
        </w:rPr>
        <w:t>Наручиоца где се  утврђују</w:t>
      </w:r>
      <w:r w:rsidR="008F2649" w:rsidRPr="008F2649">
        <w:rPr>
          <w:rFonts w:ascii="Arial" w:hAnsi="Arial" w:cs="Arial"/>
        </w:rPr>
        <w:t xml:space="preserve"> стварно примљен</w:t>
      </w:r>
      <w:r w:rsidR="008F2649" w:rsidRPr="008F2649">
        <w:rPr>
          <w:rFonts w:ascii="Arial" w:hAnsi="Arial" w:cs="Arial"/>
          <w:lang w:val="sr-Cyrl-RS"/>
        </w:rPr>
        <w:t>е</w:t>
      </w:r>
      <w:r w:rsidR="008F2649" w:rsidRPr="008F2649">
        <w:rPr>
          <w:rFonts w:ascii="Arial" w:hAnsi="Arial" w:cs="Arial"/>
        </w:rPr>
        <w:t xml:space="preserve"> количин</w:t>
      </w:r>
      <w:r w:rsidR="008F2649" w:rsidRPr="008F2649">
        <w:rPr>
          <w:rFonts w:ascii="Arial" w:hAnsi="Arial" w:cs="Arial"/>
          <w:lang w:val="sr-Cyrl-RS"/>
        </w:rPr>
        <w:t>е</w:t>
      </w:r>
      <w:r w:rsidR="008F2649" w:rsidRPr="008F2649">
        <w:rPr>
          <w:rFonts w:ascii="Arial" w:hAnsi="Arial" w:cs="Arial"/>
        </w:rPr>
        <w:t xml:space="preserve"> робе.</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b/>
          <w:lang w:val="sr-Cyrl-RS"/>
        </w:rPr>
        <w:t>Квантитативни  п</w:t>
      </w:r>
      <w:r w:rsidRPr="008F2649">
        <w:rPr>
          <w:rFonts w:ascii="Arial" w:hAnsi="Arial" w:cs="Arial"/>
          <w:b/>
        </w:rPr>
        <w:t>ријем</w:t>
      </w:r>
      <w:r w:rsidRPr="008F2649">
        <w:rPr>
          <w:rFonts w:ascii="Arial" w:hAnsi="Arial" w:cs="Arial"/>
        </w:rPr>
        <w:t xml:space="preserve">  констатоваће се потписивањем Записника о квантитативном пријему – без примедби или Отпремнице</w:t>
      </w:r>
      <w:r w:rsidRPr="008F2649">
        <w:rPr>
          <w:rFonts w:ascii="Arial" w:hAnsi="Arial" w:cs="Arial"/>
          <w:lang w:val="sr-Cyrl-RS"/>
        </w:rPr>
        <w:t xml:space="preserve"> и</w:t>
      </w:r>
      <w:r w:rsidRPr="008F2649">
        <w:rPr>
          <w:rFonts w:ascii="Arial" w:hAnsi="Arial" w:cs="Arial"/>
        </w:rPr>
        <w:t xml:space="preserve"> провером:</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rPr>
        <w:t>•</w:t>
      </w:r>
      <w:r w:rsidRPr="008F2649">
        <w:rPr>
          <w:rFonts w:ascii="Arial" w:hAnsi="Arial" w:cs="Arial"/>
        </w:rPr>
        <w:tab/>
        <w:t xml:space="preserve">да ли је испоручена </w:t>
      </w:r>
      <w:r w:rsidRPr="008F2649">
        <w:rPr>
          <w:rFonts w:ascii="Arial" w:hAnsi="Arial" w:cs="Arial"/>
          <w:lang w:val="sr-Cyrl-RS"/>
        </w:rPr>
        <w:t>наручене</w:t>
      </w:r>
      <w:r w:rsidRPr="008F2649">
        <w:rPr>
          <w:rFonts w:ascii="Arial" w:hAnsi="Arial" w:cs="Arial"/>
        </w:rPr>
        <w:t xml:space="preserve">  количина</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rPr>
        <w:t>•</w:t>
      </w:r>
      <w:r w:rsidRPr="008F2649">
        <w:rPr>
          <w:rFonts w:ascii="Arial" w:hAnsi="Arial" w:cs="Arial"/>
        </w:rPr>
        <w:tab/>
        <w:t>да ли су добра испоручена у оригиналном паковању</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rPr>
        <w:t>•</w:t>
      </w:r>
      <w:r w:rsidRPr="008F2649">
        <w:rPr>
          <w:rFonts w:ascii="Arial" w:hAnsi="Arial" w:cs="Arial"/>
        </w:rPr>
        <w:tab/>
        <w:t>да ли су добра без видљивог оштећења</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rPr>
        <w:t>•</w:t>
      </w:r>
      <w:r w:rsidRPr="008F2649">
        <w:rPr>
          <w:rFonts w:ascii="Arial" w:hAnsi="Arial" w:cs="Arial"/>
        </w:rPr>
        <w:tab/>
        <w:t>да ли је уз испоручена добра достављена комплетна пратећа документација наведена у конкурсној документацији.</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8F2649" w:rsidRPr="008F2649" w:rsidRDefault="008F2649" w:rsidP="008F2649">
      <w:pPr>
        <w:pStyle w:val="ListParagraph"/>
        <w:autoSpaceDE w:val="0"/>
        <w:autoSpaceDN w:val="0"/>
        <w:adjustRightInd w:val="0"/>
        <w:spacing w:before="0"/>
        <w:rPr>
          <w:rFonts w:ascii="Arial" w:hAnsi="Arial" w:cs="Arial"/>
        </w:rPr>
      </w:pPr>
    </w:p>
    <w:p w:rsidR="008F2649" w:rsidRPr="008F2649" w:rsidRDefault="008F2649" w:rsidP="008F2649">
      <w:pPr>
        <w:pStyle w:val="ListParagraph"/>
        <w:autoSpaceDE w:val="0"/>
        <w:autoSpaceDN w:val="0"/>
        <w:adjustRightInd w:val="0"/>
        <w:spacing w:before="0"/>
        <w:rPr>
          <w:rFonts w:ascii="Arial" w:hAnsi="Arial" w:cs="Arial"/>
          <w:lang w:val="sr-Cyrl-RS"/>
        </w:rPr>
      </w:pPr>
      <w:r w:rsidRPr="008F2649">
        <w:rPr>
          <w:rFonts w:ascii="Arial" w:hAnsi="Arial" w:cs="Arial"/>
          <w:lang w:val="sr-Cyrl-RS"/>
        </w:rPr>
        <w:t>Наручилац може вршити к</w:t>
      </w:r>
      <w:r w:rsidRPr="008F2649">
        <w:rPr>
          <w:rFonts w:ascii="Arial" w:hAnsi="Arial" w:cs="Arial"/>
        </w:rPr>
        <w:t xml:space="preserve">валитативни пријем робе </w:t>
      </w:r>
      <w:r w:rsidRPr="008F2649">
        <w:rPr>
          <w:rFonts w:ascii="Arial" w:hAnsi="Arial" w:cs="Arial"/>
          <w:lang w:val="sr-Cyrl-RS"/>
        </w:rPr>
        <w:t xml:space="preserve">најкасније </w:t>
      </w:r>
      <w:r w:rsidRPr="008F2649">
        <w:rPr>
          <w:rFonts w:ascii="Arial" w:hAnsi="Arial" w:cs="Arial"/>
        </w:rPr>
        <w:t xml:space="preserve">у року од </w:t>
      </w:r>
      <w:r w:rsidRPr="008F2649">
        <w:rPr>
          <w:rFonts w:ascii="Arial" w:hAnsi="Arial" w:cs="Arial"/>
          <w:lang w:val="sr-Cyrl-RS"/>
        </w:rPr>
        <w:t>8</w:t>
      </w:r>
      <w:r w:rsidRPr="008F2649">
        <w:rPr>
          <w:rFonts w:ascii="Arial" w:hAnsi="Arial" w:cs="Arial"/>
        </w:rPr>
        <w:t xml:space="preserve"> дана од дана квантитативног пријема. У случају да испоручена роба не одговара уговореном квалитету роба се ставља на располагање </w:t>
      </w:r>
      <w:r w:rsidRPr="008F2649">
        <w:rPr>
          <w:rFonts w:ascii="Arial" w:hAnsi="Arial" w:cs="Arial"/>
          <w:lang w:val="sr-Cyrl-RS"/>
        </w:rPr>
        <w:t>Понуђачу</w:t>
      </w:r>
      <w:r w:rsidRPr="008F2649">
        <w:rPr>
          <w:rFonts w:ascii="Arial" w:hAnsi="Arial" w:cs="Arial"/>
        </w:rPr>
        <w:t>.</w:t>
      </w:r>
      <w:r w:rsidRPr="008F2649">
        <w:rPr>
          <w:rFonts w:ascii="Arial" w:hAnsi="Arial" w:cs="Arial"/>
          <w:lang w:val="sr-Cyrl-RS"/>
        </w:rPr>
        <w:t xml:space="preserve"> </w:t>
      </w:r>
    </w:p>
    <w:p w:rsidR="008F2649" w:rsidRPr="008F2649" w:rsidRDefault="008F2649" w:rsidP="008F2649">
      <w:pPr>
        <w:pStyle w:val="ListParagraph"/>
        <w:autoSpaceDE w:val="0"/>
        <w:autoSpaceDN w:val="0"/>
        <w:adjustRightInd w:val="0"/>
        <w:spacing w:before="0"/>
        <w:rPr>
          <w:rFonts w:ascii="Arial" w:hAnsi="Arial" w:cs="Arial"/>
          <w:lang w:val="sr-Cyrl-RS"/>
        </w:rPr>
      </w:pPr>
      <w:r w:rsidRPr="008F2649">
        <w:rPr>
          <w:rFonts w:ascii="Arial" w:hAnsi="Arial" w:cs="Arial"/>
          <w:lang w:val="sr-Cyrl-RS"/>
        </w:rPr>
        <w:t xml:space="preserve">Понуђач </w:t>
      </w:r>
      <w:r w:rsidRPr="008F2649">
        <w:rPr>
          <w:rFonts w:ascii="Arial" w:hAnsi="Arial" w:cs="Arial"/>
        </w:rPr>
        <w:t xml:space="preserve"> се обавезује да сноси потпуну одговорност за квалитет предмета </w:t>
      </w:r>
      <w:r w:rsidRPr="008F2649">
        <w:rPr>
          <w:rFonts w:ascii="Arial" w:hAnsi="Arial" w:cs="Arial"/>
          <w:lang w:val="sr-Cyrl-RS"/>
        </w:rPr>
        <w:t>набавке</w:t>
      </w:r>
      <w:r w:rsidRPr="008F2649">
        <w:rPr>
          <w:rFonts w:ascii="Arial" w:hAnsi="Arial" w:cs="Arial"/>
        </w:rPr>
        <w:t xml:space="preserve">, без обзира да ли </w:t>
      </w:r>
      <w:r w:rsidRPr="008F2649">
        <w:rPr>
          <w:rFonts w:ascii="Arial" w:hAnsi="Arial" w:cs="Arial"/>
          <w:lang w:val="sr-Cyrl-RS"/>
        </w:rPr>
        <w:t xml:space="preserve">Наручилац </w:t>
      </w:r>
      <w:r w:rsidRPr="008F2649">
        <w:rPr>
          <w:rFonts w:ascii="Arial" w:hAnsi="Arial" w:cs="Arial"/>
        </w:rPr>
        <w:t xml:space="preserve"> врши или не пријемно контролисање и испитивање. </w:t>
      </w:r>
      <w:r w:rsidRPr="008F2649">
        <w:rPr>
          <w:rFonts w:ascii="Arial" w:hAnsi="Arial" w:cs="Arial"/>
          <w:lang w:val="sr-Cyrl-RS"/>
        </w:rPr>
        <w:t xml:space="preserve">Понуђаћач </w:t>
      </w:r>
      <w:r w:rsidRPr="008F2649">
        <w:rPr>
          <w:rFonts w:ascii="Arial" w:hAnsi="Arial" w:cs="Arial"/>
        </w:rPr>
        <w:t xml:space="preserve">се обавезује да надокнади све трошкове које би </w:t>
      </w:r>
      <w:r w:rsidRPr="008F2649">
        <w:rPr>
          <w:rFonts w:ascii="Arial" w:hAnsi="Arial" w:cs="Arial"/>
          <w:lang w:val="sr-Cyrl-RS"/>
        </w:rPr>
        <w:t>Наручилац</w:t>
      </w:r>
      <w:r w:rsidRPr="008F2649">
        <w:rPr>
          <w:rFonts w:ascii="Arial" w:hAnsi="Arial" w:cs="Arial"/>
        </w:rPr>
        <w:t xml:space="preserve"> директно или индиректно имао због неодговарајућег квалитета предмета </w:t>
      </w:r>
      <w:r w:rsidRPr="008F2649">
        <w:rPr>
          <w:rFonts w:ascii="Arial" w:hAnsi="Arial" w:cs="Arial"/>
          <w:lang w:val="sr-Cyrl-RS"/>
        </w:rPr>
        <w:t>набавке</w:t>
      </w:r>
      <w:r w:rsidRPr="008F2649">
        <w:rPr>
          <w:rFonts w:ascii="Arial" w:hAnsi="Arial" w:cs="Arial"/>
        </w:rPr>
        <w:t>.</w:t>
      </w:r>
    </w:p>
    <w:p w:rsidR="008112A2" w:rsidRPr="008F2649" w:rsidRDefault="008F2649" w:rsidP="008F2649">
      <w:pPr>
        <w:pStyle w:val="ListParagraph"/>
        <w:autoSpaceDE w:val="0"/>
        <w:autoSpaceDN w:val="0"/>
        <w:adjustRightInd w:val="0"/>
        <w:spacing w:before="0" w:after="0" w:line="240" w:lineRule="auto"/>
        <w:ind w:left="0"/>
        <w:contextualSpacing w:val="0"/>
        <w:rPr>
          <w:rFonts w:ascii="Arial" w:hAnsi="Arial" w:cs="Arial"/>
        </w:rPr>
      </w:pPr>
      <w:r w:rsidRPr="008F2649">
        <w:rPr>
          <w:rFonts w:ascii="Arial" w:hAnsi="Arial" w:cs="Arial"/>
          <w:lang w:val="sr-Cyrl-RS"/>
        </w:rPr>
        <w:t>Тачком 7. Модела уговора је  прецизиран квалитативни пријем</w:t>
      </w:r>
      <w:r w:rsidR="008112A2" w:rsidRPr="008F2649">
        <w:rPr>
          <w:rFonts w:ascii="Arial" w:hAnsi="Arial" w:cs="Arial"/>
        </w:rPr>
        <w:t>.</w:t>
      </w:r>
    </w:p>
    <w:p w:rsidR="00FD0DED" w:rsidRDefault="00FD0DED" w:rsidP="00FD0DED">
      <w:pPr>
        <w:pStyle w:val="Heading10"/>
        <w:ind w:left="0" w:firstLine="0"/>
        <w:rPr>
          <w:lang w:val="sr-Cyrl-RS"/>
        </w:rPr>
      </w:pPr>
      <w:bookmarkStart w:id="22" w:name="_Toc441651543"/>
      <w:bookmarkStart w:id="23" w:name="_Toc442559881"/>
    </w:p>
    <w:p w:rsidR="00FD0DED" w:rsidRDefault="00FD0DED" w:rsidP="00FD0DED">
      <w:pPr>
        <w:rPr>
          <w:lang w:val="sr-Cyrl-RS" w:eastAsia="ar-SA"/>
        </w:rPr>
      </w:pPr>
    </w:p>
    <w:p w:rsidR="004D14FC" w:rsidRDefault="004D14FC" w:rsidP="00181E4C">
      <w:pPr>
        <w:pStyle w:val="Heading10"/>
        <w:numPr>
          <w:ilvl w:val="1"/>
          <w:numId w:val="31"/>
        </w:numPr>
        <w:rPr>
          <w:lang w:val="sr-Cyrl-RS"/>
        </w:rPr>
      </w:pPr>
      <w:r w:rsidRPr="00F10346">
        <w:lastRenderedPageBreak/>
        <w:t>Гарантни рок</w:t>
      </w:r>
      <w:bookmarkEnd w:id="22"/>
      <w:bookmarkEnd w:id="23"/>
    </w:p>
    <w:p w:rsidR="00F2064D" w:rsidRPr="00BD7631" w:rsidRDefault="004D14FC" w:rsidP="00F2064D">
      <w:pPr>
        <w:spacing w:before="0"/>
        <w:rPr>
          <w:rFonts w:cs="Arial"/>
          <w:lang w:eastAsia="zh-CN"/>
        </w:rPr>
      </w:pPr>
      <w:r w:rsidRPr="00BD7631">
        <w:rPr>
          <w:rFonts w:cs="Arial"/>
          <w:lang w:eastAsia="zh-CN"/>
        </w:rPr>
        <w:t xml:space="preserve">Гарантни рок за предмет набавке је </w:t>
      </w:r>
      <w:r w:rsidR="00BF39C7" w:rsidRPr="00BD7631">
        <w:rPr>
          <w:rFonts w:cs="Arial"/>
          <w:lang w:eastAsia="zh-CN"/>
        </w:rPr>
        <w:t xml:space="preserve">минимум </w:t>
      </w:r>
      <w:r w:rsidR="00BD7631" w:rsidRPr="00BD7631">
        <w:rPr>
          <w:rFonts w:cs="Arial"/>
          <w:lang w:val="sr-Cyrl-CS" w:eastAsia="zh-CN"/>
        </w:rPr>
        <w:t>12</w:t>
      </w:r>
      <w:r w:rsidR="001C4EC8" w:rsidRPr="00BD7631">
        <w:rPr>
          <w:rFonts w:cs="Arial"/>
          <w:lang w:val="sr-Cyrl-CS" w:eastAsia="zh-CN"/>
        </w:rPr>
        <w:t xml:space="preserve"> </w:t>
      </w:r>
      <w:r w:rsidRPr="00BD7631">
        <w:rPr>
          <w:rFonts w:cs="Arial"/>
          <w:lang w:val="sr-Cyrl-CS" w:eastAsia="zh-CN"/>
        </w:rPr>
        <w:t>месеци</w:t>
      </w:r>
      <w:r w:rsidR="00B81E7C">
        <w:rPr>
          <w:rFonts w:cs="Arial"/>
          <w:lang w:eastAsia="zh-CN"/>
        </w:rPr>
        <w:t xml:space="preserve"> </w:t>
      </w:r>
      <w:r w:rsidR="00F2064D" w:rsidRPr="00BD7631">
        <w:rPr>
          <w:rFonts w:cs="Arial"/>
          <w:lang w:eastAsia="zh-CN"/>
        </w:rPr>
        <w:t>од дана</w:t>
      </w:r>
      <w:r w:rsidR="00B81E7C">
        <w:rPr>
          <w:rFonts w:cs="Arial"/>
          <w:lang w:val="sr-Cyrl-RS" w:eastAsia="zh-CN"/>
        </w:rPr>
        <w:t xml:space="preserve"> уградње добара односно 18 месеци</w:t>
      </w:r>
      <w:r w:rsidR="00F2064D" w:rsidRPr="00BD7631">
        <w:rPr>
          <w:rFonts w:cs="Arial"/>
          <w:lang w:eastAsia="zh-CN"/>
        </w:rPr>
        <w:t xml:space="preserve"> када је извршен квантитативни и квалитативни пријем  добара.</w:t>
      </w:r>
    </w:p>
    <w:p w:rsidR="004D14FC" w:rsidRPr="00BD7631" w:rsidRDefault="004D14FC" w:rsidP="00280127">
      <w:pPr>
        <w:spacing w:before="0"/>
        <w:rPr>
          <w:rFonts w:cs="Arial"/>
          <w:lang w:eastAsia="zh-CN"/>
        </w:rPr>
      </w:pPr>
      <w:r w:rsidRPr="00BD7631">
        <w:rPr>
          <w:rFonts w:cs="Arial"/>
          <w:lang w:val="sr-Cyrl-CS" w:eastAsia="zh-CN"/>
        </w:rPr>
        <w:t xml:space="preserve">Изабрани </w:t>
      </w:r>
      <w:r w:rsidRPr="00BD7631">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435AB2" w:rsidRDefault="002F6ACF" w:rsidP="00280127">
      <w:pPr>
        <w:spacing w:before="0"/>
        <w:rPr>
          <w:rFonts w:cs="Arial"/>
          <w:color w:val="00B0F0"/>
          <w:sz w:val="10"/>
          <w:szCs w:val="10"/>
          <w:lang w:eastAsia="zh-CN"/>
        </w:rPr>
      </w:pPr>
    </w:p>
    <w:p w:rsidR="00435AB2" w:rsidRDefault="00435AB2" w:rsidP="00435AB2">
      <w:pPr>
        <w:pStyle w:val="Heading10"/>
        <w:numPr>
          <w:ilvl w:val="1"/>
          <w:numId w:val="31"/>
        </w:numPr>
        <w:spacing w:before="0"/>
      </w:pPr>
      <w:r>
        <w:t>Плаћање</w:t>
      </w:r>
    </w:p>
    <w:p w:rsidR="00DB369C" w:rsidRPr="00435AB2" w:rsidRDefault="00435AB2" w:rsidP="00435AB2">
      <w:pPr>
        <w:pStyle w:val="Heading10"/>
        <w:spacing w:before="0"/>
        <w:ind w:left="0" w:firstLine="0"/>
        <w:rPr>
          <w:b w:val="0"/>
        </w:rPr>
      </w:pPr>
      <w:r w:rsidRPr="00435AB2">
        <w:rPr>
          <w:b w:val="0"/>
        </w:rPr>
        <w:t xml:space="preserve">Плаћање испоручених добара се врши у року </w:t>
      </w:r>
      <w:r w:rsidRPr="00435AB2">
        <w:rPr>
          <w:b w:val="0"/>
          <w:lang w:val="sr-Cyrl-RS"/>
        </w:rPr>
        <w:t>до</w:t>
      </w:r>
      <w:r w:rsidRPr="00435AB2">
        <w:rPr>
          <w:b w:val="0"/>
        </w:rPr>
        <w:t xml:space="preserve"> 45 дана од дана пријема исправне фактуре.</w:t>
      </w:r>
    </w:p>
    <w:p w:rsidR="008E0895" w:rsidRPr="00435AB2" w:rsidRDefault="008E0895" w:rsidP="008112A2">
      <w:pPr>
        <w:spacing w:before="0"/>
        <w:rPr>
          <w:rFonts w:cs="Arial"/>
          <w:color w:val="00B0F0"/>
          <w:sz w:val="10"/>
          <w:szCs w:val="10"/>
          <w:lang w:eastAsia="zh-CN"/>
        </w:rPr>
      </w:pPr>
    </w:p>
    <w:p w:rsidR="00756A02" w:rsidRPr="00F10346" w:rsidRDefault="00756A02" w:rsidP="00181E4C">
      <w:pPr>
        <w:pStyle w:val="Heading10"/>
        <w:numPr>
          <w:ilvl w:val="0"/>
          <w:numId w:val="31"/>
        </w:numPr>
      </w:pPr>
      <w:bookmarkStart w:id="24"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2F6ACF">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lastRenderedPageBreak/>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2F6ACF">
            <w:pPr>
              <w:numPr>
                <w:ilvl w:val="0"/>
                <w:numId w:val="23"/>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w:t>
            </w:r>
            <w:r w:rsidRPr="00F10346">
              <w:rPr>
                <w:rFonts w:eastAsia="Calibri" w:cs="Arial"/>
              </w:rPr>
              <w:lastRenderedPageBreak/>
              <w:t>сваког учесника из групе</w:t>
            </w:r>
          </w:p>
          <w:p w:rsidR="00175774" w:rsidRPr="00F10346" w:rsidRDefault="00175774" w:rsidP="002F6ACF">
            <w:pPr>
              <w:numPr>
                <w:ilvl w:val="0"/>
                <w:numId w:val="22"/>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став 2. ЗЈН(Образац </w:t>
            </w:r>
            <w:r w:rsidR="009A63AB">
              <w:rPr>
                <w:rFonts w:cs="Arial"/>
                <w:lang w:val="sr-Cyrl-RS"/>
              </w:rPr>
              <w:t xml:space="preserve"> </w:t>
            </w:r>
            <w:r w:rsidRPr="00F10346">
              <w:rPr>
                <w:rFonts w:cs="Arial"/>
              </w:rPr>
              <w:t>бр</w:t>
            </w:r>
            <w:r w:rsidR="009A63AB">
              <w:rPr>
                <w:rFonts w:cs="Arial"/>
                <w:lang w:val="sr-Cyrl-RS"/>
              </w:rPr>
              <w:t>. 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380579">
            <w:pPr>
              <w:numPr>
                <w:ilvl w:val="0"/>
                <w:numId w:val="24"/>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380579">
            <w:pPr>
              <w:numPr>
                <w:ilvl w:val="0"/>
                <w:numId w:val="24"/>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380579">
            <w:pPr>
              <w:numPr>
                <w:ilvl w:val="0"/>
                <w:numId w:val="24"/>
              </w:numPr>
              <w:snapToGrid w:val="0"/>
              <w:spacing w:before="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23537C" w:rsidRDefault="00175774" w:rsidP="003A4822">
            <w:pPr>
              <w:ind w:right="-180"/>
              <w:jc w:val="center"/>
              <w:rPr>
                <w:rFonts w:cs="Arial"/>
                <w:b/>
              </w:rPr>
            </w:pPr>
            <w:r w:rsidRPr="0023537C">
              <w:rPr>
                <w:rFonts w:cs="Arial"/>
                <w:b/>
              </w:rPr>
              <w:t xml:space="preserve">4.2  ДОДАТНИ УСЛОВИ </w:t>
            </w:r>
          </w:p>
          <w:p w:rsidR="00175774" w:rsidRPr="00F45F8B" w:rsidRDefault="00175774" w:rsidP="00F45F8B">
            <w:pPr>
              <w:snapToGrid w:val="0"/>
              <w:jc w:val="center"/>
              <w:rPr>
                <w:rFonts w:cs="Arial"/>
                <w:b/>
                <w:color w:val="00B0F0"/>
                <w:lang w:val="sr-Cyrl-RS"/>
              </w:rPr>
            </w:pPr>
            <w:r w:rsidRPr="0023537C">
              <w:rPr>
                <w:rFonts w:cs="Arial"/>
                <w:b/>
              </w:rPr>
              <w:t>ЗА УЧЕШЋЕ У ПОСТУПКУ ЈАВНЕ НАБАВКЕ ИЗ ЧЛАНА 76. З</w:t>
            </w:r>
            <w:r w:rsidR="005C7CDE" w:rsidRPr="0023537C">
              <w:rPr>
                <w:rFonts w:cs="Arial"/>
                <w:b/>
              </w:rPr>
              <w:t>АКОНА</w:t>
            </w:r>
          </w:p>
        </w:tc>
      </w:tr>
      <w:tr w:rsidR="00175774" w:rsidRPr="00F10346" w:rsidTr="008112A2">
        <w:trPr>
          <w:jc w:val="center"/>
        </w:trPr>
        <w:tc>
          <w:tcPr>
            <w:tcW w:w="729" w:type="dxa"/>
            <w:vAlign w:val="center"/>
          </w:tcPr>
          <w:p w:rsidR="00175774" w:rsidRPr="008818A2" w:rsidRDefault="00B81E7C" w:rsidP="003A4822">
            <w:pPr>
              <w:jc w:val="center"/>
              <w:rPr>
                <w:rFonts w:cs="Arial"/>
              </w:rPr>
            </w:pPr>
            <w:r w:rsidRPr="008818A2">
              <w:rPr>
                <w:rFonts w:cs="Arial"/>
                <w:lang w:val="sr-Cyrl-RS"/>
              </w:rPr>
              <w:t>5</w:t>
            </w:r>
            <w:r w:rsidR="00175774" w:rsidRPr="008818A2">
              <w:rPr>
                <w:rFonts w:cs="Arial"/>
              </w:rPr>
              <w:t>.</w:t>
            </w:r>
          </w:p>
        </w:tc>
        <w:tc>
          <w:tcPr>
            <w:tcW w:w="8430" w:type="dxa"/>
          </w:tcPr>
          <w:p w:rsidR="00175774" w:rsidRPr="0023537C" w:rsidRDefault="00175774" w:rsidP="003A4822">
            <w:pPr>
              <w:autoSpaceDE w:val="0"/>
              <w:autoSpaceDN w:val="0"/>
              <w:adjustRightInd w:val="0"/>
              <w:rPr>
                <w:rFonts w:cs="Arial"/>
                <w:b/>
              </w:rPr>
            </w:pPr>
            <w:r w:rsidRPr="0023537C">
              <w:rPr>
                <w:rFonts w:cs="Arial"/>
                <w:b/>
                <w:u w:val="single"/>
              </w:rPr>
              <w:t>Услов:</w:t>
            </w:r>
          </w:p>
          <w:p w:rsidR="00175774" w:rsidRPr="0023537C" w:rsidRDefault="00175774" w:rsidP="003A4822">
            <w:pPr>
              <w:autoSpaceDE w:val="0"/>
              <w:autoSpaceDN w:val="0"/>
              <w:adjustRightInd w:val="0"/>
              <w:rPr>
                <w:rFonts w:cs="Arial"/>
              </w:rPr>
            </w:pPr>
            <w:r w:rsidRPr="0023537C">
              <w:rPr>
                <w:rFonts w:cs="Arial"/>
              </w:rPr>
              <w:t xml:space="preserve">Пословни капацитет </w:t>
            </w:r>
          </w:p>
          <w:p w:rsidR="00175774" w:rsidRPr="0023537C" w:rsidRDefault="00175774" w:rsidP="00175774">
            <w:pPr>
              <w:autoSpaceDE w:val="0"/>
              <w:autoSpaceDN w:val="0"/>
              <w:adjustRightInd w:val="0"/>
              <w:spacing w:before="0"/>
              <w:rPr>
                <w:rFonts w:cs="Arial"/>
              </w:rPr>
            </w:pPr>
            <w:r w:rsidRPr="0023537C">
              <w:rPr>
                <w:rFonts w:cs="Arial"/>
              </w:rPr>
              <w:t xml:space="preserve">Понуђач располаже неопходним </w:t>
            </w:r>
            <w:r w:rsidRPr="0023537C">
              <w:rPr>
                <w:rFonts w:cs="Arial"/>
                <w:b/>
              </w:rPr>
              <w:t>пословним капацитетом</w:t>
            </w:r>
            <w:r w:rsidRPr="0023537C">
              <w:rPr>
                <w:rFonts w:cs="Arial"/>
              </w:rPr>
              <w:t xml:space="preserve"> ако:</w:t>
            </w:r>
          </w:p>
          <w:p w:rsidR="004B3E22" w:rsidRDefault="005C7CDE" w:rsidP="004B3E22">
            <w:pPr>
              <w:pStyle w:val="ListParagraph"/>
              <w:autoSpaceDE w:val="0"/>
              <w:autoSpaceDN w:val="0"/>
              <w:adjustRightInd w:val="0"/>
              <w:spacing w:before="0" w:after="0" w:line="240" w:lineRule="auto"/>
              <w:ind w:left="-108"/>
              <w:contextualSpacing w:val="0"/>
              <w:rPr>
                <w:rFonts w:ascii="Arial" w:hAnsi="Arial" w:cs="Arial"/>
                <w:color w:val="00B0F0"/>
                <w:lang w:val="sr-Cyrl-RS"/>
              </w:rPr>
            </w:pPr>
            <w:r w:rsidRPr="0023537C">
              <w:rPr>
                <w:rFonts w:ascii="Arial" w:hAnsi="Arial" w:cs="Arial"/>
              </w:rPr>
              <w:t>-</w:t>
            </w:r>
            <w:r w:rsidR="00175774" w:rsidRPr="0023537C">
              <w:rPr>
                <w:rFonts w:ascii="Arial" w:hAnsi="Arial" w:cs="Arial"/>
              </w:rPr>
              <w:t xml:space="preserve">је у </w:t>
            </w:r>
            <w:r w:rsidR="007F36A5" w:rsidRPr="0023537C">
              <w:rPr>
                <w:rFonts w:ascii="Arial" w:hAnsi="Arial" w:cs="Arial"/>
                <w:lang w:val="sr-Cyrl-CS"/>
              </w:rPr>
              <w:t>претходне</w:t>
            </w:r>
            <w:r w:rsidR="00175774" w:rsidRPr="0023537C">
              <w:rPr>
                <w:rFonts w:ascii="Arial" w:hAnsi="Arial" w:cs="Arial"/>
              </w:rPr>
              <w:t xml:space="preserve"> три</w:t>
            </w:r>
            <w:r w:rsidR="006A620F" w:rsidRPr="0023537C">
              <w:rPr>
                <w:rFonts w:ascii="Arial" w:hAnsi="Arial" w:cs="Arial"/>
              </w:rPr>
              <w:t xml:space="preserve"> </w:t>
            </w:r>
            <w:r w:rsidR="00175774" w:rsidRPr="0023537C">
              <w:rPr>
                <w:rFonts w:ascii="Arial" w:hAnsi="Arial" w:cs="Arial"/>
              </w:rPr>
              <w:t xml:space="preserve">године испоручио </w:t>
            </w:r>
            <w:r w:rsidR="00F45F8B" w:rsidRPr="0023537C">
              <w:rPr>
                <w:rFonts w:ascii="Arial" w:hAnsi="Arial" w:cs="Arial"/>
                <w:lang w:val="sr-Cyrl-RS"/>
              </w:rPr>
              <w:t xml:space="preserve">добра која су израђена ливењем </w:t>
            </w:r>
            <w:r w:rsidR="0054184B">
              <w:rPr>
                <w:rFonts w:ascii="Arial" w:hAnsi="Arial" w:cs="Arial"/>
                <w:lang w:val="sr-Cyrl-RS"/>
              </w:rPr>
              <w:t>челичног</w:t>
            </w:r>
            <w:r w:rsidR="00F45F8B" w:rsidRPr="0023537C">
              <w:rPr>
                <w:rFonts w:ascii="Arial" w:hAnsi="Arial" w:cs="Arial"/>
                <w:lang w:val="sr-Cyrl-RS"/>
              </w:rPr>
              <w:t xml:space="preserve"> лива </w:t>
            </w:r>
            <w:r w:rsidR="004B3E22" w:rsidRPr="0023537C">
              <w:rPr>
                <w:rFonts w:ascii="Arial" w:hAnsi="Arial" w:cs="Arial"/>
                <w:lang w:val="sr-Cyrl-RS"/>
              </w:rPr>
              <w:t xml:space="preserve">минималне укупне вредности </w:t>
            </w:r>
            <w:r w:rsidR="0054184B">
              <w:rPr>
                <w:rFonts w:ascii="Arial" w:hAnsi="Arial" w:cs="Arial"/>
                <w:lang w:val="sr-Cyrl-RS"/>
              </w:rPr>
              <w:t>10</w:t>
            </w:r>
            <w:r w:rsidR="004B3E22" w:rsidRPr="0023537C">
              <w:rPr>
                <w:rFonts w:ascii="Arial" w:hAnsi="Arial" w:cs="Arial"/>
                <w:lang w:val="sr-Cyrl-RS"/>
              </w:rPr>
              <w:t>.000.000,00 динара збирно за све три године</w:t>
            </w:r>
            <w:r w:rsidR="0023537C" w:rsidRPr="0023537C">
              <w:rPr>
                <w:rFonts w:ascii="Arial" w:hAnsi="Arial" w:cs="Arial"/>
                <w:lang w:val="sr-Cyrl-RS"/>
              </w:rPr>
              <w:t xml:space="preserve"> </w:t>
            </w:r>
            <w:r w:rsidR="0023537C">
              <w:rPr>
                <w:rFonts w:ascii="Arial" w:hAnsi="Arial" w:cs="Arial"/>
                <w:lang w:val="sr-Cyrl-RS"/>
              </w:rPr>
              <w:t>(</w:t>
            </w:r>
            <w:r w:rsidR="0023537C" w:rsidRPr="0023537C">
              <w:rPr>
                <w:rFonts w:ascii="Arial" w:hAnsi="Arial" w:cs="Arial"/>
                <w:lang w:val="sr-Cyrl-RS"/>
              </w:rPr>
              <w:t>тражи се вредност испоручених добара, а не вредност из закљученог уговора</w:t>
            </w:r>
            <w:r w:rsidR="0023537C">
              <w:rPr>
                <w:rFonts w:ascii="Arial" w:hAnsi="Arial" w:cs="Arial"/>
                <w:lang w:val="sr-Cyrl-RS"/>
              </w:rPr>
              <w:t>)</w:t>
            </w:r>
          </w:p>
          <w:p w:rsidR="00175774" w:rsidRPr="0023537C" w:rsidRDefault="00175774" w:rsidP="003A4822">
            <w:pPr>
              <w:autoSpaceDE w:val="0"/>
              <w:autoSpaceDN w:val="0"/>
              <w:adjustRightInd w:val="0"/>
              <w:rPr>
                <w:rFonts w:cs="Arial"/>
                <w:b/>
                <w:u w:val="single"/>
              </w:rPr>
            </w:pPr>
            <w:r w:rsidRPr="0023537C">
              <w:rPr>
                <w:rFonts w:cs="Arial"/>
                <w:b/>
                <w:u w:val="single"/>
              </w:rPr>
              <w:t xml:space="preserve">Доказ: </w:t>
            </w:r>
          </w:p>
          <w:p w:rsidR="00175774" w:rsidRPr="0023537C" w:rsidRDefault="0023537C" w:rsidP="00175774">
            <w:pPr>
              <w:autoSpaceDE w:val="0"/>
              <w:autoSpaceDN w:val="0"/>
              <w:adjustRightInd w:val="0"/>
              <w:spacing w:before="0"/>
              <w:ind w:left="279" w:hanging="220"/>
              <w:rPr>
                <w:rFonts w:cs="Arial"/>
              </w:rPr>
            </w:pPr>
            <w:r w:rsidRPr="0023537C">
              <w:rPr>
                <w:rFonts w:cs="Arial"/>
              </w:rPr>
              <w:t>-</w:t>
            </w:r>
            <w:r w:rsidRPr="0023537C">
              <w:rPr>
                <w:rFonts w:cs="Arial"/>
                <w:lang w:val="sr-Cyrl-RS"/>
              </w:rPr>
              <w:t xml:space="preserve">5.1 </w:t>
            </w:r>
            <w:r w:rsidR="00175774" w:rsidRPr="0023537C">
              <w:rPr>
                <w:rFonts w:cs="Arial"/>
              </w:rPr>
              <w:t xml:space="preserve">Референтна листа </w:t>
            </w:r>
            <w:r w:rsidR="004B3E22" w:rsidRPr="0023537C">
              <w:rPr>
                <w:rFonts w:cs="Arial"/>
                <w:lang w:val="sr-Cyrl-RS"/>
              </w:rPr>
              <w:t>(</w:t>
            </w:r>
            <w:r w:rsidRPr="0023537C">
              <w:rPr>
                <w:rFonts w:cs="Arial"/>
                <w:lang w:val="sr-Cyrl-RS"/>
              </w:rPr>
              <w:t>образац</w:t>
            </w:r>
            <w:r w:rsidR="00C0447F">
              <w:rPr>
                <w:rFonts w:cs="Arial"/>
                <w:lang w:val="sr-Cyrl-RS"/>
              </w:rPr>
              <w:t xml:space="preserve"> бр.5.1</w:t>
            </w:r>
            <w:r w:rsidRPr="0023537C">
              <w:rPr>
                <w:rFonts w:cs="Arial"/>
                <w:lang w:val="sr-Cyrl-RS"/>
              </w:rPr>
              <w:t>-</w:t>
            </w:r>
            <w:r w:rsidR="004B3E22" w:rsidRPr="0023537C">
              <w:rPr>
                <w:rFonts w:cs="Arial"/>
                <w:lang w:val="sr-Cyrl-RS"/>
              </w:rPr>
              <w:t>списак испоручених добара-стручне референце)</w:t>
            </w:r>
            <w:r w:rsidR="00175774" w:rsidRPr="0023537C">
              <w:rPr>
                <w:rFonts w:cs="Arial"/>
              </w:rPr>
              <w:t>...............</w:t>
            </w:r>
          </w:p>
          <w:p w:rsidR="00175774" w:rsidRPr="0023537C" w:rsidRDefault="00175774" w:rsidP="00175774">
            <w:pPr>
              <w:autoSpaceDE w:val="0"/>
              <w:autoSpaceDN w:val="0"/>
              <w:adjustRightInd w:val="0"/>
              <w:spacing w:before="0"/>
              <w:ind w:left="279" w:hanging="220"/>
              <w:rPr>
                <w:rFonts w:cs="Arial"/>
                <w:lang w:val="sr-Cyrl-RS"/>
              </w:rPr>
            </w:pPr>
            <w:r w:rsidRPr="0023537C">
              <w:rPr>
                <w:rFonts w:cs="Arial"/>
              </w:rPr>
              <w:t>-</w:t>
            </w:r>
            <w:r w:rsidR="0023537C" w:rsidRPr="0023537C">
              <w:rPr>
                <w:rFonts w:cs="Arial"/>
                <w:lang w:val="sr-Cyrl-RS"/>
              </w:rPr>
              <w:t xml:space="preserve">5.2 </w:t>
            </w:r>
            <w:r w:rsidRPr="0023537C">
              <w:rPr>
                <w:rFonts w:cs="Arial"/>
              </w:rPr>
              <w:t>Потписане и оверене потврде купаца</w:t>
            </w:r>
            <w:r w:rsidR="0023537C" w:rsidRPr="0023537C">
              <w:rPr>
                <w:rFonts w:cs="Arial"/>
                <w:lang w:val="sr-Cyrl-RS"/>
              </w:rPr>
              <w:t>(образац</w:t>
            </w:r>
            <w:r w:rsidR="00C0447F">
              <w:rPr>
                <w:rFonts w:cs="Arial"/>
                <w:lang w:val="sr-Cyrl-RS"/>
              </w:rPr>
              <w:t xml:space="preserve"> бр 5.2</w:t>
            </w:r>
            <w:r w:rsidR="0023537C" w:rsidRPr="0023537C">
              <w:rPr>
                <w:rFonts w:cs="Arial"/>
                <w:lang w:val="sr-Cyrl-RS"/>
              </w:rPr>
              <w:t>- потврде о референтним набавкама)</w:t>
            </w:r>
          </w:p>
          <w:p w:rsidR="002B3ADD" w:rsidRPr="0023537C" w:rsidRDefault="002B3ADD" w:rsidP="002B3ADD">
            <w:pPr>
              <w:rPr>
                <w:rFonts w:cs="Arial"/>
                <w:b/>
                <w:u w:val="single"/>
              </w:rPr>
            </w:pPr>
            <w:r w:rsidRPr="0023537C">
              <w:rPr>
                <w:rFonts w:cs="Arial"/>
                <w:b/>
                <w:u w:val="single"/>
              </w:rPr>
              <w:t>Напомена:</w:t>
            </w:r>
          </w:p>
          <w:p w:rsidR="00380579" w:rsidRPr="00380579" w:rsidRDefault="00380579" w:rsidP="00380579">
            <w:pPr>
              <w:pStyle w:val="ListParagraph"/>
              <w:numPr>
                <w:ilvl w:val="0"/>
                <w:numId w:val="44"/>
              </w:numPr>
              <w:tabs>
                <w:tab w:val="left" w:pos="680"/>
              </w:tabs>
              <w:snapToGrid w:val="0"/>
              <w:spacing w:before="0" w:after="0"/>
              <w:rPr>
                <w:rFonts w:ascii="Arial" w:hAnsi="Arial" w:cs="Arial"/>
              </w:rPr>
            </w:pPr>
            <w:r w:rsidRPr="00380579">
              <w:rPr>
                <w:rFonts w:ascii="Arial" w:hAnsi="Arial" w:cs="Arial"/>
              </w:rPr>
              <w:t>У случају да понуду подноси група понуђача, доказ из тачк</w:t>
            </w:r>
            <w:r>
              <w:rPr>
                <w:rFonts w:ascii="Arial" w:hAnsi="Arial" w:cs="Arial"/>
                <w:lang w:val="sr-Cyrl-RS"/>
              </w:rPr>
              <w:t>и</w:t>
            </w:r>
            <w:r w:rsidRPr="00380579">
              <w:rPr>
                <w:rFonts w:ascii="Arial" w:hAnsi="Arial" w:cs="Arial"/>
              </w:rPr>
              <w:t xml:space="preserve"> </w:t>
            </w:r>
            <w:r>
              <w:rPr>
                <w:rFonts w:ascii="Arial" w:hAnsi="Arial" w:cs="Arial"/>
                <w:lang w:val="sr-Cyrl-RS"/>
              </w:rPr>
              <w:t>5.1 и 5.2</w:t>
            </w:r>
            <w:r w:rsidRPr="00380579">
              <w:rPr>
                <w:rFonts w:ascii="Arial" w:hAnsi="Arial" w:cs="Arial"/>
              </w:rPr>
              <w:t xml:space="preserve"> доставити за оног члана групе који испуњава тражени услов (довољно је да 1 члан групе достави </w:t>
            </w:r>
            <w:r>
              <w:rPr>
                <w:rFonts w:ascii="Arial" w:hAnsi="Arial" w:cs="Arial"/>
                <w:lang w:val="sr-Cyrl-RS"/>
              </w:rPr>
              <w:t>захтеване доказе</w:t>
            </w:r>
            <w:r w:rsidRPr="00380579">
              <w:rPr>
                <w:rFonts w:ascii="Arial" w:hAnsi="Arial" w:cs="Arial"/>
              </w:rPr>
              <w:t xml:space="preserve">), а уколико више њих заједно испуњавају услов из тачке </w:t>
            </w:r>
            <w:r>
              <w:rPr>
                <w:rFonts w:ascii="Arial" w:hAnsi="Arial" w:cs="Arial"/>
                <w:lang w:val="sr-Cyrl-RS"/>
              </w:rPr>
              <w:t xml:space="preserve">5.1 и 5.2 </w:t>
            </w:r>
            <w:r w:rsidRPr="00380579">
              <w:rPr>
                <w:rFonts w:ascii="Arial" w:hAnsi="Arial" w:cs="Arial"/>
              </w:rPr>
              <w:t>- овај доказ доставити за те чланове.</w:t>
            </w:r>
          </w:p>
          <w:p w:rsidR="002B3ADD" w:rsidRPr="00380579" w:rsidRDefault="00380579" w:rsidP="00380579">
            <w:pPr>
              <w:pStyle w:val="ListParagraph"/>
              <w:numPr>
                <w:ilvl w:val="0"/>
                <w:numId w:val="44"/>
              </w:numPr>
              <w:tabs>
                <w:tab w:val="left" w:pos="680"/>
              </w:tabs>
              <w:snapToGrid w:val="0"/>
              <w:spacing w:before="0" w:after="0"/>
              <w:rPr>
                <w:rFonts w:cs="Arial"/>
              </w:rPr>
            </w:pPr>
            <w:r w:rsidRPr="00380579">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54184B" w:rsidRPr="00F10346" w:rsidRDefault="0054184B" w:rsidP="00380579">
            <w:pPr>
              <w:pStyle w:val="ListParagraph"/>
              <w:tabs>
                <w:tab w:val="left" w:pos="680"/>
              </w:tabs>
              <w:snapToGrid w:val="0"/>
              <w:spacing w:before="0" w:after="0"/>
              <w:rPr>
                <w:rFonts w:cs="Arial"/>
                <w:color w:val="00B0F0"/>
              </w:rPr>
            </w:pPr>
          </w:p>
        </w:tc>
      </w:tr>
      <w:tr w:rsidR="00175774" w:rsidRPr="00F10346" w:rsidTr="008112A2">
        <w:trPr>
          <w:jc w:val="center"/>
        </w:trPr>
        <w:tc>
          <w:tcPr>
            <w:tcW w:w="729" w:type="dxa"/>
            <w:vAlign w:val="center"/>
          </w:tcPr>
          <w:p w:rsidR="00175774" w:rsidRPr="001547D2" w:rsidRDefault="00B81E7C" w:rsidP="003A4822">
            <w:pPr>
              <w:jc w:val="center"/>
              <w:rPr>
                <w:rFonts w:cs="Arial"/>
              </w:rPr>
            </w:pPr>
            <w:r w:rsidRPr="001547D2">
              <w:rPr>
                <w:rFonts w:cs="Arial"/>
                <w:lang w:val="sr-Cyrl-RS"/>
              </w:rPr>
              <w:lastRenderedPageBreak/>
              <w:t>6</w:t>
            </w:r>
            <w:r w:rsidR="00175774" w:rsidRPr="001547D2">
              <w:rPr>
                <w:rFonts w:cs="Arial"/>
              </w:rPr>
              <w:t>.</w:t>
            </w:r>
          </w:p>
        </w:tc>
        <w:tc>
          <w:tcPr>
            <w:tcW w:w="8430" w:type="dxa"/>
          </w:tcPr>
          <w:p w:rsidR="00175774" w:rsidRPr="00C97D9E" w:rsidRDefault="00175774" w:rsidP="003A4822">
            <w:pPr>
              <w:autoSpaceDE w:val="0"/>
              <w:autoSpaceDN w:val="0"/>
              <w:adjustRightInd w:val="0"/>
              <w:rPr>
                <w:rFonts w:cs="Arial"/>
                <w:b/>
                <w:u w:val="single"/>
              </w:rPr>
            </w:pPr>
            <w:r w:rsidRPr="00C97D9E">
              <w:rPr>
                <w:rFonts w:cs="Arial"/>
                <w:b/>
                <w:u w:val="single"/>
              </w:rPr>
              <w:t>Услов:</w:t>
            </w:r>
          </w:p>
          <w:p w:rsidR="00175774" w:rsidRPr="00C97D9E" w:rsidRDefault="00175774" w:rsidP="003A4822">
            <w:pPr>
              <w:autoSpaceDE w:val="0"/>
              <w:autoSpaceDN w:val="0"/>
              <w:adjustRightInd w:val="0"/>
              <w:rPr>
                <w:rFonts w:cs="Arial"/>
              </w:rPr>
            </w:pPr>
            <w:r w:rsidRPr="00C97D9E">
              <w:rPr>
                <w:rFonts w:cs="Arial"/>
              </w:rPr>
              <w:t>Технички капацитет</w:t>
            </w:r>
          </w:p>
          <w:p w:rsidR="0023537C" w:rsidRPr="00C97D9E" w:rsidRDefault="0023537C" w:rsidP="0023537C">
            <w:pPr>
              <w:spacing w:before="0" w:after="200" w:line="276" w:lineRule="auto"/>
              <w:ind w:left="360"/>
              <w:jc w:val="left"/>
              <w:rPr>
                <w:rFonts w:eastAsia="Calibri" w:cs="Arial"/>
                <w:lang w:val="sr-Cyrl-RS"/>
              </w:rPr>
            </w:pPr>
            <w:r w:rsidRPr="00C97D9E">
              <w:rPr>
                <w:rFonts w:eastAsia="Calibri" w:cs="Arial"/>
              </w:rPr>
              <w:t>Ливница мора бити опремљена и имати:                                                        -</w:t>
            </w:r>
            <w:r w:rsidR="001547D2" w:rsidRPr="00C97D9E">
              <w:rPr>
                <w:rFonts w:eastAsia="Calibri" w:cs="Arial"/>
                <w:lang w:val="sr-Cyrl-RS"/>
              </w:rPr>
              <w:t xml:space="preserve">--    - </w:t>
            </w:r>
            <w:r w:rsidRPr="00C97D9E">
              <w:rPr>
                <w:rFonts w:eastAsia="Calibri" w:cs="Arial"/>
              </w:rPr>
              <w:t xml:space="preserve">топионичке пећи                                             </w:t>
            </w:r>
          </w:p>
          <w:p w:rsidR="0023537C" w:rsidRPr="00C97D9E" w:rsidRDefault="0023537C" w:rsidP="0023537C">
            <w:pPr>
              <w:spacing w:before="0" w:after="200" w:line="276" w:lineRule="auto"/>
              <w:ind w:left="360"/>
              <w:jc w:val="left"/>
              <w:rPr>
                <w:rFonts w:eastAsia="Calibri" w:cs="Arial"/>
                <w:lang w:val="sr-Cyrl-RS"/>
              </w:rPr>
            </w:pPr>
            <w:r w:rsidRPr="00C97D9E">
              <w:rPr>
                <w:rFonts w:eastAsia="Calibri" w:cs="Arial"/>
              </w:rPr>
              <w:t xml:space="preserve">  -простор за безбедно ливење                          </w:t>
            </w:r>
          </w:p>
          <w:p w:rsidR="0023537C" w:rsidRPr="00C97D9E" w:rsidRDefault="0023537C" w:rsidP="0023537C">
            <w:pPr>
              <w:spacing w:before="0" w:after="200" w:line="276" w:lineRule="auto"/>
              <w:ind w:left="360"/>
              <w:jc w:val="left"/>
              <w:rPr>
                <w:rFonts w:eastAsia="Calibri" w:cs="Arial"/>
                <w:lang w:val="sr-Cyrl-RS"/>
              </w:rPr>
            </w:pPr>
            <w:r w:rsidRPr="00C97D9E">
              <w:rPr>
                <w:rFonts w:eastAsia="Calibri" w:cs="Arial"/>
              </w:rPr>
              <w:t xml:space="preserve">-калупарницу                                                      </w:t>
            </w:r>
          </w:p>
          <w:p w:rsidR="0023537C" w:rsidRPr="00C97D9E" w:rsidRDefault="0023537C" w:rsidP="0023537C">
            <w:pPr>
              <w:spacing w:before="0" w:after="200" w:line="276" w:lineRule="auto"/>
              <w:ind w:left="360"/>
              <w:jc w:val="left"/>
              <w:rPr>
                <w:rFonts w:eastAsia="Calibri" w:cs="Arial"/>
                <w:lang w:val="sr-Cyrl-RS"/>
              </w:rPr>
            </w:pPr>
            <w:r w:rsidRPr="00C97D9E">
              <w:rPr>
                <w:rFonts w:eastAsia="Calibri" w:cs="Arial"/>
              </w:rPr>
              <w:t xml:space="preserve">-моделарницу                                                     </w:t>
            </w:r>
          </w:p>
          <w:p w:rsidR="0023537C" w:rsidRPr="00C97D9E" w:rsidRDefault="0023537C" w:rsidP="0023537C">
            <w:pPr>
              <w:spacing w:before="0" w:after="200" w:line="276" w:lineRule="auto"/>
              <w:ind w:left="360"/>
              <w:jc w:val="left"/>
              <w:rPr>
                <w:rFonts w:eastAsia="Calibri" w:cs="Arial"/>
                <w:lang w:val="sr-Cyrl-RS"/>
              </w:rPr>
            </w:pPr>
            <w:r w:rsidRPr="00C97D9E">
              <w:rPr>
                <w:rFonts w:eastAsia="Calibri" w:cs="Arial"/>
              </w:rPr>
              <w:t xml:space="preserve">-уређаје и прибор за чишћење одливака од ливачког песка                                                   -машине за одсецање уливних глава                                              </w:t>
            </w:r>
          </w:p>
          <w:p w:rsidR="0023537C" w:rsidRPr="00C97D9E" w:rsidRDefault="0023537C" w:rsidP="0023537C">
            <w:pPr>
              <w:spacing w:before="0" w:after="200" w:line="276" w:lineRule="auto"/>
              <w:ind w:left="360"/>
              <w:jc w:val="left"/>
              <w:rPr>
                <w:rFonts w:eastAsia="Calibri" w:cs="Arial"/>
                <w:lang w:val="sr-Cyrl-RS"/>
              </w:rPr>
            </w:pPr>
            <w:r w:rsidRPr="00C97D9E">
              <w:rPr>
                <w:rFonts w:eastAsia="Calibri" w:cs="Arial"/>
              </w:rPr>
              <w:t xml:space="preserve">  -пећи за термичку обраду                                 -</w:t>
            </w:r>
          </w:p>
          <w:p w:rsidR="0023537C" w:rsidRPr="00C97D9E" w:rsidRDefault="0023537C" w:rsidP="0023537C">
            <w:pPr>
              <w:spacing w:before="0" w:after="200" w:line="276" w:lineRule="auto"/>
              <w:ind w:left="360"/>
              <w:jc w:val="left"/>
              <w:rPr>
                <w:rFonts w:eastAsia="Calibri" w:cs="Arial"/>
                <w:lang w:val="sr-Cyrl-RS"/>
              </w:rPr>
            </w:pPr>
            <w:r w:rsidRPr="00C97D9E">
              <w:rPr>
                <w:rFonts w:eastAsia="Calibri" w:cs="Arial"/>
              </w:rPr>
              <w:t>лаб</w:t>
            </w:r>
            <w:r w:rsidRPr="00C97D9E">
              <w:rPr>
                <w:rFonts w:eastAsia="Calibri" w:cs="Arial"/>
                <w:lang w:val="sr-Latn-CS"/>
              </w:rPr>
              <w:t>o</w:t>
            </w:r>
            <w:r w:rsidRPr="00C97D9E">
              <w:rPr>
                <w:rFonts w:eastAsia="Calibri" w:cs="Arial"/>
              </w:rPr>
              <w:t>раторију за хеми</w:t>
            </w:r>
            <w:r w:rsidRPr="00C97D9E">
              <w:rPr>
                <w:rFonts w:eastAsia="Calibri" w:cs="Arial"/>
                <w:lang w:val="sr-Latn-CS"/>
              </w:rPr>
              <w:t>j</w:t>
            </w:r>
            <w:r w:rsidRPr="00C97D9E">
              <w:rPr>
                <w:rFonts w:eastAsia="Calibri" w:cs="Arial"/>
              </w:rPr>
              <w:t xml:space="preserve">ску анализу                                        </w:t>
            </w:r>
          </w:p>
          <w:p w:rsidR="0023537C" w:rsidRPr="00C97D9E" w:rsidRDefault="001547D2" w:rsidP="001547D2">
            <w:pPr>
              <w:spacing w:before="0" w:after="200" w:line="276" w:lineRule="auto"/>
              <w:jc w:val="left"/>
              <w:rPr>
                <w:rFonts w:eastAsia="Calibri" w:cs="Arial"/>
              </w:rPr>
            </w:pPr>
            <w:r w:rsidRPr="00C97D9E">
              <w:rPr>
                <w:rFonts w:eastAsia="Calibri" w:cs="Arial"/>
                <w:lang w:val="sr-Cyrl-RS"/>
              </w:rPr>
              <w:t xml:space="preserve">  </w:t>
            </w:r>
            <w:r w:rsidR="0023537C" w:rsidRPr="00C97D9E">
              <w:rPr>
                <w:rFonts w:eastAsia="Calibri" w:cs="Arial"/>
              </w:rPr>
              <w:t xml:space="preserve"> -уређаје и опрему за превожење, преношење и дизање предмета и растопљеног материјала</w:t>
            </w:r>
          </w:p>
          <w:p w:rsidR="00175774" w:rsidRPr="00C97D9E" w:rsidRDefault="00175774" w:rsidP="003A4822">
            <w:pPr>
              <w:autoSpaceDE w:val="0"/>
              <w:autoSpaceDN w:val="0"/>
              <w:adjustRightInd w:val="0"/>
              <w:rPr>
                <w:rFonts w:cs="Arial"/>
                <w:b/>
                <w:u w:val="single"/>
              </w:rPr>
            </w:pPr>
            <w:r w:rsidRPr="00C97D9E">
              <w:rPr>
                <w:rFonts w:cs="Arial"/>
                <w:b/>
                <w:u w:val="single"/>
              </w:rPr>
              <w:t xml:space="preserve">Доказ: </w:t>
            </w:r>
          </w:p>
          <w:p w:rsidR="001547D2" w:rsidRDefault="00435AB2" w:rsidP="00435AB2">
            <w:pPr>
              <w:spacing w:before="0" w:line="276" w:lineRule="auto"/>
              <w:jc w:val="left"/>
              <w:rPr>
                <w:rFonts w:eastAsia="Calibri" w:cs="Arial"/>
                <w:lang w:val="sr-Cyrl-RS"/>
              </w:rPr>
            </w:pPr>
            <w:r>
              <w:rPr>
                <w:rFonts w:eastAsia="Calibri" w:cs="Arial"/>
                <w:lang w:val="sr-Cyrl-RS"/>
              </w:rPr>
              <w:t xml:space="preserve">- </w:t>
            </w:r>
            <w:r w:rsidR="001547D2" w:rsidRPr="00C97D9E">
              <w:rPr>
                <w:rFonts w:eastAsia="Calibri" w:cs="Arial"/>
              </w:rPr>
              <w:t>Списак опреме и алата са карактеристикама  и  капацитетом, оверен од стране понуђача.</w:t>
            </w:r>
          </w:p>
          <w:p w:rsidR="00435AB2" w:rsidRPr="00435AB2" w:rsidRDefault="00435AB2" w:rsidP="00435AB2">
            <w:pPr>
              <w:spacing w:before="0" w:line="276" w:lineRule="auto"/>
              <w:jc w:val="left"/>
              <w:rPr>
                <w:rFonts w:eastAsia="Calibri" w:cs="Arial"/>
                <w:lang w:val="sr-Cyrl-RS"/>
              </w:rPr>
            </w:pPr>
            <w:r>
              <w:rPr>
                <w:rFonts w:eastAsia="Calibri" w:cs="Arial"/>
                <w:lang w:val="sr-Cyrl-RS"/>
              </w:rPr>
              <w:t xml:space="preserve">- </w:t>
            </w:r>
            <w:r w:rsidRPr="0075681F">
              <w:rPr>
                <w:rFonts w:cs="Arial"/>
                <w:lang w:val="sr-Cyrl-RS"/>
              </w:rPr>
              <w:t>Изјава</w:t>
            </w:r>
            <w:r w:rsidRPr="0075681F">
              <w:rPr>
                <w:rFonts w:ascii="Arial Cirilica" w:hAnsi="Arial Cirilica" w:cs="Arial"/>
                <w:lang w:val="sr-Cyrl-RS"/>
              </w:rPr>
              <w:t xml:space="preserve"> </w:t>
            </w:r>
            <w:r w:rsidRPr="0075681F">
              <w:rPr>
                <w:rFonts w:cs="Arial"/>
                <w:lang w:val="sr-Cyrl-RS"/>
              </w:rPr>
              <w:t>понуђача</w:t>
            </w:r>
            <w:r w:rsidRPr="0075681F">
              <w:rPr>
                <w:rFonts w:ascii="Arial Cirilica" w:hAnsi="Arial Cirilica" w:cs="Arial"/>
                <w:lang w:val="sr-Cyrl-RS"/>
              </w:rPr>
              <w:t xml:space="preserve"> </w:t>
            </w:r>
            <w:r w:rsidRPr="0075681F">
              <w:rPr>
                <w:rFonts w:cs="Arial"/>
                <w:lang w:val="sr-Cyrl-RS"/>
              </w:rPr>
              <w:t>о</w:t>
            </w:r>
            <w:r w:rsidRPr="0075681F">
              <w:rPr>
                <w:rFonts w:ascii="Arial Cirilica" w:hAnsi="Arial Cirilica" w:cs="Arial"/>
                <w:lang w:val="sr-Cyrl-RS"/>
              </w:rPr>
              <w:t xml:space="preserve"> </w:t>
            </w:r>
            <w:r w:rsidRPr="0075681F">
              <w:rPr>
                <w:rFonts w:cs="Arial"/>
                <w:lang w:val="sr-Cyrl-RS"/>
              </w:rPr>
              <w:t>техничком</w:t>
            </w:r>
            <w:r w:rsidRPr="0075681F">
              <w:rPr>
                <w:rFonts w:ascii="Arial Cirilica" w:hAnsi="Arial Cirilica" w:cs="Arial"/>
                <w:lang w:val="sr-Cyrl-RS"/>
              </w:rPr>
              <w:t xml:space="preserve"> </w:t>
            </w:r>
            <w:r w:rsidRPr="0075681F">
              <w:rPr>
                <w:rFonts w:cs="Arial"/>
                <w:lang w:val="sr-Cyrl-RS"/>
              </w:rPr>
              <w:t>капацитету</w:t>
            </w:r>
            <w:r>
              <w:rPr>
                <w:rFonts w:cs="Arial"/>
                <w:lang w:val="sr-Cyrl-RS"/>
              </w:rPr>
              <w:t xml:space="preserve"> (Образац бр.</w:t>
            </w:r>
            <w:r w:rsidR="004D17FA">
              <w:rPr>
                <w:rFonts w:cs="Arial"/>
                <w:lang w:val="sr-Cyrl-RS"/>
              </w:rPr>
              <w:t xml:space="preserve"> </w:t>
            </w:r>
            <w:r>
              <w:rPr>
                <w:rFonts w:cs="Arial"/>
                <w:lang w:val="sr-Cyrl-RS"/>
              </w:rPr>
              <w:t>6)</w:t>
            </w:r>
          </w:p>
          <w:p w:rsidR="002B3ADD" w:rsidRPr="00C97D9E" w:rsidRDefault="002B3ADD" w:rsidP="002B3ADD">
            <w:pPr>
              <w:rPr>
                <w:rFonts w:cs="Arial"/>
                <w:b/>
                <w:u w:val="single"/>
              </w:rPr>
            </w:pPr>
            <w:r w:rsidRPr="00C97D9E">
              <w:rPr>
                <w:rFonts w:cs="Arial"/>
                <w:b/>
                <w:u w:val="single"/>
              </w:rPr>
              <w:t>Напомена:</w:t>
            </w:r>
          </w:p>
          <w:p w:rsidR="002B3ADD" w:rsidRPr="00C97D9E" w:rsidRDefault="002B3ADD" w:rsidP="002B3ADD">
            <w:pPr>
              <w:pStyle w:val="ListParagraph"/>
              <w:numPr>
                <w:ilvl w:val="0"/>
                <w:numId w:val="44"/>
              </w:numPr>
              <w:tabs>
                <w:tab w:val="left" w:pos="680"/>
              </w:tabs>
              <w:snapToGrid w:val="0"/>
              <w:spacing w:before="0" w:after="0"/>
              <w:rPr>
                <w:rFonts w:ascii="Arial" w:hAnsi="Arial" w:cs="Arial"/>
              </w:rPr>
            </w:pPr>
            <w:r w:rsidRPr="00C97D9E">
              <w:rPr>
                <w:rFonts w:ascii="Arial" w:hAnsi="Arial" w:cs="Arial"/>
              </w:rPr>
              <w:t xml:space="preserve">У случају да понуду подноси група понуђача, доказ из тачке </w:t>
            </w:r>
            <w:r w:rsidR="001547D2" w:rsidRPr="00C97D9E">
              <w:rPr>
                <w:rFonts w:ascii="Arial" w:hAnsi="Arial" w:cs="Arial"/>
                <w:lang w:val="sr-Cyrl-RS"/>
              </w:rPr>
              <w:t>6</w:t>
            </w:r>
            <w:r w:rsidRPr="00C97D9E">
              <w:rPr>
                <w:rFonts w:ascii="Arial" w:hAnsi="Arial" w:cs="Arial"/>
              </w:rPr>
              <w:t xml:space="preserve"> доставити за оног члана групе који испуњава тражени услов (довољно је да 1 члан групе достави </w:t>
            </w:r>
            <w:r w:rsidR="001547D2" w:rsidRPr="00C97D9E">
              <w:rPr>
                <w:rFonts w:ascii="Arial" w:hAnsi="Arial" w:cs="Arial"/>
                <w:lang w:val="sr-Cyrl-RS"/>
              </w:rPr>
              <w:t>тражени доказ</w:t>
            </w:r>
            <w:r w:rsidRPr="00C97D9E">
              <w:rPr>
                <w:rFonts w:ascii="Arial" w:hAnsi="Arial" w:cs="Arial"/>
              </w:rPr>
              <w:t xml:space="preserve">), а уколико више њих заједно испуњавају услов из тачке </w:t>
            </w:r>
            <w:r w:rsidR="001547D2" w:rsidRPr="00C97D9E">
              <w:rPr>
                <w:rFonts w:ascii="Arial" w:hAnsi="Arial" w:cs="Arial"/>
                <w:lang w:val="sr-Cyrl-RS"/>
              </w:rPr>
              <w:t>6</w:t>
            </w:r>
            <w:r w:rsidRPr="00C97D9E">
              <w:rPr>
                <w:rFonts w:ascii="Arial" w:hAnsi="Arial" w:cs="Arial"/>
              </w:rPr>
              <w:t>. - овај доказ доставити за те чланове.</w:t>
            </w:r>
          </w:p>
          <w:p w:rsidR="002B3ADD" w:rsidRPr="00C97D9E" w:rsidRDefault="002B3ADD" w:rsidP="00DE7109">
            <w:pPr>
              <w:pStyle w:val="ListParagraph"/>
              <w:numPr>
                <w:ilvl w:val="0"/>
                <w:numId w:val="44"/>
              </w:numPr>
              <w:tabs>
                <w:tab w:val="left" w:pos="680"/>
              </w:tabs>
              <w:snapToGrid w:val="0"/>
              <w:spacing w:before="0" w:after="0"/>
              <w:rPr>
                <w:rFonts w:cs="Arial"/>
                <w:color w:val="00B0F0"/>
              </w:rPr>
            </w:pPr>
            <w:r w:rsidRPr="00C97D9E">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C97D9E">
              <w:rPr>
                <w:rFonts w:ascii="Arial" w:hAnsi="Arial" w:cs="Arial"/>
                <w:color w:val="00B0F0"/>
              </w:rPr>
              <w:t>.</w:t>
            </w:r>
          </w:p>
        </w:tc>
      </w:tr>
      <w:tr w:rsidR="00175774" w:rsidRPr="00F10346" w:rsidTr="008112A2">
        <w:trPr>
          <w:jc w:val="center"/>
        </w:trPr>
        <w:tc>
          <w:tcPr>
            <w:tcW w:w="729" w:type="dxa"/>
            <w:vAlign w:val="center"/>
          </w:tcPr>
          <w:p w:rsidR="00175774" w:rsidRPr="00F10346" w:rsidRDefault="00B81E7C" w:rsidP="003A4822">
            <w:pPr>
              <w:jc w:val="center"/>
              <w:rPr>
                <w:rFonts w:cs="Arial"/>
                <w:color w:val="00B0F0"/>
              </w:rPr>
            </w:pPr>
            <w:r w:rsidRPr="008818A2">
              <w:rPr>
                <w:rFonts w:cs="Arial"/>
                <w:lang w:val="sr-Cyrl-RS"/>
              </w:rPr>
              <w:t>7</w:t>
            </w:r>
            <w:r w:rsidR="00175774" w:rsidRPr="00F10346">
              <w:rPr>
                <w:rFonts w:cs="Arial"/>
                <w:color w:val="00B0F0"/>
              </w:rPr>
              <w:t>.</w:t>
            </w:r>
          </w:p>
        </w:tc>
        <w:tc>
          <w:tcPr>
            <w:tcW w:w="8430" w:type="dxa"/>
          </w:tcPr>
          <w:p w:rsidR="00175774" w:rsidRPr="00C97D9E" w:rsidRDefault="00175774" w:rsidP="003A4822">
            <w:pPr>
              <w:autoSpaceDE w:val="0"/>
              <w:autoSpaceDN w:val="0"/>
              <w:adjustRightInd w:val="0"/>
              <w:rPr>
                <w:rFonts w:cs="Arial"/>
                <w:b/>
                <w:u w:val="single"/>
              </w:rPr>
            </w:pPr>
            <w:r w:rsidRPr="00C97D9E">
              <w:rPr>
                <w:rFonts w:cs="Arial"/>
                <w:b/>
                <w:u w:val="single"/>
              </w:rPr>
              <w:t>Услов:</w:t>
            </w:r>
          </w:p>
          <w:p w:rsidR="00175774" w:rsidRPr="00C97D9E" w:rsidRDefault="00175774" w:rsidP="003A4822">
            <w:pPr>
              <w:autoSpaceDE w:val="0"/>
              <w:autoSpaceDN w:val="0"/>
              <w:adjustRightInd w:val="0"/>
              <w:rPr>
                <w:rFonts w:cs="Arial"/>
              </w:rPr>
            </w:pPr>
            <w:r w:rsidRPr="00C97D9E">
              <w:rPr>
                <w:rFonts w:cs="Arial"/>
              </w:rPr>
              <w:t>Кадровски капацитет</w:t>
            </w:r>
          </w:p>
          <w:p w:rsidR="00175774" w:rsidRPr="00C97D9E" w:rsidRDefault="00175774" w:rsidP="00574820">
            <w:pPr>
              <w:autoSpaceDE w:val="0"/>
              <w:autoSpaceDN w:val="0"/>
              <w:adjustRightInd w:val="0"/>
              <w:spacing w:before="0"/>
              <w:rPr>
                <w:rFonts w:cs="Arial"/>
                <w:lang w:val="sr-Cyrl-RS"/>
              </w:rPr>
            </w:pPr>
            <w:r w:rsidRPr="00C97D9E">
              <w:rPr>
                <w:rFonts w:cs="Arial"/>
              </w:rPr>
              <w:t>Понуђач располаже дово</w:t>
            </w:r>
            <w:r w:rsidR="00511D18" w:rsidRPr="00C97D9E">
              <w:rPr>
                <w:rFonts w:cs="Arial"/>
              </w:rPr>
              <w:t>љним кадровским капацитетом ако</w:t>
            </w:r>
            <w:r w:rsidRPr="00C97D9E">
              <w:rPr>
                <w:rFonts w:cs="Arial"/>
              </w:rPr>
              <w:t xml:space="preserve"> има најмање  </w:t>
            </w:r>
            <w:r w:rsidR="00574820" w:rsidRPr="00C97D9E">
              <w:rPr>
                <w:rFonts w:cs="Arial"/>
                <w:lang w:val="sr-Cyrl-CS"/>
              </w:rPr>
              <w:t>1</w:t>
            </w:r>
            <w:r w:rsidR="009A2DE9">
              <w:rPr>
                <w:rFonts w:cs="Arial"/>
              </w:rPr>
              <w:t>8</w:t>
            </w:r>
            <w:r w:rsidRPr="00C97D9E">
              <w:rPr>
                <w:rFonts w:cs="Arial"/>
              </w:rPr>
              <w:t xml:space="preserve"> запослених </w:t>
            </w:r>
            <w:r w:rsidR="007F36A5" w:rsidRPr="00C97D9E">
              <w:rPr>
                <w:rFonts w:cs="Arial"/>
                <w:lang w:val="sr-Cyrl-CS"/>
              </w:rPr>
              <w:t xml:space="preserve">извршилаца </w:t>
            </w:r>
            <w:r w:rsidR="00DE7109" w:rsidRPr="00C97D9E">
              <w:rPr>
                <w:rFonts w:cs="Arial"/>
              </w:rPr>
              <w:t>о</w:t>
            </w:r>
            <w:r w:rsidRPr="00C97D9E">
              <w:rPr>
                <w:rFonts w:cs="Arial"/>
              </w:rPr>
              <w:t>дносно</w:t>
            </w:r>
            <w:r w:rsidR="00DE7109" w:rsidRPr="00C97D9E">
              <w:rPr>
                <w:rFonts w:cs="Arial"/>
              </w:rPr>
              <w:t xml:space="preserve"> </w:t>
            </w:r>
            <w:r w:rsidR="007F36A5" w:rsidRPr="00C97D9E">
              <w:rPr>
                <w:rFonts w:cs="Arial"/>
                <w:lang w:val="sr-Cyrl-CS"/>
              </w:rPr>
              <w:t>има ра</w:t>
            </w:r>
            <w:r w:rsidR="00511D18" w:rsidRPr="00C97D9E">
              <w:rPr>
                <w:rFonts w:cs="Arial"/>
                <w:lang w:val="sr-Cyrl-CS"/>
              </w:rPr>
              <w:t>д</w:t>
            </w:r>
            <w:r w:rsidR="007F36A5" w:rsidRPr="00C97D9E">
              <w:rPr>
                <w:rFonts w:cs="Arial"/>
                <w:lang w:val="sr-Cyrl-CS"/>
              </w:rPr>
              <w:t>но ангажован</w:t>
            </w:r>
            <w:r w:rsidR="00511D18" w:rsidRPr="00C97D9E">
              <w:rPr>
                <w:rFonts w:cs="Arial"/>
                <w:lang w:val="sr-Cyrl-CS"/>
              </w:rPr>
              <w:t>е</w:t>
            </w:r>
            <w:r w:rsidR="007F36A5" w:rsidRPr="00C97D9E">
              <w:rPr>
                <w:rFonts w:cs="Arial"/>
                <w:lang w:val="sr-Cyrl-CS"/>
              </w:rPr>
              <w:t xml:space="preserve"> наведене извршиоце</w:t>
            </w:r>
            <w:r w:rsidRPr="00C97D9E">
              <w:rPr>
                <w:rFonts w:cs="Arial"/>
              </w:rPr>
              <w:t xml:space="preserve"> (по основу другог облика ангажовања ван радног односа, предвиђеног члановима 197-202</w:t>
            </w:r>
            <w:r w:rsidR="005C7CDE" w:rsidRPr="00C97D9E">
              <w:rPr>
                <w:rFonts w:cs="Arial"/>
              </w:rPr>
              <w:t>.</w:t>
            </w:r>
            <w:r w:rsidRPr="00C97D9E">
              <w:rPr>
                <w:rFonts w:cs="Arial"/>
              </w:rPr>
              <w:t xml:space="preserve"> Закона о раду) </w:t>
            </w:r>
            <w:r w:rsidR="00574820" w:rsidRPr="00C97D9E">
              <w:rPr>
                <w:rFonts w:cs="Arial"/>
                <w:lang w:val="sr-Cyrl-RS"/>
              </w:rPr>
              <w:t>за обављање послова:</w:t>
            </w:r>
          </w:p>
          <w:p w:rsidR="00574820" w:rsidRPr="00C97D9E" w:rsidRDefault="00574820" w:rsidP="00574820">
            <w:pPr>
              <w:pStyle w:val="ListParagraph"/>
              <w:numPr>
                <w:ilvl w:val="0"/>
                <w:numId w:val="48"/>
              </w:numPr>
              <w:autoSpaceDE w:val="0"/>
              <w:autoSpaceDN w:val="0"/>
              <w:adjustRightInd w:val="0"/>
              <w:spacing w:before="0"/>
              <w:rPr>
                <w:rFonts w:ascii="Arial" w:hAnsi="Arial" w:cs="Arial"/>
                <w:lang w:val="sr-Cyrl-RS"/>
              </w:rPr>
            </w:pPr>
            <w:r w:rsidRPr="00C97D9E">
              <w:rPr>
                <w:rFonts w:ascii="Arial" w:hAnsi="Arial" w:cs="Arial"/>
                <w:lang w:val="sr-Cyrl-RS"/>
              </w:rPr>
              <w:t>Ливења предмета сложених облика</w:t>
            </w:r>
          </w:p>
          <w:p w:rsidR="00574820" w:rsidRPr="00C97D9E" w:rsidRDefault="00574820" w:rsidP="00574820">
            <w:pPr>
              <w:pStyle w:val="ListParagraph"/>
              <w:numPr>
                <w:ilvl w:val="0"/>
                <w:numId w:val="48"/>
              </w:numPr>
              <w:autoSpaceDE w:val="0"/>
              <w:autoSpaceDN w:val="0"/>
              <w:adjustRightInd w:val="0"/>
              <w:spacing w:before="0"/>
              <w:rPr>
                <w:rFonts w:ascii="Arial" w:hAnsi="Arial" w:cs="Arial"/>
                <w:lang w:val="sr-Cyrl-RS"/>
              </w:rPr>
            </w:pPr>
            <w:r w:rsidRPr="00C97D9E">
              <w:rPr>
                <w:rFonts w:ascii="Arial" w:hAnsi="Arial" w:cs="Arial"/>
                <w:lang w:val="sr-Cyrl-RS"/>
              </w:rPr>
              <w:t>Калуповање предмета сложених облика</w:t>
            </w:r>
          </w:p>
          <w:p w:rsidR="00574820" w:rsidRPr="00C97D9E" w:rsidRDefault="00574820" w:rsidP="00574820">
            <w:pPr>
              <w:pStyle w:val="ListParagraph"/>
              <w:numPr>
                <w:ilvl w:val="0"/>
                <w:numId w:val="48"/>
              </w:numPr>
              <w:autoSpaceDE w:val="0"/>
              <w:autoSpaceDN w:val="0"/>
              <w:adjustRightInd w:val="0"/>
              <w:spacing w:before="0"/>
              <w:rPr>
                <w:rFonts w:ascii="Arial" w:hAnsi="Arial" w:cs="Arial"/>
                <w:lang w:val="sr-Cyrl-RS"/>
              </w:rPr>
            </w:pPr>
            <w:r w:rsidRPr="00C97D9E">
              <w:rPr>
                <w:rFonts w:ascii="Arial" w:hAnsi="Arial" w:cs="Arial"/>
                <w:lang w:val="sr-Cyrl-RS"/>
              </w:rPr>
              <w:t>Израда и поправка модела предмета сложених облика</w:t>
            </w:r>
          </w:p>
          <w:p w:rsidR="00574820" w:rsidRPr="00C97D9E" w:rsidRDefault="00574820" w:rsidP="00574820">
            <w:pPr>
              <w:pStyle w:val="ListParagraph"/>
              <w:numPr>
                <w:ilvl w:val="0"/>
                <w:numId w:val="48"/>
              </w:numPr>
              <w:autoSpaceDE w:val="0"/>
              <w:autoSpaceDN w:val="0"/>
              <w:adjustRightInd w:val="0"/>
              <w:spacing w:before="0"/>
              <w:rPr>
                <w:rFonts w:ascii="Arial" w:hAnsi="Arial" w:cs="Arial"/>
                <w:lang w:val="sr-Cyrl-RS"/>
              </w:rPr>
            </w:pPr>
            <w:r w:rsidRPr="00C97D9E">
              <w:rPr>
                <w:rFonts w:ascii="Arial" w:hAnsi="Arial" w:cs="Arial"/>
                <w:lang w:val="sr-Cyrl-RS"/>
              </w:rPr>
              <w:t>Металурге за вођење и прописивање поступка ливења</w:t>
            </w:r>
          </w:p>
          <w:p w:rsidR="00574820" w:rsidRDefault="00574820" w:rsidP="00574820">
            <w:pPr>
              <w:pStyle w:val="ListParagraph"/>
              <w:autoSpaceDE w:val="0"/>
              <w:autoSpaceDN w:val="0"/>
              <w:adjustRightInd w:val="0"/>
              <w:spacing w:before="0"/>
              <w:rPr>
                <w:rFonts w:ascii="Arial" w:hAnsi="Arial" w:cs="Arial"/>
              </w:rPr>
            </w:pPr>
            <w:r w:rsidRPr="00C97D9E">
              <w:rPr>
                <w:rFonts w:ascii="Arial" w:hAnsi="Arial" w:cs="Arial"/>
                <w:lang w:val="sr-Cyrl-RS"/>
              </w:rPr>
              <w:t>И то:</w:t>
            </w:r>
            <w:r w:rsidR="008818A2" w:rsidRPr="00C97D9E">
              <w:rPr>
                <w:rFonts w:ascii="Arial" w:hAnsi="Arial" w:cs="Arial"/>
                <w:lang w:val="sr-Cyrl-RS"/>
              </w:rPr>
              <w:t>,</w:t>
            </w:r>
          </w:p>
          <w:p w:rsidR="008818A2" w:rsidRPr="00C97D9E" w:rsidRDefault="008818A2" w:rsidP="00574820">
            <w:pPr>
              <w:pStyle w:val="ListParagraph"/>
              <w:autoSpaceDE w:val="0"/>
              <w:autoSpaceDN w:val="0"/>
              <w:adjustRightInd w:val="0"/>
              <w:spacing w:before="0"/>
              <w:rPr>
                <w:rFonts w:ascii="Arial" w:hAnsi="Arial" w:cs="Arial"/>
                <w:b/>
                <w:lang w:val="sr-Cyrl-RS"/>
              </w:rPr>
            </w:pPr>
            <w:r w:rsidRPr="00C97D9E">
              <w:rPr>
                <w:rFonts w:ascii="Arial" w:hAnsi="Arial" w:cs="Arial"/>
                <w:b/>
                <w:lang w:val="sr-Cyrl-RS"/>
              </w:rPr>
              <w:t>7.1)</w:t>
            </w:r>
          </w:p>
          <w:p w:rsidR="00574820" w:rsidRPr="00C97D9E" w:rsidRDefault="00574820" w:rsidP="00574820">
            <w:pPr>
              <w:pStyle w:val="ListParagraph"/>
              <w:numPr>
                <w:ilvl w:val="0"/>
                <w:numId w:val="48"/>
              </w:numPr>
              <w:autoSpaceDE w:val="0"/>
              <w:autoSpaceDN w:val="0"/>
              <w:adjustRightInd w:val="0"/>
              <w:spacing w:before="0"/>
              <w:rPr>
                <w:rFonts w:ascii="Arial" w:hAnsi="Arial" w:cs="Arial"/>
                <w:lang w:val="sr-Cyrl-RS"/>
              </w:rPr>
            </w:pPr>
            <w:r w:rsidRPr="00C97D9E">
              <w:rPr>
                <w:rFonts w:ascii="Arial" w:hAnsi="Arial" w:cs="Arial"/>
                <w:lang w:val="sr-Cyrl-RS"/>
              </w:rPr>
              <w:t>1 дипл.инжењер</w:t>
            </w:r>
            <w:r w:rsidR="004F7B66" w:rsidRPr="00C97D9E">
              <w:rPr>
                <w:rFonts w:ascii="Arial" w:hAnsi="Arial" w:cs="Arial"/>
                <w:lang w:val="sr-Cyrl-RS"/>
              </w:rPr>
              <w:t>а</w:t>
            </w:r>
            <w:r w:rsidRPr="00C97D9E">
              <w:rPr>
                <w:rFonts w:ascii="Arial" w:hAnsi="Arial" w:cs="Arial"/>
                <w:lang w:val="sr-Cyrl-RS"/>
              </w:rPr>
              <w:t xml:space="preserve"> металургије </w:t>
            </w:r>
            <w:r w:rsidR="004F7B66" w:rsidRPr="00C97D9E">
              <w:rPr>
                <w:rFonts w:ascii="Arial" w:hAnsi="Arial" w:cs="Arial"/>
                <w:lang w:val="sr-Latn-RS"/>
              </w:rPr>
              <w:t>VII</w:t>
            </w:r>
            <w:r w:rsidR="00583A43" w:rsidRPr="00C97D9E">
              <w:rPr>
                <w:rFonts w:ascii="Arial" w:hAnsi="Arial" w:cs="Arial"/>
                <w:lang w:val="sr-Cyrl-RS"/>
              </w:rPr>
              <w:t xml:space="preserve"> степен стручне спреме</w:t>
            </w:r>
          </w:p>
          <w:p w:rsidR="00574820" w:rsidRPr="006C3132" w:rsidRDefault="00574820" w:rsidP="00574820">
            <w:pPr>
              <w:pStyle w:val="ListParagraph"/>
              <w:numPr>
                <w:ilvl w:val="0"/>
                <w:numId w:val="48"/>
              </w:numPr>
              <w:autoSpaceDE w:val="0"/>
              <w:autoSpaceDN w:val="0"/>
              <w:adjustRightInd w:val="0"/>
              <w:spacing w:before="0"/>
              <w:rPr>
                <w:rFonts w:ascii="Arial" w:hAnsi="Arial" w:cs="Arial"/>
                <w:lang w:val="sr-Cyrl-RS"/>
              </w:rPr>
            </w:pPr>
            <w:r w:rsidRPr="00C97D9E">
              <w:rPr>
                <w:rFonts w:ascii="Arial" w:hAnsi="Arial" w:cs="Arial"/>
                <w:lang w:val="sr-Cyrl-RS"/>
              </w:rPr>
              <w:t>2 моделара за израду и поправку модела</w:t>
            </w:r>
            <w:r w:rsidR="004F7B66" w:rsidRPr="00C97D9E">
              <w:rPr>
                <w:rFonts w:ascii="Arial" w:hAnsi="Arial" w:cs="Arial"/>
                <w:lang w:val="sr-Latn-RS"/>
              </w:rPr>
              <w:t xml:space="preserve"> </w:t>
            </w:r>
            <w:r w:rsidR="00583A43" w:rsidRPr="00C97D9E">
              <w:rPr>
                <w:rFonts w:ascii="Arial" w:hAnsi="Arial" w:cs="Arial"/>
                <w:lang w:val="sr-Cyrl-RS"/>
              </w:rPr>
              <w:t xml:space="preserve"> </w:t>
            </w:r>
          </w:p>
          <w:p w:rsidR="00574820" w:rsidRPr="006C3132" w:rsidRDefault="00574820" w:rsidP="00583A43">
            <w:pPr>
              <w:pStyle w:val="ListParagraph"/>
              <w:numPr>
                <w:ilvl w:val="0"/>
                <w:numId w:val="48"/>
              </w:numPr>
              <w:autoSpaceDE w:val="0"/>
              <w:autoSpaceDN w:val="0"/>
              <w:adjustRightInd w:val="0"/>
              <w:spacing w:before="0"/>
              <w:rPr>
                <w:rFonts w:ascii="Arial" w:hAnsi="Arial" w:cs="Arial"/>
                <w:lang w:val="sr-Cyrl-RS"/>
              </w:rPr>
            </w:pPr>
            <w:r w:rsidRPr="00C97D9E">
              <w:rPr>
                <w:rFonts w:ascii="Arial" w:hAnsi="Arial" w:cs="Arial"/>
                <w:lang w:val="sr-Cyrl-RS"/>
              </w:rPr>
              <w:t>5 ливача калупа</w:t>
            </w:r>
            <w:r w:rsidR="004F7B66" w:rsidRPr="00C97D9E">
              <w:rPr>
                <w:rFonts w:ascii="Arial" w:hAnsi="Arial" w:cs="Arial"/>
                <w:lang w:val="sr-Latn-RS"/>
              </w:rPr>
              <w:t xml:space="preserve"> </w:t>
            </w:r>
          </w:p>
          <w:p w:rsidR="006C3132" w:rsidRPr="00C97D9E" w:rsidRDefault="006C3132" w:rsidP="006C3132">
            <w:pPr>
              <w:pStyle w:val="ListParagraph"/>
              <w:autoSpaceDE w:val="0"/>
              <w:autoSpaceDN w:val="0"/>
              <w:adjustRightInd w:val="0"/>
              <w:spacing w:before="0"/>
              <w:rPr>
                <w:rFonts w:ascii="Arial" w:hAnsi="Arial" w:cs="Arial"/>
                <w:lang w:val="sr-Cyrl-RS"/>
              </w:rPr>
            </w:pPr>
          </w:p>
          <w:p w:rsidR="00574820" w:rsidRPr="00C97D9E" w:rsidRDefault="00574820" w:rsidP="00574820">
            <w:pPr>
              <w:pStyle w:val="ListParagraph"/>
              <w:numPr>
                <w:ilvl w:val="0"/>
                <w:numId w:val="48"/>
              </w:numPr>
              <w:autoSpaceDE w:val="0"/>
              <w:autoSpaceDN w:val="0"/>
              <w:adjustRightInd w:val="0"/>
              <w:spacing w:before="0"/>
              <w:rPr>
                <w:rFonts w:ascii="Arial" w:hAnsi="Arial" w:cs="Arial"/>
                <w:lang w:val="sr-Cyrl-RS"/>
              </w:rPr>
            </w:pPr>
            <w:r w:rsidRPr="00C97D9E">
              <w:rPr>
                <w:rFonts w:ascii="Arial" w:hAnsi="Arial" w:cs="Arial"/>
                <w:lang w:val="sr-Cyrl-RS"/>
              </w:rPr>
              <w:lastRenderedPageBreak/>
              <w:t>1 лаборант</w:t>
            </w:r>
            <w:r w:rsidR="004F7B66" w:rsidRPr="00C97D9E">
              <w:rPr>
                <w:rFonts w:ascii="Arial" w:hAnsi="Arial" w:cs="Arial"/>
                <w:lang w:val="sr-Cyrl-RS"/>
              </w:rPr>
              <w:t>а</w:t>
            </w:r>
            <w:r w:rsidRPr="00C97D9E">
              <w:rPr>
                <w:rFonts w:ascii="Arial" w:hAnsi="Arial" w:cs="Arial"/>
                <w:lang w:val="sr-Cyrl-RS"/>
              </w:rPr>
              <w:t xml:space="preserve"> за анализу хемијских састава лива</w:t>
            </w:r>
            <w:r w:rsidR="004F7B66" w:rsidRPr="00C97D9E">
              <w:rPr>
                <w:rFonts w:ascii="Arial" w:hAnsi="Arial" w:cs="Arial"/>
                <w:lang w:val="sr-Latn-RS"/>
              </w:rPr>
              <w:t xml:space="preserve"> IV</w:t>
            </w:r>
            <w:r w:rsidR="00583A43" w:rsidRPr="00C97D9E">
              <w:rPr>
                <w:rFonts w:ascii="Arial" w:hAnsi="Arial" w:cs="Arial"/>
                <w:lang w:val="sr-Cyrl-RS"/>
              </w:rPr>
              <w:t xml:space="preserve"> степен стручне спреме,хемијске струке</w:t>
            </w:r>
          </w:p>
          <w:p w:rsidR="00574820" w:rsidRPr="00C97D9E" w:rsidRDefault="004F7B66" w:rsidP="00583A43">
            <w:pPr>
              <w:pStyle w:val="ListParagraph"/>
              <w:numPr>
                <w:ilvl w:val="0"/>
                <w:numId w:val="48"/>
              </w:numPr>
              <w:autoSpaceDE w:val="0"/>
              <w:autoSpaceDN w:val="0"/>
              <w:adjustRightInd w:val="0"/>
              <w:spacing w:before="0"/>
              <w:rPr>
                <w:rFonts w:ascii="Arial" w:hAnsi="Arial" w:cs="Arial"/>
                <w:lang w:val="sr-Cyrl-RS"/>
              </w:rPr>
            </w:pPr>
            <w:r w:rsidRPr="00C97D9E">
              <w:rPr>
                <w:rFonts w:ascii="Arial" w:hAnsi="Arial" w:cs="Arial"/>
                <w:lang w:val="sr-Cyrl-RS"/>
              </w:rPr>
              <w:t xml:space="preserve">3 бравара </w:t>
            </w:r>
            <w:r w:rsidR="00583A43" w:rsidRPr="00C97D9E">
              <w:rPr>
                <w:rFonts w:ascii="Arial" w:hAnsi="Arial" w:cs="Arial"/>
                <w:lang w:val="sr-Cyrl-RS"/>
              </w:rPr>
              <w:t xml:space="preserve">минимум </w:t>
            </w:r>
            <w:r w:rsidR="00583A43" w:rsidRPr="00C97D9E">
              <w:rPr>
                <w:rFonts w:ascii="Arial" w:hAnsi="Arial" w:cs="Arial"/>
                <w:lang w:val="sr-Latn-RS"/>
              </w:rPr>
              <w:t>III</w:t>
            </w:r>
            <w:r w:rsidR="00583A43" w:rsidRPr="00C97D9E">
              <w:rPr>
                <w:rFonts w:ascii="Arial" w:hAnsi="Arial" w:cs="Arial"/>
                <w:lang w:val="sr-Cyrl-RS"/>
              </w:rPr>
              <w:t xml:space="preserve"> степен стручне спреме,машинске струке</w:t>
            </w:r>
          </w:p>
          <w:p w:rsidR="00583A43" w:rsidRPr="00C97D9E" w:rsidRDefault="004F7B66" w:rsidP="00583A43">
            <w:pPr>
              <w:pStyle w:val="ListParagraph"/>
              <w:numPr>
                <w:ilvl w:val="0"/>
                <w:numId w:val="48"/>
              </w:numPr>
              <w:autoSpaceDE w:val="0"/>
              <w:autoSpaceDN w:val="0"/>
              <w:adjustRightInd w:val="0"/>
              <w:spacing w:before="0"/>
              <w:rPr>
                <w:rFonts w:ascii="Arial" w:hAnsi="Arial" w:cs="Arial"/>
                <w:lang w:val="sr-Cyrl-RS"/>
              </w:rPr>
            </w:pPr>
            <w:r w:rsidRPr="00C97D9E">
              <w:rPr>
                <w:rFonts w:ascii="Arial" w:hAnsi="Arial" w:cs="Arial"/>
                <w:lang w:val="sr-Cyrl-RS"/>
              </w:rPr>
              <w:t xml:space="preserve">1 заваривач за електро лучно заваривање група челика </w:t>
            </w:r>
            <w:r w:rsidRPr="00C97D9E">
              <w:rPr>
                <w:rFonts w:ascii="Arial" w:hAnsi="Arial" w:cs="Arial"/>
                <w:lang w:val="sr-Latn-RS"/>
              </w:rPr>
              <w:t>WO1</w:t>
            </w:r>
            <w:r w:rsidRPr="00C97D9E">
              <w:rPr>
                <w:rFonts w:ascii="Arial" w:hAnsi="Arial" w:cs="Arial"/>
                <w:lang w:val="sr-Cyrl-RS"/>
              </w:rPr>
              <w:t xml:space="preserve"> према</w:t>
            </w:r>
            <w:r w:rsidRPr="00C97D9E">
              <w:rPr>
                <w:rFonts w:ascii="Arial" w:hAnsi="Arial" w:cs="Arial"/>
                <w:lang w:val="sr-Latn-RS"/>
              </w:rPr>
              <w:t xml:space="preserve">  SRPS EN287-1</w:t>
            </w:r>
            <w:r w:rsidR="00583A43" w:rsidRPr="00C97D9E">
              <w:rPr>
                <w:rFonts w:ascii="Arial" w:hAnsi="Arial" w:cs="Arial"/>
                <w:lang w:val="sr-Latn-RS"/>
              </w:rPr>
              <w:t xml:space="preserve"> </w:t>
            </w:r>
            <w:r w:rsidR="00583A43" w:rsidRPr="00C97D9E">
              <w:rPr>
                <w:rFonts w:ascii="Arial" w:hAnsi="Arial" w:cs="Arial"/>
                <w:lang w:val="sr-Cyrl-RS"/>
              </w:rPr>
              <w:t xml:space="preserve">минимум </w:t>
            </w:r>
            <w:r w:rsidR="00583A43" w:rsidRPr="00C97D9E">
              <w:rPr>
                <w:rFonts w:ascii="Arial" w:hAnsi="Arial" w:cs="Arial"/>
                <w:lang w:val="sr-Latn-RS"/>
              </w:rPr>
              <w:t>III</w:t>
            </w:r>
            <w:r w:rsidR="006C3132">
              <w:rPr>
                <w:rFonts w:ascii="Arial" w:hAnsi="Arial" w:cs="Arial"/>
                <w:lang w:val="sr-Cyrl-RS"/>
              </w:rPr>
              <w:t xml:space="preserve"> степен стручне спреме</w:t>
            </w:r>
            <w:r w:rsidR="006C3132">
              <w:rPr>
                <w:rFonts w:ascii="Arial" w:hAnsi="Arial" w:cs="Arial"/>
              </w:rPr>
              <w:t>.</w:t>
            </w:r>
          </w:p>
          <w:p w:rsidR="004F7B66" w:rsidRPr="00C97D9E" w:rsidRDefault="004F7B66" w:rsidP="00583A43">
            <w:pPr>
              <w:pStyle w:val="ListParagraph"/>
              <w:autoSpaceDE w:val="0"/>
              <w:autoSpaceDN w:val="0"/>
              <w:adjustRightInd w:val="0"/>
              <w:spacing w:before="0"/>
              <w:rPr>
                <w:rFonts w:ascii="Arial" w:hAnsi="Arial" w:cs="Arial"/>
                <w:color w:val="00B0F0"/>
              </w:rPr>
            </w:pPr>
          </w:p>
          <w:p w:rsidR="00680AAD" w:rsidRPr="00C97D9E" w:rsidRDefault="00680AAD" w:rsidP="00583A43">
            <w:pPr>
              <w:pStyle w:val="ListParagraph"/>
              <w:autoSpaceDE w:val="0"/>
              <w:autoSpaceDN w:val="0"/>
              <w:adjustRightInd w:val="0"/>
              <w:spacing w:before="0"/>
              <w:rPr>
                <w:rFonts w:ascii="Arial" w:hAnsi="Arial" w:cs="Arial"/>
                <w:color w:val="00B0F0"/>
              </w:rPr>
            </w:pPr>
          </w:p>
          <w:p w:rsidR="00175774" w:rsidRPr="00C97D9E" w:rsidRDefault="00175774" w:rsidP="003A4822">
            <w:pPr>
              <w:autoSpaceDE w:val="0"/>
              <w:autoSpaceDN w:val="0"/>
              <w:adjustRightInd w:val="0"/>
              <w:rPr>
                <w:rFonts w:cs="Arial"/>
                <w:b/>
                <w:u w:val="single"/>
              </w:rPr>
            </w:pPr>
            <w:r w:rsidRPr="00C97D9E">
              <w:rPr>
                <w:rFonts w:cs="Arial"/>
                <w:b/>
                <w:u w:val="single"/>
              </w:rPr>
              <w:t xml:space="preserve">Доказ: </w:t>
            </w:r>
          </w:p>
          <w:p w:rsidR="00175774" w:rsidRPr="00C97D9E" w:rsidRDefault="00175774" w:rsidP="00181E4C">
            <w:pPr>
              <w:numPr>
                <w:ilvl w:val="0"/>
                <w:numId w:val="17"/>
              </w:numPr>
              <w:autoSpaceDE w:val="0"/>
              <w:autoSpaceDN w:val="0"/>
              <w:adjustRightInd w:val="0"/>
              <w:spacing w:before="0"/>
              <w:rPr>
                <w:rFonts w:cs="Arial"/>
              </w:rPr>
            </w:pPr>
            <w:r w:rsidRPr="00C97D9E">
              <w:rPr>
                <w:rFonts w:cs="Arial"/>
              </w:rPr>
              <w:t xml:space="preserve">Изјава понуђача о довољном кадровском капацитету  Образац бр. </w:t>
            </w:r>
            <w:r w:rsidR="00680AAD" w:rsidRPr="00C97D9E">
              <w:rPr>
                <w:rFonts w:cs="Arial"/>
              </w:rPr>
              <w:t>7</w:t>
            </w:r>
          </w:p>
          <w:p w:rsidR="00175774" w:rsidRPr="00C97D9E" w:rsidRDefault="00175774" w:rsidP="00181E4C">
            <w:pPr>
              <w:numPr>
                <w:ilvl w:val="0"/>
                <w:numId w:val="17"/>
              </w:numPr>
              <w:autoSpaceDE w:val="0"/>
              <w:autoSpaceDN w:val="0"/>
              <w:adjustRightInd w:val="0"/>
              <w:spacing w:before="0"/>
              <w:rPr>
                <w:rFonts w:cs="Arial"/>
              </w:rPr>
            </w:pPr>
            <w:r w:rsidRPr="00C97D9E">
              <w:rPr>
                <w:rFonts w:cs="Arial"/>
              </w:rPr>
              <w:t>Фотокопија пријаве - одјаве на обавезно социјално осигурање издате од надлежног</w:t>
            </w:r>
            <w:r w:rsidR="007F36A5" w:rsidRPr="00C97D9E">
              <w:rPr>
                <w:rFonts w:cs="Arial"/>
              </w:rPr>
              <w:t xml:space="preserve"> Фонда ПИО (образац М (или М3А)</w:t>
            </w:r>
            <w:r w:rsidRPr="00C97D9E">
              <w:rPr>
                <w:rFonts w:cs="Arial"/>
              </w:rPr>
              <w:t xml:space="preserve">, којом се потврђује да су запослени радници, наведени у  обрасцу бр. </w:t>
            </w:r>
            <w:r w:rsidR="00680AAD" w:rsidRPr="00C97D9E">
              <w:rPr>
                <w:rFonts w:cs="Arial"/>
              </w:rPr>
              <w:t>7</w:t>
            </w:r>
            <w:r w:rsidRPr="00C97D9E">
              <w:rPr>
                <w:rFonts w:cs="Arial"/>
              </w:rPr>
              <w:t xml:space="preserve"> запослени код понуђача - </w:t>
            </w:r>
            <w:r w:rsidRPr="00C97D9E">
              <w:rPr>
                <w:rFonts w:eastAsia="Calibri" w:cs="Arial"/>
              </w:rPr>
              <w:t>за лица у радном односу</w:t>
            </w:r>
          </w:p>
          <w:p w:rsidR="00175774" w:rsidRPr="00C97D9E" w:rsidRDefault="00175774" w:rsidP="00181E4C">
            <w:pPr>
              <w:pStyle w:val="ListParagraph"/>
              <w:numPr>
                <w:ilvl w:val="0"/>
                <w:numId w:val="17"/>
              </w:numPr>
              <w:tabs>
                <w:tab w:val="left" w:pos="122"/>
                <w:tab w:val="left" w:pos="287"/>
              </w:tabs>
              <w:spacing w:before="0" w:after="0" w:line="240" w:lineRule="auto"/>
              <w:rPr>
                <w:rFonts w:ascii="Arial" w:hAnsi="Arial" w:cs="Arial"/>
                <w:b/>
                <w:lang w:val="sr-Latn-CS"/>
              </w:rPr>
            </w:pPr>
            <w:r w:rsidRPr="00C97D9E">
              <w:rPr>
                <w:rFonts w:ascii="Arial" w:hAnsi="Arial" w:cs="Arial"/>
                <w:lang w:val="sr-Latn-CS"/>
              </w:rPr>
              <w:t xml:space="preserve">Фотокопија </w:t>
            </w:r>
            <w:r w:rsidR="007F36A5" w:rsidRPr="00C97D9E">
              <w:rPr>
                <w:rFonts w:ascii="Arial" w:hAnsi="Arial" w:cs="Arial"/>
                <w:lang w:val="sr-Cyrl-CS"/>
              </w:rPr>
              <w:t xml:space="preserve">важећег </w:t>
            </w:r>
            <w:r w:rsidRPr="00C97D9E">
              <w:rPr>
                <w:rFonts w:ascii="Arial" w:hAnsi="Arial" w:cs="Arial"/>
                <w:lang w:val="sr-Latn-CS"/>
              </w:rPr>
              <w:t>уговора о ангажовању (за лица ангажована ван радног односа)</w:t>
            </w:r>
          </w:p>
          <w:p w:rsidR="00175774" w:rsidRPr="00C97D9E" w:rsidRDefault="00175774" w:rsidP="00E151E9">
            <w:pPr>
              <w:numPr>
                <w:ilvl w:val="0"/>
                <w:numId w:val="17"/>
              </w:numPr>
              <w:autoSpaceDE w:val="0"/>
              <w:autoSpaceDN w:val="0"/>
              <w:adjustRightInd w:val="0"/>
              <w:spacing w:before="0"/>
              <w:rPr>
                <w:rFonts w:cs="Arial"/>
              </w:rPr>
            </w:pPr>
            <w:r w:rsidRPr="00C97D9E">
              <w:rPr>
                <w:rFonts w:eastAsia="Calibri" w:cs="Arial"/>
              </w:rPr>
              <w:t xml:space="preserve">Фотокопија </w:t>
            </w:r>
            <w:r w:rsidR="008818A2" w:rsidRPr="00C97D9E">
              <w:rPr>
                <w:rFonts w:eastAsia="Calibri" w:cs="Arial"/>
                <w:lang w:val="sr-Cyrl-RS"/>
              </w:rPr>
              <w:t>важећег атеста</w:t>
            </w:r>
            <w:r w:rsidRPr="00C97D9E">
              <w:rPr>
                <w:rFonts w:eastAsia="Calibri" w:cs="Arial"/>
              </w:rPr>
              <w:t xml:space="preserve"> </w:t>
            </w:r>
            <w:r w:rsidR="00696B3C" w:rsidRPr="00C97D9E">
              <w:rPr>
                <w:rFonts w:eastAsia="Calibri" w:cs="Arial"/>
                <w:lang w:val="sr-Cyrl-CS"/>
              </w:rPr>
              <w:t xml:space="preserve">за </w:t>
            </w:r>
            <w:r w:rsidR="00503C17">
              <w:rPr>
                <w:rFonts w:eastAsia="Calibri" w:cs="Arial"/>
                <w:lang w:val="sr-Cyrl-RS"/>
              </w:rPr>
              <w:t>електро-</w:t>
            </w:r>
            <w:r w:rsidR="00696B3C" w:rsidRPr="00C97D9E">
              <w:rPr>
                <w:rFonts w:eastAsia="Calibri" w:cs="Arial"/>
                <w:lang w:val="sr-Cyrl-CS"/>
              </w:rPr>
              <w:t xml:space="preserve">лучно заваривање </w:t>
            </w:r>
          </w:p>
          <w:p w:rsidR="002B3ADD" w:rsidRPr="00C97D9E" w:rsidRDefault="002B3ADD" w:rsidP="002B3ADD">
            <w:pPr>
              <w:rPr>
                <w:rFonts w:cs="Arial"/>
                <w:b/>
                <w:u w:val="single"/>
              </w:rPr>
            </w:pPr>
            <w:r w:rsidRPr="00C97D9E">
              <w:rPr>
                <w:rFonts w:cs="Arial"/>
                <w:b/>
                <w:u w:val="single"/>
              </w:rPr>
              <w:t>Напомена:</w:t>
            </w:r>
          </w:p>
          <w:p w:rsidR="002B3ADD" w:rsidRPr="00C97D9E" w:rsidRDefault="002B3ADD" w:rsidP="002B3ADD">
            <w:pPr>
              <w:pStyle w:val="ListParagraph"/>
              <w:numPr>
                <w:ilvl w:val="0"/>
                <w:numId w:val="44"/>
              </w:numPr>
              <w:tabs>
                <w:tab w:val="left" w:pos="680"/>
              </w:tabs>
              <w:snapToGrid w:val="0"/>
              <w:spacing w:before="0" w:after="0"/>
              <w:rPr>
                <w:rFonts w:ascii="Arial" w:hAnsi="Arial" w:cs="Arial"/>
              </w:rPr>
            </w:pPr>
            <w:r w:rsidRPr="00C97D9E">
              <w:rPr>
                <w:rFonts w:ascii="Arial" w:hAnsi="Arial" w:cs="Arial"/>
              </w:rPr>
              <w:t xml:space="preserve">У случају да понуду подноси група понуђача, доказ из тачке </w:t>
            </w:r>
            <w:r w:rsidR="008818A2" w:rsidRPr="00C97D9E">
              <w:rPr>
                <w:rFonts w:ascii="Arial" w:hAnsi="Arial" w:cs="Arial"/>
                <w:lang w:val="sr-Cyrl-RS"/>
              </w:rPr>
              <w:t>7.1</w:t>
            </w:r>
            <w:r w:rsidRPr="00C97D9E">
              <w:rPr>
                <w:rFonts w:ascii="Arial" w:hAnsi="Arial" w:cs="Arial"/>
              </w:rPr>
              <w:t xml:space="preserve"> доставити за оног члана групе који испуњава тражени услов (довољно је да 1 члан групе достави </w:t>
            </w:r>
            <w:r w:rsidR="008818A2" w:rsidRPr="00C97D9E">
              <w:rPr>
                <w:rFonts w:ascii="Arial" w:hAnsi="Arial" w:cs="Arial"/>
                <w:lang w:val="sr-Cyrl-RS"/>
              </w:rPr>
              <w:t>доказе</w:t>
            </w:r>
            <w:r w:rsidRPr="00C97D9E">
              <w:rPr>
                <w:rFonts w:ascii="Arial" w:hAnsi="Arial" w:cs="Arial"/>
              </w:rPr>
              <w:t xml:space="preserve">), а уколико више њих заједно испуњавају услов из тачке </w:t>
            </w:r>
            <w:r w:rsidR="008818A2" w:rsidRPr="00C97D9E">
              <w:rPr>
                <w:rFonts w:ascii="Arial" w:hAnsi="Arial" w:cs="Arial"/>
                <w:lang w:val="sr-Cyrl-RS"/>
              </w:rPr>
              <w:t>7.1</w:t>
            </w:r>
            <w:r w:rsidRPr="00C97D9E">
              <w:rPr>
                <w:rFonts w:ascii="Arial" w:hAnsi="Arial" w:cs="Arial"/>
              </w:rPr>
              <w:t>. - овај доказ доставити за те чланове.</w:t>
            </w:r>
          </w:p>
          <w:p w:rsidR="002B3ADD" w:rsidRPr="00C97D9E" w:rsidRDefault="002B3ADD" w:rsidP="00DE7109">
            <w:pPr>
              <w:pStyle w:val="ListParagraph"/>
              <w:numPr>
                <w:ilvl w:val="0"/>
                <w:numId w:val="44"/>
              </w:numPr>
              <w:tabs>
                <w:tab w:val="left" w:pos="680"/>
              </w:tabs>
              <w:snapToGrid w:val="0"/>
              <w:spacing w:before="0" w:after="0"/>
              <w:rPr>
                <w:rFonts w:cs="Arial"/>
                <w:color w:val="00B0F0"/>
              </w:rPr>
            </w:pPr>
            <w:r w:rsidRPr="00C97D9E">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B81E7C" w:rsidRPr="00C97D9E">
        <w:rPr>
          <w:rFonts w:cs="Arial"/>
          <w:lang w:val="sr-Cyrl-RS" w:eastAsia="zh-CN"/>
        </w:rPr>
        <w:t>7</w:t>
      </w:r>
      <w:r w:rsidRPr="00F10346">
        <w:rPr>
          <w:rFonts w:cs="Arial"/>
          <w:lang w:eastAsia="zh-CN"/>
        </w:rPr>
        <w:t xml:space="preserve"> овог обрасца, биће одбијена као неприхватљива.</w:t>
      </w:r>
    </w:p>
    <w:p w:rsidR="006C3132" w:rsidRPr="00F10346" w:rsidRDefault="006C3132" w:rsidP="00B13CD3">
      <w:pPr>
        <w:spacing w:before="0"/>
        <w:rPr>
          <w:rFonts w:cs="Arial"/>
          <w:lang w:eastAsia="zh-CN"/>
        </w:rPr>
      </w:pP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w:t>
      </w:r>
      <w:r w:rsidRPr="00F10346">
        <w:rPr>
          <w:rFonts w:cs="Arial"/>
          <w:lang w:eastAsia="zh-CN"/>
        </w:rPr>
        <w:lastRenderedPageBreak/>
        <w:t>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0"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F10346">
        <w:rPr>
          <w:rFonts w:cs="Arial"/>
        </w:rPr>
        <w:t xml:space="preserve">5. </w:t>
      </w:r>
      <w:r w:rsidR="00322313" w:rsidRPr="00F10346">
        <w:rPr>
          <w:rFonts w:cs="Arial"/>
        </w:rPr>
        <w:t>КРИТЕРИЈУМ ЗА ДОДЕЛУ УГОВОРА</w:t>
      </w:r>
      <w:bookmarkEnd w:id="193"/>
    </w:p>
    <w:p w:rsidR="00621752" w:rsidRPr="00F27F62" w:rsidRDefault="00621752" w:rsidP="00621752">
      <w:pPr>
        <w:pStyle w:val="KDKomentar"/>
        <w:spacing w:before="0"/>
        <w:rPr>
          <w:rFonts w:cs="Arial"/>
          <w:b/>
          <w:i w:val="0"/>
          <w:color w:val="auto"/>
          <w:sz w:val="22"/>
          <w:szCs w:val="22"/>
        </w:rPr>
      </w:pPr>
      <w:r w:rsidRPr="00F27F62">
        <w:rPr>
          <w:rFonts w:cs="Arial"/>
          <w:i w:val="0"/>
          <w:color w:val="auto"/>
          <w:sz w:val="22"/>
          <w:szCs w:val="22"/>
        </w:rPr>
        <w:t xml:space="preserve">Избор најповољније понуде ће се извршити применом критеријума </w:t>
      </w:r>
      <w:r w:rsidRPr="00F27F62">
        <w:rPr>
          <w:rFonts w:cs="Arial"/>
          <w:b/>
          <w:i w:val="0"/>
          <w:color w:val="auto"/>
          <w:sz w:val="22"/>
          <w:szCs w:val="22"/>
        </w:rPr>
        <w:t>„Најнижа понуђена цена“.</w:t>
      </w:r>
    </w:p>
    <w:p w:rsidR="00621752" w:rsidRPr="00F27F62" w:rsidRDefault="00621752" w:rsidP="00621752">
      <w:pPr>
        <w:pStyle w:val="KDKomentar"/>
        <w:spacing w:before="0"/>
        <w:rPr>
          <w:rFonts w:cs="Arial"/>
          <w:i w:val="0"/>
          <w:color w:val="auto"/>
          <w:sz w:val="22"/>
          <w:szCs w:val="22"/>
        </w:rPr>
      </w:pPr>
      <w:r w:rsidRPr="00F27F62">
        <w:rPr>
          <w:rFonts w:cs="Arial"/>
          <w:i w:val="0"/>
          <w:color w:val="auto"/>
          <w:sz w:val="22"/>
          <w:szCs w:val="22"/>
        </w:rPr>
        <w:t>Критеријум за оцењивање понуда</w:t>
      </w:r>
      <w:r w:rsidRPr="00F27F62">
        <w:rPr>
          <w:rFonts w:cs="Arial"/>
          <w:b/>
          <w:i w:val="0"/>
          <w:color w:val="auto"/>
          <w:sz w:val="22"/>
          <w:szCs w:val="22"/>
        </w:rPr>
        <w:t xml:space="preserve"> Најнижа понуђена цена, </w:t>
      </w:r>
      <w:r w:rsidRPr="00F27F62">
        <w:rPr>
          <w:rFonts w:cs="Arial"/>
          <w:i w:val="0"/>
          <w:color w:val="auto"/>
          <w:sz w:val="22"/>
          <w:szCs w:val="22"/>
        </w:rPr>
        <w:t>заснива се на понуђеној цени</w:t>
      </w:r>
      <w:r w:rsidR="00C10575" w:rsidRPr="00F27F62">
        <w:rPr>
          <w:rFonts w:cs="Arial"/>
          <w:i w:val="0"/>
          <w:color w:val="auto"/>
          <w:sz w:val="22"/>
          <w:szCs w:val="22"/>
          <w:lang w:val="sr-Cyrl-CS"/>
        </w:rPr>
        <w:t xml:space="preserve"> као једином критеријуму</w:t>
      </w:r>
      <w:r w:rsidRPr="00F27F62">
        <w:rPr>
          <w:rFonts w:cs="Arial"/>
          <w:i w:val="0"/>
          <w:color w:val="auto"/>
          <w:sz w:val="22"/>
          <w:szCs w:val="22"/>
        </w:rPr>
        <w:t>.</w:t>
      </w:r>
    </w:p>
    <w:p w:rsidR="008512C6" w:rsidRPr="00F27F62" w:rsidRDefault="008512C6" w:rsidP="008512C6">
      <w:pPr>
        <w:pStyle w:val="KDParagraf"/>
        <w:spacing w:before="0"/>
        <w:rPr>
          <w:rFonts w:cs="Arial"/>
          <w:color w:val="00B0F0"/>
          <w:lang w:val="sr-Cyrl-RS"/>
        </w:rPr>
      </w:pPr>
    </w:p>
    <w:p w:rsidR="00E45DC8" w:rsidRPr="00B755A9" w:rsidRDefault="00E45DC8" w:rsidP="008512C6">
      <w:pPr>
        <w:pStyle w:val="KDParagraf"/>
        <w:spacing w:before="0"/>
        <w:rPr>
          <w:rFonts w:cs="Arial"/>
        </w:rPr>
      </w:pPr>
    </w:p>
    <w:p w:rsidR="00621752" w:rsidRPr="00B755A9" w:rsidRDefault="00621752" w:rsidP="00621752">
      <w:pPr>
        <w:pStyle w:val="KDParagraf"/>
        <w:spacing w:before="0"/>
        <w:rPr>
          <w:rFonts w:cs="Arial"/>
        </w:rPr>
      </w:pPr>
      <w:r w:rsidRPr="00B755A9">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B755A9" w:rsidRDefault="00E45DC8" w:rsidP="00621752">
      <w:pPr>
        <w:pStyle w:val="KDParagraf"/>
        <w:spacing w:before="0"/>
        <w:rPr>
          <w:rFonts w:cs="Arial"/>
        </w:rPr>
      </w:pPr>
    </w:p>
    <w:p w:rsidR="00621752" w:rsidRPr="00B755A9" w:rsidRDefault="00621752" w:rsidP="00621752">
      <w:pPr>
        <w:pStyle w:val="KDParagraf"/>
        <w:spacing w:before="0"/>
        <w:rPr>
          <w:rFonts w:cs="Arial"/>
        </w:rPr>
      </w:pPr>
      <w:r w:rsidRPr="00B755A9">
        <w:rPr>
          <w:rFonts w:cs="Arial"/>
        </w:rPr>
        <w:t>У понуђену цену страног понуђача урачунавају се и царинске дажбине.</w:t>
      </w:r>
    </w:p>
    <w:p w:rsidR="00E45DC8" w:rsidRPr="00B755A9" w:rsidRDefault="00E45DC8" w:rsidP="00621752">
      <w:pPr>
        <w:pStyle w:val="KDParagraf"/>
        <w:spacing w:before="0"/>
        <w:rPr>
          <w:rFonts w:cs="Arial"/>
        </w:rPr>
      </w:pPr>
    </w:p>
    <w:p w:rsidR="00621752" w:rsidRPr="00B755A9" w:rsidRDefault="00621752" w:rsidP="00621752">
      <w:pPr>
        <w:pStyle w:val="KDParagraf"/>
        <w:spacing w:before="0"/>
        <w:rPr>
          <w:rFonts w:cs="Arial"/>
        </w:rPr>
      </w:pPr>
      <w:r w:rsidRPr="00B755A9">
        <w:rPr>
          <w:rFonts w:cs="Arial"/>
        </w:rPr>
        <w:t xml:space="preserve">Када понуђач достави доказ да нуди добра домаћег порекла, наручилац </w:t>
      </w:r>
      <w:r w:rsidR="009B3371" w:rsidRPr="00B755A9">
        <w:rPr>
          <w:rFonts w:cs="Arial"/>
        </w:rPr>
        <w:t>ће</w:t>
      </w:r>
      <w:r w:rsidRPr="00B755A9">
        <w:rPr>
          <w:rFonts w:cs="Arial"/>
        </w:rPr>
        <w:t xml:space="preserve">, пре рангирања понуда, позвати све остале понуђаче чије су понуде оцењене као </w:t>
      </w:r>
      <w:r w:rsidRPr="00B755A9">
        <w:rPr>
          <w:rFonts w:cs="Arial"/>
        </w:rPr>
        <w:lastRenderedPageBreak/>
        <w:t xml:space="preserve">прихватљиве </w:t>
      </w:r>
      <w:r w:rsidR="001945FA" w:rsidRPr="00B755A9">
        <w:rPr>
          <w:rFonts w:cs="Arial"/>
        </w:rPr>
        <w:t>а код којих није јасно да ли је реч о добрима домаћег или страног порекла,</w:t>
      </w:r>
      <w:r w:rsidRPr="00B755A9">
        <w:rPr>
          <w:rFonts w:cs="Arial"/>
        </w:rPr>
        <w:t>да се изјасне да ли нуде добра домаћег порекла и да доставе доказ.</w:t>
      </w:r>
    </w:p>
    <w:p w:rsidR="00E45DC8" w:rsidRPr="00B755A9" w:rsidRDefault="00E45DC8" w:rsidP="00621752">
      <w:pPr>
        <w:pStyle w:val="KDParagraf"/>
        <w:spacing w:before="0"/>
        <w:rPr>
          <w:rFonts w:cs="Arial"/>
        </w:rPr>
      </w:pPr>
    </w:p>
    <w:p w:rsidR="00621752" w:rsidRPr="00B755A9" w:rsidRDefault="00621752" w:rsidP="00621752">
      <w:pPr>
        <w:pStyle w:val="KDParagraf"/>
        <w:spacing w:before="0"/>
        <w:rPr>
          <w:rFonts w:cs="Arial"/>
        </w:rPr>
      </w:pPr>
      <w:r w:rsidRPr="00B755A9">
        <w:rPr>
          <w:rFonts w:cs="Arial"/>
        </w:rPr>
        <w:t>Предност дата за домаће понуђаче и добра домаћег порекла (члан 86.став 1. до 4. З</w:t>
      </w:r>
      <w:r w:rsidR="00D16608" w:rsidRPr="00B755A9">
        <w:rPr>
          <w:rFonts w:cs="Arial"/>
        </w:rPr>
        <w:t>акона</w:t>
      </w:r>
      <w:r w:rsidRPr="00B755A9">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B755A9" w:rsidRDefault="00E45DC8" w:rsidP="00621752">
      <w:pPr>
        <w:pStyle w:val="KDParagraf"/>
        <w:spacing w:before="0"/>
        <w:rPr>
          <w:rFonts w:cs="Arial"/>
        </w:rPr>
      </w:pPr>
    </w:p>
    <w:p w:rsidR="00621752" w:rsidRPr="00B755A9" w:rsidRDefault="00621752" w:rsidP="00621752">
      <w:pPr>
        <w:pStyle w:val="KDParagraf"/>
        <w:spacing w:before="0"/>
        <w:rPr>
          <w:rFonts w:cs="Arial"/>
        </w:rPr>
      </w:pPr>
      <w:r w:rsidRPr="00B755A9">
        <w:rPr>
          <w:rFonts w:cs="Arial"/>
        </w:rPr>
        <w:t>Предност дата за домаће понуђаче и добра домаћег порекла (члан 86. став 1. до 4.З</w:t>
      </w:r>
      <w:r w:rsidR="00D16608" w:rsidRPr="00B755A9">
        <w:rPr>
          <w:rFonts w:cs="Arial"/>
        </w:rPr>
        <w:t>акона</w:t>
      </w:r>
      <w:r w:rsidRPr="00B755A9">
        <w:rPr>
          <w:rFonts w:cs="Arial"/>
        </w:rPr>
        <w:t xml:space="preserve">) у поступцима јавних набавки у којима учествују </w:t>
      </w:r>
      <w:r w:rsidRPr="00B755A9">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621752" w:rsidRPr="00F10346" w:rsidRDefault="00874F5B" w:rsidP="00F10346">
      <w:pPr>
        <w:pStyle w:val="Heading10"/>
        <w:spacing w:before="0"/>
        <w:jc w:val="both"/>
      </w:pPr>
      <w:bookmarkStart w:id="199" w:name="_Toc441651548"/>
      <w:bookmarkStart w:id="200" w:name="_Toc442559886"/>
      <w:r w:rsidRPr="00F10346">
        <w:rPr>
          <w:lang w:val="en-US"/>
        </w:rPr>
        <w:t xml:space="preserve">5.1. </w:t>
      </w:r>
      <w:bookmarkEnd w:id="199"/>
      <w:bookmarkEnd w:id="200"/>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F27F62">
        <w:rPr>
          <w:rFonts w:eastAsia="TimesNewRomanPSMT" w:cs="Arial"/>
          <w:bCs/>
          <w:iCs/>
        </w:rPr>
        <w:t>истом понуђеном ценом</w:t>
      </w:r>
      <w:r w:rsidR="000129AD" w:rsidRPr="00F10346">
        <w:rPr>
          <w:rFonts w:eastAsia="TimesNewRomanPSMT" w:cs="Arial"/>
          <w:bCs/>
          <w:iCs/>
          <w:color w:val="000000"/>
        </w:rPr>
        <w:t>:</w:t>
      </w:r>
    </w:p>
    <w:p w:rsidR="00621752" w:rsidRPr="00B755A9" w:rsidRDefault="00621752" w:rsidP="006F1B4D">
      <w:pPr>
        <w:spacing w:before="0"/>
        <w:rPr>
          <w:rFonts w:cs="Arial"/>
        </w:rPr>
      </w:pPr>
      <w:r w:rsidRPr="00B755A9">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испоруке.</w:t>
      </w:r>
    </w:p>
    <w:p w:rsidR="001945FA" w:rsidRPr="00F10346" w:rsidRDefault="001945FA" w:rsidP="001945FA">
      <w:pPr>
        <w:spacing w:before="0"/>
        <w:rPr>
          <w:rFonts w:cs="Arial"/>
        </w:rPr>
      </w:pPr>
      <w:r w:rsidRPr="00F10346">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1945FA" w:rsidRPr="00F10346" w:rsidRDefault="001945FA" w:rsidP="001945FA">
      <w:pPr>
        <w:spacing w:before="0"/>
        <w:rPr>
          <w:rFonts w:cs="Arial"/>
          <w:b/>
          <w:lang w:val="ru-RU"/>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Pr="00F10346" w:rsidRDefault="00164A25" w:rsidP="00170E4B">
      <w:pPr>
        <w:jc w:val="right"/>
        <w:rPr>
          <w:rFonts w:eastAsia="Arial Unicode MS" w:cs="Arial"/>
          <w:kern w:val="2"/>
        </w:rPr>
      </w:pPr>
      <w:r w:rsidRPr="00F10346">
        <w:rPr>
          <w:rFonts w:eastAsia="Arial Unicode MS" w:cs="Arial"/>
          <w:kern w:val="2"/>
          <w:lang w:val="ru-RU"/>
        </w:rPr>
        <w:t xml:space="preserve">                                                                      за спровођење ЈН</w:t>
      </w:r>
      <w:r w:rsidR="00B755A9">
        <w:rPr>
          <w:rFonts w:eastAsia="Arial Unicode MS" w:cs="Arial"/>
          <w:kern w:val="2"/>
          <w:lang w:val="ru-RU"/>
        </w:rPr>
        <w:t xml:space="preserve"> </w:t>
      </w:r>
      <w:r w:rsidR="00B755A9" w:rsidRPr="00B755A9">
        <w:rPr>
          <w:rFonts w:cs="Arial"/>
          <w:lang w:val="sr-Cyrl-CS"/>
        </w:rPr>
        <w:t>3000/</w:t>
      </w:r>
      <w:r w:rsidR="00B755A9" w:rsidRPr="00B755A9">
        <w:rPr>
          <w:rFonts w:cs="Arial"/>
        </w:rPr>
        <w:t>0</w:t>
      </w:r>
      <w:r w:rsidR="0054184B">
        <w:rPr>
          <w:rFonts w:cs="Arial"/>
          <w:lang w:val="sr-Cyrl-RS"/>
        </w:rPr>
        <w:t>430</w:t>
      </w:r>
      <w:r w:rsidR="00B755A9" w:rsidRPr="00B755A9">
        <w:rPr>
          <w:rFonts w:cs="Arial"/>
          <w:lang w:val="sr-Cyrl-CS"/>
        </w:rPr>
        <w:t>/201</w:t>
      </w:r>
      <w:r w:rsidR="00B755A9" w:rsidRPr="00B755A9">
        <w:rPr>
          <w:rFonts w:cs="Arial"/>
        </w:rPr>
        <w:t>6</w:t>
      </w:r>
      <w:r w:rsidR="00B755A9" w:rsidRPr="00B755A9">
        <w:rPr>
          <w:rFonts w:cs="Arial"/>
          <w:lang w:val="sr-Cyrl-CS"/>
        </w:rPr>
        <w:t>(</w:t>
      </w:r>
      <w:r w:rsidR="0054184B">
        <w:rPr>
          <w:rFonts w:cs="Arial"/>
          <w:lang w:val="sr-Cyrl-RS"/>
        </w:rPr>
        <w:t>331</w:t>
      </w:r>
      <w:r w:rsidR="00B755A9" w:rsidRPr="00B755A9">
        <w:rPr>
          <w:rFonts w:cs="Arial"/>
          <w:lang w:val="sr-Cyrl-CS"/>
        </w:rPr>
        <w:t>/201</w:t>
      </w:r>
      <w:r w:rsidR="00B755A9" w:rsidRPr="00B755A9">
        <w:rPr>
          <w:rFonts w:cs="Arial"/>
        </w:rPr>
        <w:t>6</w:t>
      </w:r>
      <w:r w:rsidR="00B755A9" w:rsidRPr="00B755A9">
        <w:rPr>
          <w:rFonts w:cs="Arial"/>
          <w:lang w:val="sr-Cyrl-CS"/>
        </w:rPr>
        <w:t>)</w:t>
      </w:r>
    </w:p>
    <w:p w:rsidR="003811BE" w:rsidRDefault="00164A25" w:rsidP="00170E4B">
      <w:pPr>
        <w:jc w:val="right"/>
        <w:rPr>
          <w:rFonts w:eastAsia="Arial Unicode MS" w:cs="Arial"/>
          <w:kern w:val="2"/>
        </w:rPr>
      </w:pPr>
      <w:r w:rsidRPr="00F10346">
        <w:rPr>
          <w:rFonts w:eastAsia="Arial Unicode MS" w:cs="Arial"/>
          <w:kern w:val="2"/>
          <w:lang w:val="ru-RU"/>
        </w:rPr>
        <w:t xml:space="preserve">                       </w:t>
      </w:r>
    </w:p>
    <w:p w:rsidR="00164A25" w:rsidRDefault="00164A25" w:rsidP="00170E4B">
      <w:pPr>
        <w:jc w:val="right"/>
        <w:rPr>
          <w:rFonts w:eastAsia="Arial Unicode MS" w:cs="Arial"/>
          <w:kern w:val="2"/>
        </w:rPr>
      </w:pPr>
      <w:r w:rsidRPr="00F10346">
        <w:rPr>
          <w:rFonts w:eastAsia="Arial Unicode MS" w:cs="Arial"/>
          <w:kern w:val="2"/>
          <w:lang w:val="ru-RU"/>
        </w:rPr>
        <w:t xml:space="preserve">                                </w:t>
      </w:r>
    </w:p>
    <w:p w:rsidR="003811BE" w:rsidRDefault="003811BE" w:rsidP="00170E4B">
      <w:pPr>
        <w:jc w:val="right"/>
        <w:rPr>
          <w:rFonts w:eastAsia="Arial Unicode MS" w:cs="Arial"/>
          <w:kern w:val="2"/>
        </w:rPr>
      </w:pPr>
    </w:p>
    <w:p w:rsidR="003811BE" w:rsidRDefault="003811BE" w:rsidP="00170E4B">
      <w:pPr>
        <w:jc w:val="right"/>
        <w:rPr>
          <w:rFonts w:eastAsia="Arial Unicode MS" w:cs="Arial"/>
          <w:kern w:val="2"/>
        </w:rPr>
      </w:pPr>
    </w:p>
    <w:p w:rsidR="003811BE" w:rsidRDefault="003811BE" w:rsidP="00170E4B">
      <w:pPr>
        <w:jc w:val="right"/>
        <w:rPr>
          <w:rFonts w:eastAsia="Arial Unicode MS" w:cs="Arial"/>
          <w:kern w:val="2"/>
        </w:rPr>
      </w:pPr>
    </w:p>
    <w:p w:rsidR="003811BE" w:rsidRDefault="003811BE" w:rsidP="00170E4B">
      <w:pPr>
        <w:jc w:val="right"/>
        <w:rPr>
          <w:rFonts w:eastAsia="Arial Unicode MS" w:cs="Arial"/>
          <w:kern w:val="2"/>
        </w:rPr>
      </w:pPr>
    </w:p>
    <w:p w:rsidR="003811BE" w:rsidRDefault="003811BE" w:rsidP="00170E4B">
      <w:pPr>
        <w:jc w:val="right"/>
        <w:rPr>
          <w:rFonts w:eastAsia="Arial Unicode MS" w:cs="Arial"/>
          <w:kern w:val="2"/>
        </w:rPr>
      </w:pPr>
    </w:p>
    <w:p w:rsidR="003811BE" w:rsidRDefault="003811BE" w:rsidP="00170E4B">
      <w:pPr>
        <w:jc w:val="right"/>
        <w:rPr>
          <w:rFonts w:eastAsia="Arial Unicode MS" w:cs="Arial"/>
          <w:kern w:val="2"/>
        </w:rPr>
      </w:pPr>
    </w:p>
    <w:p w:rsidR="003811BE" w:rsidRDefault="003811BE" w:rsidP="00170E4B">
      <w:pPr>
        <w:jc w:val="right"/>
        <w:rPr>
          <w:rFonts w:eastAsia="Arial Unicode MS" w:cs="Arial"/>
          <w:kern w:val="2"/>
        </w:rPr>
      </w:pPr>
    </w:p>
    <w:p w:rsidR="003811BE" w:rsidRDefault="003811BE" w:rsidP="00170E4B">
      <w:pPr>
        <w:jc w:val="right"/>
        <w:rPr>
          <w:rFonts w:eastAsia="Arial Unicode MS" w:cs="Arial"/>
          <w:kern w:val="2"/>
        </w:rPr>
      </w:pPr>
    </w:p>
    <w:p w:rsidR="003811BE" w:rsidRDefault="003811BE" w:rsidP="00170E4B">
      <w:pPr>
        <w:jc w:val="right"/>
        <w:rPr>
          <w:rFonts w:eastAsia="Arial Unicode MS" w:cs="Arial"/>
          <w:kern w:val="2"/>
        </w:rPr>
      </w:pPr>
    </w:p>
    <w:p w:rsidR="003811BE" w:rsidRDefault="003811BE" w:rsidP="00170E4B">
      <w:pPr>
        <w:jc w:val="right"/>
        <w:rPr>
          <w:rFonts w:eastAsia="Arial Unicode MS" w:cs="Arial"/>
          <w:kern w:val="2"/>
        </w:rPr>
      </w:pPr>
    </w:p>
    <w:p w:rsidR="003811BE" w:rsidRDefault="003811BE" w:rsidP="00170E4B">
      <w:pPr>
        <w:jc w:val="right"/>
        <w:rPr>
          <w:rFonts w:eastAsia="Arial Unicode MS" w:cs="Arial"/>
          <w:kern w:val="2"/>
        </w:rPr>
      </w:pPr>
    </w:p>
    <w:p w:rsidR="003811BE" w:rsidRPr="003811BE" w:rsidRDefault="003811BE" w:rsidP="00170E4B">
      <w:pPr>
        <w:jc w:val="right"/>
        <w:rPr>
          <w:rFonts w:eastAsia="Arial Unicode MS" w:cs="Arial"/>
          <w:kern w:val="2"/>
        </w:rPr>
      </w:pPr>
      <w:bookmarkStart w:id="201" w:name="_GoBack"/>
      <w:bookmarkEnd w:id="201"/>
    </w:p>
    <w:p w:rsidR="00164A25" w:rsidRPr="00F10346" w:rsidRDefault="00164A25" w:rsidP="00164A25">
      <w:pPr>
        <w:pStyle w:val="Title"/>
        <w:spacing w:before="0"/>
        <w:rPr>
          <w:rFonts w:cs="Arial"/>
          <w:color w:val="00B0F0"/>
          <w:sz w:val="22"/>
          <w:szCs w:val="22"/>
        </w:rPr>
      </w:pPr>
    </w:p>
    <w:p w:rsidR="008D2B23" w:rsidRPr="00F10346" w:rsidRDefault="00164A25" w:rsidP="003811BE">
      <w:pPr>
        <w:autoSpaceDE w:val="0"/>
        <w:autoSpaceDN w:val="0"/>
        <w:adjustRightInd w:val="0"/>
        <w:spacing w:before="0"/>
        <w:ind w:left="720"/>
        <w:contextualSpacing/>
        <w:rPr>
          <w:rFonts w:cs="Arial"/>
        </w:rPr>
      </w:pPr>
      <w:r w:rsidRPr="00F10346">
        <w:rPr>
          <w:rFonts w:eastAsia="TimesNewRomanPS-BoldMT" w:cs="Arial"/>
          <w:bCs/>
          <w:lang w:eastAsia="sr-Latn-CS"/>
        </w:rPr>
        <w:lastRenderedPageBreak/>
        <w:t>1.</w:t>
      </w: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4"/>
      <w:bookmarkEnd w:id="195"/>
      <w:bookmarkEnd w:id="196"/>
      <w:bookmarkEnd w:id="197"/>
      <w:bookmarkEnd w:id="198"/>
      <w:bookmarkEnd w:id="202"/>
      <w:bookmarkEnd w:id="203"/>
      <w:bookmarkEnd w:id="204"/>
      <w:bookmarkEnd w:id="205"/>
      <w:bookmarkEnd w:id="206"/>
      <w:bookmarkEnd w:id="207"/>
      <w:r w:rsidR="003811BE" w:rsidRPr="00F10346">
        <w:rPr>
          <w:rFonts w:cs="Arial"/>
        </w:rPr>
        <w:t xml:space="preserve"> </w:t>
      </w:r>
      <w:r w:rsidR="008D2B23" w:rsidRPr="00F10346">
        <w:rPr>
          <w:rFonts w:cs="Arial"/>
        </w:rPr>
        <w:t>УПУТСТВО ПОНУЂАЧИМА КАКО ДА САЧИНЕ ПОНУДУ</w:t>
      </w:r>
      <w:bookmarkEnd w:id="208"/>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3805FB" w:rsidRDefault="008D2B23" w:rsidP="008D2B23">
      <w:pPr>
        <w:pStyle w:val="KDKomentar"/>
        <w:spacing w:before="0"/>
        <w:rPr>
          <w:rFonts w:cs="Arial"/>
          <w:i w:val="0"/>
          <w:color w:val="auto"/>
          <w:sz w:val="22"/>
          <w:szCs w:val="22"/>
        </w:rPr>
      </w:pPr>
      <w:r w:rsidRPr="003805FB">
        <w:rPr>
          <w:rFonts w:cs="Arial"/>
          <w:i w:val="0"/>
          <w:color w:val="auto"/>
          <w:sz w:val="22"/>
          <w:szCs w:val="22"/>
        </w:rPr>
        <w:t>Понуда са свим прилозима мора бити сачињена на српском језику.</w:t>
      </w:r>
    </w:p>
    <w:p w:rsidR="008D2B23" w:rsidRPr="00F10346" w:rsidRDefault="008D2B23" w:rsidP="008D2B23">
      <w:pPr>
        <w:pStyle w:val="KDKomentar"/>
        <w:spacing w:before="0"/>
        <w:rPr>
          <w:rStyle w:val="StyleArial"/>
          <w:rFonts w:cs="Arial"/>
          <w:i w:val="0"/>
          <w:sz w:val="22"/>
          <w:szCs w:val="22"/>
        </w:rPr>
      </w:pPr>
      <w:r w:rsidRPr="003805F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F10346">
        <w:rPr>
          <w:rStyle w:val="StyleArial"/>
          <w:rFonts w:cs="Arial"/>
          <w:i w:val="0"/>
          <w:sz w:val="22"/>
          <w:szCs w:val="22"/>
        </w:rPr>
        <w:t>.</w:t>
      </w:r>
    </w:p>
    <w:p w:rsidR="008D2B23" w:rsidRPr="00F10346" w:rsidRDefault="008D2B23" w:rsidP="008D2B23">
      <w:pPr>
        <w:pStyle w:val="KDParagraf"/>
        <w:spacing w:before="0"/>
        <w:rPr>
          <w:rFonts w:cs="Arial"/>
          <w:lang w:val="ru-RU" w:eastAsia="sr-Latn-CS"/>
        </w:rPr>
      </w:pPr>
    </w:p>
    <w:p w:rsidR="008D2B23" w:rsidRPr="00F10346" w:rsidRDefault="008D2B23" w:rsidP="00181E4C">
      <w:pPr>
        <w:pStyle w:val="KDPodnaslov2"/>
        <w:numPr>
          <w:ilvl w:val="1"/>
          <w:numId w:val="28"/>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3805FB">
        <w:rPr>
          <w:rFonts w:cs="Arial"/>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3805FB" w:rsidRDefault="008D2B23" w:rsidP="008D2B23">
      <w:pPr>
        <w:pStyle w:val="KDKomentar"/>
        <w:spacing w:before="0"/>
        <w:rPr>
          <w:rFonts w:cs="Arial"/>
          <w:i w:val="0"/>
          <w:color w:val="auto"/>
          <w:sz w:val="22"/>
          <w:szCs w:val="22"/>
        </w:rPr>
      </w:pPr>
      <w:r w:rsidRPr="003805FB">
        <w:rPr>
          <w:rFonts w:cs="Arial"/>
          <w:i w:val="0"/>
          <w:color w:val="auto"/>
          <w:sz w:val="22"/>
          <w:szCs w:val="22"/>
        </w:rPr>
        <w:t xml:space="preserve">Препоручује се да </w:t>
      </w:r>
      <w:r w:rsidR="0095708A" w:rsidRPr="003805FB">
        <w:rPr>
          <w:rFonts w:cs="Arial"/>
          <w:i w:val="0"/>
          <w:color w:val="auto"/>
          <w:sz w:val="22"/>
          <w:szCs w:val="22"/>
        </w:rPr>
        <w:t xml:space="preserve">се </w:t>
      </w:r>
      <w:r w:rsidRPr="003805FB">
        <w:rPr>
          <w:rFonts w:cs="Arial"/>
          <w:i w:val="0"/>
          <w:color w:val="auto"/>
          <w:sz w:val="22"/>
          <w:szCs w:val="22"/>
        </w:rPr>
        <w:t>доказ</w:t>
      </w:r>
      <w:r w:rsidR="0095708A" w:rsidRPr="003805FB">
        <w:rPr>
          <w:rFonts w:cs="Arial"/>
          <w:i w:val="0"/>
          <w:color w:val="auto"/>
          <w:sz w:val="22"/>
          <w:szCs w:val="22"/>
        </w:rPr>
        <w:t>и</w:t>
      </w:r>
      <w:r w:rsidRPr="003805FB">
        <w:rPr>
          <w:rFonts w:cs="Arial"/>
          <w:i w:val="0"/>
          <w:color w:val="auto"/>
          <w:sz w:val="22"/>
          <w:szCs w:val="22"/>
        </w:rPr>
        <w:t xml:space="preserve"> који се достављају уз понуду, а</w:t>
      </w:r>
      <w:r w:rsidR="0095708A" w:rsidRPr="003805FB">
        <w:rPr>
          <w:rFonts w:cs="Arial"/>
          <w:i w:val="0"/>
          <w:color w:val="auto"/>
          <w:sz w:val="22"/>
          <w:szCs w:val="22"/>
        </w:rPr>
        <w:t xml:space="preserve"> који</w:t>
      </w:r>
      <w:r w:rsidRPr="003805F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3805FB" w:rsidRPr="003805FB">
        <w:rPr>
          <w:rFonts w:cs="Arial"/>
          <w:lang w:val="ru-RU"/>
        </w:rPr>
        <w:t>ТЕ Колубара,3.октобра 146,11563 Велики Црљени</w:t>
      </w:r>
      <w:r w:rsidR="00613B13" w:rsidRPr="003805FB">
        <w:rPr>
          <w:rFonts w:cs="Arial"/>
          <w:lang w:val="ru-RU"/>
        </w:rPr>
        <w:t>,</w:t>
      </w:r>
      <w:r w:rsidR="00613B13" w:rsidRPr="00F10346">
        <w:rPr>
          <w:rFonts w:cs="Arial"/>
          <w:color w:val="00B0F0"/>
          <w:lang w:val="ru-RU"/>
        </w:rPr>
        <w:t xml:space="preserve"> </w:t>
      </w:r>
      <w:r w:rsidRPr="00F10346">
        <w:rPr>
          <w:rFonts w:cs="Arial"/>
          <w:lang w:val="ru-RU"/>
        </w:rPr>
        <w:t xml:space="preserve">ПАК писарница - са назнаком: „Понуда за јавну набавку </w:t>
      </w:r>
      <w:r w:rsidR="008A2340">
        <w:rPr>
          <w:rFonts w:cs="Arial"/>
          <w:b/>
          <w:lang w:val="ru-RU"/>
        </w:rPr>
        <w:t>Одливци од челичног лива-ТЕ Колубара</w:t>
      </w:r>
      <w:r w:rsidR="008A2340" w:rsidRPr="00F10346">
        <w:rPr>
          <w:rFonts w:cs="Arial"/>
          <w:lang w:val="ru-RU"/>
        </w:rPr>
        <w:t xml:space="preserve"> </w:t>
      </w:r>
      <w:r w:rsidRPr="00F10346">
        <w:rPr>
          <w:rFonts w:cs="Arial"/>
          <w:lang w:val="ru-RU"/>
        </w:rPr>
        <w:t xml:space="preserve">- Јавна набавка број </w:t>
      </w:r>
      <w:r w:rsidR="003805FB">
        <w:rPr>
          <w:rFonts w:cs="Arial"/>
          <w:b/>
          <w:lang w:val="sr-Cyrl-CS"/>
        </w:rPr>
        <w:t>3000/</w:t>
      </w:r>
      <w:r w:rsidR="003805FB">
        <w:rPr>
          <w:rFonts w:cs="Arial"/>
          <w:b/>
        </w:rPr>
        <w:t>0</w:t>
      </w:r>
      <w:r w:rsidR="008A2340">
        <w:rPr>
          <w:rFonts w:cs="Arial"/>
          <w:b/>
          <w:lang w:val="sr-Cyrl-RS"/>
        </w:rPr>
        <w:t>43</w:t>
      </w:r>
      <w:r w:rsidR="003805FB">
        <w:rPr>
          <w:rFonts w:cs="Arial"/>
          <w:b/>
        </w:rPr>
        <w:t>0</w:t>
      </w:r>
      <w:r w:rsidR="003805FB">
        <w:rPr>
          <w:rFonts w:cs="Arial"/>
          <w:b/>
          <w:lang w:val="sr-Cyrl-CS"/>
        </w:rPr>
        <w:t>/201</w:t>
      </w:r>
      <w:r w:rsidR="003805FB">
        <w:rPr>
          <w:rFonts w:cs="Arial"/>
          <w:b/>
        </w:rPr>
        <w:t>6</w:t>
      </w:r>
      <w:r w:rsidR="003805FB">
        <w:rPr>
          <w:rFonts w:cs="Arial"/>
          <w:b/>
          <w:lang w:val="sr-Cyrl-CS"/>
        </w:rPr>
        <w:t>(</w:t>
      </w:r>
      <w:r w:rsidR="008A2340">
        <w:rPr>
          <w:rFonts w:cs="Arial"/>
          <w:b/>
          <w:lang w:val="sr-Cyrl-RS"/>
        </w:rPr>
        <w:t>331</w:t>
      </w:r>
      <w:r w:rsidR="003805FB">
        <w:rPr>
          <w:rFonts w:cs="Arial"/>
          <w:b/>
          <w:lang w:val="sr-Cyrl-CS"/>
        </w:rPr>
        <w:t>/201</w:t>
      </w:r>
      <w:r w:rsidR="003805FB">
        <w:rPr>
          <w:rFonts w:cs="Arial"/>
          <w:b/>
        </w:rPr>
        <w:t>6</w:t>
      </w:r>
      <w:r w:rsidR="003805FB">
        <w:rPr>
          <w:rFonts w:cs="Arial"/>
          <w:b/>
          <w:lang w:val="sr-Cyrl-CS"/>
        </w:rPr>
        <w:t>)</w:t>
      </w:r>
      <w:r w:rsidRPr="00F10346">
        <w:rPr>
          <w:rFonts w:cs="Arial"/>
          <w:lang w:val="ru-RU"/>
        </w:rPr>
        <w:t xml:space="preserve"> -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10346">
        <w:rPr>
          <w:rFonts w:cs="Arial"/>
        </w:rPr>
        <w:lastRenderedPageBreak/>
        <w:t>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181E4C">
      <w:pPr>
        <w:pStyle w:val="KDPodnaslov2"/>
        <w:numPr>
          <w:ilvl w:val="1"/>
          <w:numId w:val="28"/>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5A5710">
        <w:rPr>
          <w:rFonts w:cs="Arial"/>
          <w:lang w:val="ru-RU" w:bidi="en-US"/>
        </w:rPr>
        <w:t xml:space="preserve"> </w:t>
      </w:r>
      <w:r w:rsidRPr="00D16109">
        <w:rPr>
          <w:rFonts w:cs="Arial"/>
          <w:lang w:val="ru-RU" w:bidi="en-US"/>
        </w:rPr>
        <w:t>и 76</w:t>
      </w:r>
      <w:r w:rsidRPr="00F10346">
        <w:rPr>
          <w:rFonts w:cs="Arial"/>
          <w:color w:val="00B0F0"/>
          <w:lang w:val="ru-RU" w:bidi="en-US"/>
        </w:rPr>
        <w:t>.</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255470" w:rsidRDefault="00333065" w:rsidP="00645F72">
      <w:pPr>
        <w:pStyle w:val="KDNabrajanje"/>
        <w:spacing w:before="0"/>
        <w:rPr>
          <w:rFonts w:cs="Arial"/>
        </w:rPr>
      </w:pPr>
      <w:r w:rsidRPr="00255470">
        <w:rPr>
          <w:rFonts w:cs="Arial"/>
        </w:rPr>
        <w:t>С</w:t>
      </w:r>
      <w:r w:rsidR="00645F72" w:rsidRPr="00255470">
        <w:rPr>
          <w:rFonts w:cs="Arial"/>
        </w:rPr>
        <w:t xml:space="preserve">редства финансијског обезбеђења </w:t>
      </w:r>
      <w:r w:rsidR="00B3572F" w:rsidRPr="00255470">
        <w:rPr>
          <w:rFonts w:cs="Arial"/>
        </w:rPr>
        <w:t>за озбиљност понуде</w:t>
      </w:r>
    </w:p>
    <w:p w:rsidR="0056571E" w:rsidRPr="00255470" w:rsidRDefault="007267FC" w:rsidP="00645F72">
      <w:pPr>
        <w:pStyle w:val="KDNabrajanje"/>
        <w:spacing w:before="0"/>
        <w:rPr>
          <w:rFonts w:cs="Arial"/>
        </w:rPr>
      </w:pPr>
      <w:r w:rsidRPr="00255470">
        <w:rPr>
          <w:rFonts w:cs="Arial"/>
          <w:lang w:val="sr-Cyrl-CS"/>
        </w:rPr>
        <w:t>Списак испоручених добара</w:t>
      </w:r>
    </w:p>
    <w:p w:rsidR="0056571E" w:rsidRPr="00255470" w:rsidRDefault="007267FC" w:rsidP="00645F72">
      <w:pPr>
        <w:pStyle w:val="KDNabrajanje"/>
        <w:spacing w:before="0"/>
        <w:rPr>
          <w:rFonts w:cs="Arial"/>
        </w:rPr>
      </w:pPr>
      <w:r w:rsidRPr="00255470">
        <w:rPr>
          <w:rFonts w:cs="Arial"/>
          <w:lang w:val="sr-Cyrl-CS"/>
        </w:rPr>
        <w:t>Потврда о референтним набавкама</w:t>
      </w:r>
    </w:p>
    <w:p w:rsidR="0056571E" w:rsidRPr="00C97D9E" w:rsidRDefault="007267FC" w:rsidP="00645F72">
      <w:pPr>
        <w:pStyle w:val="KDNabrajanje"/>
        <w:spacing w:before="0"/>
        <w:rPr>
          <w:rFonts w:cs="Arial"/>
        </w:rPr>
      </w:pPr>
      <w:r w:rsidRPr="00C97D9E">
        <w:rPr>
          <w:rFonts w:cs="Arial"/>
          <w:lang w:val="sr-Cyrl-CS"/>
        </w:rPr>
        <w:t>Изјава понуђача – кадровски капацитет</w:t>
      </w:r>
    </w:p>
    <w:p w:rsidR="0056571E" w:rsidRPr="00C97D9E" w:rsidRDefault="007267FC" w:rsidP="00645F72">
      <w:pPr>
        <w:pStyle w:val="KDNabrajanje"/>
        <w:spacing w:before="0"/>
        <w:rPr>
          <w:rFonts w:cs="Arial"/>
        </w:rPr>
      </w:pPr>
      <w:r w:rsidRPr="00C97D9E">
        <w:rPr>
          <w:rFonts w:cs="Arial"/>
          <w:lang w:val="sr-Cyrl-CS"/>
        </w:rPr>
        <w:t>Изјава понуђача – технички капацитет</w:t>
      </w:r>
    </w:p>
    <w:p w:rsidR="00EA6178" w:rsidRPr="00255470" w:rsidRDefault="00333065" w:rsidP="00EA6178">
      <w:pPr>
        <w:pStyle w:val="KDNabrajanje"/>
        <w:spacing w:before="0"/>
        <w:rPr>
          <w:rFonts w:cs="Arial"/>
        </w:rPr>
      </w:pPr>
      <w:r w:rsidRPr="00255470">
        <w:rPr>
          <w:rFonts w:cs="Arial"/>
        </w:rPr>
        <w:t>О</w:t>
      </w:r>
      <w:r w:rsidR="007267FC" w:rsidRPr="00255470">
        <w:rPr>
          <w:rFonts w:cs="Arial"/>
        </w:rPr>
        <w:t>брасц</w:t>
      </w:r>
      <w:r w:rsidR="007267FC" w:rsidRPr="00255470">
        <w:rPr>
          <w:rFonts w:cs="Arial"/>
          <w:lang w:val="sr-Cyrl-CS"/>
        </w:rPr>
        <w:t>и</w:t>
      </w:r>
      <w:r w:rsidR="00EA6178" w:rsidRPr="00255470">
        <w:rPr>
          <w:rFonts w:cs="Arial"/>
        </w:rPr>
        <w:t>, изјаве и доказ</w:t>
      </w:r>
      <w:r w:rsidR="007267FC" w:rsidRPr="00255470">
        <w:rPr>
          <w:rFonts w:cs="Arial"/>
          <w:lang w:val="sr-Cyrl-CS"/>
        </w:rPr>
        <w:t>и</w:t>
      </w:r>
      <w:r w:rsidR="007267FC" w:rsidRPr="00255470">
        <w:rPr>
          <w:rFonts w:cs="Arial"/>
        </w:rPr>
        <w:t xml:space="preserve"> одређене тачком </w:t>
      </w:r>
      <w:r w:rsidR="003C4E60" w:rsidRPr="00255470">
        <w:rPr>
          <w:rFonts w:cs="Arial"/>
        </w:rPr>
        <w:t>6</w:t>
      </w:r>
      <w:r w:rsidR="007267FC" w:rsidRPr="00255470">
        <w:rPr>
          <w:rFonts w:cs="Arial"/>
        </w:rPr>
        <w:t>.</w:t>
      </w:r>
      <w:r w:rsidR="007267FC" w:rsidRPr="00255470">
        <w:rPr>
          <w:rFonts w:cs="Arial"/>
          <w:lang w:val="sr-Cyrl-CS"/>
        </w:rPr>
        <w:t>9</w:t>
      </w:r>
      <w:r w:rsidR="007267FC" w:rsidRPr="00255470">
        <w:rPr>
          <w:rFonts w:cs="Arial"/>
        </w:rPr>
        <w:t xml:space="preserve"> или </w:t>
      </w:r>
      <w:r w:rsidR="003C4E60" w:rsidRPr="00255470">
        <w:rPr>
          <w:rFonts w:cs="Arial"/>
        </w:rPr>
        <w:t>6</w:t>
      </w:r>
      <w:r w:rsidR="007267FC" w:rsidRPr="00255470">
        <w:rPr>
          <w:rFonts w:cs="Arial"/>
        </w:rPr>
        <w:t>.1</w:t>
      </w:r>
      <w:r w:rsidR="007267FC" w:rsidRPr="00255470">
        <w:rPr>
          <w:rFonts w:cs="Arial"/>
          <w:lang w:val="sr-Cyrl-CS"/>
        </w:rPr>
        <w:t>0</w:t>
      </w:r>
      <w:r w:rsidR="00EA6178" w:rsidRPr="0025547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E070C" w:rsidRPr="00255470" w:rsidRDefault="00EE070C" w:rsidP="00EE070C">
      <w:pPr>
        <w:pStyle w:val="KDNabrajanje"/>
      </w:pPr>
      <w:r w:rsidRPr="00255470">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333065" w:rsidRPr="00255470">
        <w:t xml:space="preserve"> </w:t>
      </w:r>
      <w:r w:rsidR="00255470">
        <w:rPr>
          <w:lang w:val="sr-Cyrl-RS"/>
        </w:rPr>
        <w:t>(Технички опис набавке,ценовник набавке)</w:t>
      </w:r>
    </w:p>
    <w:p w:rsidR="00255470" w:rsidRPr="00255470" w:rsidRDefault="00255470" w:rsidP="00EE070C">
      <w:pPr>
        <w:pStyle w:val="KDNabrajanje"/>
      </w:pPr>
      <w:r>
        <w:rPr>
          <w:lang w:val="sr-Cyrl-RS"/>
        </w:rPr>
        <w:t>Потписан план контроле квалитета</w:t>
      </w:r>
    </w:p>
    <w:p w:rsidR="009B3371" w:rsidRPr="00F10346" w:rsidRDefault="009B3371" w:rsidP="00EE070C">
      <w:pPr>
        <w:pStyle w:val="KDNabrajanje"/>
      </w:pPr>
      <w:r w:rsidRPr="00F10346">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181E4C">
      <w:pPr>
        <w:pStyle w:val="KDPodnaslov2"/>
        <w:numPr>
          <w:ilvl w:val="1"/>
          <w:numId w:val="28"/>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D16109" w:rsidRDefault="00FC355A" w:rsidP="008D2B23">
      <w:pPr>
        <w:pStyle w:val="KDParagraf"/>
        <w:spacing w:before="0"/>
        <w:rPr>
          <w:rFonts w:cs="Arial"/>
          <w:b/>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00D16109" w:rsidRPr="00D16109">
        <w:rPr>
          <w:rFonts w:cs="Arial"/>
          <w:b/>
          <w:lang w:val="ru-RU"/>
        </w:rPr>
        <w:t>ТЕ Колубара,3.октобра 146,11563 Велики Црљени у комерцијалној служби.</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D472AB">
        <w:rPr>
          <w:rFonts w:cs="Arial"/>
          <w:b/>
          <w:lang w:val="ru-RU"/>
        </w:rPr>
        <w:t>Одливци од челичног лива-ТЕ Колубара</w:t>
      </w:r>
      <w:r w:rsidR="00D472AB" w:rsidRPr="00F10346">
        <w:rPr>
          <w:rFonts w:cs="Arial"/>
          <w:lang w:val="ru-RU"/>
        </w:rPr>
        <w:t xml:space="preserve"> </w:t>
      </w:r>
      <w:r w:rsidRPr="00F10346">
        <w:rPr>
          <w:rFonts w:cs="Arial"/>
          <w:lang w:val="ru-RU"/>
        </w:rPr>
        <w:t xml:space="preserve">- Јавна набавка број </w:t>
      </w:r>
      <w:r w:rsidR="00D16109">
        <w:rPr>
          <w:rFonts w:cs="Arial"/>
          <w:b/>
          <w:lang w:val="sr-Cyrl-CS"/>
        </w:rPr>
        <w:t>3000/</w:t>
      </w:r>
      <w:r w:rsidR="00D16109">
        <w:rPr>
          <w:rFonts w:cs="Arial"/>
          <w:b/>
        </w:rPr>
        <w:t>0</w:t>
      </w:r>
      <w:r w:rsidR="00D472AB">
        <w:rPr>
          <w:rFonts w:cs="Arial"/>
          <w:b/>
          <w:lang w:val="sr-Cyrl-RS"/>
        </w:rPr>
        <w:t>43</w:t>
      </w:r>
      <w:r w:rsidR="00D16109">
        <w:rPr>
          <w:rFonts w:cs="Arial"/>
          <w:b/>
        </w:rPr>
        <w:t>0</w:t>
      </w:r>
      <w:r w:rsidR="00D16109">
        <w:rPr>
          <w:rFonts w:cs="Arial"/>
          <w:b/>
          <w:lang w:val="sr-Cyrl-CS"/>
        </w:rPr>
        <w:t>/201</w:t>
      </w:r>
      <w:r w:rsidR="00D16109">
        <w:rPr>
          <w:rFonts w:cs="Arial"/>
          <w:b/>
        </w:rPr>
        <w:t>6</w:t>
      </w:r>
      <w:r w:rsidR="00D16109">
        <w:rPr>
          <w:rFonts w:cs="Arial"/>
          <w:b/>
          <w:lang w:val="sr-Cyrl-CS"/>
        </w:rPr>
        <w:t>(</w:t>
      </w:r>
      <w:r w:rsidR="00D472AB">
        <w:rPr>
          <w:rFonts w:cs="Arial"/>
          <w:b/>
          <w:lang w:val="sr-Cyrl-RS"/>
        </w:rPr>
        <w:t>331</w:t>
      </w:r>
      <w:r w:rsidR="00D16109">
        <w:rPr>
          <w:rFonts w:cs="Arial"/>
          <w:b/>
          <w:lang w:val="sr-Cyrl-CS"/>
        </w:rPr>
        <w:t>/201</w:t>
      </w:r>
      <w:r w:rsidR="00D16109">
        <w:rPr>
          <w:rFonts w:cs="Arial"/>
          <w:b/>
        </w:rPr>
        <w:t>6</w:t>
      </w:r>
      <w:r w:rsidR="00D16109">
        <w:rPr>
          <w:rFonts w:cs="Arial"/>
          <w:b/>
          <w:lang w:val="sr-Cyrl-CS"/>
        </w:rPr>
        <w:t>)</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472AB">
        <w:rPr>
          <w:rFonts w:cs="Arial"/>
          <w:b/>
          <w:lang w:val="ru-RU"/>
        </w:rPr>
        <w:t>Одливци од челичног лива-ТЕ Колубара</w:t>
      </w:r>
      <w:r w:rsidRPr="00F10346">
        <w:rPr>
          <w:rFonts w:cs="Arial"/>
        </w:rPr>
        <w:t xml:space="preserve"> - Јавна набавка број </w:t>
      </w:r>
      <w:r w:rsidR="00D472AB">
        <w:rPr>
          <w:rFonts w:cs="Arial"/>
          <w:b/>
          <w:lang w:val="sr-Cyrl-CS"/>
        </w:rPr>
        <w:t>3000/</w:t>
      </w:r>
      <w:r w:rsidR="00D472AB">
        <w:rPr>
          <w:rFonts w:cs="Arial"/>
          <w:b/>
        </w:rPr>
        <w:t>0</w:t>
      </w:r>
      <w:r w:rsidR="00D472AB">
        <w:rPr>
          <w:rFonts w:cs="Arial"/>
          <w:b/>
          <w:lang w:val="sr-Cyrl-RS"/>
        </w:rPr>
        <w:t>43</w:t>
      </w:r>
      <w:r w:rsidR="00D472AB">
        <w:rPr>
          <w:rFonts w:cs="Arial"/>
          <w:b/>
        </w:rPr>
        <w:t>0</w:t>
      </w:r>
      <w:r w:rsidR="00D472AB">
        <w:rPr>
          <w:rFonts w:cs="Arial"/>
          <w:b/>
          <w:lang w:val="sr-Cyrl-CS"/>
        </w:rPr>
        <w:t>/201</w:t>
      </w:r>
      <w:r w:rsidR="00D472AB">
        <w:rPr>
          <w:rFonts w:cs="Arial"/>
          <w:b/>
        </w:rPr>
        <w:t>6</w:t>
      </w:r>
      <w:r w:rsidR="00D472AB">
        <w:rPr>
          <w:rFonts w:cs="Arial"/>
          <w:b/>
          <w:lang w:val="sr-Cyrl-CS"/>
        </w:rPr>
        <w:t>(</w:t>
      </w:r>
      <w:r w:rsidR="00D472AB">
        <w:rPr>
          <w:rFonts w:cs="Arial"/>
          <w:b/>
          <w:lang w:val="sr-Cyrl-RS"/>
        </w:rPr>
        <w:t>331</w:t>
      </w:r>
      <w:r w:rsidR="00D472AB">
        <w:rPr>
          <w:rFonts w:cs="Arial"/>
          <w:b/>
          <w:lang w:val="sr-Cyrl-CS"/>
        </w:rPr>
        <w:t>/201</w:t>
      </w:r>
      <w:r w:rsidR="00D472AB">
        <w:rPr>
          <w:rFonts w:cs="Arial"/>
          <w:b/>
        </w:rPr>
        <w:t>6</w:t>
      </w:r>
      <w:r w:rsidR="00D472AB">
        <w:rPr>
          <w:rFonts w:cs="Arial"/>
          <w:b/>
          <w:lang w:val="sr-Cyrl-CS"/>
        </w:rPr>
        <w:t>)</w:t>
      </w:r>
      <w:r w:rsidR="00D472AB" w:rsidRPr="00F10346">
        <w:rPr>
          <w:rFonts w:cs="Arial"/>
          <w:lang w:val="ru-RU"/>
        </w:rPr>
        <w:t xml:space="preserve"> </w:t>
      </w:r>
      <w:r w:rsidR="00D16D93" w:rsidRPr="00F10346">
        <w:rPr>
          <w:rFonts w:cs="Arial"/>
          <w:lang w:val="ru-RU"/>
        </w:rPr>
        <w:t xml:space="preserve"> </w:t>
      </w:r>
      <w:r w:rsidRPr="00F10346">
        <w:rPr>
          <w:rFonts w:cs="Arial"/>
        </w:rPr>
        <w:t xml:space="preserve"> –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C26B5" w:rsidRDefault="008D2B23" w:rsidP="008D2B23">
      <w:pPr>
        <w:pStyle w:val="KDKomentar"/>
        <w:spacing w:before="0"/>
        <w:rPr>
          <w:rFonts w:cs="Arial"/>
          <w:i w:val="0"/>
          <w:color w:val="auto"/>
          <w:sz w:val="22"/>
          <w:szCs w:val="22"/>
          <w:lang w:val="sr-Cyrl-RS"/>
        </w:rPr>
      </w:pPr>
      <w:r w:rsidRPr="000C26B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255470" w:rsidRPr="000C26B5">
        <w:rPr>
          <w:rFonts w:cs="Arial"/>
          <w:i w:val="0"/>
          <w:color w:val="auto"/>
          <w:sz w:val="22"/>
          <w:szCs w:val="22"/>
          <w:lang w:val="sr-Cyrl-RS"/>
        </w:rPr>
        <w:t>.</w:t>
      </w:r>
    </w:p>
    <w:p w:rsidR="00EA6178" w:rsidRPr="00F10346" w:rsidRDefault="00EA6178" w:rsidP="008D2B23">
      <w:pPr>
        <w:pStyle w:val="KDKomentar"/>
        <w:spacing w:before="0"/>
        <w:rPr>
          <w:rFonts w:cs="Arial"/>
          <w:i w:val="0"/>
          <w:sz w:val="22"/>
          <w:szCs w:val="22"/>
        </w:rPr>
      </w:pPr>
    </w:p>
    <w:p w:rsidR="008D2B23" w:rsidRPr="00F10346" w:rsidRDefault="008D2B23" w:rsidP="00181E4C">
      <w:pPr>
        <w:pStyle w:val="KDPodnaslov2"/>
        <w:numPr>
          <w:ilvl w:val="1"/>
          <w:numId w:val="28"/>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FC355A" w:rsidRPr="00D16D93" w:rsidRDefault="00FC355A" w:rsidP="00FC355A">
      <w:pPr>
        <w:pStyle w:val="KDParagraf"/>
        <w:spacing w:before="0"/>
        <w:rPr>
          <w:rFonts w:cs="Arial"/>
        </w:rPr>
      </w:pPr>
      <w:r w:rsidRPr="00D16D93">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181E4C">
      <w:pPr>
        <w:pStyle w:val="KDPodnaslov2"/>
        <w:numPr>
          <w:ilvl w:val="1"/>
          <w:numId w:val="28"/>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81E4C">
      <w:pPr>
        <w:pStyle w:val="KDPodnaslov2"/>
        <w:numPr>
          <w:ilvl w:val="1"/>
          <w:numId w:val="28"/>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10346" w:rsidRDefault="00EE070C" w:rsidP="008D2B23">
      <w:pPr>
        <w:pStyle w:val="KDParagraf"/>
        <w:spacing w:before="0"/>
        <w:rPr>
          <w:rFonts w:cs="Arial"/>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Pr="00F10346">
        <w:rPr>
          <w:rFonts w:cs="Arial"/>
          <w:color w:val="00B0F0"/>
        </w:rPr>
        <w:t>.</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Default="008D2B23" w:rsidP="00181E4C">
      <w:pPr>
        <w:pStyle w:val="KDPodnaslov2"/>
        <w:numPr>
          <w:ilvl w:val="1"/>
          <w:numId w:val="28"/>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DB20C8" w:rsidRPr="00DB20C8" w:rsidRDefault="00DB20C8" w:rsidP="00DB20C8"/>
    <w:p w:rsidR="008D2B23"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DB20C8" w:rsidRPr="00F10346" w:rsidRDefault="00DB20C8" w:rsidP="008D2B23">
      <w:pPr>
        <w:pStyle w:val="KDParagraf"/>
        <w:spacing w:before="0"/>
        <w:rPr>
          <w:rFonts w:cs="Arial"/>
        </w:rPr>
      </w:pP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DB20C8"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DB20C8" w:rsidRPr="00F10346" w:rsidRDefault="00DB20C8" w:rsidP="00DB20C8">
      <w:pPr>
        <w:pStyle w:val="KDNabrajanje"/>
        <w:numPr>
          <w:ilvl w:val="0"/>
          <w:numId w:val="0"/>
        </w:numPr>
        <w:spacing w:before="0"/>
        <w:ind w:left="568"/>
        <w:rPr>
          <w:rFonts w:cs="Arial"/>
        </w:rPr>
      </w:pPr>
    </w:p>
    <w:p w:rsidR="00DB20C8" w:rsidRDefault="00DB20C8" w:rsidP="008D2B23">
      <w:pPr>
        <w:pStyle w:val="KDParagraf"/>
        <w:spacing w:before="0"/>
        <w:rPr>
          <w:rFonts w:cs="Arial"/>
        </w:rPr>
      </w:pPr>
    </w:p>
    <w:p w:rsidR="00CD546C" w:rsidRPr="00CD546C"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одељку Услови за учешће из члана 75. и 76. Закона и Упутство како се доказује испуњеност тих услова</w:t>
      </w:r>
      <w:r w:rsidR="00CD546C">
        <w:rPr>
          <w:rFonts w:cs="Arial"/>
          <w:lang w:val="sr-Cyrl-RS"/>
        </w:rPr>
        <w:t>.</w:t>
      </w:r>
    </w:p>
    <w:p w:rsidR="00011DCA" w:rsidRPr="00F10346" w:rsidRDefault="008D2B23" w:rsidP="008D2B23">
      <w:pPr>
        <w:pStyle w:val="KDParagraf"/>
        <w:spacing w:before="0"/>
        <w:rPr>
          <w:rFonts w:cs="Arial"/>
          <w:color w:val="00B0F0"/>
        </w:rPr>
      </w:pPr>
      <w:r w:rsidRPr="00F10346">
        <w:rPr>
          <w:rFonts w:cs="Arial"/>
        </w:rPr>
        <w:t xml:space="preserve"> </w:t>
      </w:r>
      <w:r w:rsidR="00CD546C" w:rsidRPr="00F10346">
        <w:rPr>
          <w:rFonts w:cs="Arial"/>
        </w:rPr>
        <w:t xml:space="preserve">Услове у вези са капацитетима, у складу са чланом 76.Закона, понуђачи из групе испуњавају заједно, на основу </w:t>
      </w:r>
      <w:r w:rsidR="00CD546C" w:rsidRPr="00376AB3">
        <w:rPr>
          <w:rFonts w:cs="Arial"/>
        </w:rPr>
        <w:t>достављених доказа дефинисаних</w:t>
      </w:r>
      <w:r w:rsidR="00CD546C">
        <w:rPr>
          <w:rFonts w:cs="Arial"/>
          <w:lang w:val="sr-Cyrl-RS"/>
        </w:rPr>
        <w:t xml:space="preserve"> </w:t>
      </w:r>
      <w:r w:rsidR="00CD546C" w:rsidRPr="00376AB3">
        <w:rPr>
          <w:rFonts w:cs="Arial"/>
        </w:rPr>
        <w:t>конкурсном документацијом</w:t>
      </w:r>
      <w:r w:rsidR="00011DCA" w:rsidRPr="00F10346">
        <w:rPr>
          <w:rFonts w:cs="Arial"/>
          <w:color w:val="00B0F0"/>
        </w:rPr>
        <w:t>.</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0E5726" w:rsidRPr="000E5726" w:rsidRDefault="000E5726" w:rsidP="008D2B23">
      <w:pPr>
        <w:pStyle w:val="KDParagraf"/>
        <w:spacing w:before="0"/>
        <w:rPr>
          <w:rFonts w:cs="Arial"/>
          <w:lang w:val="sr-Cyrl-RS" w:bidi="en-US"/>
        </w:rPr>
      </w:pPr>
    </w:p>
    <w:p w:rsidR="008D2B23" w:rsidRDefault="008D2B23" w:rsidP="00181E4C">
      <w:pPr>
        <w:pStyle w:val="KDPodnaslov2"/>
        <w:numPr>
          <w:ilvl w:val="1"/>
          <w:numId w:val="28"/>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4D29EA" w:rsidRPr="004D29EA" w:rsidRDefault="004D29EA" w:rsidP="004D29EA"/>
    <w:p w:rsidR="008D2B23" w:rsidRPr="00F10346" w:rsidRDefault="008D2B23" w:rsidP="008D2B23">
      <w:pPr>
        <w:pStyle w:val="KDParagraf"/>
        <w:spacing w:before="0"/>
        <w:rPr>
          <w:rFonts w:cs="Arial"/>
          <w:color w:val="00B0F0"/>
        </w:rPr>
      </w:pPr>
      <w:r w:rsidRPr="00266FE9">
        <w:rPr>
          <w:rFonts w:cs="Arial"/>
        </w:rPr>
        <w:t>Цена се исказује у</w:t>
      </w:r>
      <w:r w:rsidRPr="00F10346">
        <w:rPr>
          <w:rFonts w:cs="Arial"/>
          <w:color w:val="00B0F0"/>
        </w:rPr>
        <w:t xml:space="preserve"> </w:t>
      </w:r>
      <w:r w:rsidRPr="00F41B4A">
        <w:rPr>
          <w:rFonts w:cs="Arial"/>
        </w:rPr>
        <w:t>динарима без пореза на додату вредност.</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Pr="00F10346" w:rsidRDefault="00011DCA" w:rsidP="00011DCA">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F10346" w:rsidRDefault="002E2F11" w:rsidP="002E2F11">
      <w:pPr>
        <w:pStyle w:val="KDParagraf"/>
        <w:spacing w:before="0"/>
        <w:rPr>
          <w:rFonts w:cs="Arial"/>
        </w:rPr>
      </w:pPr>
      <w:r w:rsidRPr="00F10346">
        <w:rPr>
          <w:rFonts w:cs="Arial"/>
        </w:rPr>
        <w:t>Понуда која је изражена у две валуте, сматраће се неприхватљивом.</w:t>
      </w:r>
    </w:p>
    <w:p w:rsidR="009977EB" w:rsidRPr="00F41B4A" w:rsidRDefault="002E2F11" w:rsidP="00F41B4A">
      <w:pPr>
        <w:pStyle w:val="KDParagraf"/>
        <w:spacing w:before="0"/>
        <w:rPr>
          <w:rFonts w:eastAsia="Calibri" w:cs="Arial"/>
          <w:color w:val="00B0F0"/>
          <w:lang w:val="sr-Cyrl-RS"/>
        </w:rPr>
      </w:pPr>
      <w:r w:rsidRPr="00F10346">
        <w:rPr>
          <w:rFonts w:cs="Arial"/>
        </w:rPr>
        <w:t xml:space="preserve">Понуђена цена укључује све трошкове реализације предмета набавке до места испоруке, као и све зависне трошкове </w:t>
      </w:r>
      <w:r w:rsidR="00F41B4A">
        <w:rPr>
          <w:rFonts w:cs="Arial"/>
          <w:lang w:val="sr-Cyrl-RS"/>
        </w:rPr>
        <w:t>.</w:t>
      </w:r>
    </w:p>
    <w:p w:rsidR="002E2F11" w:rsidRDefault="002E2F11" w:rsidP="002E2F11">
      <w:pPr>
        <w:pStyle w:val="KDParagraf"/>
        <w:spacing w:before="0"/>
        <w:rPr>
          <w:rFonts w:cs="Arial"/>
          <w:lang w:val="sr-Cyrl-RS"/>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0E5726" w:rsidRPr="000E5726" w:rsidRDefault="000E5726" w:rsidP="002E2F11">
      <w:pPr>
        <w:pStyle w:val="KDParagraf"/>
        <w:spacing w:before="0"/>
        <w:rPr>
          <w:rFonts w:cs="Arial"/>
          <w:lang w:val="sr-Cyrl-RS"/>
        </w:rPr>
      </w:pPr>
    </w:p>
    <w:p w:rsidR="002E2F11" w:rsidRPr="000E5726" w:rsidRDefault="002E2F11" w:rsidP="002E2F11">
      <w:pPr>
        <w:pStyle w:val="KDParagraf"/>
        <w:spacing w:before="0"/>
        <w:rPr>
          <w:rFonts w:cs="Arial"/>
          <w:color w:val="00B0F0"/>
          <w:sz w:val="4"/>
          <w:szCs w:val="4"/>
        </w:rPr>
      </w:pPr>
    </w:p>
    <w:p w:rsidR="0056571E" w:rsidRDefault="002E2F11" w:rsidP="00181E4C">
      <w:pPr>
        <w:pStyle w:val="KDPodnaslov2"/>
        <w:numPr>
          <w:ilvl w:val="1"/>
          <w:numId w:val="28"/>
        </w:numPr>
        <w:spacing w:before="0"/>
        <w:jc w:val="both"/>
        <w:rPr>
          <w:rFonts w:cs="Arial"/>
        </w:rPr>
      </w:pPr>
      <w:r w:rsidRPr="00F10346">
        <w:rPr>
          <w:rFonts w:cs="Arial"/>
        </w:rPr>
        <w:t>Корекција цене</w:t>
      </w:r>
      <w:r w:rsidR="00266FE9">
        <w:rPr>
          <w:rFonts w:cs="Arial"/>
        </w:rPr>
        <w:t xml:space="preserve"> </w:t>
      </w:r>
    </w:p>
    <w:p w:rsidR="004D29EA" w:rsidRPr="004D29EA" w:rsidRDefault="004D29EA" w:rsidP="004D29EA"/>
    <w:p w:rsidR="0056571E" w:rsidRPr="00E55EBF" w:rsidRDefault="0056571E" w:rsidP="0056571E">
      <w:pPr>
        <w:pStyle w:val="KDParagraf"/>
        <w:spacing w:before="0"/>
        <w:rPr>
          <w:rFonts w:eastAsia="Calibri" w:cs="Arial"/>
        </w:rPr>
      </w:pPr>
      <w:r w:rsidRPr="00E55EBF">
        <w:rPr>
          <w:rFonts w:eastAsia="Calibri" w:cs="Arial"/>
        </w:rPr>
        <w:t xml:space="preserve">Након закључења Уговора, уколико од дана </w:t>
      </w:r>
      <w:r w:rsidR="00C53FA0" w:rsidRPr="00E55EBF">
        <w:rPr>
          <w:rFonts w:eastAsia="Calibri" w:cs="Arial"/>
          <w:lang w:val="sr-Cyrl-CS"/>
        </w:rPr>
        <w:t>истека важности понуде</w:t>
      </w:r>
      <w:r w:rsidRPr="00E55EBF">
        <w:rPr>
          <w:rFonts w:eastAsia="Calibri" w:cs="Arial"/>
        </w:rPr>
        <w:t xml:space="preserve"> до момента настанка ДПО дође до промене средњег курса EUR </w:t>
      </w:r>
      <w:r w:rsidR="00C53FA0" w:rsidRPr="00E55EBF">
        <w:rPr>
          <w:rFonts w:eastAsia="Calibri" w:cs="Arial"/>
          <w:lang w:val="sr-Latn-CS"/>
        </w:rPr>
        <w:t>п</w:t>
      </w:r>
      <w:r w:rsidR="00C53FA0" w:rsidRPr="00E55EBF">
        <w:rPr>
          <w:rFonts w:eastAsia="Calibri" w:cs="Arial"/>
        </w:rPr>
        <w:t>ремаподацима</w:t>
      </w:r>
      <w:r w:rsidR="00C53FA0" w:rsidRPr="00E55EBF">
        <w:rPr>
          <w:rFonts w:eastAsia="Calibri" w:cs="Arial"/>
          <w:lang w:val="sr-Latn-CS"/>
        </w:rPr>
        <w:t xml:space="preserve"> Народне Банке Србије</w:t>
      </w:r>
      <w:r w:rsidRPr="00E55EBF">
        <w:rPr>
          <w:rFonts w:eastAsia="Calibri" w:cs="Arial"/>
        </w:rPr>
        <w:t xml:space="preserve">за више од </w:t>
      </w:r>
      <w:r w:rsidR="00191706" w:rsidRPr="00E55EBF">
        <w:rPr>
          <w:rFonts w:eastAsia="Calibri" w:cs="Arial"/>
        </w:rPr>
        <w:t>5</w:t>
      </w:r>
      <w:r w:rsidRPr="00E55EBF">
        <w:rPr>
          <w:rFonts w:eastAsia="Calibri" w:cs="Arial"/>
        </w:rPr>
        <w:t xml:space="preserve">%, цена се може кориговати до истека уговореног рока испоруке, зависно од промена курса EUR. </w:t>
      </w:r>
      <w:r w:rsidR="00C53FA0" w:rsidRPr="00E55EBF">
        <w:rPr>
          <w:rFonts w:eastAsia="Calibri" w:cs="Arial"/>
          <w:lang w:val="sr-Cyrl-CS"/>
        </w:rPr>
        <w:t>Промена</w:t>
      </w:r>
      <w:r w:rsidRPr="00E55EBF">
        <w:rPr>
          <w:rFonts w:eastAsia="Calibri" w:cs="Arial"/>
        </w:rPr>
        <w:t xml:space="preserve"> уговорене цене </w:t>
      </w:r>
      <w:r w:rsidR="00C53FA0" w:rsidRPr="00E55EBF">
        <w:rPr>
          <w:rFonts w:eastAsia="Calibri" w:cs="Arial"/>
          <w:lang w:val="sr-Cyrl-CS"/>
        </w:rPr>
        <w:t xml:space="preserve">ће се </w:t>
      </w:r>
      <w:r w:rsidRPr="00E55EBF">
        <w:rPr>
          <w:rFonts w:eastAsia="Calibri" w:cs="Arial"/>
        </w:rPr>
        <w:t>и</w:t>
      </w:r>
      <w:r w:rsidR="00C53FA0" w:rsidRPr="00E55EBF">
        <w:rPr>
          <w:rFonts w:eastAsia="Calibri" w:cs="Arial"/>
          <w:lang w:val="sr-Cyrl-CS"/>
        </w:rPr>
        <w:t>з</w:t>
      </w:r>
      <w:r w:rsidRPr="00E55EBF">
        <w:rPr>
          <w:rFonts w:eastAsia="Calibri" w:cs="Arial"/>
        </w:rPr>
        <w:t>вршити на следећи начин:</w:t>
      </w:r>
    </w:p>
    <w:p w:rsidR="0056571E" w:rsidRPr="00E55EBF" w:rsidRDefault="0056571E" w:rsidP="0056571E">
      <w:pPr>
        <w:pStyle w:val="KDParagraf"/>
        <w:spacing w:before="0"/>
        <w:rPr>
          <w:rFonts w:eastAsia="Calibri" w:cs="Arial"/>
        </w:rPr>
      </w:pPr>
      <w:r w:rsidRPr="00E55EBF">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3pt;height:37.55pt" o:ole="">
            <v:imagedata r:id="rId171" o:title=""/>
          </v:shape>
          <o:OLEObject Type="Embed" ProgID="Equation.3" ShapeID="_x0000_i1025" DrawAspect="Content" ObjectID="_1525760119" r:id="rId172"/>
        </w:object>
      </w:r>
    </w:p>
    <w:p w:rsidR="0056571E" w:rsidRPr="00E55EBF" w:rsidRDefault="0056571E" w:rsidP="0056571E">
      <w:pPr>
        <w:pStyle w:val="KDParagraf"/>
        <w:spacing w:before="0"/>
        <w:rPr>
          <w:rFonts w:eastAsia="Calibri" w:cs="Arial"/>
        </w:rPr>
      </w:pPr>
      <w:r w:rsidRPr="00E55EBF">
        <w:rPr>
          <w:rFonts w:eastAsia="Calibri" w:cs="Arial"/>
        </w:rPr>
        <w:t>Где је:</w:t>
      </w:r>
    </w:p>
    <w:p w:rsidR="0056571E" w:rsidRPr="00E55EBF" w:rsidRDefault="0056571E" w:rsidP="0056571E">
      <w:pPr>
        <w:pStyle w:val="KDParagraf"/>
        <w:spacing w:before="0"/>
        <w:rPr>
          <w:rFonts w:eastAsia="Calibri" w:cs="Arial"/>
        </w:rPr>
      </w:pPr>
      <w:r w:rsidRPr="00E55EBF">
        <w:rPr>
          <w:rFonts w:eastAsia="Calibri" w:cs="Arial"/>
        </w:rPr>
        <w:t>Ц - нова цена</w:t>
      </w:r>
    </w:p>
    <w:p w:rsidR="0056571E" w:rsidRPr="00E55EBF" w:rsidRDefault="0056571E" w:rsidP="0056571E">
      <w:pPr>
        <w:pStyle w:val="KDParagraf"/>
        <w:spacing w:before="0"/>
        <w:rPr>
          <w:rFonts w:eastAsia="Calibri" w:cs="Arial"/>
        </w:rPr>
      </w:pPr>
      <w:r w:rsidRPr="00E55EBF">
        <w:rPr>
          <w:rFonts w:eastAsia="Calibri" w:cs="Arial"/>
        </w:rPr>
        <w:t>Ц0 - уговорена цена</w:t>
      </w:r>
    </w:p>
    <w:p w:rsidR="0056571E" w:rsidRPr="00E55EBF" w:rsidRDefault="0056571E" w:rsidP="0056571E">
      <w:pPr>
        <w:pStyle w:val="KDParagraf"/>
        <w:spacing w:before="0"/>
        <w:rPr>
          <w:rFonts w:eastAsia="Calibri" w:cs="Arial"/>
        </w:rPr>
      </w:pPr>
      <w:r w:rsidRPr="00E55EBF">
        <w:rPr>
          <w:rFonts w:eastAsia="Calibri" w:cs="Arial"/>
        </w:rPr>
        <w:t>ЕURТ -средњи курс EUR на дан ДПО (курсна листа НБС)</w:t>
      </w:r>
    </w:p>
    <w:p w:rsidR="0056571E" w:rsidRPr="00E55EBF" w:rsidRDefault="0056571E" w:rsidP="0056571E">
      <w:pPr>
        <w:pStyle w:val="KDParagraf"/>
        <w:spacing w:before="0"/>
        <w:rPr>
          <w:rFonts w:eastAsia="Calibri" w:cs="Arial"/>
        </w:rPr>
      </w:pPr>
      <w:r w:rsidRPr="00E55EBF">
        <w:rPr>
          <w:rFonts w:eastAsia="Calibri" w:cs="Arial"/>
        </w:rPr>
        <w:t xml:space="preserve">ЕUR0 -средњи курс EUR на дан </w:t>
      </w:r>
      <w:r w:rsidR="0054056C" w:rsidRPr="00E55EBF">
        <w:rPr>
          <w:rFonts w:eastAsia="Calibri" w:cs="Arial"/>
          <w:lang w:val="sr-Cyrl-CS"/>
        </w:rPr>
        <w:t>када је започето отварање понуда</w:t>
      </w:r>
      <w:r w:rsidRPr="00E55EBF">
        <w:rPr>
          <w:rFonts w:eastAsia="Calibri" w:cs="Arial"/>
        </w:rPr>
        <w:t xml:space="preserve"> (курсна листа НБС)</w:t>
      </w:r>
    </w:p>
    <w:p w:rsidR="004F26E6" w:rsidRPr="00266FE9" w:rsidRDefault="004F26E6" w:rsidP="0056571E">
      <w:pPr>
        <w:pStyle w:val="KDParagraf"/>
        <w:spacing w:before="0"/>
        <w:rPr>
          <w:rFonts w:eastAsia="Calibri" w:cs="Arial"/>
          <w:color w:val="00B0F0"/>
          <w:highlight w:val="yellow"/>
        </w:rPr>
      </w:pPr>
    </w:p>
    <w:p w:rsidR="008D2B23" w:rsidRDefault="008D2B23" w:rsidP="008D2B23">
      <w:pPr>
        <w:pStyle w:val="KDParagraf"/>
        <w:spacing w:before="0"/>
        <w:rPr>
          <w:rFonts w:cs="Arial"/>
          <w:lang w:val="sr-Cyrl-RS" w:eastAsia="sr-Latn-CS"/>
        </w:rPr>
      </w:pPr>
      <w:r w:rsidRPr="00F10346">
        <w:rPr>
          <w:rFonts w:cs="Arial"/>
          <w:lang w:eastAsia="sr-Latn-CS"/>
        </w:rPr>
        <w:t xml:space="preserve">Променом </w:t>
      </w:r>
      <w:r w:rsidR="0054056C" w:rsidRPr="00F10346">
        <w:rPr>
          <w:rFonts w:cs="Arial"/>
          <w:lang w:eastAsia="sr-Latn-CS"/>
        </w:rPr>
        <w:t>уговора</w:t>
      </w:r>
      <w:r w:rsidRPr="00F10346">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
    <w:p w:rsidR="000E5726" w:rsidRPr="000E5726" w:rsidRDefault="000E5726" w:rsidP="008D2B23">
      <w:pPr>
        <w:pStyle w:val="KDParagraf"/>
        <w:spacing w:before="0"/>
        <w:rPr>
          <w:rFonts w:cs="Arial"/>
          <w:lang w:val="sr-Cyrl-RS" w:eastAsia="sr-Latn-CS"/>
        </w:rPr>
      </w:pPr>
    </w:p>
    <w:p w:rsidR="00D472AB" w:rsidRPr="000E5726" w:rsidRDefault="00D472AB" w:rsidP="0054056C">
      <w:pPr>
        <w:pStyle w:val="KDParagraf"/>
        <w:spacing w:before="0"/>
        <w:rPr>
          <w:rFonts w:eastAsia="Calibri" w:cs="Arial"/>
          <w:color w:val="00B0F0"/>
          <w:sz w:val="4"/>
          <w:szCs w:val="4"/>
          <w:lang w:val="sr-Cyrl-RS"/>
        </w:rPr>
      </w:pPr>
    </w:p>
    <w:p w:rsidR="006C6FDF" w:rsidRDefault="006C6FDF" w:rsidP="006C6FDF">
      <w:pPr>
        <w:pStyle w:val="Heading10"/>
        <w:numPr>
          <w:ilvl w:val="1"/>
          <w:numId w:val="28"/>
        </w:numPr>
        <w:rPr>
          <w:rFonts w:cs="Arial"/>
          <w:lang w:val="en-US"/>
        </w:rPr>
      </w:pPr>
      <w:bookmarkStart w:id="231" w:name="_Toc441651588"/>
      <w:bookmarkStart w:id="232" w:name="_Toc442559899"/>
      <w:r w:rsidRPr="00F10346">
        <w:rPr>
          <w:rFonts w:cs="Arial"/>
          <w:lang w:val="en-US"/>
        </w:rPr>
        <w:t xml:space="preserve"> Рок испоруке добара</w:t>
      </w:r>
    </w:p>
    <w:p w:rsidR="004D29EA" w:rsidRPr="004D29EA" w:rsidRDefault="004D29EA" w:rsidP="004D29EA">
      <w:pPr>
        <w:rPr>
          <w:lang w:eastAsia="ar-SA"/>
        </w:rPr>
      </w:pPr>
    </w:p>
    <w:p w:rsidR="000E5726" w:rsidRPr="000E5726" w:rsidRDefault="000E5726" w:rsidP="000E5726">
      <w:pPr>
        <w:rPr>
          <w:lang w:val="sr-Cyrl-RS" w:eastAsia="ar-SA"/>
        </w:rPr>
      </w:pPr>
    </w:p>
    <w:p w:rsidR="00E55EBF" w:rsidRDefault="00E55EBF" w:rsidP="00E55EBF">
      <w:pPr>
        <w:pStyle w:val="ListParagraph"/>
        <w:autoSpaceDE w:val="0"/>
        <w:autoSpaceDN w:val="0"/>
        <w:adjustRightInd w:val="0"/>
        <w:spacing w:before="0" w:after="0" w:line="240" w:lineRule="auto"/>
        <w:ind w:left="0"/>
        <w:contextualSpacing w:val="0"/>
        <w:rPr>
          <w:rFonts w:ascii="Arial" w:hAnsi="Arial" w:cs="Arial"/>
        </w:rPr>
      </w:pPr>
      <w:r w:rsidRPr="000E19DE">
        <w:rPr>
          <w:rFonts w:ascii="Arial" w:hAnsi="Arial" w:cs="Arial"/>
        </w:rPr>
        <w:lastRenderedPageBreak/>
        <w:t>Испорука добара ће се вршити сукцесивно током периода</w:t>
      </w:r>
      <w:r w:rsidRPr="000E19DE">
        <w:rPr>
          <w:rFonts w:ascii="Arial" w:hAnsi="Arial" w:cs="Arial"/>
          <w:lang w:val="sr-Cyrl-RS"/>
        </w:rPr>
        <w:t xml:space="preserve"> </w:t>
      </w:r>
      <w:r w:rsidRPr="000E19DE">
        <w:rPr>
          <w:rFonts w:ascii="Arial" w:hAnsi="Arial" w:cs="Arial"/>
        </w:rPr>
        <w:t>трајања Уговора</w:t>
      </w:r>
      <w:r w:rsidRPr="000E19DE">
        <w:rPr>
          <w:rFonts w:ascii="Arial" w:hAnsi="Arial" w:cs="Arial"/>
          <w:lang w:val="sr-Cyrl-RS"/>
        </w:rPr>
        <w:t xml:space="preserve"> </w:t>
      </w:r>
      <w:r w:rsidR="00380579">
        <w:rPr>
          <w:rFonts w:ascii="Arial" w:hAnsi="Arial" w:cs="Arial"/>
          <w:lang w:val="sr-Cyrl-RS"/>
        </w:rPr>
        <w:t xml:space="preserve">који не може бити дужи </w:t>
      </w:r>
      <w:r w:rsidRPr="000E19DE">
        <w:rPr>
          <w:rFonts w:ascii="Arial" w:hAnsi="Arial" w:cs="Arial"/>
          <w:lang w:val="sr-Cyrl-RS"/>
        </w:rPr>
        <w:t xml:space="preserve">од </w:t>
      </w:r>
      <w:r w:rsidR="00D472AB">
        <w:rPr>
          <w:rFonts w:ascii="Arial" w:hAnsi="Arial" w:cs="Arial"/>
          <w:lang w:val="sr-Cyrl-RS"/>
        </w:rPr>
        <w:t>6</w:t>
      </w:r>
      <w:r w:rsidRPr="000E19DE">
        <w:rPr>
          <w:rFonts w:ascii="Arial" w:hAnsi="Arial" w:cs="Arial"/>
          <w:lang w:val="sr-Cyrl-RS"/>
        </w:rPr>
        <w:t xml:space="preserve">0 дана </w:t>
      </w:r>
      <w:r w:rsidR="000E5726">
        <w:rPr>
          <w:rFonts w:ascii="Arial" w:hAnsi="Arial" w:cs="Arial"/>
          <w:lang w:val="sr-Cyrl-RS"/>
        </w:rPr>
        <w:t xml:space="preserve">од дана обостраног потписивања уговора, </w:t>
      </w:r>
      <w:r w:rsidRPr="000E19DE">
        <w:rPr>
          <w:rFonts w:ascii="Arial" w:hAnsi="Arial" w:cs="Arial"/>
          <w:lang w:val="sr-Cyrl-RS"/>
        </w:rPr>
        <w:t>према следећој динамици испоруке</w:t>
      </w:r>
      <w:r w:rsidRPr="000E19DE">
        <w:rPr>
          <w:rFonts w:ascii="Arial" w:hAnsi="Arial" w:cs="Arial"/>
        </w:rPr>
        <w:t xml:space="preserve">. </w:t>
      </w:r>
    </w:p>
    <w:p w:rsidR="004D29EA" w:rsidRPr="000E19DE" w:rsidRDefault="004D29EA" w:rsidP="00E55EBF">
      <w:pPr>
        <w:pStyle w:val="ListParagraph"/>
        <w:autoSpaceDE w:val="0"/>
        <w:autoSpaceDN w:val="0"/>
        <w:adjustRightInd w:val="0"/>
        <w:spacing w:before="0" w:after="0" w:line="240" w:lineRule="auto"/>
        <w:ind w:left="0"/>
        <w:contextualSpacing w:val="0"/>
        <w:rPr>
          <w:rFonts w:ascii="Arial" w:hAnsi="Arial" w:cs="Arial"/>
          <w:lang w:val="sr-Cyrl-RS"/>
        </w:rPr>
      </w:pPr>
    </w:p>
    <w:tbl>
      <w:tblPr>
        <w:tblW w:w="9104" w:type="dxa"/>
        <w:tblInd w:w="-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4119"/>
        <w:gridCol w:w="992"/>
        <w:gridCol w:w="1701"/>
        <w:gridCol w:w="1701"/>
      </w:tblGrid>
      <w:tr w:rsidR="00D472AB" w:rsidRPr="00EE13B7" w:rsidTr="00082E5F">
        <w:tc>
          <w:tcPr>
            <w:tcW w:w="591" w:type="dxa"/>
            <w:tcBorders>
              <w:top w:val="single" w:sz="4" w:space="0" w:color="auto"/>
              <w:left w:val="single" w:sz="4" w:space="0" w:color="auto"/>
              <w:bottom w:val="single" w:sz="4" w:space="0" w:color="auto"/>
              <w:right w:val="single" w:sz="4" w:space="0" w:color="auto"/>
            </w:tcBorders>
            <w:shd w:val="clear" w:color="auto" w:fill="C0C0C0"/>
            <w:hideMark/>
          </w:tcPr>
          <w:p w:rsidR="00D472AB" w:rsidRPr="00EE13B7" w:rsidRDefault="00D472AB" w:rsidP="00082E5F">
            <w:pPr>
              <w:spacing w:before="0"/>
              <w:ind w:right="-1149"/>
              <w:rPr>
                <w:rFonts w:cs="Arial"/>
                <w:sz w:val="18"/>
                <w:szCs w:val="18"/>
                <w:lang w:val="sr-Latn-CS"/>
              </w:rPr>
            </w:pPr>
            <w:r w:rsidRPr="00EE13B7">
              <w:rPr>
                <w:rFonts w:cs="Arial"/>
                <w:sz w:val="18"/>
                <w:szCs w:val="18"/>
                <w:lang w:val="sr-Latn-CS"/>
              </w:rPr>
              <w:t>Ред.</w:t>
            </w:r>
          </w:p>
          <w:p w:rsidR="00D472AB" w:rsidRPr="00EE13B7" w:rsidRDefault="00D472AB" w:rsidP="00082E5F">
            <w:pPr>
              <w:spacing w:before="0"/>
              <w:ind w:right="-1149"/>
              <w:rPr>
                <w:rFonts w:cs="Arial"/>
                <w:sz w:val="18"/>
                <w:szCs w:val="18"/>
                <w:lang w:val="sr-Latn-CS"/>
              </w:rPr>
            </w:pPr>
            <w:r w:rsidRPr="00EE13B7">
              <w:rPr>
                <w:rFonts w:cs="Arial"/>
                <w:sz w:val="18"/>
                <w:szCs w:val="18"/>
                <w:lang w:val="sr-Latn-CS"/>
              </w:rPr>
              <w:t>број</w:t>
            </w:r>
          </w:p>
        </w:tc>
        <w:tc>
          <w:tcPr>
            <w:tcW w:w="411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D472AB" w:rsidRDefault="00D472AB" w:rsidP="00082E5F">
            <w:pPr>
              <w:spacing w:before="0"/>
              <w:ind w:right="-1149"/>
              <w:jc w:val="left"/>
              <w:rPr>
                <w:rFonts w:cs="Arial"/>
                <w:sz w:val="18"/>
                <w:szCs w:val="18"/>
                <w:lang w:val="sr-Cyrl-RS"/>
              </w:rPr>
            </w:pPr>
            <w:r w:rsidRPr="00EE13B7">
              <w:rPr>
                <w:rFonts w:cs="Arial"/>
                <w:sz w:val="18"/>
                <w:szCs w:val="18"/>
                <w:lang w:val="sr-Latn-CS"/>
              </w:rPr>
              <w:t>Предмет набавке</w:t>
            </w:r>
            <w:r>
              <w:rPr>
                <w:rFonts w:cs="Arial"/>
                <w:sz w:val="18"/>
                <w:szCs w:val="18"/>
                <w:lang w:val="sr-Cyrl-RS"/>
              </w:rPr>
              <w:t xml:space="preserve"> </w:t>
            </w:r>
          </w:p>
          <w:p w:rsidR="00D472AB" w:rsidRPr="00EE13B7" w:rsidRDefault="00D472AB" w:rsidP="00082E5F">
            <w:pPr>
              <w:spacing w:before="0"/>
              <w:ind w:right="-1149"/>
              <w:jc w:val="left"/>
              <w:rPr>
                <w:rFonts w:cs="Arial"/>
                <w:sz w:val="18"/>
                <w:szCs w:val="18"/>
                <w:lang w:val="sr-Cyrl-RS"/>
              </w:rPr>
            </w:pPr>
            <w:r>
              <w:rPr>
                <w:rFonts w:cs="Arial"/>
                <w:sz w:val="18"/>
                <w:szCs w:val="18"/>
                <w:lang w:val="sr-Cyrl-RS"/>
              </w:rPr>
              <w:t>добара</w:t>
            </w:r>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D472AB" w:rsidRPr="00EE13B7" w:rsidRDefault="00D472AB" w:rsidP="00082E5F">
            <w:pPr>
              <w:spacing w:before="0"/>
              <w:ind w:right="-1149"/>
              <w:jc w:val="left"/>
              <w:rPr>
                <w:rFonts w:cs="Arial"/>
                <w:sz w:val="18"/>
                <w:szCs w:val="18"/>
                <w:lang w:val="sr-Latn-CS"/>
              </w:rPr>
            </w:pPr>
            <w:r w:rsidRPr="00EE13B7">
              <w:rPr>
                <w:rFonts w:cs="Arial"/>
                <w:sz w:val="18"/>
                <w:szCs w:val="18"/>
                <w:lang w:val="sr-Latn-CS"/>
              </w:rPr>
              <w:t>Јед.</w:t>
            </w:r>
          </w:p>
          <w:p w:rsidR="00D472AB" w:rsidRPr="00EE13B7" w:rsidRDefault="00D472AB" w:rsidP="00082E5F">
            <w:pPr>
              <w:spacing w:before="0"/>
              <w:ind w:right="-1149"/>
              <w:jc w:val="left"/>
              <w:rPr>
                <w:rFonts w:cs="Arial"/>
                <w:sz w:val="18"/>
                <w:szCs w:val="18"/>
                <w:lang w:val="sr-Latn-CS"/>
              </w:rPr>
            </w:pPr>
            <w:r w:rsidRPr="00EE13B7">
              <w:rPr>
                <w:rFonts w:cs="Arial"/>
                <w:sz w:val="18"/>
                <w:szCs w:val="18"/>
                <w:lang w:val="sr-Latn-CS"/>
              </w:rPr>
              <w:t>мере</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D472AB" w:rsidRPr="00EE13B7" w:rsidRDefault="00D472AB" w:rsidP="00082E5F">
            <w:pPr>
              <w:spacing w:before="0"/>
              <w:ind w:right="-1149"/>
              <w:rPr>
                <w:rFonts w:cs="Arial"/>
                <w:sz w:val="16"/>
                <w:szCs w:val="16"/>
                <w:lang w:val="sr-Latn-CS"/>
              </w:rPr>
            </w:pPr>
            <w:r>
              <w:rPr>
                <w:rFonts w:cs="Arial"/>
                <w:sz w:val="20"/>
                <w:szCs w:val="20"/>
                <w:lang w:val="sr-Cyrl-RS"/>
              </w:rPr>
              <w:t>30</w:t>
            </w:r>
            <w:r w:rsidRPr="00EE13B7">
              <w:rPr>
                <w:rFonts w:cs="Arial"/>
                <w:sz w:val="20"/>
                <w:szCs w:val="20"/>
                <w:lang w:val="sr-Latn-CS"/>
              </w:rPr>
              <w:t xml:space="preserve"> дана</w:t>
            </w:r>
            <w:r w:rsidRPr="00EE13B7">
              <w:rPr>
                <w:rFonts w:cs="Arial"/>
                <w:sz w:val="16"/>
                <w:szCs w:val="16"/>
                <w:lang w:val="sr-Latn-CS"/>
              </w:rPr>
              <w:t xml:space="preserve"> од</w:t>
            </w:r>
          </w:p>
          <w:p w:rsidR="00D472AB" w:rsidRPr="00EE13B7" w:rsidRDefault="00D472AB" w:rsidP="00082E5F">
            <w:pPr>
              <w:spacing w:before="0"/>
              <w:ind w:right="-1149"/>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w:t>
            </w:r>
            <w:r>
              <w:rPr>
                <w:rFonts w:cs="Arial"/>
                <w:sz w:val="16"/>
                <w:szCs w:val="16"/>
                <w:lang w:val="sr-Cyrl-RS"/>
              </w:rPr>
              <w:t>ог</w:t>
            </w:r>
            <w:r w:rsidRPr="00EE13B7">
              <w:rPr>
                <w:rFonts w:cs="Arial"/>
                <w:sz w:val="16"/>
                <w:szCs w:val="16"/>
                <w:lang w:val="sr-Cyrl-RS"/>
              </w:rPr>
              <w:t>.</w:t>
            </w:r>
          </w:p>
          <w:p w:rsidR="00D472AB" w:rsidRPr="00EE13B7" w:rsidRDefault="00D472AB" w:rsidP="00082E5F">
            <w:pPr>
              <w:spacing w:before="0"/>
              <w:ind w:right="-1149"/>
              <w:rPr>
                <w:rFonts w:cs="Arial"/>
                <w:sz w:val="16"/>
                <w:szCs w:val="16"/>
                <w:lang w:val="sr-Latn-CS"/>
              </w:rPr>
            </w:pPr>
            <w:r w:rsidRPr="00EE13B7">
              <w:rPr>
                <w:rFonts w:cs="Arial"/>
                <w:sz w:val="16"/>
                <w:szCs w:val="16"/>
                <w:lang w:val="sr-Latn-CS"/>
              </w:rPr>
              <w:t xml:space="preserve">потписивања </w:t>
            </w:r>
          </w:p>
          <w:p w:rsidR="00D472AB" w:rsidRPr="00EE13B7" w:rsidRDefault="00D472AB" w:rsidP="00082E5F">
            <w:pPr>
              <w:spacing w:before="0"/>
              <w:ind w:right="-1149"/>
              <w:rPr>
                <w:rFonts w:cs="Arial"/>
                <w:sz w:val="16"/>
                <w:szCs w:val="16"/>
                <w:lang w:val="sr-Latn-CS"/>
              </w:rPr>
            </w:pPr>
            <w:r w:rsidRPr="00EE13B7">
              <w:rPr>
                <w:rFonts w:cs="Arial"/>
                <w:sz w:val="16"/>
                <w:szCs w:val="16"/>
                <w:lang w:val="sr-Latn-CS"/>
              </w:rPr>
              <w:t>уговора</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D472AB" w:rsidRPr="00EE13B7" w:rsidRDefault="00D472AB" w:rsidP="00082E5F">
            <w:pPr>
              <w:spacing w:before="0"/>
              <w:ind w:right="-1149"/>
              <w:jc w:val="left"/>
              <w:rPr>
                <w:rFonts w:cs="Arial"/>
                <w:sz w:val="16"/>
                <w:szCs w:val="16"/>
                <w:lang w:val="sr-Latn-CS"/>
              </w:rPr>
            </w:pPr>
            <w:r>
              <w:rPr>
                <w:rFonts w:cs="Arial"/>
                <w:sz w:val="20"/>
                <w:szCs w:val="20"/>
                <w:lang w:val="sr-Cyrl-RS"/>
              </w:rPr>
              <w:t>6</w:t>
            </w:r>
            <w:r w:rsidRPr="00EE13B7">
              <w:rPr>
                <w:rFonts w:cs="Arial"/>
                <w:sz w:val="20"/>
                <w:szCs w:val="20"/>
                <w:lang w:val="sr-Latn-CS"/>
              </w:rPr>
              <w:t>0 дана</w:t>
            </w:r>
            <w:r w:rsidRPr="00EE13B7">
              <w:rPr>
                <w:rFonts w:cs="Arial"/>
                <w:sz w:val="16"/>
                <w:szCs w:val="16"/>
                <w:lang w:val="sr-Latn-CS"/>
              </w:rPr>
              <w:t xml:space="preserve"> од</w:t>
            </w:r>
          </w:p>
          <w:p w:rsidR="00D472AB" w:rsidRPr="00EE13B7" w:rsidRDefault="00D472AB" w:rsidP="00082E5F">
            <w:pPr>
              <w:spacing w:before="0"/>
              <w:ind w:right="-1149"/>
              <w:jc w:val="left"/>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w:t>
            </w:r>
            <w:r>
              <w:rPr>
                <w:rFonts w:cs="Arial"/>
                <w:sz w:val="16"/>
                <w:szCs w:val="16"/>
                <w:lang w:val="sr-Cyrl-RS"/>
              </w:rPr>
              <w:t>ог</w:t>
            </w:r>
          </w:p>
          <w:p w:rsidR="00D472AB" w:rsidRPr="00EE13B7" w:rsidRDefault="00D472AB" w:rsidP="00082E5F">
            <w:pPr>
              <w:spacing w:before="0"/>
              <w:ind w:right="-1149"/>
              <w:jc w:val="left"/>
              <w:rPr>
                <w:rFonts w:cs="Arial"/>
                <w:sz w:val="16"/>
                <w:szCs w:val="16"/>
                <w:lang w:val="sr-Latn-CS"/>
              </w:rPr>
            </w:pPr>
            <w:r w:rsidRPr="00EE13B7">
              <w:rPr>
                <w:rFonts w:cs="Arial"/>
                <w:sz w:val="16"/>
                <w:szCs w:val="16"/>
                <w:lang w:val="sr-Latn-CS"/>
              </w:rPr>
              <w:t xml:space="preserve">потписивања </w:t>
            </w:r>
          </w:p>
          <w:p w:rsidR="00D472AB" w:rsidRPr="00EE13B7" w:rsidRDefault="00D472AB" w:rsidP="00082E5F">
            <w:pPr>
              <w:spacing w:before="0"/>
              <w:ind w:right="-1149"/>
              <w:jc w:val="left"/>
              <w:rPr>
                <w:rFonts w:cs="Arial"/>
                <w:sz w:val="16"/>
                <w:szCs w:val="16"/>
                <w:lang w:val="sr-Latn-CS"/>
              </w:rPr>
            </w:pPr>
            <w:r w:rsidRPr="00EE13B7">
              <w:rPr>
                <w:rFonts w:cs="Arial"/>
                <w:sz w:val="16"/>
                <w:szCs w:val="16"/>
                <w:lang w:val="sr-Latn-CS"/>
              </w:rPr>
              <w:t>уговора</w:t>
            </w:r>
          </w:p>
        </w:tc>
      </w:tr>
      <w:tr w:rsidR="00D472AB" w:rsidRPr="00EE13B7" w:rsidTr="00082E5F">
        <w:trPr>
          <w:trHeight w:val="541"/>
        </w:trPr>
        <w:tc>
          <w:tcPr>
            <w:tcW w:w="591" w:type="dxa"/>
            <w:tcBorders>
              <w:top w:val="single" w:sz="4" w:space="0" w:color="auto"/>
              <w:left w:val="single" w:sz="4" w:space="0" w:color="auto"/>
              <w:bottom w:val="single" w:sz="4" w:space="0" w:color="auto"/>
              <w:right w:val="single" w:sz="4" w:space="0" w:color="auto"/>
            </w:tcBorders>
            <w:vAlign w:val="center"/>
            <w:hideMark/>
          </w:tcPr>
          <w:p w:rsidR="00D472AB" w:rsidRPr="00AE3F68" w:rsidRDefault="00D472AB" w:rsidP="00082E5F">
            <w:pPr>
              <w:jc w:val="center"/>
              <w:rPr>
                <w:rFonts w:cs="Arial"/>
              </w:rPr>
            </w:pPr>
            <w:r w:rsidRPr="00AE3F68">
              <w:rPr>
                <w:rFonts w:cs="Arial"/>
              </w:rPr>
              <w:t>1.</w:t>
            </w:r>
          </w:p>
        </w:tc>
        <w:tc>
          <w:tcPr>
            <w:tcW w:w="4119" w:type="dxa"/>
            <w:tcBorders>
              <w:top w:val="single" w:sz="4" w:space="0" w:color="auto"/>
              <w:left w:val="single" w:sz="4" w:space="0" w:color="auto"/>
              <w:bottom w:val="single" w:sz="4" w:space="0" w:color="auto"/>
              <w:right w:val="single" w:sz="4" w:space="0" w:color="auto"/>
            </w:tcBorders>
            <w:vAlign w:val="center"/>
            <w:hideMark/>
          </w:tcPr>
          <w:p w:rsidR="00D472AB" w:rsidRPr="009647EE" w:rsidRDefault="00D472AB" w:rsidP="00082E5F">
            <w:pPr>
              <w:rPr>
                <w:rFonts w:cs="Arial"/>
                <w:lang w:val="sr-Cyrl-RS"/>
              </w:rPr>
            </w:pPr>
            <w:r>
              <w:rPr>
                <w:rFonts w:cs="Arial"/>
                <w:lang w:val="sr-Cyrl-RS"/>
              </w:rPr>
              <w:t>Розетна радног кола млина Црт. Бр. 6-01-01-000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D472AB" w:rsidRPr="00EE13B7" w:rsidRDefault="00D472AB" w:rsidP="00082E5F">
            <w:pPr>
              <w:spacing w:before="0"/>
              <w:ind w:right="-1149"/>
              <w:jc w:val="left"/>
              <w:rPr>
                <w:rFonts w:cs="Arial"/>
                <w:sz w:val="24"/>
                <w:szCs w:val="24"/>
              </w:rPr>
            </w:pPr>
            <w:r w:rsidRPr="00EE13B7">
              <w:rPr>
                <w:rFonts w:cs="Arial"/>
                <w:sz w:val="24"/>
                <w:szCs w:val="24"/>
              </w:rPr>
              <w:t>ком</w:t>
            </w:r>
          </w:p>
        </w:tc>
        <w:tc>
          <w:tcPr>
            <w:tcW w:w="1701" w:type="dxa"/>
            <w:tcBorders>
              <w:top w:val="single" w:sz="4" w:space="0" w:color="auto"/>
              <w:left w:val="single" w:sz="4" w:space="0" w:color="auto"/>
              <w:bottom w:val="single" w:sz="4" w:space="0" w:color="auto"/>
              <w:right w:val="single" w:sz="4" w:space="0" w:color="auto"/>
            </w:tcBorders>
            <w:vAlign w:val="center"/>
          </w:tcPr>
          <w:p w:rsidR="00D472AB" w:rsidRPr="000237F6" w:rsidRDefault="00D472AB" w:rsidP="00082E5F">
            <w:pPr>
              <w:spacing w:before="0"/>
              <w:jc w:val="center"/>
              <w:rPr>
                <w:rFonts w:cs="Arial"/>
                <w:sz w:val="24"/>
                <w:szCs w:val="24"/>
                <w:lang w:val="sr-Cyrl-RS"/>
              </w:rPr>
            </w:pPr>
            <w:r>
              <w:rPr>
                <w:rFonts w:cs="Arial"/>
                <w:sz w:val="24"/>
                <w:szCs w:val="24"/>
                <w:lang w:val="sr-Cyrl-RS"/>
              </w:rPr>
              <w:t>25</w:t>
            </w:r>
          </w:p>
        </w:tc>
        <w:tc>
          <w:tcPr>
            <w:tcW w:w="1701" w:type="dxa"/>
            <w:tcBorders>
              <w:top w:val="single" w:sz="4" w:space="0" w:color="auto"/>
              <w:left w:val="single" w:sz="4" w:space="0" w:color="auto"/>
              <w:bottom w:val="single" w:sz="4" w:space="0" w:color="auto"/>
              <w:right w:val="single" w:sz="4" w:space="0" w:color="auto"/>
            </w:tcBorders>
            <w:vAlign w:val="center"/>
          </w:tcPr>
          <w:p w:rsidR="00D472AB" w:rsidRPr="00EE13B7" w:rsidRDefault="00D472AB" w:rsidP="00082E5F">
            <w:pPr>
              <w:spacing w:before="0"/>
              <w:ind w:right="-1149"/>
              <w:jc w:val="left"/>
              <w:rPr>
                <w:rFonts w:cs="Arial"/>
                <w:sz w:val="24"/>
                <w:szCs w:val="24"/>
                <w:lang w:val="sr-Cyrl-RS"/>
              </w:rPr>
            </w:pPr>
            <w:r>
              <w:rPr>
                <w:rFonts w:cs="Arial"/>
                <w:sz w:val="24"/>
                <w:szCs w:val="24"/>
                <w:lang w:val="sr-Cyrl-RS"/>
              </w:rPr>
              <w:t xml:space="preserve">    25</w:t>
            </w:r>
          </w:p>
        </w:tc>
      </w:tr>
      <w:tr w:rsidR="00D472AB" w:rsidRPr="00EE13B7" w:rsidTr="00082E5F">
        <w:tc>
          <w:tcPr>
            <w:tcW w:w="591" w:type="dxa"/>
            <w:tcBorders>
              <w:top w:val="single" w:sz="4" w:space="0" w:color="auto"/>
              <w:left w:val="single" w:sz="4" w:space="0" w:color="auto"/>
              <w:bottom w:val="single" w:sz="4" w:space="0" w:color="auto"/>
              <w:right w:val="single" w:sz="4" w:space="0" w:color="auto"/>
            </w:tcBorders>
            <w:vAlign w:val="center"/>
          </w:tcPr>
          <w:p w:rsidR="00D472AB" w:rsidRPr="00FE1955" w:rsidRDefault="00D472AB" w:rsidP="00082E5F">
            <w:pPr>
              <w:jc w:val="center"/>
              <w:rPr>
                <w:rFonts w:cs="Arial"/>
                <w:lang w:val="sr-Cyrl-RS"/>
              </w:rPr>
            </w:pPr>
            <w:r>
              <w:rPr>
                <w:rFonts w:cs="Arial"/>
                <w:lang w:val="sr-Cyrl-RS"/>
              </w:rPr>
              <w:t>2.</w:t>
            </w:r>
          </w:p>
        </w:tc>
        <w:tc>
          <w:tcPr>
            <w:tcW w:w="4119" w:type="dxa"/>
            <w:tcBorders>
              <w:top w:val="single" w:sz="4" w:space="0" w:color="auto"/>
              <w:left w:val="single" w:sz="4" w:space="0" w:color="auto"/>
              <w:bottom w:val="single" w:sz="4" w:space="0" w:color="auto"/>
              <w:right w:val="single" w:sz="4" w:space="0" w:color="auto"/>
            </w:tcBorders>
            <w:vAlign w:val="center"/>
          </w:tcPr>
          <w:p w:rsidR="00D472AB" w:rsidRPr="00AE3F68" w:rsidRDefault="00D472AB" w:rsidP="00082E5F">
            <w:pPr>
              <w:rPr>
                <w:rFonts w:cs="Arial"/>
                <w:lang w:val="sr-Cyrl-CS"/>
              </w:rPr>
            </w:pPr>
            <w:r>
              <w:rPr>
                <w:rFonts w:cs="Arial"/>
                <w:lang w:val="sr-Cyrl-CS"/>
              </w:rPr>
              <w:t xml:space="preserve">Чекић дробилице  </w:t>
            </w:r>
            <w:r w:rsidRPr="00AE3F68">
              <w:rPr>
                <w:rFonts w:cs="Arial"/>
                <w:lang w:val="sr-Cyrl-RS"/>
              </w:rPr>
              <w:t>црт.бр. 6-20-01-012</w:t>
            </w:r>
          </w:p>
        </w:tc>
        <w:tc>
          <w:tcPr>
            <w:tcW w:w="992" w:type="dxa"/>
            <w:tcBorders>
              <w:top w:val="single" w:sz="4" w:space="0" w:color="auto"/>
              <w:left w:val="single" w:sz="4" w:space="0" w:color="auto"/>
              <w:bottom w:val="single" w:sz="4" w:space="0" w:color="auto"/>
              <w:right w:val="single" w:sz="4" w:space="0" w:color="auto"/>
            </w:tcBorders>
            <w:vAlign w:val="center"/>
          </w:tcPr>
          <w:p w:rsidR="00D472AB" w:rsidRPr="008F2649" w:rsidRDefault="00D472AB" w:rsidP="00082E5F">
            <w:pPr>
              <w:spacing w:before="0"/>
              <w:ind w:right="-1149"/>
              <w:jc w:val="left"/>
              <w:rPr>
                <w:rFonts w:cs="Arial"/>
                <w:sz w:val="24"/>
                <w:szCs w:val="24"/>
                <w:lang w:val="sr-Cyrl-RS"/>
              </w:rPr>
            </w:pPr>
            <w:r>
              <w:rPr>
                <w:rFonts w:cs="Arial"/>
                <w:sz w:val="24"/>
                <w:szCs w:val="24"/>
                <w:lang w:val="sr-Cyrl-RS"/>
              </w:rPr>
              <w:t>ком</w:t>
            </w:r>
          </w:p>
        </w:tc>
        <w:tc>
          <w:tcPr>
            <w:tcW w:w="1701" w:type="dxa"/>
            <w:tcBorders>
              <w:top w:val="single" w:sz="4" w:space="0" w:color="auto"/>
              <w:left w:val="single" w:sz="4" w:space="0" w:color="auto"/>
              <w:bottom w:val="single" w:sz="4" w:space="0" w:color="auto"/>
              <w:right w:val="single" w:sz="4" w:space="0" w:color="auto"/>
            </w:tcBorders>
            <w:vAlign w:val="center"/>
          </w:tcPr>
          <w:p w:rsidR="00D472AB" w:rsidRPr="008F2649" w:rsidRDefault="00D472AB" w:rsidP="00082E5F">
            <w:pPr>
              <w:spacing w:before="0"/>
              <w:jc w:val="center"/>
              <w:rPr>
                <w:rFonts w:cs="Arial"/>
                <w:sz w:val="24"/>
                <w:szCs w:val="24"/>
                <w:lang w:val="sr-Cyrl-RS"/>
              </w:rPr>
            </w:pPr>
            <w:r>
              <w:rPr>
                <w:rFonts w:cs="Arial"/>
                <w:sz w:val="24"/>
                <w:szCs w:val="24"/>
                <w:lang w:val="sr-Cyrl-RS"/>
              </w:rPr>
              <w:t>25</w:t>
            </w:r>
          </w:p>
        </w:tc>
        <w:tc>
          <w:tcPr>
            <w:tcW w:w="1701" w:type="dxa"/>
            <w:tcBorders>
              <w:top w:val="single" w:sz="4" w:space="0" w:color="auto"/>
              <w:left w:val="single" w:sz="4" w:space="0" w:color="auto"/>
              <w:bottom w:val="single" w:sz="4" w:space="0" w:color="auto"/>
              <w:right w:val="single" w:sz="4" w:space="0" w:color="auto"/>
            </w:tcBorders>
            <w:vAlign w:val="center"/>
          </w:tcPr>
          <w:p w:rsidR="00D472AB" w:rsidRPr="00EE13B7" w:rsidRDefault="00D472AB" w:rsidP="00082E5F">
            <w:pPr>
              <w:spacing w:before="0"/>
              <w:ind w:right="-1149"/>
              <w:jc w:val="left"/>
              <w:rPr>
                <w:rFonts w:cs="Arial"/>
                <w:sz w:val="24"/>
                <w:szCs w:val="24"/>
                <w:lang w:val="sr-Cyrl-RS"/>
              </w:rPr>
            </w:pPr>
            <w:r>
              <w:rPr>
                <w:rFonts w:cs="Arial"/>
                <w:sz w:val="24"/>
                <w:szCs w:val="24"/>
                <w:lang w:val="sr-Cyrl-RS"/>
              </w:rPr>
              <w:t xml:space="preserve">    25</w:t>
            </w:r>
          </w:p>
        </w:tc>
      </w:tr>
      <w:tr w:rsidR="00D472AB" w:rsidRPr="00EE13B7" w:rsidTr="00082E5F">
        <w:tc>
          <w:tcPr>
            <w:tcW w:w="591" w:type="dxa"/>
            <w:tcBorders>
              <w:top w:val="single" w:sz="4" w:space="0" w:color="auto"/>
              <w:left w:val="single" w:sz="4" w:space="0" w:color="auto"/>
              <w:bottom w:val="single" w:sz="4" w:space="0" w:color="auto"/>
              <w:right w:val="single" w:sz="4" w:space="0" w:color="auto"/>
            </w:tcBorders>
            <w:vAlign w:val="center"/>
          </w:tcPr>
          <w:p w:rsidR="00D472AB" w:rsidRPr="00EF0E20" w:rsidRDefault="00D472AB" w:rsidP="00082E5F">
            <w:pPr>
              <w:jc w:val="center"/>
              <w:rPr>
                <w:rFonts w:cs="Arial"/>
              </w:rPr>
            </w:pPr>
            <w:r>
              <w:rPr>
                <w:rFonts w:cs="Arial"/>
              </w:rPr>
              <w:t>3.</w:t>
            </w:r>
          </w:p>
        </w:tc>
        <w:tc>
          <w:tcPr>
            <w:tcW w:w="4119" w:type="dxa"/>
            <w:tcBorders>
              <w:top w:val="single" w:sz="4" w:space="0" w:color="auto"/>
              <w:left w:val="single" w:sz="4" w:space="0" w:color="auto"/>
              <w:bottom w:val="single" w:sz="4" w:space="0" w:color="auto"/>
              <w:right w:val="single" w:sz="4" w:space="0" w:color="auto"/>
            </w:tcBorders>
            <w:vAlign w:val="center"/>
          </w:tcPr>
          <w:p w:rsidR="00D472AB" w:rsidRPr="00EF0E20" w:rsidRDefault="00D472AB" w:rsidP="00082E5F">
            <w:pPr>
              <w:rPr>
                <w:rFonts w:cs="Arial"/>
                <w:lang w:val="sr-Cyrl-RS"/>
              </w:rPr>
            </w:pPr>
            <w:r>
              <w:rPr>
                <w:rFonts w:cs="Arial"/>
                <w:lang w:val="sr-Cyrl-RS"/>
              </w:rPr>
              <w:t xml:space="preserve">Нос седла  црт.бр. </w:t>
            </w:r>
            <w:r>
              <w:rPr>
                <w:rFonts w:cs="Arial"/>
              </w:rPr>
              <w:t>751-40-18246</w:t>
            </w:r>
            <w:r>
              <w:rPr>
                <w:rFonts w:cs="Arial"/>
                <w:lang w:val="sr-Cyrl-RS"/>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D472AB" w:rsidRPr="008F2649" w:rsidRDefault="00D472AB" w:rsidP="00082E5F">
            <w:pPr>
              <w:spacing w:before="0"/>
              <w:ind w:right="-1149"/>
              <w:jc w:val="left"/>
              <w:rPr>
                <w:rFonts w:cs="Arial"/>
                <w:sz w:val="24"/>
                <w:szCs w:val="24"/>
                <w:lang w:val="sr-Cyrl-RS"/>
              </w:rPr>
            </w:pPr>
            <w:r>
              <w:rPr>
                <w:rFonts w:cs="Arial"/>
                <w:sz w:val="24"/>
                <w:szCs w:val="24"/>
                <w:lang w:val="sr-Cyrl-RS"/>
              </w:rPr>
              <w:t>ком</w:t>
            </w:r>
          </w:p>
        </w:tc>
        <w:tc>
          <w:tcPr>
            <w:tcW w:w="1701" w:type="dxa"/>
            <w:tcBorders>
              <w:top w:val="single" w:sz="4" w:space="0" w:color="auto"/>
              <w:left w:val="single" w:sz="4" w:space="0" w:color="auto"/>
              <w:bottom w:val="single" w:sz="4" w:space="0" w:color="auto"/>
              <w:right w:val="single" w:sz="4" w:space="0" w:color="auto"/>
            </w:tcBorders>
            <w:vAlign w:val="center"/>
          </w:tcPr>
          <w:p w:rsidR="00D472AB" w:rsidRPr="008F2649" w:rsidRDefault="00D472AB" w:rsidP="00082E5F">
            <w:pPr>
              <w:spacing w:before="0"/>
              <w:jc w:val="center"/>
              <w:rPr>
                <w:rFonts w:cs="Arial"/>
                <w:sz w:val="24"/>
                <w:szCs w:val="24"/>
                <w:lang w:val="sr-Cyrl-RS"/>
              </w:rPr>
            </w:pPr>
            <w:r>
              <w:rPr>
                <w:rFonts w:cs="Arial"/>
                <w:sz w:val="24"/>
                <w:szCs w:val="24"/>
                <w:lang w:val="sr-Cyrl-RS"/>
              </w:rPr>
              <w:t>100</w:t>
            </w:r>
          </w:p>
        </w:tc>
        <w:tc>
          <w:tcPr>
            <w:tcW w:w="1701" w:type="dxa"/>
            <w:tcBorders>
              <w:top w:val="single" w:sz="4" w:space="0" w:color="auto"/>
              <w:left w:val="single" w:sz="4" w:space="0" w:color="auto"/>
              <w:bottom w:val="single" w:sz="4" w:space="0" w:color="auto"/>
              <w:right w:val="single" w:sz="4" w:space="0" w:color="auto"/>
            </w:tcBorders>
            <w:vAlign w:val="center"/>
          </w:tcPr>
          <w:p w:rsidR="00D472AB" w:rsidRPr="00EE13B7" w:rsidRDefault="00D472AB" w:rsidP="00082E5F">
            <w:pPr>
              <w:spacing w:before="0"/>
              <w:ind w:right="-1149"/>
              <w:jc w:val="left"/>
              <w:rPr>
                <w:rFonts w:cs="Arial"/>
                <w:sz w:val="24"/>
                <w:szCs w:val="24"/>
                <w:lang w:val="sr-Cyrl-RS"/>
              </w:rPr>
            </w:pPr>
            <w:r>
              <w:rPr>
                <w:rFonts w:cs="Arial"/>
                <w:sz w:val="24"/>
                <w:szCs w:val="24"/>
                <w:lang w:val="sr-Cyrl-RS"/>
              </w:rPr>
              <w:t xml:space="preserve">  100</w:t>
            </w:r>
          </w:p>
        </w:tc>
      </w:tr>
      <w:tr w:rsidR="00D472AB" w:rsidRPr="00EE13B7" w:rsidTr="00082E5F">
        <w:tc>
          <w:tcPr>
            <w:tcW w:w="591" w:type="dxa"/>
            <w:tcBorders>
              <w:top w:val="single" w:sz="4" w:space="0" w:color="auto"/>
              <w:left w:val="single" w:sz="4" w:space="0" w:color="auto"/>
              <w:bottom w:val="single" w:sz="4" w:space="0" w:color="auto"/>
              <w:right w:val="single" w:sz="4" w:space="0" w:color="auto"/>
            </w:tcBorders>
            <w:vAlign w:val="center"/>
          </w:tcPr>
          <w:p w:rsidR="00D472AB" w:rsidRPr="00AE3F68" w:rsidRDefault="00D472AB" w:rsidP="00082E5F">
            <w:pPr>
              <w:jc w:val="center"/>
              <w:rPr>
                <w:rFonts w:cs="Arial"/>
                <w:lang w:val="sr-Cyrl-RS" w:eastAsia="hr-HR"/>
              </w:rPr>
            </w:pPr>
            <w:r>
              <w:rPr>
                <w:rFonts w:cs="Arial"/>
                <w:lang w:eastAsia="hr-HR"/>
              </w:rPr>
              <w:t>4</w:t>
            </w:r>
            <w:r w:rsidRPr="00AE3F68">
              <w:rPr>
                <w:rFonts w:cs="Arial"/>
                <w:lang w:val="sr-Cyrl-RS" w:eastAsia="hr-HR"/>
              </w:rPr>
              <w:t>.</w:t>
            </w:r>
          </w:p>
        </w:tc>
        <w:tc>
          <w:tcPr>
            <w:tcW w:w="4119" w:type="dxa"/>
            <w:tcBorders>
              <w:top w:val="single" w:sz="4" w:space="0" w:color="auto"/>
              <w:left w:val="single" w:sz="4" w:space="0" w:color="auto"/>
              <w:bottom w:val="single" w:sz="4" w:space="0" w:color="auto"/>
              <w:right w:val="single" w:sz="4" w:space="0" w:color="auto"/>
            </w:tcBorders>
          </w:tcPr>
          <w:p w:rsidR="00D472AB" w:rsidRPr="00AE3F68" w:rsidRDefault="00D472AB" w:rsidP="00082E5F">
            <w:pPr>
              <w:rPr>
                <w:rFonts w:cs="Arial"/>
                <w:lang w:val="sr-Cyrl-RS" w:eastAsia="hr-HR"/>
              </w:rPr>
            </w:pPr>
            <w:r w:rsidRPr="00AE3F68">
              <w:rPr>
                <w:rFonts w:cs="Arial"/>
                <w:lang w:val="sr-Cyrl-RS" w:eastAsia="hr-HR"/>
              </w:rPr>
              <w:t>Ударна плоча поз. 16</w:t>
            </w:r>
          </w:p>
          <w:p w:rsidR="00D472AB" w:rsidRPr="00AE3F68" w:rsidRDefault="00D472AB" w:rsidP="00082E5F">
            <w:pPr>
              <w:rPr>
                <w:rFonts w:cs="Arial"/>
                <w:lang w:val="sr-Cyrl-RS" w:eastAsia="hr-HR"/>
              </w:rPr>
            </w:pPr>
            <w:r w:rsidRPr="00AE3F68">
              <w:rPr>
                <w:rFonts w:cs="Arial"/>
                <w:lang w:val="sr-Cyrl-RS" w:eastAsia="hr-HR"/>
              </w:rPr>
              <w:t>Црт. Бр. М1794.01</w:t>
            </w:r>
          </w:p>
        </w:tc>
        <w:tc>
          <w:tcPr>
            <w:tcW w:w="992" w:type="dxa"/>
            <w:tcBorders>
              <w:top w:val="single" w:sz="4" w:space="0" w:color="auto"/>
              <w:left w:val="single" w:sz="4" w:space="0" w:color="auto"/>
              <w:bottom w:val="single" w:sz="4" w:space="0" w:color="auto"/>
              <w:right w:val="single" w:sz="4" w:space="0" w:color="auto"/>
            </w:tcBorders>
            <w:vAlign w:val="center"/>
          </w:tcPr>
          <w:p w:rsidR="00D472AB" w:rsidRPr="008F2649" w:rsidRDefault="00D472AB" w:rsidP="00082E5F">
            <w:pPr>
              <w:spacing w:before="0"/>
              <w:ind w:right="-1149"/>
              <w:jc w:val="left"/>
              <w:rPr>
                <w:rFonts w:cs="Arial"/>
                <w:sz w:val="24"/>
                <w:szCs w:val="24"/>
                <w:lang w:val="sr-Cyrl-RS"/>
              </w:rPr>
            </w:pPr>
            <w:r>
              <w:rPr>
                <w:rFonts w:cs="Arial"/>
                <w:sz w:val="24"/>
                <w:szCs w:val="24"/>
                <w:lang w:val="sr-Cyrl-RS"/>
              </w:rPr>
              <w:t>ком</w:t>
            </w:r>
          </w:p>
        </w:tc>
        <w:tc>
          <w:tcPr>
            <w:tcW w:w="1701" w:type="dxa"/>
            <w:tcBorders>
              <w:top w:val="single" w:sz="4" w:space="0" w:color="auto"/>
              <w:left w:val="single" w:sz="4" w:space="0" w:color="auto"/>
              <w:bottom w:val="single" w:sz="4" w:space="0" w:color="auto"/>
              <w:right w:val="single" w:sz="4" w:space="0" w:color="auto"/>
            </w:tcBorders>
            <w:vAlign w:val="center"/>
          </w:tcPr>
          <w:p w:rsidR="00D472AB" w:rsidRPr="008F2649" w:rsidRDefault="00D472AB" w:rsidP="00082E5F">
            <w:pPr>
              <w:spacing w:before="0"/>
              <w:jc w:val="center"/>
              <w:rPr>
                <w:rFonts w:cs="Arial"/>
                <w:sz w:val="24"/>
                <w:szCs w:val="24"/>
                <w:lang w:val="sr-Cyrl-RS"/>
              </w:rPr>
            </w:pPr>
            <w:r>
              <w:rPr>
                <w:rFonts w:cs="Arial"/>
                <w:sz w:val="24"/>
                <w:szCs w:val="24"/>
                <w:lang w:val="sr-Cyrl-RS"/>
              </w:rPr>
              <w:t>100</w:t>
            </w:r>
          </w:p>
        </w:tc>
        <w:tc>
          <w:tcPr>
            <w:tcW w:w="1701" w:type="dxa"/>
            <w:tcBorders>
              <w:top w:val="single" w:sz="4" w:space="0" w:color="auto"/>
              <w:left w:val="single" w:sz="4" w:space="0" w:color="auto"/>
              <w:bottom w:val="single" w:sz="4" w:space="0" w:color="auto"/>
              <w:right w:val="single" w:sz="4" w:space="0" w:color="auto"/>
            </w:tcBorders>
            <w:vAlign w:val="center"/>
          </w:tcPr>
          <w:p w:rsidR="00D472AB" w:rsidRPr="00EE13B7" w:rsidRDefault="00D472AB" w:rsidP="00082E5F">
            <w:pPr>
              <w:spacing w:before="0"/>
              <w:ind w:right="-1149"/>
              <w:jc w:val="left"/>
              <w:rPr>
                <w:rFonts w:cs="Arial"/>
                <w:sz w:val="24"/>
                <w:szCs w:val="24"/>
                <w:lang w:val="sr-Cyrl-RS"/>
              </w:rPr>
            </w:pPr>
            <w:r>
              <w:rPr>
                <w:rFonts w:cs="Arial"/>
                <w:sz w:val="24"/>
                <w:szCs w:val="24"/>
                <w:lang w:val="sr-Cyrl-RS"/>
              </w:rPr>
              <w:t xml:space="preserve">  100</w:t>
            </w:r>
          </w:p>
        </w:tc>
      </w:tr>
      <w:tr w:rsidR="00D472AB" w:rsidRPr="00EE13B7" w:rsidTr="00082E5F">
        <w:tc>
          <w:tcPr>
            <w:tcW w:w="591" w:type="dxa"/>
            <w:tcBorders>
              <w:top w:val="single" w:sz="4" w:space="0" w:color="auto"/>
              <w:left w:val="single" w:sz="4" w:space="0" w:color="auto"/>
              <w:bottom w:val="single" w:sz="4" w:space="0" w:color="auto"/>
              <w:right w:val="single" w:sz="4" w:space="0" w:color="auto"/>
            </w:tcBorders>
            <w:vAlign w:val="center"/>
          </w:tcPr>
          <w:p w:rsidR="00D472AB" w:rsidRPr="00AE3F68" w:rsidRDefault="00D472AB" w:rsidP="00082E5F">
            <w:pPr>
              <w:jc w:val="center"/>
              <w:rPr>
                <w:rFonts w:cs="Arial"/>
                <w:lang w:val="sr-Cyrl-RS" w:eastAsia="hr-HR"/>
              </w:rPr>
            </w:pPr>
            <w:r>
              <w:rPr>
                <w:rFonts w:cs="Arial"/>
                <w:lang w:eastAsia="hr-HR"/>
              </w:rPr>
              <w:t>5</w:t>
            </w:r>
            <w:r w:rsidRPr="00AE3F68">
              <w:rPr>
                <w:rFonts w:cs="Arial"/>
                <w:lang w:val="sr-Cyrl-RS" w:eastAsia="hr-HR"/>
              </w:rPr>
              <w:t>.</w:t>
            </w:r>
          </w:p>
        </w:tc>
        <w:tc>
          <w:tcPr>
            <w:tcW w:w="4119" w:type="dxa"/>
            <w:tcBorders>
              <w:top w:val="single" w:sz="4" w:space="0" w:color="auto"/>
              <w:left w:val="single" w:sz="4" w:space="0" w:color="auto"/>
              <w:bottom w:val="single" w:sz="4" w:space="0" w:color="auto"/>
              <w:right w:val="single" w:sz="4" w:space="0" w:color="auto"/>
            </w:tcBorders>
          </w:tcPr>
          <w:p w:rsidR="00D472AB" w:rsidRPr="00AE3F68" w:rsidRDefault="00D472AB" w:rsidP="00082E5F">
            <w:pPr>
              <w:rPr>
                <w:rFonts w:cs="Arial"/>
                <w:lang w:val="sr-Cyrl-RS" w:eastAsia="hr-HR"/>
              </w:rPr>
            </w:pPr>
            <w:r w:rsidRPr="00AE3F68">
              <w:rPr>
                <w:rFonts w:cs="Arial"/>
                <w:lang w:val="sr-Cyrl-RS" w:eastAsia="hr-HR"/>
              </w:rPr>
              <w:t>Ударна плоча поз. 17</w:t>
            </w:r>
          </w:p>
          <w:p w:rsidR="00D472AB" w:rsidRPr="00AE3F68" w:rsidRDefault="00D472AB" w:rsidP="00082E5F">
            <w:pPr>
              <w:rPr>
                <w:rFonts w:cs="Arial"/>
                <w:lang w:val="sr-Cyrl-RS" w:eastAsia="hr-HR"/>
              </w:rPr>
            </w:pPr>
            <w:r w:rsidRPr="00AE3F68">
              <w:rPr>
                <w:rFonts w:cs="Arial"/>
                <w:lang w:val="sr-Cyrl-RS" w:eastAsia="hr-HR"/>
              </w:rPr>
              <w:t>Црт. Бр. М1794.02</w:t>
            </w:r>
          </w:p>
        </w:tc>
        <w:tc>
          <w:tcPr>
            <w:tcW w:w="992" w:type="dxa"/>
            <w:tcBorders>
              <w:top w:val="single" w:sz="4" w:space="0" w:color="auto"/>
              <w:left w:val="single" w:sz="4" w:space="0" w:color="auto"/>
              <w:bottom w:val="single" w:sz="4" w:space="0" w:color="auto"/>
              <w:right w:val="single" w:sz="4" w:space="0" w:color="auto"/>
            </w:tcBorders>
            <w:vAlign w:val="center"/>
          </w:tcPr>
          <w:p w:rsidR="00D472AB" w:rsidRPr="008F2649" w:rsidRDefault="00D472AB" w:rsidP="00082E5F">
            <w:pPr>
              <w:spacing w:before="0"/>
              <w:ind w:right="-1149"/>
              <w:jc w:val="left"/>
              <w:rPr>
                <w:rFonts w:cs="Arial"/>
                <w:sz w:val="24"/>
                <w:szCs w:val="24"/>
                <w:lang w:val="sr-Cyrl-RS"/>
              </w:rPr>
            </w:pPr>
            <w:r>
              <w:rPr>
                <w:rFonts w:cs="Arial"/>
                <w:sz w:val="24"/>
                <w:szCs w:val="24"/>
                <w:lang w:val="sr-Cyrl-RS"/>
              </w:rPr>
              <w:t>ком</w:t>
            </w:r>
          </w:p>
        </w:tc>
        <w:tc>
          <w:tcPr>
            <w:tcW w:w="1701" w:type="dxa"/>
            <w:tcBorders>
              <w:top w:val="single" w:sz="4" w:space="0" w:color="auto"/>
              <w:left w:val="single" w:sz="4" w:space="0" w:color="auto"/>
              <w:bottom w:val="single" w:sz="4" w:space="0" w:color="auto"/>
              <w:right w:val="single" w:sz="4" w:space="0" w:color="auto"/>
            </w:tcBorders>
            <w:vAlign w:val="center"/>
          </w:tcPr>
          <w:p w:rsidR="00D472AB" w:rsidRPr="008F2649" w:rsidRDefault="00D472AB" w:rsidP="00082E5F">
            <w:pPr>
              <w:spacing w:before="0"/>
              <w:jc w:val="center"/>
              <w:rPr>
                <w:rFonts w:cs="Arial"/>
                <w:sz w:val="24"/>
                <w:szCs w:val="24"/>
                <w:lang w:val="sr-Cyrl-RS"/>
              </w:rPr>
            </w:pPr>
            <w:r>
              <w:rPr>
                <w:rFonts w:cs="Arial"/>
                <w:sz w:val="24"/>
                <w:szCs w:val="24"/>
                <w:lang w:val="sr-Cyrl-RS"/>
              </w:rPr>
              <w:t>100</w:t>
            </w:r>
          </w:p>
        </w:tc>
        <w:tc>
          <w:tcPr>
            <w:tcW w:w="1701" w:type="dxa"/>
            <w:tcBorders>
              <w:top w:val="single" w:sz="4" w:space="0" w:color="auto"/>
              <w:left w:val="single" w:sz="4" w:space="0" w:color="auto"/>
              <w:bottom w:val="single" w:sz="4" w:space="0" w:color="auto"/>
              <w:right w:val="single" w:sz="4" w:space="0" w:color="auto"/>
            </w:tcBorders>
            <w:vAlign w:val="center"/>
          </w:tcPr>
          <w:p w:rsidR="00D472AB" w:rsidRPr="00EE13B7" w:rsidRDefault="00D472AB" w:rsidP="00082E5F">
            <w:pPr>
              <w:spacing w:before="0"/>
              <w:ind w:right="-1149"/>
              <w:jc w:val="left"/>
              <w:rPr>
                <w:rFonts w:cs="Arial"/>
                <w:sz w:val="24"/>
                <w:szCs w:val="24"/>
                <w:lang w:val="sr-Cyrl-RS"/>
              </w:rPr>
            </w:pPr>
            <w:r>
              <w:rPr>
                <w:rFonts w:cs="Arial"/>
                <w:sz w:val="24"/>
                <w:szCs w:val="24"/>
                <w:lang w:val="sr-Cyrl-RS"/>
              </w:rPr>
              <w:t xml:space="preserve">  100</w:t>
            </w:r>
          </w:p>
        </w:tc>
      </w:tr>
    </w:tbl>
    <w:p w:rsidR="009B3371" w:rsidRPr="00CB545D"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sz w:val="10"/>
          <w:szCs w:val="10"/>
        </w:rPr>
      </w:pPr>
    </w:p>
    <w:p w:rsidR="006C6FDF" w:rsidRPr="00F10346" w:rsidRDefault="006C6FDF" w:rsidP="006C6FDF">
      <w:pPr>
        <w:pStyle w:val="Heading10"/>
        <w:numPr>
          <w:ilvl w:val="1"/>
          <w:numId w:val="28"/>
        </w:numPr>
        <w:rPr>
          <w:rFonts w:cs="Arial"/>
          <w:lang w:val="en-US"/>
        </w:rPr>
      </w:pPr>
      <w:r w:rsidRPr="00F10346">
        <w:rPr>
          <w:rFonts w:cs="Arial"/>
          <w:lang w:val="en-US"/>
        </w:rPr>
        <w:t>Гарантни рок</w:t>
      </w:r>
    </w:p>
    <w:p w:rsidR="006C6FDF" w:rsidRPr="006E3437" w:rsidRDefault="006E3437" w:rsidP="006C6FDF">
      <w:pPr>
        <w:spacing w:before="0"/>
        <w:rPr>
          <w:rFonts w:cs="Arial"/>
          <w:lang w:eastAsia="zh-CN"/>
        </w:rPr>
      </w:pPr>
      <w:r w:rsidRPr="00BD7631">
        <w:rPr>
          <w:rFonts w:cs="Arial"/>
          <w:lang w:eastAsia="zh-CN"/>
        </w:rPr>
        <w:t xml:space="preserve">Гарантни рок за предмет набавке је минимум </w:t>
      </w:r>
      <w:r w:rsidRPr="00BD7631">
        <w:rPr>
          <w:rFonts w:cs="Arial"/>
          <w:lang w:val="sr-Cyrl-CS" w:eastAsia="zh-CN"/>
        </w:rPr>
        <w:t>12 месеци</w:t>
      </w:r>
      <w:r>
        <w:rPr>
          <w:rFonts w:cs="Arial"/>
          <w:lang w:eastAsia="zh-CN"/>
        </w:rPr>
        <w:t xml:space="preserve"> </w:t>
      </w:r>
      <w:r w:rsidRPr="00BD7631">
        <w:rPr>
          <w:rFonts w:cs="Arial"/>
          <w:lang w:eastAsia="zh-CN"/>
        </w:rPr>
        <w:t>од дана</w:t>
      </w:r>
      <w:r>
        <w:rPr>
          <w:rFonts w:cs="Arial"/>
          <w:lang w:val="sr-Cyrl-RS" w:eastAsia="zh-CN"/>
        </w:rPr>
        <w:t xml:space="preserve"> уградње добара односно 18 месеци</w:t>
      </w:r>
      <w:r w:rsidRPr="00BD7631">
        <w:rPr>
          <w:rFonts w:cs="Arial"/>
          <w:lang w:eastAsia="zh-CN"/>
        </w:rPr>
        <w:t xml:space="preserve"> када је извршен квантитативни и квалитативни пријем  добара</w:t>
      </w:r>
      <w:r>
        <w:rPr>
          <w:rFonts w:cs="Arial"/>
          <w:lang w:val="sr-Cyrl-RS" w:eastAsia="zh-CN"/>
        </w:rPr>
        <w:t>.</w:t>
      </w:r>
      <w:r w:rsidRPr="00F10346">
        <w:rPr>
          <w:rFonts w:cs="Arial"/>
          <w:color w:val="00B0F0"/>
          <w:lang w:val="sr-Cyrl-CS" w:eastAsia="zh-CN"/>
        </w:rPr>
        <w:t xml:space="preserve"> </w:t>
      </w:r>
      <w:r w:rsidR="006C6FDF" w:rsidRPr="006E3437">
        <w:rPr>
          <w:rFonts w:cs="Arial"/>
          <w:lang w:val="sr-Cyrl-CS" w:eastAsia="zh-CN"/>
        </w:rPr>
        <w:t xml:space="preserve">Изабрани </w:t>
      </w:r>
      <w:r w:rsidR="006C6FDF" w:rsidRPr="006E3437">
        <w:rPr>
          <w:rFonts w:cs="Arial"/>
          <w:lang w:eastAsia="zh-CN"/>
        </w:rPr>
        <w:t xml:space="preserve">Понуђач је дужан да о свом трошку отклони све евентуалне недостатке у току трајања гарантног рока. </w:t>
      </w:r>
    </w:p>
    <w:p w:rsidR="009B3371" w:rsidRPr="00CB545D" w:rsidRDefault="009B3371" w:rsidP="006C6FDF">
      <w:pPr>
        <w:spacing w:before="0"/>
        <w:rPr>
          <w:rFonts w:cs="Arial"/>
          <w:sz w:val="10"/>
          <w:szCs w:val="1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1"/>
      <w:bookmarkEnd w:id="232"/>
    </w:p>
    <w:p w:rsidR="003508B5" w:rsidRPr="00F10346" w:rsidRDefault="003508B5" w:rsidP="003508B5">
      <w:pPr>
        <w:pStyle w:val="KDParagraf"/>
        <w:spacing w:before="0"/>
        <w:rPr>
          <w:rFonts w:eastAsia="Calibri" w:cs="Arial"/>
          <w:color w:val="00B0F0"/>
        </w:rPr>
      </w:pPr>
      <w:r w:rsidRPr="006E3437">
        <w:rPr>
          <w:rFonts w:eastAsia="Calibri" w:cs="Arial"/>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w:t>
      </w:r>
      <w:r w:rsidR="008F18BC" w:rsidRPr="006E3437">
        <w:rPr>
          <w:rFonts w:eastAsia="Calibri" w:cs="Arial"/>
        </w:rPr>
        <w:t xml:space="preserve">до 45 дана </w:t>
      </w:r>
      <w:r w:rsidRPr="006E3437">
        <w:rPr>
          <w:rFonts w:eastAsia="Calibri" w:cs="Arial"/>
        </w:rPr>
        <w:t>од дана пријема исправног рачуна</w:t>
      </w:r>
      <w:r w:rsidRPr="00F10346">
        <w:rPr>
          <w:rFonts w:eastAsia="Calibri" w:cs="Arial"/>
          <w:color w:val="00B0F0"/>
        </w:rPr>
        <w:t xml:space="preserve">.  </w:t>
      </w:r>
    </w:p>
    <w:p w:rsidR="003508B5" w:rsidRPr="00F10346" w:rsidRDefault="005A3029" w:rsidP="005A3029">
      <w:pPr>
        <w:pStyle w:val="KDParagraf"/>
        <w:spacing w:before="0"/>
        <w:rPr>
          <w:rFonts w:cs="Arial"/>
          <w:color w:val="00B0F0"/>
        </w:rPr>
      </w:pPr>
      <w:r w:rsidRPr="00F10346">
        <w:rPr>
          <w:rFonts w:cs="Arial"/>
        </w:rPr>
        <w:t>Рачун</w:t>
      </w:r>
      <w:r w:rsidR="008F18BC" w:rsidRPr="00F10346">
        <w:rPr>
          <w:rFonts w:cs="Arial"/>
        </w:rPr>
        <w:t xml:space="preserve"> мора </w:t>
      </w:r>
      <w:r w:rsidR="00AA3F0B">
        <w:rPr>
          <w:rFonts w:cs="Arial"/>
          <w:lang w:val="sr-Cyrl-RS"/>
        </w:rPr>
        <w:t xml:space="preserve">да гласи и </w:t>
      </w:r>
      <w:r w:rsidR="008F18BC" w:rsidRPr="00F10346">
        <w:rPr>
          <w:rFonts w:cs="Arial"/>
        </w:rPr>
        <w:t>бити достављен на адресу Н</w:t>
      </w:r>
      <w:r w:rsidRPr="00F10346">
        <w:rPr>
          <w:rFonts w:cs="Arial"/>
        </w:rPr>
        <w:t>аручиоца: Јавно предузеће „Електропривреда Србије“ Београд,</w:t>
      </w:r>
      <w:r w:rsidR="004F26E6" w:rsidRPr="00F10346">
        <w:rPr>
          <w:rFonts w:cs="Arial"/>
        </w:rPr>
        <w:t xml:space="preserve"> огранак ТЕНТ</w:t>
      </w:r>
      <w:r w:rsidR="006E3437">
        <w:rPr>
          <w:rFonts w:cs="Arial"/>
          <w:lang w:val="sr-Cyrl-RS"/>
        </w:rPr>
        <w:t xml:space="preserve"> Богољуба Урошевића 44</w:t>
      </w:r>
      <w:r w:rsidR="006E3437" w:rsidRPr="00F10346">
        <w:rPr>
          <w:rFonts w:cs="Arial"/>
        </w:rPr>
        <w:t xml:space="preserve">, ПИБ </w:t>
      </w:r>
      <w:r w:rsidR="006E3437" w:rsidRPr="00551120">
        <w:rPr>
          <w:rFonts w:cs="Arial"/>
          <w:lang w:val="sr-Cyrl-BA"/>
        </w:rPr>
        <w:t>(103920327</w:t>
      </w:r>
      <w:r w:rsidR="006E3437" w:rsidRPr="00F10346">
        <w:rPr>
          <w:rFonts w:cs="Arial"/>
          <w:lang w:val="sr-Cyrl-BA"/>
        </w:rPr>
        <w:t>)</w:t>
      </w:r>
      <w:r w:rsidR="006E3437" w:rsidRPr="00F10346">
        <w:rPr>
          <w:rFonts w:cs="Arial"/>
        </w:rPr>
        <w:t xml:space="preserve">, са обавезним прилозима и то: </w:t>
      </w:r>
      <w:r w:rsidR="006E3437" w:rsidRPr="006E3437">
        <w:rPr>
          <w:rFonts w:cs="Arial"/>
        </w:rPr>
        <w:t xml:space="preserve">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6E3437" w:rsidRPr="006E3437">
        <w:rPr>
          <w:rFonts w:cs="Arial"/>
          <w:lang w:val="sr-Latn-CS"/>
        </w:rPr>
        <w:t>Купца</w:t>
      </w:r>
      <w:r w:rsidR="006E3437" w:rsidRPr="006E3437">
        <w:rPr>
          <w:rFonts w:cs="Arial"/>
        </w:rPr>
        <w:t>, које је примило предметна добра</w:t>
      </w:r>
      <w:r w:rsidRPr="00F10346">
        <w:rPr>
          <w:rFonts w:cs="Arial"/>
          <w:color w:val="00B0F0"/>
        </w:rPr>
        <w:t>.</w:t>
      </w:r>
    </w:p>
    <w:p w:rsidR="00B00642" w:rsidRPr="00F10346" w:rsidRDefault="00B00642" w:rsidP="00B00642">
      <w:pPr>
        <w:pStyle w:val="KDParagraf"/>
        <w:spacing w:before="0"/>
        <w:rPr>
          <w:rFonts w:cs="Arial"/>
        </w:rPr>
      </w:pPr>
      <w:r w:rsidRPr="00F10346">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5A3029" w:rsidRDefault="005A3029" w:rsidP="005A3029">
      <w:pPr>
        <w:pStyle w:val="KDParagraf"/>
        <w:spacing w:before="0"/>
        <w:rPr>
          <w:rFonts w:cs="Arial"/>
          <w:lang w:val="sr-Cyrl-RS"/>
        </w:rPr>
      </w:pPr>
      <w:r w:rsidRPr="000D084E">
        <w:rPr>
          <w:rFonts w:cs="Arial"/>
        </w:rPr>
        <w:t xml:space="preserve">У случају примене корекције цене понуђач ће издати рачун на основу </w:t>
      </w:r>
      <w:r w:rsidR="00D16608" w:rsidRPr="000D084E">
        <w:rPr>
          <w:rFonts w:cs="Arial"/>
        </w:rPr>
        <w:t xml:space="preserve">уговорених </w:t>
      </w:r>
      <w:r w:rsidRPr="000D084E">
        <w:rPr>
          <w:rFonts w:cs="Arial"/>
        </w:rPr>
        <w:t xml:space="preserve">јединичних цена, </w:t>
      </w:r>
      <w:r w:rsidRPr="000D084E">
        <w:rPr>
          <w:rFonts w:eastAsia="Calibri" w:cs="Arial"/>
        </w:rPr>
        <w:t xml:space="preserve">а за вредност корекције цене на рачуну ће исказати као корекцију рачуна књижно задужење / одобрење, </w:t>
      </w:r>
      <w:r w:rsidRPr="000D084E">
        <w:rPr>
          <w:rFonts w:cs="Arial"/>
        </w:rPr>
        <w:t>или ће уз рачун за корекцију цене доставити књижно задужење/одобрење.</w:t>
      </w:r>
    </w:p>
    <w:p w:rsidR="00AA3F0B" w:rsidRPr="00AA3F0B" w:rsidRDefault="00AA3F0B" w:rsidP="005A3029">
      <w:pPr>
        <w:pStyle w:val="KDParagraf"/>
        <w:spacing w:before="0"/>
        <w:rPr>
          <w:rFonts w:eastAsia="Calibri" w:cs="Arial"/>
          <w:lang w:val="sr-Cyrl-RS"/>
        </w:rPr>
      </w:pPr>
      <w:r>
        <w:rPr>
          <w:rFonts w:eastAsia="Calibri" w:cs="Arial"/>
          <w:lang w:val="sr-Cyrl-RS"/>
        </w:rPr>
        <w:t>Изабрани понуђач обавезан је да на фактури наведе број и датум уговора на основу ког је издао фактуру. Рачун који није издат у складу са уговореним условима, неће бити исправан и биће враћен испоручиоцу добара.</w:t>
      </w:r>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6C6FDF">
      <w:pPr>
        <w:pStyle w:val="KDPodnaslov2"/>
        <w:numPr>
          <w:ilvl w:val="1"/>
          <w:numId w:val="33"/>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8D2B23" w:rsidRPr="00F10346" w:rsidRDefault="008D2B23" w:rsidP="008D2B23">
      <w:pPr>
        <w:spacing w:before="0"/>
        <w:rPr>
          <w:rFonts w:cs="Arial"/>
          <w:lang w:val="ru-RU"/>
        </w:rPr>
      </w:pPr>
      <w:r w:rsidRPr="00F10346">
        <w:rPr>
          <w:rFonts w:cs="Arial"/>
          <w:lang w:val="ru-RU"/>
        </w:rPr>
        <w:t xml:space="preserve">Понуда мора да важи најмање </w:t>
      </w:r>
      <w:r w:rsidR="000D084E" w:rsidRPr="006E3437">
        <w:rPr>
          <w:rFonts w:cs="Arial"/>
          <w:lang w:val="sr-Cyrl-RS"/>
        </w:rPr>
        <w:t>60</w:t>
      </w:r>
      <w:r w:rsidRPr="006E3437">
        <w:rPr>
          <w:rFonts w:cs="Arial"/>
          <w:lang w:val="ru-RU"/>
        </w:rPr>
        <w:t xml:space="preserve"> </w:t>
      </w:r>
      <w:r w:rsidRPr="00F10346">
        <w:rPr>
          <w:rFonts w:cs="Arial"/>
          <w:lang w:val="ru-RU"/>
        </w:rPr>
        <w:t>(</w:t>
      </w:r>
      <w:r w:rsidR="000D084E">
        <w:rPr>
          <w:rFonts w:cs="Arial"/>
          <w:lang w:val="ru-RU"/>
        </w:rPr>
        <w:t>шестдесет</w:t>
      </w:r>
      <w:r w:rsidR="006E3437">
        <w:rPr>
          <w:rFonts w:cs="Arial"/>
          <w:lang w:val="ru-RU"/>
        </w:rPr>
        <w:t>)</w:t>
      </w:r>
      <w:r w:rsidR="001849B6" w:rsidRPr="00F10346">
        <w:rPr>
          <w:rFonts w:cs="Arial"/>
          <w:color w:val="00B0F0"/>
        </w:rPr>
        <w:t xml:space="preserve">, </w:t>
      </w:r>
      <w:r w:rsidR="00266FE9" w:rsidRPr="00266FE9">
        <w:rPr>
          <w:rFonts w:cs="Arial"/>
          <w:color w:val="FF0000"/>
        </w:rPr>
        <w:t>*</w:t>
      </w:r>
      <w:r w:rsidRPr="00F10346">
        <w:rPr>
          <w:rFonts w:cs="Arial"/>
          <w:lang w:val="ru-RU"/>
        </w:rPr>
        <w:t xml:space="preserve"> дана од дана отварања понуда. </w:t>
      </w:r>
    </w:p>
    <w:p w:rsidR="008D2B23" w:rsidRPr="00F10346" w:rsidRDefault="008D2B23" w:rsidP="008D2B23">
      <w:pPr>
        <w:spacing w:before="0"/>
        <w:rPr>
          <w:rFonts w:cs="Arial"/>
        </w:rPr>
      </w:pPr>
      <w:r w:rsidRPr="00F10346">
        <w:rPr>
          <w:rFonts w:cs="Arial"/>
        </w:rPr>
        <w:lastRenderedPageBreak/>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Pr="009C453D" w:rsidRDefault="008D2B23" w:rsidP="006C6FDF">
      <w:pPr>
        <w:pStyle w:val="KDPodnaslov2"/>
        <w:numPr>
          <w:ilvl w:val="1"/>
          <w:numId w:val="33"/>
        </w:numPr>
        <w:spacing w:before="0"/>
        <w:jc w:val="both"/>
        <w:rPr>
          <w:rFonts w:cs="Arial"/>
        </w:rPr>
      </w:pPr>
      <w:bookmarkStart w:id="235" w:name="_Toc441651593"/>
      <w:bookmarkStart w:id="236" w:name="_Toc442559904"/>
      <w:r w:rsidRPr="009C453D">
        <w:rPr>
          <w:rFonts w:cs="Arial"/>
        </w:rPr>
        <w:t>Средства финансијског обезбеђења</w:t>
      </w:r>
      <w:bookmarkEnd w:id="235"/>
      <w:bookmarkEnd w:id="236"/>
    </w:p>
    <w:p w:rsidR="00541E19" w:rsidRPr="009C453D" w:rsidRDefault="00541E19" w:rsidP="00541E19">
      <w:pPr>
        <w:rPr>
          <w:rFonts w:eastAsia="TimesNewRomanPSMT" w:cs="Arial"/>
          <w:bCs/>
          <w:iCs/>
        </w:rPr>
      </w:pPr>
      <w:r w:rsidRPr="009C453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9C453D" w:rsidRDefault="001A72BF" w:rsidP="00541E19">
      <w:pPr>
        <w:rPr>
          <w:rFonts w:eastAsia="TimesNewRomanPSMT" w:cs="Arial"/>
          <w:bCs/>
          <w:iCs/>
        </w:rPr>
      </w:pPr>
      <w:r w:rsidRPr="009C453D">
        <w:rPr>
          <w:rFonts w:eastAsia="TimesNewRomanPSMT" w:cs="Arial"/>
          <w:bCs/>
          <w:iCs/>
        </w:rPr>
        <w:t>Члан групе понуђача може бити налогодавац средства финансијског обезбеђења.</w:t>
      </w:r>
    </w:p>
    <w:p w:rsidR="00541E19" w:rsidRPr="009C453D" w:rsidRDefault="001A72BF" w:rsidP="00541E19">
      <w:pPr>
        <w:rPr>
          <w:rFonts w:eastAsia="TimesNewRomanPSMT" w:cs="Arial"/>
          <w:bCs/>
          <w:iCs/>
        </w:rPr>
      </w:pPr>
      <w:r w:rsidRPr="009C453D">
        <w:rPr>
          <w:rFonts w:eastAsia="TimesNewRomanPSMT" w:cs="Arial"/>
          <w:bCs/>
          <w:iCs/>
        </w:rPr>
        <w:t>Средства финансијског обезбеђења морају да буду у валути у којој је и понуда.</w:t>
      </w:r>
    </w:p>
    <w:p w:rsidR="00541E19" w:rsidRPr="00F10346" w:rsidRDefault="008F18BC" w:rsidP="00541E19">
      <w:pPr>
        <w:rPr>
          <w:rFonts w:eastAsia="TimesNewRomanPSMT" w:cs="Arial"/>
          <w:bCs/>
          <w:iCs/>
          <w:color w:val="00B0F0"/>
        </w:rPr>
      </w:pPr>
      <w:r w:rsidRPr="009C453D">
        <w:rPr>
          <w:rFonts w:eastAsia="TimesNewRomanPSMT" w:cs="Arial"/>
          <w:bCs/>
          <w:iCs/>
        </w:rPr>
        <w:t>Ако се за време трајања у</w:t>
      </w:r>
      <w:r w:rsidR="00541E19" w:rsidRPr="009C453D">
        <w:rPr>
          <w:rFonts w:eastAsia="TimesNewRomanPSMT" w:cs="Arial"/>
          <w:bCs/>
          <w:iCs/>
        </w:rPr>
        <w:t>говора промене рокови за извршење уговорне обавезе, важност  СФО мора се продужити</w:t>
      </w:r>
      <w:r w:rsidR="00541E19" w:rsidRPr="00F10346">
        <w:rPr>
          <w:rFonts w:eastAsia="TimesNewRomanPSMT" w:cs="Arial"/>
          <w:bCs/>
          <w:iCs/>
          <w:color w:val="00B0F0"/>
        </w:rPr>
        <w:t xml:space="preserve">. </w:t>
      </w:r>
    </w:p>
    <w:p w:rsidR="00541E19" w:rsidRPr="00F10346" w:rsidRDefault="00541E19" w:rsidP="008D2B23">
      <w:pPr>
        <w:pStyle w:val="KDParagraf"/>
        <w:spacing w:before="0"/>
        <w:rPr>
          <w:rFonts w:cs="Arial"/>
          <w:color w:val="00B0F0"/>
        </w:rPr>
      </w:pPr>
    </w:p>
    <w:p w:rsidR="00634C74" w:rsidRPr="00D90777" w:rsidRDefault="00343A18" w:rsidP="00634C74">
      <w:pPr>
        <w:jc w:val="center"/>
        <w:rPr>
          <w:rFonts w:cs="Arial"/>
          <w:b/>
        </w:rPr>
      </w:pPr>
      <w:r w:rsidRPr="00D90777">
        <w:rPr>
          <w:rFonts w:cs="Arial"/>
          <w:b/>
        </w:rPr>
        <w:t>6</w:t>
      </w:r>
      <w:r w:rsidR="00210FF3" w:rsidRPr="00D90777">
        <w:rPr>
          <w:rFonts w:cs="Arial"/>
          <w:b/>
        </w:rPr>
        <w:t>.1</w:t>
      </w:r>
      <w:r w:rsidR="006C6FDF" w:rsidRPr="00D90777">
        <w:rPr>
          <w:rFonts w:cs="Arial"/>
          <w:b/>
        </w:rPr>
        <w:t>7</w:t>
      </w:r>
      <w:r w:rsidR="00210FF3" w:rsidRPr="00D90777">
        <w:rPr>
          <w:rFonts w:cs="Arial"/>
          <w:b/>
        </w:rPr>
        <w:t>.1.</w:t>
      </w:r>
      <w:r w:rsidR="00634C74" w:rsidRPr="00D90777">
        <w:rPr>
          <w:rFonts w:cs="Arial"/>
          <w:b/>
        </w:rPr>
        <w:t xml:space="preserve"> Средство обезбеђења за озбиљност понуде</w:t>
      </w:r>
    </w:p>
    <w:p w:rsidR="00634C74" w:rsidRPr="00D90777" w:rsidRDefault="00634C74" w:rsidP="00634C74">
      <w:pPr>
        <w:rPr>
          <w:rFonts w:cs="Arial"/>
        </w:rPr>
      </w:pPr>
      <w:r w:rsidRPr="00D90777">
        <w:rPr>
          <w:rFonts w:cs="Arial"/>
        </w:rPr>
        <w:t xml:space="preserve">Рок важења средства обезбеђења за озбиљност понуде мора да буде минимум </w:t>
      </w:r>
      <w:r w:rsidR="00D16608" w:rsidRPr="00D90777">
        <w:rPr>
          <w:rFonts w:cs="Arial"/>
        </w:rPr>
        <w:t xml:space="preserve">30 </w:t>
      </w:r>
      <w:r w:rsidRPr="00D90777">
        <w:rPr>
          <w:rFonts w:cs="Arial"/>
        </w:rPr>
        <w:t xml:space="preserve">календарских </w:t>
      </w:r>
      <w:r w:rsidR="0028150F">
        <w:rPr>
          <w:rFonts w:cs="Arial"/>
        </w:rPr>
        <w:t>дана дужи од рока важења понуде</w:t>
      </w:r>
      <w:r w:rsidRPr="00D90777">
        <w:rPr>
          <w:rFonts w:cs="Arial"/>
        </w:rPr>
        <w:t>.</w:t>
      </w:r>
    </w:p>
    <w:p w:rsidR="00634C74" w:rsidRPr="00D90777" w:rsidRDefault="00634C74" w:rsidP="000E5726">
      <w:pPr>
        <w:spacing w:before="0"/>
        <w:rPr>
          <w:rFonts w:cs="Arial"/>
        </w:rPr>
      </w:pPr>
      <w:r w:rsidRPr="00D90777">
        <w:rPr>
          <w:rFonts w:cs="Arial"/>
        </w:rPr>
        <w:t>Износ средства обезбеђења за озбиљност понуде је</w:t>
      </w:r>
      <w:r w:rsidR="00B31E17" w:rsidRPr="00D90777">
        <w:rPr>
          <w:rFonts w:cs="Arial"/>
        </w:rPr>
        <w:t xml:space="preserve"> </w:t>
      </w:r>
      <w:r w:rsidR="00B00642" w:rsidRPr="00D90777">
        <w:rPr>
          <w:rFonts w:cs="Arial"/>
        </w:rPr>
        <w:t>10%</w:t>
      </w:r>
      <w:r w:rsidR="00B31E17" w:rsidRPr="00D90777">
        <w:rPr>
          <w:rFonts w:cs="Arial"/>
        </w:rPr>
        <w:t xml:space="preserve"> </w:t>
      </w:r>
      <w:r w:rsidRPr="00D90777">
        <w:rPr>
          <w:rFonts w:cs="Arial"/>
        </w:rPr>
        <w:t>вредности понуде без ПДВ.</w:t>
      </w:r>
    </w:p>
    <w:p w:rsidR="00634C74" w:rsidRPr="00D90777" w:rsidRDefault="00634C74" w:rsidP="000E5726">
      <w:pPr>
        <w:spacing w:before="0"/>
        <w:rPr>
          <w:rFonts w:cs="Arial"/>
        </w:rPr>
      </w:pPr>
      <w:r w:rsidRPr="00D90777">
        <w:rPr>
          <w:rFonts w:cs="Arial"/>
        </w:rPr>
        <w:t>Основи за наплату средства обезбеђења за озбиљност понуде су:</w:t>
      </w:r>
    </w:p>
    <w:p w:rsidR="00634C74" w:rsidRPr="00D90777" w:rsidRDefault="00634C74" w:rsidP="000E5726">
      <w:pPr>
        <w:spacing w:before="0"/>
        <w:rPr>
          <w:rFonts w:cs="Arial"/>
        </w:rPr>
      </w:pPr>
      <w:r w:rsidRPr="00D90777">
        <w:rPr>
          <w:rFonts w:cs="Arial"/>
        </w:rPr>
        <w:t>- уколико понуђач након истека рока за подношење понуда повуче, опозове или измени своју понуду;</w:t>
      </w:r>
    </w:p>
    <w:p w:rsidR="00634C74" w:rsidRPr="00D90777" w:rsidRDefault="00634C74" w:rsidP="000E5726">
      <w:pPr>
        <w:spacing w:before="0"/>
        <w:rPr>
          <w:rFonts w:cs="Arial"/>
        </w:rPr>
      </w:pPr>
      <w:r w:rsidRPr="00D90777">
        <w:rPr>
          <w:rFonts w:cs="Arial"/>
        </w:rPr>
        <w:t>- уколико понуђач коме је додељен уговор благовремено не потпише уговор о јавној набавци;</w:t>
      </w:r>
    </w:p>
    <w:p w:rsidR="00D90777" w:rsidRPr="00D90777" w:rsidRDefault="00634C74" w:rsidP="000E5726">
      <w:pPr>
        <w:spacing w:before="0"/>
        <w:rPr>
          <w:rFonts w:cs="Arial"/>
          <w:lang w:val="sr-Cyrl-RS"/>
        </w:rPr>
      </w:pPr>
      <w:r w:rsidRPr="00D90777">
        <w:rPr>
          <w:rFonts w:cs="Arial"/>
        </w:rPr>
        <w:t>- уколико понуђач коме је додељен уговор не поднесе исправно средство обезбеђења за добро извршење посла</w:t>
      </w:r>
      <w:r w:rsidR="00D90777" w:rsidRPr="00D90777">
        <w:rPr>
          <w:rFonts w:cs="Arial"/>
          <w:lang w:val="sr-Cyrl-RS"/>
        </w:rPr>
        <w:t>.</w:t>
      </w:r>
    </w:p>
    <w:p w:rsidR="00634C74" w:rsidRPr="00A61981" w:rsidRDefault="00A61981" w:rsidP="000E5726">
      <w:pPr>
        <w:spacing w:before="0"/>
        <w:rPr>
          <w:rFonts w:cs="Arial"/>
          <w:color w:val="FF0000"/>
          <w:lang w:val="sr-Cyrl-RS"/>
        </w:rPr>
      </w:pPr>
      <w:r w:rsidRPr="00A61981">
        <w:rPr>
          <w:rFonts w:cs="Arial"/>
        </w:rPr>
        <w:t xml:space="preserve">Као средство обезбеђења за озбиљност понуде </w:t>
      </w:r>
      <w:r w:rsidRPr="00A61981">
        <w:rPr>
          <w:rFonts w:cs="Arial"/>
          <w:lang w:val="sr-Cyrl-RS"/>
        </w:rPr>
        <w:t>за предметну јавну набавку</w:t>
      </w:r>
      <w:r w:rsidRPr="00A61981">
        <w:rPr>
          <w:rFonts w:cs="Arial"/>
        </w:rPr>
        <w:t xml:space="preserve">, </w:t>
      </w:r>
      <w:r w:rsidRPr="00A61981">
        <w:rPr>
          <w:rFonts w:cs="Arial"/>
          <w:lang w:val="sr-Cyrl-RS"/>
        </w:rPr>
        <w:t xml:space="preserve">Наручилац је одредио </w:t>
      </w:r>
      <w:r w:rsidRPr="00A61981">
        <w:rPr>
          <w:rFonts w:cs="Arial"/>
        </w:rPr>
        <w:t xml:space="preserve"> Бланко (сопствена) соло меница</w:t>
      </w:r>
      <w:r>
        <w:rPr>
          <w:rFonts w:cs="Arial"/>
          <w:lang w:val="sr-Cyrl-RS"/>
        </w:rPr>
        <w:t>.</w:t>
      </w:r>
    </w:p>
    <w:p w:rsidR="0028150F" w:rsidRPr="0028150F" w:rsidRDefault="0028150F" w:rsidP="00634C74">
      <w:pPr>
        <w:jc w:val="center"/>
        <w:rPr>
          <w:rFonts w:cs="Arial"/>
          <w:b/>
          <w:sz w:val="10"/>
          <w:szCs w:val="10"/>
          <w:lang w:val="sr-Cyrl-RS"/>
        </w:rPr>
      </w:pPr>
    </w:p>
    <w:p w:rsidR="00634C74" w:rsidRPr="00A61981" w:rsidRDefault="00343A18" w:rsidP="00634C74">
      <w:pPr>
        <w:jc w:val="center"/>
        <w:rPr>
          <w:rFonts w:cs="Arial"/>
          <w:b/>
        </w:rPr>
      </w:pPr>
      <w:r w:rsidRPr="00A61981">
        <w:rPr>
          <w:rFonts w:cs="Arial"/>
          <w:b/>
        </w:rPr>
        <w:t>6</w:t>
      </w:r>
      <w:r w:rsidR="00210FF3" w:rsidRPr="00A61981">
        <w:rPr>
          <w:rFonts w:cs="Arial"/>
          <w:b/>
        </w:rPr>
        <w:t>.1</w:t>
      </w:r>
      <w:r w:rsidR="006C6FDF" w:rsidRPr="00A61981">
        <w:rPr>
          <w:rFonts w:cs="Arial"/>
          <w:b/>
        </w:rPr>
        <w:t>7</w:t>
      </w:r>
      <w:r w:rsidR="00210FF3" w:rsidRPr="00A61981">
        <w:rPr>
          <w:rFonts w:cs="Arial"/>
          <w:b/>
        </w:rPr>
        <w:t>.2</w:t>
      </w:r>
      <w:r w:rsidR="00634C74" w:rsidRPr="00A61981">
        <w:rPr>
          <w:rFonts w:cs="Arial"/>
          <w:b/>
        </w:rPr>
        <w:t>. Средство обезбеђења за добро извршење посла</w:t>
      </w:r>
    </w:p>
    <w:p w:rsidR="00A61981" w:rsidRPr="00A61981" w:rsidRDefault="00A61981" w:rsidP="00A61981">
      <w:pPr>
        <w:rPr>
          <w:rFonts w:cs="Arial"/>
        </w:rPr>
      </w:pPr>
      <w:r w:rsidRPr="00A61981">
        <w:rPr>
          <w:rFonts w:cs="Arial"/>
        </w:rPr>
        <w:t>Рок важења средства обезбеђења за добро извршење посла мора да буде минимум 30 календарских дана дужи од рока важења уговора</w:t>
      </w:r>
      <w:r w:rsidRPr="00A61981">
        <w:rPr>
          <w:rFonts w:cs="Arial"/>
          <w:lang w:val="sr-Cyrl-RS"/>
        </w:rPr>
        <w:t>.</w:t>
      </w:r>
    </w:p>
    <w:p w:rsidR="00A61981" w:rsidRPr="00A61981" w:rsidRDefault="00A61981" w:rsidP="00A61981">
      <w:pPr>
        <w:rPr>
          <w:rFonts w:cs="Arial"/>
        </w:rPr>
      </w:pPr>
      <w:r w:rsidRPr="00A61981">
        <w:rPr>
          <w:rFonts w:cs="Arial"/>
        </w:rPr>
        <w:t>Износ средства обезбеђења за добро извршење посла је  10% од вредности уговора без ПДВ.</w:t>
      </w:r>
    </w:p>
    <w:p w:rsidR="00A61981" w:rsidRPr="00A61981" w:rsidRDefault="00A61981" w:rsidP="00A61981">
      <w:pPr>
        <w:rPr>
          <w:rFonts w:cs="Arial"/>
        </w:rPr>
      </w:pPr>
      <w:r w:rsidRPr="00A61981">
        <w:rPr>
          <w:rFonts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A61981" w:rsidRPr="00A61981" w:rsidRDefault="00A61981" w:rsidP="00A61981">
      <w:pPr>
        <w:rPr>
          <w:rFonts w:cs="Arial"/>
        </w:rPr>
      </w:pPr>
      <w:r w:rsidRPr="00A61981">
        <w:rPr>
          <w:rFonts w:cs="Arial"/>
        </w:rPr>
        <w:t>Као средство обезбеђења за добро извршење посла за предметну јавну набавку, Наручилац је одредио Банкарск</w:t>
      </w:r>
      <w:r w:rsidRPr="00A61981">
        <w:rPr>
          <w:rFonts w:cs="Arial"/>
          <w:lang w:val="sr-Cyrl-RS"/>
        </w:rPr>
        <w:t>у</w:t>
      </w:r>
      <w:r w:rsidRPr="00A61981">
        <w:rPr>
          <w:rFonts w:cs="Arial"/>
        </w:rPr>
        <w:t xml:space="preserve"> гаранција које мора да садржи клаузуле „неопозива“, „безусловна“, „платива на први позив“, и „без права на приговор“, као и основе за наплату средства обезбеђења за добро извршење посла.</w:t>
      </w:r>
    </w:p>
    <w:p w:rsidR="008D2B23" w:rsidRPr="00F10346" w:rsidRDefault="008D2B23" w:rsidP="008D2B23">
      <w:pPr>
        <w:pStyle w:val="KDKomentar"/>
        <w:spacing w:before="0"/>
        <w:rPr>
          <w:rFonts w:cs="Arial"/>
          <w:i w:val="0"/>
          <w:sz w:val="22"/>
          <w:szCs w:val="22"/>
        </w:rPr>
      </w:pPr>
    </w:p>
    <w:p w:rsidR="008D2B23" w:rsidRPr="00A61981" w:rsidRDefault="008D2B23" w:rsidP="008D2B23">
      <w:pPr>
        <w:spacing w:before="0"/>
        <w:rPr>
          <w:rFonts w:cs="Arial"/>
          <w:lang w:val="ru-RU"/>
        </w:rPr>
      </w:pPr>
      <w:r w:rsidRPr="00A61981">
        <w:rPr>
          <w:rFonts w:cs="Arial"/>
          <w:lang w:val="ru-RU"/>
        </w:rPr>
        <w:t>Понуђач је дужан да достави следећа средства финансијског обезбеђења:</w:t>
      </w:r>
    </w:p>
    <w:p w:rsidR="008D2B23" w:rsidRPr="00A61981" w:rsidRDefault="008D2B23" w:rsidP="00B31E17">
      <w:pPr>
        <w:pStyle w:val="ListParagraph"/>
        <w:tabs>
          <w:tab w:val="center" w:pos="4514"/>
        </w:tabs>
        <w:spacing w:before="0" w:after="0" w:line="240" w:lineRule="auto"/>
        <w:ind w:left="0"/>
        <w:rPr>
          <w:rFonts w:ascii="Arial" w:hAnsi="Arial" w:cs="Arial"/>
          <w:b/>
          <w:u w:val="single"/>
        </w:rPr>
      </w:pPr>
      <w:r w:rsidRPr="00A61981">
        <w:rPr>
          <w:rFonts w:ascii="Arial" w:hAnsi="Arial" w:cs="Arial"/>
          <w:b/>
          <w:u w:val="single"/>
        </w:rPr>
        <w:t>У понуди:</w:t>
      </w:r>
    </w:p>
    <w:p w:rsidR="000F5632" w:rsidRPr="00A61981" w:rsidRDefault="000F5632" w:rsidP="007C0E7C">
      <w:pPr>
        <w:pStyle w:val="KDPodnaslov3"/>
        <w:keepNext w:val="0"/>
        <w:spacing w:before="0"/>
        <w:ind w:left="851"/>
        <w:rPr>
          <w:rFonts w:cs="Arial"/>
          <w:b/>
        </w:rPr>
      </w:pPr>
      <w:bookmarkStart w:id="237" w:name="_Toc441651594"/>
      <w:bookmarkStart w:id="238" w:name="_Toc442559905"/>
    </w:p>
    <w:p w:rsidR="00A61981" w:rsidRPr="00A61981" w:rsidRDefault="00A61981" w:rsidP="00A61981">
      <w:pPr>
        <w:tabs>
          <w:tab w:val="left" w:pos="567"/>
          <w:tab w:val="left" w:pos="851"/>
        </w:tabs>
        <w:spacing w:before="0"/>
        <w:ind w:left="851"/>
        <w:outlineLvl w:val="2"/>
        <w:rPr>
          <w:rFonts w:cs="Arial"/>
          <w:b/>
        </w:rPr>
      </w:pPr>
      <w:bookmarkStart w:id="239" w:name="_Toc441651595"/>
      <w:bookmarkStart w:id="240" w:name="_Toc442559906"/>
      <w:bookmarkEnd w:id="237"/>
      <w:bookmarkEnd w:id="238"/>
      <w:r w:rsidRPr="00A61981">
        <w:rPr>
          <w:rFonts w:cs="Arial"/>
          <w:b/>
        </w:rPr>
        <w:t>Меница за озбиљност понуде</w:t>
      </w:r>
      <w:bookmarkEnd w:id="239"/>
      <w:bookmarkEnd w:id="240"/>
    </w:p>
    <w:p w:rsidR="00A61981" w:rsidRPr="00A61981" w:rsidRDefault="00A61981" w:rsidP="00A61981">
      <w:pPr>
        <w:rPr>
          <w:rFonts w:cs="Arial"/>
        </w:rPr>
      </w:pPr>
      <w:r w:rsidRPr="00A61981">
        <w:rPr>
          <w:rFonts w:cs="Arial"/>
        </w:rPr>
        <w:t>Понуђач је обавезан да уз понуду Наручиоцу достави:</w:t>
      </w:r>
    </w:p>
    <w:p w:rsidR="00A61981" w:rsidRPr="00A61981" w:rsidRDefault="00A61981" w:rsidP="00A61981">
      <w:pPr>
        <w:numPr>
          <w:ilvl w:val="0"/>
          <w:numId w:val="36"/>
        </w:numPr>
        <w:spacing w:after="200" w:line="276" w:lineRule="auto"/>
        <w:contextualSpacing/>
        <w:rPr>
          <w:rFonts w:eastAsia="Calibri" w:cs="Arial"/>
        </w:rPr>
      </w:pPr>
      <w:r w:rsidRPr="00A61981">
        <w:rPr>
          <w:rFonts w:eastAsia="Calibri" w:cs="Arial"/>
        </w:rPr>
        <w:t>бланко сопствену меницу за озбиљност понуде која је:</w:t>
      </w:r>
    </w:p>
    <w:p w:rsidR="00A61981" w:rsidRPr="00A61981" w:rsidRDefault="00A61981" w:rsidP="00A61981">
      <w:pPr>
        <w:numPr>
          <w:ilvl w:val="0"/>
          <w:numId w:val="14"/>
        </w:numPr>
        <w:ind w:left="1710"/>
        <w:rPr>
          <w:rFonts w:cs="Arial"/>
        </w:rPr>
      </w:pPr>
      <w:r w:rsidRPr="00A61981">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61981" w:rsidRPr="00A61981" w:rsidRDefault="00A61981" w:rsidP="00A61981">
      <w:pPr>
        <w:numPr>
          <w:ilvl w:val="0"/>
          <w:numId w:val="14"/>
        </w:numPr>
        <w:ind w:left="1710"/>
        <w:rPr>
          <w:rFonts w:cs="Arial"/>
        </w:rPr>
      </w:pPr>
      <w:r w:rsidRPr="00A61981">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61981" w:rsidRPr="00A61981" w:rsidRDefault="00A61981" w:rsidP="00A61981">
      <w:pPr>
        <w:numPr>
          <w:ilvl w:val="0"/>
          <w:numId w:val="14"/>
        </w:numPr>
        <w:ind w:left="1710"/>
        <w:rPr>
          <w:rFonts w:cs="Arial"/>
        </w:rPr>
      </w:pPr>
      <w:r w:rsidRPr="00A61981">
        <w:rPr>
          <w:rFonts w:cs="Arial"/>
        </w:rPr>
        <w:t xml:space="preserve">Менично писмо – овлашћење којим понуђач овлашћује наручиоца да може наплатити меницу  на износ од </w:t>
      </w:r>
      <w:r w:rsidR="0028150F">
        <w:rPr>
          <w:rFonts w:cs="Arial"/>
          <w:lang w:val="sr-Cyrl-RS"/>
        </w:rPr>
        <w:t>10</w:t>
      </w:r>
      <w:r w:rsidRPr="00A61981">
        <w:rPr>
          <w:rFonts w:cs="Arial"/>
        </w:rPr>
        <w:t>% од вредности понуде (без ПДВ-а) са роком важења минимално</w:t>
      </w:r>
      <w:r w:rsidRPr="00A61981">
        <w:rPr>
          <w:rFonts w:cs="Arial"/>
          <w:lang w:val="sr-Cyrl-RS"/>
        </w:rPr>
        <w:t xml:space="preserve"> </w:t>
      </w:r>
      <w:r w:rsidRPr="00A61981">
        <w:rPr>
          <w:rFonts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61981" w:rsidRPr="00A61981" w:rsidRDefault="00A61981" w:rsidP="00A61981">
      <w:pPr>
        <w:numPr>
          <w:ilvl w:val="0"/>
          <w:numId w:val="14"/>
        </w:numPr>
        <w:ind w:left="1710"/>
        <w:rPr>
          <w:rFonts w:cs="Arial"/>
        </w:rPr>
      </w:pPr>
      <w:r w:rsidRPr="00A61981">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61981" w:rsidRPr="00A61981" w:rsidRDefault="00A61981" w:rsidP="00A61981">
      <w:pPr>
        <w:numPr>
          <w:ilvl w:val="0"/>
          <w:numId w:val="36"/>
        </w:numPr>
        <w:spacing w:after="200" w:line="276" w:lineRule="auto"/>
        <w:contextualSpacing/>
        <w:rPr>
          <w:rFonts w:eastAsia="Calibri" w:cs="Arial"/>
        </w:rPr>
      </w:pPr>
      <w:r w:rsidRPr="00A61981">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1981" w:rsidRPr="00A61981" w:rsidRDefault="00A61981" w:rsidP="00A61981">
      <w:pPr>
        <w:numPr>
          <w:ilvl w:val="0"/>
          <w:numId w:val="36"/>
        </w:numPr>
        <w:spacing w:after="200" w:line="276" w:lineRule="auto"/>
        <w:contextualSpacing/>
        <w:rPr>
          <w:rFonts w:eastAsia="Calibri" w:cs="Arial"/>
        </w:rPr>
      </w:pPr>
      <w:r w:rsidRPr="00A61981">
        <w:rPr>
          <w:rFonts w:eastAsia="Calibri" w:cs="Arial"/>
        </w:rPr>
        <w:t>фотокопију ОП обрасца.</w:t>
      </w:r>
    </w:p>
    <w:p w:rsidR="00A61981" w:rsidRPr="00A61981" w:rsidRDefault="00A61981" w:rsidP="00A61981">
      <w:pPr>
        <w:numPr>
          <w:ilvl w:val="0"/>
          <w:numId w:val="36"/>
        </w:numPr>
        <w:spacing w:after="200" w:line="276" w:lineRule="auto"/>
        <w:contextualSpacing/>
        <w:rPr>
          <w:rFonts w:eastAsia="Calibri" w:cs="Arial"/>
        </w:rPr>
      </w:pPr>
      <w:r w:rsidRPr="00A61981">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1981" w:rsidRPr="00A61981" w:rsidRDefault="00A61981" w:rsidP="00A61981">
      <w:pPr>
        <w:rPr>
          <w:rFonts w:cs="Arial"/>
        </w:rPr>
      </w:pPr>
      <w:r w:rsidRPr="00A61981">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61981" w:rsidRPr="00A61981" w:rsidRDefault="00A61981" w:rsidP="00A61981">
      <w:pPr>
        <w:rPr>
          <w:rFonts w:cs="Arial"/>
        </w:rPr>
      </w:pPr>
      <w:r w:rsidRPr="00A61981">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A61981" w:rsidRPr="00A61981" w:rsidRDefault="00A61981" w:rsidP="00A61981">
      <w:pPr>
        <w:rPr>
          <w:rFonts w:cs="Arial"/>
        </w:rPr>
      </w:pPr>
      <w:r w:rsidRPr="00A61981">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61981" w:rsidRPr="00A61981" w:rsidRDefault="00A61981" w:rsidP="00A61981">
      <w:pPr>
        <w:rPr>
          <w:rFonts w:cs="Arial"/>
        </w:rPr>
      </w:pPr>
      <w:r w:rsidRPr="00A61981">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A61981" w:rsidRPr="00A61981" w:rsidRDefault="00A61981" w:rsidP="00A61981">
      <w:pPr>
        <w:tabs>
          <w:tab w:val="left" w:pos="1786"/>
        </w:tabs>
        <w:spacing w:before="0"/>
        <w:ind w:left="1418" w:right="-6" w:hanging="567"/>
        <w:rPr>
          <w:rFonts w:cs="Arial"/>
          <w:color w:val="00B0F0"/>
        </w:rPr>
      </w:pPr>
    </w:p>
    <w:p w:rsidR="00513B3F" w:rsidRPr="00513B3F" w:rsidRDefault="00662ECB" w:rsidP="00513B3F">
      <w:pPr>
        <w:rPr>
          <w:rFonts w:cs="Arial"/>
          <w:b/>
          <w:lang w:val="sr-Cyrl-RS"/>
        </w:rPr>
      </w:pPr>
      <w:r w:rsidRPr="00662ECB">
        <w:rPr>
          <w:rFonts w:eastAsia="Calibri" w:cs="Arial"/>
          <w:b/>
          <w:u w:val="single"/>
        </w:rPr>
        <w:t>У року од 10 дана од закључења Уговора</w:t>
      </w:r>
      <w:r w:rsidR="00513B3F">
        <w:rPr>
          <w:rFonts w:eastAsia="Calibri" w:cs="Arial"/>
          <w:b/>
          <w:u w:val="single"/>
          <w:lang w:val="sr-Cyrl-RS"/>
        </w:rPr>
        <w:t xml:space="preserve"> изабрани понуђач мора да достави</w:t>
      </w:r>
      <w:r w:rsidR="00513B3F" w:rsidRPr="00513B3F">
        <w:rPr>
          <w:rFonts w:cs="Arial"/>
          <w:b/>
          <w:highlight w:val="yellow"/>
        </w:rPr>
        <w:t xml:space="preserve"> </w:t>
      </w:r>
      <w:r w:rsidR="00513B3F" w:rsidRPr="00513B3F">
        <w:rPr>
          <w:rFonts w:cs="Arial"/>
          <w:b/>
          <w:u w:val="single"/>
        </w:rPr>
        <w:t>Банкарску гаранцију за добро извршење посла</w:t>
      </w:r>
      <w:r w:rsidR="00513B3F">
        <w:rPr>
          <w:rFonts w:cs="Arial"/>
          <w:b/>
          <w:lang w:val="sr-Cyrl-RS"/>
        </w:rPr>
        <w:t>.</w:t>
      </w:r>
    </w:p>
    <w:p w:rsidR="00662ECB" w:rsidRPr="00662ECB" w:rsidRDefault="00662ECB" w:rsidP="00662ECB">
      <w:pPr>
        <w:spacing w:before="0"/>
        <w:contextualSpacing/>
        <w:rPr>
          <w:rFonts w:eastAsia="Calibri" w:cs="Arial"/>
          <w:b/>
          <w:u w:val="single"/>
          <w:lang w:val="sr-Cyrl-RS"/>
        </w:rPr>
      </w:pPr>
    </w:p>
    <w:p w:rsidR="000F5632" w:rsidRPr="000F5632" w:rsidRDefault="000F5632" w:rsidP="00541E19">
      <w:pPr>
        <w:rPr>
          <w:rFonts w:cs="Arial"/>
          <w:b/>
          <w:color w:val="00B0F0"/>
        </w:rPr>
      </w:pPr>
    </w:p>
    <w:p w:rsidR="000F5632" w:rsidRPr="000F5632" w:rsidRDefault="000F5632" w:rsidP="00FD0A1F">
      <w:pPr>
        <w:pStyle w:val="ListParagraph"/>
        <w:spacing w:before="0" w:after="0" w:line="240" w:lineRule="auto"/>
        <w:ind w:left="0"/>
        <w:rPr>
          <w:rFonts w:ascii="Arial" w:hAnsi="Arial" w:cs="Arial"/>
          <w:b/>
          <w:color w:val="00B0F0"/>
          <w:u w:val="single"/>
        </w:rPr>
      </w:pPr>
    </w:p>
    <w:p w:rsidR="008D2B23" w:rsidRPr="00E740FF" w:rsidRDefault="008D2B23" w:rsidP="00FD0A1F">
      <w:pPr>
        <w:pStyle w:val="KDPodnaslov3"/>
        <w:keepNext w:val="0"/>
        <w:spacing w:before="0"/>
        <w:ind w:left="1530"/>
        <w:rPr>
          <w:rFonts w:cs="Arial"/>
          <w:b/>
        </w:rPr>
      </w:pPr>
      <w:bookmarkStart w:id="241" w:name="_Toc441651598"/>
      <w:bookmarkStart w:id="242" w:name="_Toc442559909"/>
      <w:r w:rsidRPr="00E740FF">
        <w:rPr>
          <w:rFonts w:cs="Arial"/>
          <w:b/>
        </w:rPr>
        <w:t>Банкарска гаранција за добро извршење посла</w:t>
      </w:r>
      <w:bookmarkEnd w:id="241"/>
      <w:bookmarkEnd w:id="242"/>
    </w:p>
    <w:p w:rsidR="00E740FF" w:rsidRPr="00E740FF" w:rsidRDefault="00E740FF" w:rsidP="00E740FF">
      <w:pPr>
        <w:rPr>
          <w:rFonts w:cs="Arial"/>
        </w:rPr>
      </w:pPr>
      <w:r w:rsidRPr="00E740FF">
        <w:rPr>
          <w:rFonts w:cs="Arial"/>
        </w:rPr>
        <w:t xml:space="preserve">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w:t>
      </w:r>
      <w:r w:rsidRPr="00E740FF">
        <w:rPr>
          <w:rFonts w:cs="Arial"/>
        </w:rPr>
        <w:lastRenderedPageBreak/>
        <w:t>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E740FF" w:rsidRPr="00E740FF" w:rsidRDefault="00E740FF" w:rsidP="00E740FF">
      <w:pPr>
        <w:rPr>
          <w:rFonts w:cs="Arial"/>
        </w:rPr>
      </w:pPr>
      <w:r w:rsidRPr="00E740FF">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740FF" w:rsidRPr="00E740FF" w:rsidRDefault="00E740FF" w:rsidP="00E740FF">
      <w:pPr>
        <w:rPr>
          <w:rFonts w:cs="Arial"/>
        </w:rPr>
      </w:pPr>
      <w:r w:rsidRPr="00E740FF">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E740FF" w:rsidRPr="00E740FF" w:rsidRDefault="00E740FF" w:rsidP="00E740FF">
      <w:pPr>
        <w:rPr>
          <w:rFonts w:cs="Arial"/>
        </w:rPr>
      </w:pPr>
      <w:r w:rsidRPr="00E740FF">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740FF" w:rsidRPr="00E740FF" w:rsidRDefault="00E740FF" w:rsidP="00E740FF">
      <w:pPr>
        <w:rPr>
          <w:rFonts w:cs="Arial"/>
        </w:rPr>
      </w:pPr>
      <w:r w:rsidRPr="00E740FF">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E740FF" w:rsidRPr="00E740FF" w:rsidRDefault="00E740FF" w:rsidP="00E740FF">
      <w:pPr>
        <w:rPr>
          <w:rFonts w:cs="Arial"/>
        </w:rPr>
      </w:pPr>
      <w:r w:rsidRPr="00E740FF">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740FF" w:rsidRPr="00E740FF" w:rsidRDefault="00E740FF" w:rsidP="00E740FF">
      <w:pPr>
        <w:rPr>
          <w:rFonts w:cs="Arial"/>
        </w:rPr>
      </w:pPr>
      <w:r w:rsidRPr="00E740FF">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740FF" w:rsidRPr="00E740FF" w:rsidRDefault="00E740FF" w:rsidP="00E740FF">
      <w:pPr>
        <w:rPr>
          <w:rFonts w:cs="Arial"/>
        </w:rPr>
      </w:pPr>
      <w:r w:rsidRPr="00E740FF">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F10346" w:rsidRDefault="008D2B23" w:rsidP="00E31629">
      <w:pPr>
        <w:tabs>
          <w:tab w:val="left" w:pos="1786"/>
        </w:tabs>
        <w:spacing w:before="0"/>
        <w:ind w:left="1418" w:right="-6" w:hanging="567"/>
        <w:jc w:val="center"/>
        <w:rPr>
          <w:rFonts w:cs="Arial"/>
          <w:color w:val="00B0F0"/>
        </w:rPr>
      </w:pPr>
    </w:p>
    <w:p w:rsidR="00510945" w:rsidRPr="00F10346" w:rsidRDefault="00510945" w:rsidP="008D2B23">
      <w:pPr>
        <w:spacing w:before="0"/>
        <w:ind w:left="851"/>
        <w:rPr>
          <w:rFonts w:cs="Arial"/>
          <w:color w:val="00B0F0"/>
        </w:rPr>
      </w:pPr>
    </w:p>
    <w:p w:rsidR="00513B3F" w:rsidRPr="00513B3F" w:rsidRDefault="00513B3F" w:rsidP="00513B3F">
      <w:pPr>
        <w:tabs>
          <w:tab w:val="left" w:pos="567"/>
          <w:tab w:val="left" w:pos="851"/>
        </w:tabs>
        <w:spacing w:before="0"/>
        <w:ind w:left="851"/>
        <w:outlineLvl w:val="2"/>
        <w:rPr>
          <w:rFonts w:eastAsia="TimesNewRomanPSMT" w:cs="Arial"/>
          <w:b/>
          <w:bCs/>
          <w:iCs/>
        </w:rPr>
      </w:pPr>
      <w:r w:rsidRPr="00513B3F">
        <w:rPr>
          <w:rFonts w:eastAsia="TimesNewRomanPSMT" w:cs="Arial"/>
          <w:b/>
          <w:bCs/>
          <w:iCs/>
        </w:rPr>
        <w:t>Достављање средстава финансијског обезбеђења</w:t>
      </w:r>
    </w:p>
    <w:p w:rsidR="00513B3F" w:rsidRPr="00513B3F" w:rsidRDefault="00513B3F" w:rsidP="00513B3F">
      <w:pPr>
        <w:tabs>
          <w:tab w:val="left" w:pos="567"/>
          <w:tab w:val="left" w:pos="709"/>
        </w:tabs>
        <w:spacing w:after="120"/>
        <w:rPr>
          <w:rFonts w:eastAsia="TimesNewRomanPSMT" w:cs="Arial"/>
          <w:bCs/>
          <w:lang w:val="sr-Cyrl-RS"/>
        </w:rPr>
      </w:pPr>
      <w:r w:rsidRPr="00513B3F">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r>
        <w:rPr>
          <w:rFonts w:eastAsia="TimesNewRomanPSMT" w:cs="Arial"/>
          <w:bCs/>
          <w:lang w:val="sr-Cyrl-RS"/>
        </w:rPr>
        <w:t>-ТЕ Колубара,3.октобра 146,11563 Велики Црљени.</w:t>
      </w:r>
    </w:p>
    <w:p w:rsidR="00513B3F" w:rsidRPr="00513B3F" w:rsidRDefault="00513B3F" w:rsidP="00513B3F">
      <w:pPr>
        <w:tabs>
          <w:tab w:val="left" w:pos="567"/>
          <w:tab w:val="left" w:pos="709"/>
        </w:tabs>
        <w:spacing w:after="120"/>
        <w:rPr>
          <w:rFonts w:cs="Arial"/>
          <w:b/>
        </w:rPr>
      </w:pPr>
      <w:r w:rsidRPr="00513B3F">
        <w:rPr>
          <w:rFonts w:eastAsia="TimesNewRomanPSMT" w:cs="Arial"/>
          <w:bCs/>
        </w:rPr>
        <w:t>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w:t>
      </w:r>
      <w:r w:rsidRPr="00513B3F">
        <w:rPr>
          <w:rFonts w:eastAsia="TimesNewRomanPSMT" w:cs="Arial"/>
          <w:bCs/>
          <w:lang w:val="sr-Cyrl-RS"/>
        </w:rPr>
        <w:t xml:space="preserve"> </w:t>
      </w:r>
      <w:r>
        <w:rPr>
          <w:rFonts w:eastAsia="TimesNewRomanPSMT" w:cs="Arial"/>
          <w:bCs/>
          <w:lang w:val="sr-Cyrl-RS"/>
        </w:rPr>
        <w:t>ТЕ Колубара,3.октобра 146,11563 Велики Црљени</w:t>
      </w:r>
      <w:r w:rsidRPr="00513B3F">
        <w:rPr>
          <w:rFonts w:eastAsia="TimesNewRomanPSMT" w:cs="Arial"/>
          <w:bCs/>
        </w:rPr>
        <w:t xml:space="preserve"> </w:t>
      </w:r>
      <w:r w:rsidRPr="00513B3F">
        <w:rPr>
          <w:rFonts w:cs="Arial"/>
          <w:b/>
        </w:rPr>
        <w:t xml:space="preserve">и доставља се лично или поштом на адресу: </w:t>
      </w:r>
    </w:p>
    <w:p w:rsidR="00513B3F" w:rsidRPr="00513B3F" w:rsidRDefault="00513B3F" w:rsidP="00513B3F">
      <w:pPr>
        <w:suppressAutoHyphens/>
        <w:spacing w:line="100" w:lineRule="atLeast"/>
        <w:jc w:val="center"/>
        <w:rPr>
          <w:rFonts w:eastAsia="Arial Unicode MS" w:cs="Arial"/>
          <w:b/>
          <w:kern w:val="1"/>
          <w:highlight w:val="yellow"/>
          <w:lang w:eastAsia="ar-SA"/>
        </w:rPr>
      </w:pPr>
      <w:r w:rsidRPr="00513B3F">
        <w:rPr>
          <w:rFonts w:cs="Arial"/>
          <w:b/>
          <w:lang w:val="sr-Cyrl-RS"/>
        </w:rPr>
        <w:t xml:space="preserve">ЕПС </w:t>
      </w:r>
      <w:r w:rsidRPr="00513B3F">
        <w:rPr>
          <w:rFonts w:cs="Arial"/>
          <w:b/>
        </w:rPr>
        <w:t xml:space="preserve">огранак ТЕНТ, Улица Богољуба Урошевића Црног 44., 11500 Обреновац </w:t>
      </w:r>
      <w:r>
        <w:rPr>
          <w:rFonts w:cs="Arial"/>
          <w:b/>
          <w:lang w:val="sr-Cyrl-RS"/>
        </w:rPr>
        <w:t>-</w:t>
      </w:r>
      <w:r w:rsidRPr="00513B3F">
        <w:rPr>
          <w:rFonts w:eastAsia="TimesNewRomanPSMT" w:cs="Arial"/>
          <w:b/>
          <w:bCs/>
          <w:lang w:val="sr-Cyrl-RS"/>
        </w:rPr>
        <w:t>ТЕ Колубара,3.октобра 146,11563 Велики Црљени</w:t>
      </w:r>
    </w:p>
    <w:p w:rsidR="009F7947" w:rsidRPr="009F7947" w:rsidRDefault="00513B3F" w:rsidP="009F7947">
      <w:pPr>
        <w:ind w:left="-360" w:right="-19"/>
        <w:jc w:val="center"/>
        <w:outlineLvl w:val="0"/>
        <w:rPr>
          <w:rFonts w:cs="Arial"/>
          <w:b/>
          <w:lang w:val="sr-Cyrl-RS"/>
        </w:rPr>
      </w:pPr>
      <w:r w:rsidRPr="00513B3F">
        <w:t>са назнаком:</w:t>
      </w:r>
      <w:r w:rsidRPr="00513B3F">
        <w:rPr>
          <w:b/>
        </w:rPr>
        <w:t xml:space="preserve"> Средство финансијског обезбеђења за ЈН бр.</w:t>
      </w:r>
      <w:r w:rsidRPr="00513B3F">
        <w:t xml:space="preserve"> </w:t>
      </w:r>
      <w:r w:rsidR="009F7947" w:rsidRPr="009F7947">
        <w:rPr>
          <w:rFonts w:cs="Arial"/>
          <w:b/>
          <w:lang w:val="sr-Cyrl-CS"/>
        </w:rPr>
        <w:t>3000/</w:t>
      </w:r>
      <w:r w:rsidR="009F7947" w:rsidRPr="009F7947">
        <w:rPr>
          <w:rFonts w:cs="Arial"/>
          <w:b/>
        </w:rPr>
        <w:t>0430</w:t>
      </w:r>
      <w:r w:rsidR="009F7947" w:rsidRPr="009F7947">
        <w:rPr>
          <w:rFonts w:cs="Arial"/>
          <w:b/>
          <w:lang w:val="sr-Cyrl-CS"/>
        </w:rPr>
        <w:t>/201</w:t>
      </w:r>
      <w:r w:rsidR="009F7947" w:rsidRPr="009F7947">
        <w:rPr>
          <w:rFonts w:cs="Arial"/>
          <w:b/>
        </w:rPr>
        <w:t>6</w:t>
      </w:r>
      <w:r w:rsidR="009F7947" w:rsidRPr="009F7947">
        <w:rPr>
          <w:rFonts w:cs="Arial"/>
          <w:b/>
          <w:lang w:val="sr-Cyrl-CS"/>
        </w:rPr>
        <w:t>(</w:t>
      </w:r>
      <w:r w:rsidR="009F7947" w:rsidRPr="009F7947">
        <w:rPr>
          <w:rFonts w:cs="Arial"/>
          <w:b/>
        </w:rPr>
        <w:t>331</w:t>
      </w:r>
      <w:r w:rsidR="009F7947" w:rsidRPr="009F7947">
        <w:rPr>
          <w:rFonts w:cs="Arial"/>
          <w:b/>
          <w:lang w:val="sr-Cyrl-CS"/>
        </w:rPr>
        <w:t>/201</w:t>
      </w:r>
      <w:r w:rsidR="009F7947" w:rsidRPr="009F7947">
        <w:rPr>
          <w:rFonts w:cs="Arial"/>
          <w:b/>
        </w:rPr>
        <w:t>6</w:t>
      </w:r>
      <w:r w:rsidR="009F7947" w:rsidRPr="009F7947">
        <w:rPr>
          <w:rFonts w:cs="Arial"/>
          <w:b/>
          <w:lang w:val="sr-Cyrl-CS"/>
        </w:rPr>
        <w:t>)</w:t>
      </w:r>
    </w:p>
    <w:p w:rsidR="00513B3F" w:rsidRPr="00513B3F" w:rsidRDefault="00513B3F" w:rsidP="00513B3F">
      <w:pPr>
        <w:ind w:left="-360" w:right="-19"/>
        <w:jc w:val="center"/>
        <w:outlineLvl w:val="0"/>
        <w:rPr>
          <w:rFonts w:cs="Arial"/>
          <w:b/>
          <w:lang w:val="sr-Cyrl-RS"/>
        </w:rPr>
      </w:pPr>
    </w:p>
    <w:p w:rsidR="00F066DE" w:rsidRPr="00F10346" w:rsidRDefault="00F066DE" w:rsidP="00513B3F">
      <w:pPr>
        <w:tabs>
          <w:tab w:val="left" w:pos="1134"/>
        </w:tabs>
        <w:jc w:val="center"/>
        <w:rPr>
          <w:rFonts w:cs="Arial"/>
          <w:color w:val="00B0F0"/>
        </w:rPr>
      </w:pPr>
    </w:p>
    <w:p w:rsidR="0085348E" w:rsidRPr="00F10346" w:rsidRDefault="0085348E" w:rsidP="006C6FDF">
      <w:pPr>
        <w:pStyle w:val="KDPodnaslov2"/>
        <w:numPr>
          <w:ilvl w:val="1"/>
          <w:numId w:val="3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lastRenderedPageBreak/>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A72CA8">
        <w:rPr>
          <w:rFonts w:cs="Arial"/>
          <w:lang w:val="sr-Cyrl-CS"/>
        </w:rPr>
        <w:t>(елемената)</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6C6FDF">
      <w:pPr>
        <w:pStyle w:val="KDPodnaslov2"/>
        <w:numPr>
          <w:ilvl w:val="1"/>
          <w:numId w:val="3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A72CA8">
        <w:rPr>
          <w:rFonts w:cs="Arial"/>
          <w:lang w:val="ru-RU"/>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6C6FDF">
      <w:pPr>
        <w:pStyle w:val="KDPodnaslov2"/>
        <w:numPr>
          <w:ilvl w:val="1"/>
          <w:numId w:val="3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6C6FDF">
      <w:pPr>
        <w:pStyle w:val="KDPodnaslov2"/>
        <w:numPr>
          <w:ilvl w:val="1"/>
          <w:numId w:val="3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6C6FDF">
      <w:pPr>
        <w:pStyle w:val="KDPodnaslov2"/>
        <w:numPr>
          <w:ilvl w:val="1"/>
          <w:numId w:val="33"/>
        </w:numPr>
        <w:spacing w:before="0"/>
        <w:jc w:val="both"/>
        <w:rPr>
          <w:rFonts w:cs="Arial"/>
        </w:rPr>
      </w:pPr>
      <w:bookmarkStart w:id="243" w:name="_Toc441651602"/>
      <w:bookmarkStart w:id="244" w:name="_Toc442559913"/>
      <w:r w:rsidRPr="00F10346">
        <w:rPr>
          <w:rFonts w:cs="Arial"/>
        </w:rPr>
        <w:t>Додатне информације и објашњења</w:t>
      </w:r>
      <w:bookmarkEnd w:id="243"/>
      <w:bookmarkEnd w:id="244"/>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15EFD" w:rsidRPr="00A15EFD">
        <w:rPr>
          <w:rFonts w:cs="Arial"/>
          <w:b/>
          <w:lang w:val="sr-Cyrl-CS"/>
        </w:rPr>
        <w:t>3000/</w:t>
      </w:r>
      <w:r w:rsidR="00A15EFD" w:rsidRPr="00A15EFD">
        <w:rPr>
          <w:rFonts w:cs="Arial"/>
          <w:b/>
        </w:rPr>
        <w:t>0</w:t>
      </w:r>
      <w:r w:rsidR="009F7947">
        <w:rPr>
          <w:rFonts w:cs="Arial"/>
          <w:b/>
          <w:lang w:val="sr-Cyrl-RS"/>
        </w:rPr>
        <w:t>430</w:t>
      </w:r>
      <w:r w:rsidR="00A15EFD" w:rsidRPr="00A15EFD">
        <w:rPr>
          <w:rFonts w:cs="Arial"/>
          <w:b/>
          <w:lang w:val="sr-Cyrl-CS"/>
        </w:rPr>
        <w:t>/201</w:t>
      </w:r>
      <w:r w:rsidR="00A15EFD" w:rsidRPr="00A15EFD">
        <w:rPr>
          <w:rFonts w:cs="Arial"/>
          <w:b/>
        </w:rPr>
        <w:t>6</w:t>
      </w:r>
      <w:r w:rsidR="00A15EFD" w:rsidRPr="00A15EFD">
        <w:rPr>
          <w:rFonts w:cs="Arial"/>
          <w:b/>
          <w:lang w:val="sr-Cyrl-CS"/>
        </w:rPr>
        <w:t>(</w:t>
      </w:r>
      <w:r w:rsidR="009F7947">
        <w:rPr>
          <w:rFonts w:cs="Arial"/>
          <w:b/>
          <w:lang w:val="sr-Cyrl-RS"/>
        </w:rPr>
        <w:t>331</w:t>
      </w:r>
      <w:r w:rsidR="00A15EFD" w:rsidRPr="00A15EFD">
        <w:rPr>
          <w:rFonts w:cs="Arial"/>
          <w:b/>
          <w:lang w:val="sr-Cyrl-CS"/>
        </w:rPr>
        <w:t>/201</w:t>
      </w:r>
      <w:r w:rsidR="00A15EFD" w:rsidRPr="00A15EFD">
        <w:rPr>
          <w:rFonts w:cs="Arial"/>
          <w:b/>
        </w:rPr>
        <w:t>6</w:t>
      </w:r>
      <w:r w:rsidR="00A15EFD" w:rsidRPr="00A15EFD">
        <w:rPr>
          <w:rFonts w:cs="Arial"/>
          <w:b/>
          <w:lang w:val="sr-Cyrl-CS"/>
        </w:rPr>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3" w:history="1">
        <w:r w:rsidR="00A15EFD" w:rsidRPr="006F07BF">
          <w:rPr>
            <w:rStyle w:val="Hyperlink"/>
            <w:rFonts w:cs="Arial"/>
          </w:rPr>
          <w:t>momir.markovic</w:t>
        </w:r>
        <w:r w:rsidR="00A15EFD" w:rsidRPr="006F07BF">
          <w:rPr>
            <w:rStyle w:val="Hyperlink"/>
            <w:rFonts w:cs="Arial"/>
            <w:lang w:val="ru-RU"/>
          </w:rPr>
          <w:t>@</w:t>
        </w:r>
      </w:hyperlink>
      <w:r w:rsidR="00A15EFD">
        <w:rPr>
          <w:rStyle w:val="Hyperlink"/>
          <w:rFonts w:cs="Arial"/>
        </w:rPr>
        <w:t>eps.rs</w:t>
      </w:r>
      <w:r w:rsidRPr="00F10346">
        <w:rPr>
          <w:rFonts w:cs="Arial"/>
          <w:lang w:val="ru-RU"/>
        </w:rPr>
        <w:t xml:space="preserve">,радним данима (понедељак – петак) у времену од </w:t>
      </w:r>
      <w:r w:rsidRPr="00A15EFD">
        <w:rPr>
          <w:rFonts w:cs="Arial"/>
          <w:lang w:val="ru-RU"/>
        </w:rPr>
        <w:t>0</w:t>
      </w:r>
      <w:r w:rsidR="0009377A" w:rsidRPr="00A15EFD">
        <w:rPr>
          <w:rFonts w:cs="Arial"/>
          <w:lang w:val="ru-RU"/>
        </w:rPr>
        <w:t>7</w:t>
      </w:r>
      <w:r w:rsidR="00BA493E" w:rsidRPr="00A15EFD">
        <w:rPr>
          <w:rFonts w:cs="Arial"/>
          <w:lang w:val="ru-RU"/>
        </w:rPr>
        <w:t>,00</w:t>
      </w:r>
      <w:r w:rsidRPr="00A15EFD">
        <w:rPr>
          <w:rFonts w:cs="Arial"/>
          <w:lang w:val="ru-RU"/>
        </w:rPr>
        <w:t xml:space="preserve"> до 1</w:t>
      </w:r>
      <w:r w:rsidR="0009377A" w:rsidRPr="00A15EFD">
        <w:rPr>
          <w:rFonts w:cs="Arial"/>
          <w:lang w:val="ru-RU"/>
        </w:rPr>
        <w:t>4</w:t>
      </w:r>
      <w:r w:rsidR="00BA493E" w:rsidRPr="00A15EFD">
        <w:rPr>
          <w:rFonts w:cs="Arial"/>
          <w:lang w:val="ru-RU"/>
        </w:rPr>
        <w:t>,00</w:t>
      </w:r>
      <w:r w:rsidRPr="00A15EFD">
        <w:rPr>
          <w:rFonts w:cs="Arial"/>
          <w:lang w:val="ru-RU"/>
        </w:rPr>
        <w:t xml:space="preserve"> </w:t>
      </w:r>
      <w:r w:rsidRPr="00F10346">
        <w:rPr>
          <w:rFonts w:cs="Arial"/>
          <w:lang w:val="ru-RU"/>
        </w:rPr>
        <w:t xml:space="preserve">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w:t>
      </w:r>
      <w:r w:rsidRPr="00F10346">
        <w:rPr>
          <w:rFonts w:cs="Arial"/>
          <w:lang w:val="ru-RU"/>
        </w:rPr>
        <w:lastRenderedPageBreak/>
        <w:t>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6C6FDF">
      <w:pPr>
        <w:pStyle w:val="KDPodnaslov2"/>
        <w:numPr>
          <w:ilvl w:val="1"/>
          <w:numId w:val="33"/>
        </w:numPr>
        <w:spacing w:before="0"/>
        <w:jc w:val="both"/>
        <w:rPr>
          <w:rFonts w:cs="Arial"/>
        </w:rPr>
      </w:pPr>
      <w:bookmarkStart w:id="245" w:name="_Toc441651603"/>
      <w:bookmarkStart w:id="246" w:name="_Toc442559914"/>
      <w:r w:rsidRPr="00F10346">
        <w:rPr>
          <w:rFonts w:cs="Arial"/>
        </w:rPr>
        <w:t>Трошкови понуде</w:t>
      </w:r>
      <w:bookmarkEnd w:id="245"/>
      <w:bookmarkEnd w:id="24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6C6FDF">
      <w:pPr>
        <w:pStyle w:val="KDPodnaslov2"/>
        <w:numPr>
          <w:ilvl w:val="1"/>
          <w:numId w:val="3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6C6FDF">
      <w:pPr>
        <w:pStyle w:val="KDPodnaslov2"/>
        <w:numPr>
          <w:ilvl w:val="1"/>
          <w:numId w:val="33"/>
        </w:numPr>
        <w:spacing w:before="0"/>
        <w:jc w:val="both"/>
        <w:rPr>
          <w:rFonts w:cs="Arial"/>
        </w:rPr>
      </w:pPr>
      <w:bookmarkStart w:id="247" w:name="_Toc442559917"/>
      <w:bookmarkStart w:id="248" w:name="_Toc441651606"/>
      <w:r w:rsidRPr="00F10346">
        <w:rPr>
          <w:rFonts w:cs="Arial"/>
        </w:rPr>
        <w:t>Разлози за одбијање понуде</w:t>
      </w:r>
      <w:bookmarkEnd w:id="247"/>
      <w:bookmarkEnd w:id="248"/>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6C6FDF">
      <w:pPr>
        <w:pStyle w:val="KDPodnaslov2"/>
        <w:numPr>
          <w:ilvl w:val="1"/>
          <w:numId w:val="3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6C6FDF">
      <w:pPr>
        <w:pStyle w:val="KDPodnaslov2"/>
        <w:numPr>
          <w:ilvl w:val="1"/>
          <w:numId w:val="33"/>
        </w:numPr>
        <w:spacing w:before="0"/>
        <w:jc w:val="both"/>
        <w:rPr>
          <w:rFonts w:cs="Arial"/>
          <w:lang w:val="ru-RU"/>
        </w:rPr>
      </w:pPr>
      <w:bookmarkStart w:id="249" w:name="_Toc441651607"/>
      <w:bookmarkStart w:id="250" w:name="_Toc442559918"/>
      <w:r w:rsidRPr="00F10346">
        <w:rPr>
          <w:rFonts w:cs="Arial"/>
          <w:lang w:val="ru-RU"/>
        </w:rPr>
        <w:t>Н</w:t>
      </w:r>
      <w:r w:rsidRPr="00F10346">
        <w:rPr>
          <w:rFonts w:cs="Arial"/>
        </w:rPr>
        <w:t>егативне референце</w:t>
      </w:r>
      <w:bookmarkEnd w:id="249"/>
      <w:bookmarkEnd w:id="250"/>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1" w:name="_Toc441651608"/>
      <w:bookmarkStart w:id="252" w:name="_Toc442559919"/>
      <w:r w:rsidRPr="00F10346">
        <w:rPr>
          <w:rFonts w:cs="Arial"/>
        </w:rPr>
        <w:t>Увид у документацију</w:t>
      </w:r>
      <w:bookmarkEnd w:id="251"/>
      <w:bookmarkEnd w:id="252"/>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3" w:name="_Toc441651609"/>
      <w:bookmarkStart w:id="254" w:name="_Toc442559920"/>
      <w:r w:rsidRPr="00F10346">
        <w:rPr>
          <w:rFonts w:cs="Arial"/>
          <w:lang w:val="ru-RU"/>
        </w:rPr>
        <w:lastRenderedPageBreak/>
        <w:t>З</w:t>
      </w:r>
      <w:r w:rsidRPr="00F10346">
        <w:rPr>
          <w:rFonts w:cs="Arial"/>
        </w:rPr>
        <w:t>аштита права понуђача</w:t>
      </w:r>
      <w:bookmarkEnd w:id="253"/>
      <w:bookmarkEnd w:id="254"/>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A15EFD" w:rsidRPr="00A15EFD">
        <w:rPr>
          <w:rFonts w:eastAsia="Calibri" w:cs="Arial"/>
          <w:lang w:val="sr-Cyrl-CS"/>
        </w:rPr>
        <w:t>ТЕ Колубара,3.октобра 146,11563 Велики Црљени.</w:t>
      </w:r>
      <w:r w:rsidR="003D5F71" w:rsidRPr="00F10346">
        <w:rPr>
          <w:rFonts w:cs="Arial"/>
          <w:color w:val="00B0F0"/>
          <w:lang w:bidi="en-US"/>
        </w:rPr>
        <w:t xml:space="preserve">, </w:t>
      </w:r>
      <w:r w:rsidRPr="00F10346">
        <w:rPr>
          <w:rFonts w:cs="Arial"/>
          <w:lang w:bidi="en-US"/>
        </w:rPr>
        <w:t>са назнаком Захте</w:t>
      </w:r>
      <w:r w:rsidR="00A15EFD">
        <w:rPr>
          <w:rFonts w:cs="Arial"/>
          <w:lang w:bidi="en-US"/>
        </w:rPr>
        <w:t>в за заштиту права за ЈН добара</w:t>
      </w:r>
      <w:r w:rsidR="00A15EFD" w:rsidRPr="00A15EFD">
        <w:rPr>
          <w:rFonts w:cs="Arial"/>
          <w:b/>
          <w:lang w:val="ru-RU"/>
        </w:rPr>
        <w:t xml:space="preserve"> </w:t>
      </w:r>
      <w:r w:rsidR="009F7947">
        <w:rPr>
          <w:rFonts w:cs="Arial"/>
          <w:b/>
          <w:lang w:val="ru-RU"/>
        </w:rPr>
        <w:t>Одливци од челичног лива-ТЕ Колубара</w:t>
      </w:r>
      <w:r w:rsidRPr="00A15EFD">
        <w:rPr>
          <w:rFonts w:cs="Arial"/>
          <w:lang w:bidi="en-US"/>
        </w:rPr>
        <w:t>.</w:t>
      </w:r>
      <w:r w:rsidR="00A15EFD">
        <w:rPr>
          <w:rFonts w:cs="Arial"/>
          <w:lang w:bidi="en-US"/>
        </w:rPr>
        <w:t xml:space="preserve"> бр.ЈН </w:t>
      </w:r>
      <w:r w:rsidR="00A15EFD" w:rsidRPr="00A15EFD">
        <w:rPr>
          <w:rFonts w:cs="Arial"/>
          <w:lang w:val="sr-Cyrl-CS"/>
        </w:rPr>
        <w:t>3000/</w:t>
      </w:r>
      <w:r w:rsidR="00A15EFD" w:rsidRPr="00A15EFD">
        <w:rPr>
          <w:rFonts w:cs="Arial"/>
        </w:rPr>
        <w:t>0</w:t>
      </w:r>
      <w:r w:rsidR="009F7947">
        <w:rPr>
          <w:rFonts w:cs="Arial"/>
          <w:lang w:val="sr-Cyrl-RS"/>
        </w:rPr>
        <w:t>43</w:t>
      </w:r>
      <w:r w:rsidR="00082E5F">
        <w:rPr>
          <w:rFonts w:cs="Arial"/>
        </w:rPr>
        <w:t>0</w:t>
      </w:r>
      <w:r w:rsidR="00A15EFD" w:rsidRPr="00A15EFD">
        <w:rPr>
          <w:rFonts w:cs="Arial"/>
          <w:lang w:val="sr-Cyrl-CS"/>
        </w:rPr>
        <w:t>/201</w:t>
      </w:r>
      <w:r w:rsidR="00A15EFD" w:rsidRPr="00A15EFD">
        <w:rPr>
          <w:rFonts w:cs="Arial"/>
        </w:rPr>
        <w:t>6</w:t>
      </w:r>
      <w:r w:rsidR="00A15EFD" w:rsidRPr="00A15EFD">
        <w:rPr>
          <w:rFonts w:cs="Arial"/>
          <w:lang w:val="sr-Cyrl-CS"/>
        </w:rPr>
        <w:t>(</w:t>
      </w:r>
      <w:r w:rsidR="009F7947">
        <w:rPr>
          <w:rFonts w:cs="Arial"/>
          <w:lang w:val="sr-Cyrl-RS"/>
        </w:rPr>
        <w:t>331</w:t>
      </w:r>
      <w:r w:rsidR="00A15EFD" w:rsidRPr="00A15EFD">
        <w:rPr>
          <w:rFonts w:cs="Arial"/>
          <w:lang w:val="sr-Cyrl-CS"/>
        </w:rPr>
        <w:t>/201</w:t>
      </w:r>
      <w:r w:rsidR="00A15EFD" w:rsidRPr="00A15EFD">
        <w:rPr>
          <w:rFonts w:cs="Arial"/>
        </w:rPr>
        <w:t>6</w:t>
      </w:r>
      <w:r w:rsidR="00A15EFD" w:rsidRPr="00A15EFD">
        <w:rPr>
          <w:rFonts w:cs="Arial"/>
          <w:lang w:val="sr-Cyrl-CS"/>
        </w:rPr>
        <w:t>)</w:t>
      </w:r>
      <w:r w:rsidRPr="00A15EFD">
        <w:rPr>
          <w:rFonts w:cs="Arial"/>
          <w:lang w:bidi="en-US"/>
        </w:rPr>
        <w:t>,</w:t>
      </w:r>
      <w:r w:rsidRPr="00F10346">
        <w:rPr>
          <w:rFonts w:cs="Arial"/>
          <w:lang w:bidi="en-US"/>
        </w:rPr>
        <w:t xml:space="preserve">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A15EFD">
        <w:rPr>
          <w:rFonts w:cs="Arial"/>
          <w:lang w:bidi="en-US"/>
        </w:rPr>
        <w:t>momir.markovic</w:t>
      </w:r>
      <w:r w:rsidR="003D5F71" w:rsidRPr="00F10346">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од </w:t>
      </w:r>
      <w:r w:rsidR="0009377A" w:rsidRPr="00A15EFD">
        <w:rPr>
          <w:rFonts w:cs="Arial"/>
          <w:lang w:bidi="en-US"/>
        </w:rPr>
        <w:t>7</w:t>
      </w:r>
      <w:r w:rsidR="008824F8" w:rsidRPr="00A15EFD">
        <w:rPr>
          <w:rFonts w:cs="Arial"/>
          <w:lang w:bidi="en-US"/>
        </w:rPr>
        <w:t>,00 до 1</w:t>
      </w:r>
      <w:r w:rsidR="0009377A" w:rsidRPr="00A15EFD">
        <w:rPr>
          <w:rFonts w:cs="Arial"/>
          <w:lang w:bidi="en-US"/>
        </w:rPr>
        <w:t>4</w:t>
      </w:r>
      <w:r w:rsidRPr="00A15EFD">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A15EFD" w:rsidRPr="00A15EFD">
        <w:rPr>
          <w:rFonts w:cs="Arial"/>
          <w:lang w:val="sr-Cyrl-CS"/>
        </w:rPr>
        <w:t>3000</w:t>
      </w:r>
      <w:r w:rsidR="00A15EFD" w:rsidRPr="00A15EFD">
        <w:rPr>
          <w:rFonts w:cs="Arial"/>
        </w:rPr>
        <w:t>0</w:t>
      </w:r>
      <w:r w:rsidR="009F7947">
        <w:rPr>
          <w:rFonts w:cs="Arial"/>
          <w:lang w:val="sr-Cyrl-RS"/>
        </w:rPr>
        <w:t>43</w:t>
      </w:r>
      <w:r w:rsidR="009F7947">
        <w:rPr>
          <w:rFonts w:cs="Arial"/>
          <w:lang w:val="sr-Cyrl-CS"/>
        </w:rPr>
        <w:t>02</w:t>
      </w:r>
      <w:r w:rsidR="00A15EFD" w:rsidRPr="00A15EFD">
        <w:rPr>
          <w:rFonts w:cs="Arial"/>
          <w:lang w:val="sr-Cyrl-CS"/>
        </w:rPr>
        <w:t>01</w:t>
      </w:r>
      <w:r w:rsidR="00A15EFD" w:rsidRPr="00A15EFD">
        <w:rPr>
          <w:rFonts w:cs="Arial"/>
        </w:rPr>
        <w:t>6</w:t>
      </w:r>
      <w:r w:rsidR="00A15EFD" w:rsidRPr="00A15EFD">
        <w:rPr>
          <w:rFonts w:cs="Arial"/>
          <w:lang w:val="sr-Cyrl-CS"/>
        </w:rPr>
        <w:t>(</w:t>
      </w:r>
      <w:r w:rsidR="009F7947">
        <w:rPr>
          <w:rFonts w:cs="Arial"/>
          <w:lang w:val="sr-Cyrl-RS"/>
        </w:rPr>
        <w:t>331</w:t>
      </w:r>
      <w:r w:rsidR="00A15EFD" w:rsidRPr="00A15EFD">
        <w:rPr>
          <w:rFonts w:cs="Arial"/>
          <w:lang w:val="sr-Cyrl-CS"/>
        </w:rPr>
        <w:t>201</w:t>
      </w:r>
      <w:r w:rsidR="00A15EFD" w:rsidRPr="00A15EFD">
        <w:rPr>
          <w:rFonts w:cs="Arial"/>
        </w:rPr>
        <w:t>6</w:t>
      </w:r>
      <w:r w:rsidR="00A15EFD" w:rsidRPr="00A15EFD">
        <w:rPr>
          <w:rFonts w:cs="Arial"/>
          <w:lang w:val="sr-Cyrl-CS"/>
        </w:rPr>
        <w:t>)</w:t>
      </w:r>
      <w:r w:rsidRPr="00A15EFD">
        <w:rPr>
          <w:rFonts w:cs="Arial"/>
        </w:rPr>
        <w:t>,</w:t>
      </w:r>
      <w:r w:rsidRPr="00F10346">
        <w:rPr>
          <w:rFonts w:cs="Arial"/>
        </w:rPr>
        <w:t xml:space="preserve">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9F7947" w:rsidRPr="009F7947">
        <w:rPr>
          <w:rFonts w:cs="Arial"/>
          <w:lang w:val="sr-Cyrl-CS"/>
        </w:rPr>
        <w:t>3000/</w:t>
      </w:r>
      <w:r w:rsidR="009F7947" w:rsidRPr="009F7947">
        <w:rPr>
          <w:rFonts w:cs="Arial"/>
        </w:rPr>
        <w:t>0430</w:t>
      </w:r>
      <w:r w:rsidR="009F7947" w:rsidRPr="009F7947">
        <w:rPr>
          <w:rFonts w:cs="Arial"/>
          <w:lang w:val="sr-Cyrl-CS"/>
        </w:rPr>
        <w:t>/201</w:t>
      </w:r>
      <w:r w:rsidR="009F7947" w:rsidRPr="009F7947">
        <w:rPr>
          <w:rFonts w:cs="Arial"/>
        </w:rPr>
        <w:t>6</w:t>
      </w:r>
      <w:r w:rsidR="009F7947" w:rsidRPr="009F7947">
        <w:rPr>
          <w:rFonts w:cs="Arial"/>
          <w:lang w:val="sr-Cyrl-CS"/>
        </w:rPr>
        <w:t>(</w:t>
      </w:r>
      <w:r w:rsidR="009F7947" w:rsidRPr="009F7947">
        <w:rPr>
          <w:rFonts w:cs="Arial"/>
        </w:rPr>
        <w:t>331</w:t>
      </w:r>
      <w:r w:rsidR="009F7947" w:rsidRPr="009F7947">
        <w:rPr>
          <w:rFonts w:cs="Arial"/>
          <w:lang w:val="sr-Cyrl-CS"/>
        </w:rPr>
        <w:t>/201</w:t>
      </w:r>
      <w:r w:rsidR="009F7947" w:rsidRPr="009F7947">
        <w:rPr>
          <w:rFonts w:cs="Arial"/>
        </w:rPr>
        <w:t>6</w:t>
      </w:r>
      <w:r w:rsidR="009F7947" w:rsidRPr="009F7947">
        <w:rPr>
          <w:rFonts w:cs="Arial"/>
          <w:lang w:val="sr-Cyrl-CS"/>
        </w:rPr>
        <w:t>)</w:t>
      </w:r>
      <w:r w:rsidRPr="009F7947">
        <w:rPr>
          <w:rFonts w:cs="Arial"/>
        </w:rPr>
        <w:t>,</w:t>
      </w:r>
      <w:r w:rsidRPr="00F10346">
        <w:rPr>
          <w:rFonts w:cs="Arial"/>
        </w:rPr>
        <w:t xml:space="preserve">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9A79DB" w:rsidRDefault="0008263C" w:rsidP="0008263C">
      <w:pPr>
        <w:pStyle w:val="KDParagraf"/>
        <w:spacing w:before="0"/>
        <w:rPr>
          <w:rFonts w:cs="Arial"/>
          <w:lang w:bidi="en-US"/>
        </w:rPr>
      </w:pPr>
      <w:r w:rsidRPr="009A79DB">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9A79DB" w:rsidRDefault="009A79DB" w:rsidP="0008263C">
      <w:pPr>
        <w:pStyle w:val="KDParagraf"/>
        <w:spacing w:before="0"/>
        <w:rPr>
          <w:rFonts w:cs="Arial"/>
          <w:lang w:bidi="en-US"/>
        </w:rPr>
      </w:pPr>
      <w:r w:rsidRPr="009A79DB">
        <w:rPr>
          <w:rFonts w:cs="Arial"/>
          <w:lang w:val="sr-Cyrl-RS" w:bidi="en-US"/>
        </w:rPr>
        <w:t>2</w:t>
      </w:r>
      <w:r w:rsidR="0008263C" w:rsidRPr="009A79DB">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9A79DB" w:rsidRDefault="009A79DB" w:rsidP="00091BB0">
      <w:pPr>
        <w:pStyle w:val="KDParagraf"/>
        <w:spacing w:before="0"/>
        <w:rPr>
          <w:rFonts w:cs="Arial"/>
          <w:lang w:val="sr-Cyrl-RS" w:bidi="en-US"/>
        </w:rPr>
      </w:pP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w:t>
      </w:r>
      <w:r w:rsidRPr="00F10346">
        <w:rPr>
          <w:rFonts w:cs="Arial"/>
          <w:lang w:bidi="en-US"/>
        </w:rPr>
        <w:lastRenderedPageBreak/>
        <w:t>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08263C" w:rsidRPr="00F10346" w:rsidRDefault="0008263C" w:rsidP="00874F5B">
      <w:bookmarkStart w:id="255" w:name="_Toc441651610"/>
      <w:bookmarkStart w:id="256" w:name="_Toc442559921"/>
    </w:p>
    <w:p w:rsidR="008D2B23" w:rsidRPr="00F10346" w:rsidRDefault="008D2B23" w:rsidP="006C6FDF">
      <w:pPr>
        <w:pStyle w:val="KDPodnaslov2"/>
        <w:numPr>
          <w:ilvl w:val="1"/>
          <w:numId w:val="33"/>
        </w:numPr>
        <w:spacing w:before="0"/>
        <w:jc w:val="both"/>
        <w:rPr>
          <w:rFonts w:cs="Arial"/>
        </w:rPr>
      </w:pPr>
      <w:r w:rsidRPr="00F10346">
        <w:rPr>
          <w:rFonts w:cs="Arial"/>
        </w:rPr>
        <w:t>Закључивање уговора</w:t>
      </w:r>
      <w:bookmarkEnd w:id="255"/>
      <w:bookmarkEnd w:id="256"/>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E3AF6" w:rsidRPr="00DD46C8" w:rsidRDefault="007E3AF6" w:rsidP="007E3AF6">
      <w:pPr>
        <w:spacing w:before="0"/>
        <w:rPr>
          <w:rFonts w:cs="Arial"/>
        </w:rPr>
      </w:pPr>
      <w:r w:rsidRPr="00DD46C8">
        <w:rPr>
          <w:rFonts w:cs="Arial"/>
        </w:rPr>
        <w:t>Понуђач којем буде додељен уговор, обавезан је да у року од највише 10</w:t>
      </w:r>
      <w:r w:rsidR="002479F9" w:rsidRPr="00DD46C8">
        <w:rPr>
          <w:rFonts w:cs="Arial"/>
        </w:rPr>
        <w:t xml:space="preserve"> (десет)</w:t>
      </w:r>
      <w:r w:rsidRPr="00DD46C8">
        <w:rPr>
          <w:rFonts w:cs="Arial"/>
        </w:rPr>
        <w:t xml:space="preserve">  дана  од дана закључења уговора достави банкарску гаранцију добро извршење посла</w:t>
      </w:r>
      <w:r w:rsidR="00317640" w:rsidRPr="00DD46C8">
        <w:rPr>
          <w:rFonts w:cs="Arial"/>
          <w:lang w:val="sr-Cyrl-RS"/>
        </w:rPr>
        <w:t>.</w:t>
      </w:r>
    </w:p>
    <w:p w:rsidR="007E3AF6" w:rsidRPr="00F10346" w:rsidRDefault="007E3AF6" w:rsidP="007E3AF6">
      <w:pPr>
        <w:spacing w:before="0"/>
        <w:rPr>
          <w:rFonts w:cs="Arial"/>
          <w:color w:val="00B0F0"/>
        </w:rPr>
      </w:pP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DD46C8">
        <w:rPr>
          <w:rFonts w:cs="Arial"/>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6C6FDF">
      <w:pPr>
        <w:pStyle w:val="KDPodnaslov2"/>
        <w:numPr>
          <w:ilvl w:val="1"/>
          <w:numId w:val="33"/>
        </w:numPr>
        <w:spacing w:before="0"/>
        <w:jc w:val="both"/>
        <w:rPr>
          <w:rFonts w:cs="Arial"/>
        </w:rPr>
      </w:pPr>
      <w:bookmarkStart w:id="257" w:name="_Toc441651611"/>
      <w:bookmarkStart w:id="258" w:name="_Toc442559922"/>
      <w:r w:rsidRPr="00F10346">
        <w:rPr>
          <w:rFonts w:cs="Arial"/>
        </w:rPr>
        <w:t>Измене током трајања уговора</w:t>
      </w:r>
      <w:bookmarkEnd w:id="257"/>
      <w:bookmarkEnd w:id="258"/>
    </w:p>
    <w:p w:rsidR="008D2B23" w:rsidRPr="00F10346" w:rsidRDefault="008D2B23" w:rsidP="008D2B23">
      <w:pPr>
        <w:spacing w:before="0"/>
        <w:rPr>
          <w:rFonts w:cs="Arial"/>
          <w:lang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F10346" w:rsidRDefault="00922EDB"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Default="00465640" w:rsidP="00465640">
      <w:pPr>
        <w:spacing w:before="0"/>
        <w:jc w:val="center"/>
        <w:rPr>
          <w:rFonts w:cs="Arial"/>
          <w:color w:val="00B0F0"/>
          <w:lang w:eastAsia="sr-Latn-CS"/>
        </w:rPr>
      </w:pPr>
    </w:p>
    <w:p w:rsidR="009F7947" w:rsidRDefault="009F7947" w:rsidP="00465640">
      <w:pPr>
        <w:spacing w:before="0"/>
        <w:jc w:val="center"/>
        <w:rPr>
          <w:rFonts w:cs="Arial"/>
          <w:color w:val="00B0F0"/>
          <w:lang w:val="sr-Cyrl-RS" w:eastAsia="sr-Latn-CS"/>
        </w:rPr>
      </w:pPr>
    </w:p>
    <w:p w:rsidR="009F7947" w:rsidRDefault="009F7947" w:rsidP="00465640">
      <w:pPr>
        <w:spacing w:before="0"/>
        <w:jc w:val="center"/>
        <w:rPr>
          <w:rFonts w:cs="Arial"/>
          <w:color w:val="00B0F0"/>
          <w:lang w:val="sr-Cyrl-RS" w:eastAsia="sr-Latn-CS"/>
        </w:rPr>
      </w:pPr>
    </w:p>
    <w:p w:rsidR="009F7947" w:rsidRDefault="009F7947" w:rsidP="00465640">
      <w:pPr>
        <w:spacing w:before="0"/>
        <w:jc w:val="center"/>
        <w:rPr>
          <w:rFonts w:cs="Arial"/>
          <w:color w:val="00B0F0"/>
          <w:lang w:val="sr-Cyrl-RS" w:eastAsia="sr-Latn-CS"/>
        </w:rPr>
      </w:pPr>
    </w:p>
    <w:p w:rsidR="009F7947" w:rsidRDefault="009F7947" w:rsidP="00465640">
      <w:pPr>
        <w:spacing w:before="0"/>
        <w:jc w:val="center"/>
        <w:rPr>
          <w:rFonts w:cs="Arial"/>
          <w:color w:val="00B0F0"/>
          <w:lang w:val="sr-Cyrl-RS" w:eastAsia="sr-Latn-CS"/>
        </w:rPr>
      </w:pPr>
    </w:p>
    <w:p w:rsidR="009F7947" w:rsidRDefault="009F7947" w:rsidP="00465640">
      <w:pPr>
        <w:spacing w:before="0"/>
        <w:jc w:val="center"/>
        <w:rPr>
          <w:rFonts w:cs="Arial"/>
          <w:color w:val="00B0F0"/>
          <w:lang w:val="sr-Cyrl-RS" w:eastAsia="sr-Latn-CS"/>
        </w:rPr>
      </w:pPr>
    </w:p>
    <w:p w:rsidR="009F7947" w:rsidRPr="009F7947" w:rsidRDefault="009F7947" w:rsidP="00465640">
      <w:pPr>
        <w:spacing w:before="0"/>
        <w:jc w:val="center"/>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Default="00495DC5" w:rsidP="00922EDB">
      <w:pPr>
        <w:spacing w:before="0"/>
        <w:rPr>
          <w:rFonts w:cs="Arial"/>
          <w:color w:val="00B0F0"/>
          <w:lang w:eastAsia="sr-Latn-CS"/>
        </w:rPr>
      </w:pPr>
    </w:p>
    <w:p w:rsidR="00082E5F" w:rsidRDefault="00082E5F" w:rsidP="00922EDB">
      <w:pPr>
        <w:spacing w:before="0"/>
        <w:rPr>
          <w:rFonts w:cs="Arial"/>
          <w:color w:val="00B0F0"/>
          <w:lang w:eastAsia="sr-Latn-CS"/>
        </w:rPr>
      </w:pPr>
    </w:p>
    <w:p w:rsidR="00082E5F" w:rsidRDefault="00082E5F" w:rsidP="00922EDB">
      <w:pPr>
        <w:spacing w:before="0"/>
        <w:rPr>
          <w:rFonts w:cs="Arial"/>
          <w:color w:val="00B0F0"/>
          <w:lang w:eastAsia="sr-Latn-CS"/>
        </w:rPr>
      </w:pPr>
    </w:p>
    <w:p w:rsidR="00082E5F" w:rsidRDefault="00082E5F" w:rsidP="00922EDB">
      <w:pPr>
        <w:spacing w:before="0"/>
        <w:rPr>
          <w:rFonts w:cs="Arial"/>
          <w:color w:val="00B0F0"/>
          <w:lang w:eastAsia="sr-Latn-CS"/>
        </w:rPr>
      </w:pPr>
    </w:p>
    <w:p w:rsidR="00082E5F" w:rsidRDefault="00082E5F" w:rsidP="00922EDB">
      <w:pPr>
        <w:spacing w:before="0"/>
        <w:rPr>
          <w:rFonts w:cs="Arial"/>
          <w:color w:val="00B0F0"/>
          <w:lang w:eastAsia="sr-Latn-CS"/>
        </w:rPr>
      </w:pPr>
    </w:p>
    <w:p w:rsidR="00082E5F" w:rsidRDefault="00082E5F" w:rsidP="00922EDB">
      <w:pPr>
        <w:spacing w:before="0"/>
        <w:rPr>
          <w:rFonts w:cs="Arial"/>
          <w:color w:val="00B0F0"/>
          <w:lang w:eastAsia="sr-Latn-CS"/>
        </w:rPr>
      </w:pPr>
    </w:p>
    <w:p w:rsidR="00082E5F" w:rsidRDefault="00082E5F" w:rsidP="00922EDB">
      <w:pPr>
        <w:spacing w:before="0"/>
        <w:rPr>
          <w:rFonts w:cs="Arial"/>
          <w:color w:val="00B0F0"/>
          <w:lang w:eastAsia="sr-Latn-CS"/>
        </w:rPr>
      </w:pPr>
    </w:p>
    <w:p w:rsidR="00082E5F" w:rsidRDefault="00082E5F" w:rsidP="00922EDB">
      <w:pPr>
        <w:spacing w:before="0"/>
        <w:rPr>
          <w:rFonts w:cs="Arial"/>
          <w:color w:val="00B0F0"/>
          <w:lang w:eastAsia="sr-Latn-CS"/>
        </w:rPr>
      </w:pPr>
    </w:p>
    <w:p w:rsidR="006D4D71" w:rsidRDefault="006D4D71" w:rsidP="00922EDB">
      <w:pPr>
        <w:spacing w:before="0"/>
        <w:rPr>
          <w:rFonts w:cs="Arial"/>
          <w:color w:val="00B0F0"/>
          <w:lang w:eastAsia="sr-Latn-CS"/>
        </w:rPr>
      </w:pPr>
    </w:p>
    <w:p w:rsidR="006D4D71" w:rsidRDefault="006D4D71" w:rsidP="00922EDB">
      <w:pPr>
        <w:spacing w:before="0"/>
        <w:rPr>
          <w:rFonts w:cs="Arial"/>
          <w:color w:val="00B0F0"/>
          <w:lang w:eastAsia="sr-Latn-CS"/>
        </w:rPr>
      </w:pPr>
    </w:p>
    <w:p w:rsidR="006D4D71" w:rsidRDefault="006D4D71" w:rsidP="00922EDB">
      <w:pPr>
        <w:spacing w:before="0"/>
        <w:rPr>
          <w:rFonts w:cs="Arial"/>
          <w:color w:val="00B0F0"/>
          <w:lang w:eastAsia="sr-Latn-CS"/>
        </w:rPr>
      </w:pPr>
    </w:p>
    <w:p w:rsidR="006D4D71" w:rsidRDefault="006D4D71" w:rsidP="00922EDB">
      <w:pPr>
        <w:spacing w:before="0"/>
        <w:rPr>
          <w:rFonts w:cs="Arial"/>
          <w:color w:val="00B0F0"/>
          <w:lang w:eastAsia="sr-Latn-CS"/>
        </w:rPr>
      </w:pPr>
    </w:p>
    <w:p w:rsidR="006D4D71" w:rsidRDefault="006D4D71" w:rsidP="00922EDB">
      <w:pPr>
        <w:spacing w:before="0"/>
        <w:rPr>
          <w:rFonts w:cs="Arial"/>
          <w:color w:val="00B0F0"/>
          <w:lang w:eastAsia="sr-Latn-CS"/>
        </w:rPr>
      </w:pPr>
    </w:p>
    <w:p w:rsidR="006D4D71" w:rsidRDefault="006D4D71" w:rsidP="00922EDB">
      <w:pPr>
        <w:spacing w:before="0"/>
        <w:rPr>
          <w:rFonts w:cs="Arial"/>
          <w:color w:val="00B0F0"/>
          <w:lang w:eastAsia="sr-Latn-CS"/>
        </w:rPr>
      </w:pPr>
    </w:p>
    <w:p w:rsidR="006D4D71" w:rsidRDefault="006D4D71" w:rsidP="00922EDB">
      <w:pPr>
        <w:spacing w:before="0"/>
        <w:rPr>
          <w:rFonts w:cs="Arial"/>
          <w:color w:val="00B0F0"/>
          <w:lang w:eastAsia="sr-Latn-CS"/>
        </w:rPr>
      </w:pPr>
    </w:p>
    <w:p w:rsidR="006D4D71" w:rsidRDefault="006D4D71" w:rsidP="00922EDB">
      <w:pPr>
        <w:spacing w:before="0"/>
        <w:rPr>
          <w:rFonts w:cs="Arial"/>
          <w:color w:val="00B0F0"/>
          <w:lang w:eastAsia="sr-Latn-CS"/>
        </w:rPr>
      </w:pPr>
    </w:p>
    <w:p w:rsidR="006D4D71" w:rsidRDefault="006D4D71" w:rsidP="00922EDB">
      <w:pPr>
        <w:spacing w:before="0"/>
        <w:rPr>
          <w:rFonts w:cs="Arial"/>
          <w:color w:val="00B0F0"/>
          <w:lang w:eastAsia="sr-Latn-CS"/>
        </w:rPr>
      </w:pPr>
    </w:p>
    <w:p w:rsidR="006D4D71" w:rsidRDefault="006D4D71" w:rsidP="00922EDB">
      <w:pPr>
        <w:spacing w:before="0"/>
        <w:rPr>
          <w:rFonts w:cs="Arial"/>
          <w:color w:val="00B0F0"/>
          <w:lang w:eastAsia="sr-Latn-CS"/>
        </w:rPr>
      </w:pPr>
    </w:p>
    <w:p w:rsidR="00082E5F" w:rsidRDefault="00082E5F" w:rsidP="00922EDB">
      <w:pPr>
        <w:spacing w:before="0"/>
        <w:rPr>
          <w:rFonts w:cs="Arial"/>
          <w:color w:val="00B0F0"/>
          <w:lang w:eastAsia="sr-Latn-CS"/>
        </w:rPr>
      </w:pPr>
    </w:p>
    <w:p w:rsidR="00082E5F" w:rsidRPr="00082E5F" w:rsidRDefault="00082E5F" w:rsidP="00922EDB">
      <w:pPr>
        <w:spacing w:before="0"/>
        <w:rPr>
          <w:rFonts w:cs="Arial"/>
          <w:color w:val="00B0F0"/>
          <w:lang w:val="sr-Cyrl-RS"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59" w:name="_Toc442559924"/>
      <w:r w:rsidRPr="00F10346">
        <w:t xml:space="preserve">ОБРАЗАЦ </w:t>
      </w:r>
      <w:r w:rsidR="009E3AEA">
        <w:t>1</w:t>
      </w:r>
      <w:r w:rsidRPr="00F10346">
        <w:rPr>
          <w:noProof/>
        </w:rPr>
        <w:t>.</w:t>
      </w:r>
      <w:bookmarkEnd w:id="259"/>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9E3AEA" w:rsidRDefault="00343A18" w:rsidP="00343A18">
      <w:pPr>
        <w:spacing w:before="0"/>
        <w:rPr>
          <w:rFonts w:eastAsia="TimesNewRomanPS-BoldMT" w:cs="Arial"/>
          <w:bCs/>
          <w:color w:val="000000" w:themeColor="text1"/>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E3AEA">
        <w:rPr>
          <w:rFonts w:eastAsia="TimesNewRomanPS-BoldMT" w:cs="Arial"/>
          <w:bCs/>
          <w:color w:val="000000" w:themeColor="text1"/>
          <w:lang w:val="sr-Cyrl-RS"/>
        </w:rPr>
        <w:t>:</w:t>
      </w:r>
      <w:r w:rsidRPr="00F10346">
        <w:rPr>
          <w:rFonts w:eastAsia="TimesNewRomanPS-BoldMT" w:cs="Arial"/>
          <w:bCs/>
          <w:color w:val="000000" w:themeColor="text1"/>
        </w:rPr>
        <w:t xml:space="preserve"> </w:t>
      </w:r>
      <w:r w:rsidR="009B0205">
        <w:rPr>
          <w:rFonts w:cs="Arial"/>
          <w:b/>
          <w:lang w:val="ru-RU"/>
        </w:rPr>
        <w:t>Одливци од челичног лива-ТЕ Колубара</w:t>
      </w:r>
      <w:r w:rsidR="009E3AEA">
        <w:rPr>
          <w:rFonts w:eastAsia="TimesNewRomanPS-BoldMT" w:cs="Arial"/>
          <w:bCs/>
          <w:color w:val="000000" w:themeColor="text1"/>
          <w:lang w:val="sr-Cyrl-RS"/>
        </w:rPr>
        <w:t>,</w:t>
      </w:r>
      <w:r w:rsidRPr="009B0205">
        <w:rPr>
          <w:rFonts w:eastAsia="TimesNewRomanPS-BoldMT" w:cs="Arial"/>
          <w:b/>
          <w:bCs/>
          <w:color w:val="000000" w:themeColor="text1"/>
        </w:rPr>
        <w:t>ЈН бр</w:t>
      </w:r>
      <w:r w:rsidRPr="00F10346">
        <w:rPr>
          <w:rFonts w:eastAsia="TimesNewRomanPS-BoldMT" w:cs="Arial"/>
          <w:bCs/>
          <w:color w:val="000000" w:themeColor="text1"/>
        </w:rPr>
        <w:t xml:space="preserve">. </w:t>
      </w:r>
      <w:r w:rsidR="009B0205">
        <w:rPr>
          <w:rFonts w:cs="Arial"/>
          <w:b/>
          <w:lang w:val="sr-Cyrl-CS"/>
        </w:rPr>
        <w:t>3000/</w:t>
      </w:r>
      <w:r w:rsidR="009B0205">
        <w:rPr>
          <w:rFonts w:cs="Arial"/>
          <w:b/>
        </w:rPr>
        <w:t>0430</w:t>
      </w:r>
      <w:r w:rsidR="009B0205">
        <w:rPr>
          <w:rFonts w:cs="Arial"/>
          <w:b/>
          <w:lang w:val="sr-Cyrl-CS"/>
        </w:rPr>
        <w:t>/201</w:t>
      </w:r>
      <w:r w:rsidR="009B0205">
        <w:rPr>
          <w:rFonts w:cs="Arial"/>
          <w:b/>
        </w:rPr>
        <w:t>6</w:t>
      </w:r>
      <w:r w:rsidR="009B0205">
        <w:rPr>
          <w:rFonts w:cs="Arial"/>
          <w:b/>
          <w:lang w:val="sr-Cyrl-CS"/>
        </w:rPr>
        <w:t>(</w:t>
      </w:r>
      <w:r w:rsidR="009B0205">
        <w:rPr>
          <w:rFonts w:cs="Arial"/>
          <w:b/>
        </w:rPr>
        <w:t>331</w:t>
      </w:r>
      <w:r w:rsidR="009B0205">
        <w:rPr>
          <w:rFonts w:cs="Arial"/>
          <w:b/>
          <w:lang w:val="sr-Cyrl-CS"/>
        </w:rPr>
        <w:t>/201</w:t>
      </w:r>
      <w:r w:rsidR="009B0205">
        <w:rPr>
          <w:rFonts w:cs="Arial"/>
          <w:b/>
        </w:rPr>
        <w:t>6</w:t>
      </w:r>
      <w:r w:rsidR="009B0205">
        <w:rPr>
          <w:rFonts w:cs="Arial"/>
          <w:b/>
          <w:lang w:val="sr-Cyrl-CS"/>
        </w:rPr>
        <w:t>)</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Default="00343A18" w:rsidP="00343A18">
      <w:pPr>
        <w:spacing w:before="0"/>
        <w:rPr>
          <w:rFonts w:cs="Arial"/>
          <w:lang w:val="sr-Cyrl-RS"/>
        </w:rPr>
      </w:pPr>
    </w:p>
    <w:p w:rsidR="009E3AEA" w:rsidRDefault="009E3AEA" w:rsidP="00343A18">
      <w:pPr>
        <w:spacing w:before="0"/>
        <w:rPr>
          <w:rFonts w:cs="Arial"/>
          <w:lang w:val="sr-Cyrl-RS"/>
        </w:rPr>
      </w:pPr>
    </w:p>
    <w:p w:rsidR="009E3AEA" w:rsidRDefault="009E3AEA" w:rsidP="00343A18">
      <w:pPr>
        <w:spacing w:before="0"/>
        <w:rPr>
          <w:rFonts w:cs="Arial"/>
          <w:lang w:val="sr-Cyrl-RS"/>
        </w:rPr>
      </w:pPr>
    </w:p>
    <w:p w:rsidR="009E3AEA" w:rsidRDefault="009E3AEA" w:rsidP="00343A18">
      <w:pPr>
        <w:spacing w:before="0"/>
        <w:rPr>
          <w:rFonts w:cs="Arial"/>
          <w:lang w:val="sr-Cyrl-RS"/>
        </w:rPr>
      </w:pPr>
    </w:p>
    <w:p w:rsidR="009E3AEA" w:rsidRDefault="009E3AEA" w:rsidP="00343A18">
      <w:pPr>
        <w:spacing w:before="0"/>
        <w:rPr>
          <w:rFonts w:cs="Arial"/>
          <w:lang w:val="sr-Cyrl-RS"/>
        </w:rPr>
      </w:pPr>
    </w:p>
    <w:p w:rsidR="009E3AEA" w:rsidRDefault="009E3AEA" w:rsidP="00343A18">
      <w:pPr>
        <w:spacing w:before="0"/>
        <w:rPr>
          <w:rFonts w:cs="Arial"/>
          <w:lang w:val="sr-Cyrl-RS"/>
        </w:rPr>
      </w:pPr>
    </w:p>
    <w:p w:rsidR="009E3AEA" w:rsidRDefault="009E3AEA" w:rsidP="00343A18">
      <w:pPr>
        <w:spacing w:before="0"/>
        <w:rPr>
          <w:rFonts w:cs="Arial"/>
          <w:lang w:val="sr-Cyrl-RS"/>
        </w:rPr>
      </w:pPr>
    </w:p>
    <w:p w:rsidR="009E3AEA" w:rsidRDefault="009E3AEA" w:rsidP="00343A18">
      <w:pPr>
        <w:spacing w:before="0"/>
        <w:rPr>
          <w:rFonts w:cs="Arial"/>
          <w:lang w:val="sr-Cyrl-RS"/>
        </w:rPr>
      </w:pPr>
    </w:p>
    <w:p w:rsidR="009E3AEA" w:rsidRDefault="009E3AEA" w:rsidP="00343A18">
      <w:pPr>
        <w:spacing w:before="0"/>
        <w:rPr>
          <w:rFonts w:cs="Arial"/>
          <w:lang w:val="sr-Cyrl-RS"/>
        </w:rPr>
      </w:pPr>
    </w:p>
    <w:p w:rsidR="009E3AEA" w:rsidRDefault="009E3AEA" w:rsidP="00343A18">
      <w:pPr>
        <w:spacing w:before="0"/>
        <w:rPr>
          <w:rFonts w:cs="Arial"/>
          <w:lang w:val="sr-Cyrl-RS"/>
        </w:rPr>
      </w:pPr>
    </w:p>
    <w:p w:rsidR="009E3AEA" w:rsidRDefault="009E3AEA" w:rsidP="00343A18">
      <w:pPr>
        <w:spacing w:before="0"/>
        <w:rPr>
          <w:rFonts w:cs="Arial"/>
          <w:lang w:val="sr-Cyrl-RS"/>
        </w:rPr>
      </w:pPr>
    </w:p>
    <w:p w:rsidR="009B0205" w:rsidRDefault="009B0205" w:rsidP="00343A18">
      <w:pPr>
        <w:spacing w:before="0"/>
        <w:rPr>
          <w:rFonts w:cs="Arial"/>
          <w:lang w:val="sr-Cyrl-RS"/>
        </w:rPr>
      </w:pPr>
    </w:p>
    <w:p w:rsidR="009B0205" w:rsidRDefault="009B0205" w:rsidP="00343A18">
      <w:pPr>
        <w:spacing w:before="0"/>
        <w:rPr>
          <w:rFonts w:cs="Arial"/>
          <w:lang w:val="sr-Cyrl-RS"/>
        </w:rPr>
      </w:pPr>
    </w:p>
    <w:p w:rsidR="009B0205" w:rsidRDefault="009B0205" w:rsidP="00343A18">
      <w:pPr>
        <w:spacing w:before="0"/>
        <w:rPr>
          <w:rFonts w:cs="Arial"/>
          <w:lang w:val="sr-Cyrl-RS"/>
        </w:rPr>
      </w:pPr>
    </w:p>
    <w:p w:rsidR="009E3AEA" w:rsidRPr="009E3AEA" w:rsidRDefault="009E3AEA" w:rsidP="00343A18">
      <w:pPr>
        <w:spacing w:before="0"/>
        <w:rPr>
          <w:rFonts w:cs="Arial"/>
          <w:lang w:val="sr-Cyrl-RS"/>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 xml:space="preserve">Проценат укупне вредности набавке </w:t>
            </w:r>
            <w:r w:rsidRPr="00F10346">
              <w:rPr>
                <w:rFonts w:eastAsia="TimesNewRomanPSMT" w:cs="Arial"/>
                <w:bCs/>
                <w:lang w:val="ru-RU"/>
              </w:rPr>
              <w:lastRenderedPageBreak/>
              <w:t>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385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951509">
            <w:pPr>
              <w:spacing w:before="0"/>
              <w:jc w:val="center"/>
              <w:rPr>
                <w:rFonts w:cs="Arial"/>
                <w:b/>
                <w:bCs/>
                <w:iCs/>
                <w:lang w:val="sr-Cyrl-CS"/>
              </w:rPr>
            </w:pPr>
            <w:r w:rsidRPr="00F10346">
              <w:rPr>
                <w:rFonts w:cs="Arial"/>
                <w:b/>
                <w:bCs/>
                <w:iCs/>
                <w:lang w:val="sr-Cyrl-CS"/>
              </w:rPr>
              <w:t xml:space="preserve">УКУПНА ЦЕНА </w:t>
            </w:r>
            <w:r w:rsidRPr="00951509">
              <w:rPr>
                <w:rFonts w:eastAsia="Arial Unicode MS" w:cs="Arial"/>
                <w:b/>
                <w:bCs/>
                <w:iCs/>
                <w:kern w:val="1"/>
                <w:lang w:val="sr-Cyrl-CS" w:eastAsia="ar-SA"/>
              </w:rPr>
              <w:t>дин</w:t>
            </w:r>
            <w:r w:rsidRP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0E75A0" w:rsidRPr="00F10346" w:rsidRDefault="009B0205" w:rsidP="00AF3AF8">
            <w:pPr>
              <w:spacing w:before="0"/>
              <w:ind w:left="1365"/>
              <w:jc w:val="center"/>
              <w:rPr>
                <w:rFonts w:cs="Arial"/>
                <w:b/>
                <w:lang w:val="sr-Cyrl-CS"/>
              </w:rPr>
            </w:pPr>
            <w:r>
              <w:rPr>
                <w:rFonts w:cs="Arial"/>
                <w:b/>
                <w:lang w:val="ru-RU"/>
              </w:rPr>
              <w:t>Одливци од челичног лива-ТЕ Колубара</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AA1EA2"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AA1EA2"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F10346" w:rsidRDefault="00951509" w:rsidP="00AF3AF8">
            <w:pPr>
              <w:spacing w:before="0"/>
              <w:jc w:val="center"/>
              <w:rPr>
                <w:rFonts w:cs="Arial"/>
                <w:b/>
                <w:bCs/>
                <w:iCs/>
                <w:lang w:val="sr-Cyrl-CS"/>
              </w:rPr>
            </w:pPr>
            <w:r w:rsidRPr="00402AAB">
              <w:rPr>
                <w:rFonts w:cs="Arial"/>
                <w:bCs/>
                <w:iCs/>
                <w:lang w:val="sr-Cyrl-CS"/>
              </w:rPr>
              <w:t>сукцесивно, у законском року до 45</w:t>
            </w:r>
            <w:r>
              <w:rPr>
                <w:rFonts w:cs="Arial"/>
                <w:bCs/>
                <w:iCs/>
                <w:lang w:val="sr-Cyrl-CS"/>
              </w:rPr>
              <w:t xml:space="preserve"> (словима: четрдесетпет)</w:t>
            </w:r>
            <w:r w:rsidRPr="00402AAB">
              <w:rPr>
                <w:rFonts w:cs="Arial"/>
                <w:bCs/>
                <w:iCs/>
                <w:lang w:val="sr-Cyrl-CS"/>
              </w:rPr>
              <w:t xml:space="preserve"> дана од пријема исправног рачуна</w:t>
            </w:r>
            <w:r w:rsidRPr="00F10346">
              <w:rPr>
                <w:rFonts w:cs="Arial"/>
                <w:bCs/>
                <w:iCs/>
                <w:color w:val="00B0F0"/>
                <w:lang w:val="sr-Cyrl-CS"/>
              </w:rPr>
              <w:t xml:space="preserve"> </w:t>
            </w:r>
            <w:r w:rsidRPr="00F616D6">
              <w:rPr>
                <w:rFonts w:cs="Arial"/>
                <w:bCs/>
                <w:iCs/>
                <w:lang w:val="sr-Cyrl-RS"/>
              </w:rPr>
              <w:t>издатог на основу обострано потписане отпемнице</w:t>
            </w:r>
            <w:r w:rsidRPr="00F10346">
              <w:rPr>
                <w:rFonts w:cs="Arial"/>
                <w:b/>
                <w:bCs/>
                <w:iCs/>
                <w:lang w:val="sr-Cyrl-CS"/>
              </w:rPr>
              <w:t xml:space="preserve"> </w:t>
            </w:r>
          </w:p>
        </w:tc>
        <w:tc>
          <w:tcPr>
            <w:tcW w:w="4394" w:type="dxa"/>
            <w:vAlign w:val="center"/>
          </w:tcPr>
          <w:p w:rsidR="000E75A0" w:rsidRPr="00F10346" w:rsidRDefault="000E75A0" w:rsidP="00AF3AF8">
            <w:pPr>
              <w:spacing w:before="0"/>
              <w:jc w:val="center"/>
              <w:rPr>
                <w:rFonts w:cs="Arial"/>
                <w:b/>
                <w:bCs/>
                <w:iCs/>
                <w:lang w:val="sr-Cyrl-CS"/>
              </w:rPr>
            </w:pPr>
          </w:p>
          <w:p w:rsidR="00E92952" w:rsidRPr="000E0A2F" w:rsidRDefault="00E92952" w:rsidP="00E92952">
            <w:pPr>
              <w:spacing w:before="0"/>
              <w:jc w:val="center"/>
              <w:rPr>
                <w:rFonts w:cs="Arial"/>
                <w:bCs/>
                <w:iCs/>
                <w:lang w:val="sr-Cyrl-CS"/>
              </w:rPr>
            </w:pPr>
            <w:r w:rsidRPr="000E0A2F">
              <w:rPr>
                <w:rFonts w:cs="Arial"/>
                <w:bCs/>
                <w:iCs/>
                <w:lang w:val="sr-Cyrl-CS"/>
              </w:rPr>
              <w:t xml:space="preserve">Сагласан </w:t>
            </w:r>
            <w:r w:rsidRPr="000E0A2F">
              <w:rPr>
                <w:rFonts w:cs="Arial"/>
                <w:bCs/>
                <w:iCs/>
              </w:rPr>
              <w:t>с</w:t>
            </w:r>
            <w:r w:rsidRPr="000E0A2F">
              <w:rPr>
                <w:rFonts w:cs="Arial"/>
                <w:bCs/>
                <w:iCs/>
                <w:lang w:val="sr-Cyrl-CS"/>
              </w:rPr>
              <w:t>а захтевом наручиоца</w:t>
            </w:r>
          </w:p>
          <w:p w:rsidR="000E75A0" w:rsidRPr="003200A3" w:rsidRDefault="00E92952" w:rsidP="00E92952">
            <w:pPr>
              <w:spacing w:before="0"/>
              <w:jc w:val="center"/>
              <w:rPr>
                <w:rFonts w:cs="Arial"/>
                <w:bCs/>
                <w:iCs/>
                <w:color w:val="00B0F0"/>
                <w:lang w:val="sr-Cyrl-CS"/>
              </w:rPr>
            </w:pPr>
            <w:r w:rsidRPr="000E0A2F">
              <w:rPr>
                <w:rFonts w:cs="Arial"/>
                <w:bCs/>
                <w:iCs/>
                <w:lang w:val="sr-Cyrl-CS"/>
              </w:rPr>
              <w:t>ДА/НЕ (заокружити)</w:t>
            </w:r>
          </w:p>
        </w:tc>
      </w:tr>
      <w:tr w:rsidR="00AA1EA2"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0E75A0" w:rsidRPr="00F10346" w:rsidRDefault="00AF09FF" w:rsidP="009B0205">
            <w:pPr>
              <w:spacing w:before="0"/>
              <w:jc w:val="center"/>
              <w:rPr>
                <w:rFonts w:cs="Arial"/>
                <w:bCs/>
                <w:iCs/>
                <w:color w:val="00B0F0"/>
                <w:lang w:val="sr-Cyrl-CS"/>
              </w:rPr>
            </w:pPr>
            <w:r>
              <w:rPr>
                <w:rFonts w:cs="Arial"/>
                <w:lang w:val="sr-Cyrl-RS"/>
              </w:rPr>
              <w:t>Рок и</w:t>
            </w:r>
            <w:r w:rsidRPr="000E19DE">
              <w:rPr>
                <w:rFonts w:cs="Arial"/>
              </w:rPr>
              <w:t>спорук</w:t>
            </w:r>
            <w:r>
              <w:rPr>
                <w:rFonts w:cs="Arial"/>
                <w:lang w:val="sr-Cyrl-RS"/>
              </w:rPr>
              <w:t>е</w:t>
            </w:r>
            <w:r w:rsidRPr="000E19DE">
              <w:rPr>
                <w:rFonts w:cs="Arial"/>
              </w:rPr>
              <w:t xml:space="preserve"> добара ће се вршити сукцесивно током периода</w:t>
            </w:r>
            <w:r w:rsidRPr="000E19DE">
              <w:rPr>
                <w:rFonts w:cs="Arial"/>
                <w:lang w:val="sr-Cyrl-RS"/>
              </w:rPr>
              <w:t xml:space="preserve"> </w:t>
            </w:r>
            <w:r w:rsidRPr="000E19DE">
              <w:rPr>
                <w:rFonts w:cs="Arial"/>
              </w:rPr>
              <w:t>трајања Уговора</w:t>
            </w:r>
            <w:r w:rsidRPr="000E19DE">
              <w:rPr>
                <w:rFonts w:cs="Arial"/>
                <w:lang w:val="sr-Cyrl-RS"/>
              </w:rPr>
              <w:t xml:space="preserve"> </w:t>
            </w:r>
            <w:r w:rsidR="00984137">
              <w:rPr>
                <w:rFonts w:cs="Arial"/>
                <w:lang w:val="sr-Cyrl-RS"/>
              </w:rPr>
              <w:t xml:space="preserve">који не може бити дужи </w:t>
            </w:r>
            <w:r w:rsidRPr="000E19DE">
              <w:rPr>
                <w:rFonts w:cs="Arial"/>
                <w:lang w:val="sr-Cyrl-RS"/>
              </w:rPr>
              <w:t xml:space="preserve">од </w:t>
            </w:r>
            <w:r w:rsidR="009B0205">
              <w:rPr>
                <w:rFonts w:cs="Arial"/>
                <w:lang w:val="sr-Cyrl-RS"/>
              </w:rPr>
              <w:t>60</w:t>
            </w:r>
            <w:r w:rsidRPr="000E19DE">
              <w:rPr>
                <w:rFonts w:cs="Arial"/>
                <w:lang w:val="sr-Cyrl-RS"/>
              </w:rPr>
              <w:t xml:space="preserve"> дана </w:t>
            </w:r>
            <w:r w:rsidR="000E5726">
              <w:rPr>
                <w:rFonts w:cs="Arial"/>
                <w:lang w:val="sr-Cyrl-RS"/>
              </w:rPr>
              <w:t xml:space="preserve">од дана обостраног потписивања уговора, </w:t>
            </w:r>
            <w:r w:rsidRPr="000E19DE">
              <w:rPr>
                <w:rFonts w:cs="Arial"/>
                <w:lang w:val="sr-Cyrl-RS"/>
              </w:rPr>
              <w:t>према динамици испоруке</w:t>
            </w:r>
            <w:r>
              <w:rPr>
                <w:rFonts w:cs="Arial"/>
                <w:lang w:val="sr-Cyrl-RS"/>
              </w:rPr>
              <w:t xml:space="preserve"> из КД</w:t>
            </w:r>
          </w:p>
        </w:tc>
        <w:tc>
          <w:tcPr>
            <w:tcW w:w="4394" w:type="dxa"/>
            <w:vAlign w:val="center"/>
          </w:tcPr>
          <w:p w:rsidR="000E75A0" w:rsidRPr="00AA1EA2" w:rsidRDefault="000E5726" w:rsidP="00AF3AF8">
            <w:pPr>
              <w:spacing w:before="0"/>
              <w:jc w:val="center"/>
              <w:rPr>
                <w:rFonts w:cs="Arial"/>
                <w:bCs/>
                <w:iCs/>
                <w:color w:val="00B0F0"/>
              </w:rPr>
            </w:pPr>
            <w:r>
              <w:rPr>
                <w:rFonts w:cs="Arial"/>
                <w:lang w:val="sr-Cyrl-RS"/>
              </w:rPr>
              <w:t>Рок и</w:t>
            </w:r>
            <w:r w:rsidRPr="000E19DE">
              <w:rPr>
                <w:rFonts w:cs="Arial"/>
              </w:rPr>
              <w:t>спорук</w:t>
            </w:r>
            <w:r>
              <w:rPr>
                <w:rFonts w:cs="Arial"/>
                <w:lang w:val="sr-Cyrl-RS"/>
              </w:rPr>
              <w:t>е</w:t>
            </w:r>
            <w:r w:rsidRPr="000E19DE">
              <w:rPr>
                <w:rFonts w:cs="Arial"/>
              </w:rPr>
              <w:t xml:space="preserve"> добара ће се вршити сукцесивно током периода</w:t>
            </w:r>
            <w:r w:rsidRPr="000E19DE">
              <w:rPr>
                <w:rFonts w:cs="Arial"/>
                <w:lang w:val="sr-Cyrl-RS"/>
              </w:rPr>
              <w:t xml:space="preserve"> </w:t>
            </w:r>
            <w:r w:rsidRPr="000E19DE">
              <w:rPr>
                <w:rFonts w:cs="Arial"/>
              </w:rPr>
              <w:t>трајања Уговора</w:t>
            </w:r>
            <w:r w:rsidRPr="000E19DE">
              <w:rPr>
                <w:rFonts w:cs="Arial"/>
                <w:lang w:val="sr-Cyrl-RS"/>
              </w:rPr>
              <w:t xml:space="preserve"> </w:t>
            </w:r>
            <w:r>
              <w:rPr>
                <w:rFonts w:cs="Arial"/>
                <w:lang w:val="sr-Cyrl-RS"/>
              </w:rPr>
              <w:t xml:space="preserve">који не може бити дужи </w:t>
            </w:r>
            <w:r w:rsidRPr="000E19DE">
              <w:rPr>
                <w:rFonts w:cs="Arial"/>
                <w:lang w:val="sr-Cyrl-RS"/>
              </w:rPr>
              <w:t xml:space="preserve">од </w:t>
            </w:r>
            <w:r>
              <w:rPr>
                <w:rFonts w:cs="Arial"/>
                <w:lang w:val="sr-Cyrl-RS"/>
              </w:rPr>
              <w:t>_______</w:t>
            </w:r>
            <w:r w:rsidRPr="000E19DE">
              <w:rPr>
                <w:rFonts w:cs="Arial"/>
                <w:lang w:val="sr-Cyrl-RS"/>
              </w:rPr>
              <w:t xml:space="preserve"> дана </w:t>
            </w:r>
            <w:r>
              <w:rPr>
                <w:rFonts w:cs="Arial"/>
                <w:lang w:val="sr-Cyrl-RS"/>
              </w:rPr>
              <w:t xml:space="preserve">од дана обостраног потписивања уговора, </w:t>
            </w:r>
            <w:r w:rsidRPr="000E19DE">
              <w:rPr>
                <w:rFonts w:cs="Arial"/>
                <w:lang w:val="sr-Cyrl-RS"/>
              </w:rPr>
              <w:t>према динамици испоруке</w:t>
            </w:r>
            <w:r>
              <w:rPr>
                <w:rFonts w:cs="Arial"/>
                <w:lang w:val="sr-Cyrl-RS"/>
              </w:rPr>
              <w:t xml:space="preserve"> из КД</w:t>
            </w:r>
            <w:r w:rsidRPr="00AA1EA2">
              <w:rPr>
                <w:rFonts w:cs="Arial"/>
                <w:bCs/>
                <w:iCs/>
                <w:color w:val="00B0F0"/>
              </w:rPr>
              <w:t xml:space="preserve"> </w:t>
            </w:r>
          </w:p>
        </w:tc>
      </w:tr>
      <w:tr w:rsidR="00AA1EA2"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ГАРАНТНИ РОК:</w:t>
            </w:r>
          </w:p>
          <w:p w:rsidR="000E75A0" w:rsidRPr="00F10346" w:rsidRDefault="000E75A0" w:rsidP="00AF3AF8">
            <w:pPr>
              <w:spacing w:before="0"/>
              <w:jc w:val="center"/>
              <w:rPr>
                <w:rFonts w:cs="Arial"/>
                <w:b/>
                <w:bCs/>
                <w:iCs/>
                <w:color w:val="00B0F0"/>
                <w:lang w:val="sr-Cyrl-CS"/>
              </w:rPr>
            </w:pPr>
            <w:r w:rsidRPr="000E0A2F">
              <w:rPr>
                <w:rFonts w:cs="Arial"/>
                <w:bCs/>
                <w:iCs/>
                <w:lang w:val="sr-Cyrl-CS"/>
              </w:rPr>
              <w:t xml:space="preserve">не може бити краћи од </w:t>
            </w:r>
            <w:r w:rsidR="000E0A2F" w:rsidRPr="000E0A2F">
              <w:rPr>
                <w:rFonts w:cs="Arial"/>
                <w:lang w:val="sr-Cyrl-CS" w:eastAsia="zh-CN"/>
              </w:rPr>
              <w:t>12</w:t>
            </w:r>
            <w:r w:rsidR="000E0A2F" w:rsidRPr="00BD7631">
              <w:rPr>
                <w:rFonts w:cs="Arial"/>
                <w:lang w:val="sr-Cyrl-CS" w:eastAsia="zh-CN"/>
              </w:rPr>
              <w:t xml:space="preserve"> месеци</w:t>
            </w:r>
            <w:r w:rsidR="000E0A2F">
              <w:rPr>
                <w:rFonts w:cs="Arial"/>
                <w:lang w:eastAsia="zh-CN"/>
              </w:rPr>
              <w:t xml:space="preserve"> </w:t>
            </w:r>
            <w:r w:rsidR="000E0A2F" w:rsidRPr="00BD7631">
              <w:rPr>
                <w:rFonts w:cs="Arial"/>
                <w:lang w:eastAsia="zh-CN"/>
              </w:rPr>
              <w:t>од дана</w:t>
            </w:r>
            <w:r w:rsidR="000E0A2F">
              <w:rPr>
                <w:rFonts w:cs="Arial"/>
                <w:lang w:val="sr-Cyrl-RS" w:eastAsia="zh-CN"/>
              </w:rPr>
              <w:t xml:space="preserve"> уградње добара односно 18 месеци</w:t>
            </w:r>
            <w:r w:rsidR="000E0A2F" w:rsidRPr="00BD7631">
              <w:rPr>
                <w:rFonts w:cs="Arial"/>
                <w:lang w:eastAsia="zh-CN"/>
              </w:rPr>
              <w:t xml:space="preserve"> када је извршен квантитативни и квалитативни пријем  добара</w:t>
            </w:r>
          </w:p>
        </w:tc>
        <w:tc>
          <w:tcPr>
            <w:tcW w:w="4394" w:type="dxa"/>
            <w:vAlign w:val="center"/>
          </w:tcPr>
          <w:p w:rsidR="000E75A0" w:rsidRPr="000E0A2F" w:rsidRDefault="00E92952" w:rsidP="00E92952">
            <w:pPr>
              <w:spacing w:before="0"/>
              <w:jc w:val="center"/>
              <w:rPr>
                <w:rFonts w:cs="Arial"/>
                <w:b/>
                <w:bCs/>
                <w:iCs/>
                <w:color w:val="00B0F0"/>
                <w:lang w:val="sr-Cyrl-RS"/>
              </w:rPr>
            </w:pPr>
            <w:r w:rsidRPr="00F616D6">
              <w:rPr>
                <w:rFonts w:cs="Arial"/>
                <w:bCs/>
                <w:iCs/>
                <w:lang w:val="sr-Cyrl-CS"/>
              </w:rPr>
              <w:t xml:space="preserve">____ месеци </w:t>
            </w:r>
            <w:r w:rsidRPr="00BD7631">
              <w:rPr>
                <w:rFonts w:cs="Arial"/>
                <w:lang w:eastAsia="zh-CN"/>
              </w:rPr>
              <w:t>од дана</w:t>
            </w:r>
            <w:r>
              <w:rPr>
                <w:rFonts w:cs="Arial"/>
                <w:lang w:val="sr-Cyrl-RS" w:eastAsia="zh-CN"/>
              </w:rPr>
              <w:t xml:space="preserve"> уградње добара односно ____ месеци</w:t>
            </w:r>
            <w:r w:rsidRPr="00BD7631">
              <w:rPr>
                <w:rFonts w:cs="Arial"/>
                <w:lang w:eastAsia="zh-CN"/>
              </w:rPr>
              <w:t xml:space="preserve"> када је извршен квантитативни и квалитативни пријем  добара</w:t>
            </w:r>
          </w:p>
        </w:tc>
      </w:tr>
      <w:tr w:rsidR="00AA1EA2" w:rsidRPr="00F10346" w:rsidTr="00AF3AF8">
        <w:trPr>
          <w:trHeight w:val="818"/>
        </w:trPr>
        <w:tc>
          <w:tcPr>
            <w:tcW w:w="5920" w:type="dxa"/>
            <w:vAlign w:val="center"/>
          </w:tcPr>
          <w:p w:rsidR="000E0A2F" w:rsidRPr="000E0A2F" w:rsidRDefault="000E75A0" w:rsidP="000E0A2F">
            <w:pPr>
              <w:ind w:left="426"/>
              <w:jc w:val="left"/>
              <w:rPr>
                <w:rFonts w:eastAsia="Calibri" w:cs="Arial"/>
                <w:lang w:val="sr-Cyrl-CS"/>
              </w:rPr>
            </w:pPr>
            <w:r w:rsidRPr="00F10346">
              <w:rPr>
                <w:rFonts w:cs="Arial"/>
                <w:b/>
                <w:bCs/>
                <w:iCs/>
                <w:lang w:val="sr-Cyrl-CS"/>
              </w:rPr>
              <w:t>МЕСТО ИСПОРУКЕ:</w:t>
            </w:r>
            <w:r w:rsidR="000E0A2F">
              <w:rPr>
                <w:rFonts w:cs="Arial"/>
                <w:b/>
                <w:bCs/>
                <w:iCs/>
                <w:lang w:val="sr-Cyrl-CS"/>
              </w:rPr>
              <w:t xml:space="preserve">                                       </w:t>
            </w:r>
            <w:r w:rsidRPr="00F10346">
              <w:rPr>
                <w:rFonts w:cs="Arial"/>
                <w:b/>
                <w:bCs/>
                <w:iCs/>
                <w:lang w:val="sr-Cyrl-CS"/>
              </w:rPr>
              <w:t xml:space="preserve"> </w:t>
            </w:r>
            <w:r w:rsidR="000E0A2F" w:rsidRPr="000E0A2F">
              <w:rPr>
                <w:rFonts w:eastAsia="Calibri" w:cs="Arial"/>
                <w:lang w:val="sr-Cyrl-CS"/>
              </w:rPr>
              <w:t>ТЕ Колубара,3.октобра 146,11563 Велики Црљени.</w:t>
            </w:r>
          </w:p>
          <w:p w:rsidR="000E75A0" w:rsidRPr="00F10346" w:rsidRDefault="000E75A0" w:rsidP="00AF3AF8">
            <w:pPr>
              <w:spacing w:before="0"/>
              <w:jc w:val="left"/>
              <w:rPr>
                <w:rFonts w:cs="Arial"/>
                <w:b/>
                <w:bCs/>
                <w:iCs/>
                <w:lang w:val="sr-Cyrl-CS"/>
              </w:rPr>
            </w:pPr>
          </w:p>
        </w:tc>
        <w:tc>
          <w:tcPr>
            <w:tcW w:w="4394" w:type="dxa"/>
            <w:vAlign w:val="center"/>
          </w:tcPr>
          <w:p w:rsidR="000E75A0" w:rsidRPr="000E0A2F" w:rsidRDefault="000E75A0" w:rsidP="00AF3AF8">
            <w:pPr>
              <w:spacing w:before="0"/>
              <w:jc w:val="center"/>
              <w:rPr>
                <w:rFonts w:cs="Arial"/>
                <w:bCs/>
                <w:iCs/>
                <w:lang w:val="sr-Cyrl-CS"/>
              </w:rPr>
            </w:pPr>
            <w:r w:rsidRPr="000E0A2F">
              <w:rPr>
                <w:rFonts w:cs="Arial"/>
                <w:bCs/>
                <w:iCs/>
                <w:lang w:val="sr-Cyrl-CS"/>
              </w:rPr>
              <w:t xml:space="preserve">Сагласан </w:t>
            </w:r>
            <w:r w:rsidR="00404B26" w:rsidRPr="000E0A2F">
              <w:rPr>
                <w:rFonts w:cs="Arial"/>
                <w:bCs/>
                <w:iCs/>
              </w:rPr>
              <w:t>с</w:t>
            </w:r>
            <w:r w:rsidRPr="000E0A2F">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0E0A2F">
              <w:rPr>
                <w:rFonts w:cs="Arial"/>
                <w:bCs/>
                <w:iCs/>
                <w:lang w:val="sr-Cyrl-CS"/>
              </w:rPr>
              <w:t>ДА/НЕ (заокружити)</w:t>
            </w:r>
          </w:p>
        </w:tc>
      </w:tr>
      <w:tr w:rsidR="00AA1EA2"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0E0A2F">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0E0A2F" w:rsidRPr="000E0A2F">
              <w:rPr>
                <w:rFonts w:cs="Arial"/>
                <w:bCs/>
                <w:iCs/>
                <w:lang w:val="sr-Cyrl-CS"/>
              </w:rPr>
              <w:t>60</w:t>
            </w:r>
            <w:r w:rsidRPr="00F10346">
              <w:rPr>
                <w:rFonts w:cs="Arial"/>
                <w:bCs/>
                <w:iCs/>
                <w:lang w:val="sr-Cyrl-CS"/>
              </w:rPr>
              <w:t xml:space="preserve"> дана 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lastRenderedPageBreak/>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0E0A2F" w:rsidRDefault="000E0A2F" w:rsidP="00BA2C2D">
      <w:pPr>
        <w:autoSpaceDE w:val="0"/>
        <w:autoSpaceDN w:val="0"/>
        <w:adjustRightInd w:val="0"/>
        <w:rPr>
          <w:rFonts w:eastAsia="TimesNewRomanPS-BoldMT" w:cs="Arial"/>
          <w:bCs/>
          <w:iCs/>
          <w:sz w:val="20"/>
          <w:szCs w:val="20"/>
          <w:lang w:val="sr-Cyrl-RS"/>
        </w:rPr>
      </w:pPr>
    </w:p>
    <w:p w:rsidR="00E92952" w:rsidRDefault="00E92952" w:rsidP="00BA2C2D">
      <w:pPr>
        <w:autoSpaceDE w:val="0"/>
        <w:autoSpaceDN w:val="0"/>
        <w:adjustRightInd w:val="0"/>
        <w:rPr>
          <w:rFonts w:eastAsia="TimesNewRomanPS-BoldMT" w:cs="Arial"/>
          <w:bCs/>
          <w:iCs/>
          <w:sz w:val="20"/>
          <w:szCs w:val="20"/>
          <w:lang w:val="sr-Cyrl-RS"/>
        </w:rPr>
      </w:pPr>
    </w:p>
    <w:p w:rsidR="000E5726" w:rsidRDefault="000E5726" w:rsidP="00343A18">
      <w:pPr>
        <w:pStyle w:val="KDObrazac"/>
        <w:spacing w:before="0"/>
        <w:rPr>
          <w:lang w:val="sr-Cyrl-RS"/>
        </w:rPr>
      </w:pPr>
      <w:bookmarkStart w:id="260" w:name="_Toc442559925"/>
    </w:p>
    <w:p w:rsidR="00343A18" w:rsidRPr="00F10346" w:rsidRDefault="00343A18" w:rsidP="00343A18">
      <w:pPr>
        <w:pStyle w:val="KDObrazac"/>
        <w:spacing w:before="0"/>
      </w:pPr>
      <w:r w:rsidRPr="00F10346">
        <w:t xml:space="preserve">ОБРАЗАЦ </w:t>
      </w:r>
      <w:r w:rsidR="000E0A2F">
        <w:rPr>
          <w:lang w:val="sr-Cyrl-RS"/>
        </w:rPr>
        <w:t>2</w:t>
      </w:r>
      <w:r w:rsidRPr="00F10346">
        <w:t>.</w:t>
      </w:r>
      <w:bookmarkEnd w:id="260"/>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Default="00343A18" w:rsidP="00343A18">
      <w:pPr>
        <w:spacing w:before="0"/>
        <w:rPr>
          <w:rFonts w:cs="Arial"/>
        </w:rPr>
      </w:pPr>
      <w:r w:rsidRPr="00F1034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331"/>
        <w:gridCol w:w="708"/>
        <w:gridCol w:w="924"/>
        <w:gridCol w:w="801"/>
        <w:gridCol w:w="907"/>
        <w:gridCol w:w="974"/>
        <w:gridCol w:w="1214"/>
        <w:gridCol w:w="1446"/>
      </w:tblGrid>
      <w:tr w:rsidR="00B73BB4" w:rsidRPr="0076600B" w:rsidTr="00E92952">
        <w:tc>
          <w:tcPr>
            <w:tcW w:w="309" w:type="pct"/>
            <w:shd w:val="clear" w:color="auto" w:fill="C6D9F1" w:themeFill="text2" w:themeFillTint="33"/>
            <w:vAlign w:val="center"/>
          </w:tcPr>
          <w:p w:rsidR="00B73BB4" w:rsidRPr="0076600B" w:rsidRDefault="00B73BB4" w:rsidP="00E92952">
            <w:pPr>
              <w:spacing w:before="0"/>
              <w:jc w:val="center"/>
              <w:rPr>
                <w:rFonts w:cs="Arial"/>
                <w:bCs/>
                <w:iCs/>
                <w:lang w:val="sr-Cyrl-CS"/>
              </w:rPr>
            </w:pPr>
            <w:r w:rsidRPr="0076600B">
              <w:rPr>
                <w:rFonts w:cs="Arial"/>
                <w:bCs/>
                <w:iCs/>
                <w:lang w:val="sr-Cyrl-CS"/>
              </w:rPr>
              <w:t>Рбр</w:t>
            </w:r>
          </w:p>
        </w:tc>
        <w:tc>
          <w:tcPr>
            <w:tcW w:w="1175" w:type="pct"/>
            <w:shd w:val="clear" w:color="auto" w:fill="C6D9F1" w:themeFill="text2" w:themeFillTint="33"/>
            <w:vAlign w:val="center"/>
          </w:tcPr>
          <w:p w:rsidR="00B73BB4" w:rsidRPr="0076600B" w:rsidRDefault="00B73BB4" w:rsidP="00E92952">
            <w:pPr>
              <w:spacing w:before="0"/>
              <w:jc w:val="center"/>
              <w:rPr>
                <w:rFonts w:cs="Arial"/>
                <w:b/>
                <w:bCs/>
                <w:iCs/>
                <w:lang w:val="sr-Cyrl-CS"/>
              </w:rPr>
            </w:pPr>
            <w:r w:rsidRPr="0076600B">
              <w:rPr>
                <w:rFonts w:cs="Arial"/>
                <w:b/>
                <w:bCs/>
                <w:iCs/>
                <w:lang w:val="sr-Cyrl-CS"/>
              </w:rPr>
              <w:t>Назив добра</w:t>
            </w:r>
          </w:p>
        </w:tc>
        <w:tc>
          <w:tcPr>
            <w:tcW w:w="357" w:type="pct"/>
            <w:shd w:val="clear" w:color="auto" w:fill="C6D9F1" w:themeFill="text2" w:themeFillTint="33"/>
            <w:vAlign w:val="center"/>
          </w:tcPr>
          <w:p w:rsidR="00B73BB4" w:rsidRPr="0076600B" w:rsidRDefault="00B73BB4" w:rsidP="00E92952">
            <w:pPr>
              <w:spacing w:before="0"/>
              <w:jc w:val="center"/>
              <w:rPr>
                <w:rFonts w:cs="Arial"/>
                <w:b/>
                <w:bCs/>
                <w:iCs/>
                <w:lang w:val="sr-Cyrl-CS"/>
              </w:rPr>
            </w:pPr>
            <w:r w:rsidRPr="0076600B">
              <w:rPr>
                <w:rFonts w:cs="Arial"/>
                <w:b/>
                <w:bCs/>
                <w:iCs/>
                <w:lang w:val="sr-Cyrl-CS"/>
              </w:rPr>
              <w:t>Јед.</w:t>
            </w:r>
          </w:p>
          <w:p w:rsidR="00B73BB4" w:rsidRPr="0076600B" w:rsidRDefault="00B73BB4" w:rsidP="00E92952">
            <w:pPr>
              <w:spacing w:before="0"/>
              <w:jc w:val="center"/>
              <w:rPr>
                <w:rFonts w:cs="Arial"/>
                <w:b/>
                <w:bCs/>
                <w:iCs/>
                <w:lang w:val="sr-Cyrl-CS"/>
              </w:rPr>
            </w:pPr>
            <w:r w:rsidRPr="0076600B">
              <w:rPr>
                <w:rFonts w:cs="Arial"/>
                <w:b/>
                <w:bCs/>
                <w:iCs/>
                <w:lang w:val="sr-Cyrl-CS"/>
              </w:rPr>
              <w:t>мере</w:t>
            </w:r>
          </w:p>
        </w:tc>
        <w:tc>
          <w:tcPr>
            <w:tcW w:w="466" w:type="pct"/>
            <w:shd w:val="clear" w:color="auto" w:fill="C6D9F1" w:themeFill="text2" w:themeFillTint="33"/>
            <w:vAlign w:val="center"/>
          </w:tcPr>
          <w:p w:rsidR="00B73BB4" w:rsidRPr="0076600B" w:rsidRDefault="00B73BB4" w:rsidP="00E92952">
            <w:pPr>
              <w:spacing w:before="0"/>
              <w:jc w:val="center"/>
              <w:rPr>
                <w:rFonts w:cs="Arial"/>
                <w:b/>
                <w:bCs/>
                <w:iCs/>
                <w:lang w:val="sr-Cyrl-CS"/>
              </w:rPr>
            </w:pPr>
            <w:r w:rsidRPr="0076600B">
              <w:rPr>
                <w:rFonts w:cs="Arial"/>
                <w:b/>
                <w:bCs/>
                <w:iCs/>
                <w:lang w:val="sr-Cyrl-CS"/>
              </w:rPr>
              <w:t>количина</w:t>
            </w:r>
          </w:p>
        </w:tc>
        <w:tc>
          <w:tcPr>
            <w:tcW w:w="404" w:type="pct"/>
            <w:shd w:val="clear" w:color="auto" w:fill="C6D9F1" w:themeFill="text2" w:themeFillTint="33"/>
            <w:vAlign w:val="center"/>
          </w:tcPr>
          <w:p w:rsidR="00B73BB4" w:rsidRPr="0076600B" w:rsidRDefault="00B73BB4" w:rsidP="00E92952">
            <w:pPr>
              <w:spacing w:before="0"/>
              <w:jc w:val="center"/>
              <w:rPr>
                <w:rFonts w:cs="Arial"/>
                <w:b/>
                <w:bCs/>
                <w:iCs/>
                <w:lang w:val="sr-Cyrl-CS"/>
              </w:rPr>
            </w:pPr>
            <w:r w:rsidRPr="0076600B">
              <w:rPr>
                <w:rFonts w:cs="Arial"/>
                <w:b/>
                <w:bCs/>
                <w:iCs/>
                <w:lang w:val="sr-Cyrl-CS"/>
              </w:rPr>
              <w:t>Јед.</w:t>
            </w:r>
          </w:p>
          <w:p w:rsidR="00B73BB4" w:rsidRPr="0076600B" w:rsidRDefault="00B73BB4" w:rsidP="00E92952">
            <w:pPr>
              <w:spacing w:before="0"/>
              <w:jc w:val="center"/>
              <w:rPr>
                <w:rFonts w:cs="Arial"/>
                <w:b/>
                <w:bCs/>
                <w:iCs/>
                <w:lang w:val="sr-Cyrl-CS"/>
              </w:rPr>
            </w:pPr>
            <w:r w:rsidRPr="0076600B">
              <w:rPr>
                <w:rFonts w:cs="Arial"/>
                <w:b/>
                <w:bCs/>
                <w:iCs/>
                <w:lang w:val="sr-Cyrl-CS"/>
              </w:rPr>
              <w:t>цена без ПДВ</w:t>
            </w:r>
          </w:p>
          <w:p w:rsidR="00B73BB4" w:rsidRPr="0076600B" w:rsidRDefault="00B73BB4" w:rsidP="00E92952">
            <w:pPr>
              <w:spacing w:before="0"/>
              <w:jc w:val="center"/>
              <w:rPr>
                <w:rFonts w:cs="Arial"/>
                <w:b/>
                <w:bCs/>
                <w:iCs/>
                <w:lang w:val="sr-Cyrl-CS"/>
              </w:rPr>
            </w:pPr>
            <w:r w:rsidRPr="0076600B">
              <w:rPr>
                <w:rFonts w:cs="Arial"/>
                <w:b/>
                <w:bCs/>
                <w:iCs/>
                <w:lang w:val="sr-Cyrl-CS"/>
              </w:rPr>
              <w:t xml:space="preserve">дин. </w:t>
            </w:r>
            <w:r w:rsidRPr="0076600B">
              <w:rPr>
                <w:rFonts w:cs="Arial"/>
              </w:rPr>
              <w:t xml:space="preserve"> </w:t>
            </w:r>
          </w:p>
        </w:tc>
        <w:tc>
          <w:tcPr>
            <w:tcW w:w="457" w:type="pct"/>
            <w:shd w:val="clear" w:color="auto" w:fill="C6D9F1" w:themeFill="text2" w:themeFillTint="33"/>
            <w:vAlign w:val="center"/>
          </w:tcPr>
          <w:p w:rsidR="00B73BB4" w:rsidRPr="0076600B" w:rsidRDefault="00B73BB4" w:rsidP="00E92952">
            <w:pPr>
              <w:spacing w:before="0"/>
              <w:jc w:val="center"/>
              <w:rPr>
                <w:rFonts w:cs="Arial"/>
                <w:b/>
                <w:bCs/>
                <w:iCs/>
                <w:lang w:val="sr-Cyrl-CS"/>
              </w:rPr>
            </w:pPr>
            <w:r w:rsidRPr="0076600B">
              <w:rPr>
                <w:rFonts w:cs="Arial"/>
                <w:b/>
                <w:bCs/>
                <w:iCs/>
                <w:lang w:val="sr-Cyrl-CS"/>
              </w:rPr>
              <w:t>Јед.</w:t>
            </w:r>
          </w:p>
          <w:p w:rsidR="00B73BB4" w:rsidRPr="0076600B" w:rsidRDefault="00B73BB4" w:rsidP="00E92952">
            <w:pPr>
              <w:spacing w:before="0"/>
              <w:jc w:val="center"/>
              <w:rPr>
                <w:rFonts w:cs="Arial"/>
                <w:b/>
                <w:bCs/>
                <w:iCs/>
                <w:lang w:val="sr-Cyrl-CS"/>
              </w:rPr>
            </w:pPr>
            <w:r w:rsidRPr="0076600B">
              <w:rPr>
                <w:rFonts w:cs="Arial"/>
                <w:b/>
                <w:bCs/>
                <w:iCs/>
                <w:lang w:val="sr-Cyrl-CS"/>
              </w:rPr>
              <w:t>цена са ПДВ</w:t>
            </w:r>
          </w:p>
          <w:p w:rsidR="00B73BB4" w:rsidRPr="0076600B" w:rsidRDefault="00B73BB4" w:rsidP="00E92952">
            <w:pPr>
              <w:spacing w:before="0"/>
              <w:jc w:val="center"/>
              <w:rPr>
                <w:rFonts w:cs="Arial"/>
                <w:b/>
                <w:bCs/>
                <w:iCs/>
                <w:lang w:val="sr-Cyrl-CS"/>
              </w:rPr>
            </w:pPr>
            <w:r w:rsidRPr="0076600B">
              <w:rPr>
                <w:rFonts w:cs="Arial"/>
                <w:b/>
                <w:bCs/>
                <w:iCs/>
                <w:lang w:val="sr-Cyrl-CS"/>
              </w:rPr>
              <w:t xml:space="preserve">дин. </w:t>
            </w:r>
            <w:r w:rsidRPr="0076600B">
              <w:rPr>
                <w:rFonts w:cs="Arial"/>
              </w:rPr>
              <w:t xml:space="preserve"> </w:t>
            </w:r>
          </w:p>
        </w:tc>
        <w:tc>
          <w:tcPr>
            <w:tcW w:w="491" w:type="pct"/>
            <w:shd w:val="clear" w:color="auto" w:fill="C6D9F1" w:themeFill="text2" w:themeFillTint="33"/>
            <w:vAlign w:val="center"/>
          </w:tcPr>
          <w:p w:rsidR="00B73BB4" w:rsidRPr="0076600B" w:rsidRDefault="00B73BB4" w:rsidP="00E92952">
            <w:pPr>
              <w:spacing w:before="0"/>
              <w:jc w:val="center"/>
              <w:rPr>
                <w:rFonts w:cs="Arial"/>
                <w:b/>
                <w:bCs/>
                <w:iCs/>
                <w:lang w:val="sr-Cyrl-CS"/>
              </w:rPr>
            </w:pPr>
            <w:r w:rsidRPr="0076600B">
              <w:rPr>
                <w:rFonts w:cs="Arial"/>
                <w:b/>
                <w:bCs/>
                <w:iCs/>
                <w:lang w:val="sr-Cyrl-CS"/>
              </w:rPr>
              <w:t>Укупна цена без ПДВ</w:t>
            </w:r>
          </w:p>
          <w:p w:rsidR="00B73BB4" w:rsidRPr="0076600B" w:rsidRDefault="00B73BB4" w:rsidP="00E92952">
            <w:pPr>
              <w:spacing w:before="0"/>
              <w:jc w:val="center"/>
              <w:rPr>
                <w:rFonts w:cs="Arial"/>
                <w:b/>
                <w:bCs/>
                <w:iCs/>
                <w:lang w:val="sr-Cyrl-CS"/>
              </w:rPr>
            </w:pPr>
            <w:r w:rsidRPr="0076600B">
              <w:rPr>
                <w:rFonts w:cs="Arial"/>
                <w:b/>
                <w:bCs/>
                <w:iCs/>
                <w:lang w:val="sr-Cyrl-CS"/>
              </w:rPr>
              <w:t xml:space="preserve">дин. </w:t>
            </w:r>
          </w:p>
        </w:tc>
        <w:tc>
          <w:tcPr>
            <w:tcW w:w="612" w:type="pct"/>
            <w:shd w:val="clear" w:color="auto" w:fill="C6D9F1" w:themeFill="text2" w:themeFillTint="33"/>
            <w:vAlign w:val="center"/>
          </w:tcPr>
          <w:p w:rsidR="00B73BB4" w:rsidRPr="0076600B" w:rsidRDefault="00B73BB4" w:rsidP="00E92952">
            <w:pPr>
              <w:spacing w:before="0"/>
              <w:jc w:val="center"/>
              <w:rPr>
                <w:rFonts w:cs="Arial"/>
                <w:b/>
                <w:bCs/>
                <w:iCs/>
                <w:lang w:val="sr-Cyrl-CS"/>
              </w:rPr>
            </w:pPr>
            <w:r w:rsidRPr="0076600B">
              <w:rPr>
                <w:rFonts w:cs="Arial"/>
                <w:b/>
                <w:bCs/>
                <w:iCs/>
                <w:lang w:val="sr-Cyrl-CS"/>
              </w:rPr>
              <w:t>Укупна цена са ПДВ</w:t>
            </w:r>
          </w:p>
          <w:p w:rsidR="00B73BB4" w:rsidRPr="0076600B" w:rsidRDefault="00B73BB4" w:rsidP="00E92952">
            <w:pPr>
              <w:spacing w:before="0"/>
              <w:jc w:val="center"/>
              <w:rPr>
                <w:rFonts w:cs="Arial"/>
                <w:b/>
                <w:bCs/>
                <w:iCs/>
                <w:lang w:val="sr-Cyrl-CS"/>
              </w:rPr>
            </w:pPr>
            <w:r w:rsidRPr="0076600B">
              <w:rPr>
                <w:rFonts w:cs="Arial"/>
                <w:b/>
                <w:bCs/>
                <w:iCs/>
                <w:lang w:val="sr-Cyrl-CS"/>
              </w:rPr>
              <w:t>дин</w:t>
            </w:r>
            <w:r w:rsidRPr="0076600B">
              <w:rPr>
                <w:rFonts w:cs="Arial"/>
                <w:b/>
                <w:bCs/>
                <w:iCs/>
                <w:color w:val="00B0F0"/>
                <w:lang w:val="sr-Cyrl-CS"/>
              </w:rPr>
              <w:t xml:space="preserve">. </w:t>
            </w:r>
          </w:p>
        </w:tc>
        <w:tc>
          <w:tcPr>
            <w:tcW w:w="729" w:type="pct"/>
            <w:shd w:val="clear" w:color="auto" w:fill="C6D9F1" w:themeFill="text2" w:themeFillTint="33"/>
          </w:tcPr>
          <w:p w:rsidR="00B73BB4" w:rsidRPr="0076600B" w:rsidRDefault="00B73BB4" w:rsidP="00B73BB4">
            <w:pPr>
              <w:spacing w:before="0"/>
              <w:rPr>
                <w:rFonts w:cs="Arial"/>
                <w:b/>
                <w:bCs/>
                <w:iCs/>
                <w:lang w:val="sr-Cyrl-CS"/>
              </w:rPr>
            </w:pPr>
            <w:r w:rsidRPr="0076600B">
              <w:rPr>
                <w:rFonts w:cs="Arial"/>
                <w:b/>
                <w:bCs/>
                <w:iCs/>
                <w:lang w:val="sr-Cyrl-CS"/>
              </w:rPr>
              <w:t>Назив</w:t>
            </w:r>
          </w:p>
          <w:p w:rsidR="00B73BB4" w:rsidRPr="0076600B" w:rsidRDefault="00B73BB4" w:rsidP="00E92952">
            <w:pPr>
              <w:spacing w:before="0"/>
              <w:jc w:val="center"/>
              <w:rPr>
                <w:rFonts w:cs="Arial"/>
                <w:b/>
                <w:bCs/>
                <w:iCs/>
                <w:lang w:val="sr-Cyrl-CS"/>
              </w:rPr>
            </w:pPr>
            <w:r w:rsidRPr="0076600B">
              <w:rPr>
                <w:rFonts w:cs="Arial"/>
                <w:b/>
                <w:bCs/>
                <w:iCs/>
                <w:lang w:val="sr-Cyrl-CS"/>
              </w:rPr>
              <w:t>произвођача</w:t>
            </w:r>
          </w:p>
          <w:p w:rsidR="00B73BB4" w:rsidRPr="0076600B" w:rsidRDefault="00B73BB4" w:rsidP="00E92952">
            <w:pPr>
              <w:spacing w:before="0"/>
              <w:jc w:val="center"/>
              <w:rPr>
                <w:rFonts w:cs="Arial"/>
                <w:b/>
                <w:bCs/>
                <w:iCs/>
                <w:lang w:val="sr-Cyrl-CS"/>
              </w:rPr>
            </w:pPr>
            <w:r w:rsidRPr="0076600B">
              <w:rPr>
                <w:rFonts w:cs="Arial"/>
                <w:b/>
                <w:bCs/>
                <w:iCs/>
                <w:lang w:val="sr-Cyrl-CS"/>
              </w:rPr>
              <w:t>добара</w:t>
            </w:r>
          </w:p>
        </w:tc>
      </w:tr>
      <w:tr w:rsidR="00B73BB4" w:rsidRPr="0076600B" w:rsidTr="00E92952">
        <w:tc>
          <w:tcPr>
            <w:tcW w:w="309"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(1)</w:t>
            </w:r>
          </w:p>
        </w:tc>
        <w:tc>
          <w:tcPr>
            <w:tcW w:w="1175"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(2)</w:t>
            </w:r>
          </w:p>
        </w:tc>
        <w:tc>
          <w:tcPr>
            <w:tcW w:w="357"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(3)</w:t>
            </w:r>
          </w:p>
        </w:tc>
        <w:tc>
          <w:tcPr>
            <w:tcW w:w="466"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(4)</w:t>
            </w:r>
          </w:p>
        </w:tc>
        <w:tc>
          <w:tcPr>
            <w:tcW w:w="404"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(5)</w:t>
            </w:r>
          </w:p>
        </w:tc>
        <w:tc>
          <w:tcPr>
            <w:tcW w:w="457"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(6)</w:t>
            </w:r>
          </w:p>
        </w:tc>
        <w:tc>
          <w:tcPr>
            <w:tcW w:w="491"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(7)</w:t>
            </w:r>
          </w:p>
        </w:tc>
        <w:tc>
          <w:tcPr>
            <w:tcW w:w="612"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(8)</w:t>
            </w:r>
          </w:p>
        </w:tc>
        <w:tc>
          <w:tcPr>
            <w:tcW w:w="729" w:type="pct"/>
          </w:tcPr>
          <w:p w:rsidR="00B73BB4" w:rsidRPr="0076600B" w:rsidRDefault="00B73BB4" w:rsidP="00E92952">
            <w:pPr>
              <w:spacing w:before="0"/>
              <w:jc w:val="center"/>
              <w:rPr>
                <w:rFonts w:cs="Arial"/>
                <w:b/>
                <w:bCs/>
                <w:iCs/>
                <w:lang w:val="sr-Cyrl-CS"/>
              </w:rPr>
            </w:pPr>
            <w:r w:rsidRPr="0076600B">
              <w:rPr>
                <w:rFonts w:cs="Arial"/>
                <w:b/>
                <w:bCs/>
                <w:iCs/>
                <w:lang w:val="sr-Cyrl-CS"/>
              </w:rPr>
              <w:t>(9)</w:t>
            </w:r>
          </w:p>
        </w:tc>
      </w:tr>
      <w:tr w:rsidR="00B73BB4" w:rsidRPr="0076600B" w:rsidTr="00E92952">
        <w:tc>
          <w:tcPr>
            <w:tcW w:w="309" w:type="pct"/>
            <w:shd w:val="clear" w:color="auto" w:fill="auto"/>
            <w:vAlign w:val="center"/>
          </w:tcPr>
          <w:p w:rsidR="00B73BB4" w:rsidRPr="00E5493F" w:rsidRDefault="00B73BB4" w:rsidP="00E92952">
            <w:pPr>
              <w:spacing w:before="0" w:after="200" w:line="276" w:lineRule="auto"/>
              <w:jc w:val="center"/>
              <w:rPr>
                <w:rFonts w:eastAsia="Calibri" w:cs="Arial"/>
              </w:rPr>
            </w:pPr>
            <w:r w:rsidRPr="00E5493F">
              <w:rPr>
                <w:rFonts w:eastAsia="Calibri" w:cs="Arial"/>
              </w:rPr>
              <w:t>1.</w:t>
            </w:r>
          </w:p>
        </w:tc>
        <w:tc>
          <w:tcPr>
            <w:tcW w:w="1175" w:type="pct"/>
            <w:shd w:val="clear" w:color="auto" w:fill="auto"/>
            <w:vAlign w:val="center"/>
          </w:tcPr>
          <w:p w:rsidR="00B73BB4" w:rsidRPr="00E5493F" w:rsidRDefault="00B73BB4" w:rsidP="00E92952">
            <w:pPr>
              <w:spacing w:before="0" w:after="200" w:line="276" w:lineRule="auto"/>
              <w:jc w:val="left"/>
              <w:rPr>
                <w:rFonts w:eastAsia="Calibri" w:cs="Arial"/>
                <w:lang w:val="sr-Cyrl-RS"/>
              </w:rPr>
            </w:pPr>
            <w:r w:rsidRPr="00E5493F">
              <w:rPr>
                <w:rFonts w:eastAsia="Calibri" w:cs="Arial"/>
                <w:lang w:val="sr-Cyrl-RS"/>
              </w:rPr>
              <w:t>Розетна радног кола млина Црт. Бр. 6-01-01-000</w:t>
            </w:r>
          </w:p>
        </w:tc>
        <w:tc>
          <w:tcPr>
            <w:tcW w:w="357" w:type="pct"/>
            <w:shd w:val="clear" w:color="auto" w:fill="auto"/>
            <w:vAlign w:val="center"/>
          </w:tcPr>
          <w:p w:rsidR="00B73BB4" w:rsidRPr="00E5493F" w:rsidRDefault="00B73BB4" w:rsidP="00E92952">
            <w:pPr>
              <w:spacing w:before="0" w:after="200" w:line="276" w:lineRule="auto"/>
              <w:ind w:right="-1149"/>
              <w:jc w:val="left"/>
              <w:rPr>
                <w:rFonts w:eastAsia="Calibri" w:cs="Arial"/>
                <w:lang w:val="sr-Latn-CS"/>
              </w:rPr>
            </w:pPr>
            <w:r w:rsidRPr="00E5493F">
              <w:rPr>
                <w:rFonts w:eastAsia="Calibri" w:cs="Arial"/>
                <w:lang w:val="sr-Cyrl-CS"/>
              </w:rPr>
              <w:t>ком</w:t>
            </w:r>
          </w:p>
        </w:tc>
        <w:tc>
          <w:tcPr>
            <w:tcW w:w="466" w:type="pct"/>
            <w:shd w:val="clear" w:color="auto" w:fill="auto"/>
            <w:vAlign w:val="center"/>
          </w:tcPr>
          <w:p w:rsidR="00B73BB4" w:rsidRPr="00E5493F" w:rsidRDefault="00B73BB4" w:rsidP="00E92952">
            <w:pPr>
              <w:spacing w:before="0" w:after="200" w:line="276" w:lineRule="auto"/>
              <w:jc w:val="center"/>
              <w:rPr>
                <w:rFonts w:eastAsia="Calibri" w:cs="Arial"/>
              </w:rPr>
            </w:pPr>
            <w:r w:rsidRPr="00E5493F">
              <w:rPr>
                <w:rFonts w:eastAsia="Calibri" w:cs="Arial"/>
                <w:lang w:val="sr-Cyrl-RS"/>
              </w:rPr>
              <w:t>5</w:t>
            </w:r>
            <w:r w:rsidRPr="00E5493F">
              <w:rPr>
                <w:rFonts w:eastAsia="Calibri" w:cs="Arial"/>
                <w:lang w:val="sr-Latn-CS"/>
              </w:rPr>
              <w:t>0</w:t>
            </w:r>
          </w:p>
        </w:tc>
        <w:tc>
          <w:tcPr>
            <w:tcW w:w="404" w:type="pct"/>
            <w:shd w:val="clear" w:color="auto" w:fill="auto"/>
            <w:vAlign w:val="center"/>
          </w:tcPr>
          <w:p w:rsidR="00B73BB4" w:rsidRPr="0076600B" w:rsidRDefault="00B73BB4" w:rsidP="00E92952">
            <w:pPr>
              <w:spacing w:before="0"/>
              <w:jc w:val="center"/>
              <w:rPr>
                <w:rFonts w:cs="Arial"/>
                <w:b/>
                <w:bCs/>
                <w:iCs/>
              </w:rPr>
            </w:pPr>
          </w:p>
        </w:tc>
        <w:tc>
          <w:tcPr>
            <w:tcW w:w="457" w:type="pct"/>
            <w:shd w:val="clear" w:color="auto" w:fill="auto"/>
            <w:vAlign w:val="center"/>
          </w:tcPr>
          <w:p w:rsidR="00B73BB4" w:rsidRPr="0076600B" w:rsidRDefault="00B73BB4" w:rsidP="00E92952">
            <w:pPr>
              <w:spacing w:before="0"/>
              <w:jc w:val="center"/>
              <w:rPr>
                <w:rFonts w:cs="Arial"/>
                <w:b/>
                <w:bCs/>
                <w:iCs/>
              </w:rPr>
            </w:pPr>
          </w:p>
        </w:tc>
        <w:tc>
          <w:tcPr>
            <w:tcW w:w="491" w:type="pct"/>
            <w:shd w:val="clear" w:color="auto" w:fill="auto"/>
            <w:vAlign w:val="center"/>
          </w:tcPr>
          <w:p w:rsidR="00B73BB4" w:rsidRPr="0076600B" w:rsidRDefault="00B73BB4" w:rsidP="00E92952">
            <w:pPr>
              <w:spacing w:before="0"/>
              <w:jc w:val="center"/>
              <w:rPr>
                <w:rFonts w:cs="Arial"/>
                <w:b/>
                <w:bCs/>
                <w:iCs/>
              </w:rPr>
            </w:pPr>
          </w:p>
        </w:tc>
        <w:tc>
          <w:tcPr>
            <w:tcW w:w="612" w:type="pct"/>
            <w:shd w:val="clear" w:color="auto" w:fill="auto"/>
            <w:vAlign w:val="center"/>
          </w:tcPr>
          <w:p w:rsidR="00B73BB4" w:rsidRPr="0076600B" w:rsidRDefault="00B73BB4" w:rsidP="00E92952">
            <w:pPr>
              <w:spacing w:before="0"/>
              <w:jc w:val="center"/>
              <w:rPr>
                <w:rFonts w:cs="Arial"/>
                <w:b/>
                <w:bCs/>
                <w:iCs/>
              </w:rPr>
            </w:pPr>
          </w:p>
        </w:tc>
        <w:tc>
          <w:tcPr>
            <w:tcW w:w="729" w:type="pct"/>
          </w:tcPr>
          <w:p w:rsidR="00B73BB4" w:rsidRPr="0076600B" w:rsidRDefault="00B73BB4" w:rsidP="00E92952">
            <w:pPr>
              <w:spacing w:before="0"/>
              <w:jc w:val="center"/>
              <w:rPr>
                <w:rFonts w:cs="Arial"/>
                <w:b/>
                <w:bCs/>
                <w:iCs/>
              </w:rPr>
            </w:pPr>
          </w:p>
        </w:tc>
      </w:tr>
      <w:tr w:rsidR="00B73BB4" w:rsidRPr="0076600B" w:rsidTr="00E92952">
        <w:tc>
          <w:tcPr>
            <w:tcW w:w="309" w:type="pct"/>
            <w:shd w:val="clear" w:color="auto" w:fill="auto"/>
            <w:vAlign w:val="center"/>
          </w:tcPr>
          <w:p w:rsidR="00B73BB4" w:rsidRPr="00E5493F" w:rsidRDefault="00B73BB4" w:rsidP="00E92952">
            <w:pPr>
              <w:spacing w:before="0" w:after="200" w:line="276" w:lineRule="auto"/>
              <w:jc w:val="center"/>
              <w:rPr>
                <w:rFonts w:eastAsia="Calibri" w:cs="Arial"/>
                <w:lang w:val="sr-Cyrl-RS"/>
              </w:rPr>
            </w:pPr>
            <w:r w:rsidRPr="00E5493F">
              <w:rPr>
                <w:rFonts w:eastAsia="Calibri" w:cs="Arial"/>
                <w:lang w:val="sr-Cyrl-RS"/>
              </w:rPr>
              <w:t>2.</w:t>
            </w:r>
          </w:p>
        </w:tc>
        <w:tc>
          <w:tcPr>
            <w:tcW w:w="1175" w:type="pct"/>
            <w:shd w:val="clear" w:color="auto" w:fill="auto"/>
            <w:vAlign w:val="center"/>
          </w:tcPr>
          <w:p w:rsidR="00B73BB4" w:rsidRPr="00E5493F" w:rsidRDefault="00B73BB4" w:rsidP="00E92952">
            <w:pPr>
              <w:spacing w:before="0" w:after="200" w:line="276" w:lineRule="auto"/>
              <w:jc w:val="left"/>
              <w:rPr>
                <w:rFonts w:eastAsia="Calibri" w:cs="Arial"/>
                <w:lang w:val="sr-Cyrl-CS"/>
              </w:rPr>
            </w:pPr>
            <w:r w:rsidRPr="00E5493F">
              <w:rPr>
                <w:rFonts w:eastAsia="Calibri" w:cs="Arial"/>
                <w:lang w:val="sr-Cyrl-CS"/>
              </w:rPr>
              <w:t xml:space="preserve">Чекић дробилице          </w:t>
            </w:r>
            <w:r w:rsidRPr="00E5493F">
              <w:rPr>
                <w:rFonts w:eastAsia="Calibri" w:cs="Arial"/>
                <w:lang w:val="sr-Cyrl-RS"/>
              </w:rPr>
              <w:t>црт.бр. 6-20-01-012</w:t>
            </w:r>
          </w:p>
        </w:tc>
        <w:tc>
          <w:tcPr>
            <w:tcW w:w="357" w:type="pct"/>
            <w:shd w:val="clear" w:color="auto" w:fill="auto"/>
            <w:vAlign w:val="center"/>
          </w:tcPr>
          <w:p w:rsidR="00B73BB4" w:rsidRPr="00E5493F" w:rsidRDefault="00B73BB4" w:rsidP="00E92952">
            <w:pPr>
              <w:spacing w:before="0" w:after="200" w:line="276" w:lineRule="auto"/>
              <w:ind w:right="-1149"/>
              <w:jc w:val="left"/>
              <w:rPr>
                <w:rFonts w:eastAsia="Calibri" w:cs="Arial"/>
                <w:lang w:val="sr-Cyrl-CS"/>
              </w:rPr>
            </w:pPr>
            <w:r w:rsidRPr="00E5493F">
              <w:rPr>
                <w:rFonts w:eastAsia="Calibri" w:cs="Arial"/>
                <w:lang w:val="sr-Cyrl-CS"/>
              </w:rPr>
              <w:t>ком</w:t>
            </w:r>
          </w:p>
        </w:tc>
        <w:tc>
          <w:tcPr>
            <w:tcW w:w="466" w:type="pct"/>
            <w:shd w:val="clear" w:color="auto" w:fill="auto"/>
            <w:vAlign w:val="center"/>
          </w:tcPr>
          <w:p w:rsidR="00B73BB4" w:rsidRPr="00E5493F" w:rsidRDefault="00B73BB4" w:rsidP="00E92952">
            <w:pPr>
              <w:spacing w:before="0" w:after="200" w:line="276" w:lineRule="auto"/>
              <w:jc w:val="center"/>
              <w:rPr>
                <w:rFonts w:eastAsia="Calibri" w:cs="Arial"/>
                <w:lang w:val="sr-Cyrl-CS"/>
              </w:rPr>
            </w:pPr>
            <w:r w:rsidRPr="00E5493F">
              <w:rPr>
                <w:rFonts w:eastAsia="Calibri" w:cs="Arial"/>
              </w:rPr>
              <w:t>5</w:t>
            </w:r>
            <w:r w:rsidRPr="00E5493F">
              <w:rPr>
                <w:rFonts w:eastAsia="Calibri" w:cs="Arial"/>
                <w:lang w:val="sr-Cyrl-CS"/>
              </w:rPr>
              <w:t>0</w:t>
            </w:r>
          </w:p>
        </w:tc>
        <w:tc>
          <w:tcPr>
            <w:tcW w:w="404" w:type="pct"/>
            <w:shd w:val="clear" w:color="auto" w:fill="auto"/>
            <w:vAlign w:val="center"/>
          </w:tcPr>
          <w:p w:rsidR="00B73BB4" w:rsidRPr="0076600B" w:rsidRDefault="00B73BB4" w:rsidP="00E92952">
            <w:pPr>
              <w:spacing w:before="0"/>
              <w:jc w:val="center"/>
              <w:rPr>
                <w:rFonts w:cs="Arial"/>
                <w:b/>
                <w:bCs/>
                <w:iCs/>
              </w:rPr>
            </w:pPr>
          </w:p>
        </w:tc>
        <w:tc>
          <w:tcPr>
            <w:tcW w:w="457" w:type="pct"/>
            <w:shd w:val="clear" w:color="auto" w:fill="auto"/>
            <w:vAlign w:val="center"/>
          </w:tcPr>
          <w:p w:rsidR="00B73BB4" w:rsidRPr="0076600B" w:rsidRDefault="00B73BB4" w:rsidP="00E92952">
            <w:pPr>
              <w:spacing w:before="0"/>
              <w:jc w:val="center"/>
              <w:rPr>
                <w:rFonts w:cs="Arial"/>
                <w:b/>
                <w:bCs/>
                <w:iCs/>
              </w:rPr>
            </w:pPr>
          </w:p>
        </w:tc>
        <w:tc>
          <w:tcPr>
            <w:tcW w:w="491" w:type="pct"/>
            <w:shd w:val="clear" w:color="auto" w:fill="auto"/>
            <w:vAlign w:val="center"/>
          </w:tcPr>
          <w:p w:rsidR="00B73BB4" w:rsidRPr="0076600B" w:rsidRDefault="00B73BB4" w:rsidP="00E92952">
            <w:pPr>
              <w:spacing w:before="0"/>
              <w:jc w:val="center"/>
              <w:rPr>
                <w:rFonts w:cs="Arial"/>
                <w:b/>
                <w:bCs/>
                <w:iCs/>
              </w:rPr>
            </w:pPr>
          </w:p>
        </w:tc>
        <w:tc>
          <w:tcPr>
            <w:tcW w:w="612" w:type="pct"/>
            <w:shd w:val="clear" w:color="auto" w:fill="auto"/>
            <w:vAlign w:val="center"/>
          </w:tcPr>
          <w:p w:rsidR="00B73BB4" w:rsidRPr="0076600B" w:rsidRDefault="00B73BB4" w:rsidP="00E92952">
            <w:pPr>
              <w:spacing w:before="0"/>
              <w:jc w:val="center"/>
              <w:rPr>
                <w:rFonts w:cs="Arial"/>
                <w:b/>
                <w:bCs/>
                <w:iCs/>
              </w:rPr>
            </w:pPr>
          </w:p>
        </w:tc>
        <w:tc>
          <w:tcPr>
            <w:tcW w:w="729" w:type="pct"/>
          </w:tcPr>
          <w:p w:rsidR="00B73BB4" w:rsidRPr="0076600B" w:rsidRDefault="00B73BB4" w:rsidP="00E92952">
            <w:pPr>
              <w:spacing w:before="0"/>
              <w:jc w:val="center"/>
              <w:rPr>
                <w:rFonts w:cs="Arial"/>
                <w:b/>
                <w:bCs/>
                <w:iCs/>
              </w:rPr>
            </w:pPr>
          </w:p>
        </w:tc>
      </w:tr>
      <w:tr w:rsidR="00B73BB4" w:rsidRPr="0076600B" w:rsidTr="00E92952">
        <w:tc>
          <w:tcPr>
            <w:tcW w:w="309" w:type="pct"/>
            <w:shd w:val="clear" w:color="auto" w:fill="auto"/>
            <w:vAlign w:val="center"/>
          </w:tcPr>
          <w:p w:rsidR="00B73BB4" w:rsidRPr="00E5493F" w:rsidRDefault="00B73BB4" w:rsidP="00E92952">
            <w:pPr>
              <w:spacing w:before="0" w:after="200" w:line="276" w:lineRule="auto"/>
              <w:jc w:val="center"/>
              <w:rPr>
                <w:rFonts w:eastAsia="Calibri" w:cs="Arial"/>
              </w:rPr>
            </w:pPr>
            <w:r w:rsidRPr="00E5493F">
              <w:rPr>
                <w:rFonts w:eastAsia="Calibri" w:cs="Arial"/>
              </w:rPr>
              <w:t>3.</w:t>
            </w:r>
          </w:p>
        </w:tc>
        <w:tc>
          <w:tcPr>
            <w:tcW w:w="1175" w:type="pct"/>
            <w:shd w:val="clear" w:color="auto" w:fill="auto"/>
            <w:vAlign w:val="center"/>
          </w:tcPr>
          <w:p w:rsidR="00B73BB4" w:rsidRPr="00E5493F" w:rsidRDefault="00B73BB4" w:rsidP="00E92952">
            <w:pPr>
              <w:spacing w:before="0" w:after="200" w:line="276" w:lineRule="auto"/>
              <w:jc w:val="left"/>
              <w:rPr>
                <w:rFonts w:eastAsia="Calibri" w:cs="Arial"/>
                <w:lang w:val="sr-Cyrl-RS"/>
              </w:rPr>
            </w:pPr>
            <w:r w:rsidRPr="00E5493F">
              <w:rPr>
                <w:rFonts w:eastAsia="Calibri" w:cs="Arial"/>
                <w:lang w:val="sr-Cyrl-RS"/>
              </w:rPr>
              <w:t xml:space="preserve">Нос седла                       црт.бр. </w:t>
            </w:r>
            <w:r w:rsidRPr="00E5493F">
              <w:rPr>
                <w:rFonts w:eastAsia="Calibri" w:cs="Arial"/>
              </w:rPr>
              <w:t>751-40-18246</w:t>
            </w:r>
            <w:r w:rsidRPr="00E5493F">
              <w:rPr>
                <w:rFonts w:eastAsia="Calibri" w:cs="Arial"/>
                <w:lang w:val="sr-Cyrl-RS"/>
              </w:rPr>
              <w:t xml:space="preserve"> </w:t>
            </w:r>
          </w:p>
        </w:tc>
        <w:tc>
          <w:tcPr>
            <w:tcW w:w="357" w:type="pct"/>
            <w:shd w:val="clear" w:color="auto" w:fill="auto"/>
            <w:vAlign w:val="center"/>
          </w:tcPr>
          <w:p w:rsidR="00B73BB4" w:rsidRPr="00E5493F" w:rsidRDefault="00B73BB4" w:rsidP="00E92952">
            <w:pPr>
              <w:spacing w:before="0" w:after="200" w:line="276" w:lineRule="auto"/>
              <w:ind w:right="-1149"/>
              <w:jc w:val="left"/>
              <w:rPr>
                <w:rFonts w:eastAsia="Calibri" w:cs="Arial"/>
                <w:lang w:val="sr-Cyrl-CS"/>
              </w:rPr>
            </w:pPr>
            <w:r w:rsidRPr="00E5493F">
              <w:rPr>
                <w:rFonts w:eastAsia="Calibri" w:cs="Arial"/>
                <w:lang w:val="sr-Cyrl-CS"/>
              </w:rPr>
              <w:t>ком</w:t>
            </w:r>
          </w:p>
        </w:tc>
        <w:tc>
          <w:tcPr>
            <w:tcW w:w="466" w:type="pct"/>
            <w:shd w:val="clear" w:color="auto" w:fill="auto"/>
            <w:vAlign w:val="center"/>
          </w:tcPr>
          <w:p w:rsidR="00B73BB4" w:rsidRPr="00E5493F" w:rsidRDefault="00B73BB4" w:rsidP="00E92952">
            <w:pPr>
              <w:spacing w:before="0" w:after="200" w:line="276" w:lineRule="auto"/>
              <w:jc w:val="center"/>
              <w:rPr>
                <w:rFonts w:eastAsia="Calibri" w:cs="Arial"/>
                <w:lang w:val="sr-Cyrl-RS"/>
              </w:rPr>
            </w:pPr>
            <w:r w:rsidRPr="00E5493F">
              <w:rPr>
                <w:rFonts w:eastAsia="Calibri" w:cs="Arial"/>
                <w:lang w:val="sr-Cyrl-RS"/>
              </w:rPr>
              <w:t>200</w:t>
            </w:r>
          </w:p>
        </w:tc>
        <w:tc>
          <w:tcPr>
            <w:tcW w:w="404" w:type="pct"/>
            <w:shd w:val="clear" w:color="auto" w:fill="auto"/>
            <w:vAlign w:val="center"/>
          </w:tcPr>
          <w:p w:rsidR="00B73BB4" w:rsidRPr="0076600B" w:rsidRDefault="00B73BB4" w:rsidP="00E92952">
            <w:pPr>
              <w:spacing w:before="0"/>
              <w:jc w:val="center"/>
              <w:rPr>
                <w:rFonts w:cs="Arial"/>
                <w:b/>
                <w:bCs/>
                <w:iCs/>
              </w:rPr>
            </w:pPr>
          </w:p>
        </w:tc>
        <w:tc>
          <w:tcPr>
            <w:tcW w:w="457" w:type="pct"/>
            <w:shd w:val="clear" w:color="auto" w:fill="auto"/>
            <w:vAlign w:val="center"/>
          </w:tcPr>
          <w:p w:rsidR="00B73BB4" w:rsidRPr="0076600B" w:rsidRDefault="00B73BB4" w:rsidP="00E92952">
            <w:pPr>
              <w:spacing w:before="0"/>
              <w:jc w:val="center"/>
              <w:rPr>
                <w:rFonts w:cs="Arial"/>
                <w:b/>
                <w:bCs/>
                <w:iCs/>
              </w:rPr>
            </w:pPr>
          </w:p>
        </w:tc>
        <w:tc>
          <w:tcPr>
            <w:tcW w:w="491" w:type="pct"/>
            <w:shd w:val="clear" w:color="auto" w:fill="auto"/>
            <w:vAlign w:val="center"/>
          </w:tcPr>
          <w:p w:rsidR="00B73BB4" w:rsidRPr="0076600B" w:rsidRDefault="00B73BB4" w:rsidP="00E92952">
            <w:pPr>
              <w:spacing w:before="0"/>
              <w:jc w:val="center"/>
              <w:rPr>
                <w:rFonts w:cs="Arial"/>
                <w:b/>
                <w:bCs/>
                <w:iCs/>
              </w:rPr>
            </w:pPr>
          </w:p>
        </w:tc>
        <w:tc>
          <w:tcPr>
            <w:tcW w:w="612" w:type="pct"/>
            <w:shd w:val="clear" w:color="auto" w:fill="auto"/>
            <w:vAlign w:val="center"/>
          </w:tcPr>
          <w:p w:rsidR="00B73BB4" w:rsidRPr="0076600B" w:rsidRDefault="00B73BB4" w:rsidP="00E92952">
            <w:pPr>
              <w:spacing w:before="0"/>
              <w:jc w:val="center"/>
              <w:rPr>
                <w:rFonts w:cs="Arial"/>
                <w:b/>
                <w:bCs/>
                <w:iCs/>
              </w:rPr>
            </w:pPr>
          </w:p>
        </w:tc>
        <w:tc>
          <w:tcPr>
            <w:tcW w:w="729" w:type="pct"/>
          </w:tcPr>
          <w:p w:rsidR="00B73BB4" w:rsidRPr="0076600B" w:rsidRDefault="00B73BB4" w:rsidP="00E92952">
            <w:pPr>
              <w:spacing w:before="0"/>
              <w:jc w:val="center"/>
              <w:rPr>
                <w:rFonts w:cs="Arial"/>
                <w:b/>
                <w:bCs/>
                <w:iCs/>
              </w:rPr>
            </w:pPr>
          </w:p>
        </w:tc>
      </w:tr>
      <w:tr w:rsidR="00B73BB4" w:rsidRPr="0076600B" w:rsidTr="00E92952">
        <w:tc>
          <w:tcPr>
            <w:tcW w:w="309" w:type="pct"/>
            <w:shd w:val="clear" w:color="auto" w:fill="auto"/>
            <w:vAlign w:val="center"/>
          </w:tcPr>
          <w:p w:rsidR="00B73BB4" w:rsidRPr="00E5493F" w:rsidRDefault="00B73BB4" w:rsidP="00E92952">
            <w:pPr>
              <w:spacing w:before="0"/>
              <w:jc w:val="center"/>
              <w:rPr>
                <w:rFonts w:cs="Arial"/>
                <w:lang w:val="sr-Cyrl-RS" w:eastAsia="hr-HR"/>
              </w:rPr>
            </w:pPr>
            <w:r w:rsidRPr="00E5493F">
              <w:rPr>
                <w:rFonts w:cs="Arial"/>
                <w:lang w:eastAsia="hr-HR"/>
              </w:rPr>
              <w:t>4</w:t>
            </w:r>
            <w:r w:rsidRPr="00E5493F">
              <w:rPr>
                <w:rFonts w:cs="Arial"/>
                <w:lang w:val="sr-Cyrl-RS" w:eastAsia="hr-HR"/>
              </w:rPr>
              <w:t>.</w:t>
            </w:r>
          </w:p>
        </w:tc>
        <w:tc>
          <w:tcPr>
            <w:tcW w:w="1175" w:type="pct"/>
            <w:shd w:val="clear" w:color="auto" w:fill="auto"/>
          </w:tcPr>
          <w:p w:rsidR="00B73BB4" w:rsidRPr="00E5493F" w:rsidRDefault="00B73BB4" w:rsidP="00E92952">
            <w:pPr>
              <w:spacing w:before="0"/>
              <w:jc w:val="left"/>
              <w:rPr>
                <w:rFonts w:cs="Arial"/>
                <w:lang w:val="sr-Cyrl-RS" w:eastAsia="hr-HR"/>
              </w:rPr>
            </w:pPr>
            <w:r w:rsidRPr="00E5493F">
              <w:rPr>
                <w:rFonts w:cs="Arial"/>
                <w:lang w:val="sr-Cyrl-RS" w:eastAsia="hr-HR"/>
              </w:rPr>
              <w:t>Ударна плоча поз. 16</w:t>
            </w:r>
          </w:p>
          <w:p w:rsidR="00B73BB4" w:rsidRPr="00E5493F" w:rsidRDefault="00B73BB4" w:rsidP="00E92952">
            <w:pPr>
              <w:spacing w:before="0"/>
              <w:jc w:val="left"/>
              <w:rPr>
                <w:rFonts w:cs="Arial"/>
                <w:lang w:val="sr-Cyrl-RS" w:eastAsia="hr-HR"/>
              </w:rPr>
            </w:pPr>
            <w:r w:rsidRPr="00E5493F">
              <w:rPr>
                <w:rFonts w:cs="Arial"/>
                <w:lang w:val="sr-Cyrl-RS" w:eastAsia="hr-HR"/>
              </w:rPr>
              <w:t>Црт. Бр. М1794.01</w:t>
            </w:r>
          </w:p>
        </w:tc>
        <w:tc>
          <w:tcPr>
            <w:tcW w:w="357" w:type="pct"/>
            <w:shd w:val="clear" w:color="auto" w:fill="auto"/>
            <w:vAlign w:val="center"/>
          </w:tcPr>
          <w:p w:rsidR="00B73BB4" w:rsidRPr="00E5493F" w:rsidRDefault="00B73BB4" w:rsidP="00E92952">
            <w:pPr>
              <w:spacing w:before="0"/>
              <w:jc w:val="left"/>
              <w:rPr>
                <w:rFonts w:cs="Arial"/>
                <w:lang w:val="sr-Cyrl-CS" w:eastAsia="hr-HR"/>
              </w:rPr>
            </w:pPr>
            <w:r w:rsidRPr="00E5493F">
              <w:rPr>
                <w:rFonts w:cs="Arial"/>
                <w:lang w:val="sr-Cyrl-CS" w:eastAsia="hr-HR"/>
              </w:rPr>
              <w:t>ком</w:t>
            </w:r>
          </w:p>
        </w:tc>
        <w:tc>
          <w:tcPr>
            <w:tcW w:w="466" w:type="pct"/>
            <w:shd w:val="clear" w:color="auto" w:fill="auto"/>
            <w:vAlign w:val="center"/>
          </w:tcPr>
          <w:p w:rsidR="00B73BB4" w:rsidRPr="00E5493F" w:rsidRDefault="00B73BB4" w:rsidP="00E92952">
            <w:pPr>
              <w:spacing w:before="0"/>
              <w:jc w:val="center"/>
              <w:rPr>
                <w:rFonts w:cs="Arial"/>
                <w:lang w:val="sr-Cyrl-CS" w:eastAsia="hr-HR"/>
              </w:rPr>
            </w:pPr>
            <w:r w:rsidRPr="00E5493F">
              <w:rPr>
                <w:rFonts w:cs="Arial"/>
                <w:lang w:eastAsia="hr-HR"/>
              </w:rPr>
              <w:t>20</w:t>
            </w:r>
            <w:r w:rsidRPr="00E5493F">
              <w:rPr>
                <w:rFonts w:cs="Arial"/>
                <w:lang w:val="sr-Cyrl-CS" w:eastAsia="hr-HR"/>
              </w:rPr>
              <w:t>0</w:t>
            </w:r>
          </w:p>
        </w:tc>
        <w:tc>
          <w:tcPr>
            <w:tcW w:w="404" w:type="pct"/>
            <w:shd w:val="clear" w:color="auto" w:fill="auto"/>
            <w:vAlign w:val="center"/>
          </w:tcPr>
          <w:p w:rsidR="00B73BB4" w:rsidRPr="0076600B" w:rsidRDefault="00B73BB4" w:rsidP="00E92952">
            <w:pPr>
              <w:spacing w:before="0"/>
              <w:jc w:val="center"/>
              <w:rPr>
                <w:rFonts w:cs="Arial"/>
                <w:b/>
                <w:bCs/>
                <w:iCs/>
              </w:rPr>
            </w:pPr>
          </w:p>
        </w:tc>
        <w:tc>
          <w:tcPr>
            <w:tcW w:w="457" w:type="pct"/>
            <w:shd w:val="clear" w:color="auto" w:fill="auto"/>
            <w:vAlign w:val="center"/>
          </w:tcPr>
          <w:p w:rsidR="00B73BB4" w:rsidRPr="0076600B" w:rsidRDefault="00B73BB4" w:rsidP="00E92952">
            <w:pPr>
              <w:spacing w:before="0"/>
              <w:jc w:val="center"/>
              <w:rPr>
                <w:rFonts w:cs="Arial"/>
                <w:b/>
                <w:bCs/>
                <w:iCs/>
              </w:rPr>
            </w:pPr>
          </w:p>
        </w:tc>
        <w:tc>
          <w:tcPr>
            <w:tcW w:w="491" w:type="pct"/>
            <w:shd w:val="clear" w:color="auto" w:fill="auto"/>
            <w:vAlign w:val="center"/>
          </w:tcPr>
          <w:p w:rsidR="00B73BB4" w:rsidRPr="0076600B" w:rsidRDefault="00B73BB4" w:rsidP="00E92952">
            <w:pPr>
              <w:spacing w:before="0"/>
              <w:jc w:val="center"/>
              <w:rPr>
                <w:rFonts w:cs="Arial"/>
                <w:b/>
                <w:bCs/>
                <w:iCs/>
              </w:rPr>
            </w:pPr>
          </w:p>
        </w:tc>
        <w:tc>
          <w:tcPr>
            <w:tcW w:w="612" w:type="pct"/>
            <w:shd w:val="clear" w:color="auto" w:fill="auto"/>
            <w:vAlign w:val="center"/>
          </w:tcPr>
          <w:p w:rsidR="00B73BB4" w:rsidRPr="0076600B" w:rsidRDefault="00B73BB4" w:rsidP="00E92952">
            <w:pPr>
              <w:spacing w:before="0"/>
              <w:jc w:val="center"/>
              <w:rPr>
                <w:rFonts w:cs="Arial"/>
                <w:b/>
                <w:bCs/>
                <w:iCs/>
              </w:rPr>
            </w:pPr>
          </w:p>
        </w:tc>
        <w:tc>
          <w:tcPr>
            <w:tcW w:w="729" w:type="pct"/>
          </w:tcPr>
          <w:p w:rsidR="00B73BB4" w:rsidRPr="0076600B" w:rsidRDefault="00B73BB4" w:rsidP="00E92952">
            <w:pPr>
              <w:spacing w:before="0"/>
              <w:jc w:val="center"/>
              <w:rPr>
                <w:rFonts w:cs="Arial"/>
                <w:b/>
                <w:bCs/>
                <w:iCs/>
              </w:rPr>
            </w:pPr>
          </w:p>
        </w:tc>
      </w:tr>
      <w:tr w:rsidR="00B73BB4" w:rsidRPr="0076600B" w:rsidTr="00E92952">
        <w:tc>
          <w:tcPr>
            <w:tcW w:w="309" w:type="pct"/>
            <w:shd w:val="clear" w:color="auto" w:fill="auto"/>
            <w:vAlign w:val="center"/>
          </w:tcPr>
          <w:p w:rsidR="00B73BB4" w:rsidRPr="00E5493F" w:rsidRDefault="00B73BB4" w:rsidP="00E92952">
            <w:pPr>
              <w:spacing w:before="0"/>
              <w:jc w:val="center"/>
              <w:rPr>
                <w:rFonts w:cs="Arial"/>
                <w:lang w:val="sr-Cyrl-RS" w:eastAsia="hr-HR"/>
              </w:rPr>
            </w:pPr>
            <w:r w:rsidRPr="00E5493F">
              <w:rPr>
                <w:rFonts w:cs="Arial"/>
                <w:lang w:eastAsia="hr-HR"/>
              </w:rPr>
              <w:t>5</w:t>
            </w:r>
            <w:r w:rsidRPr="00E5493F">
              <w:rPr>
                <w:rFonts w:cs="Arial"/>
                <w:lang w:val="sr-Cyrl-RS" w:eastAsia="hr-HR"/>
              </w:rPr>
              <w:t>.</w:t>
            </w:r>
          </w:p>
        </w:tc>
        <w:tc>
          <w:tcPr>
            <w:tcW w:w="1175" w:type="pct"/>
            <w:shd w:val="clear" w:color="auto" w:fill="auto"/>
          </w:tcPr>
          <w:p w:rsidR="00B73BB4" w:rsidRPr="00E5493F" w:rsidRDefault="00B73BB4" w:rsidP="00E92952">
            <w:pPr>
              <w:spacing w:before="0"/>
              <w:jc w:val="left"/>
              <w:rPr>
                <w:rFonts w:cs="Arial"/>
                <w:lang w:val="sr-Cyrl-RS" w:eastAsia="hr-HR"/>
              </w:rPr>
            </w:pPr>
            <w:r w:rsidRPr="00E5493F">
              <w:rPr>
                <w:rFonts w:cs="Arial"/>
                <w:lang w:val="sr-Cyrl-RS" w:eastAsia="hr-HR"/>
              </w:rPr>
              <w:t>Ударна плоча поз. 17</w:t>
            </w:r>
          </w:p>
          <w:p w:rsidR="00B73BB4" w:rsidRPr="00E5493F" w:rsidRDefault="00B73BB4" w:rsidP="00E92952">
            <w:pPr>
              <w:spacing w:before="0"/>
              <w:jc w:val="left"/>
              <w:rPr>
                <w:rFonts w:cs="Arial"/>
                <w:lang w:val="sr-Cyrl-RS" w:eastAsia="hr-HR"/>
              </w:rPr>
            </w:pPr>
            <w:r w:rsidRPr="00E5493F">
              <w:rPr>
                <w:rFonts w:cs="Arial"/>
                <w:lang w:val="sr-Cyrl-RS" w:eastAsia="hr-HR"/>
              </w:rPr>
              <w:t>Црт. Бр. М1794.02</w:t>
            </w:r>
          </w:p>
        </w:tc>
        <w:tc>
          <w:tcPr>
            <w:tcW w:w="357" w:type="pct"/>
            <w:shd w:val="clear" w:color="auto" w:fill="auto"/>
            <w:vAlign w:val="center"/>
          </w:tcPr>
          <w:p w:rsidR="00B73BB4" w:rsidRPr="00E5493F" w:rsidRDefault="00B73BB4" w:rsidP="00E92952">
            <w:pPr>
              <w:spacing w:before="0"/>
              <w:jc w:val="left"/>
              <w:rPr>
                <w:rFonts w:cs="Arial"/>
                <w:lang w:val="sr-Cyrl-CS" w:eastAsia="hr-HR"/>
              </w:rPr>
            </w:pPr>
            <w:r w:rsidRPr="00E5493F">
              <w:rPr>
                <w:rFonts w:cs="Arial"/>
                <w:lang w:val="sr-Cyrl-CS" w:eastAsia="hr-HR"/>
              </w:rPr>
              <w:t>ком</w:t>
            </w:r>
          </w:p>
        </w:tc>
        <w:tc>
          <w:tcPr>
            <w:tcW w:w="466" w:type="pct"/>
            <w:shd w:val="clear" w:color="auto" w:fill="auto"/>
            <w:vAlign w:val="center"/>
          </w:tcPr>
          <w:p w:rsidR="00B73BB4" w:rsidRPr="00E5493F" w:rsidRDefault="00B73BB4" w:rsidP="00E92952">
            <w:pPr>
              <w:spacing w:before="0"/>
              <w:jc w:val="center"/>
              <w:rPr>
                <w:rFonts w:cs="Arial"/>
                <w:lang w:val="sr-Cyrl-CS" w:eastAsia="hr-HR"/>
              </w:rPr>
            </w:pPr>
            <w:r w:rsidRPr="00E5493F">
              <w:rPr>
                <w:rFonts w:cs="Arial"/>
                <w:lang w:eastAsia="hr-HR"/>
              </w:rPr>
              <w:t>20</w:t>
            </w:r>
            <w:r w:rsidRPr="00E5493F">
              <w:rPr>
                <w:rFonts w:cs="Arial"/>
                <w:lang w:val="sr-Cyrl-CS" w:eastAsia="hr-HR"/>
              </w:rPr>
              <w:t>0</w:t>
            </w:r>
          </w:p>
        </w:tc>
        <w:tc>
          <w:tcPr>
            <w:tcW w:w="404" w:type="pct"/>
            <w:shd w:val="clear" w:color="auto" w:fill="auto"/>
            <w:vAlign w:val="center"/>
          </w:tcPr>
          <w:p w:rsidR="00B73BB4" w:rsidRPr="0076600B" w:rsidRDefault="00B73BB4" w:rsidP="00E92952">
            <w:pPr>
              <w:spacing w:before="0"/>
              <w:jc w:val="center"/>
              <w:rPr>
                <w:rFonts w:cs="Arial"/>
                <w:b/>
                <w:bCs/>
                <w:iCs/>
              </w:rPr>
            </w:pPr>
          </w:p>
        </w:tc>
        <w:tc>
          <w:tcPr>
            <w:tcW w:w="457" w:type="pct"/>
            <w:shd w:val="clear" w:color="auto" w:fill="auto"/>
            <w:vAlign w:val="center"/>
          </w:tcPr>
          <w:p w:rsidR="00B73BB4" w:rsidRPr="0076600B" w:rsidRDefault="00B73BB4" w:rsidP="00E92952">
            <w:pPr>
              <w:spacing w:before="0"/>
              <w:jc w:val="center"/>
              <w:rPr>
                <w:rFonts w:cs="Arial"/>
                <w:b/>
                <w:bCs/>
                <w:iCs/>
              </w:rPr>
            </w:pPr>
          </w:p>
        </w:tc>
        <w:tc>
          <w:tcPr>
            <w:tcW w:w="491" w:type="pct"/>
            <w:shd w:val="clear" w:color="auto" w:fill="auto"/>
            <w:vAlign w:val="center"/>
          </w:tcPr>
          <w:p w:rsidR="00B73BB4" w:rsidRPr="0076600B" w:rsidRDefault="00B73BB4" w:rsidP="00E92952">
            <w:pPr>
              <w:spacing w:before="0"/>
              <w:jc w:val="center"/>
              <w:rPr>
                <w:rFonts w:cs="Arial"/>
                <w:b/>
                <w:bCs/>
                <w:iCs/>
              </w:rPr>
            </w:pPr>
          </w:p>
        </w:tc>
        <w:tc>
          <w:tcPr>
            <w:tcW w:w="612" w:type="pct"/>
            <w:shd w:val="clear" w:color="auto" w:fill="auto"/>
            <w:vAlign w:val="center"/>
          </w:tcPr>
          <w:p w:rsidR="00B73BB4" w:rsidRPr="0076600B" w:rsidRDefault="00B73BB4" w:rsidP="00E92952">
            <w:pPr>
              <w:spacing w:before="0"/>
              <w:jc w:val="center"/>
              <w:rPr>
                <w:rFonts w:cs="Arial"/>
                <w:b/>
                <w:bCs/>
                <w:iCs/>
              </w:rPr>
            </w:pPr>
          </w:p>
        </w:tc>
        <w:tc>
          <w:tcPr>
            <w:tcW w:w="729" w:type="pct"/>
          </w:tcPr>
          <w:p w:rsidR="00B73BB4" w:rsidRPr="0076600B" w:rsidRDefault="00B73BB4" w:rsidP="00E92952">
            <w:pPr>
              <w:spacing w:before="0"/>
              <w:jc w:val="center"/>
              <w:rPr>
                <w:rFonts w:cs="Arial"/>
                <w:b/>
                <w:bCs/>
                <w:iCs/>
              </w:rPr>
            </w:pPr>
          </w:p>
        </w:tc>
      </w:tr>
    </w:tbl>
    <w:p w:rsidR="00B73BB4" w:rsidRDefault="00B73BB4"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B73BB4" w:rsidTr="00BE2EA9">
        <w:trPr>
          <w:trHeight w:val="418"/>
        </w:trPr>
        <w:tc>
          <w:tcPr>
            <w:tcW w:w="568" w:type="dxa"/>
            <w:vAlign w:val="center"/>
          </w:tcPr>
          <w:p w:rsidR="007F7D7A" w:rsidRPr="00B73BB4" w:rsidRDefault="007F7D7A" w:rsidP="00BE2EA9">
            <w:pPr>
              <w:spacing w:before="0"/>
              <w:jc w:val="center"/>
              <w:rPr>
                <w:rFonts w:cs="Arial"/>
                <w:lang w:val="sr-Latn-CS"/>
              </w:rPr>
            </w:pPr>
            <w:r w:rsidRPr="00B73BB4">
              <w:rPr>
                <w:rFonts w:cs="Arial"/>
              </w:rPr>
              <w:t>I</w:t>
            </w:r>
          </w:p>
        </w:tc>
        <w:tc>
          <w:tcPr>
            <w:tcW w:w="6740" w:type="dxa"/>
          </w:tcPr>
          <w:p w:rsidR="007F7D7A" w:rsidRPr="00B73BB4" w:rsidRDefault="007F7D7A" w:rsidP="00BE2EA9">
            <w:pPr>
              <w:spacing w:before="0"/>
              <w:jc w:val="center"/>
              <w:rPr>
                <w:rFonts w:cs="Arial"/>
              </w:rPr>
            </w:pPr>
            <w:r w:rsidRPr="00B73BB4">
              <w:rPr>
                <w:rFonts w:cs="Arial"/>
              </w:rPr>
              <w:t>УКУПНО ПОНУЂЕНА ЦЕНА  без ПДВ динара</w:t>
            </w:r>
          </w:p>
          <w:p w:rsidR="007F7D7A" w:rsidRPr="00B73BB4" w:rsidRDefault="007F7D7A" w:rsidP="00BE2EA9">
            <w:pPr>
              <w:spacing w:before="0"/>
              <w:jc w:val="center"/>
              <w:rPr>
                <w:rFonts w:cs="Arial"/>
              </w:rPr>
            </w:pPr>
            <w:r w:rsidRPr="00B73BB4">
              <w:rPr>
                <w:rFonts w:cs="Arial"/>
                <w:color w:val="000000"/>
              </w:rPr>
              <w:t xml:space="preserve">(збир колоне бр. </w:t>
            </w:r>
            <w:r w:rsidRPr="00B73BB4">
              <w:rPr>
                <w:rFonts w:cs="Arial"/>
                <w:color w:val="000000"/>
                <w:lang w:val="sr-Cyrl-CS"/>
              </w:rPr>
              <w:t>7</w:t>
            </w:r>
            <w:r w:rsidRPr="00B73BB4">
              <w:rPr>
                <w:rFonts w:cs="Arial"/>
                <w:color w:val="000000"/>
              </w:rPr>
              <w:t>)</w:t>
            </w:r>
          </w:p>
        </w:tc>
        <w:tc>
          <w:tcPr>
            <w:tcW w:w="2610" w:type="dxa"/>
          </w:tcPr>
          <w:p w:rsidR="007F7D7A" w:rsidRPr="00B73BB4" w:rsidRDefault="007F7D7A" w:rsidP="00BE2EA9">
            <w:pPr>
              <w:spacing w:before="0"/>
              <w:rPr>
                <w:rFonts w:cs="Arial"/>
                <w:color w:val="FF0000"/>
              </w:rPr>
            </w:pPr>
          </w:p>
        </w:tc>
      </w:tr>
      <w:tr w:rsidR="007F7D7A" w:rsidRPr="00B73BB4" w:rsidTr="00BE2EA9">
        <w:trPr>
          <w:trHeight w:val="610"/>
        </w:trPr>
        <w:tc>
          <w:tcPr>
            <w:tcW w:w="568" w:type="dxa"/>
            <w:tcBorders>
              <w:bottom w:val="single" w:sz="4" w:space="0" w:color="auto"/>
            </w:tcBorders>
            <w:vAlign w:val="center"/>
          </w:tcPr>
          <w:p w:rsidR="007F7D7A" w:rsidRPr="00B73BB4" w:rsidRDefault="007F7D7A" w:rsidP="00BE2EA9">
            <w:pPr>
              <w:spacing w:before="0"/>
              <w:jc w:val="center"/>
              <w:rPr>
                <w:rFonts w:cs="Arial"/>
                <w:lang w:val="sr-Latn-CS"/>
              </w:rPr>
            </w:pPr>
            <w:r w:rsidRPr="00B73BB4">
              <w:rPr>
                <w:rFonts w:cs="Arial"/>
                <w:lang w:val="sr-Latn-CS"/>
              </w:rPr>
              <w:t>II</w:t>
            </w:r>
          </w:p>
        </w:tc>
        <w:tc>
          <w:tcPr>
            <w:tcW w:w="6740" w:type="dxa"/>
            <w:tcBorders>
              <w:bottom w:val="single" w:sz="4" w:space="0" w:color="auto"/>
              <w:right w:val="single" w:sz="4" w:space="0" w:color="auto"/>
            </w:tcBorders>
          </w:tcPr>
          <w:p w:rsidR="007F7D7A" w:rsidRPr="00B73BB4" w:rsidRDefault="007F7D7A" w:rsidP="000E0A2F">
            <w:pPr>
              <w:spacing w:before="0"/>
              <w:jc w:val="center"/>
              <w:rPr>
                <w:rFonts w:cs="Arial"/>
                <w:color w:val="00B050"/>
              </w:rPr>
            </w:pPr>
            <w:r w:rsidRPr="00B73BB4">
              <w:rPr>
                <w:rFonts w:cs="Arial"/>
              </w:rPr>
              <w:t>УКУПАН ИЗНОС  ПДВ динара</w:t>
            </w:r>
          </w:p>
        </w:tc>
        <w:tc>
          <w:tcPr>
            <w:tcW w:w="2610" w:type="dxa"/>
            <w:tcBorders>
              <w:bottom w:val="single" w:sz="4" w:space="0" w:color="auto"/>
              <w:right w:val="single" w:sz="4" w:space="0" w:color="auto"/>
            </w:tcBorders>
          </w:tcPr>
          <w:p w:rsidR="007F7D7A" w:rsidRPr="00B73BB4" w:rsidRDefault="007F7D7A" w:rsidP="00BE2EA9">
            <w:pPr>
              <w:spacing w:before="0"/>
              <w:rPr>
                <w:rFonts w:cs="Arial"/>
                <w:color w:val="FF0000"/>
              </w:rPr>
            </w:pPr>
          </w:p>
        </w:tc>
      </w:tr>
      <w:tr w:rsidR="007F7D7A" w:rsidRPr="00B73BB4" w:rsidTr="00BE2EA9">
        <w:trPr>
          <w:trHeight w:val="562"/>
        </w:trPr>
        <w:tc>
          <w:tcPr>
            <w:tcW w:w="568" w:type="dxa"/>
            <w:tcBorders>
              <w:bottom w:val="single" w:sz="4" w:space="0" w:color="auto"/>
            </w:tcBorders>
            <w:vAlign w:val="center"/>
          </w:tcPr>
          <w:p w:rsidR="007F7D7A" w:rsidRPr="00B73BB4" w:rsidRDefault="007F7D7A" w:rsidP="00BE2EA9">
            <w:pPr>
              <w:spacing w:before="0"/>
              <w:jc w:val="center"/>
              <w:rPr>
                <w:rFonts w:cs="Arial"/>
                <w:lang w:val="sr-Latn-CS"/>
              </w:rPr>
            </w:pPr>
            <w:r w:rsidRPr="00B73BB4">
              <w:rPr>
                <w:rFonts w:cs="Arial"/>
                <w:lang w:val="sr-Latn-CS"/>
              </w:rPr>
              <w:t>III</w:t>
            </w:r>
          </w:p>
        </w:tc>
        <w:tc>
          <w:tcPr>
            <w:tcW w:w="6740" w:type="dxa"/>
            <w:tcBorders>
              <w:bottom w:val="single" w:sz="4" w:space="0" w:color="auto"/>
              <w:right w:val="single" w:sz="4" w:space="0" w:color="auto"/>
            </w:tcBorders>
          </w:tcPr>
          <w:p w:rsidR="007F7D7A" w:rsidRPr="00B73BB4" w:rsidRDefault="007F7D7A" w:rsidP="00BE2EA9">
            <w:pPr>
              <w:spacing w:before="0"/>
              <w:jc w:val="center"/>
              <w:rPr>
                <w:rFonts w:cs="Arial"/>
              </w:rPr>
            </w:pPr>
            <w:r w:rsidRPr="00B73BB4">
              <w:rPr>
                <w:rFonts w:cs="Arial"/>
              </w:rPr>
              <w:t>УКУПНО ПОНУЂЕНА ЦЕНА  са ПДВ</w:t>
            </w:r>
          </w:p>
          <w:p w:rsidR="007F7D7A" w:rsidRPr="00B73BB4" w:rsidRDefault="007F7D7A" w:rsidP="000E0A2F">
            <w:pPr>
              <w:spacing w:before="0"/>
              <w:jc w:val="center"/>
              <w:rPr>
                <w:rFonts w:cs="Arial"/>
              </w:rPr>
            </w:pPr>
            <w:r w:rsidRPr="00B73BB4">
              <w:rPr>
                <w:rFonts w:cs="Arial"/>
              </w:rPr>
              <w:t>(ред. бр.</w:t>
            </w:r>
            <w:r w:rsidRPr="00B73BB4">
              <w:rPr>
                <w:rFonts w:cs="Arial"/>
                <w:lang w:val="sr-Latn-CS"/>
              </w:rPr>
              <w:t>I</w:t>
            </w:r>
            <w:r w:rsidRPr="00B73BB4">
              <w:rPr>
                <w:rFonts w:cs="Arial"/>
              </w:rPr>
              <w:t>+ред.бр.</w:t>
            </w:r>
            <w:r w:rsidRPr="00B73BB4">
              <w:rPr>
                <w:rFonts w:cs="Arial"/>
                <w:lang w:val="sr-Latn-CS"/>
              </w:rPr>
              <w:t>II</w:t>
            </w:r>
            <w:r w:rsidRPr="00B73BB4">
              <w:rPr>
                <w:rFonts w:cs="Arial"/>
              </w:rPr>
              <w:t>) динара</w:t>
            </w:r>
          </w:p>
        </w:tc>
        <w:tc>
          <w:tcPr>
            <w:tcW w:w="2610" w:type="dxa"/>
            <w:tcBorders>
              <w:bottom w:val="single" w:sz="4" w:space="0" w:color="auto"/>
              <w:right w:val="single" w:sz="4" w:space="0" w:color="auto"/>
            </w:tcBorders>
          </w:tcPr>
          <w:p w:rsidR="007F7D7A" w:rsidRPr="00B73BB4" w:rsidRDefault="007F7D7A" w:rsidP="00BE2EA9">
            <w:pPr>
              <w:spacing w:before="0"/>
              <w:rPr>
                <w:rFonts w:cs="Arial"/>
                <w:color w:val="FF0000"/>
              </w:rPr>
            </w:pPr>
          </w:p>
        </w:tc>
      </w:tr>
    </w:tbl>
    <w:p w:rsidR="00B73BB4" w:rsidRPr="00B73BB4" w:rsidRDefault="00B73BB4" w:rsidP="00343A18">
      <w:pPr>
        <w:spacing w:before="0"/>
        <w:rPr>
          <w:rFonts w:cs="Arial"/>
        </w:rPr>
      </w:pPr>
    </w:p>
    <w:p w:rsidR="00343A18" w:rsidRPr="00F10346" w:rsidRDefault="00343A18" w:rsidP="00343A18">
      <w:pPr>
        <w:widowControl w:val="0"/>
        <w:spacing w:before="0"/>
        <w:rPr>
          <w:rFonts w:eastAsia="Arial Unicode M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0E0A2F" w:rsidRDefault="001639AB" w:rsidP="00BC01DC">
            <w:pPr>
              <w:spacing w:before="0"/>
              <w:rPr>
                <w:rFonts w:cs="Arial"/>
              </w:rPr>
            </w:pPr>
            <w:r w:rsidRPr="000E0A2F">
              <w:rPr>
                <w:rFonts w:cs="Arial"/>
              </w:rPr>
              <w:t xml:space="preserve">Посебно исказани трошкови у дин/ процентима који су укључени у укупно </w:t>
            </w:r>
            <w:r w:rsidRPr="000E0A2F">
              <w:rPr>
                <w:rFonts w:cs="Arial"/>
              </w:rPr>
              <w:lastRenderedPageBreak/>
              <w:t>понуђену цену без ПДВ-а</w:t>
            </w:r>
          </w:p>
          <w:p w:rsidR="001639AB" w:rsidRPr="000E0A2F" w:rsidRDefault="001639AB" w:rsidP="007F7D7A">
            <w:pPr>
              <w:spacing w:before="0"/>
              <w:rPr>
                <w:rFonts w:cs="Arial"/>
                <w:lang w:val="sr-Latn-CS"/>
              </w:rPr>
            </w:pPr>
            <w:r w:rsidRPr="000E0A2F">
              <w:rPr>
                <w:rFonts w:cs="Arial"/>
              </w:rPr>
              <w:t xml:space="preserve">(цена из реда бр. </w:t>
            </w:r>
            <w:r w:rsidRPr="000E0A2F">
              <w:rPr>
                <w:rFonts w:cs="Arial"/>
                <w:lang w:val="sr-Latn-CS"/>
              </w:rPr>
              <w:t>I</w:t>
            </w:r>
            <w:r w:rsidRPr="000E0A2F">
              <w:rPr>
                <w:rFonts w:cs="Arial"/>
              </w:rPr>
              <w:t>)уколико исти постоје као засебни трошкови</w:t>
            </w:r>
            <w:r w:rsidRPr="000E0A2F">
              <w:rPr>
                <w:rFonts w:cs="Arial"/>
                <w:lang w:val="sr-Latn-CS"/>
              </w:rPr>
              <w:t>)</w:t>
            </w:r>
          </w:p>
        </w:tc>
        <w:tc>
          <w:tcPr>
            <w:tcW w:w="2970" w:type="dxa"/>
            <w:shd w:val="clear" w:color="auto" w:fill="auto"/>
            <w:vAlign w:val="center"/>
          </w:tcPr>
          <w:p w:rsidR="001639AB" w:rsidRPr="000E0A2F" w:rsidRDefault="001639AB" w:rsidP="00BC01DC">
            <w:pPr>
              <w:spacing w:before="0"/>
              <w:rPr>
                <w:rFonts w:cs="Arial"/>
              </w:rPr>
            </w:pPr>
            <w:r w:rsidRPr="000E0A2F">
              <w:rPr>
                <w:rFonts w:cs="Arial"/>
              </w:rPr>
              <w:lastRenderedPageBreak/>
              <w:t>Трошкови царине</w:t>
            </w:r>
          </w:p>
        </w:tc>
        <w:tc>
          <w:tcPr>
            <w:tcW w:w="3960" w:type="dxa"/>
          </w:tcPr>
          <w:p w:rsidR="001639AB" w:rsidRPr="000E0A2F" w:rsidRDefault="001639AB" w:rsidP="000E0A2F">
            <w:pPr>
              <w:spacing w:before="0"/>
              <w:jc w:val="center"/>
              <w:rPr>
                <w:rFonts w:cs="Arial"/>
              </w:rPr>
            </w:pPr>
            <w:r w:rsidRPr="000E0A2F">
              <w:rPr>
                <w:rFonts w:cs="Arial"/>
              </w:rPr>
              <w:t>_____динара односно ____%</w:t>
            </w:r>
          </w:p>
        </w:tc>
      </w:tr>
      <w:tr w:rsidR="001639AB" w:rsidRPr="00F10346" w:rsidTr="001639AB">
        <w:trPr>
          <w:trHeight w:val="525"/>
        </w:trPr>
        <w:tc>
          <w:tcPr>
            <w:tcW w:w="3022" w:type="dxa"/>
            <w:vMerge/>
            <w:shd w:val="clear" w:color="auto" w:fill="auto"/>
          </w:tcPr>
          <w:p w:rsidR="001639AB" w:rsidRPr="000E0A2F" w:rsidRDefault="001639AB" w:rsidP="007F7D7A">
            <w:pPr>
              <w:spacing w:before="0"/>
              <w:rPr>
                <w:rFonts w:cs="Arial"/>
              </w:rPr>
            </w:pPr>
          </w:p>
        </w:tc>
        <w:tc>
          <w:tcPr>
            <w:tcW w:w="2970" w:type="dxa"/>
            <w:shd w:val="clear" w:color="auto" w:fill="auto"/>
            <w:vAlign w:val="center"/>
          </w:tcPr>
          <w:p w:rsidR="001639AB" w:rsidRPr="000E0A2F" w:rsidRDefault="001639AB" w:rsidP="007F7D7A">
            <w:pPr>
              <w:spacing w:before="0"/>
              <w:rPr>
                <w:rFonts w:cs="Arial"/>
              </w:rPr>
            </w:pPr>
            <w:r w:rsidRPr="000E0A2F">
              <w:rPr>
                <w:rFonts w:cs="Arial"/>
              </w:rPr>
              <w:t>Трошкови превоза</w:t>
            </w:r>
          </w:p>
        </w:tc>
        <w:tc>
          <w:tcPr>
            <w:tcW w:w="3960" w:type="dxa"/>
          </w:tcPr>
          <w:p w:rsidR="001639AB" w:rsidRPr="000E0A2F" w:rsidRDefault="001639AB" w:rsidP="000E0A2F">
            <w:pPr>
              <w:spacing w:before="0"/>
              <w:jc w:val="center"/>
              <w:rPr>
                <w:rFonts w:cs="Arial"/>
              </w:rPr>
            </w:pPr>
            <w:r w:rsidRPr="000E0A2F">
              <w:rPr>
                <w:rFonts w:cs="Arial"/>
              </w:rPr>
              <w:t>_____динара односно ____%</w:t>
            </w:r>
          </w:p>
        </w:tc>
      </w:tr>
      <w:tr w:rsidR="001639AB" w:rsidRPr="00F10346" w:rsidTr="001639AB">
        <w:trPr>
          <w:trHeight w:val="534"/>
        </w:trPr>
        <w:tc>
          <w:tcPr>
            <w:tcW w:w="3022" w:type="dxa"/>
            <w:vMerge/>
            <w:shd w:val="clear" w:color="auto" w:fill="auto"/>
          </w:tcPr>
          <w:p w:rsidR="001639AB" w:rsidRPr="000E0A2F" w:rsidRDefault="001639AB" w:rsidP="007F7D7A">
            <w:pPr>
              <w:spacing w:before="0"/>
              <w:rPr>
                <w:rFonts w:cs="Arial"/>
              </w:rPr>
            </w:pPr>
          </w:p>
        </w:tc>
        <w:tc>
          <w:tcPr>
            <w:tcW w:w="2970" w:type="dxa"/>
            <w:shd w:val="clear" w:color="auto" w:fill="auto"/>
            <w:vAlign w:val="center"/>
          </w:tcPr>
          <w:p w:rsidR="001639AB" w:rsidRPr="000E0A2F" w:rsidRDefault="001639AB" w:rsidP="007F7D7A">
            <w:pPr>
              <w:spacing w:before="0"/>
              <w:rPr>
                <w:rFonts w:cs="Arial"/>
                <w:lang w:val="sr-Cyrl-CS"/>
              </w:rPr>
            </w:pPr>
            <w:r w:rsidRPr="000E0A2F">
              <w:rPr>
                <w:rFonts w:cs="Arial"/>
              </w:rPr>
              <w:t>Остали трошкови</w:t>
            </w:r>
            <w:r w:rsidRPr="000E0A2F">
              <w:rPr>
                <w:rFonts w:cs="Arial"/>
                <w:lang w:val="sr-Cyrl-CS"/>
              </w:rPr>
              <w:t xml:space="preserve"> (навести)</w:t>
            </w:r>
          </w:p>
        </w:tc>
        <w:tc>
          <w:tcPr>
            <w:tcW w:w="3960" w:type="dxa"/>
          </w:tcPr>
          <w:p w:rsidR="001639AB" w:rsidRPr="000E0A2F" w:rsidRDefault="001639AB" w:rsidP="000E0A2F">
            <w:pPr>
              <w:spacing w:before="0"/>
              <w:jc w:val="center"/>
              <w:rPr>
                <w:rFonts w:cs="Arial"/>
              </w:rPr>
            </w:pPr>
            <w:r w:rsidRPr="000E0A2F">
              <w:rPr>
                <w:rFonts w:cs="Arial"/>
              </w:rPr>
              <w:t>_____динара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Default="00343A18" w:rsidP="00343A18">
      <w:pPr>
        <w:spacing w:before="0"/>
        <w:rPr>
          <w:rFonts w:cs="Arial"/>
          <w:b/>
          <w:lang w:val="sr-Latn-CS"/>
        </w:rPr>
      </w:pPr>
    </w:p>
    <w:p w:rsidR="007B78C9" w:rsidRDefault="007B78C9" w:rsidP="00343A18">
      <w:pPr>
        <w:spacing w:before="0"/>
        <w:rPr>
          <w:rFonts w:cs="Arial"/>
          <w:b/>
          <w:lang w:val="sr-Latn-CS"/>
        </w:rPr>
      </w:pPr>
    </w:p>
    <w:p w:rsidR="007B78C9" w:rsidRDefault="007B78C9" w:rsidP="00343A18">
      <w:pPr>
        <w:spacing w:before="0"/>
        <w:rPr>
          <w:rFonts w:cs="Arial"/>
          <w:b/>
          <w:lang w:val="sr-Latn-CS"/>
        </w:rPr>
      </w:pPr>
    </w:p>
    <w:p w:rsidR="007B78C9" w:rsidRPr="00F10346" w:rsidRDefault="007B78C9"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7628D" w:rsidRDefault="00E7628D" w:rsidP="00343A18">
      <w:pPr>
        <w:spacing w:before="0"/>
        <w:rPr>
          <w:rFonts w:cs="Arial"/>
          <w:lang w:val="sr-Cyrl-RS"/>
        </w:rPr>
      </w:pPr>
    </w:p>
    <w:p w:rsidR="00E7628D" w:rsidRDefault="00E7628D" w:rsidP="00343A18">
      <w:pPr>
        <w:spacing w:before="0"/>
        <w:rPr>
          <w:rFonts w:cs="Arial"/>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343A18" w:rsidRPr="00EB75D2">
        <w:rPr>
          <w:rFonts w:cs="Arial"/>
        </w:rPr>
        <w:t xml:space="preserve">колоне бр. </w:t>
      </w:r>
      <w:r w:rsidR="00E66B98">
        <w:rPr>
          <w:rFonts w:cs="Arial"/>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09377A" w:rsidRDefault="001639AB" w:rsidP="001639AB">
      <w:pPr>
        <w:tabs>
          <w:tab w:val="left" w:pos="992"/>
        </w:tabs>
        <w:spacing w:before="0"/>
        <w:ind w:left="720"/>
        <w:rPr>
          <w:rFonts w:cs="Arial"/>
          <w:color w:val="00B0F0"/>
        </w:rPr>
      </w:pPr>
    </w:p>
    <w:p w:rsidR="001639AB" w:rsidRPr="001639AB" w:rsidRDefault="001639AB" w:rsidP="001639AB">
      <w:pPr>
        <w:tabs>
          <w:tab w:val="left" w:pos="992"/>
        </w:tabs>
        <w:spacing w:before="0"/>
        <w:rPr>
          <w:rFonts w:cs="Arial"/>
          <w:color w:val="00B0F0"/>
        </w:rPr>
      </w:pPr>
      <w:r w:rsidRPr="001639AB">
        <w:rPr>
          <w:rFonts w:cs="Arial"/>
          <w:color w:val="00B0F0"/>
        </w:rPr>
        <w:t xml:space="preserve">- </w:t>
      </w:r>
      <w:r w:rsidRPr="00B20167">
        <w:rPr>
          <w:rFonts w:cs="Arial"/>
        </w:rPr>
        <w:t>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Default="007E7BB8" w:rsidP="00537552">
      <w:pPr>
        <w:rPr>
          <w:rFonts w:eastAsia="TimesNewRomanPS-BoldMT" w:cs="Arial"/>
          <w:color w:val="FF0000"/>
          <w:lang w:val="sr-Cyrl-RS"/>
        </w:rPr>
      </w:pPr>
    </w:p>
    <w:p w:rsidR="00B20167" w:rsidRDefault="00B20167" w:rsidP="00537552">
      <w:pPr>
        <w:rPr>
          <w:rFonts w:eastAsia="TimesNewRomanPS-BoldMT" w:cs="Arial"/>
          <w:color w:val="FF0000"/>
          <w:lang w:val="sr-Cyrl-RS"/>
        </w:rPr>
      </w:pPr>
    </w:p>
    <w:p w:rsidR="00B20167" w:rsidRDefault="00B20167" w:rsidP="00537552">
      <w:pPr>
        <w:rPr>
          <w:rFonts w:eastAsia="TimesNewRomanPS-BoldMT" w:cs="Arial"/>
          <w:color w:val="FF0000"/>
          <w:lang w:val="sr-Cyrl-RS"/>
        </w:rPr>
      </w:pPr>
    </w:p>
    <w:p w:rsidR="00B20167" w:rsidRDefault="00B20167" w:rsidP="00537552">
      <w:pPr>
        <w:rPr>
          <w:rFonts w:eastAsia="TimesNewRomanPS-BoldMT" w:cs="Arial"/>
          <w:color w:val="FF0000"/>
          <w:lang w:val="sr-Cyrl-RS"/>
        </w:rPr>
      </w:pPr>
    </w:p>
    <w:p w:rsidR="00B20167" w:rsidRDefault="00B20167" w:rsidP="00537552">
      <w:pPr>
        <w:rPr>
          <w:rFonts w:eastAsia="TimesNewRomanPS-BoldMT" w:cs="Arial"/>
          <w:color w:val="FF0000"/>
          <w:lang w:val="sr-Cyrl-RS"/>
        </w:rPr>
      </w:pPr>
    </w:p>
    <w:p w:rsidR="00B20167" w:rsidRDefault="00B20167" w:rsidP="00537552">
      <w:pPr>
        <w:rPr>
          <w:rFonts w:eastAsia="TimesNewRomanPS-BoldMT" w:cs="Arial"/>
          <w:color w:val="FF0000"/>
          <w:lang w:val="sr-Cyrl-RS"/>
        </w:rPr>
      </w:pPr>
    </w:p>
    <w:p w:rsidR="00B20167" w:rsidRDefault="00B20167" w:rsidP="00537552">
      <w:pPr>
        <w:rPr>
          <w:rFonts w:eastAsia="TimesNewRomanPS-BoldMT" w:cs="Arial"/>
          <w:color w:val="FF0000"/>
          <w:lang w:val="sr-Cyrl-RS"/>
        </w:rPr>
      </w:pPr>
    </w:p>
    <w:p w:rsidR="00B20167" w:rsidRDefault="00B20167" w:rsidP="00537552">
      <w:pPr>
        <w:rPr>
          <w:rFonts w:eastAsia="TimesNewRomanPS-BoldMT" w:cs="Arial"/>
          <w:color w:val="FF0000"/>
          <w:lang w:val="sr-Cyrl-RS"/>
        </w:rPr>
      </w:pPr>
    </w:p>
    <w:p w:rsidR="00B20167" w:rsidRDefault="00B20167" w:rsidP="00537552">
      <w:pPr>
        <w:rPr>
          <w:rFonts w:eastAsia="TimesNewRomanPS-BoldMT" w:cs="Arial"/>
          <w:color w:val="FF0000"/>
          <w:lang w:val="sr-Cyrl-RS"/>
        </w:rPr>
      </w:pPr>
    </w:p>
    <w:p w:rsidR="00B20167" w:rsidRDefault="00B20167" w:rsidP="00537552">
      <w:pPr>
        <w:rPr>
          <w:rFonts w:eastAsia="TimesNewRomanPS-BoldMT" w:cs="Arial"/>
          <w:color w:val="FF0000"/>
          <w:lang w:val="sr-Cyrl-RS"/>
        </w:rPr>
      </w:pPr>
    </w:p>
    <w:p w:rsidR="00B20167" w:rsidRDefault="00B20167" w:rsidP="00537552">
      <w:pPr>
        <w:rPr>
          <w:rFonts w:eastAsia="TimesNewRomanPS-BoldMT" w:cs="Arial"/>
          <w:color w:val="FF0000"/>
        </w:rPr>
      </w:pPr>
    </w:p>
    <w:p w:rsidR="00E66B98" w:rsidRPr="00E66B98" w:rsidRDefault="00E66B98" w:rsidP="00537552">
      <w:pPr>
        <w:rPr>
          <w:rFonts w:eastAsia="TimesNewRomanPS-BoldMT" w:cs="Arial"/>
          <w:color w:val="FF0000"/>
        </w:rPr>
      </w:pPr>
    </w:p>
    <w:p w:rsidR="00B20167" w:rsidRDefault="00B20167" w:rsidP="00537552">
      <w:pPr>
        <w:rPr>
          <w:rFonts w:eastAsia="TimesNewRomanPS-BoldMT" w:cs="Arial"/>
          <w:color w:val="FF0000"/>
          <w:lang w:val="sr-Cyrl-RS"/>
        </w:rPr>
      </w:pPr>
    </w:p>
    <w:p w:rsidR="00B20167" w:rsidRDefault="00B20167" w:rsidP="00537552">
      <w:pPr>
        <w:rPr>
          <w:rFonts w:eastAsia="TimesNewRomanPS-BoldMT" w:cs="Arial"/>
          <w:color w:val="FF0000"/>
          <w:lang w:val="sr-Cyrl-RS"/>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1" w:name="_Toc442559926"/>
      <w:r w:rsidRPr="00F10346">
        <w:t xml:space="preserve">ОБРАЗАЦ </w:t>
      </w:r>
      <w:r w:rsidR="00F86EB6">
        <w:rPr>
          <w:lang w:val="sr-Cyrl-RS"/>
        </w:rPr>
        <w:t>3</w:t>
      </w:r>
      <w:r w:rsidRPr="00F10346">
        <w:t>.</w:t>
      </w:r>
      <w:bookmarkEnd w:id="26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E7628D" w:rsidRPr="00E7628D">
        <w:rPr>
          <w:rFonts w:cs="Arial"/>
          <w:b/>
          <w:lang w:val="ru-RU"/>
        </w:rPr>
        <w:t>Одливци од челичног лива-ТЕ Колубара</w:t>
      </w:r>
      <w:r w:rsidR="00E7628D" w:rsidRPr="00F10346">
        <w:rPr>
          <w:rFonts w:cs="Arial"/>
          <w:lang w:val="ru-RU"/>
        </w:rPr>
        <w:t xml:space="preserve"> </w:t>
      </w:r>
      <w:r w:rsidRPr="00F10346">
        <w:rPr>
          <w:rFonts w:cs="Arial"/>
          <w:lang w:val="ru-RU"/>
        </w:rPr>
        <w:t>ЈН бр.</w:t>
      </w:r>
      <w:r w:rsidR="00D9611D" w:rsidRPr="00D9611D">
        <w:rPr>
          <w:rFonts w:cs="Arial"/>
          <w:b/>
          <w:lang w:val="sr-Cyrl-CS"/>
        </w:rPr>
        <w:t xml:space="preserve"> </w:t>
      </w:r>
      <w:r w:rsidR="00E7628D" w:rsidRPr="00E7628D">
        <w:rPr>
          <w:rFonts w:cs="Arial"/>
          <w:b/>
          <w:lang w:val="sr-Cyrl-CS"/>
        </w:rPr>
        <w:t>3000/</w:t>
      </w:r>
      <w:r w:rsidR="00E7628D" w:rsidRPr="00E7628D">
        <w:rPr>
          <w:rFonts w:cs="Arial"/>
          <w:b/>
        </w:rPr>
        <w:t>0430</w:t>
      </w:r>
      <w:r w:rsidR="00E7628D" w:rsidRPr="00E7628D">
        <w:rPr>
          <w:rFonts w:cs="Arial"/>
          <w:b/>
          <w:lang w:val="sr-Cyrl-CS"/>
        </w:rPr>
        <w:t>/201</w:t>
      </w:r>
      <w:r w:rsidR="00E7628D" w:rsidRPr="00E7628D">
        <w:rPr>
          <w:rFonts w:cs="Arial"/>
          <w:b/>
        </w:rPr>
        <w:t>6</w:t>
      </w:r>
      <w:r w:rsidR="00E7628D" w:rsidRPr="00E7628D">
        <w:rPr>
          <w:rFonts w:cs="Arial"/>
          <w:b/>
          <w:lang w:val="sr-Cyrl-CS"/>
        </w:rPr>
        <w:t>(</w:t>
      </w:r>
      <w:r w:rsidR="00E7628D" w:rsidRPr="00E7628D">
        <w:rPr>
          <w:rFonts w:cs="Arial"/>
          <w:b/>
        </w:rPr>
        <w:t>331</w:t>
      </w:r>
      <w:r w:rsidR="00E7628D" w:rsidRPr="00E7628D">
        <w:rPr>
          <w:rFonts w:cs="Arial"/>
          <w:b/>
          <w:lang w:val="sr-Cyrl-CS"/>
        </w:rPr>
        <w:t>/201</w:t>
      </w:r>
      <w:r w:rsidR="00E7628D" w:rsidRPr="00E7628D">
        <w:rPr>
          <w:rFonts w:cs="Arial"/>
          <w:b/>
        </w:rPr>
        <w:t>6</w:t>
      </w:r>
      <w:r w:rsidR="00E7628D" w:rsidRPr="00E7628D">
        <w:rPr>
          <w:rFonts w:cs="Arial"/>
          <w:b/>
          <w:lang w:val="sr-Cyrl-RS"/>
        </w:rPr>
        <w:t>)</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w:t>
      </w:r>
      <w:r w:rsidR="00D9611D">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2" w:name="_Toc442559928"/>
      <w:r w:rsidRPr="00F10346">
        <w:t xml:space="preserve">ОБРАЗАЦ </w:t>
      </w:r>
      <w:r w:rsidR="00792045">
        <w:rPr>
          <w:lang w:val="sr-Cyrl-RS"/>
        </w:rPr>
        <w:t>4</w:t>
      </w:r>
      <w:r w:rsidRPr="00F10346">
        <w:t>.</w:t>
      </w:r>
      <w:bookmarkEnd w:id="262"/>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3" w:name="_Toc442559929"/>
      <w:r w:rsidRPr="00F10346">
        <w:rPr>
          <w:b/>
          <w:lang w:val="ru-RU"/>
        </w:rPr>
        <w:t>И З Ј А В У</w:t>
      </w:r>
      <w:bookmarkEnd w:id="263"/>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E7628D" w:rsidRPr="00E7628D">
        <w:rPr>
          <w:rFonts w:cs="Arial"/>
          <w:b/>
          <w:lang w:val="ru-RU"/>
        </w:rPr>
        <w:t>Одливци од челичног лива-ТЕ Колубара</w:t>
      </w:r>
      <w:r w:rsidR="00E7628D" w:rsidRPr="00F10346">
        <w:rPr>
          <w:rFonts w:cs="Arial"/>
        </w:rPr>
        <w:t xml:space="preserve"> </w:t>
      </w:r>
      <w:r w:rsidRPr="00F10346">
        <w:rPr>
          <w:rFonts w:cs="Arial"/>
        </w:rPr>
        <w:t xml:space="preserve">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603929" w:rsidRPr="00603929">
        <w:rPr>
          <w:rFonts w:cs="Arial"/>
          <w:b/>
          <w:lang w:val="sr-Cyrl-CS"/>
        </w:rPr>
        <w:t xml:space="preserve"> </w:t>
      </w:r>
      <w:r w:rsidR="00E7628D" w:rsidRPr="00E7628D">
        <w:rPr>
          <w:rFonts w:cs="Arial"/>
          <w:b/>
          <w:lang w:val="sr-Cyrl-CS"/>
        </w:rPr>
        <w:t>3000/</w:t>
      </w:r>
      <w:r w:rsidR="00E7628D" w:rsidRPr="00E7628D">
        <w:rPr>
          <w:rFonts w:cs="Arial"/>
          <w:b/>
        </w:rPr>
        <w:t>0430</w:t>
      </w:r>
      <w:r w:rsidR="00E7628D" w:rsidRPr="00E7628D">
        <w:rPr>
          <w:rFonts w:cs="Arial"/>
          <w:b/>
          <w:lang w:val="sr-Cyrl-CS"/>
        </w:rPr>
        <w:t>/201</w:t>
      </w:r>
      <w:r w:rsidR="00E7628D" w:rsidRPr="00E7628D">
        <w:rPr>
          <w:rFonts w:cs="Arial"/>
          <w:b/>
        </w:rPr>
        <w:t>6</w:t>
      </w:r>
      <w:r w:rsidR="00E7628D" w:rsidRPr="00E7628D">
        <w:rPr>
          <w:rFonts w:cs="Arial"/>
          <w:b/>
          <w:lang w:val="sr-Cyrl-CS"/>
        </w:rPr>
        <w:t>(</w:t>
      </w:r>
      <w:r w:rsidR="00E7628D" w:rsidRPr="00E7628D">
        <w:rPr>
          <w:rFonts w:cs="Arial"/>
          <w:b/>
        </w:rPr>
        <w:t>331</w:t>
      </w:r>
      <w:r w:rsidR="00E7628D" w:rsidRPr="00E7628D">
        <w:rPr>
          <w:rFonts w:cs="Arial"/>
          <w:b/>
          <w:lang w:val="sr-Cyrl-CS"/>
        </w:rPr>
        <w:t>/201</w:t>
      </w:r>
      <w:r w:rsidR="00E7628D" w:rsidRPr="00E7628D">
        <w:rPr>
          <w:rFonts w:cs="Arial"/>
          <w:b/>
        </w:rPr>
        <w:t>6</w:t>
      </w:r>
      <w:r w:rsidR="00E7628D" w:rsidRPr="00E7628D">
        <w:rPr>
          <w:rFonts w:cs="Arial"/>
          <w:b/>
          <w:lang w:val="sr-Cyrl-RS"/>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lastRenderedPageBreak/>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343A18" w:rsidRPr="00BD5DE6" w:rsidRDefault="00343A18" w:rsidP="00343A18">
      <w:pPr>
        <w:rPr>
          <w:rFonts w:cs="Arial"/>
          <w:lang w:val="sr-Cyrl-RS"/>
        </w:rPr>
      </w:pPr>
    </w:p>
    <w:p w:rsidR="0042687E" w:rsidRPr="00F10346" w:rsidRDefault="0042687E" w:rsidP="00343A18">
      <w:pPr>
        <w:rPr>
          <w:rFonts w:cs="Arial"/>
        </w:rPr>
      </w:pPr>
    </w:p>
    <w:p w:rsidR="00952E72" w:rsidRPr="00BD5DE6" w:rsidRDefault="00952E72" w:rsidP="00343A18">
      <w:pPr>
        <w:rPr>
          <w:rFonts w:cs="Arial"/>
        </w:rPr>
      </w:pPr>
    </w:p>
    <w:p w:rsidR="00343A18" w:rsidRPr="00BD5DE6" w:rsidRDefault="00343A18" w:rsidP="00343A18">
      <w:pPr>
        <w:pStyle w:val="KDObrazac"/>
        <w:rPr>
          <w:lang w:val="sr-Cyrl-RS"/>
        </w:rPr>
      </w:pPr>
      <w:bookmarkStart w:id="264" w:name="_Toc442559940"/>
      <w:r w:rsidRPr="00BD5DE6">
        <w:t xml:space="preserve">ОБРАЗАЦ </w:t>
      </w:r>
      <w:bookmarkEnd w:id="264"/>
      <w:r w:rsidR="000E19DE" w:rsidRPr="00BD5DE6">
        <w:rPr>
          <w:lang w:val="sr-Cyrl-RS"/>
        </w:rPr>
        <w:t>5.1</w:t>
      </w:r>
    </w:p>
    <w:p w:rsidR="00343A18" w:rsidRPr="00BD5DE6" w:rsidRDefault="00343A18" w:rsidP="00343A18">
      <w:pPr>
        <w:spacing w:before="0"/>
        <w:rPr>
          <w:rFonts w:cs="Arial"/>
        </w:rPr>
      </w:pPr>
    </w:p>
    <w:p w:rsidR="00343A18" w:rsidRPr="00BD5DE6" w:rsidRDefault="00343A18" w:rsidP="00343A18">
      <w:pPr>
        <w:spacing w:before="0"/>
        <w:jc w:val="center"/>
        <w:rPr>
          <w:rFonts w:cs="Arial"/>
          <w:b/>
        </w:rPr>
      </w:pPr>
    </w:p>
    <w:p w:rsidR="00343A18" w:rsidRPr="00BD5DE6" w:rsidRDefault="00343A18" w:rsidP="00343A18">
      <w:pPr>
        <w:spacing w:before="0"/>
        <w:jc w:val="center"/>
        <w:rPr>
          <w:rFonts w:cs="Arial"/>
          <w:b/>
        </w:rPr>
      </w:pPr>
      <w:r w:rsidRPr="00BD5DE6">
        <w:rPr>
          <w:rFonts w:cs="Arial"/>
          <w:b/>
        </w:rPr>
        <w:t>СПИСАК ИСПОРУЧЕНИХ ДОБАРА– СТРУЧНЕ РЕФЕРЕНЦЕ</w:t>
      </w:r>
    </w:p>
    <w:p w:rsidR="00343A18" w:rsidRPr="00BD5DE6"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BD5DE6" w:rsidTr="00BC01DC">
        <w:tc>
          <w:tcPr>
            <w:tcW w:w="213" w:type="pct"/>
            <w:shd w:val="clear" w:color="auto" w:fill="auto"/>
          </w:tcPr>
          <w:p w:rsidR="00343A18" w:rsidRPr="00BD5DE6" w:rsidRDefault="00343A18" w:rsidP="00BC01DC">
            <w:pPr>
              <w:spacing w:before="0"/>
              <w:jc w:val="center"/>
              <w:rPr>
                <w:rFonts w:eastAsia="Calibri" w:cs="Arial"/>
                <w:b/>
                <w:bCs/>
                <w:iCs/>
              </w:rPr>
            </w:pPr>
          </w:p>
        </w:tc>
        <w:tc>
          <w:tcPr>
            <w:tcW w:w="951" w:type="pct"/>
            <w:shd w:val="clear" w:color="auto" w:fill="auto"/>
          </w:tcPr>
          <w:p w:rsidR="00343A18" w:rsidRPr="00BD5DE6" w:rsidRDefault="00343A18" w:rsidP="00BC01DC">
            <w:pPr>
              <w:spacing w:before="0"/>
              <w:jc w:val="center"/>
              <w:rPr>
                <w:rFonts w:eastAsia="Calibri" w:cs="Arial"/>
                <w:bCs/>
                <w:iCs/>
              </w:rPr>
            </w:pPr>
          </w:p>
          <w:p w:rsidR="00343A18" w:rsidRPr="00BD5DE6" w:rsidRDefault="00343A18" w:rsidP="00BC01DC">
            <w:pPr>
              <w:spacing w:before="0"/>
              <w:jc w:val="center"/>
              <w:rPr>
                <w:rFonts w:eastAsia="Calibri" w:cs="Arial"/>
                <w:bCs/>
                <w:iCs/>
              </w:rPr>
            </w:pPr>
            <w:r w:rsidRPr="00BD5DE6">
              <w:rPr>
                <w:rFonts w:eastAsia="Calibri" w:cs="Arial"/>
                <w:bCs/>
                <w:iCs/>
              </w:rPr>
              <w:t>Референтни наручилац</w:t>
            </w:r>
            <w:r w:rsidR="000C67B2" w:rsidRPr="00BD5DE6">
              <w:rPr>
                <w:rFonts w:eastAsia="Calibri" w:cs="Arial"/>
                <w:bCs/>
                <w:iCs/>
              </w:rPr>
              <w:t xml:space="preserve"> односно купац</w:t>
            </w:r>
          </w:p>
        </w:tc>
        <w:tc>
          <w:tcPr>
            <w:tcW w:w="908" w:type="pct"/>
            <w:shd w:val="clear" w:color="auto" w:fill="auto"/>
          </w:tcPr>
          <w:p w:rsidR="00343A18" w:rsidRPr="00BD5DE6" w:rsidRDefault="00343A18" w:rsidP="00BC01DC">
            <w:pPr>
              <w:spacing w:before="0"/>
              <w:jc w:val="center"/>
              <w:rPr>
                <w:rFonts w:eastAsia="Calibri" w:cs="Arial"/>
                <w:bCs/>
                <w:iCs/>
              </w:rPr>
            </w:pPr>
          </w:p>
          <w:p w:rsidR="00343A18" w:rsidRPr="00BD5DE6" w:rsidRDefault="00343A18" w:rsidP="00BC01DC">
            <w:pPr>
              <w:spacing w:before="0"/>
              <w:jc w:val="center"/>
              <w:rPr>
                <w:rFonts w:eastAsia="Calibri" w:cs="Arial"/>
                <w:b/>
                <w:bCs/>
                <w:iCs/>
              </w:rPr>
            </w:pPr>
            <w:r w:rsidRPr="00BD5DE6">
              <w:rPr>
                <w:rFonts w:eastAsia="Calibri" w:cs="Arial"/>
                <w:bCs/>
                <w:iCs/>
                <w:lang w:val="ru-RU"/>
              </w:rPr>
              <w:t>Лице за контакт</w:t>
            </w:r>
            <w:r w:rsidRPr="00BD5DE6">
              <w:rPr>
                <w:rFonts w:eastAsia="Calibri" w:cs="Arial"/>
                <w:bCs/>
                <w:iCs/>
              </w:rPr>
              <w:t xml:space="preserve"> и број телефона</w:t>
            </w:r>
          </w:p>
        </w:tc>
        <w:tc>
          <w:tcPr>
            <w:tcW w:w="923" w:type="pct"/>
            <w:shd w:val="clear" w:color="auto" w:fill="auto"/>
          </w:tcPr>
          <w:p w:rsidR="00343A18" w:rsidRPr="00BD5DE6" w:rsidRDefault="00343A18" w:rsidP="00BC01DC">
            <w:pPr>
              <w:spacing w:before="0"/>
              <w:jc w:val="center"/>
              <w:rPr>
                <w:rFonts w:eastAsia="Calibri" w:cs="Arial"/>
                <w:bCs/>
                <w:iCs/>
              </w:rPr>
            </w:pPr>
          </w:p>
          <w:p w:rsidR="00343A18" w:rsidRPr="00BD5DE6" w:rsidRDefault="00343A18" w:rsidP="00BC01DC">
            <w:pPr>
              <w:spacing w:before="0"/>
              <w:jc w:val="center"/>
              <w:rPr>
                <w:rFonts w:eastAsia="Calibri" w:cs="Arial"/>
                <w:b/>
                <w:bCs/>
                <w:iCs/>
              </w:rPr>
            </w:pPr>
            <w:r w:rsidRPr="00BD5DE6">
              <w:rPr>
                <w:rFonts w:eastAsia="Calibri" w:cs="Arial"/>
                <w:bCs/>
                <w:iCs/>
              </w:rPr>
              <w:t>Број и датум закључења уговора</w:t>
            </w:r>
          </w:p>
        </w:tc>
        <w:tc>
          <w:tcPr>
            <w:tcW w:w="859" w:type="pct"/>
            <w:shd w:val="clear" w:color="auto" w:fill="auto"/>
            <w:vAlign w:val="center"/>
          </w:tcPr>
          <w:p w:rsidR="00343A18" w:rsidRPr="00BD5DE6" w:rsidRDefault="00343A18" w:rsidP="00BC01DC">
            <w:pPr>
              <w:spacing w:before="0"/>
              <w:jc w:val="center"/>
              <w:rPr>
                <w:rFonts w:eastAsia="Calibri" w:cs="Arial"/>
                <w:bCs/>
                <w:iCs/>
                <w:lang w:val="sr-Cyrl-CS"/>
              </w:rPr>
            </w:pPr>
          </w:p>
          <w:p w:rsidR="00343A18" w:rsidRPr="00BD5DE6" w:rsidRDefault="00343A18" w:rsidP="00BC01DC">
            <w:pPr>
              <w:spacing w:before="0"/>
              <w:jc w:val="center"/>
              <w:rPr>
                <w:rFonts w:eastAsia="Calibri" w:cs="Arial"/>
                <w:bCs/>
                <w:iCs/>
              </w:rPr>
            </w:pPr>
            <w:r w:rsidRPr="00BD5DE6">
              <w:rPr>
                <w:rFonts w:eastAsia="Calibri" w:cs="Arial"/>
                <w:bCs/>
                <w:iCs/>
                <w:lang w:val="sr-Cyrl-CS"/>
              </w:rPr>
              <w:t xml:space="preserve">Датум </w:t>
            </w:r>
            <w:r w:rsidRPr="00BD5DE6">
              <w:rPr>
                <w:rFonts w:eastAsia="Calibri" w:cs="Arial"/>
                <w:bCs/>
                <w:iCs/>
              </w:rPr>
              <w:t>реализације уговора</w:t>
            </w:r>
          </w:p>
          <w:p w:rsidR="00343A18" w:rsidRPr="00BD5DE6" w:rsidRDefault="00343A18" w:rsidP="00BC01DC">
            <w:pPr>
              <w:spacing w:before="0"/>
              <w:jc w:val="center"/>
              <w:rPr>
                <w:rFonts w:eastAsia="Calibri" w:cs="Arial"/>
                <w:b/>
                <w:bCs/>
                <w:iCs/>
              </w:rPr>
            </w:pPr>
          </w:p>
        </w:tc>
        <w:tc>
          <w:tcPr>
            <w:tcW w:w="1145" w:type="pct"/>
          </w:tcPr>
          <w:p w:rsidR="00343A18" w:rsidRPr="00BD5DE6" w:rsidRDefault="00343A18" w:rsidP="00BC01DC">
            <w:pPr>
              <w:spacing w:before="0"/>
              <w:jc w:val="center"/>
              <w:rPr>
                <w:rFonts w:eastAsia="Calibri" w:cs="Arial"/>
                <w:bCs/>
                <w:iCs/>
              </w:rPr>
            </w:pPr>
          </w:p>
          <w:p w:rsidR="00343A18" w:rsidRPr="00BD5DE6" w:rsidRDefault="00343A18" w:rsidP="00BC01DC">
            <w:pPr>
              <w:spacing w:before="0"/>
              <w:jc w:val="center"/>
              <w:rPr>
                <w:rFonts w:eastAsia="Calibri" w:cs="Arial"/>
                <w:bCs/>
                <w:iCs/>
              </w:rPr>
            </w:pPr>
            <w:r w:rsidRPr="00BD5DE6">
              <w:rPr>
                <w:rFonts w:eastAsia="Calibri" w:cs="Arial"/>
                <w:bCs/>
                <w:iCs/>
              </w:rPr>
              <w:t>Вредност испоручених добара без ПДВ</w:t>
            </w:r>
          </w:p>
          <w:p w:rsidR="00657291" w:rsidRPr="00BD5DE6" w:rsidRDefault="00E92952" w:rsidP="00BD5DE6">
            <w:pPr>
              <w:spacing w:before="0"/>
              <w:jc w:val="center"/>
              <w:rPr>
                <w:rFonts w:eastAsia="Calibri" w:cs="Arial"/>
                <w:bCs/>
                <w:iCs/>
                <w:lang w:val="sr-Cyrl-RS"/>
              </w:rPr>
            </w:pPr>
            <w:r w:rsidRPr="00994829">
              <w:rPr>
                <w:rFonts w:eastAsia="Calibri" w:cs="Arial"/>
              </w:rPr>
              <w:t>Дин/EUR</w:t>
            </w:r>
          </w:p>
        </w:tc>
      </w:tr>
      <w:tr w:rsidR="00343A18" w:rsidRPr="00BD5DE6" w:rsidTr="00BC01DC">
        <w:tc>
          <w:tcPr>
            <w:tcW w:w="213" w:type="pct"/>
            <w:shd w:val="clear" w:color="auto" w:fill="auto"/>
          </w:tcPr>
          <w:p w:rsidR="00343A18" w:rsidRPr="00BD5DE6" w:rsidRDefault="00343A18" w:rsidP="00BC01DC">
            <w:pPr>
              <w:spacing w:before="0"/>
              <w:jc w:val="center"/>
              <w:rPr>
                <w:rFonts w:eastAsia="Calibri" w:cs="Arial"/>
                <w:bCs/>
                <w:iCs/>
              </w:rPr>
            </w:pPr>
          </w:p>
          <w:p w:rsidR="00343A18" w:rsidRPr="00BD5DE6" w:rsidRDefault="00343A18" w:rsidP="00BC01DC">
            <w:pPr>
              <w:spacing w:before="0"/>
              <w:jc w:val="center"/>
              <w:rPr>
                <w:rFonts w:eastAsia="Calibri" w:cs="Arial"/>
                <w:bCs/>
                <w:iCs/>
              </w:rPr>
            </w:pPr>
            <w:r w:rsidRPr="00BD5DE6">
              <w:rPr>
                <w:rFonts w:eastAsia="Calibri" w:cs="Arial"/>
                <w:bCs/>
                <w:iCs/>
              </w:rPr>
              <w:t>1.</w:t>
            </w:r>
          </w:p>
        </w:tc>
        <w:tc>
          <w:tcPr>
            <w:tcW w:w="951" w:type="pct"/>
            <w:shd w:val="clear" w:color="auto" w:fill="auto"/>
          </w:tcPr>
          <w:p w:rsidR="00343A18" w:rsidRPr="00BD5DE6" w:rsidRDefault="00343A18" w:rsidP="00BC01DC">
            <w:pPr>
              <w:spacing w:before="0"/>
              <w:jc w:val="center"/>
              <w:rPr>
                <w:rFonts w:eastAsia="Calibri" w:cs="Arial"/>
                <w:b/>
                <w:bCs/>
                <w:iCs/>
              </w:rPr>
            </w:pPr>
          </w:p>
          <w:p w:rsidR="00343A18" w:rsidRPr="00BD5DE6" w:rsidRDefault="00343A18" w:rsidP="00BC01DC">
            <w:pPr>
              <w:spacing w:before="0"/>
              <w:jc w:val="center"/>
              <w:rPr>
                <w:rFonts w:eastAsia="Calibri" w:cs="Arial"/>
                <w:b/>
                <w:bCs/>
                <w:iCs/>
              </w:rPr>
            </w:pPr>
          </w:p>
          <w:p w:rsidR="00343A18" w:rsidRPr="00BD5DE6" w:rsidRDefault="00343A18" w:rsidP="00BC01DC">
            <w:pPr>
              <w:spacing w:before="0"/>
              <w:jc w:val="center"/>
              <w:rPr>
                <w:rFonts w:eastAsia="Calibri" w:cs="Arial"/>
                <w:b/>
                <w:bCs/>
                <w:iCs/>
              </w:rPr>
            </w:pPr>
          </w:p>
        </w:tc>
        <w:tc>
          <w:tcPr>
            <w:tcW w:w="908" w:type="pct"/>
            <w:shd w:val="clear" w:color="auto" w:fill="auto"/>
          </w:tcPr>
          <w:p w:rsidR="00343A18" w:rsidRPr="00BD5DE6" w:rsidRDefault="00343A18" w:rsidP="00BC01DC">
            <w:pPr>
              <w:spacing w:before="0"/>
              <w:jc w:val="center"/>
              <w:rPr>
                <w:rFonts w:eastAsia="Calibri" w:cs="Arial"/>
                <w:b/>
                <w:bCs/>
                <w:iCs/>
              </w:rPr>
            </w:pPr>
          </w:p>
        </w:tc>
        <w:tc>
          <w:tcPr>
            <w:tcW w:w="923" w:type="pct"/>
            <w:shd w:val="clear" w:color="auto" w:fill="auto"/>
          </w:tcPr>
          <w:p w:rsidR="00343A18" w:rsidRPr="00BD5DE6" w:rsidRDefault="00343A18" w:rsidP="00BC01DC">
            <w:pPr>
              <w:spacing w:before="0"/>
              <w:jc w:val="center"/>
              <w:rPr>
                <w:rFonts w:eastAsia="Calibri" w:cs="Arial"/>
                <w:b/>
                <w:bCs/>
                <w:iCs/>
              </w:rPr>
            </w:pPr>
          </w:p>
        </w:tc>
        <w:tc>
          <w:tcPr>
            <w:tcW w:w="859" w:type="pct"/>
            <w:shd w:val="clear" w:color="auto" w:fill="auto"/>
          </w:tcPr>
          <w:p w:rsidR="00343A18" w:rsidRPr="00BD5DE6" w:rsidRDefault="00343A18" w:rsidP="00BC01DC">
            <w:pPr>
              <w:spacing w:before="0"/>
              <w:jc w:val="center"/>
              <w:rPr>
                <w:rFonts w:eastAsia="Calibri" w:cs="Arial"/>
                <w:b/>
                <w:bCs/>
                <w:iCs/>
              </w:rPr>
            </w:pPr>
          </w:p>
        </w:tc>
        <w:tc>
          <w:tcPr>
            <w:tcW w:w="1145" w:type="pct"/>
          </w:tcPr>
          <w:p w:rsidR="00343A18" w:rsidRPr="00BD5DE6" w:rsidRDefault="00343A18" w:rsidP="00BC01DC">
            <w:pPr>
              <w:spacing w:before="0"/>
              <w:jc w:val="center"/>
              <w:rPr>
                <w:rFonts w:eastAsia="Calibri" w:cs="Arial"/>
                <w:b/>
                <w:bCs/>
                <w:iCs/>
              </w:rPr>
            </w:pPr>
          </w:p>
        </w:tc>
      </w:tr>
      <w:tr w:rsidR="00343A18" w:rsidRPr="00BD5DE6" w:rsidTr="00BC01DC">
        <w:tc>
          <w:tcPr>
            <w:tcW w:w="213" w:type="pct"/>
            <w:shd w:val="clear" w:color="auto" w:fill="auto"/>
          </w:tcPr>
          <w:p w:rsidR="00343A18" w:rsidRPr="00BD5DE6" w:rsidRDefault="00343A18" w:rsidP="00BC01DC">
            <w:pPr>
              <w:spacing w:before="0"/>
              <w:jc w:val="center"/>
              <w:rPr>
                <w:rFonts w:eastAsia="Calibri" w:cs="Arial"/>
                <w:bCs/>
                <w:iCs/>
              </w:rPr>
            </w:pPr>
          </w:p>
          <w:p w:rsidR="00343A18" w:rsidRPr="00BD5DE6" w:rsidRDefault="00343A18" w:rsidP="00BC01DC">
            <w:pPr>
              <w:spacing w:before="0"/>
              <w:jc w:val="center"/>
              <w:rPr>
                <w:rFonts w:eastAsia="Calibri" w:cs="Arial"/>
                <w:bCs/>
                <w:iCs/>
              </w:rPr>
            </w:pPr>
            <w:r w:rsidRPr="00BD5DE6">
              <w:rPr>
                <w:rFonts w:eastAsia="Calibri" w:cs="Arial"/>
                <w:bCs/>
                <w:iCs/>
              </w:rPr>
              <w:t>2.</w:t>
            </w:r>
          </w:p>
        </w:tc>
        <w:tc>
          <w:tcPr>
            <w:tcW w:w="951" w:type="pct"/>
            <w:shd w:val="clear" w:color="auto" w:fill="auto"/>
          </w:tcPr>
          <w:p w:rsidR="00343A18" w:rsidRPr="00BD5DE6" w:rsidRDefault="00343A18" w:rsidP="00BC01DC">
            <w:pPr>
              <w:spacing w:before="0"/>
              <w:jc w:val="center"/>
              <w:rPr>
                <w:rFonts w:eastAsia="Calibri" w:cs="Arial"/>
                <w:b/>
                <w:bCs/>
                <w:iCs/>
              </w:rPr>
            </w:pPr>
          </w:p>
          <w:p w:rsidR="00343A18" w:rsidRPr="00BD5DE6" w:rsidRDefault="00343A18" w:rsidP="00BC01DC">
            <w:pPr>
              <w:spacing w:before="0"/>
              <w:jc w:val="center"/>
              <w:rPr>
                <w:rFonts w:eastAsia="Calibri" w:cs="Arial"/>
                <w:b/>
                <w:bCs/>
                <w:iCs/>
              </w:rPr>
            </w:pPr>
          </w:p>
          <w:p w:rsidR="00343A18" w:rsidRPr="00BD5DE6" w:rsidRDefault="00343A18" w:rsidP="00BC01DC">
            <w:pPr>
              <w:spacing w:before="0"/>
              <w:jc w:val="center"/>
              <w:rPr>
                <w:rFonts w:eastAsia="Calibri" w:cs="Arial"/>
                <w:b/>
                <w:bCs/>
                <w:iCs/>
              </w:rPr>
            </w:pPr>
          </w:p>
        </w:tc>
        <w:tc>
          <w:tcPr>
            <w:tcW w:w="908" w:type="pct"/>
            <w:shd w:val="clear" w:color="auto" w:fill="auto"/>
          </w:tcPr>
          <w:p w:rsidR="00343A18" w:rsidRPr="00BD5DE6" w:rsidRDefault="00343A18" w:rsidP="00BC01DC">
            <w:pPr>
              <w:spacing w:before="0"/>
              <w:jc w:val="center"/>
              <w:rPr>
                <w:rFonts w:eastAsia="Calibri" w:cs="Arial"/>
                <w:b/>
                <w:bCs/>
                <w:iCs/>
              </w:rPr>
            </w:pPr>
          </w:p>
        </w:tc>
        <w:tc>
          <w:tcPr>
            <w:tcW w:w="923" w:type="pct"/>
            <w:shd w:val="clear" w:color="auto" w:fill="auto"/>
          </w:tcPr>
          <w:p w:rsidR="00343A18" w:rsidRPr="00BD5DE6" w:rsidRDefault="00343A18" w:rsidP="00BC01DC">
            <w:pPr>
              <w:spacing w:before="0"/>
              <w:jc w:val="center"/>
              <w:rPr>
                <w:rFonts w:eastAsia="Calibri" w:cs="Arial"/>
                <w:b/>
                <w:bCs/>
                <w:iCs/>
              </w:rPr>
            </w:pPr>
          </w:p>
        </w:tc>
        <w:tc>
          <w:tcPr>
            <w:tcW w:w="859" w:type="pct"/>
            <w:shd w:val="clear" w:color="auto" w:fill="auto"/>
          </w:tcPr>
          <w:p w:rsidR="00343A18" w:rsidRPr="00BD5DE6" w:rsidRDefault="00343A18" w:rsidP="00BC01DC">
            <w:pPr>
              <w:spacing w:before="0"/>
              <w:jc w:val="center"/>
              <w:rPr>
                <w:rFonts w:eastAsia="Calibri" w:cs="Arial"/>
                <w:b/>
                <w:bCs/>
                <w:iCs/>
              </w:rPr>
            </w:pPr>
          </w:p>
        </w:tc>
        <w:tc>
          <w:tcPr>
            <w:tcW w:w="1145" w:type="pct"/>
          </w:tcPr>
          <w:p w:rsidR="00343A18" w:rsidRPr="00BD5DE6" w:rsidRDefault="00343A18" w:rsidP="00BC01DC">
            <w:pPr>
              <w:spacing w:before="0"/>
              <w:jc w:val="center"/>
              <w:rPr>
                <w:rFonts w:eastAsia="Calibri" w:cs="Arial"/>
                <w:b/>
                <w:bCs/>
                <w:iCs/>
              </w:rPr>
            </w:pPr>
          </w:p>
        </w:tc>
      </w:tr>
      <w:tr w:rsidR="00343A18" w:rsidRPr="00BD5DE6" w:rsidTr="00BC01DC">
        <w:tc>
          <w:tcPr>
            <w:tcW w:w="213" w:type="pct"/>
            <w:shd w:val="clear" w:color="auto" w:fill="auto"/>
          </w:tcPr>
          <w:p w:rsidR="00343A18" w:rsidRPr="00BD5DE6" w:rsidRDefault="00343A18" w:rsidP="00BC01DC">
            <w:pPr>
              <w:spacing w:before="0"/>
              <w:jc w:val="center"/>
              <w:rPr>
                <w:rFonts w:eastAsia="Calibri" w:cs="Arial"/>
                <w:bCs/>
                <w:iCs/>
              </w:rPr>
            </w:pPr>
          </w:p>
          <w:p w:rsidR="00343A18" w:rsidRPr="00BD5DE6" w:rsidRDefault="00343A18" w:rsidP="00BC01DC">
            <w:pPr>
              <w:spacing w:before="0"/>
              <w:jc w:val="center"/>
              <w:rPr>
                <w:rFonts w:eastAsia="Calibri" w:cs="Arial"/>
                <w:bCs/>
                <w:iCs/>
              </w:rPr>
            </w:pPr>
            <w:r w:rsidRPr="00BD5DE6">
              <w:rPr>
                <w:rFonts w:eastAsia="Calibri" w:cs="Arial"/>
                <w:bCs/>
                <w:iCs/>
              </w:rPr>
              <w:t>3.</w:t>
            </w:r>
          </w:p>
        </w:tc>
        <w:tc>
          <w:tcPr>
            <w:tcW w:w="951" w:type="pct"/>
            <w:shd w:val="clear" w:color="auto" w:fill="auto"/>
          </w:tcPr>
          <w:p w:rsidR="00343A18" w:rsidRPr="00BD5DE6" w:rsidRDefault="00343A18" w:rsidP="00BC01DC">
            <w:pPr>
              <w:spacing w:before="0"/>
              <w:jc w:val="center"/>
              <w:rPr>
                <w:rFonts w:eastAsia="Calibri" w:cs="Arial"/>
                <w:b/>
                <w:bCs/>
                <w:iCs/>
              </w:rPr>
            </w:pPr>
          </w:p>
          <w:p w:rsidR="00343A18" w:rsidRPr="00BD5DE6" w:rsidRDefault="00343A18" w:rsidP="00BC01DC">
            <w:pPr>
              <w:spacing w:before="0"/>
              <w:jc w:val="center"/>
              <w:rPr>
                <w:rFonts w:eastAsia="Calibri" w:cs="Arial"/>
                <w:b/>
                <w:bCs/>
                <w:iCs/>
              </w:rPr>
            </w:pPr>
          </w:p>
          <w:p w:rsidR="00343A18" w:rsidRPr="00BD5DE6" w:rsidRDefault="00343A18" w:rsidP="00BC01DC">
            <w:pPr>
              <w:spacing w:before="0"/>
              <w:jc w:val="center"/>
              <w:rPr>
                <w:rFonts w:eastAsia="Calibri" w:cs="Arial"/>
                <w:b/>
                <w:bCs/>
                <w:iCs/>
              </w:rPr>
            </w:pPr>
          </w:p>
        </w:tc>
        <w:tc>
          <w:tcPr>
            <w:tcW w:w="908" w:type="pct"/>
            <w:shd w:val="clear" w:color="auto" w:fill="auto"/>
          </w:tcPr>
          <w:p w:rsidR="00343A18" w:rsidRPr="00BD5DE6" w:rsidRDefault="00343A18" w:rsidP="00BC01DC">
            <w:pPr>
              <w:spacing w:before="0"/>
              <w:jc w:val="center"/>
              <w:rPr>
                <w:rFonts w:eastAsia="Calibri" w:cs="Arial"/>
                <w:b/>
                <w:bCs/>
                <w:iCs/>
              </w:rPr>
            </w:pPr>
          </w:p>
        </w:tc>
        <w:tc>
          <w:tcPr>
            <w:tcW w:w="923" w:type="pct"/>
            <w:shd w:val="clear" w:color="auto" w:fill="auto"/>
          </w:tcPr>
          <w:p w:rsidR="00343A18" w:rsidRPr="00BD5DE6" w:rsidRDefault="00343A18" w:rsidP="00BC01DC">
            <w:pPr>
              <w:spacing w:before="0"/>
              <w:jc w:val="center"/>
              <w:rPr>
                <w:rFonts w:eastAsia="Calibri" w:cs="Arial"/>
                <w:b/>
                <w:bCs/>
                <w:iCs/>
              </w:rPr>
            </w:pPr>
          </w:p>
        </w:tc>
        <w:tc>
          <w:tcPr>
            <w:tcW w:w="859" w:type="pct"/>
            <w:shd w:val="clear" w:color="auto" w:fill="auto"/>
          </w:tcPr>
          <w:p w:rsidR="00343A18" w:rsidRPr="00BD5DE6" w:rsidRDefault="00343A18" w:rsidP="00BC01DC">
            <w:pPr>
              <w:spacing w:before="0"/>
              <w:jc w:val="center"/>
              <w:rPr>
                <w:rFonts w:eastAsia="Calibri" w:cs="Arial"/>
                <w:b/>
                <w:bCs/>
                <w:iCs/>
              </w:rPr>
            </w:pPr>
          </w:p>
        </w:tc>
        <w:tc>
          <w:tcPr>
            <w:tcW w:w="1145" w:type="pct"/>
          </w:tcPr>
          <w:p w:rsidR="00343A18" w:rsidRPr="00BD5DE6" w:rsidRDefault="00343A18" w:rsidP="00BC01DC">
            <w:pPr>
              <w:spacing w:before="0"/>
              <w:jc w:val="center"/>
              <w:rPr>
                <w:rFonts w:eastAsia="Calibri" w:cs="Arial"/>
                <w:b/>
                <w:bCs/>
                <w:iCs/>
              </w:rPr>
            </w:pPr>
          </w:p>
        </w:tc>
      </w:tr>
      <w:tr w:rsidR="00343A18" w:rsidRPr="00BD5DE6" w:rsidTr="00BC01DC">
        <w:tc>
          <w:tcPr>
            <w:tcW w:w="213" w:type="pct"/>
            <w:shd w:val="clear" w:color="auto" w:fill="auto"/>
          </w:tcPr>
          <w:p w:rsidR="00343A18" w:rsidRPr="00BD5DE6" w:rsidRDefault="00343A18" w:rsidP="00BC01DC">
            <w:pPr>
              <w:spacing w:before="0"/>
              <w:jc w:val="center"/>
              <w:rPr>
                <w:rFonts w:eastAsia="Calibri" w:cs="Arial"/>
                <w:bCs/>
                <w:iCs/>
              </w:rPr>
            </w:pPr>
          </w:p>
          <w:p w:rsidR="00343A18" w:rsidRPr="00BD5DE6" w:rsidRDefault="00343A18" w:rsidP="00BC01DC">
            <w:pPr>
              <w:spacing w:before="0"/>
              <w:jc w:val="center"/>
              <w:rPr>
                <w:rFonts w:eastAsia="Calibri" w:cs="Arial"/>
                <w:bCs/>
                <w:iCs/>
              </w:rPr>
            </w:pPr>
            <w:r w:rsidRPr="00BD5DE6">
              <w:rPr>
                <w:rFonts w:eastAsia="Calibri" w:cs="Arial"/>
                <w:bCs/>
                <w:iCs/>
              </w:rPr>
              <w:t>4.</w:t>
            </w:r>
          </w:p>
        </w:tc>
        <w:tc>
          <w:tcPr>
            <w:tcW w:w="951" w:type="pct"/>
            <w:shd w:val="clear" w:color="auto" w:fill="auto"/>
          </w:tcPr>
          <w:p w:rsidR="00343A18" w:rsidRPr="00BD5DE6" w:rsidRDefault="00343A18" w:rsidP="00BC01DC">
            <w:pPr>
              <w:spacing w:before="0"/>
              <w:jc w:val="center"/>
              <w:rPr>
                <w:rFonts w:eastAsia="Calibri" w:cs="Arial"/>
                <w:b/>
                <w:bCs/>
                <w:iCs/>
              </w:rPr>
            </w:pPr>
          </w:p>
          <w:p w:rsidR="00343A18" w:rsidRPr="00BD5DE6" w:rsidRDefault="00343A18" w:rsidP="00BC01DC">
            <w:pPr>
              <w:spacing w:before="0"/>
              <w:jc w:val="center"/>
              <w:rPr>
                <w:rFonts w:eastAsia="Calibri" w:cs="Arial"/>
                <w:b/>
                <w:bCs/>
                <w:iCs/>
              </w:rPr>
            </w:pPr>
          </w:p>
          <w:p w:rsidR="00343A18" w:rsidRPr="00BD5DE6" w:rsidRDefault="00343A18" w:rsidP="00BC01DC">
            <w:pPr>
              <w:spacing w:before="0"/>
              <w:jc w:val="center"/>
              <w:rPr>
                <w:rFonts w:eastAsia="Calibri" w:cs="Arial"/>
                <w:b/>
                <w:bCs/>
                <w:iCs/>
              </w:rPr>
            </w:pPr>
          </w:p>
        </w:tc>
        <w:tc>
          <w:tcPr>
            <w:tcW w:w="908" w:type="pct"/>
            <w:shd w:val="clear" w:color="auto" w:fill="auto"/>
          </w:tcPr>
          <w:p w:rsidR="00343A18" w:rsidRPr="00BD5DE6" w:rsidRDefault="00343A18" w:rsidP="00BC01DC">
            <w:pPr>
              <w:spacing w:before="0"/>
              <w:jc w:val="center"/>
              <w:rPr>
                <w:rFonts w:eastAsia="Calibri" w:cs="Arial"/>
                <w:b/>
                <w:bCs/>
                <w:iCs/>
              </w:rPr>
            </w:pPr>
          </w:p>
        </w:tc>
        <w:tc>
          <w:tcPr>
            <w:tcW w:w="923" w:type="pct"/>
            <w:shd w:val="clear" w:color="auto" w:fill="auto"/>
          </w:tcPr>
          <w:p w:rsidR="00343A18" w:rsidRPr="00BD5DE6" w:rsidRDefault="00343A18" w:rsidP="00BC01DC">
            <w:pPr>
              <w:spacing w:before="0"/>
              <w:jc w:val="center"/>
              <w:rPr>
                <w:rFonts w:eastAsia="Calibri" w:cs="Arial"/>
                <w:b/>
                <w:bCs/>
                <w:iCs/>
              </w:rPr>
            </w:pPr>
          </w:p>
        </w:tc>
        <w:tc>
          <w:tcPr>
            <w:tcW w:w="859" w:type="pct"/>
            <w:shd w:val="clear" w:color="auto" w:fill="auto"/>
          </w:tcPr>
          <w:p w:rsidR="00343A18" w:rsidRPr="00BD5DE6" w:rsidRDefault="00343A18" w:rsidP="00BC01DC">
            <w:pPr>
              <w:spacing w:before="0"/>
              <w:jc w:val="center"/>
              <w:rPr>
                <w:rFonts w:eastAsia="Calibri" w:cs="Arial"/>
                <w:b/>
                <w:bCs/>
                <w:iCs/>
              </w:rPr>
            </w:pPr>
          </w:p>
        </w:tc>
        <w:tc>
          <w:tcPr>
            <w:tcW w:w="1145" w:type="pct"/>
          </w:tcPr>
          <w:p w:rsidR="00343A18" w:rsidRPr="00BD5DE6" w:rsidRDefault="00343A18" w:rsidP="00BC01DC">
            <w:pPr>
              <w:spacing w:before="0"/>
              <w:jc w:val="center"/>
              <w:rPr>
                <w:rFonts w:eastAsia="Calibri" w:cs="Arial"/>
                <w:b/>
                <w:bCs/>
                <w:iCs/>
              </w:rPr>
            </w:pPr>
          </w:p>
        </w:tc>
      </w:tr>
      <w:tr w:rsidR="00343A18" w:rsidRPr="00BD5DE6" w:rsidTr="00BC01DC">
        <w:tc>
          <w:tcPr>
            <w:tcW w:w="213" w:type="pct"/>
            <w:shd w:val="clear" w:color="auto" w:fill="auto"/>
          </w:tcPr>
          <w:p w:rsidR="00343A18" w:rsidRPr="00BD5DE6" w:rsidRDefault="00343A18" w:rsidP="00BC01DC">
            <w:pPr>
              <w:spacing w:before="0"/>
              <w:jc w:val="center"/>
              <w:rPr>
                <w:rFonts w:eastAsia="Calibri" w:cs="Arial"/>
                <w:bCs/>
                <w:iCs/>
              </w:rPr>
            </w:pPr>
          </w:p>
          <w:p w:rsidR="00343A18" w:rsidRPr="00BD5DE6" w:rsidRDefault="00343A18" w:rsidP="00BC01DC">
            <w:pPr>
              <w:spacing w:before="0"/>
              <w:jc w:val="center"/>
              <w:rPr>
                <w:rFonts w:eastAsia="Calibri" w:cs="Arial"/>
                <w:bCs/>
                <w:iCs/>
              </w:rPr>
            </w:pPr>
            <w:r w:rsidRPr="00BD5DE6">
              <w:rPr>
                <w:rFonts w:eastAsia="Calibri" w:cs="Arial"/>
                <w:bCs/>
                <w:iCs/>
              </w:rPr>
              <w:t>5.</w:t>
            </w:r>
          </w:p>
        </w:tc>
        <w:tc>
          <w:tcPr>
            <w:tcW w:w="951" w:type="pct"/>
            <w:shd w:val="clear" w:color="auto" w:fill="auto"/>
          </w:tcPr>
          <w:p w:rsidR="00343A18" w:rsidRPr="00BD5DE6" w:rsidRDefault="00343A18" w:rsidP="00BC01DC">
            <w:pPr>
              <w:spacing w:before="0"/>
              <w:jc w:val="center"/>
              <w:rPr>
                <w:rFonts w:eastAsia="Calibri" w:cs="Arial"/>
                <w:b/>
                <w:bCs/>
                <w:iCs/>
              </w:rPr>
            </w:pPr>
          </w:p>
          <w:p w:rsidR="00343A18" w:rsidRPr="00BD5DE6" w:rsidRDefault="00343A18" w:rsidP="00BC01DC">
            <w:pPr>
              <w:spacing w:before="0"/>
              <w:jc w:val="center"/>
              <w:rPr>
                <w:rFonts w:eastAsia="Calibri" w:cs="Arial"/>
                <w:b/>
                <w:bCs/>
                <w:iCs/>
              </w:rPr>
            </w:pPr>
          </w:p>
          <w:p w:rsidR="00343A18" w:rsidRPr="00BD5DE6" w:rsidRDefault="00343A18" w:rsidP="00BC01DC">
            <w:pPr>
              <w:spacing w:before="0"/>
              <w:jc w:val="center"/>
              <w:rPr>
                <w:rFonts w:eastAsia="Calibri" w:cs="Arial"/>
                <w:b/>
                <w:bCs/>
                <w:iCs/>
              </w:rPr>
            </w:pPr>
          </w:p>
        </w:tc>
        <w:tc>
          <w:tcPr>
            <w:tcW w:w="908" w:type="pct"/>
            <w:shd w:val="clear" w:color="auto" w:fill="auto"/>
          </w:tcPr>
          <w:p w:rsidR="00343A18" w:rsidRPr="00BD5DE6" w:rsidRDefault="00343A18" w:rsidP="00BC01DC">
            <w:pPr>
              <w:spacing w:before="0"/>
              <w:jc w:val="center"/>
              <w:rPr>
                <w:rFonts w:eastAsia="Calibri" w:cs="Arial"/>
                <w:b/>
                <w:bCs/>
                <w:iCs/>
              </w:rPr>
            </w:pPr>
          </w:p>
        </w:tc>
        <w:tc>
          <w:tcPr>
            <w:tcW w:w="923" w:type="pct"/>
            <w:shd w:val="clear" w:color="auto" w:fill="auto"/>
          </w:tcPr>
          <w:p w:rsidR="00343A18" w:rsidRPr="00BD5DE6" w:rsidRDefault="00343A18" w:rsidP="00BC01DC">
            <w:pPr>
              <w:spacing w:before="0"/>
              <w:jc w:val="center"/>
              <w:rPr>
                <w:rFonts w:eastAsia="Calibri" w:cs="Arial"/>
                <w:b/>
                <w:bCs/>
                <w:iCs/>
              </w:rPr>
            </w:pPr>
          </w:p>
        </w:tc>
        <w:tc>
          <w:tcPr>
            <w:tcW w:w="859" w:type="pct"/>
            <w:shd w:val="clear" w:color="auto" w:fill="auto"/>
          </w:tcPr>
          <w:p w:rsidR="00343A18" w:rsidRPr="00BD5DE6" w:rsidRDefault="00343A18" w:rsidP="00BC01DC">
            <w:pPr>
              <w:spacing w:before="0"/>
              <w:jc w:val="center"/>
              <w:rPr>
                <w:rFonts w:eastAsia="Calibri" w:cs="Arial"/>
                <w:b/>
                <w:bCs/>
                <w:iCs/>
              </w:rPr>
            </w:pPr>
          </w:p>
        </w:tc>
        <w:tc>
          <w:tcPr>
            <w:tcW w:w="1145" w:type="pct"/>
          </w:tcPr>
          <w:p w:rsidR="00343A18" w:rsidRPr="00BD5DE6" w:rsidRDefault="00343A18" w:rsidP="00BC01DC">
            <w:pPr>
              <w:spacing w:before="0"/>
              <w:jc w:val="center"/>
              <w:rPr>
                <w:rFonts w:eastAsia="Calibri" w:cs="Arial"/>
                <w:b/>
                <w:bCs/>
                <w:iCs/>
              </w:rPr>
            </w:pPr>
          </w:p>
        </w:tc>
      </w:tr>
      <w:tr w:rsidR="00343A18" w:rsidRPr="00BD5DE6"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BD5DE6" w:rsidRDefault="00343A18" w:rsidP="00BC01DC">
            <w:pPr>
              <w:spacing w:before="0"/>
              <w:jc w:val="center"/>
              <w:rPr>
                <w:rFonts w:eastAsia="Calibri" w:cs="Arial"/>
                <w:b/>
                <w:bCs/>
                <w:iCs/>
              </w:rPr>
            </w:pPr>
          </w:p>
        </w:tc>
        <w:tc>
          <w:tcPr>
            <w:tcW w:w="859" w:type="pct"/>
            <w:shd w:val="clear" w:color="auto" w:fill="auto"/>
          </w:tcPr>
          <w:p w:rsidR="00343A18" w:rsidRPr="00BD5DE6" w:rsidRDefault="00343A18" w:rsidP="000C67B2">
            <w:pPr>
              <w:spacing w:before="0"/>
              <w:jc w:val="center"/>
              <w:rPr>
                <w:rFonts w:eastAsia="Calibri" w:cs="Arial"/>
                <w:b/>
                <w:bCs/>
                <w:iCs/>
              </w:rPr>
            </w:pPr>
          </w:p>
          <w:p w:rsidR="00343A18" w:rsidRPr="00BD5DE6" w:rsidRDefault="00343A18" w:rsidP="000C67B2">
            <w:pPr>
              <w:spacing w:before="0"/>
              <w:jc w:val="center"/>
              <w:rPr>
                <w:rFonts w:eastAsia="Calibri" w:cs="Arial"/>
                <w:b/>
                <w:bCs/>
                <w:iCs/>
              </w:rPr>
            </w:pPr>
            <w:r w:rsidRPr="00BD5DE6">
              <w:rPr>
                <w:rFonts w:eastAsia="Calibri" w:cs="Arial"/>
                <w:b/>
                <w:bCs/>
                <w:iCs/>
              </w:rPr>
              <w:t>Укупна вредност</w:t>
            </w:r>
          </w:p>
          <w:p w:rsidR="00343A18" w:rsidRPr="00BD5DE6" w:rsidRDefault="00343A18" w:rsidP="000C67B2">
            <w:pPr>
              <w:spacing w:before="0"/>
              <w:jc w:val="center"/>
              <w:rPr>
                <w:rFonts w:eastAsia="Calibri" w:cs="Arial"/>
                <w:b/>
                <w:bCs/>
                <w:iCs/>
              </w:rPr>
            </w:pPr>
            <w:r w:rsidRPr="00BD5DE6">
              <w:rPr>
                <w:rFonts w:eastAsia="Calibri" w:cs="Arial"/>
                <w:b/>
                <w:bCs/>
                <w:iCs/>
              </w:rPr>
              <w:t>испоручених добара без</w:t>
            </w:r>
          </w:p>
          <w:p w:rsidR="00343A18" w:rsidRPr="00BD5DE6" w:rsidRDefault="00BD5DE6" w:rsidP="00BD5DE6">
            <w:pPr>
              <w:spacing w:before="0"/>
              <w:rPr>
                <w:rFonts w:eastAsia="Calibri" w:cs="Arial"/>
                <w:b/>
                <w:bCs/>
                <w:iCs/>
              </w:rPr>
            </w:pPr>
            <w:r w:rsidRPr="00BD5DE6">
              <w:rPr>
                <w:rFonts w:eastAsia="Calibri" w:cs="Arial"/>
                <w:b/>
                <w:bCs/>
                <w:iCs/>
                <w:lang w:val="sr-Cyrl-RS"/>
              </w:rPr>
              <w:t xml:space="preserve">     </w:t>
            </w:r>
            <w:r w:rsidR="00343A18" w:rsidRPr="00BD5DE6">
              <w:rPr>
                <w:rFonts w:eastAsia="Calibri" w:cs="Arial"/>
                <w:b/>
                <w:bCs/>
                <w:iCs/>
              </w:rPr>
              <w:t>ПДВ</w:t>
            </w:r>
          </w:p>
          <w:p w:rsidR="00343A18" w:rsidRPr="00E92952" w:rsidRDefault="000C67B2" w:rsidP="00BD5DE6">
            <w:pPr>
              <w:spacing w:before="0"/>
              <w:rPr>
                <w:rFonts w:eastAsia="Calibri" w:cs="Arial"/>
                <w:b/>
                <w:bCs/>
                <w:iCs/>
                <w:lang w:val="sr-Cyrl-RS"/>
              </w:rPr>
            </w:pPr>
            <w:r w:rsidRPr="00BD5DE6">
              <w:rPr>
                <w:rFonts w:eastAsia="Calibri" w:cs="Arial"/>
                <w:b/>
                <w:bCs/>
                <w:iCs/>
              </w:rPr>
              <w:t xml:space="preserve">     </w:t>
            </w:r>
            <w:r w:rsidR="00E92952" w:rsidRPr="00E92952">
              <w:rPr>
                <w:rFonts w:eastAsia="Calibri" w:cs="Arial"/>
                <w:b/>
              </w:rPr>
              <w:t>Дин/EUR</w:t>
            </w:r>
          </w:p>
        </w:tc>
        <w:tc>
          <w:tcPr>
            <w:tcW w:w="1145" w:type="pct"/>
          </w:tcPr>
          <w:p w:rsidR="00343A18" w:rsidRPr="00BD5DE6" w:rsidRDefault="00343A18" w:rsidP="000C67B2">
            <w:pPr>
              <w:spacing w:before="0"/>
              <w:ind w:left="720"/>
              <w:jc w:val="center"/>
              <w:rPr>
                <w:rFonts w:eastAsia="Calibri" w:cs="Arial"/>
                <w:b/>
                <w:bCs/>
                <w:iCs/>
              </w:rPr>
            </w:pPr>
          </w:p>
        </w:tc>
      </w:tr>
    </w:tbl>
    <w:p w:rsidR="00343A18" w:rsidRPr="00BD5DE6"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BD5DE6" w:rsidTr="00BC01DC">
        <w:trPr>
          <w:jc w:val="center"/>
        </w:trPr>
        <w:tc>
          <w:tcPr>
            <w:tcW w:w="3882" w:type="dxa"/>
          </w:tcPr>
          <w:p w:rsidR="00343A18" w:rsidRPr="00BD5DE6" w:rsidRDefault="00343A18" w:rsidP="00BC01DC">
            <w:pPr>
              <w:spacing w:before="0"/>
              <w:jc w:val="center"/>
              <w:rPr>
                <w:rFonts w:cs="Arial"/>
              </w:rPr>
            </w:pPr>
            <w:r w:rsidRPr="00BD5DE6">
              <w:rPr>
                <w:rFonts w:cs="Arial"/>
              </w:rPr>
              <w:t>Датум:</w:t>
            </w:r>
          </w:p>
        </w:tc>
        <w:tc>
          <w:tcPr>
            <w:tcW w:w="2127" w:type="dxa"/>
          </w:tcPr>
          <w:p w:rsidR="00343A18" w:rsidRPr="00BD5DE6" w:rsidRDefault="00343A18" w:rsidP="00BC01DC">
            <w:pPr>
              <w:spacing w:before="0"/>
              <w:jc w:val="center"/>
              <w:rPr>
                <w:rFonts w:cs="Arial"/>
                <w:lang w:val="ru-RU"/>
              </w:rPr>
            </w:pPr>
          </w:p>
        </w:tc>
        <w:tc>
          <w:tcPr>
            <w:tcW w:w="4022" w:type="dxa"/>
          </w:tcPr>
          <w:p w:rsidR="00343A18" w:rsidRPr="00BD5DE6" w:rsidRDefault="00343A18" w:rsidP="00BC01DC">
            <w:pPr>
              <w:spacing w:before="0"/>
              <w:jc w:val="center"/>
              <w:rPr>
                <w:rFonts w:cs="Arial"/>
                <w:lang w:val="ru-RU"/>
              </w:rPr>
            </w:pPr>
            <w:r w:rsidRPr="00BD5DE6">
              <w:rPr>
                <w:rFonts w:cs="Arial"/>
                <w:lang w:val="sr-Cyrl-CS"/>
              </w:rPr>
              <w:t>П</w:t>
            </w:r>
            <w:r w:rsidRPr="00BD5DE6">
              <w:rPr>
                <w:rFonts w:cs="Arial"/>
              </w:rPr>
              <w:t>онуђач</w:t>
            </w:r>
            <w:r w:rsidRPr="00BD5DE6">
              <w:rPr>
                <w:rFonts w:cs="Arial"/>
                <w:lang w:val="ru-RU"/>
              </w:rPr>
              <w:t>:</w:t>
            </w:r>
          </w:p>
        </w:tc>
      </w:tr>
      <w:tr w:rsidR="00343A18" w:rsidRPr="00BD5DE6" w:rsidTr="00BC01DC">
        <w:trPr>
          <w:jc w:val="center"/>
        </w:trPr>
        <w:tc>
          <w:tcPr>
            <w:tcW w:w="3882" w:type="dxa"/>
          </w:tcPr>
          <w:p w:rsidR="00343A18" w:rsidRPr="00BD5DE6" w:rsidRDefault="00343A18" w:rsidP="00BC01DC">
            <w:pPr>
              <w:spacing w:before="0"/>
              <w:jc w:val="center"/>
              <w:rPr>
                <w:rFonts w:cs="Arial"/>
              </w:rPr>
            </w:pPr>
          </w:p>
        </w:tc>
        <w:tc>
          <w:tcPr>
            <w:tcW w:w="2127" w:type="dxa"/>
          </w:tcPr>
          <w:p w:rsidR="00343A18" w:rsidRPr="00BD5DE6" w:rsidRDefault="00343A18" w:rsidP="00BC01DC">
            <w:pPr>
              <w:spacing w:before="0"/>
              <w:jc w:val="center"/>
              <w:rPr>
                <w:rFonts w:cs="Arial"/>
              </w:rPr>
            </w:pPr>
            <w:r w:rsidRPr="00BD5DE6">
              <w:rPr>
                <w:rFonts w:cs="Arial"/>
              </w:rPr>
              <w:t>М.П.</w:t>
            </w:r>
          </w:p>
        </w:tc>
        <w:tc>
          <w:tcPr>
            <w:tcW w:w="4022" w:type="dxa"/>
          </w:tcPr>
          <w:p w:rsidR="00343A18" w:rsidRPr="00BD5DE6" w:rsidRDefault="00343A18" w:rsidP="00BC01DC">
            <w:pPr>
              <w:spacing w:before="0"/>
              <w:jc w:val="center"/>
              <w:rPr>
                <w:rFonts w:cs="Arial"/>
                <w:lang w:val="ru-RU"/>
              </w:rPr>
            </w:pPr>
          </w:p>
        </w:tc>
      </w:tr>
      <w:tr w:rsidR="00343A18" w:rsidRPr="00BD5DE6" w:rsidTr="00BC01DC">
        <w:trPr>
          <w:jc w:val="center"/>
        </w:trPr>
        <w:tc>
          <w:tcPr>
            <w:tcW w:w="3882" w:type="dxa"/>
            <w:tcBorders>
              <w:bottom w:val="single" w:sz="4" w:space="0" w:color="auto"/>
            </w:tcBorders>
          </w:tcPr>
          <w:p w:rsidR="00343A18" w:rsidRPr="00BD5DE6" w:rsidRDefault="00343A18" w:rsidP="00BC01DC">
            <w:pPr>
              <w:spacing w:before="0"/>
              <w:jc w:val="center"/>
              <w:rPr>
                <w:rFonts w:cs="Arial"/>
              </w:rPr>
            </w:pPr>
          </w:p>
        </w:tc>
        <w:tc>
          <w:tcPr>
            <w:tcW w:w="2127" w:type="dxa"/>
          </w:tcPr>
          <w:p w:rsidR="00343A18" w:rsidRPr="00BD5DE6" w:rsidRDefault="00343A18" w:rsidP="00BC01DC">
            <w:pPr>
              <w:spacing w:before="0"/>
              <w:jc w:val="center"/>
              <w:rPr>
                <w:rFonts w:cs="Arial"/>
                <w:lang w:val="ru-RU"/>
              </w:rPr>
            </w:pPr>
          </w:p>
        </w:tc>
        <w:tc>
          <w:tcPr>
            <w:tcW w:w="4022" w:type="dxa"/>
            <w:tcBorders>
              <w:bottom w:val="single" w:sz="4" w:space="0" w:color="auto"/>
            </w:tcBorders>
          </w:tcPr>
          <w:p w:rsidR="00343A18" w:rsidRPr="00BD5DE6" w:rsidRDefault="00343A18" w:rsidP="00BC01DC">
            <w:pPr>
              <w:spacing w:before="0"/>
              <w:jc w:val="center"/>
              <w:rPr>
                <w:rFonts w:cs="Arial"/>
                <w:lang w:val="ru-RU"/>
              </w:rPr>
            </w:pPr>
          </w:p>
        </w:tc>
      </w:tr>
      <w:tr w:rsidR="00343A18" w:rsidRPr="00BD5DE6" w:rsidTr="00BC01DC">
        <w:trPr>
          <w:trHeight w:val="389"/>
          <w:jc w:val="center"/>
        </w:trPr>
        <w:tc>
          <w:tcPr>
            <w:tcW w:w="3882" w:type="dxa"/>
            <w:tcBorders>
              <w:top w:val="single" w:sz="4" w:space="0" w:color="auto"/>
            </w:tcBorders>
          </w:tcPr>
          <w:p w:rsidR="00343A18" w:rsidRPr="00BD5DE6" w:rsidRDefault="00343A18" w:rsidP="00BC01DC">
            <w:pPr>
              <w:spacing w:before="0"/>
              <w:jc w:val="center"/>
              <w:rPr>
                <w:rFonts w:cs="Arial"/>
              </w:rPr>
            </w:pPr>
          </w:p>
        </w:tc>
        <w:tc>
          <w:tcPr>
            <w:tcW w:w="2127" w:type="dxa"/>
          </w:tcPr>
          <w:p w:rsidR="00343A18" w:rsidRPr="00BD5DE6" w:rsidRDefault="00343A18" w:rsidP="00BC01DC">
            <w:pPr>
              <w:spacing w:before="0"/>
              <w:jc w:val="center"/>
              <w:rPr>
                <w:rFonts w:cs="Arial"/>
                <w:lang w:val="ru-RU"/>
              </w:rPr>
            </w:pPr>
          </w:p>
        </w:tc>
        <w:tc>
          <w:tcPr>
            <w:tcW w:w="4022" w:type="dxa"/>
            <w:tcBorders>
              <w:top w:val="single" w:sz="4" w:space="0" w:color="auto"/>
            </w:tcBorders>
          </w:tcPr>
          <w:p w:rsidR="00343A18" w:rsidRPr="00BD5DE6" w:rsidRDefault="00343A18" w:rsidP="00BC01DC">
            <w:pPr>
              <w:spacing w:before="0"/>
              <w:jc w:val="center"/>
              <w:rPr>
                <w:rFonts w:cs="Arial"/>
                <w:lang w:val="ru-RU"/>
              </w:rPr>
            </w:pPr>
          </w:p>
        </w:tc>
      </w:tr>
    </w:tbl>
    <w:p w:rsidR="00D63709" w:rsidRPr="00BD5DE6" w:rsidRDefault="00D63709" w:rsidP="00343A18">
      <w:pPr>
        <w:rPr>
          <w:rFonts w:eastAsia="Symbol" w:cs="Arial"/>
          <w:b/>
          <w:bCs/>
          <w:kern w:val="28"/>
        </w:rPr>
      </w:pPr>
    </w:p>
    <w:p w:rsidR="00343A18" w:rsidRPr="00BD5DE6" w:rsidRDefault="00343A18" w:rsidP="00343A18">
      <w:pPr>
        <w:rPr>
          <w:rFonts w:eastAsia="Symbol" w:cs="Arial"/>
          <w:b/>
          <w:bCs/>
          <w:kern w:val="28"/>
        </w:rPr>
      </w:pPr>
      <w:r w:rsidRPr="00BD5DE6">
        <w:rPr>
          <w:rFonts w:eastAsia="Symbol" w:cs="Arial"/>
          <w:b/>
          <w:bCs/>
          <w:kern w:val="28"/>
        </w:rPr>
        <w:t xml:space="preserve">Напомена: </w:t>
      </w:r>
    </w:p>
    <w:p w:rsidR="00343A18" w:rsidRPr="00BD5DE6" w:rsidRDefault="00343A18" w:rsidP="00343A18">
      <w:pPr>
        <w:rPr>
          <w:rFonts w:eastAsia="TimesNewRomanPS-BoldMT" w:cs="Arial"/>
          <w:lang w:val="sr-Cyrl-CS"/>
        </w:rPr>
      </w:pPr>
      <w:r w:rsidRPr="00BD5DE6">
        <w:rPr>
          <w:rFonts w:eastAsia="TimesNewRomanPS-BoldMT" w:cs="Arial"/>
        </w:rPr>
        <w:t xml:space="preserve">Уколико </w:t>
      </w:r>
      <w:r w:rsidRPr="00BD5DE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D5DE6">
        <w:rPr>
          <w:rFonts w:eastAsia="TimesNewRomanPS-BoldMT" w:cs="Arial"/>
        </w:rPr>
        <w:t>.</w:t>
      </w:r>
    </w:p>
    <w:p w:rsidR="00657291" w:rsidRPr="00BD5DE6" w:rsidRDefault="00657291" w:rsidP="00657291">
      <w:pPr>
        <w:rPr>
          <w:rFonts w:cs="Arial"/>
          <w:lang w:val="sr-Cyrl-CS"/>
        </w:rPr>
      </w:pPr>
      <w:bookmarkStart w:id="265" w:name="_Toc442559941"/>
      <w:r w:rsidRPr="00BD5DE6">
        <w:rPr>
          <w:rFonts w:cs="Arial"/>
        </w:rPr>
        <w:t>Приликом подношења понуде овај образац копирати у потребном броју примерака.</w:t>
      </w:r>
    </w:p>
    <w:p w:rsidR="00657291" w:rsidRPr="00BD5DE6" w:rsidRDefault="00657291" w:rsidP="000C67B2">
      <w:pPr>
        <w:rPr>
          <w:rFonts w:cs="Arial"/>
          <w:b/>
          <w:bCs/>
          <w:kern w:val="28"/>
          <w:lang w:val="sr-Cyrl-CS" w:eastAsia="ar-SA"/>
        </w:rPr>
      </w:pPr>
      <w:r w:rsidRPr="00BD5DE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BD5DE6" w:rsidRDefault="0042687E" w:rsidP="00B02E86"/>
    <w:p w:rsidR="00952E72" w:rsidRDefault="00952E72" w:rsidP="00B02E86"/>
    <w:p w:rsidR="009834C3" w:rsidRDefault="009834C3" w:rsidP="00B02E86"/>
    <w:p w:rsidR="009834C3" w:rsidRPr="00BD5DE6" w:rsidRDefault="009834C3" w:rsidP="00B02E86"/>
    <w:p w:rsidR="00343A18" w:rsidRPr="00F9196F" w:rsidRDefault="00343A18" w:rsidP="000F683D">
      <w:pPr>
        <w:pStyle w:val="KDObrazac"/>
        <w:rPr>
          <w:lang w:val="sr-Cyrl-RS"/>
        </w:rPr>
      </w:pPr>
      <w:r w:rsidRPr="00F9196F">
        <w:t xml:space="preserve">ОБРАЗАЦ </w:t>
      </w:r>
      <w:bookmarkEnd w:id="265"/>
      <w:r w:rsidR="000E19DE" w:rsidRPr="00F9196F">
        <w:rPr>
          <w:lang w:val="sr-Cyrl-RS"/>
        </w:rPr>
        <w:t>5.2</w:t>
      </w:r>
    </w:p>
    <w:p w:rsidR="00343A18" w:rsidRPr="00F9196F" w:rsidRDefault="00343A18" w:rsidP="000F683D">
      <w:pPr>
        <w:jc w:val="center"/>
        <w:rPr>
          <w:rFonts w:cs="Arial"/>
          <w:b/>
        </w:rPr>
      </w:pPr>
      <w:r w:rsidRPr="00F9196F">
        <w:rPr>
          <w:rFonts w:cs="Arial"/>
          <w:b/>
        </w:rPr>
        <w:t>ПОТВРДА О РЕФЕРЕНТНИМ НАБАВКАМА</w:t>
      </w:r>
    </w:p>
    <w:p w:rsidR="0042687E" w:rsidRPr="00F9196F" w:rsidRDefault="0042687E" w:rsidP="000F683D">
      <w:pPr>
        <w:jc w:val="center"/>
        <w:rPr>
          <w:rFonts w:cs="Arial"/>
        </w:rPr>
      </w:pPr>
    </w:p>
    <w:p w:rsidR="00343A18" w:rsidRPr="00F9196F" w:rsidRDefault="00343A18" w:rsidP="00343A18">
      <w:pPr>
        <w:tabs>
          <w:tab w:val="left" w:pos="0"/>
          <w:tab w:val="left" w:pos="330"/>
          <w:tab w:val="left" w:pos="540"/>
        </w:tabs>
        <w:spacing w:before="0"/>
        <w:jc w:val="left"/>
        <w:rPr>
          <w:rFonts w:eastAsia="Calibri" w:cs="Arial"/>
        </w:rPr>
      </w:pPr>
      <w:r w:rsidRPr="00F9196F">
        <w:rPr>
          <w:rFonts w:eastAsia="Calibri" w:cs="Arial"/>
          <w:lang w:val="ru-RU"/>
        </w:rPr>
        <w:t>Наручилац</w:t>
      </w:r>
      <w:r w:rsidR="000C67B2" w:rsidRPr="00F9196F">
        <w:rPr>
          <w:rFonts w:eastAsia="Calibri" w:cs="Arial"/>
          <w:lang w:val="ru-RU"/>
        </w:rPr>
        <w:t xml:space="preserve"> односно купац</w:t>
      </w:r>
      <w:r w:rsidRPr="00F9196F">
        <w:rPr>
          <w:rFonts w:eastAsia="Calibri" w:cs="Arial"/>
          <w:lang w:val="ru-RU"/>
        </w:rPr>
        <w:t xml:space="preserve"> предметних добара: </w:t>
      </w:r>
    </w:p>
    <w:p w:rsidR="00343A18" w:rsidRPr="00F9196F" w:rsidRDefault="00343A18" w:rsidP="00343A18">
      <w:pPr>
        <w:tabs>
          <w:tab w:val="left" w:pos="0"/>
          <w:tab w:val="left" w:pos="330"/>
          <w:tab w:val="left" w:pos="540"/>
        </w:tabs>
        <w:spacing w:before="0"/>
        <w:ind w:left="6"/>
        <w:rPr>
          <w:rFonts w:eastAsia="Calibri" w:cs="Arial"/>
        </w:rPr>
      </w:pPr>
      <w:r w:rsidRPr="00F9196F">
        <w:rPr>
          <w:rFonts w:eastAsia="Calibri" w:cs="Arial"/>
        </w:rPr>
        <w:t xml:space="preserve">                                                  _________________________________________</w:t>
      </w:r>
      <w:r w:rsidR="000F683D" w:rsidRPr="00F9196F">
        <w:rPr>
          <w:rFonts w:eastAsia="Calibri" w:cs="Arial"/>
        </w:rPr>
        <w:t>_________________________</w:t>
      </w:r>
    </w:p>
    <w:p w:rsidR="00343A18" w:rsidRPr="00F9196F" w:rsidRDefault="00343A18" w:rsidP="00343A18">
      <w:pPr>
        <w:tabs>
          <w:tab w:val="left" w:pos="0"/>
          <w:tab w:val="left" w:pos="330"/>
          <w:tab w:val="left" w:pos="540"/>
        </w:tabs>
        <w:spacing w:before="0"/>
        <w:ind w:left="6"/>
        <w:jc w:val="center"/>
        <w:rPr>
          <w:rFonts w:eastAsia="Calibri" w:cs="Arial"/>
        </w:rPr>
      </w:pPr>
      <w:r w:rsidRPr="00F9196F">
        <w:rPr>
          <w:rFonts w:cs="Arial"/>
          <w:bCs/>
          <w:kern w:val="28"/>
        </w:rPr>
        <w:t>(назив и седиште наручиоца)</w:t>
      </w:r>
    </w:p>
    <w:p w:rsidR="00343A18" w:rsidRPr="00F9196F" w:rsidRDefault="00343A18" w:rsidP="00343A18">
      <w:pPr>
        <w:jc w:val="left"/>
        <w:rPr>
          <w:rFonts w:cs="Arial"/>
        </w:rPr>
      </w:pPr>
      <w:r w:rsidRPr="00F9196F">
        <w:rPr>
          <w:rFonts w:cs="Arial"/>
        </w:rPr>
        <w:t>Лице за контакт:      _________________________________________</w:t>
      </w:r>
      <w:r w:rsidR="000F683D" w:rsidRPr="00F9196F">
        <w:rPr>
          <w:rFonts w:cs="Arial"/>
        </w:rPr>
        <w:t>__________________________</w:t>
      </w:r>
    </w:p>
    <w:p w:rsidR="00343A18" w:rsidRPr="00F9196F" w:rsidRDefault="00343A18" w:rsidP="00343A18">
      <w:pPr>
        <w:jc w:val="center"/>
        <w:rPr>
          <w:rFonts w:cs="Arial"/>
        </w:rPr>
      </w:pPr>
      <w:r w:rsidRPr="00F9196F">
        <w:rPr>
          <w:rFonts w:cs="Arial"/>
        </w:rPr>
        <w:t>(име, презиме,  контакт телефон)</w:t>
      </w:r>
    </w:p>
    <w:p w:rsidR="00343A18" w:rsidRPr="00F9196F" w:rsidRDefault="00343A18" w:rsidP="00343A18">
      <w:pPr>
        <w:jc w:val="left"/>
        <w:rPr>
          <w:rFonts w:cs="Arial"/>
        </w:rPr>
      </w:pPr>
      <w:r w:rsidRPr="00F9196F">
        <w:rPr>
          <w:rFonts w:cs="Arial"/>
        </w:rPr>
        <w:t>Овим путем потврђујем да је _________________________________________</w:t>
      </w:r>
      <w:r w:rsidR="000F683D" w:rsidRPr="00F9196F">
        <w:rPr>
          <w:rFonts w:cs="Arial"/>
        </w:rPr>
        <w:t>_________________________</w:t>
      </w:r>
    </w:p>
    <w:p w:rsidR="00343A18" w:rsidRPr="00F9196F" w:rsidRDefault="00343A18" w:rsidP="00343A18">
      <w:pPr>
        <w:jc w:val="center"/>
        <w:rPr>
          <w:rFonts w:cs="Arial"/>
        </w:rPr>
      </w:pPr>
      <w:r w:rsidRPr="00F9196F">
        <w:rPr>
          <w:rFonts w:cs="Arial"/>
        </w:rPr>
        <w:t>(навести назив седиште  понуђача)</w:t>
      </w:r>
    </w:p>
    <w:p w:rsidR="00343A18" w:rsidRPr="00F9196F" w:rsidRDefault="00343A18" w:rsidP="00343A18">
      <w:pPr>
        <w:rPr>
          <w:rFonts w:cs="Arial"/>
        </w:rPr>
      </w:pPr>
      <w:r w:rsidRPr="00F9196F">
        <w:rPr>
          <w:rFonts w:cs="Arial"/>
        </w:rPr>
        <w:t xml:space="preserve">за наше потребе </w:t>
      </w:r>
      <w:r w:rsidR="00DD7B26" w:rsidRPr="00F9196F">
        <w:rPr>
          <w:rFonts w:cs="Arial"/>
        </w:rPr>
        <w:t>испоручио</w:t>
      </w:r>
      <w:r w:rsidRPr="00F9196F">
        <w:rPr>
          <w:rFonts w:cs="Arial"/>
        </w:rPr>
        <w:t xml:space="preserve">: </w:t>
      </w:r>
    </w:p>
    <w:p w:rsidR="00343A18" w:rsidRPr="00F9196F" w:rsidRDefault="00343A18" w:rsidP="00343A18">
      <w:pPr>
        <w:rPr>
          <w:rFonts w:cs="Arial"/>
        </w:rPr>
      </w:pPr>
      <w:r w:rsidRPr="00F9196F">
        <w:rPr>
          <w:rFonts w:cs="Arial"/>
        </w:rPr>
        <w:t>_________________________________________</w:t>
      </w:r>
      <w:r w:rsidR="000F683D" w:rsidRPr="00F9196F">
        <w:rPr>
          <w:rFonts w:cs="Arial"/>
        </w:rPr>
        <w:t>_________________________</w:t>
      </w:r>
    </w:p>
    <w:p w:rsidR="00343A18" w:rsidRPr="00F9196F" w:rsidRDefault="00343A18" w:rsidP="00343A18">
      <w:pPr>
        <w:rPr>
          <w:rFonts w:cs="Arial"/>
        </w:rPr>
      </w:pPr>
      <w:r w:rsidRPr="00F9196F">
        <w:rPr>
          <w:rFonts w:cs="Arial"/>
        </w:rPr>
        <w:t xml:space="preserve">                                                  (навести </w:t>
      </w:r>
      <w:r w:rsidR="000C67B2" w:rsidRPr="00F9196F">
        <w:rPr>
          <w:rFonts w:cs="Arial"/>
        </w:rPr>
        <w:t>референтне испоруке/уговора</w:t>
      </w:r>
      <w:r w:rsidRPr="00F9196F">
        <w:rPr>
          <w:rFonts w:cs="Arial"/>
        </w:rPr>
        <w:t xml:space="preserve">) </w:t>
      </w:r>
    </w:p>
    <w:p w:rsidR="00343A18" w:rsidRPr="00F9196F" w:rsidRDefault="00343A18" w:rsidP="00343A18">
      <w:pPr>
        <w:rPr>
          <w:rFonts w:cs="Arial"/>
        </w:rPr>
      </w:pPr>
      <w:r w:rsidRPr="00F9196F">
        <w:rPr>
          <w:rFonts w:cs="Arial"/>
        </w:rPr>
        <w:t xml:space="preserve">у уговореном року, обиму и квалитету и да </w:t>
      </w:r>
      <w:r w:rsidR="000C67B2" w:rsidRPr="00F9196F">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2191"/>
        <w:gridCol w:w="2441"/>
        <w:gridCol w:w="2430"/>
      </w:tblGrid>
      <w:tr w:rsidR="00F9196F" w:rsidRPr="00F9196F"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9196F" w:rsidRDefault="00343A18" w:rsidP="00BC01DC">
            <w:pPr>
              <w:jc w:val="center"/>
              <w:rPr>
                <w:rFonts w:eastAsia="Calibri" w:cs="Arial"/>
              </w:rPr>
            </w:pPr>
            <w:r w:rsidRPr="00F9196F">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F9196F" w:rsidRDefault="00343A18" w:rsidP="00BC01DC">
            <w:pPr>
              <w:jc w:val="center"/>
              <w:rPr>
                <w:rFonts w:eastAsia="Calibri" w:cs="Arial"/>
              </w:rPr>
            </w:pPr>
            <w:r w:rsidRPr="00F9196F">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9196F" w:rsidRDefault="00343A18" w:rsidP="00F9196F">
            <w:pPr>
              <w:jc w:val="center"/>
              <w:rPr>
                <w:rFonts w:eastAsia="Calibri" w:cs="Arial"/>
              </w:rPr>
            </w:pPr>
            <w:r w:rsidRPr="00F9196F">
              <w:rPr>
                <w:rFonts w:eastAsia="Calibri" w:cs="Arial"/>
              </w:rPr>
              <w:t>Вредност уговора без ПДВ</w:t>
            </w:r>
            <w:r w:rsidR="00D020E2" w:rsidRPr="00F9196F">
              <w:rPr>
                <w:rFonts w:eastAsia="Calibri" w:cs="Arial"/>
              </w:rPr>
              <w:t>(</w:t>
            </w:r>
            <w:r w:rsidR="00E92952" w:rsidRPr="00994829">
              <w:rPr>
                <w:rFonts w:eastAsia="Calibri" w:cs="Arial"/>
              </w:rPr>
              <w:t xml:space="preserve"> Дин/EUR</w:t>
            </w:r>
            <w:r w:rsidR="00E92952" w:rsidRPr="00F9196F">
              <w:rPr>
                <w:rFonts w:eastAsia="Calibri" w:cs="Arial"/>
              </w:rPr>
              <w:t xml:space="preserve"> </w:t>
            </w:r>
            <w:r w:rsidR="00D020E2" w:rsidRPr="00F9196F">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9196F" w:rsidRDefault="00343A18" w:rsidP="00BC01DC">
            <w:pPr>
              <w:jc w:val="center"/>
              <w:rPr>
                <w:rFonts w:eastAsia="Calibri" w:cs="Arial"/>
              </w:rPr>
            </w:pPr>
            <w:r w:rsidRPr="00F9196F">
              <w:rPr>
                <w:rFonts w:eastAsia="Calibri" w:cs="Arial"/>
              </w:rPr>
              <w:t>Вредност испоручених добара без ПДВ</w:t>
            </w:r>
          </w:p>
          <w:p w:rsidR="00657291" w:rsidRPr="00F9196F" w:rsidRDefault="00D020E2" w:rsidP="00F9196F">
            <w:pPr>
              <w:jc w:val="center"/>
              <w:rPr>
                <w:rFonts w:eastAsia="Calibri" w:cs="Arial"/>
              </w:rPr>
            </w:pPr>
            <w:r w:rsidRPr="00F9196F">
              <w:rPr>
                <w:rFonts w:eastAsia="Calibri" w:cs="Arial"/>
              </w:rPr>
              <w:t>(</w:t>
            </w:r>
            <w:r w:rsidR="00E92952" w:rsidRPr="00994829">
              <w:rPr>
                <w:rFonts w:eastAsia="Calibri" w:cs="Arial"/>
              </w:rPr>
              <w:t xml:space="preserve"> Дин/EUR</w:t>
            </w:r>
            <w:r w:rsidR="00E92952" w:rsidRPr="00F9196F">
              <w:rPr>
                <w:rFonts w:eastAsia="Calibri" w:cs="Arial"/>
              </w:rPr>
              <w:t xml:space="preserve"> </w:t>
            </w:r>
            <w:r w:rsidRPr="00F9196F">
              <w:rPr>
                <w:rFonts w:eastAsia="Calibri" w:cs="Arial"/>
              </w:rPr>
              <w:t>)</w:t>
            </w:r>
          </w:p>
        </w:tc>
      </w:tr>
      <w:tr w:rsidR="00F9196F" w:rsidRPr="00F9196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9196F"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r>
      <w:tr w:rsidR="00F9196F" w:rsidRPr="00F9196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9196F"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r>
      <w:tr w:rsidR="00F9196F" w:rsidRPr="00F9196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9196F"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r>
      <w:tr w:rsidR="00F9196F" w:rsidRPr="00F9196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9196F"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r>
    </w:tbl>
    <w:p w:rsidR="00343A18" w:rsidRPr="00F9196F" w:rsidRDefault="00343A18" w:rsidP="000F683D">
      <w:pPr>
        <w:rPr>
          <w:rFonts w:eastAsia="TimesNewRomanPS-BoldMT" w:cs="Arial"/>
          <w:b/>
          <w:bCs/>
          <w:iCs/>
        </w:rPr>
      </w:pPr>
      <w:r w:rsidRPr="00F9196F">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F9196F" w:rsidTr="00BC01DC">
        <w:trPr>
          <w:jc w:val="center"/>
        </w:trPr>
        <w:tc>
          <w:tcPr>
            <w:tcW w:w="3882" w:type="dxa"/>
          </w:tcPr>
          <w:p w:rsidR="00343A18" w:rsidRPr="00F9196F" w:rsidRDefault="00343A18" w:rsidP="00BC01DC">
            <w:pPr>
              <w:spacing w:before="0"/>
              <w:jc w:val="center"/>
              <w:rPr>
                <w:rFonts w:cs="Arial"/>
              </w:rPr>
            </w:pPr>
            <w:r w:rsidRPr="00F9196F">
              <w:rPr>
                <w:rFonts w:cs="Arial"/>
              </w:rPr>
              <w:t>Датум:</w:t>
            </w:r>
          </w:p>
        </w:tc>
        <w:tc>
          <w:tcPr>
            <w:tcW w:w="2127" w:type="dxa"/>
          </w:tcPr>
          <w:p w:rsidR="00343A18" w:rsidRPr="00F9196F" w:rsidRDefault="00343A18" w:rsidP="00BC01DC">
            <w:pPr>
              <w:spacing w:before="0"/>
              <w:jc w:val="center"/>
              <w:rPr>
                <w:rFonts w:cs="Arial"/>
                <w:lang w:val="ru-RU"/>
              </w:rPr>
            </w:pPr>
          </w:p>
        </w:tc>
        <w:tc>
          <w:tcPr>
            <w:tcW w:w="4022" w:type="dxa"/>
          </w:tcPr>
          <w:p w:rsidR="00343A18" w:rsidRPr="00F9196F" w:rsidRDefault="00343A18" w:rsidP="00BC01DC">
            <w:pPr>
              <w:spacing w:before="0"/>
              <w:jc w:val="center"/>
              <w:rPr>
                <w:rFonts w:cs="Arial"/>
                <w:lang w:val="ru-RU"/>
              </w:rPr>
            </w:pPr>
            <w:r w:rsidRPr="00F9196F">
              <w:rPr>
                <w:rFonts w:cs="Arial"/>
                <w:lang w:val="sr-Cyrl-CS"/>
              </w:rPr>
              <w:t>Наручилац</w:t>
            </w:r>
            <w:r w:rsidR="000C67B2" w:rsidRPr="00F9196F">
              <w:rPr>
                <w:rFonts w:cs="Arial"/>
                <w:lang w:val="sr-Cyrl-CS"/>
              </w:rPr>
              <w:t>/купац</w:t>
            </w:r>
            <w:r w:rsidRPr="00F9196F">
              <w:rPr>
                <w:rFonts w:cs="Arial"/>
                <w:lang w:val="sr-Cyrl-CS"/>
              </w:rPr>
              <w:t xml:space="preserve"> добара:</w:t>
            </w:r>
          </w:p>
        </w:tc>
      </w:tr>
      <w:tr w:rsidR="00343A18" w:rsidRPr="00F9196F" w:rsidTr="00BC01DC">
        <w:trPr>
          <w:jc w:val="center"/>
        </w:trPr>
        <w:tc>
          <w:tcPr>
            <w:tcW w:w="3882" w:type="dxa"/>
          </w:tcPr>
          <w:p w:rsidR="00343A18" w:rsidRPr="00F9196F" w:rsidRDefault="00343A18" w:rsidP="00BC01DC">
            <w:pPr>
              <w:spacing w:before="0"/>
              <w:jc w:val="center"/>
              <w:rPr>
                <w:rFonts w:cs="Arial"/>
              </w:rPr>
            </w:pPr>
          </w:p>
        </w:tc>
        <w:tc>
          <w:tcPr>
            <w:tcW w:w="2127" w:type="dxa"/>
          </w:tcPr>
          <w:p w:rsidR="00343A18" w:rsidRPr="00F9196F" w:rsidRDefault="00343A18" w:rsidP="00BC01DC">
            <w:pPr>
              <w:spacing w:before="0"/>
              <w:jc w:val="center"/>
              <w:rPr>
                <w:rFonts w:cs="Arial"/>
              </w:rPr>
            </w:pPr>
            <w:r w:rsidRPr="00F9196F">
              <w:rPr>
                <w:rFonts w:cs="Arial"/>
              </w:rPr>
              <w:t>М.П.</w:t>
            </w:r>
          </w:p>
        </w:tc>
        <w:tc>
          <w:tcPr>
            <w:tcW w:w="4022" w:type="dxa"/>
          </w:tcPr>
          <w:p w:rsidR="00343A18" w:rsidRPr="00F9196F" w:rsidRDefault="00343A18" w:rsidP="00BC01DC">
            <w:pPr>
              <w:spacing w:before="0"/>
              <w:jc w:val="center"/>
              <w:rPr>
                <w:rFonts w:cs="Arial"/>
                <w:lang w:val="ru-RU"/>
              </w:rPr>
            </w:pPr>
          </w:p>
        </w:tc>
      </w:tr>
      <w:tr w:rsidR="00343A18" w:rsidRPr="00F9196F" w:rsidTr="00BC01DC">
        <w:trPr>
          <w:jc w:val="center"/>
        </w:trPr>
        <w:tc>
          <w:tcPr>
            <w:tcW w:w="3882" w:type="dxa"/>
            <w:tcBorders>
              <w:bottom w:val="single" w:sz="4" w:space="0" w:color="auto"/>
            </w:tcBorders>
          </w:tcPr>
          <w:p w:rsidR="00343A18" w:rsidRPr="00F9196F" w:rsidRDefault="00343A18" w:rsidP="00BC01DC">
            <w:pPr>
              <w:spacing w:before="0"/>
              <w:jc w:val="center"/>
              <w:rPr>
                <w:rFonts w:cs="Arial"/>
              </w:rPr>
            </w:pPr>
          </w:p>
        </w:tc>
        <w:tc>
          <w:tcPr>
            <w:tcW w:w="2127" w:type="dxa"/>
          </w:tcPr>
          <w:p w:rsidR="00343A18" w:rsidRPr="00F9196F" w:rsidRDefault="00343A18" w:rsidP="00BC01DC">
            <w:pPr>
              <w:spacing w:before="0"/>
              <w:jc w:val="center"/>
              <w:rPr>
                <w:rFonts w:cs="Arial"/>
                <w:lang w:val="ru-RU"/>
              </w:rPr>
            </w:pPr>
          </w:p>
        </w:tc>
        <w:tc>
          <w:tcPr>
            <w:tcW w:w="4022" w:type="dxa"/>
            <w:tcBorders>
              <w:bottom w:val="single" w:sz="4" w:space="0" w:color="auto"/>
            </w:tcBorders>
          </w:tcPr>
          <w:p w:rsidR="00343A18" w:rsidRPr="00F9196F" w:rsidRDefault="00343A18" w:rsidP="00BC01DC">
            <w:pPr>
              <w:spacing w:before="0"/>
              <w:jc w:val="center"/>
              <w:rPr>
                <w:rFonts w:cs="Arial"/>
                <w:lang w:val="ru-RU"/>
              </w:rPr>
            </w:pPr>
          </w:p>
        </w:tc>
      </w:tr>
      <w:tr w:rsidR="00343A18" w:rsidRPr="00F9196F" w:rsidTr="00BC01DC">
        <w:trPr>
          <w:trHeight w:val="389"/>
          <w:jc w:val="center"/>
        </w:trPr>
        <w:tc>
          <w:tcPr>
            <w:tcW w:w="3882" w:type="dxa"/>
            <w:tcBorders>
              <w:top w:val="single" w:sz="4" w:space="0" w:color="auto"/>
            </w:tcBorders>
          </w:tcPr>
          <w:p w:rsidR="00343A18" w:rsidRPr="00F9196F" w:rsidRDefault="00343A18" w:rsidP="00BC01DC">
            <w:pPr>
              <w:spacing w:before="0"/>
              <w:jc w:val="center"/>
              <w:rPr>
                <w:rFonts w:cs="Arial"/>
              </w:rPr>
            </w:pPr>
          </w:p>
        </w:tc>
        <w:tc>
          <w:tcPr>
            <w:tcW w:w="2127" w:type="dxa"/>
          </w:tcPr>
          <w:p w:rsidR="00343A18" w:rsidRPr="00F9196F" w:rsidRDefault="00343A18" w:rsidP="00BC01DC">
            <w:pPr>
              <w:spacing w:before="0"/>
              <w:jc w:val="center"/>
              <w:rPr>
                <w:rFonts w:cs="Arial"/>
                <w:lang w:val="ru-RU"/>
              </w:rPr>
            </w:pPr>
          </w:p>
        </w:tc>
        <w:tc>
          <w:tcPr>
            <w:tcW w:w="4022" w:type="dxa"/>
            <w:tcBorders>
              <w:top w:val="single" w:sz="4" w:space="0" w:color="auto"/>
            </w:tcBorders>
          </w:tcPr>
          <w:p w:rsidR="00343A18" w:rsidRPr="00F9196F" w:rsidRDefault="00343A18" w:rsidP="00BC01DC">
            <w:pPr>
              <w:spacing w:before="0"/>
              <w:jc w:val="center"/>
              <w:rPr>
                <w:rFonts w:cs="Arial"/>
                <w:lang w:val="ru-RU"/>
              </w:rPr>
            </w:pPr>
          </w:p>
        </w:tc>
      </w:tr>
    </w:tbl>
    <w:p w:rsidR="00343A18" w:rsidRPr="00F9196F" w:rsidRDefault="00343A18" w:rsidP="00343A18">
      <w:pPr>
        <w:tabs>
          <w:tab w:val="left" w:pos="4999"/>
        </w:tabs>
        <w:spacing w:before="0"/>
        <w:rPr>
          <w:rFonts w:eastAsia="TimesNewRomanPS-BoldMT" w:cs="Arial"/>
          <w:b/>
          <w:bCs/>
          <w:iCs/>
        </w:rPr>
      </w:pPr>
    </w:p>
    <w:p w:rsidR="00343A18" w:rsidRPr="00F9196F" w:rsidRDefault="00343A18" w:rsidP="00343A18">
      <w:pPr>
        <w:rPr>
          <w:rFonts w:cs="Arial"/>
          <w:b/>
        </w:rPr>
      </w:pPr>
      <w:r w:rsidRPr="00F9196F">
        <w:rPr>
          <w:rFonts w:cs="Arial"/>
          <w:b/>
        </w:rPr>
        <w:t>НАПОМЕНА:</w:t>
      </w:r>
    </w:p>
    <w:p w:rsidR="00343A18" w:rsidRPr="00F9196F" w:rsidRDefault="00343A18" w:rsidP="00D63709">
      <w:pPr>
        <w:rPr>
          <w:rFonts w:cs="Arial"/>
        </w:rPr>
      </w:pPr>
      <w:r w:rsidRPr="00F9196F">
        <w:rPr>
          <w:rFonts w:cs="Arial"/>
        </w:rPr>
        <w:t>Приликом подношења понуде овај образац копирати у потребном броју примерака.</w:t>
      </w:r>
    </w:p>
    <w:p w:rsidR="00657291" w:rsidRPr="00F9196F" w:rsidRDefault="00657291" w:rsidP="00D63709">
      <w:pPr>
        <w:spacing w:before="0"/>
        <w:rPr>
          <w:rFonts w:cs="Arial"/>
        </w:rPr>
      </w:pPr>
      <w:r w:rsidRPr="00F9196F">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F9196F" w:rsidRDefault="00D63709" w:rsidP="00343A18">
      <w:pPr>
        <w:rPr>
          <w:rFonts w:cs="Arial"/>
        </w:rPr>
      </w:pPr>
      <w:r w:rsidRPr="00F9196F">
        <w:rPr>
          <w:rFonts w:cs="Arial"/>
        </w:rPr>
        <w:t>Уколико је референтни уговор закључен у страној валути, у поступку стручне оцене понуда наручилац ће извршити прерачун (</w:t>
      </w:r>
      <w:r w:rsidRPr="00F9196F">
        <w:rPr>
          <w:rFonts w:eastAsia="Calibri" w:cs="Arial"/>
        </w:rPr>
        <w:t>вредности испоручених добара)</w:t>
      </w:r>
      <w:r w:rsidRPr="00F9196F">
        <w:rPr>
          <w:rFonts w:cs="Arial"/>
        </w:rPr>
        <w:t xml:space="preserve"> у динаре по средњем курсу Народне </w:t>
      </w:r>
      <w:r w:rsidR="00EB1788" w:rsidRPr="00F9196F">
        <w:rPr>
          <w:rFonts w:cs="Arial"/>
        </w:rPr>
        <w:t>Б</w:t>
      </w:r>
      <w:r w:rsidRPr="00F9196F">
        <w:rPr>
          <w:rFonts w:cs="Arial"/>
        </w:rPr>
        <w:t>анке Србије на дан закључења референтног уговора.</w:t>
      </w:r>
    </w:p>
    <w:p w:rsidR="00F9189E" w:rsidRPr="00D63709" w:rsidRDefault="00F9189E" w:rsidP="00343A18">
      <w:pPr>
        <w:rPr>
          <w:rFonts w:cs="Arial"/>
          <w:color w:val="00B0F0"/>
        </w:rPr>
      </w:pPr>
    </w:p>
    <w:p w:rsidR="00B91D15" w:rsidRDefault="00B91D15" w:rsidP="00B91D15">
      <w:pPr>
        <w:pStyle w:val="KDObrazac"/>
        <w:rPr>
          <w:lang w:val="sr-Cyrl-RS"/>
        </w:rPr>
      </w:pPr>
      <w:bookmarkStart w:id="266" w:name="_Toc442559946"/>
    </w:p>
    <w:p w:rsidR="00B91D15" w:rsidRDefault="00B91D15" w:rsidP="00B91D15">
      <w:pPr>
        <w:pStyle w:val="KDObrazac"/>
        <w:rPr>
          <w:lang w:val="sr-Cyrl-RS"/>
        </w:rPr>
      </w:pPr>
    </w:p>
    <w:p w:rsidR="00B91D15" w:rsidRPr="00633B18" w:rsidRDefault="00B91D15" w:rsidP="00B91D15">
      <w:pPr>
        <w:pStyle w:val="KDObrazac"/>
        <w:rPr>
          <w:lang w:val="sr-Cyrl-RS"/>
        </w:rPr>
      </w:pPr>
      <w:r w:rsidRPr="00633B18">
        <w:t xml:space="preserve">ОБРАЗАЦ </w:t>
      </w:r>
      <w:bookmarkEnd w:id="266"/>
      <w:r>
        <w:rPr>
          <w:lang w:val="sr-Cyrl-RS"/>
        </w:rPr>
        <w:t xml:space="preserve"> 6</w:t>
      </w:r>
    </w:p>
    <w:p w:rsidR="00B91D15" w:rsidRPr="00633B18" w:rsidRDefault="00B91D15" w:rsidP="00B91D15">
      <w:pPr>
        <w:jc w:val="center"/>
        <w:rPr>
          <w:rFonts w:cs="Arial"/>
        </w:rPr>
      </w:pPr>
      <w:r w:rsidRPr="00633B18">
        <w:rPr>
          <w:rFonts w:cs="Arial"/>
          <w:b/>
        </w:rPr>
        <w:t>ИЗЈАВА ПОНУЂАЧА – ТЕХНИЧКИ  КАПАЦИТЕТ</w:t>
      </w:r>
    </w:p>
    <w:p w:rsidR="00B91D15" w:rsidRPr="00633B18" w:rsidRDefault="00B91D15" w:rsidP="00B91D15">
      <w:pPr>
        <w:rPr>
          <w:rFonts w:cs="Arial"/>
        </w:rPr>
      </w:pPr>
    </w:p>
    <w:p w:rsidR="00B91D15" w:rsidRPr="00633B18" w:rsidRDefault="00B91D15" w:rsidP="00B91D15">
      <w:pPr>
        <w:rPr>
          <w:rFonts w:cs="Arial"/>
          <w:noProof/>
          <w:lang w:val="sr-Latn-CS"/>
        </w:rPr>
      </w:pPr>
    </w:p>
    <w:p w:rsidR="00B91D15" w:rsidRPr="00633B18" w:rsidRDefault="00B91D15" w:rsidP="00B91D15">
      <w:pPr>
        <w:rPr>
          <w:rFonts w:cs="Arial"/>
          <w:noProof/>
          <w:lang w:val="sr-Latn-CS"/>
        </w:rPr>
      </w:pPr>
    </w:p>
    <w:p w:rsidR="00B91D15" w:rsidRPr="00633B18" w:rsidRDefault="00B91D15" w:rsidP="00B91D15">
      <w:pPr>
        <w:rPr>
          <w:rFonts w:cs="Arial"/>
        </w:rPr>
      </w:pPr>
      <w:r w:rsidRPr="00633B18">
        <w:rPr>
          <w:rFonts w:cs="Arial"/>
        </w:rPr>
        <w:t xml:space="preserve">На основу члана 77. став 4. Закона о јавним набавкама („Службени гланик РС“, бр.124/12, 14/15 и 68/15) </w:t>
      </w:r>
      <w:r w:rsidRPr="00633B18">
        <w:rPr>
          <w:rFonts w:cs="Arial"/>
          <w:noProof/>
          <w:lang w:val="sr-Cyrl-CS"/>
        </w:rPr>
        <w:t xml:space="preserve">Понуђач </w:t>
      </w:r>
      <w:r w:rsidRPr="00633B18">
        <w:rPr>
          <w:rFonts w:cs="Arial"/>
          <w:noProof/>
          <w:lang w:val="sr-Latn-CS"/>
        </w:rPr>
        <w:t xml:space="preserve">даје </w:t>
      </w:r>
      <w:r w:rsidRPr="00633B18">
        <w:rPr>
          <w:rFonts w:cs="Arial"/>
        </w:rPr>
        <w:t xml:space="preserve">следећу </w:t>
      </w:r>
    </w:p>
    <w:p w:rsidR="00B91D15" w:rsidRPr="00633B18" w:rsidRDefault="00B91D15" w:rsidP="00B91D15">
      <w:pPr>
        <w:rPr>
          <w:rFonts w:cs="Arial"/>
        </w:rPr>
      </w:pPr>
    </w:p>
    <w:p w:rsidR="00B91D15" w:rsidRPr="00633B18" w:rsidRDefault="00B91D15" w:rsidP="00B91D15">
      <w:pPr>
        <w:jc w:val="center"/>
        <w:rPr>
          <w:rFonts w:cs="Arial"/>
          <w:b/>
        </w:rPr>
      </w:pPr>
      <w:r w:rsidRPr="00633B18">
        <w:rPr>
          <w:rFonts w:cs="Arial"/>
          <w:b/>
        </w:rPr>
        <w:t>ИЗЈАВУ О ТЕХНИЧКОМ КАПАЦИТЕТУ ПОНУЂАЧА</w:t>
      </w:r>
    </w:p>
    <w:p w:rsidR="00B91D15" w:rsidRPr="00633B18" w:rsidRDefault="00B91D15" w:rsidP="00B91D15">
      <w:pPr>
        <w:rPr>
          <w:rFonts w:cs="Arial"/>
        </w:rPr>
      </w:pPr>
    </w:p>
    <w:p w:rsidR="00B91D15" w:rsidRPr="00633B18" w:rsidRDefault="00B91D15" w:rsidP="00B91D15">
      <w:pPr>
        <w:rPr>
          <w:rFonts w:cs="Arial"/>
        </w:rPr>
      </w:pPr>
      <w:r w:rsidRPr="00633B18">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633B18">
        <w:rPr>
          <w:rFonts w:cs="Arial"/>
          <w:lang w:val="sr-Cyrl-CS"/>
        </w:rPr>
        <w:t xml:space="preserve"> ЈН </w:t>
      </w:r>
      <w:r w:rsidRPr="00E7628D">
        <w:rPr>
          <w:rFonts w:cs="Arial"/>
          <w:b/>
          <w:lang w:val="sr-Cyrl-CS"/>
        </w:rPr>
        <w:t>3000/</w:t>
      </w:r>
      <w:r w:rsidRPr="00E7628D">
        <w:rPr>
          <w:rFonts w:cs="Arial"/>
          <w:b/>
        </w:rPr>
        <w:t>0430</w:t>
      </w:r>
      <w:r w:rsidRPr="00E7628D">
        <w:rPr>
          <w:rFonts w:cs="Arial"/>
          <w:b/>
          <w:lang w:val="sr-Cyrl-CS"/>
        </w:rPr>
        <w:t>/201</w:t>
      </w:r>
      <w:r w:rsidRPr="00E7628D">
        <w:rPr>
          <w:rFonts w:cs="Arial"/>
          <w:b/>
        </w:rPr>
        <w:t>6</w:t>
      </w:r>
      <w:r w:rsidRPr="00E7628D">
        <w:rPr>
          <w:rFonts w:cs="Arial"/>
          <w:b/>
          <w:lang w:val="sr-Cyrl-CS"/>
        </w:rPr>
        <w:t>(</w:t>
      </w:r>
      <w:r w:rsidRPr="00E7628D">
        <w:rPr>
          <w:rFonts w:cs="Arial"/>
          <w:b/>
        </w:rPr>
        <w:t>331</w:t>
      </w:r>
      <w:r w:rsidRPr="00E7628D">
        <w:rPr>
          <w:rFonts w:cs="Arial"/>
          <w:b/>
          <w:lang w:val="sr-Cyrl-CS"/>
        </w:rPr>
        <w:t>/201</w:t>
      </w:r>
      <w:r w:rsidRPr="00E7628D">
        <w:rPr>
          <w:rFonts w:cs="Arial"/>
          <w:b/>
        </w:rPr>
        <w:t>6</w:t>
      </w:r>
      <w:r w:rsidRPr="00E7628D">
        <w:rPr>
          <w:rFonts w:cs="Arial"/>
          <w:b/>
          <w:lang w:val="sr-Cyrl-RS"/>
        </w:rPr>
        <w:t>)</w:t>
      </w:r>
      <w:r w:rsidRPr="00633B18">
        <w:rPr>
          <w:rFonts w:cs="Arial"/>
        </w:rPr>
        <w:t xml:space="preserve">, односно да имамо на располагању:                                                                                                                                                              </w:t>
      </w:r>
    </w:p>
    <w:p w:rsidR="00B91D15" w:rsidRPr="00633B18" w:rsidRDefault="00B91D15" w:rsidP="00B91D15">
      <w:pPr>
        <w:spacing w:before="0"/>
        <w:rPr>
          <w:rFonts w:cs="Arial"/>
          <w:lang w:val="sr-Cyrl-CS"/>
        </w:rPr>
      </w:pPr>
    </w:p>
    <w:p w:rsidR="00B91D15" w:rsidRPr="00633B18" w:rsidRDefault="00B91D15" w:rsidP="00B91D15">
      <w:pPr>
        <w:pStyle w:val="BodyText"/>
        <w:numPr>
          <w:ilvl w:val="0"/>
          <w:numId w:val="26"/>
        </w:numPr>
        <w:spacing w:before="0"/>
        <w:rPr>
          <w:rFonts w:cs="Arial"/>
          <w:sz w:val="22"/>
          <w:szCs w:val="22"/>
          <w:lang w:eastAsia="zh-CN"/>
        </w:rPr>
      </w:pPr>
      <w:r w:rsidRPr="00633B18">
        <w:rPr>
          <w:rFonts w:cs="Arial"/>
          <w:sz w:val="22"/>
          <w:szCs w:val="22"/>
          <w:lang w:eastAsia="zh-CN"/>
        </w:rPr>
        <w:t>________________________________________________</w:t>
      </w:r>
    </w:p>
    <w:p w:rsidR="00B91D15" w:rsidRPr="00633B18" w:rsidRDefault="00B91D15" w:rsidP="00B91D15">
      <w:pPr>
        <w:pStyle w:val="BodyText"/>
        <w:numPr>
          <w:ilvl w:val="0"/>
          <w:numId w:val="26"/>
        </w:numPr>
        <w:spacing w:before="0"/>
        <w:rPr>
          <w:rFonts w:cs="Arial"/>
          <w:sz w:val="22"/>
          <w:szCs w:val="22"/>
          <w:lang w:eastAsia="zh-CN"/>
        </w:rPr>
      </w:pPr>
      <w:r w:rsidRPr="00633B18">
        <w:rPr>
          <w:rFonts w:cs="Arial"/>
          <w:sz w:val="22"/>
          <w:szCs w:val="22"/>
          <w:lang w:eastAsia="zh-CN"/>
        </w:rPr>
        <w:t>________________________________________________</w:t>
      </w:r>
    </w:p>
    <w:p w:rsidR="00B91D15" w:rsidRPr="00633B18" w:rsidRDefault="00B91D15" w:rsidP="00B91D15">
      <w:pPr>
        <w:pStyle w:val="BodyText"/>
        <w:numPr>
          <w:ilvl w:val="0"/>
          <w:numId w:val="26"/>
        </w:numPr>
        <w:spacing w:before="0"/>
        <w:rPr>
          <w:rFonts w:cs="Arial"/>
          <w:sz w:val="22"/>
          <w:szCs w:val="22"/>
          <w:lang w:eastAsia="zh-CN"/>
        </w:rPr>
      </w:pPr>
      <w:r w:rsidRPr="00633B18">
        <w:rPr>
          <w:rFonts w:cs="Arial"/>
          <w:sz w:val="22"/>
          <w:szCs w:val="22"/>
          <w:lang w:val="en-US" w:eastAsia="zh-CN"/>
        </w:rPr>
        <w:t>_________________________________________________</w:t>
      </w:r>
    </w:p>
    <w:p w:rsidR="00B91D15" w:rsidRPr="00633B18" w:rsidRDefault="00B91D15" w:rsidP="00B91D15">
      <w:pPr>
        <w:pStyle w:val="BodyText"/>
        <w:numPr>
          <w:ilvl w:val="0"/>
          <w:numId w:val="26"/>
        </w:numPr>
        <w:spacing w:before="0"/>
        <w:rPr>
          <w:rFonts w:cs="Arial"/>
          <w:sz w:val="22"/>
          <w:szCs w:val="22"/>
          <w:lang w:eastAsia="zh-CN"/>
        </w:rPr>
      </w:pPr>
      <w:r w:rsidRPr="00633B18">
        <w:rPr>
          <w:rFonts w:cs="Arial"/>
          <w:sz w:val="22"/>
          <w:szCs w:val="22"/>
          <w:lang w:val="en-US" w:eastAsia="zh-CN"/>
        </w:rPr>
        <w:t>_________________________________________________</w:t>
      </w:r>
    </w:p>
    <w:p w:rsidR="00B91D15" w:rsidRPr="00633B18" w:rsidRDefault="00B91D15" w:rsidP="00B91D15">
      <w:pPr>
        <w:pStyle w:val="BodyText"/>
        <w:numPr>
          <w:ilvl w:val="0"/>
          <w:numId w:val="26"/>
        </w:numPr>
        <w:spacing w:before="0"/>
        <w:rPr>
          <w:rFonts w:cs="Arial"/>
          <w:sz w:val="22"/>
          <w:szCs w:val="22"/>
          <w:lang w:eastAsia="zh-CN"/>
        </w:rPr>
      </w:pPr>
      <w:r w:rsidRPr="00633B18">
        <w:rPr>
          <w:rFonts w:cs="Arial"/>
          <w:sz w:val="22"/>
          <w:szCs w:val="22"/>
          <w:lang w:val="en-US" w:eastAsia="zh-CN"/>
        </w:rPr>
        <w:t>_________________________________________________</w:t>
      </w:r>
    </w:p>
    <w:p w:rsidR="00B91D15" w:rsidRPr="00633B18" w:rsidRDefault="00B91D15" w:rsidP="00B91D15">
      <w:pPr>
        <w:pStyle w:val="BodyText"/>
        <w:numPr>
          <w:ilvl w:val="0"/>
          <w:numId w:val="26"/>
        </w:numPr>
        <w:spacing w:before="0"/>
        <w:rPr>
          <w:rFonts w:cs="Arial"/>
          <w:sz w:val="22"/>
          <w:szCs w:val="22"/>
          <w:lang w:eastAsia="zh-CN"/>
        </w:rPr>
      </w:pPr>
      <w:r w:rsidRPr="00633B18">
        <w:rPr>
          <w:rFonts w:cs="Arial"/>
          <w:sz w:val="22"/>
          <w:szCs w:val="22"/>
          <w:lang w:val="en-US" w:eastAsia="zh-CN"/>
        </w:rPr>
        <w:t>________________________________________________</w:t>
      </w:r>
    </w:p>
    <w:p w:rsidR="00B91D15" w:rsidRPr="00633B18" w:rsidRDefault="00B91D15" w:rsidP="00B91D15">
      <w:pPr>
        <w:pStyle w:val="BodyText"/>
        <w:numPr>
          <w:ilvl w:val="0"/>
          <w:numId w:val="26"/>
        </w:numPr>
        <w:spacing w:before="0"/>
        <w:rPr>
          <w:rFonts w:cs="Arial"/>
          <w:sz w:val="22"/>
          <w:szCs w:val="22"/>
          <w:lang w:eastAsia="zh-CN"/>
        </w:rPr>
      </w:pPr>
      <w:r w:rsidRPr="00633B18">
        <w:rPr>
          <w:rFonts w:cs="Arial"/>
          <w:sz w:val="22"/>
          <w:szCs w:val="22"/>
          <w:lang w:val="en-US" w:eastAsia="zh-CN"/>
        </w:rPr>
        <w:t>________________________________________________</w:t>
      </w:r>
    </w:p>
    <w:p w:rsidR="00B91D15" w:rsidRPr="00633B18" w:rsidRDefault="00B91D15" w:rsidP="00B91D15">
      <w:pPr>
        <w:pStyle w:val="BodyText"/>
        <w:numPr>
          <w:ilvl w:val="0"/>
          <w:numId w:val="26"/>
        </w:numPr>
        <w:spacing w:before="0"/>
        <w:rPr>
          <w:rFonts w:cs="Arial"/>
          <w:sz w:val="22"/>
          <w:szCs w:val="22"/>
          <w:lang w:eastAsia="zh-CN"/>
        </w:rPr>
      </w:pPr>
      <w:r w:rsidRPr="00633B18">
        <w:rPr>
          <w:rFonts w:cs="Arial"/>
          <w:sz w:val="22"/>
          <w:szCs w:val="22"/>
          <w:lang w:val="en-US" w:eastAsia="zh-CN"/>
        </w:rPr>
        <w:t>_________________________________________________</w:t>
      </w:r>
    </w:p>
    <w:p w:rsidR="00B91D15" w:rsidRPr="00633B18" w:rsidRDefault="00B91D15" w:rsidP="00B91D15">
      <w:pPr>
        <w:pStyle w:val="BodyText"/>
        <w:numPr>
          <w:ilvl w:val="0"/>
          <w:numId w:val="26"/>
        </w:numPr>
        <w:spacing w:before="0"/>
        <w:rPr>
          <w:rFonts w:cs="Arial"/>
          <w:sz w:val="22"/>
          <w:szCs w:val="22"/>
          <w:lang w:eastAsia="zh-CN"/>
        </w:rPr>
      </w:pPr>
      <w:r w:rsidRPr="00633B18">
        <w:rPr>
          <w:rFonts w:cs="Arial"/>
          <w:sz w:val="22"/>
          <w:szCs w:val="22"/>
          <w:lang w:val="en-US" w:eastAsia="zh-CN"/>
        </w:rPr>
        <w:t>_________________________________________________</w:t>
      </w:r>
    </w:p>
    <w:p w:rsidR="00B91D15" w:rsidRPr="00633B18" w:rsidRDefault="00B91D15" w:rsidP="00B91D15">
      <w:pPr>
        <w:pStyle w:val="BodyText"/>
        <w:spacing w:before="0"/>
        <w:rPr>
          <w:rFonts w:cs="Arial"/>
          <w:sz w:val="22"/>
          <w:szCs w:val="22"/>
          <w:lang w:eastAsia="zh-CN"/>
        </w:rPr>
      </w:pPr>
    </w:p>
    <w:p w:rsidR="00B91D15" w:rsidRPr="00633B18" w:rsidRDefault="00B91D15" w:rsidP="00B91D15">
      <w:pPr>
        <w:pStyle w:val="BodyText"/>
        <w:spacing w:before="0"/>
        <w:rPr>
          <w:rFonts w:cs="Arial"/>
          <w:sz w:val="22"/>
          <w:szCs w:val="22"/>
          <w:lang w:eastAsia="zh-CN"/>
        </w:rPr>
      </w:pPr>
    </w:p>
    <w:p w:rsidR="00B91D15" w:rsidRPr="00633B18" w:rsidRDefault="00B91D15" w:rsidP="00B91D15">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91D15" w:rsidRPr="00633B18" w:rsidTr="003643C3">
        <w:trPr>
          <w:jc w:val="center"/>
        </w:trPr>
        <w:tc>
          <w:tcPr>
            <w:tcW w:w="3882" w:type="dxa"/>
          </w:tcPr>
          <w:p w:rsidR="00B91D15" w:rsidRPr="00633B18" w:rsidRDefault="00B91D15" w:rsidP="003643C3">
            <w:pPr>
              <w:spacing w:before="0"/>
              <w:jc w:val="center"/>
              <w:rPr>
                <w:rFonts w:cs="Arial"/>
              </w:rPr>
            </w:pPr>
            <w:r w:rsidRPr="00633B18">
              <w:rPr>
                <w:rFonts w:cs="Arial"/>
              </w:rPr>
              <w:t>Датум:</w:t>
            </w:r>
          </w:p>
        </w:tc>
        <w:tc>
          <w:tcPr>
            <w:tcW w:w="2127" w:type="dxa"/>
          </w:tcPr>
          <w:p w:rsidR="00B91D15" w:rsidRPr="00633B18" w:rsidRDefault="00B91D15" w:rsidP="003643C3">
            <w:pPr>
              <w:spacing w:before="0"/>
              <w:jc w:val="center"/>
              <w:rPr>
                <w:rFonts w:cs="Arial"/>
                <w:lang w:val="ru-RU"/>
              </w:rPr>
            </w:pPr>
          </w:p>
        </w:tc>
        <w:tc>
          <w:tcPr>
            <w:tcW w:w="4022" w:type="dxa"/>
          </w:tcPr>
          <w:p w:rsidR="00B91D15" w:rsidRPr="00633B18" w:rsidRDefault="00B91D15" w:rsidP="003643C3">
            <w:pPr>
              <w:spacing w:before="0"/>
              <w:jc w:val="center"/>
              <w:rPr>
                <w:rFonts w:cs="Arial"/>
                <w:lang w:val="ru-RU"/>
              </w:rPr>
            </w:pPr>
            <w:r w:rsidRPr="00633B18">
              <w:rPr>
                <w:rFonts w:cs="Arial"/>
                <w:lang w:val="sr-Cyrl-CS"/>
              </w:rPr>
              <w:t>П</w:t>
            </w:r>
            <w:r w:rsidRPr="00633B18">
              <w:rPr>
                <w:rFonts w:cs="Arial"/>
              </w:rPr>
              <w:t>онуђач</w:t>
            </w:r>
            <w:r w:rsidRPr="00633B18">
              <w:rPr>
                <w:rFonts w:cs="Arial"/>
                <w:lang w:val="ru-RU"/>
              </w:rPr>
              <w:t>:</w:t>
            </w:r>
          </w:p>
        </w:tc>
      </w:tr>
      <w:tr w:rsidR="00B91D15" w:rsidRPr="00633B18" w:rsidTr="003643C3">
        <w:trPr>
          <w:jc w:val="center"/>
        </w:trPr>
        <w:tc>
          <w:tcPr>
            <w:tcW w:w="3882" w:type="dxa"/>
          </w:tcPr>
          <w:p w:rsidR="00B91D15" w:rsidRPr="00633B18" w:rsidRDefault="00B91D15" w:rsidP="003643C3">
            <w:pPr>
              <w:spacing w:before="0"/>
              <w:jc w:val="center"/>
              <w:rPr>
                <w:rFonts w:cs="Arial"/>
              </w:rPr>
            </w:pPr>
          </w:p>
        </w:tc>
        <w:tc>
          <w:tcPr>
            <w:tcW w:w="2127" w:type="dxa"/>
          </w:tcPr>
          <w:p w:rsidR="00B91D15" w:rsidRPr="00633B18" w:rsidRDefault="00B91D15" w:rsidP="003643C3">
            <w:pPr>
              <w:spacing w:before="0"/>
              <w:jc w:val="center"/>
              <w:rPr>
                <w:rFonts w:cs="Arial"/>
              </w:rPr>
            </w:pPr>
            <w:r w:rsidRPr="00633B18">
              <w:rPr>
                <w:rFonts w:cs="Arial"/>
              </w:rPr>
              <w:t>М.П.</w:t>
            </w:r>
          </w:p>
        </w:tc>
        <w:tc>
          <w:tcPr>
            <w:tcW w:w="4022" w:type="dxa"/>
          </w:tcPr>
          <w:p w:rsidR="00B91D15" w:rsidRPr="00633B18" w:rsidRDefault="00B91D15" w:rsidP="003643C3">
            <w:pPr>
              <w:spacing w:before="0"/>
              <w:jc w:val="center"/>
              <w:rPr>
                <w:rFonts w:cs="Arial"/>
                <w:lang w:val="ru-RU"/>
              </w:rPr>
            </w:pPr>
          </w:p>
        </w:tc>
      </w:tr>
      <w:tr w:rsidR="00B91D15" w:rsidRPr="00633B18" w:rsidTr="003643C3">
        <w:trPr>
          <w:jc w:val="center"/>
        </w:trPr>
        <w:tc>
          <w:tcPr>
            <w:tcW w:w="3882" w:type="dxa"/>
            <w:tcBorders>
              <w:bottom w:val="single" w:sz="4" w:space="0" w:color="auto"/>
            </w:tcBorders>
          </w:tcPr>
          <w:p w:rsidR="00B91D15" w:rsidRPr="00633B18" w:rsidRDefault="00B91D15" w:rsidP="003643C3">
            <w:pPr>
              <w:spacing w:before="0"/>
              <w:jc w:val="center"/>
              <w:rPr>
                <w:rFonts w:cs="Arial"/>
              </w:rPr>
            </w:pPr>
          </w:p>
        </w:tc>
        <w:tc>
          <w:tcPr>
            <w:tcW w:w="2127" w:type="dxa"/>
          </w:tcPr>
          <w:p w:rsidR="00B91D15" w:rsidRPr="00633B18" w:rsidRDefault="00B91D15" w:rsidP="003643C3">
            <w:pPr>
              <w:spacing w:before="0"/>
              <w:jc w:val="center"/>
              <w:rPr>
                <w:rFonts w:cs="Arial"/>
                <w:lang w:val="ru-RU"/>
              </w:rPr>
            </w:pPr>
          </w:p>
        </w:tc>
        <w:tc>
          <w:tcPr>
            <w:tcW w:w="4022" w:type="dxa"/>
            <w:tcBorders>
              <w:bottom w:val="single" w:sz="4" w:space="0" w:color="auto"/>
            </w:tcBorders>
          </w:tcPr>
          <w:p w:rsidR="00B91D15" w:rsidRPr="00633B18" w:rsidRDefault="00B91D15" w:rsidP="003643C3">
            <w:pPr>
              <w:spacing w:before="0"/>
              <w:jc w:val="center"/>
              <w:rPr>
                <w:rFonts w:cs="Arial"/>
                <w:lang w:val="ru-RU"/>
              </w:rPr>
            </w:pPr>
          </w:p>
        </w:tc>
      </w:tr>
      <w:tr w:rsidR="00B91D15" w:rsidRPr="00633B18" w:rsidTr="003643C3">
        <w:trPr>
          <w:trHeight w:val="389"/>
          <w:jc w:val="center"/>
        </w:trPr>
        <w:tc>
          <w:tcPr>
            <w:tcW w:w="3882" w:type="dxa"/>
            <w:tcBorders>
              <w:top w:val="single" w:sz="4" w:space="0" w:color="auto"/>
            </w:tcBorders>
          </w:tcPr>
          <w:p w:rsidR="00B91D15" w:rsidRPr="00633B18" w:rsidRDefault="00B91D15" w:rsidP="003643C3">
            <w:pPr>
              <w:spacing w:before="0"/>
              <w:jc w:val="center"/>
              <w:rPr>
                <w:rFonts w:cs="Arial"/>
              </w:rPr>
            </w:pPr>
          </w:p>
        </w:tc>
        <w:tc>
          <w:tcPr>
            <w:tcW w:w="2127" w:type="dxa"/>
          </w:tcPr>
          <w:p w:rsidR="00B91D15" w:rsidRPr="00633B18" w:rsidRDefault="00B91D15" w:rsidP="003643C3">
            <w:pPr>
              <w:spacing w:before="0"/>
              <w:jc w:val="center"/>
              <w:rPr>
                <w:rFonts w:cs="Arial"/>
                <w:lang w:val="ru-RU"/>
              </w:rPr>
            </w:pPr>
          </w:p>
        </w:tc>
        <w:tc>
          <w:tcPr>
            <w:tcW w:w="4022" w:type="dxa"/>
            <w:tcBorders>
              <w:top w:val="single" w:sz="4" w:space="0" w:color="auto"/>
            </w:tcBorders>
          </w:tcPr>
          <w:p w:rsidR="00B91D15" w:rsidRPr="00633B18" w:rsidRDefault="00B91D15" w:rsidP="003643C3">
            <w:pPr>
              <w:spacing w:before="0"/>
              <w:jc w:val="center"/>
              <w:rPr>
                <w:rFonts w:cs="Arial"/>
                <w:lang w:val="ru-RU"/>
              </w:rPr>
            </w:pPr>
          </w:p>
        </w:tc>
      </w:tr>
    </w:tbl>
    <w:p w:rsidR="00B91D15" w:rsidRPr="00633B18" w:rsidRDefault="00B91D15" w:rsidP="00B91D15">
      <w:pPr>
        <w:tabs>
          <w:tab w:val="left" w:pos="0"/>
          <w:tab w:val="left" w:pos="122"/>
        </w:tabs>
        <w:spacing w:before="0"/>
        <w:contextualSpacing/>
        <w:rPr>
          <w:rFonts w:cs="Arial"/>
          <w:lang w:val="ru-RU"/>
        </w:rPr>
      </w:pPr>
    </w:p>
    <w:p w:rsidR="00B91D15" w:rsidRPr="00633B18" w:rsidRDefault="00B91D15" w:rsidP="00B91D15">
      <w:pPr>
        <w:spacing w:before="0"/>
        <w:rPr>
          <w:rFonts w:cs="Arial"/>
          <w:b/>
          <w:lang w:val="sr-Cyrl-CS"/>
        </w:rPr>
      </w:pPr>
      <w:r w:rsidRPr="00633B18">
        <w:rPr>
          <w:rFonts w:cs="Arial"/>
          <w:b/>
          <w:lang w:val="sr-Cyrl-CS"/>
        </w:rPr>
        <w:t>Напомена:</w:t>
      </w:r>
    </w:p>
    <w:p w:rsidR="00F9189E" w:rsidRPr="00F10346" w:rsidRDefault="00B91D15" w:rsidP="00B91D15">
      <w:pPr>
        <w:rPr>
          <w:rFonts w:cs="Arial"/>
          <w:b/>
          <w:color w:val="00B0F0"/>
        </w:rPr>
      </w:pPr>
      <w:r w:rsidRPr="00633B18">
        <w:rPr>
          <w:rFonts w:eastAsia="TimesNewRomanPS-BoldMT" w:cs="Arial"/>
          <w:i/>
        </w:rPr>
        <w:t xml:space="preserve">-Уколико </w:t>
      </w:r>
      <w:r w:rsidRPr="00633B18">
        <w:rPr>
          <w:rFonts w:eastAsia="TimesNewRomanPS-BoldMT" w:cs="Arial"/>
          <w:i/>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633B18">
        <w:rPr>
          <w:rFonts w:cs="Arial"/>
          <w:i/>
          <w:lang w:val="sr-Cyrl-CS"/>
        </w:rPr>
        <w:t xml:space="preserve">Изјава </w:t>
      </w:r>
      <w:r w:rsidRPr="00633B18">
        <w:rPr>
          <w:rFonts w:cs="Arial"/>
          <w:i/>
        </w:rPr>
        <w:t>мора бити попуњена, потписана од стране овлашћеног лица</w:t>
      </w:r>
      <w:r w:rsidRPr="00633B18">
        <w:rPr>
          <w:rFonts w:cs="Arial"/>
          <w:i/>
          <w:lang w:val="sr-Cyrl-CS"/>
        </w:rPr>
        <w:t xml:space="preserve"> за заступање</w:t>
      </w:r>
      <w:r w:rsidRPr="00633B18">
        <w:rPr>
          <w:rFonts w:cs="Arial"/>
          <w:i/>
        </w:rPr>
        <w:t xml:space="preserve"> понуђача из групе понуђача и оверена печатом.</w:t>
      </w:r>
    </w:p>
    <w:p w:rsidR="00F9189E" w:rsidRDefault="00F9189E" w:rsidP="00343A18">
      <w:pPr>
        <w:rPr>
          <w:rFonts w:cs="Arial"/>
          <w:b/>
          <w:color w:val="00B0F0"/>
          <w:lang w:val="sr-Cyrl-RS"/>
        </w:rPr>
      </w:pPr>
    </w:p>
    <w:p w:rsidR="00B91D15" w:rsidRDefault="00B91D15" w:rsidP="00343A18">
      <w:pPr>
        <w:rPr>
          <w:rFonts w:cs="Arial"/>
          <w:b/>
          <w:color w:val="00B0F0"/>
          <w:lang w:val="sr-Cyrl-RS"/>
        </w:rPr>
      </w:pPr>
    </w:p>
    <w:p w:rsidR="00B91D15" w:rsidRDefault="00B91D15" w:rsidP="00343A18">
      <w:pPr>
        <w:rPr>
          <w:rFonts w:cs="Arial"/>
          <w:b/>
          <w:color w:val="00B0F0"/>
          <w:lang w:val="sr-Cyrl-RS"/>
        </w:rPr>
      </w:pPr>
    </w:p>
    <w:p w:rsidR="00B91D15" w:rsidRDefault="00B91D15" w:rsidP="00343A18">
      <w:pPr>
        <w:rPr>
          <w:rFonts w:cs="Arial"/>
          <w:b/>
          <w:color w:val="00B0F0"/>
          <w:lang w:val="sr-Cyrl-RS"/>
        </w:rPr>
      </w:pPr>
    </w:p>
    <w:p w:rsidR="00B91D15" w:rsidRDefault="00B91D15" w:rsidP="00343A18">
      <w:pPr>
        <w:rPr>
          <w:rFonts w:cs="Arial"/>
          <w:b/>
          <w:color w:val="00B0F0"/>
          <w:lang w:val="sr-Cyrl-RS"/>
        </w:rPr>
      </w:pPr>
    </w:p>
    <w:p w:rsidR="00B91D15" w:rsidRDefault="00B91D15" w:rsidP="00343A18">
      <w:pPr>
        <w:rPr>
          <w:rFonts w:cs="Arial"/>
          <w:b/>
          <w:color w:val="00B0F0"/>
          <w:lang w:val="sr-Cyrl-RS"/>
        </w:rPr>
      </w:pPr>
    </w:p>
    <w:p w:rsidR="00B91D15" w:rsidRPr="00B91D15" w:rsidRDefault="00B91D15" w:rsidP="00343A18">
      <w:pPr>
        <w:rPr>
          <w:rFonts w:cs="Arial"/>
          <w:b/>
          <w:color w:val="00B0F0"/>
          <w:lang w:val="sr-Cyrl-RS"/>
        </w:rPr>
      </w:pPr>
    </w:p>
    <w:p w:rsidR="00343A18" w:rsidRPr="00633B18" w:rsidRDefault="00343A18" w:rsidP="00343A18">
      <w:pPr>
        <w:pStyle w:val="KDObrazac"/>
        <w:rPr>
          <w:lang w:val="sr-Cyrl-RS"/>
        </w:rPr>
      </w:pPr>
      <w:bookmarkStart w:id="267" w:name="_Toc442559942"/>
      <w:r w:rsidRPr="00633B18">
        <w:t xml:space="preserve">ОБРАЗАЦ </w:t>
      </w:r>
      <w:bookmarkEnd w:id="267"/>
      <w:r w:rsidR="004D17FA">
        <w:rPr>
          <w:lang w:val="sr-Cyrl-RS"/>
        </w:rPr>
        <w:t xml:space="preserve"> </w:t>
      </w:r>
      <w:r w:rsidR="00B91D15">
        <w:rPr>
          <w:lang w:val="sr-Cyrl-RS"/>
        </w:rPr>
        <w:t>7</w:t>
      </w:r>
    </w:p>
    <w:p w:rsidR="00343A18" w:rsidRPr="00633B18" w:rsidRDefault="00343A18" w:rsidP="00343A18">
      <w:pPr>
        <w:rPr>
          <w:rFonts w:cs="Arial"/>
        </w:rPr>
      </w:pPr>
    </w:p>
    <w:p w:rsidR="00343A18" w:rsidRPr="00633B18" w:rsidRDefault="00343A18" w:rsidP="00343A18">
      <w:pPr>
        <w:jc w:val="center"/>
        <w:rPr>
          <w:rFonts w:cs="Arial"/>
        </w:rPr>
      </w:pPr>
      <w:r w:rsidRPr="00633B18">
        <w:rPr>
          <w:rFonts w:cs="Arial"/>
          <w:b/>
        </w:rPr>
        <w:t>ИЗЈАВА ПОНУЂАЧА – КАДРОВСКИ КАПАЦИТЕТ</w:t>
      </w:r>
    </w:p>
    <w:p w:rsidR="00343A18" w:rsidRPr="00633B18" w:rsidRDefault="00343A18" w:rsidP="00343A18">
      <w:pPr>
        <w:rPr>
          <w:rFonts w:cs="Arial"/>
        </w:rPr>
      </w:pPr>
    </w:p>
    <w:p w:rsidR="00343A18" w:rsidRPr="00633B18" w:rsidRDefault="00343A18" w:rsidP="00343A18">
      <w:pPr>
        <w:rPr>
          <w:rFonts w:cs="Arial"/>
        </w:rPr>
      </w:pPr>
      <w:r w:rsidRPr="00633B18">
        <w:rPr>
          <w:rFonts w:cs="Arial"/>
        </w:rPr>
        <w:t xml:space="preserve">На основу члана 77. став 4. Закона о јавним набавкама („Службени гланик РС“, бр.124/12, 14/15 и 68/15) </w:t>
      </w:r>
      <w:r w:rsidRPr="00633B18">
        <w:rPr>
          <w:rFonts w:cs="Arial"/>
          <w:noProof/>
          <w:lang w:val="sr-Cyrl-CS"/>
        </w:rPr>
        <w:t xml:space="preserve">Понуђач </w:t>
      </w:r>
      <w:r w:rsidRPr="00633B18">
        <w:rPr>
          <w:rFonts w:cs="Arial"/>
          <w:noProof/>
          <w:lang w:val="sr-Latn-CS"/>
        </w:rPr>
        <w:t xml:space="preserve">даје </w:t>
      </w:r>
      <w:r w:rsidRPr="00633B18">
        <w:rPr>
          <w:rFonts w:cs="Arial"/>
        </w:rPr>
        <w:t xml:space="preserve">следећу </w:t>
      </w:r>
    </w:p>
    <w:p w:rsidR="00343A18" w:rsidRPr="00633B18" w:rsidRDefault="00343A18" w:rsidP="00343A18">
      <w:pPr>
        <w:rPr>
          <w:rFonts w:cs="Arial"/>
        </w:rPr>
      </w:pPr>
    </w:p>
    <w:p w:rsidR="00343A18" w:rsidRPr="00633B18" w:rsidRDefault="00343A18" w:rsidP="00343A18">
      <w:pPr>
        <w:jc w:val="center"/>
        <w:rPr>
          <w:rFonts w:cs="Arial"/>
        </w:rPr>
      </w:pPr>
      <w:r w:rsidRPr="00633B18">
        <w:rPr>
          <w:rFonts w:cs="Arial"/>
        </w:rPr>
        <w:t xml:space="preserve">ИЗЈАВУ О КАДРОВСКОМ КАПАЦИТЕТУ </w:t>
      </w:r>
    </w:p>
    <w:p w:rsidR="00343A18" w:rsidRPr="00633B18" w:rsidRDefault="00343A18" w:rsidP="00343A18">
      <w:pPr>
        <w:rPr>
          <w:rFonts w:cs="Arial"/>
        </w:rPr>
      </w:pPr>
    </w:p>
    <w:p w:rsidR="00343A18" w:rsidRPr="00633B18" w:rsidRDefault="00343A18" w:rsidP="00343A18">
      <w:pPr>
        <w:rPr>
          <w:rFonts w:cs="Arial"/>
          <w:noProof/>
        </w:rPr>
      </w:pPr>
      <w:r w:rsidRPr="00633B18">
        <w:rPr>
          <w:rFonts w:cs="Arial"/>
          <w:noProof/>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633B18">
        <w:rPr>
          <w:rFonts w:cs="Arial"/>
          <w:noProof/>
          <w:lang w:val="sr-Cyrl-CS"/>
        </w:rPr>
        <w:t xml:space="preserve"> ЈН </w:t>
      </w:r>
      <w:r w:rsidR="00E7628D" w:rsidRPr="00E7628D">
        <w:rPr>
          <w:rFonts w:cs="Arial"/>
          <w:b/>
          <w:lang w:val="sr-Cyrl-CS"/>
        </w:rPr>
        <w:t>3000/</w:t>
      </w:r>
      <w:r w:rsidR="00E7628D" w:rsidRPr="00E7628D">
        <w:rPr>
          <w:rFonts w:cs="Arial"/>
          <w:b/>
        </w:rPr>
        <w:t>0430</w:t>
      </w:r>
      <w:r w:rsidR="00E7628D" w:rsidRPr="00E7628D">
        <w:rPr>
          <w:rFonts w:cs="Arial"/>
          <w:b/>
          <w:lang w:val="sr-Cyrl-CS"/>
        </w:rPr>
        <w:t>/201</w:t>
      </w:r>
      <w:r w:rsidR="00E7628D" w:rsidRPr="00E7628D">
        <w:rPr>
          <w:rFonts w:cs="Arial"/>
          <w:b/>
        </w:rPr>
        <w:t>6</w:t>
      </w:r>
      <w:r w:rsidR="00E7628D" w:rsidRPr="00E7628D">
        <w:rPr>
          <w:rFonts w:cs="Arial"/>
          <w:b/>
          <w:lang w:val="sr-Cyrl-CS"/>
        </w:rPr>
        <w:t>(</w:t>
      </w:r>
      <w:r w:rsidR="00E7628D" w:rsidRPr="00E7628D">
        <w:rPr>
          <w:rFonts w:cs="Arial"/>
          <w:b/>
        </w:rPr>
        <w:t>331</w:t>
      </w:r>
      <w:r w:rsidR="00E7628D" w:rsidRPr="00E7628D">
        <w:rPr>
          <w:rFonts w:cs="Arial"/>
          <w:b/>
          <w:lang w:val="sr-Cyrl-CS"/>
        </w:rPr>
        <w:t>/201</w:t>
      </w:r>
      <w:r w:rsidR="00E7628D" w:rsidRPr="00E7628D">
        <w:rPr>
          <w:rFonts w:cs="Arial"/>
          <w:b/>
        </w:rPr>
        <w:t>6</w:t>
      </w:r>
      <w:r w:rsidR="00E7628D" w:rsidRPr="00E7628D">
        <w:rPr>
          <w:rFonts w:cs="Arial"/>
          <w:b/>
          <w:lang w:val="sr-Cyrl-RS"/>
        </w:rPr>
        <w:t>)</w:t>
      </w:r>
      <w:r w:rsidRPr="00633B18">
        <w:rPr>
          <w:rFonts w:cs="Arial"/>
          <w:noProof/>
        </w:rPr>
        <w:t xml:space="preserve">, односно да </w:t>
      </w:r>
      <w:r w:rsidR="00D63709" w:rsidRPr="00633B18">
        <w:rPr>
          <w:rFonts w:cs="Arial"/>
          <w:noProof/>
        </w:rPr>
        <w:t>имамо ангажована</w:t>
      </w:r>
      <w:r w:rsidRPr="00633B18">
        <w:rPr>
          <w:rFonts w:cs="Arial"/>
          <w:noProof/>
        </w:rPr>
        <w:t xml:space="preserve"> </w:t>
      </w:r>
      <w:r w:rsidRPr="00633B18">
        <w:rPr>
          <w:rFonts w:cs="Arial"/>
        </w:rPr>
        <w:t>(по основу радног односа или неког другог облика ангажовања ван радног односа, предвиђеног члановима 197-202 Закона о раду) следећа лица</w:t>
      </w:r>
      <w:r w:rsidRPr="00633B18">
        <w:rPr>
          <w:rFonts w:cs="Arial"/>
          <w:noProof/>
        </w:rPr>
        <w:t xml:space="preserve"> која ће бити ангажована ради извршења уговора:</w:t>
      </w:r>
    </w:p>
    <w:p w:rsidR="00343A18" w:rsidRPr="00633B18" w:rsidRDefault="00343A18" w:rsidP="00343A18">
      <w:pPr>
        <w:rPr>
          <w:rFonts w:cs="Arial"/>
        </w:rPr>
      </w:pPr>
    </w:p>
    <w:tbl>
      <w:tblPr>
        <w:tblW w:w="54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2961"/>
        <w:gridCol w:w="608"/>
        <w:gridCol w:w="1519"/>
        <w:gridCol w:w="592"/>
        <w:gridCol w:w="2775"/>
        <w:gridCol w:w="656"/>
      </w:tblGrid>
      <w:tr w:rsidR="00343A18" w:rsidRPr="00633B18" w:rsidTr="00563E2F">
        <w:trPr>
          <w:gridAfter w:val="1"/>
          <w:wAfter w:w="326" w:type="pct"/>
        </w:trPr>
        <w:tc>
          <w:tcPr>
            <w:tcW w:w="459" w:type="pct"/>
            <w:shd w:val="clear" w:color="auto" w:fill="auto"/>
          </w:tcPr>
          <w:p w:rsidR="00343A18" w:rsidRPr="00633B18" w:rsidRDefault="00343A18" w:rsidP="00BC01DC">
            <w:pPr>
              <w:tabs>
                <w:tab w:val="left" w:pos="8098"/>
              </w:tabs>
              <w:spacing w:before="0"/>
              <w:outlineLvl w:val="0"/>
              <w:rPr>
                <w:rFonts w:cs="Arial"/>
                <w:bCs/>
                <w:kern w:val="28"/>
              </w:rPr>
            </w:pPr>
          </w:p>
        </w:tc>
        <w:tc>
          <w:tcPr>
            <w:tcW w:w="1779" w:type="pct"/>
            <w:gridSpan w:val="2"/>
            <w:shd w:val="clear" w:color="auto" w:fill="auto"/>
            <w:vAlign w:val="center"/>
          </w:tcPr>
          <w:p w:rsidR="00343A18" w:rsidRPr="00633B18" w:rsidRDefault="00343A18" w:rsidP="00BC01DC">
            <w:pPr>
              <w:spacing w:before="0"/>
              <w:jc w:val="center"/>
              <w:rPr>
                <w:rFonts w:eastAsia="Calibri" w:cs="Arial"/>
                <w:b/>
              </w:rPr>
            </w:pPr>
          </w:p>
          <w:p w:rsidR="00343A18" w:rsidRPr="00633B18" w:rsidRDefault="00343A18" w:rsidP="00BC01DC">
            <w:pPr>
              <w:spacing w:before="0"/>
              <w:jc w:val="center"/>
              <w:rPr>
                <w:rFonts w:eastAsia="Calibri" w:cs="Arial"/>
                <w:b/>
              </w:rPr>
            </w:pPr>
            <w:r w:rsidRPr="00633B18">
              <w:rPr>
                <w:rFonts w:eastAsia="Calibri" w:cs="Arial"/>
                <w:b/>
              </w:rPr>
              <w:t>Захтевани кадровски капацитет</w:t>
            </w:r>
          </w:p>
          <w:p w:rsidR="00343A18" w:rsidRPr="00633B18" w:rsidRDefault="00343A18" w:rsidP="00BC01DC">
            <w:pPr>
              <w:spacing w:before="0"/>
              <w:rPr>
                <w:rFonts w:eastAsia="Calibri" w:cs="Arial"/>
                <w:b/>
              </w:rPr>
            </w:pPr>
          </w:p>
        </w:tc>
        <w:tc>
          <w:tcPr>
            <w:tcW w:w="1052" w:type="pct"/>
            <w:gridSpan w:val="2"/>
            <w:shd w:val="clear" w:color="auto" w:fill="auto"/>
            <w:vAlign w:val="center"/>
          </w:tcPr>
          <w:p w:rsidR="00343A18" w:rsidRPr="00633B18" w:rsidRDefault="00343A18" w:rsidP="00BC01DC">
            <w:pPr>
              <w:spacing w:before="0"/>
              <w:jc w:val="center"/>
              <w:rPr>
                <w:rFonts w:eastAsia="Calibri" w:cs="Arial"/>
                <w:b/>
              </w:rPr>
            </w:pPr>
            <w:r w:rsidRPr="00633B18">
              <w:rPr>
                <w:rFonts w:eastAsia="Calibri" w:cs="Arial"/>
                <w:b/>
              </w:rPr>
              <w:t>Име и презиме запосленог</w:t>
            </w:r>
          </w:p>
        </w:tc>
        <w:tc>
          <w:tcPr>
            <w:tcW w:w="1383" w:type="pct"/>
            <w:shd w:val="clear" w:color="auto" w:fill="auto"/>
            <w:vAlign w:val="center"/>
          </w:tcPr>
          <w:p w:rsidR="00343A18" w:rsidRPr="00633B18" w:rsidRDefault="00343A18" w:rsidP="00BC01DC">
            <w:pPr>
              <w:spacing w:before="0"/>
              <w:jc w:val="center"/>
              <w:rPr>
                <w:rFonts w:eastAsia="Calibri" w:cs="Arial"/>
                <w:b/>
              </w:rPr>
            </w:pPr>
            <w:r w:rsidRPr="00633B18">
              <w:rPr>
                <w:rFonts w:eastAsia="Calibri" w:cs="Arial"/>
                <w:b/>
              </w:rPr>
              <w:t>Врста и степен стручне спреме</w:t>
            </w:r>
          </w:p>
        </w:tc>
      </w:tr>
      <w:tr w:rsidR="00343A18" w:rsidRPr="00633B18" w:rsidTr="00563E2F">
        <w:trPr>
          <w:gridAfter w:val="1"/>
          <w:wAfter w:w="326" w:type="pct"/>
          <w:trHeight w:val="192"/>
        </w:trPr>
        <w:tc>
          <w:tcPr>
            <w:tcW w:w="459" w:type="pct"/>
            <w:shd w:val="clear" w:color="auto" w:fill="auto"/>
          </w:tcPr>
          <w:p w:rsidR="00343A18" w:rsidRPr="00633B18" w:rsidRDefault="00343A18" w:rsidP="00181E4C">
            <w:pPr>
              <w:numPr>
                <w:ilvl w:val="0"/>
                <w:numId w:val="18"/>
              </w:numPr>
              <w:tabs>
                <w:tab w:val="left" w:pos="8098"/>
              </w:tabs>
              <w:spacing w:before="0"/>
              <w:jc w:val="left"/>
              <w:outlineLvl w:val="0"/>
              <w:rPr>
                <w:rFonts w:cs="Arial"/>
                <w:bCs/>
                <w:kern w:val="28"/>
              </w:rPr>
            </w:pPr>
            <w:bookmarkStart w:id="268" w:name="_Toc442559943"/>
            <w:bookmarkEnd w:id="268"/>
          </w:p>
        </w:tc>
        <w:tc>
          <w:tcPr>
            <w:tcW w:w="1779" w:type="pct"/>
            <w:gridSpan w:val="2"/>
            <w:shd w:val="clear" w:color="auto" w:fill="auto"/>
          </w:tcPr>
          <w:p w:rsidR="00343A18" w:rsidRPr="00633B18" w:rsidRDefault="00343A18" w:rsidP="00BC01DC">
            <w:pPr>
              <w:spacing w:before="0"/>
              <w:rPr>
                <w:rFonts w:cs="Arial"/>
              </w:rPr>
            </w:pPr>
          </w:p>
        </w:tc>
        <w:tc>
          <w:tcPr>
            <w:tcW w:w="1052" w:type="pct"/>
            <w:gridSpan w:val="2"/>
            <w:shd w:val="clear" w:color="auto" w:fill="auto"/>
          </w:tcPr>
          <w:p w:rsidR="00343A18" w:rsidRPr="00633B18" w:rsidRDefault="00343A18" w:rsidP="00BC01DC">
            <w:pPr>
              <w:tabs>
                <w:tab w:val="left" w:pos="8098"/>
              </w:tabs>
              <w:spacing w:before="0"/>
              <w:outlineLvl w:val="0"/>
              <w:rPr>
                <w:rFonts w:cs="Arial"/>
                <w:bCs/>
                <w:kern w:val="28"/>
                <w:highlight w:val="yellow"/>
              </w:rPr>
            </w:pPr>
          </w:p>
        </w:tc>
        <w:tc>
          <w:tcPr>
            <w:tcW w:w="1383" w:type="pct"/>
            <w:shd w:val="clear" w:color="auto" w:fill="auto"/>
          </w:tcPr>
          <w:p w:rsidR="00343A18" w:rsidRPr="00633B18" w:rsidRDefault="00343A18" w:rsidP="00BC01DC">
            <w:pPr>
              <w:tabs>
                <w:tab w:val="left" w:pos="8098"/>
              </w:tabs>
              <w:spacing w:before="0"/>
              <w:outlineLvl w:val="0"/>
              <w:rPr>
                <w:rFonts w:cs="Arial"/>
                <w:bCs/>
                <w:kern w:val="28"/>
                <w:highlight w:val="yellow"/>
              </w:rPr>
            </w:pPr>
          </w:p>
        </w:tc>
      </w:tr>
      <w:tr w:rsidR="00343A18" w:rsidRPr="00633B18" w:rsidTr="00563E2F">
        <w:trPr>
          <w:gridAfter w:val="1"/>
          <w:wAfter w:w="326" w:type="pct"/>
          <w:trHeight w:val="192"/>
        </w:trPr>
        <w:tc>
          <w:tcPr>
            <w:tcW w:w="459" w:type="pct"/>
            <w:shd w:val="clear" w:color="auto" w:fill="auto"/>
          </w:tcPr>
          <w:p w:rsidR="00343A18" w:rsidRPr="00633B18" w:rsidRDefault="00343A18" w:rsidP="00181E4C">
            <w:pPr>
              <w:numPr>
                <w:ilvl w:val="0"/>
                <w:numId w:val="18"/>
              </w:numPr>
              <w:tabs>
                <w:tab w:val="left" w:pos="8098"/>
              </w:tabs>
              <w:spacing w:before="0"/>
              <w:jc w:val="left"/>
              <w:outlineLvl w:val="0"/>
              <w:rPr>
                <w:rFonts w:cs="Arial"/>
                <w:bCs/>
                <w:kern w:val="28"/>
              </w:rPr>
            </w:pPr>
            <w:bookmarkStart w:id="269" w:name="_Toc442559944"/>
            <w:bookmarkEnd w:id="269"/>
          </w:p>
        </w:tc>
        <w:tc>
          <w:tcPr>
            <w:tcW w:w="1779" w:type="pct"/>
            <w:gridSpan w:val="2"/>
            <w:shd w:val="clear" w:color="auto" w:fill="auto"/>
          </w:tcPr>
          <w:p w:rsidR="00343A18" w:rsidRPr="00633B18" w:rsidRDefault="00343A18" w:rsidP="00BC01DC">
            <w:pPr>
              <w:spacing w:before="0"/>
              <w:rPr>
                <w:rFonts w:eastAsia="MS Mincho" w:cs="Arial"/>
                <w:b/>
                <w:bCs/>
              </w:rPr>
            </w:pPr>
          </w:p>
        </w:tc>
        <w:tc>
          <w:tcPr>
            <w:tcW w:w="1052" w:type="pct"/>
            <w:gridSpan w:val="2"/>
            <w:shd w:val="clear" w:color="auto" w:fill="auto"/>
          </w:tcPr>
          <w:p w:rsidR="00343A18" w:rsidRPr="00633B18" w:rsidRDefault="00343A18" w:rsidP="00BC01DC">
            <w:pPr>
              <w:tabs>
                <w:tab w:val="left" w:pos="8098"/>
              </w:tabs>
              <w:spacing w:before="0"/>
              <w:outlineLvl w:val="0"/>
              <w:rPr>
                <w:rFonts w:cs="Arial"/>
                <w:bCs/>
                <w:kern w:val="28"/>
                <w:highlight w:val="yellow"/>
              </w:rPr>
            </w:pPr>
          </w:p>
        </w:tc>
        <w:tc>
          <w:tcPr>
            <w:tcW w:w="1383" w:type="pct"/>
            <w:shd w:val="clear" w:color="auto" w:fill="auto"/>
          </w:tcPr>
          <w:p w:rsidR="00343A18" w:rsidRPr="00633B18" w:rsidRDefault="00343A18" w:rsidP="00BC01DC">
            <w:pPr>
              <w:tabs>
                <w:tab w:val="left" w:pos="8098"/>
              </w:tabs>
              <w:spacing w:before="0"/>
              <w:outlineLvl w:val="0"/>
              <w:rPr>
                <w:rFonts w:cs="Arial"/>
                <w:bCs/>
                <w:kern w:val="28"/>
                <w:highlight w:val="yellow"/>
              </w:rPr>
            </w:pPr>
          </w:p>
        </w:tc>
      </w:tr>
      <w:tr w:rsidR="00343A18" w:rsidRPr="00633B18" w:rsidTr="00563E2F">
        <w:trPr>
          <w:gridAfter w:val="1"/>
          <w:wAfter w:w="326" w:type="pct"/>
          <w:trHeight w:val="192"/>
        </w:trPr>
        <w:tc>
          <w:tcPr>
            <w:tcW w:w="459" w:type="pct"/>
            <w:shd w:val="clear" w:color="auto" w:fill="auto"/>
          </w:tcPr>
          <w:p w:rsidR="00343A18" w:rsidRPr="00633B18" w:rsidRDefault="00343A18" w:rsidP="00181E4C">
            <w:pPr>
              <w:numPr>
                <w:ilvl w:val="0"/>
                <w:numId w:val="18"/>
              </w:numPr>
              <w:tabs>
                <w:tab w:val="left" w:pos="8098"/>
              </w:tabs>
              <w:spacing w:before="0"/>
              <w:jc w:val="left"/>
              <w:outlineLvl w:val="0"/>
              <w:rPr>
                <w:rFonts w:cs="Arial"/>
                <w:bCs/>
                <w:kern w:val="28"/>
              </w:rPr>
            </w:pPr>
            <w:bookmarkStart w:id="270" w:name="_Toc442559945"/>
            <w:bookmarkEnd w:id="270"/>
          </w:p>
        </w:tc>
        <w:tc>
          <w:tcPr>
            <w:tcW w:w="1779" w:type="pct"/>
            <w:gridSpan w:val="2"/>
            <w:shd w:val="clear" w:color="auto" w:fill="auto"/>
          </w:tcPr>
          <w:p w:rsidR="00343A18" w:rsidRPr="00633B18" w:rsidRDefault="00343A18" w:rsidP="00BC01DC">
            <w:pPr>
              <w:spacing w:before="0"/>
              <w:rPr>
                <w:rFonts w:eastAsia="MS Mincho" w:cs="Arial"/>
                <w:b/>
                <w:bCs/>
              </w:rPr>
            </w:pPr>
          </w:p>
        </w:tc>
        <w:tc>
          <w:tcPr>
            <w:tcW w:w="1052" w:type="pct"/>
            <w:gridSpan w:val="2"/>
            <w:shd w:val="clear" w:color="auto" w:fill="auto"/>
          </w:tcPr>
          <w:p w:rsidR="00343A18" w:rsidRPr="00633B18" w:rsidRDefault="00343A18" w:rsidP="00BC01DC">
            <w:pPr>
              <w:tabs>
                <w:tab w:val="left" w:pos="8098"/>
              </w:tabs>
              <w:spacing w:before="0"/>
              <w:outlineLvl w:val="0"/>
              <w:rPr>
                <w:rFonts w:cs="Arial"/>
                <w:bCs/>
                <w:kern w:val="28"/>
                <w:highlight w:val="yellow"/>
              </w:rPr>
            </w:pPr>
          </w:p>
        </w:tc>
        <w:tc>
          <w:tcPr>
            <w:tcW w:w="1383" w:type="pct"/>
            <w:shd w:val="clear" w:color="auto" w:fill="auto"/>
          </w:tcPr>
          <w:p w:rsidR="00343A18" w:rsidRPr="00633B18" w:rsidRDefault="00343A18" w:rsidP="00BC01DC">
            <w:pPr>
              <w:tabs>
                <w:tab w:val="left" w:pos="8098"/>
              </w:tabs>
              <w:spacing w:before="0"/>
              <w:outlineLvl w:val="0"/>
              <w:rPr>
                <w:rFonts w:cs="Arial"/>
                <w:bCs/>
                <w:kern w:val="28"/>
                <w:highlight w:val="yellow"/>
              </w:rPr>
            </w:pPr>
          </w:p>
        </w:tc>
      </w:tr>
      <w:tr w:rsidR="0080326B" w:rsidRPr="00633B18" w:rsidTr="00563E2F">
        <w:trPr>
          <w:gridAfter w:val="1"/>
          <w:wAfter w:w="326" w:type="pct"/>
          <w:trHeight w:val="192"/>
        </w:trPr>
        <w:tc>
          <w:tcPr>
            <w:tcW w:w="459" w:type="pct"/>
            <w:shd w:val="clear" w:color="auto" w:fill="auto"/>
          </w:tcPr>
          <w:p w:rsidR="0080326B" w:rsidRPr="00633B18" w:rsidRDefault="0080326B" w:rsidP="00181E4C">
            <w:pPr>
              <w:numPr>
                <w:ilvl w:val="0"/>
                <w:numId w:val="18"/>
              </w:numPr>
              <w:tabs>
                <w:tab w:val="left" w:pos="8098"/>
              </w:tabs>
              <w:spacing w:before="0"/>
              <w:jc w:val="left"/>
              <w:outlineLvl w:val="0"/>
              <w:rPr>
                <w:rFonts w:cs="Arial"/>
                <w:bCs/>
                <w:kern w:val="28"/>
              </w:rPr>
            </w:pPr>
          </w:p>
        </w:tc>
        <w:tc>
          <w:tcPr>
            <w:tcW w:w="1779" w:type="pct"/>
            <w:gridSpan w:val="2"/>
            <w:shd w:val="clear" w:color="auto" w:fill="auto"/>
          </w:tcPr>
          <w:p w:rsidR="0080326B" w:rsidRPr="00633B18" w:rsidRDefault="0080326B" w:rsidP="00BC01DC">
            <w:pPr>
              <w:spacing w:before="0"/>
              <w:rPr>
                <w:rFonts w:eastAsia="MS Mincho" w:cs="Arial"/>
                <w:b/>
                <w:bCs/>
              </w:rPr>
            </w:pPr>
          </w:p>
        </w:tc>
        <w:tc>
          <w:tcPr>
            <w:tcW w:w="1052" w:type="pct"/>
            <w:gridSpan w:val="2"/>
            <w:shd w:val="clear" w:color="auto" w:fill="auto"/>
          </w:tcPr>
          <w:p w:rsidR="0080326B" w:rsidRPr="00633B18" w:rsidRDefault="0080326B" w:rsidP="00BC01DC">
            <w:pPr>
              <w:tabs>
                <w:tab w:val="left" w:pos="8098"/>
              </w:tabs>
              <w:spacing w:before="0"/>
              <w:outlineLvl w:val="0"/>
              <w:rPr>
                <w:rFonts w:cs="Arial"/>
                <w:bCs/>
                <w:kern w:val="28"/>
                <w:highlight w:val="yellow"/>
              </w:rPr>
            </w:pPr>
          </w:p>
        </w:tc>
        <w:tc>
          <w:tcPr>
            <w:tcW w:w="1383"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r>
      <w:tr w:rsidR="0080326B" w:rsidRPr="00633B18" w:rsidTr="00563E2F">
        <w:trPr>
          <w:gridAfter w:val="1"/>
          <w:wAfter w:w="326" w:type="pct"/>
          <w:trHeight w:val="192"/>
        </w:trPr>
        <w:tc>
          <w:tcPr>
            <w:tcW w:w="459" w:type="pct"/>
            <w:shd w:val="clear" w:color="auto" w:fill="auto"/>
          </w:tcPr>
          <w:p w:rsidR="0080326B" w:rsidRPr="00633B18" w:rsidRDefault="0080326B" w:rsidP="00181E4C">
            <w:pPr>
              <w:numPr>
                <w:ilvl w:val="0"/>
                <w:numId w:val="18"/>
              </w:numPr>
              <w:tabs>
                <w:tab w:val="left" w:pos="8098"/>
              </w:tabs>
              <w:spacing w:before="0"/>
              <w:jc w:val="left"/>
              <w:outlineLvl w:val="0"/>
              <w:rPr>
                <w:rFonts w:cs="Arial"/>
                <w:bCs/>
                <w:kern w:val="28"/>
              </w:rPr>
            </w:pPr>
          </w:p>
        </w:tc>
        <w:tc>
          <w:tcPr>
            <w:tcW w:w="1779" w:type="pct"/>
            <w:gridSpan w:val="2"/>
            <w:shd w:val="clear" w:color="auto" w:fill="auto"/>
          </w:tcPr>
          <w:p w:rsidR="0080326B" w:rsidRPr="00633B18" w:rsidRDefault="0080326B" w:rsidP="00BC01DC">
            <w:pPr>
              <w:spacing w:before="0"/>
              <w:rPr>
                <w:rFonts w:eastAsia="MS Mincho" w:cs="Arial"/>
                <w:b/>
                <w:bCs/>
              </w:rPr>
            </w:pPr>
          </w:p>
        </w:tc>
        <w:tc>
          <w:tcPr>
            <w:tcW w:w="1052" w:type="pct"/>
            <w:gridSpan w:val="2"/>
            <w:shd w:val="clear" w:color="auto" w:fill="auto"/>
          </w:tcPr>
          <w:p w:rsidR="0080326B" w:rsidRPr="00633B18" w:rsidRDefault="0080326B" w:rsidP="00BC01DC">
            <w:pPr>
              <w:tabs>
                <w:tab w:val="left" w:pos="8098"/>
              </w:tabs>
              <w:spacing w:before="0"/>
              <w:outlineLvl w:val="0"/>
              <w:rPr>
                <w:rFonts w:cs="Arial"/>
                <w:bCs/>
                <w:kern w:val="28"/>
                <w:highlight w:val="yellow"/>
              </w:rPr>
            </w:pPr>
          </w:p>
        </w:tc>
        <w:tc>
          <w:tcPr>
            <w:tcW w:w="1383"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r>
      <w:tr w:rsidR="0080326B" w:rsidRPr="00633B18" w:rsidTr="00563E2F">
        <w:trPr>
          <w:gridAfter w:val="1"/>
          <w:wAfter w:w="326" w:type="pct"/>
          <w:trHeight w:val="192"/>
        </w:trPr>
        <w:tc>
          <w:tcPr>
            <w:tcW w:w="459" w:type="pct"/>
            <w:shd w:val="clear" w:color="auto" w:fill="auto"/>
          </w:tcPr>
          <w:p w:rsidR="0080326B" w:rsidRPr="00633B18" w:rsidRDefault="0080326B" w:rsidP="00181E4C">
            <w:pPr>
              <w:numPr>
                <w:ilvl w:val="0"/>
                <w:numId w:val="18"/>
              </w:numPr>
              <w:tabs>
                <w:tab w:val="left" w:pos="8098"/>
              </w:tabs>
              <w:spacing w:before="0"/>
              <w:jc w:val="left"/>
              <w:outlineLvl w:val="0"/>
              <w:rPr>
                <w:rFonts w:cs="Arial"/>
                <w:bCs/>
                <w:kern w:val="28"/>
              </w:rPr>
            </w:pPr>
          </w:p>
        </w:tc>
        <w:tc>
          <w:tcPr>
            <w:tcW w:w="1779" w:type="pct"/>
            <w:gridSpan w:val="2"/>
            <w:shd w:val="clear" w:color="auto" w:fill="auto"/>
          </w:tcPr>
          <w:p w:rsidR="0080326B" w:rsidRPr="00633B18" w:rsidRDefault="0080326B" w:rsidP="00BC01DC">
            <w:pPr>
              <w:spacing w:before="0"/>
              <w:rPr>
                <w:rFonts w:eastAsia="MS Mincho" w:cs="Arial"/>
                <w:b/>
                <w:bCs/>
              </w:rPr>
            </w:pPr>
          </w:p>
        </w:tc>
        <w:tc>
          <w:tcPr>
            <w:tcW w:w="1052" w:type="pct"/>
            <w:gridSpan w:val="2"/>
            <w:shd w:val="clear" w:color="auto" w:fill="auto"/>
          </w:tcPr>
          <w:p w:rsidR="0080326B" w:rsidRPr="00633B18" w:rsidRDefault="0080326B" w:rsidP="00BC01DC">
            <w:pPr>
              <w:tabs>
                <w:tab w:val="left" w:pos="8098"/>
              </w:tabs>
              <w:spacing w:before="0"/>
              <w:outlineLvl w:val="0"/>
              <w:rPr>
                <w:rFonts w:cs="Arial"/>
                <w:bCs/>
                <w:kern w:val="28"/>
                <w:highlight w:val="yellow"/>
              </w:rPr>
            </w:pPr>
          </w:p>
        </w:tc>
        <w:tc>
          <w:tcPr>
            <w:tcW w:w="1383"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r>
      <w:tr w:rsidR="0080326B" w:rsidRPr="00633B18" w:rsidTr="00563E2F">
        <w:trPr>
          <w:gridAfter w:val="1"/>
          <w:wAfter w:w="326" w:type="pct"/>
          <w:trHeight w:val="192"/>
        </w:trPr>
        <w:tc>
          <w:tcPr>
            <w:tcW w:w="459" w:type="pct"/>
            <w:shd w:val="clear" w:color="auto" w:fill="auto"/>
          </w:tcPr>
          <w:p w:rsidR="0080326B" w:rsidRPr="00633B18" w:rsidRDefault="0080326B" w:rsidP="00181E4C">
            <w:pPr>
              <w:numPr>
                <w:ilvl w:val="0"/>
                <w:numId w:val="18"/>
              </w:numPr>
              <w:tabs>
                <w:tab w:val="left" w:pos="8098"/>
              </w:tabs>
              <w:spacing w:before="0"/>
              <w:jc w:val="left"/>
              <w:outlineLvl w:val="0"/>
              <w:rPr>
                <w:rFonts w:cs="Arial"/>
                <w:bCs/>
                <w:kern w:val="28"/>
              </w:rPr>
            </w:pPr>
          </w:p>
        </w:tc>
        <w:tc>
          <w:tcPr>
            <w:tcW w:w="1779" w:type="pct"/>
            <w:gridSpan w:val="2"/>
            <w:shd w:val="clear" w:color="auto" w:fill="auto"/>
          </w:tcPr>
          <w:p w:rsidR="0080326B" w:rsidRPr="00633B18" w:rsidRDefault="0080326B" w:rsidP="00BC01DC">
            <w:pPr>
              <w:spacing w:before="0"/>
              <w:rPr>
                <w:rFonts w:eastAsia="MS Mincho" w:cs="Arial"/>
                <w:b/>
                <w:bCs/>
              </w:rPr>
            </w:pPr>
          </w:p>
        </w:tc>
        <w:tc>
          <w:tcPr>
            <w:tcW w:w="1052" w:type="pct"/>
            <w:gridSpan w:val="2"/>
            <w:shd w:val="clear" w:color="auto" w:fill="auto"/>
          </w:tcPr>
          <w:p w:rsidR="0080326B" w:rsidRPr="00633B18" w:rsidRDefault="0080326B" w:rsidP="00BC01DC">
            <w:pPr>
              <w:tabs>
                <w:tab w:val="left" w:pos="8098"/>
              </w:tabs>
              <w:spacing w:before="0"/>
              <w:outlineLvl w:val="0"/>
              <w:rPr>
                <w:rFonts w:cs="Arial"/>
                <w:bCs/>
                <w:kern w:val="28"/>
                <w:highlight w:val="yellow"/>
              </w:rPr>
            </w:pPr>
          </w:p>
        </w:tc>
        <w:tc>
          <w:tcPr>
            <w:tcW w:w="1383"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r>
      <w:tr w:rsidR="0080326B" w:rsidRPr="00633B18" w:rsidTr="00563E2F">
        <w:trPr>
          <w:gridAfter w:val="1"/>
          <w:wAfter w:w="326" w:type="pct"/>
          <w:trHeight w:val="192"/>
        </w:trPr>
        <w:tc>
          <w:tcPr>
            <w:tcW w:w="459" w:type="pct"/>
            <w:shd w:val="clear" w:color="auto" w:fill="auto"/>
          </w:tcPr>
          <w:p w:rsidR="0080326B" w:rsidRPr="00633B18" w:rsidRDefault="0080326B" w:rsidP="00181E4C">
            <w:pPr>
              <w:numPr>
                <w:ilvl w:val="0"/>
                <w:numId w:val="18"/>
              </w:numPr>
              <w:tabs>
                <w:tab w:val="left" w:pos="8098"/>
              </w:tabs>
              <w:spacing w:before="0"/>
              <w:jc w:val="left"/>
              <w:outlineLvl w:val="0"/>
              <w:rPr>
                <w:rFonts w:cs="Arial"/>
                <w:bCs/>
                <w:kern w:val="28"/>
              </w:rPr>
            </w:pPr>
          </w:p>
        </w:tc>
        <w:tc>
          <w:tcPr>
            <w:tcW w:w="1779" w:type="pct"/>
            <w:gridSpan w:val="2"/>
            <w:shd w:val="clear" w:color="auto" w:fill="auto"/>
          </w:tcPr>
          <w:p w:rsidR="0080326B" w:rsidRPr="00633B18" w:rsidRDefault="0080326B" w:rsidP="00BC01DC">
            <w:pPr>
              <w:spacing w:before="0"/>
              <w:rPr>
                <w:rFonts w:eastAsia="MS Mincho" w:cs="Arial"/>
                <w:b/>
                <w:bCs/>
              </w:rPr>
            </w:pPr>
          </w:p>
        </w:tc>
        <w:tc>
          <w:tcPr>
            <w:tcW w:w="1052" w:type="pct"/>
            <w:gridSpan w:val="2"/>
            <w:shd w:val="clear" w:color="auto" w:fill="auto"/>
          </w:tcPr>
          <w:p w:rsidR="0080326B" w:rsidRPr="00633B18" w:rsidRDefault="0080326B" w:rsidP="00BC01DC">
            <w:pPr>
              <w:tabs>
                <w:tab w:val="left" w:pos="8098"/>
              </w:tabs>
              <w:spacing w:before="0"/>
              <w:outlineLvl w:val="0"/>
              <w:rPr>
                <w:rFonts w:cs="Arial"/>
                <w:bCs/>
                <w:kern w:val="28"/>
                <w:highlight w:val="yellow"/>
              </w:rPr>
            </w:pPr>
          </w:p>
        </w:tc>
        <w:tc>
          <w:tcPr>
            <w:tcW w:w="1383"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r>
      <w:tr w:rsidR="0080326B" w:rsidRPr="00633B18" w:rsidTr="00563E2F">
        <w:trPr>
          <w:gridAfter w:val="1"/>
          <w:wAfter w:w="326" w:type="pct"/>
          <w:trHeight w:val="192"/>
        </w:trPr>
        <w:tc>
          <w:tcPr>
            <w:tcW w:w="459" w:type="pct"/>
            <w:shd w:val="clear" w:color="auto" w:fill="auto"/>
          </w:tcPr>
          <w:p w:rsidR="0080326B" w:rsidRPr="00633B18" w:rsidRDefault="0080326B" w:rsidP="00181E4C">
            <w:pPr>
              <w:numPr>
                <w:ilvl w:val="0"/>
                <w:numId w:val="18"/>
              </w:numPr>
              <w:tabs>
                <w:tab w:val="left" w:pos="8098"/>
              </w:tabs>
              <w:spacing w:before="0"/>
              <w:jc w:val="left"/>
              <w:outlineLvl w:val="0"/>
              <w:rPr>
                <w:rFonts w:cs="Arial"/>
                <w:bCs/>
                <w:kern w:val="28"/>
              </w:rPr>
            </w:pPr>
          </w:p>
        </w:tc>
        <w:tc>
          <w:tcPr>
            <w:tcW w:w="1779" w:type="pct"/>
            <w:gridSpan w:val="2"/>
            <w:shd w:val="clear" w:color="auto" w:fill="auto"/>
          </w:tcPr>
          <w:p w:rsidR="0080326B" w:rsidRPr="00633B18" w:rsidRDefault="0080326B" w:rsidP="00BC01DC">
            <w:pPr>
              <w:spacing w:before="0"/>
              <w:rPr>
                <w:rFonts w:eastAsia="MS Mincho" w:cs="Arial"/>
                <w:b/>
                <w:bCs/>
              </w:rPr>
            </w:pPr>
          </w:p>
        </w:tc>
        <w:tc>
          <w:tcPr>
            <w:tcW w:w="1052" w:type="pct"/>
            <w:gridSpan w:val="2"/>
            <w:shd w:val="clear" w:color="auto" w:fill="auto"/>
          </w:tcPr>
          <w:p w:rsidR="0080326B" w:rsidRPr="00633B18" w:rsidRDefault="0080326B" w:rsidP="00BC01DC">
            <w:pPr>
              <w:tabs>
                <w:tab w:val="left" w:pos="8098"/>
              </w:tabs>
              <w:spacing w:before="0"/>
              <w:outlineLvl w:val="0"/>
              <w:rPr>
                <w:rFonts w:cs="Arial"/>
                <w:bCs/>
                <w:kern w:val="28"/>
                <w:highlight w:val="yellow"/>
              </w:rPr>
            </w:pPr>
          </w:p>
        </w:tc>
        <w:tc>
          <w:tcPr>
            <w:tcW w:w="1383"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r>
      <w:tr w:rsidR="0080326B" w:rsidRPr="00633B18" w:rsidTr="00563E2F">
        <w:trPr>
          <w:gridAfter w:val="1"/>
          <w:wAfter w:w="326" w:type="pct"/>
          <w:trHeight w:val="192"/>
        </w:trPr>
        <w:tc>
          <w:tcPr>
            <w:tcW w:w="459" w:type="pct"/>
            <w:shd w:val="clear" w:color="auto" w:fill="auto"/>
          </w:tcPr>
          <w:p w:rsidR="0080326B" w:rsidRPr="00633B18" w:rsidRDefault="0080326B" w:rsidP="00181E4C">
            <w:pPr>
              <w:numPr>
                <w:ilvl w:val="0"/>
                <w:numId w:val="18"/>
              </w:numPr>
              <w:tabs>
                <w:tab w:val="left" w:pos="8098"/>
              </w:tabs>
              <w:spacing w:before="0"/>
              <w:jc w:val="left"/>
              <w:outlineLvl w:val="0"/>
              <w:rPr>
                <w:rFonts w:cs="Arial"/>
                <w:bCs/>
                <w:kern w:val="28"/>
              </w:rPr>
            </w:pPr>
          </w:p>
        </w:tc>
        <w:tc>
          <w:tcPr>
            <w:tcW w:w="1779" w:type="pct"/>
            <w:gridSpan w:val="2"/>
            <w:shd w:val="clear" w:color="auto" w:fill="auto"/>
          </w:tcPr>
          <w:p w:rsidR="0080326B" w:rsidRPr="00633B18" w:rsidRDefault="0080326B" w:rsidP="00BC01DC">
            <w:pPr>
              <w:spacing w:before="0"/>
              <w:rPr>
                <w:rFonts w:eastAsia="MS Mincho" w:cs="Arial"/>
                <w:b/>
                <w:bCs/>
              </w:rPr>
            </w:pPr>
          </w:p>
        </w:tc>
        <w:tc>
          <w:tcPr>
            <w:tcW w:w="1052" w:type="pct"/>
            <w:gridSpan w:val="2"/>
            <w:shd w:val="clear" w:color="auto" w:fill="auto"/>
          </w:tcPr>
          <w:p w:rsidR="0080326B" w:rsidRPr="00633B18" w:rsidRDefault="0080326B" w:rsidP="00BC01DC">
            <w:pPr>
              <w:tabs>
                <w:tab w:val="left" w:pos="8098"/>
              </w:tabs>
              <w:spacing w:before="0"/>
              <w:outlineLvl w:val="0"/>
              <w:rPr>
                <w:rFonts w:cs="Arial"/>
                <w:bCs/>
                <w:kern w:val="28"/>
                <w:highlight w:val="yellow"/>
              </w:rPr>
            </w:pPr>
          </w:p>
        </w:tc>
        <w:tc>
          <w:tcPr>
            <w:tcW w:w="1383"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r>
      <w:tr w:rsidR="0080326B" w:rsidRPr="00633B18" w:rsidTr="00563E2F">
        <w:trPr>
          <w:gridAfter w:val="1"/>
          <w:wAfter w:w="326" w:type="pct"/>
          <w:trHeight w:val="192"/>
        </w:trPr>
        <w:tc>
          <w:tcPr>
            <w:tcW w:w="459" w:type="pct"/>
            <w:shd w:val="clear" w:color="auto" w:fill="auto"/>
          </w:tcPr>
          <w:p w:rsidR="0080326B" w:rsidRPr="00633B18" w:rsidRDefault="0080326B" w:rsidP="00181E4C">
            <w:pPr>
              <w:numPr>
                <w:ilvl w:val="0"/>
                <w:numId w:val="18"/>
              </w:numPr>
              <w:tabs>
                <w:tab w:val="left" w:pos="8098"/>
              </w:tabs>
              <w:spacing w:before="0"/>
              <w:jc w:val="left"/>
              <w:outlineLvl w:val="0"/>
              <w:rPr>
                <w:rFonts w:cs="Arial"/>
                <w:bCs/>
                <w:kern w:val="28"/>
              </w:rPr>
            </w:pPr>
          </w:p>
        </w:tc>
        <w:tc>
          <w:tcPr>
            <w:tcW w:w="1779" w:type="pct"/>
            <w:gridSpan w:val="2"/>
            <w:shd w:val="clear" w:color="auto" w:fill="auto"/>
          </w:tcPr>
          <w:p w:rsidR="0080326B" w:rsidRPr="00633B18" w:rsidRDefault="0080326B" w:rsidP="00BC01DC">
            <w:pPr>
              <w:spacing w:before="0"/>
              <w:rPr>
                <w:rFonts w:eastAsia="MS Mincho" w:cs="Arial"/>
                <w:b/>
                <w:bCs/>
              </w:rPr>
            </w:pPr>
          </w:p>
        </w:tc>
        <w:tc>
          <w:tcPr>
            <w:tcW w:w="1052" w:type="pct"/>
            <w:gridSpan w:val="2"/>
            <w:shd w:val="clear" w:color="auto" w:fill="auto"/>
          </w:tcPr>
          <w:p w:rsidR="0080326B" w:rsidRPr="00633B18" w:rsidRDefault="0080326B" w:rsidP="00BC01DC">
            <w:pPr>
              <w:tabs>
                <w:tab w:val="left" w:pos="8098"/>
              </w:tabs>
              <w:spacing w:before="0"/>
              <w:outlineLvl w:val="0"/>
              <w:rPr>
                <w:rFonts w:cs="Arial"/>
                <w:bCs/>
                <w:kern w:val="28"/>
                <w:highlight w:val="yellow"/>
              </w:rPr>
            </w:pPr>
          </w:p>
        </w:tc>
        <w:tc>
          <w:tcPr>
            <w:tcW w:w="1383"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r>
      <w:tr w:rsidR="0080326B" w:rsidRPr="00633B18" w:rsidTr="00563E2F">
        <w:trPr>
          <w:gridAfter w:val="1"/>
          <w:wAfter w:w="326" w:type="pct"/>
          <w:trHeight w:val="192"/>
        </w:trPr>
        <w:tc>
          <w:tcPr>
            <w:tcW w:w="459" w:type="pct"/>
            <w:shd w:val="clear" w:color="auto" w:fill="auto"/>
          </w:tcPr>
          <w:p w:rsidR="0080326B" w:rsidRPr="00633B18" w:rsidRDefault="0080326B" w:rsidP="00181E4C">
            <w:pPr>
              <w:numPr>
                <w:ilvl w:val="0"/>
                <w:numId w:val="18"/>
              </w:numPr>
              <w:tabs>
                <w:tab w:val="left" w:pos="8098"/>
              </w:tabs>
              <w:spacing w:before="0"/>
              <w:jc w:val="left"/>
              <w:outlineLvl w:val="0"/>
              <w:rPr>
                <w:rFonts w:cs="Arial"/>
                <w:bCs/>
                <w:kern w:val="28"/>
              </w:rPr>
            </w:pPr>
          </w:p>
        </w:tc>
        <w:tc>
          <w:tcPr>
            <w:tcW w:w="1779" w:type="pct"/>
            <w:gridSpan w:val="2"/>
            <w:shd w:val="clear" w:color="auto" w:fill="auto"/>
          </w:tcPr>
          <w:p w:rsidR="0080326B" w:rsidRPr="00633B18" w:rsidRDefault="0080326B" w:rsidP="00BC01DC">
            <w:pPr>
              <w:spacing w:before="0"/>
              <w:rPr>
                <w:rFonts w:eastAsia="MS Mincho" w:cs="Arial"/>
                <w:b/>
                <w:bCs/>
              </w:rPr>
            </w:pPr>
          </w:p>
        </w:tc>
        <w:tc>
          <w:tcPr>
            <w:tcW w:w="1052" w:type="pct"/>
            <w:gridSpan w:val="2"/>
            <w:shd w:val="clear" w:color="auto" w:fill="auto"/>
          </w:tcPr>
          <w:p w:rsidR="0080326B" w:rsidRPr="00633B18" w:rsidRDefault="0080326B" w:rsidP="00BC01DC">
            <w:pPr>
              <w:tabs>
                <w:tab w:val="left" w:pos="8098"/>
              </w:tabs>
              <w:spacing w:before="0"/>
              <w:outlineLvl w:val="0"/>
              <w:rPr>
                <w:rFonts w:cs="Arial"/>
                <w:bCs/>
                <w:kern w:val="28"/>
                <w:highlight w:val="yellow"/>
              </w:rPr>
            </w:pPr>
          </w:p>
        </w:tc>
        <w:tc>
          <w:tcPr>
            <w:tcW w:w="1383"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r>
      <w:tr w:rsidR="0080326B" w:rsidRPr="00633B18" w:rsidTr="00563E2F">
        <w:trPr>
          <w:gridAfter w:val="1"/>
          <w:wAfter w:w="326" w:type="pct"/>
          <w:trHeight w:val="192"/>
        </w:trPr>
        <w:tc>
          <w:tcPr>
            <w:tcW w:w="459" w:type="pct"/>
            <w:shd w:val="clear" w:color="auto" w:fill="auto"/>
          </w:tcPr>
          <w:p w:rsidR="0080326B" w:rsidRPr="00633B18" w:rsidRDefault="0080326B" w:rsidP="00181E4C">
            <w:pPr>
              <w:numPr>
                <w:ilvl w:val="0"/>
                <w:numId w:val="18"/>
              </w:numPr>
              <w:tabs>
                <w:tab w:val="left" w:pos="8098"/>
              </w:tabs>
              <w:spacing w:before="0"/>
              <w:jc w:val="left"/>
              <w:outlineLvl w:val="0"/>
              <w:rPr>
                <w:rFonts w:cs="Arial"/>
                <w:bCs/>
                <w:kern w:val="28"/>
              </w:rPr>
            </w:pPr>
          </w:p>
        </w:tc>
        <w:tc>
          <w:tcPr>
            <w:tcW w:w="1779" w:type="pct"/>
            <w:gridSpan w:val="2"/>
            <w:shd w:val="clear" w:color="auto" w:fill="auto"/>
          </w:tcPr>
          <w:p w:rsidR="0080326B" w:rsidRPr="00633B18" w:rsidRDefault="0080326B" w:rsidP="00BC01DC">
            <w:pPr>
              <w:spacing w:before="0"/>
              <w:rPr>
                <w:rFonts w:eastAsia="MS Mincho" w:cs="Arial"/>
                <w:b/>
                <w:bCs/>
              </w:rPr>
            </w:pPr>
          </w:p>
        </w:tc>
        <w:tc>
          <w:tcPr>
            <w:tcW w:w="1052" w:type="pct"/>
            <w:gridSpan w:val="2"/>
            <w:shd w:val="clear" w:color="auto" w:fill="auto"/>
          </w:tcPr>
          <w:p w:rsidR="0080326B" w:rsidRPr="00633B18" w:rsidRDefault="0080326B" w:rsidP="00BC01DC">
            <w:pPr>
              <w:tabs>
                <w:tab w:val="left" w:pos="8098"/>
              </w:tabs>
              <w:spacing w:before="0"/>
              <w:outlineLvl w:val="0"/>
              <w:rPr>
                <w:rFonts w:cs="Arial"/>
                <w:bCs/>
                <w:kern w:val="28"/>
                <w:highlight w:val="yellow"/>
              </w:rPr>
            </w:pPr>
          </w:p>
        </w:tc>
        <w:tc>
          <w:tcPr>
            <w:tcW w:w="1383"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r>
      <w:tr w:rsidR="009834C3" w:rsidRPr="00633B18" w:rsidTr="00563E2F">
        <w:trPr>
          <w:gridAfter w:val="1"/>
          <w:wAfter w:w="326" w:type="pct"/>
          <w:trHeight w:val="192"/>
        </w:trPr>
        <w:tc>
          <w:tcPr>
            <w:tcW w:w="459" w:type="pct"/>
            <w:shd w:val="clear" w:color="auto" w:fill="auto"/>
          </w:tcPr>
          <w:p w:rsidR="009834C3" w:rsidRPr="00633B18" w:rsidRDefault="009834C3" w:rsidP="00181E4C">
            <w:pPr>
              <w:numPr>
                <w:ilvl w:val="0"/>
                <w:numId w:val="18"/>
              </w:numPr>
              <w:tabs>
                <w:tab w:val="left" w:pos="8098"/>
              </w:tabs>
              <w:spacing w:before="0"/>
              <w:jc w:val="left"/>
              <w:outlineLvl w:val="0"/>
              <w:rPr>
                <w:rFonts w:cs="Arial"/>
                <w:bCs/>
                <w:kern w:val="28"/>
              </w:rPr>
            </w:pPr>
          </w:p>
        </w:tc>
        <w:tc>
          <w:tcPr>
            <w:tcW w:w="1779" w:type="pct"/>
            <w:gridSpan w:val="2"/>
            <w:shd w:val="clear" w:color="auto" w:fill="auto"/>
          </w:tcPr>
          <w:p w:rsidR="009834C3" w:rsidRPr="00633B18" w:rsidRDefault="009834C3" w:rsidP="00BC01DC">
            <w:pPr>
              <w:spacing w:before="0"/>
              <w:rPr>
                <w:rFonts w:eastAsia="MS Mincho" w:cs="Arial"/>
                <w:b/>
                <w:bCs/>
              </w:rPr>
            </w:pPr>
          </w:p>
        </w:tc>
        <w:tc>
          <w:tcPr>
            <w:tcW w:w="1052" w:type="pct"/>
            <w:gridSpan w:val="2"/>
            <w:shd w:val="clear" w:color="auto" w:fill="auto"/>
          </w:tcPr>
          <w:p w:rsidR="009834C3" w:rsidRPr="00633B18" w:rsidRDefault="009834C3" w:rsidP="00BC01DC">
            <w:pPr>
              <w:tabs>
                <w:tab w:val="left" w:pos="8098"/>
              </w:tabs>
              <w:spacing w:before="0"/>
              <w:outlineLvl w:val="0"/>
              <w:rPr>
                <w:rFonts w:cs="Arial"/>
                <w:bCs/>
                <w:kern w:val="28"/>
                <w:highlight w:val="yellow"/>
              </w:rPr>
            </w:pPr>
          </w:p>
        </w:tc>
        <w:tc>
          <w:tcPr>
            <w:tcW w:w="1383" w:type="pct"/>
            <w:shd w:val="clear" w:color="auto" w:fill="auto"/>
          </w:tcPr>
          <w:p w:rsidR="009834C3" w:rsidRPr="00633B18" w:rsidRDefault="009834C3" w:rsidP="00BC01DC">
            <w:pPr>
              <w:tabs>
                <w:tab w:val="left" w:pos="8098"/>
              </w:tabs>
              <w:spacing w:before="0"/>
              <w:outlineLvl w:val="0"/>
              <w:rPr>
                <w:rFonts w:cs="Arial"/>
                <w:bCs/>
                <w:kern w:val="28"/>
                <w:highlight w:val="yellow"/>
              </w:rPr>
            </w:pPr>
          </w:p>
        </w:tc>
      </w:tr>
      <w:tr w:rsidR="009834C3" w:rsidRPr="00633B18" w:rsidTr="00563E2F">
        <w:trPr>
          <w:gridAfter w:val="1"/>
          <w:wAfter w:w="326" w:type="pct"/>
          <w:trHeight w:val="192"/>
        </w:trPr>
        <w:tc>
          <w:tcPr>
            <w:tcW w:w="459" w:type="pct"/>
            <w:shd w:val="clear" w:color="auto" w:fill="auto"/>
          </w:tcPr>
          <w:p w:rsidR="009834C3" w:rsidRPr="00633B18" w:rsidRDefault="009834C3" w:rsidP="00181E4C">
            <w:pPr>
              <w:numPr>
                <w:ilvl w:val="0"/>
                <w:numId w:val="18"/>
              </w:numPr>
              <w:tabs>
                <w:tab w:val="left" w:pos="8098"/>
              </w:tabs>
              <w:spacing w:before="0"/>
              <w:jc w:val="left"/>
              <w:outlineLvl w:val="0"/>
              <w:rPr>
                <w:rFonts w:cs="Arial"/>
                <w:bCs/>
                <w:kern w:val="28"/>
              </w:rPr>
            </w:pPr>
          </w:p>
        </w:tc>
        <w:tc>
          <w:tcPr>
            <w:tcW w:w="1779" w:type="pct"/>
            <w:gridSpan w:val="2"/>
            <w:shd w:val="clear" w:color="auto" w:fill="auto"/>
          </w:tcPr>
          <w:p w:rsidR="009834C3" w:rsidRPr="00633B18" w:rsidRDefault="009834C3" w:rsidP="00BC01DC">
            <w:pPr>
              <w:spacing w:before="0"/>
              <w:rPr>
                <w:rFonts w:eastAsia="MS Mincho" w:cs="Arial"/>
                <w:b/>
                <w:bCs/>
              </w:rPr>
            </w:pPr>
          </w:p>
        </w:tc>
        <w:tc>
          <w:tcPr>
            <w:tcW w:w="1052" w:type="pct"/>
            <w:gridSpan w:val="2"/>
            <w:shd w:val="clear" w:color="auto" w:fill="auto"/>
          </w:tcPr>
          <w:p w:rsidR="009834C3" w:rsidRPr="00633B18" w:rsidRDefault="009834C3" w:rsidP="00BC01DC">
            <w:pPr>
              <w:tabs>
                <w:tab w:val="left" w:pos="8098"/>
              </w:tabs>
              <w:spacing w:before="0"/>
              <w:outlineLvl w:val="0"/>
              <w:rPr>
                <w:rFonts w:cs="Arial"/>
                <w:bCs/>
                <w:kern w:val="28"/>
                <w:highlight w:val="yellow"/>
              </w:rPr>
            </w:pPr>
          </w:p>
        </w:tc>
        <w:tc>
          <w:tcPr>
            <w:tcW w:w="1383" w:type="pct"/>
            <w:shd w:val="clear" w:color="auto" w:fill="auto"/>
          </w:tcPr>
          <w:p w:rsidR="009834C3" w:rsidRPr="00633B18" w:rsidRDefault="009834C3" w:rsidP="00BC01DC">
            <w:pPr>
              <w:tabs>
                <w:tab w:val="left" w:pos="8098"/>
              </w:tabs>
              <w:spacing w:before="0"/>
              <w:outlineLvl w:val="0"/>
              <w:rPr>
                <w:rFonts w:cs="Arial"/>
                <w:bCs/>
                <w:kern w:val="28"/>
                <w:highlight w:val="yellow"/>
              </w:rPr>
            </w:pPr>
          </w:p>
        </w:tc>
      </w:tr>
      <w:tr w:rsidR="009834C3" w:rsidRPr="00633B18" w:rsidTr="00563E2F">
        <w:trPr>
          <w:gridAfter w:val="1"/>
          <w:wAfter w:w="326" w:type="pct"/>
          <w:trHeight w:val="192"/>
        </w:trPr>
        <w:tc>
          <w:tcPr>
            <w:tcW w:w="459" w:type="pct"/>
            <w:shd w:val="clear" w:color="auto" w:fill="auto"/>
          </w:tcPr>
          <w:p w:rsidR="009834C3" w:rsidRPr="00633B18" w:rsidRDefault="009834C3" w:rsidP="00181E4C">
            <w:pPr>
              <w:numPr>
                <w:ilvl w:val="0"/>
                <w:numId w:val="18"/>
              </w:numPr>
              <w:tabs>
                <w:tab w:val="left" w:pos="8098"/>
              </w:tabs>
              <w:spacing w:before="0"/>
              <w:jc w:val="left"/>
              <w:outlineLvl w:val="0"/>
              <w:rPr>
                <w:rFonts w:cs="Arial"/>
                <w:bCs/>
                <w:kern w:val="28"/>
              </w:rPr>
            </w:pPr>
          </w:p>
        </w:tc>
        <w:tc>
          <w:tcPr>
            <w:tcW w:w="1779" w:type="pct"/>
            <w:gridSpan w:val="2"/>
            <w:shd w:val="clear" w:color="auto" w:fill="auto"/>
          </w:tcPr>
          <w:p w:rsidR="009834C3" w:rsidRPr="00633B18" w:rsidRDefault="009834C3" w:rsidP="00BC01DC">
            <w:pPr>
              <w:spacing w:before="0"/>
              <w:rPr>
                <w:rFonts w:eastAsia="MS Mincho" w:cs="Arial"/>
                <w:b/>
                <w:bCs/>
              </w:rPr>
            </w:pPr>
          </w:p>
        </w:tc>
        <w:tc>
          <w:tcPr>
            <w:tcW w:w="1052" w:type="pct"/>
            <w:gridSpan w:val="2"/>
            <w:shd w:val="clear" w:color="auto" w:fill="auto"/>
          </w:tcPr>
          <w:p w:rsidR="009834C3" w:rsidRPr="00633B18" w:rsidRDefault="009834C3" w:rsidP="00BC01DC">
            <w:pPr>
              <w:tabs>
                <w:tab w:val="left" w:pos="8098"/>
              </w:tabs>
              <w:spacing w:before="0"/>
              <w:outlineLvl w:val="0"/>
              <w:rPr>
                <w:rFonts w:cs="Arial"/>
                <w:bCs/>
                <w:kern w:val="28"/>
                <w:highlight w:val="yellow"/>
              </w:rPr>
            </w:pPr>
          </w:p>
        </w:tc>
        <w:tc>
          <w:tcPr>
            <w:tcW w:w="1383" w:type="pct"/>
            <w:shd w:val="clear" w:color="auto" w:fill="auto"/>
          </w:tcPr>
          <w:p w:rsidR="009834C3" w:rsidRPr="00633B18" w:rsidRDefault="009834C3" w:rsidP="00BC01DC">
            <w:pPr>
              <w:tabs>
                <w:tab w:val="left" w:pos="8098"/>
              </w:tabs>
              <w:spacing w:before="0"/>
              <w:outlineLvl w:val="0"/>
              <w:rPr>
                <w:rFonts w:cs="Arial"/>
                <w:bCs/>
                <w:kern w:val="28"/>
                <w:highlight w:val="yellow"/>
              </w:rPr>
            </w:pPr>
          </w:p>
        </w:tc>
      </w:tr>
      <w:tr w:rsidR="009834C3" w:rsidRPr="00633B18" w:rsidTr="00563E2F">
        <w:trPr>
          <w:gridAfter w:val="1"/>
          <w:wAfter w:w="326" w:type="pct"/>
          <w:trHeight w:val="192"/>
        </w:trPr>
        <w:tc>
          <w:tcPr>
            <w:tcW w:w="459" w:type="pct"/>
            <w:shd w:val="clear" w:color="auto" w:fill="auto"/>
          </w:tcPr>
          <w:p w:rsidR="009834C3" w:rsidRPr="00633B18" w:rsidRDefault="009834C3" w:rsidP="00181E4C">
            <w:pPr>
              <w:numPr>
                <w:ilvl w:val="0"/>
                <w:numId w:val="18"/>
              </w:numPr>
              <w:tabs>
                <w:tab w:val="left" w:pos="8098"/>
              </w:tabs>
              <w:spacing w:before="0"/>
              <w:jc w:val="left"/>
              <w:outlineLvl w:val="0"/>
              <w:rPr>
                <w:rFonts w:cs="Arial"/>
                <w:bCs/>
                <w:kern w:val="28"/>
              </w:rPr>
            </w:pPr>
          </w:p>
        </w:tc>
        <w:tc>
          <w:tcPr>
            <w:tcW w:w="1779" w:type="pct"/>
            <w:gridSpan w:val="2"/>
            <w:shd w:val="clear" w:color="auto" w:fill="auto"/>
          </w:tcPr>
          <w:p w:rsidR="009834C3" w:rsidRPr="00633B18" w:rsidRDefault="009834C3" w:rsidP="00BC01DC">
            <w:pPr>
              <w:spacing w:before="0"/>
              <w:rPr>
                <w:rFonts w:eastAsia="MS Mincho" w:cs="Arial"/>
                <w:b/>
                <w:bCs/>
              </w:rPr>
            </w:pPr>
          </w:p>
        </w:tc>
        <w:tc>
          <w:tcPr>
            <w:tcW w:w="1052" w:type="pct"/>
            <w:gridSpan w:val="2"/>
            <w:shd w:val="clear" w:color="auto" w:fill="auto"/>
          </w:tcPr>
          <w:p w:rsidR="009834C3" w:rsidRPr="00633B18" w:rsidRDefault="009834C3" w:rsidP="00BC01DC">
            <w:pPr>
              <w:tabs>
                <w:tab w:val="left" w:pos="8098"/>
              </w:tabs>
              <w:spacing w:before="0"/>
              <w:outlineLvl w:val="0"/>
              <w:rPr>
                <w:rFonts w:cs="Arial"/>
                <w:bCs/>
                <w:kern w:val="28"/>
                <w:highlight w:val="yellow"/>
              </w:rPr>
            </w:pPr>
          </w:p>
        </w:tc>
        <w:tc>
          <w:tcPr>
            <w:tcW w:w="1383" w:type="pct"/>
            <w:shd w:val="clear" w:color="auto" w:fill="auto"/>
          </w:tcPr>
          <w:p w:rsidR="009834C3" w:rsidRPr="00633B18" w:rsidRDefault="009834C3" w:rsidP="00BC01DC">
            <w:pPr>
              <w:tabs>
                <w:tab w:val="left" w:pos="8098"/>
              </w:tabs>
              <w:spacing w:before="0"/>
              <w:outlineLvl w:val="0"/>
              <w:rPr>
                <w:rFonts w:cs="Arial"/>
                <w:bCs/>
                <w:kern w:val="28"/>
                <w:highlight w:val="yellow"/>
              </w:rPr>
            </w:pPr>
          </w:p>
        </w:tc>
      </w:tr>
      <w:tr w:rsidR="009834C3" w:rsidRPr="00633B18" w:rsidTr="00563E2F">
        <w:trPr>
          <w:gridAfter w:val="1"/>
          <w:wAfter w:w="326" w:type="pct"/>
          <w:trHeight w:val="192"/>
        </w:trPr>
        <w:tc>
          <w:tcPr>
            <w:tcW w:w="459" w:type="pct"/>
            <w:shd w:val="clear" w:color="auto" w:fill="auto"/>
          </w:tcPr>
          <w:p w:rsidR="009834C3" w:rsidRPr="00633B18" w:rsidRDefault="009834C3" w:rsidP="00181E4C">
            <w:pPr>
              <w:numPr>
                <w:ilvl w:val="0"/>
                <w:numId w:val="18"/>
              </w:numPr>
              <w:tabs>
                <w:tab w:val="left" w:pos="8098"/>
              </w:tabs>
              <w:spacing w:before="0"/>
              <w:jc w:val="left"/>
              <w:outlineLvl w:val="0"/>
              <w:rPr>
                <w:rFonts w:cs="Arial"/>
                <w:bCs/>
                <w:kern w:val="28"/>
              </w:rPr>
            </w:pPr>
          </w:p>
        </w:tc>
        <w:tc>
          <w:tcPr>
            <w:tcW w:w="1779" w:type="pct"/>
            <w:gridSpan w:val="2"/>
            <w:shd w:val="clear" w:color="auto" w:fill="auto"/>
          </w:tcPr>
          <w:p w:rsidR="009834C3" w:rsidRPr="00633B18" w:rsidRDefault="009834C3" w:rsidP="00BC01DC">
            <w:pPr>
              <w:spacing w:before="0"/>
              <w:rPr>
                <w:rFonts w:eastAsia="MS Mincho" w:cs="Arial"/>
                <w:b/>
                <w:bCs/>
              </w:rPr>
            </w:pPr>
          </w:p>
        </w:tc>
        <w:tc>
          <w:tcPr>
            <w:tcW w:w="1052" w:type="pct"/>
            <w:gridSpan w:val="2"/>
            <w:shd w:val="clear" w:color="auto" w:fill="auto"/>
          </w:tcPr>
          <w:p w:rsidR="009834C3" w:rsidRPr="00633B18" w:rsidRDefault="009834C3" w:rsidP="00BC01DC">
            <w:pPr>
              <w:tabs>
                <w:tab w:val="left" w:pos="8098"/>
              </w:tabs>
              <w:spacing w:before="0"/>
              <w:outlineLvl w:val="0"/>
              <w:rPr>
                <w:rFonts w:cs="Arial"/>
                <w:bCs/>
                <w:kern w:val="28"/>
                <w:highlight w:val="yellow"/>
              </w:rPr>
            </w:pPr>
          </w:p>
        </w:tc>
        <w:tc>
          <w:tcPr>
            <w:tcW w:w="1383" w:type="pct"/>
            <w:shd w:val="clear" w:color="auto" w:fill="auto"/>
          </w:tcPr>
          <w:p w:rsidR="009834C3" w:rsidRPr="00633B18" w:rsidRDefault="009834C3" w:rsidP="00BC01DC">
            <w:pPr>
              <w:tabs>
                <w:tab w:val="left" w:pos="8098"/>
              </w:tabs>
              <w:spacing w:before="0"/>
              <w:outlineLvl w:val="0"/>
              <w:rPr>
                <w:rFonts w:cs="Arial"/>
                <w:bCs/>
                <w:kern w:val="28"/>
                <w:highlight w:val="yellow"/>
              </w:rPr>
            </w:pPr>
          </w:p>
        </w:tc>
      </w:tr>
      <w:tr w:rsidR="00343A18" w:rsidRPr="00633B18" w:rsidTr="00563E2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935" w:type="pct"/>
            <w:gridSpan w:val="2"/>
          </w:tcPr>
          <w:p w:rsidR="00343A18" w:rsidRPr="00633B18" w:rsidRDefault="00343A18" w:rsidP="00BC01DC">
            <w:pPr>
              <w:spacing w:before="0"/>
              <w:jc w:val="center"/>
              <w:rPr>
                <w:rFonts w:cs="Arial"/>
              </w:rPr>
            </w:pPr>
            <w:r w:rsidRPr="00633B18">
              <w:rPr>
                <w:rFonts w:cs="Arial"/>
              </w:rPr>
              <w:t>Датум:</w:t>
            </w:r>
          </w:p>
        </w:tc>
        <w:tc>
          <w:tcPr>
            <w:tcW w:w="1060" w:type="pct"/>
            <w:gridSpan w:val="2"/>
          </w:tcPr>
          <w:p w:rsidR="00343A18" w:rsidRPr="00633B18" w:rsidRDefault="00343A18" w:rsidP="00BC01DC">
            <w:pPr>
              <w:spacing w:before="0"/>
              <w:jc w:val="center"/>
              <w:rPr>
                <w:rFonts w:cs="Arial"/>
                <w:lang w:val="ru-RU"/>
              </w:rPr>
            </w:pPr>
          </w:p>
        </w:tc>
        <w:tc>
          <w:tcPr>
            <w:tcW w:w="2005" w:type="pct"/>
            <w:gridSpan w:val="3"/>
          </w:tcPr>
          <w:p w:rsidR="00343A18" w:rsidRPr="00633B18" w:rsidRDefault="00343A18" w:rsidP="00BC01DC">
            <w:pPr>
              <w:spacing w:before="0"/>
              <w:jc w:val="center"/>
              <w:rPr>
                <w:rFonts w:cs="Arial"/>
                <w:lang w:val="ru-RU"/>
              </w:rPr>
            </w:pPr>
            <w:r w:rsidRPr="00633B18">
              <w:rPr>
                <w:rFonts w:cs="Arial"/>
                <w:lang w:val="sr-Cyrl-CS"/>
              </w:rPr>
              <w:t>П</w:t>
            </w:r>
            <w:r w:rsidRPr="00633B18">
              <w:rPr>
                <w:rFonts w:cs="Arial"/>
              </w:rPr>
              <w:t>онуђач</w:t>
            </w:r>
            <w:r w:rsidRPr="00633B18">
              <w:rPr>
                <w:rFonts w:cs="Arial"/>
                <w:lang w:val="ru-RU"/>
              </w:rPr>
              <w:t>:</w:t>
            </w:r>
          </w:p>
        </w:tc>
      </w:tr>
      <w:tr w:rsidR="00343A18" w:rsidRPr="00633B18" w:rsidTr="00563E2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935" w:type="pct"/>
            <w:gridSpan w:val="2"/>
          </w:tcPr>
          <w:p w:rsidR="00343A18" w:rsidRPr="00633B18" w:rsidRDefault="00343A18" w:rsidP="00BC01DC">
            <w:pPr>
              <w:spacing w:before="0"/>
              <w:jc w:val="center"/>
              <w:rPr>
                <w:rFonts w:cs="Arial"/>
              </w:rPr>
            </w:pPr>
          </w:p>
        </w:tc>
        <w:tc>
          <w:tcPr>
            <w:tcW w:w="1060" w:type="pct"/>
            <w:gridSpan w:val="2"/>
          </w:tcPr>
          <w:p w:rsidR="00343A18" w:rsidRPr="00633B18" w:rsidRDefault="00343A18" w:rsidP="00BC01DC">
            <w:pPr>
              <w:spacing w:before="0"/>
              <w:jc w:val="center"/>
              <w:rPr>
                <w:rFonts w:cs="Arial"/>
              </w:rPr>
            </w:pPr>
            <w:r w:rsidRPr="00633B18">
              <w:rPr>
                <w:rFonts w:cs="Arial"/>
              </w:rPr>
              <w:t>М.П.</w:t>
            </w:r>
          </w:p>
        </w:tc>
        <w:tc>
          <w:tcPr>
            <w:tcW w:w="2005" w:type="pct"/>
            <w:gridSpan w:val="3"/>
          </w:tcPr>
          <w:p w:rsidR="00343A18" w:rsidRPr="00633B18" w:rsidRDefault="00343A18" w:rsidP="00BC01DC">
            <w:pPr>
              <w:spacing w:before="0"/>
              <w:jc w:val="center"/>
              <w:rPr>
                <w:rFonts w:cs="Arial"/>
                <w:lang w:val="ru-RU"/>
              </w:rPr>
            </w:pPr>
          </w:p>
        </w:tc>
      </w:tr>
      <w:tr w:rsidR="00343A18" w:rsidRPr="00633B18" w:rsidTr="00563E2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935" w:type="pct"/>
            <w:gridSpan w:val="2"/>
            <w:tcBorders>
              <w:bottom w:val="single" w:sz="4" w:space="0" w:color="auto"/>
            </w:tcBorders>
          </w:tcPr>
          <w:p w:rsidR="00343A18" w:rsidRPr="00633B18" w:rsidRDefault="00343A18" w:rsidP="00BC01DC">
            <w:pPr>
              <w:spacing w:before="0"/>
              <w:jc w:val="center"/>
              <w:rPr>
                <w:rFonts w:cs="Arial"/>
              </w:rPr>
            </w:pPr>
          </w:p>
        </w:tc>
        <w:tc>
          <w:tcPr>
            <w:tcW w:w="1060" w:type="pct"/>
            <w:gridSpan w:val="2"/>
          </w:tcPr>
          <w:p w:rsidR="00343A18" w:rsidRPr="00633B18" w:rsidRDefault="00343A18" w:rsidP="00BC01DC">
            <w:pPr>
              <w:spacing w:before="0"/>
              <w:jc w:val="center"/>
              <w:rPr>
                <w:rFonts w:cs="Arial"/>
                <w:lang w:val="ru-RU"/>
              </w:rPr>
            </w:pPr>
          </w:p>
        </w:tc>
        <w:tc>
          <w:tcPr>
            <w:tcW w:w="2005" w:type="pct"/>
            <w:gridSpan w:val="3"/>
            <w:tcBorders>
              <w:bottom w:val="single" w:sz="4" w:space="0" w:color="auto"/>
            </w:tcBorders>
          </w:tcPr>
          <w:p w:rsidR="00343A18" w:rsidRPr="00633B18" w:rsidRDefault="00343A18" w:rsidP="00BC01DC">
            <w:pPr>
              <w:spacing w:before="0"/>
              <w:jc w:val="center"/>
              <w:rPr>
                <w:rFonts w:cs="Arial"/>
                <w:lang w:val="ru-RU"/>
              </w:rPr>
            </w:pPr>
          </w:p>
        </w:tc>
      </w:tr>
      <w:tr w:rsidR="00343A18" w:rsidRPr="00633B18" w:rsidTr="00563E2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9"/>
          <w:jc w:val="center"/>
        </w:trPr>
        <w:tc>
          <w:tcPr>
            <w:tcW w:w="1935" w:type="pct"/>
            <w:gridSpan w:val="2"/>
            <w:tcBorders>
              <w:top w:val="single" w:sz="4" w:space="0" w:color="auto"/>
            </w:tcBorders>
          </w:tcPr>
          <w:p w:rsidR="00343A18" w:rsidRPr="00633B18" w:rsidRDefault="00343A18" w:rsidP="00BC01DC">
            <w:pPr>
              <w:spacing w:before="0"/>
              <w:jc w:val="center"/>
              <w:rPr>
                <w:rFonts w:cs="Arial"/>
              </w:rPr>
            </w:pPr>
          </w:p>
        </w:tc>
        <w:tc>
          <w:tcPr>
            <w:tcW w:w="1060" w:type="pct"/>
            <w:gridSpan w:val="2"/>
          </w:tcPr>
          <w:p w:rsidR="00343A18" w:rsidRPr="00633B18" w:rsidRDefault="00343A18" w:rsidP="00BC01DC">
            <w:pPr>
              <w:spacing w:before="0"/>
              <w:jc w:val="center"/>
              <w:rPr>
                <w:rFonts w:cs="Arial"/>
                <w:lang w:val="ru-RU"/>
              </w:rPr>
            </w:pPr>
          </w:p>
        </w:tc>
        <w:tc>
          <w:tcPr>
            <w:tcW w:w="2005" w:type="pct"/>
            <w:gridSpan w:val="3"/>
            <w:tcBorders>
              <w:top w:val="single" w:sz="4" w:space="0" w:color="auto"/>
            </w:tcBorders>
          </w:tcPr>
          <w:p w:rsidR="00343A18" w:rsidRPr="00633B18" w:rsidRDefault="00343A18" w:rsidP="00BC01DC">
            <w:pPr>
              <w:spacing w:before="0"/>
              <w:jc w:val="center"/>
              <w:rPr>
                <w:rFonts w:cs="Arial"/>
                <w:lang w:val="ru-RU"/>
              </w:rPr>
            </w:pPr>
          </w:p>
        </w:tc>
      </w:tr>
    </w:tbl>
    <w:p w:rsidR="00343A18" w:rsidRPr="00633B18" w:rsidRDefault="00343A18" w:rsidP="00343A18">
      <w:pPr>
        <w:spacing w:before="0"/>
        <w:rPr>
          <w:rFonts w:cs="Arial"/>
          <w:b/>
          <w:lang w:val="sr-Cyrl-CS"/>
        </w:rPr>
      </w:pPr>
      <w:r w:rsidRPr="00633B18">
        <w:rPr>
          <w:rFonts w:cs="Arial"/>
          <w:b/>
          <w:lang w:val="sr-Cyrl-CS"/>
        </w:rPr>
        <w:t>Напомена:</w:t>
      </w:r>
    </w:p>
    <w:p w:rsidR="00343A18" w:rsidRPr="00633B18" w:rsidRDefault="00343A18" w:rsidP="00343A18">
      <w:pPr>
        <w:pStyle w:val="KDKomentar"/>
        <w:spacing w:before="0"/>
        <w:rPr>
          <w:rFonts w:cs="Arial"/>
          <w:i w:val="0"/>
          <w:color w:val="auto"/>
          <w:sz w:val="22"/>
          <w:szCs w:val="22"/>
          <w:lang w:val="sr-Cyrl-CS"/>
        </w:rPr>
      </w:pPr>
      <w:r w:rsidRPr="00633B18">
        <w:rPr>
          <w:rFonts w:eastAsia="TimesNewRomanPS-BoldMT" w:cs="Arial"/>
          <w:i w:val="0"/>
          <w:color w:val="auto"/>
          <w:sz w:val="22"/>
          <w:szCs w:val="22"/>
        </w:rPr>
        <w:t xml:space="preserve">-Уколико </w:t>
      </w:r>
      <w:r w:rsidRPr="00633B18">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633B18">
        <w:rPr>
          <w:rFonts w:cs="Arial"/>
          <w:i w:val="0"/>
          <w:color w:val="auto"/>
          <w:sz w:val="22"/>
          <w:szCs w:val="22"/>
          <w:lang w:val="sr-Cyrl-CS"/>
        </w:rPr>
        <w:t xml:space="preserve">Изјава </w:t>
      </w:r>
      <w:r w:rsidRPr="00633B18">
        <w:rPr>
          <w:rFonts w:cs="Arial"/>
          <w:i w:val="0"/>
          <w:color w:val="auto"/>
          <w:sz w:val="22"/>
          <w:szCs w:val="22"/>
        </w:rPr>
        <w:t>мора бити попуњена, потписана од стране овлашћеног лица</w:t>
      </w:r>
      <w:r w:rsidRPr="00633B18">
        <w:rPr>
          <w:rFonts w:cs="Arial"/>
          <w:i w:val="0"/>
          <w:color w:val="auto"/>
          <w:sz w:val="22"/>
          <w:szCs w:val="22"/>
          <w:lang w:val="sr-Cyrl-CS"/>
        </w:rPr>
        <w:t xml:space="preserve"> за заступање</w:t>
      </w:r>
      <w:r w:rsidRPr="00633B18">
        <w:rPr>
          <w:rFonts w:cs="Arial"/>
          <w:i w:val="0"/>
          <w:color w:val="auto"/>
          <w:sz w:val="22"/>
          <w:szCs w:val="22"/>
        </w:rPr>
        <w:t xml:space="preserve"> понуђача из групе понуђача и оверена печатом.</w:t>
      </w:r>
    </w:p>
    <w:p w:rsidR="00343A18" w:rsidRPr="00633B18" w:rsidRDefault="00343A18" w:rsidP="00343A18">
      <w:pPr>
        <w:rPr>
          <w:rFonts w:cs="Arial"/>
        </w:rPr>
      </w:pPr>
      <w:r w:rsidRPr="00633B18">
        <w:rPr>
          <w:rFonts w:cs="Arial"/>
        </w:rPr>
        <w:t>Приликом подношења понуде овај образац копирати у потребном броју примерака.</w:t>
      </w:r>
    </w:p>
    <w:p w:rsidR="00343A18" w:rsidRPr="00633B18" w:rsidRDefault="00343A18" w:rsidP="00343A18">
      <w:pPr>
        <w:rPr>
          <w:rFonts w:cs="Arial"/>
        </w:rPr>
      </w:pPr>
    </w:p>
    <w:p w:rsidR="00E7628D" w:rsidRPr="00E7628D" w:rsidRDefault="00E7628D" w:rsidP="00343A18">
      <w:pPr>
        <w:rPr>
          <w:rFonts w:cs="Arial"/>
          <w:lang w:val="sr-Cyrl-RS"/>
        </w:rPr>
      </w:pPr>
    </w:p>
    <w:p w:rsidR="007E7BB8" w:rsidRPr="00F10346" w:rsidRDefault="00B91D15" w:rsidP="007E7BB8">
      <w:pPr>
        <w:spacing w:before="0"/>
        <w:jc w:val="center"/>
        <w:rPr>
          <w:rFonts w:cs="Arial"/>
          <w:b/>
        </w:rPr>
      </w:pPr>
      <w:r>
        <w:rPr>
          <w:rFonts w:cs="Arial"/>
          <w:b/>
          <w:lang w:val="sr-Cyrl-RS"/>
        </w:rPr>
        <w:t>О</w:t>
      </w:r>
      <w:r w:rsidR="007E7BB8" w:rsidRPr="00F10346">
        <w:rPr>
          <w:rFonts w:cs="Arial"/>
          <w:b/>
        </w:rPr>
        <w:t>БРАЗАЦ ТРОШКОВА ПРИПРЕМЕ ПОНУДЕ</w:t>
      </w:r>
    </w:p>
    <w:p w:rsidR="007E7BB8" w:rsidRPr="00F10346" w:rsidRDefault="007E7BB8" w:rsidP="007E7BB8">
      <w:pPr>
        <w:spacing w:after="120"/>
        <w:jc w:val="center"/>
        <w:rPr>
          <w:rFonts w:cs="Arial"/>
        </w:rPr>
      </w:pPr>
      <w:r w:rsidRPr="00F10346">
        <w:rPr>
          <w:rFonts w:cs="Arial"/>
        </w:rPr>
        <w:t>за јавну набавку добара:</w:t>
      </w:r>
      <w:r w:rsidR="00633B18" w:rsidRPr="00633B18">
        <w:rPr>
          <w:rFonts w:cs="Arial"/>
          <w:b/>
          <w:lang w:val="ru-RU"/>
        </w:rPr>
        <w:t xml:space="preserve"> </w:t>
      </w:r>
      <w:r w:rsidR="00E7628D" w:rsidRPr="00E7628D">
        <w:rPr>
          <w:rFonts w:cs="Arial"/>
          <w:b/>
          <w:lang w:val="ru-RU"/>
        </w:rPr>
        <w:t>Одливци од челичног лива-ТЕ Колубара</w:t>
      </w:r>
    </w:p>
    <w:p w:rsidR="007E7BB8" w:rsidRDefault="007E7BB8" w:rsidP="007E7BB8">
      <w:pPr>
        <w:spacing w:after="120"/>
        <w:jc w:val="center"/>
        <w:rPr>
          <w:rFonts w:cs="Arial"/>
        </w:rPr>
      </w:pPr>
      <w:r w:rsidRPr="00E7628D">
        <w:rPr>
          <w:rFonts w:cs="Arial"/>
          <w:b/>
        </w:rPr>
        <w:t>ЈН бр.</w:t>
      </w:r>
      <w:r w:rsidRPr="00F10346">
        <w:rPr>
          <w:rFonts w:cs="Arial"/>
        </w:rPr>
        <w:t xml:space="preserve"> </w:t>
      </w:r>
      <w:r w:rsidR="00E7628D" w:rsidRPr="00E7628D">
        <w:rPr>
          <w:rFonts w:cs="Arial"/>
          <w:b/>
          <w:lang w:val="sr-Cyrl-CS"/>
        </w:rPr>
        <w:t>3000/</w:t>
      </w:r>
      <w:r w:rsidR="00E7628D" w:rsidRPr="00E7628D">
        <w:rPr>
          <w:rFonts w:cs="Arial"/>
          <w:b/>
        </w:rPr>
        <w:t>0430</w:t>
      </w:r>
      <w:r w:rsidR="00E7628D" w:rsidRPr="00E7628D">
        <w:rPr>
          <w:rFonts w:cs="Arial"/>
          <w:b/>
          <w:lang w:val="sr-Cyrl-CS"/>
        </w:rPr>
        <w:t>/201</w:t>
      </w:r>
      <w:r w:rsidR="00E7628D" w:rsidRPr="00E7628D">
        <w:rPr>
          <w:rFonts w:cs="Arial"/>
          <w:b/>
        </w:rPr>
        <w:t>6</w:t>
      </w:r>
      <w:r w:rsidR="00E7628D" w:rsidRPr="00E7628D">
        <w:rPr>
          <w:rFonts w:cs="Arial"/>
          <w:b/>
          <w:lang w:val="sr-Cyrl-CS"/>
        </w:rPr>
        <w:t>(</w:t>
      </w:r>
      <w:r w:rsidR="00E7628D" w:rsidRPr="00E7628D">
        <w:rPr>
          <w:rFonts w:cs="Arial"/>
          <w:b/>
        </w:rPr>
        <w:t>331</w:t>
      </w:r>
      <w:r w:rsidR="00E7628D" w:rsidRPr="00E7628D">
        <w:rPr>
          <w:rFonts w:cs="Arial"/>
          <w:b/>
          <w:lang w:val="sr-Cyrl-CS"/>
        </w:rPr>
        <w:t>/201</w:t>
      </w:r>
      <w:r w:rsidR="00E7628D" w:rsidRPr="00E7628D">
        <w:rPr>
          <w:rFonts w:cs="Arial"/>
          <w:b/>
        </w:rPr>
        <w:t>6</w:t>
      </w:r>
      <w:r w:rsidR="00E7628D" w:rsidRPr="00E7628D">
        <w:rPr>
          <w:rFonts w:cs="Arial"/>
          <w:b/>
          <w:lang w:val="sr-Cyrl-RS"/>
        </w:rPr>
        <w:t>)</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633B18" w:rsidRDefault="007E7BB8" w:rsidP="00BE2EA9">
            <w:pPr>
              <w:jc w:val="center"/>
              <w:rPr>
                <w:rFonts w:cs="Arial"/>
              </w:rPr>
            </w:pPr>
            <w:r w:rsidRPr="00633B18">
              <w:rPr>
                <w:rFonts w:cs="Arial"/>
              </w:rPr>
              <w:t>трошкови прибављања средстава обезбеђења</w:t>
            </w:r>
            <w:r w:rsidR="00D020E2" w:rsidRPr="00633B18">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10346" w:rsidRDefault="007E7BB8" w:rsidP="00925E05">
      <w:pPr>
        <w:pStyle w:val="KDObrazac"/>
        <w:spacing w:before="0"/>
      </w:pPr>
      <w:r w:rsidRPr="00F10346">
        <w:rPr>
          <w:lang w:val="sr-Latn-CS"/>
        </w:rPr>
        <w:br w:type="page"/>
      </w:r>
      <w:r w:rsidR="00925E05" w:rsidRPr="00F10346">
        <w:lastRenderedPageBreak/>
        <w:t xml:space="preserve">ПРИЛОГ </w:t>
      </w:r>
      <w:r w:rsidR="00D856CC">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41695B" w:rsidRDefault="001B0370" w:rsidP="001B0370">
      <w:pPr>
        <w:pStyle w:val="KDObrazac"/>
        <w:spacing w:before="0"/>
      </w:pPr>
      <w:r w:rsidRPr="00F10346">
        <w:lastRenderedPageBreak/>
        <w:t xml:space="preserve">ПРИЛОГ </w:t>
      </w:r>
      <w:r w:rsidR="001C2675">
        <w:t>2</w:t>
      </w:r>
    </w:p>
    <w:p w:rsidR="001B0370" w:rsidRPr="0041695B" w:rsidRDefault="0041695B" w:rsidP="001B0370">
      <w:pPr>
        <w:pStyle w:val="KDObrazac"/>
        <w:spacing w:before="0"/>
        <w:rPr>
          <w:color w:val="FF0000"/>
        </w:rPr>
      </w:pPr>
      <w:r w:rsidRPr="0041695B">
        <w:rPr>
          <w:color w:val="FF0000"/>
        </w:rPr>
        <w:t>*</w:t>
      </w:r>
      <w:r w:rsidR="00043EAD" w:rsidRPr="001C2675">
        <w:t xml:space="preserve">менице </w:t>
      </w:r>
      <w:r w:rsidRPr="001C2675">
        <w:t>за озбиљност понуде</w:t>
      </w:r>
    </w:p>
    <w:p w:rsidR="001B0370" w:rsidRPr="0041695B" w:rsidRDefault="001B0370" w:rsidP="00B02E86">
      <w:pPr>
        <w:rPr>
          <w:color w:val="FF0000"/>
        </w:rPr>
      </w:pPr>
    </w:p>
    <w:p w:rsidR="001B0370" w:rsidRPr="00F10346" w:rsidRDefault="001B0370" w:rsidP="001B0370">
      <w:pPr>
        <w:spacing w:before="0"/>
        <w:rPr>
          <w:rFonts w:cs="Arial"/>
          <w:color w:val="00B0F0"/>
        </w:rPr>
      </w:pPr>
    </w:p>
    <w:p w:rsidR="001C2675" w:rsidRPr="001C2675" w:rsidRDefault="001C2675" w:rsidP="001C2675">
      <w:pPr>
        <w:spacing w:before="0"/>
        <w:rPr>
          <w:rFonts w:cs="Arial"/>
        </w:rPr>
      </w:pPr>
      <w:r w:rsidRPr="001C267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C2675" w:rsidRPr="001C2675" w:rsidRDefault="001C2675" w:rsidP="001C2675">
      <w:pPr>
        <w:spacing w:before="0"/>
        <w:rPr>
          <w:rFonts w:cs="Arial"/>
        </w:rPr>
      </w:pPr>
    </w:p>
    <w:p w:rsidR="001C2675" w:rsidRPr="001C2675" w:rsidRDefault="001C2675" w:rsidP="001C2675">
      <w:pPr>
        <w:spacing w:before="0"/>
        <w:rPr>
          <w:rFonts w:cs="Arial"/>
          <w:lang w:val="ru-RU"/>
        </w:rPr>
      </w:pPr>
      <w:r w:rsidRPr="001C2675">
        <w:rPr>
          <w:rFonts w:cs="Arial"/>
        </w:rPr>
        <w:t xml:space="preserve">ДУЖНИК:  </w:t>
      </w:r>
      <w:r w:rsidRPr="001C2675">
        <w:rPr>
          <w:rFonts w:cs="Arial"/>
          <w:lang w:val="ru-RU"/>
        </w:rPr>
        <w:t>…………………………………………………………………………........................</w:t>
      </w:r>
    </w:p>
    <w:p w:rsidR="001C2675" w:rsidRPr="001C2675" w:rsidRDefault="001C2675" w:rsidP="001C2675">
      <w:pPr>
        <w:spacing w:before="0"/>
        <w:rPr>
          <w:rFonts w:cs="Arial"/>
        </w:rPr>
      </w:pPr>
      <w:r w:rsidRPr="001C2675">
        <w:rPr>
          <w:rFonts w:cs="Arial"/>
        </w:rPr>
        <w:t>(назив и седиште Понуђача)</w:t>
      </w:r>
    </w:p>
    <w:p w:rsidR="001C2675" w:rsidRPr="001C2675" w:rsidRDefault="001C2675" w:rsidP="001C2675">
      <w:pPr>
        <w:spacing w:before="0"/>
        <w:rPr>
          <w:rFonts w:cs="Arial"/>
        </w:rPr>
      </w:pPr>
      <w:r w:rsidRPr="001C2675">
        <w:rPr>
          <w:rFonts w:cs="Arial"/>
        </w:rPr>
        <w:t>МАТИЧНИ БРОЈ ДУЖНИКА (Понуђача): ..................................................................</w:t>
      </w:r>
    </w:p>
    <w:p w:rsidR="001C2675" w:rsidRPr="001C2675" w:rsidRDefault="001C2675" w:rsidP="001C2675">
      <w:pPr>
        <w:spacing w:before="0"/>
        <w:rPr>
          <w:rFonts w:cs="Arial"/>
        </w:rPr>
      </w:pPr>
      <w:r w:rsidRPr="001C2675">
        <w:rPr>
          <w:rFonts w:cs="Arial"/>
        </w:rPr>
        <w:t>ТЕКУЋИ РАЧУН ДУЖНИКА (Понуђача): ...................................................................</w:t>
      </w:r>
    </w:p>
    <w:p w:rsidR="001C2675" w:rsidRPr="001C2675" w:rsidRDefault="001C2675" w:rsidP="001C2675">
      <w:pPr>
        <w:spacing w:before="0"/>
        <w:rPr>
          <w:rFonts w:cs="Arial"/>
        </w:rPr>
      </w:pPr>
      <w:r w:rsidRPr="001C2675">
        <w:rPr>
          <w:rFonts w:cs="Arial"/>
        </w:rPr>
        <w:t>ПИБ ДУЖНИКА (Понуђача): ........................................................................................</w:t>
      </w:r>
    </w:p>
    <w:p w:rsidR="001C2675" w:rsidRPr="001C2675" w:rsidRDefault="001C2675" w:rsidP="001C2675">
      <w:pPr>
        <w:spacing w:before="0"/>
        <w:rPr>
          <w:rFonts w:cs="Arial"/>
        </w:rPr>
      </w:pPr>
    </w:p>
    <w:p w:rsidR="001C2675" w:rsidRPr="001C2675" w:rsidRDefault="001C2675" w:rsidP="001C2675">
      <w:pPr>
        <w:spacing w:before="0"/>
        <w:rPr>
          <w:rFonts w:cs="Arial"/>
        </w:rPr>
      </w:pPr>
      <w:r w:rsidRPr="001C2675">
        <w:rPr>
          <w:rFonts w:cs="Arial"/>
        </w:rPr>
        <w:t>и з д а ј е  д а н а ............................ године</w:t>
      </w:r>
    </w:p>
    <w:p w:rsidR="001C2675" w:rsidRPr="001C2675" w:rsidRDefault="001C2675" w:rsidP="001C2675">
      <w:pPr>
        <w:spacing w:before="0"/>
        <w:rPr>
          <w:rFonts w:cs="Arial"/>
        </w:rPr>
      </w:pPr>
    </w:p>
    <w:p w:rsidR="001C2675" w:rsidRPr="001C2675" w:rsidRDefault="001C2675" w:rsidP="001C2675">
      <w:pPr>
        <w:spacing w:before="0"/>
        <w:rPr>
          <w:rFonts w:cs="Arial"/>
        </w:rPr>
      </w:pPr>
    </w:p>
    <w:p w:rsidR="001C2675" w:rsidRPr="001C2675" w:rsidRDefault="001C2675" w:rsidP="001C2675">
      <w:pPr>
        <w:spacing w:before="0"/>
        <w:jc w:val="center"/>
        <w:rPr>
          <w:rFonts w:cs="Arial"/>
          <w:b/>
        </w:rPr>
      </w:pPr>
      <w:r w:rsidRPr="001C2675">
        <w:rPr>
          <w:rFonts w:cs="Arial"/>
          <w:b/>
        </w:rPr>
        <w:t>МЕНИЧНО ПИСМО – ОВЛАШЋЕЊЕ ЗА КОРИСНИКА  БЛАНКО СОПСТВЕНЕ МЕНИЦЕ</w:t>
      </w:r>
    </w:p>
    <w:p w:rsidR="001C2675" w:rsidRPr="001C2675" w:rsidRDefault="001C2675" w:rsidP="001C2675">
      <w:pPr>
        <w:spacing w:before="0"/>
        <w:jc w:val="center"/>
        <w:rPr>
          <w:rFonts w:cs="Arial"/>
          <w:b/>
        </w:rPr>
      </w:pPr>
    </w:p>
    <w:p w:rsidR="001C2675" w:rsidRPr="001C2675" w:rsidRDefault="001C2675" w:rsidP="001C2675">
      <w:pPr>
        <w:widowControl w:val="0"/>
        <w:tabs>
          <w:tab w:val="left" w:pos="1418"/>
          <w:tab w:val="left" w:leader="underscore" w:pos="9244"/>
        </w:tabs>
        <w:spacing w:before="0"/>
        <w:ind w:left="1440" w:hanging="1440"/>
        <w:rPr>
          <w:rFonts w:cs="Arial"/>
          <w:bCs/>
        </w:rPr>
      </w:pPr>
      <w:r w:rsidRPr="001C2675">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1C2675" w:rsidRPr="001C2675" w:rsidRDefault="001C2675" w:rsidP="001C2675">
      <w:pPr>
        <w:widowControl w:val="0"/>
        <w:tabs>
          <w:tab w:val="left" w:pos="1418"/>
          <w:tab w:val="left" w:leader="underscore" w:pos="9244"/>
        </w:tabs>
        <w:spacing w:before="0"/>
        <w:ind w:left="1440" w:hanging="1440"/>
        <w:rPr>
          <w:rFonts w:cs="Arial"/>
          <w:bCs/>
        </w:rPr>
      </w:pPr>
    </w:p>
    <w:p w:rsidR="001C2675" w:rsidRPr="001C2675" w:rsidRDefault="001C2675" w:rsidP="001C2675">
      <w:pPr>
        <w:spacing w:before="0"/>
        <w:rPr>
          <w:rFonts w:cs="Arial"/>
        </w:rPr>
      </w:pPr>
      <w:r w:rsidRPr="001C2675">
        <w:rPr>
          <w:rFonts w:cs="Arial"/>
        </w:rPr>
        <w:t>Прeдajeмo вaм блaнкo сопствену мeницу за озбиљност понуде која је неопозива, без права протеста и наплатива на први позив.</w:t>
      </w:r>
    </w:p>
    <w:p w:rsidR="001C2675" w:rsidRPr="001C2675" w:rsidRDefault="001C2675" w:rsidP="001C2675">
      <w:pPr>
        <w:spacing w:before="0"/>
        <w:rPr>
          <w:rFonts w:cs="Arial"/>
        </w:rPr>
      </w:pPr>
      <w:r w:rsidRPr="001C2675">
        <w:rPr>
          <w:rFonts w:cs="Arial"/>
        </w:rPr>
        <w:t>Овлaшћуjeмo Пoвeриoцa, дa прeдaту мeницу брoj _________________________ (</w:t>
      </w:r>
      <w:r w:rsidRPr="001C2675">
        <w:rPr>
          <w:rFonts w:cs="Arial"/>
          <w:iCs/>
        </w:rPr>
        <w:t xml:space="preserve">уписати сeриjски брoj мeницe) </w:t>
      </w:r>
      <w:r w:rsidRPr="001C2675">
        <w:rPr>
          <w:rFonts w:cs="Arial"/>
        </w:rPr>
        <w:t xml:space="preserve">мoжe пoпунити у изнoсу </w:t>
      </w:r>
      <w:r w:rsidRPr="001C2675">
        <w:rPr>
          <w:rFonts w:cs="Arial"/>
          <w:iCs/>
        </w:rPr>
        <w:t>__</w:t>
      </w:r>
      <w:r w:rsidRPr="001C2675">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1C2675">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1C2675">
        <w:rPr>
          <w:rFonts w:cs="Arial"/>
        </w:rPr>
        <w:t>.</w:t>
      </w:r>
    </w:p>
    <w:p w:rsidR="001C2675" w:rsidRPr="001C2675" w:rsidRDefault="001C2675" w:rsidP="001C2675">
      <w:pPr>
        <w:spacing w:before="0"/>
        <w:rPr>
          <w:rFonts w:cs="Arial"/>
        </w:rPr>
      </w:pPr>
    </w:p>
    <w:p w:rsidR="001C2675" w:rsidRPr="001C2675" w:rsidRDefault="001C2675" w:rsidP="001C2675">
      <w:pPr>
        <w:widowControl w:val="0"/>
        <w:autoSpaceDE w:val="0"/>
        <w:autoSpaceDN w:val="0"/>
        <w:adjustRightInd w:val="0"/>
        <w:spacing w:before="0"/>
        <w:rPr>
          <w:rFonts w:cs="Arial"/>
          <w:lang w:val="sr-Cyrl-CS"/>
        </w:rPr>
      </w:pPr>
      <w:r w:rsidRPr="001C2675">
        <w:rPr>
          <w:rFonts w:cs="Arial"/>
          <w:lang w:val="sr-Cyrl-CS"/>
        </w:rPr>
        <w:t xml:space="preserve">Истовремено </w:t>
      </w:r>
      <w:r w:rsidRPr="001C2675">
        <w:rPr>
          <w:rFonts w:cs="Arial"/>
        </w:rPr>
        <w:t>O</w:t>
      </w:r>
      <w:r w:rsidRPr="001C2675">
        <w:rPr>
          <w:rFonts w:cs="Arial"/>
          <w:lang w:val="sr-Cyrl-CS"/>
        </w:rPr>
        <w:t>вл</w:t>
      </w:r>
      <w:r w:rsidRPr="001C2675">
        <w:rPr>
          <w:rFonts w:cs="Arial"/>
        </w:rPr>
        <w:t>a</w:t>
      </w:r>
      <w:r w:rsidRPr="001C2675">
        <w:rPr>
          <w:rFonts w:cs="Arial"/>
          <w:lang w:val="sr-Cyrl-CS"/>
        </w:rPr>
        <w:t>шћу</w:t>
      </w:r>
      <w:r w:rsidRPr="001C2675">
        <w:rPr>
          <w:rFonts w:cs="Arial"/>
        </w:rPr>
        <w:t>je</w:t>
      </w:r>
      <w:r w:rsidRPr="001C2675">
        <w:rPr>
          <w:rFonts w:cs="Arial"/>
          <w:lang w:val="sr-Cyrl-CS"/>
        </w:rPr>
        <w:t>м</w:t>
      </w:r>
      <w:r w:rsidRPr="001C2675">
        <w:rPr>
          <w:rFonts w:cs="Arial"/>
        </w:rPr>
        <w:t>o</w:t>
      </w:r>
      <w:r w:rsidRPr="001C2675">
        <w:rPr>
          <w:rFonts w:cs="Arial"/>
          <w:lang w:val="sr-Cyrl-CS"/>
        </w:rPr>
        <w:t xml:space="preserve"> П</w:t>
      </w:r>
      <w:r w:rsidRPr="001C2675">
        <w:rPr>
          <w:rFonts w:cs="Arial"/>
        </w:rPr>
        <w:t>o</w:t>
      </w:r>
      <w:r w:rsidRPr="001C2675">
        <w:rPr>
          <w:rFonts w:cs="Arial"/>
          <w:lang w:val="sr-Cyrl-CS"/>
        </w:rPr>
        <w:t>в</w:t>
      </w:r>
      <w:r w:rsidRPr="001C2675">
        <w:rPr>
          <w:rFonts w:cs="Arial"/>
        </w:rPr>
        <w:t>e</w:t>
      </w:r>
      <w:r w:rsidRPr="001C2675">
        <w:rPr>
          <w:rFonts w:cs="Arial"/>
          <w:lang w:val="sr-Cyrl-CS"/>
        </w:rPr>
        <w:t>ри</w:t>
      </w:r>
      <w:r w:rsidRPr="001C2675">
        <w:rPr>
          <w:rFonts w:cs="Arial"/>
        </w:rPr>
        <w:t>o</w:t>
      </w:r>
      <w:r w:rsidRPr="001C2675">
        <w:rPr>
          <w:rFonts w:cs="Arial"/>
          <w:lang w:val="sr-Cyrl-CS"/>
        </w:rPr>
        <w:t>ц</w:t>
      </w:r>
      <w:r w:rsidRPr="001C2675">
        <w:rPr>
          <w:rFonts w:cs="Arial"/>
        </w:rPr>
        <w:t>a</w:t>
      </w:r>
      <w:r w:rsidRPr="001C2675">
        <w:rPr>
          <w:rFonts w:cs="Arial"/>
          <w:lang w:val="sr-Cyrl-CS"/>
        </w:rPr>
        <w:t xml:space="preserve"> д</w:t>
      </w:r>
      <w:r w:rsidRPr="001C2675">
        <w:rPr>
          <w:rFonts w:cs="Arial"/>
        </w:rPr>
        <w:t>a</w:t>
      </w:r>
      <w:r w:rsidRPr="001C2675">
        <w:rPr>
          <w:rFonts w:cs="Arial"/>
          <w:lang w:val="sr-Cyrl-CS"/>
        </w:rPr>
        <w:t xml:space="preserve"> п</w:t>
      </w:r>
      <w:r w:rsidRPr="001C2675">
        <w:rPr>
          <w:rFonts w:cs="Arial"/>
        </w:rPr>
        <w:t>o</w:t>
      </w:r>
      <w:r w:rsidRPr="001C2675">
        <w:rPr>
          <w:rFonts w:cs="Arial"/>
          <w:lang w:val="sr-Cyrl-CS"/>
        </w:rPr>
        <w:t>пуни м</w:t>
      </w:r>
      <w:r w:rsidRPr="001C2675">
        <w:rPr>
          <w:rFonts w:cs="Arial"/>
        </w:rPr>
        <w:t>e</w:t>
      </w:r>
      <w:r w:rsidRPr="001C2675">
        <w:rPr>
          <w:rFonts w:cs="Arial"/>
          <w:lang w:val="sr-Cyrl-CS"/>
        </w:rPr>
        <w:t>ницу з</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пл</w:t>
      </w:r>
      <w:r w:rsidRPr="001C2675">
        <w:rPr>
          <w:rFonts w:cs="Arial"/>
        </w:rPr>
        <w:t>a</w:t>
      </w:r>
      <w:r w:rsidRPr="001C2675">
        <w:rPr>
          <w:rFonts w:cs="Arial"/>
          <w:lang w:val="sr-Cyrl-CS"/>
        </w:rPr>
        <w:t>ту н</w:t>
      </w:r>
      <w:r w:rsidRPr="001C2675">
        <w:rPr>
          <w:rFonts w:cs="Arial"/>
        </w:rPr>
        <w:t>a</w:t>
      </w:r>
      <w:r w:rsidRPr="001C2675">
        <w:rPr>
          <w:rFonts w:cs="Arial"/>
          <w:lang w:val="sr-Cyrl-CS"/>
        </w:rPr>
        <w:t xml:space="preserve"> изн</w:t>
      </w:r>
      <w:r w:rsidRPr="001C2675">
        <w:rPr>
          <w:rFonts w:cs="Arial"/>
        </w:rPr>
        <w:t>o</w:t>
      </w:r>
      <w:r w:rsidRPr="001C2675">
        <w:rPr>
          <w:rFonts w:cs="Arial"/>
          <w:lang w:val="sr-Cyrl-CS"/>
        </w:rPr>
        <w:t xml:space="preserve">с </w:t>
      </w:r>
      <w:r w:rsidRPr="001C2675">
        <w:rPr>
          <w:rFonts w:cs="Arial"/>
        </w:rPr>
        <w:t>o</w:t>
      </w:r>
      <w:r w:rsidRPr="001C2675">
        <w:rPr>
          <w:rFonts w:cs="Arial"/>
          <w:lang w:val="sr-Cyrl-CS"/>
        </w:rPr>
        <w:t xml:space="preserve">д </w:t>
      </w:r>
      <w:r w:rsidRPr="001C2675">
        <w:rPr>
          <w:rFonts w:ascii="Arial MT" w:hAnsi="Arial MT" w:cs="Arial"/>
          <w:iCs/>
        </w:rPr>
        <w:t>__</w:t>
      </w:r>
      <w:r w:rsidRPr="001C2675">
        <w:rPr>
          <w:rFonts w:ascii="Arial MT" w:hAnsi="Arial MT" w:cs="Arial"/>
        </w:rPr>
        <w:t>% (уписати проценат) oд врeднoсти пoнудe бeз ПДВ</w:t>
      </w:r>
      <w:r w:rsidRPr="001C2675">
        <w:rPr>
          <w:rFonts w:cs="Arial"/>
          <w:lang w:val="sr-Cyrl-CS"/>
        </w:rPr>
        <w:t xml:space="preserve"> и д</w:t>
      </w:r>
      <w:r w:rsidRPr="001C2675">
        <w:rPr>
          <w:rFonts w:cs="Arial"/>
        </w:rPr>
        <w:t>a</w:t>
      </w:r>
      <w:r w:rsidRPr="001C2675">
        <w:rPr>
          <w:rFonts w:cs="Arial"/>
          <w:lang w:val="sr-Cyrl-CS"/>
        </w:rPr>
        <w:t xml:space="preserve"> б</w:t>
      </w:r>
      <w:r w:rsidRPr="001C2675">
        <w:rPr>
          <w:rFonts w:cs="Arial"/>
        </w:rPr>
        <w:t>e</w:t>
      </w:r>
      <w:r w:rsidRPr="001C2675">
        <w:rPr>
          <w:rFonts w:cs="Arial"/>
          <w:lang w:val="sr-Cyrl-CS"/>
        </w:rPr>
        <w:t>зусл</w:t>
      </w:r>
      <w:r w:rsidRPr="001C2675">
        <w:rPr>
          <w:rFonts w:cs="Arial"/>
        </w:rPr>
        <w:t>o</w:t>
      </w:r>
      <w:r w:rsidRPr="001C2675">
        <w:rPr>
          <w:rFonts w:cs="Arial"/>
          <w:lang w:val="sr-Cyrl-CS"/>
        </w:rPr>
        <w:t>вн</w:t>
      </w:r>
      <w:r w:rsidRPr="001C2675">
        <w:rPr>
          <w:rFonts w:cs="Arial"/>
        </w:rPr>
        <w:t>o</w:t>
      </w:r>
      <w:r w:rsidRPr="001C2675">
        <w:rPr>
          <w:rFonts w:cs="Arial"/>
          <w:lang w:val="sr-Cyrl-CS"/>
        </w:rPr>
        <w:t xml:space="preserve"> и н</w:t>
      </w:r>
      <w:r w:rsidRPr="001C2675">
        <w:rPr>
          <w:rFonts w:cs="Arial"/>
        </w:rPr>
        <w:t>eo</w:t>
      </w:r>
      <w:r w:rsidRPr="001C2675">
        <w:rPr>
          <w:rFonts w:cs="Arial"/>
          <w:lang w:val="sr-Cyrl-CS"/>
        </w:rPr>
        <w:t>п</w:t>
      </w:r>
      <w:r w:rsidRPr="001C2675">
        <w:rPr>
          <w:rFonts w:cs="Arial"/>
        </w:rPr>
        <w:t>o</w:t>
      </w:r>
      <w:r w:rsidRPr="001C2675">
        <w:rPr>
          <w:rFonts w:cs="Arial"/>
          <w:lang w:val="sr-Cyrl-CS"/>
        </w:rPr>
        <w:t>зив</w:t>
      </w:r>
      <w:r w:rsidRPr="001C2675">
        <w:rPr>
          <w:rFonts w:cs="Arial"/>
        </w:rPr>
        <w:t>o</w:t>
      </w:r>
      <w:r w:rsidRPr="001C2675">
        <w:rPr>
          <w:rFonts w:cs="Arial"/>
          <w:lang w:val="sr-Cyrl-CS"/>
        </w:rPr>
        <w:t>, б</w:t>
      </w:r>
      <w:r w:rsidRPr="001C2675">
        <w:rPr>
          <w:rFonts w:cs="Arial"/>
        </w:rPr>
        <w:t>e</w:t>
      </w:r>
      <w:r w:rsidRPr="001C2675">
        <w:rPr>
          <w:rFonts w:cs="Arial"/>
          <w:lang w:val="sr-Cyrl-CS"/>
        </w:rPr>
        <w:t>з пр</w:t>
      </w:r>
      <w:r w:rsidRPr="001C2675">
        <w:rPr>
          <w:rFonts w:cs="Arial"/>
        </w:rPr>
        <w:t>o</w:t>
      </w:r>
      <w:r w:rsidRPr="001C2675">
        <w:rPr>
          <w:rFonts w:cs="Arial"/>
          <w:lang w:val="sr-Cyrl-CS"/>
        </w:rPr>
        <w:t>т</w:t>
      </w:r>
      <w:r w:rsidRPr="001C2675">
        <w:rPr>
          <w:rFonts w:cs="Arial"/>
        </w:rPr>
        <w:t>e</w:t>
      </w:r>
      <w:r w:rsidRPr="001C2675">
        <w:rPr>
          <w:rFonts w:cs="Arial"/>
          <w:lang w:val="sr-Cyrl-CS"/>
        </w:rPr>
        <w:t>ст</w:t>
      </w:r>
      <w:r w:rsidRPr="001C2675">
        <w:rPr>
          <w:rFonts w:cs="Arial"/>
        </w:rPr>
        <w:t>a</w:t>
      </w:r>
      <w:r w:rsidRPr="001C2675">
        <w:rPr>
          <w:rFonts w:cs="Arial"/>
          <w:lang w:val="sr-Cyrl-CS"/>
        </w:rPr>
        <w:t xml:space="preserve"> и тр</w:t>
      </w:r>
      <w:r w:rsidRPr="001C2675">
        <w:rPr>
          <w:rFonts w:cs="Arial"/>
        </w:rPr>
        <w:t>o</w:t>
      </w:r>
      <w:r w:rsidRPr="001C2675">
        <w:rPr>
          <w:rFonts w:cs="Arial"/>
          <w:lang w:val="sr-Cyrl-CS"/>
        </w:rPr>
        <w:t>шк</w:t>
      </w:r>
      <w:r w:rsidRPr="001C2675">
        <w:rPr>
          <w:rFonts w:cs="Arial"/>
        </w:rPr>
        <w:t>o</w:t>
      </w:r>
      <w:r w:rsidRPr="001C2675">
        <w:rPr>
          <w:rFonts w:cs="Arial"/>
          <w:lang w:val="sr-Cyrl-CS"/>
        </w:rPr>
        <w:t>в</w:t>
      </w:r>
      <w:r w:rsidRPr="001C2675">
        <w:rPr>
          <w:rFonts w:cs="Arial"/>
        </w:rPr>
        <w:t>a</w:t>
      </w:r>
      <w:r w:rsidRPr="001C2675">
        <w:rPr>
          <w:rFonts w:cs="Arial"/>
          <w:lang w:val="sr-Cyrl-CS"/>
        </w:rPr>
        <w:t>, в</w:t>
      </w:r>
      <w:r w:rsidRPr="001C2675">
        <w:rPr>
          <w:rFonts w:cs="Arial"/>
        </w:rPr>
        <w:t>a</w:t>
      </w:r>
      <w:r w:rsidRPr="001C2675">
        <w:rPr>
          <w:rFonts w:cs="Arial"/>
          <w:lang w:val="sr-Cyrl-CS"/>
        </w:rPr>
        <w:t>нсудски у скл</w:t>
      </w:r>
      <w:r w:rsidRPr="001C2675">
        <w:rPr>
          <w:rFonts w:cs="Arial"/>
        </w:rPr>
        <w:t>a</w:t>
      </w:r>
      <w:r w:rsidRPr="001C2675">
        <w:rPr>
          <w:rFonts w:cs="Arial"/>
          <w:lang w:val="sr-Cyrl-CS"/>
        </w:rPr>
        <w:t>ду с</w:t>
      </w:r>
      <w:r w:rsidRPr="001C2675">
        <w:rPr>
          <w:rFonts w:cs="Arial"/>
        </w:rPr>
        <w:t>a</w:t>
      </w:r>
      <w:r w:rsidRPr="001C2675">
        <w:rPr>
          <w:rFonts w:cs="Arial"/>
          <w:lang w:val="sr-Cyrl-CS"/>
        </w:rPr>
        <w:t xml:space="preserve"> в</w:t>
      </w:r>
      <w:r w:rsidRPr="001C2675">
        <w:rPr>
          <w:rFonts w:cs="Arial"/>
        </w:rPr>
        <w:t>a</w:t>
      </w:r>
      <w:r w:rsidRPr="001C2675">
        <w:rPr>
          <w:rFonts w:cs="Arial"/>
          <w:lang w:val="sr-Cyrl-CS"/>
        </w:rPr>
        <w:t>ж</w:t>
      </w:r>
      <w:r w:rsidRPr="001C2675">
        <w:rPr>
          <w:rFonts w:cs="Arial"/>
        </w:rPr>
        <w:t>e</w:t>
      </w:r>
      <w:r w:rsidRPr="001C2675">
        <w:rPr>
          <w:rFonts w:cs="Arial"/>
          <w:lang w:val="sr-Cyrl-CS"/>
        </w:rPr>
        <w:t>ћим пр</w:t>
      </w:r>
      <w:r w:rsidRPr="001C2675">
        <w:rPr>
          <w:rFonts w:cs="Arial"/>
        </w:rPr>
        <w:t>o</w:t>
      </w:r>
      <w:r w:rsidRPr="001C2675">
        <w:rPr>
          <w:rFonts w:cs="Arial"/>
          <w:lang w:val="sr-Cyrl-CS"/>
        </w:rPr>
        <w:t>писим</w:t>
      </w:r>
      <w:r w:rsidRPr="001C2675">
        <w:rPr>
          <w:rFonts w:cs="Arial"/>
        </w:rPr>
        <w:t>a</w:t>
      </w:r>
      <w:r w:rsidRPr="001C2675">
        <w:rPr>
          <w:rFonts w:cs="Arial"/>
          <w:lang w:val="sr-Cyrl-CS"/>
        </w:rPr>
        <w:t xml:space="preserve"> извршити н</w:t>
      </w:r>
      <w:r w:rsidRPr="001C2675">
        <w:rPr>
          <w:rFonts w:cs="Arial"/>
        </w:rPr>
        <w:t>a</w:t>
      </w:r>
      <w:r w:rsidRPr="001C2675">
        <w:rPr>
          <w:rFonts w:cs="Arial"/>
          <w:lang w:val="sr-Cyrl-CS"/>
        </w:rPr>
        <w:t>пл</w:t>
      </w:r>
      <w:r w:rsidRPr="001C2675">
        <w:rPr>
          <w:rFonts w:cs="Arial"/>
        </w:rPr>
        <w:t>a</w:t>
      </w:r>
      <w:r w:rsidRPr="001C2675">
        <w:rPr>
          <w:rFonts w:cs="Arial"/>
          <w:lang w:val="sr-Cyrl-CS"/>
        </w:rPr>
        <w:t>ту с</w:t>
      </w:r>
      <w:r w:rsidRPr="001C2675">
        <w:rPr>
          <w:rFonts w:cs="Arial"/>
        </w:rPr>
        <w:t>a</w:t>
      </w:r>
      <w:r w:rsidRPr="001C2675">
        <w:rPr>
          <w:rFonts w:cs="Arial"/>
          <w:lang w:val="sr-Cyrl-CS"/>
        </w:rPr>
        <w:t xml:space="preserve"> свих р</w:t>
      </w:r>
      <w:r w:rsidRPr="001C2675">
        <w:rPr>
          <w:rFonts w:cs="Arial"/>
        </w:rPr>
        <w:t>a</w:t>
      </w:r>
      <w:r w:rsidRPr="001C2675">
        <w:rPr>
          <w:rFonts w:cs="Arial"/>
          <w:lang w:val="sr-Cyrl-CS"/>
        </w:rPr>
        <w:t>чун</w:t>
      </w:r>
      <w:r w:rsidRPr="001C2675">
        <w:rPr>
          <w:rFonts w:cs="Arial"/>
        </w:rPr>
        <w:t>a</w:t>
      </w:r>
      <w:r w:rsidRPr="001C2675">
        <w:rPr>
          <w:rFonts w:cs="Arial"/>
          <w:lang w:val="sr-Cyrl-CS"/>
        </w:rPr>
        <w:t xml:space="preserve"> Дужник</w:t>
      </w:r>
      <w:r w:rsidRPr="001C2675">
        <w:rPr>
          <w:rFonts w:cs="Arial"/>
        </w:rPr>
        <w:t>a</w:t>
      </w:r>
      <w:r w:rsidRPr="001C2675">
        <w:rPr>
          <w:rFonts w:cs="Arial"/>
          <w:lang w:val="sr-Cyrl-CS"/>
        </w:rPr>
        <w:t xml:space="preserve"> ________________________</w:t>
      </w:r>
      <w:r w:rsidRPr="001C2675">
        <w:rPr>
          <w:rFonts w:cs="Arial"/>
          <w:iCs/>
          <w:lang w:val="sr-Cyrl-CS"/>
        </w:rPr>
        <w:t>(ун</w:t>
      </w:r>
      <w:r w:rsidRPr="001C2675">
        <w:rPr>
          <w:rFonts w:cs="Arial"/>
          <w:iCs/>
        </w:rPr>
        <w:t>e</w:t>
      </w:r>
      <w:r w:rsidRPr="001C2675">
        <w:rPr>
          <w:rFonts w:cs="Arial"/>
          <w:iCs/>
          <w:lang w:val="sr-Cyrl-CS"/>
        </w:rPr>
        <w:t xml:space="preserve">ти </w:t>
      </w:r>
      <w:r w:rsidRPr="001C2675">
        <w:rPr>
          <w:rFonts w:cs="Arial"/>
          <w:iCs/>
        </w:rPr>
        <w:t>o</w:t>
      </w:r>
      <w:r w:rsidRPr="001C2675">
        <w:rPr>
          <w:rFonts w:cs="Arial"/>
          <w:iCs/>
          <w:lang w:val="sr-Cyrl-CS"/>
        </w:rPr>
        <w:t>дг</w:t>
      </w:r>
      <w:r w:rsidRPr="001C2675">
        <w:rPr>
          <w:rFonts w:cs="Arial"/>
          <w:iCs/>
        </w:rPr>
        <w:t>o</w:t>
      </w:r>
      <w:r w:rsidRPr="001C2675">
        <w:rPr>
          <w:rFonts w:cs="Arial"/>
          <w:iCs/>
          <w:lang w:val="sr-Cyrl-CS"/>
        </w:rPr>
        <w:t>в</w:t>
      </w:r>
      <w:r w:rsidRPr="001C2675">
        <w:rPr>
          <w:rFonts w:cs="Arial"/>
          <w:iCs/>
        </w:rPr>
        <w:t>a</w:t>
      </w:r>
      <w:r w:rsidRPr="001C2675">
        <w:rPr>
          <w:rFonts w:cs="Arial"/>
          <w:iCs/>
          <w:lang w:val="sr-Cyrl-CS"/>
        </w:rPr>
        <w:t>р</w:t>
      </w:r>
      <w:r w:rsidRPr="001C2675">
        <w:rPr>
          <w:rFonts w:cs="Arial"/>
          <w:iCs/>
        </w:rPr>
        <w:t>aj</w:t>
      </w:r>
      <w:r w:rsidRPr="001C2675">
        <w:rPr>
          <w:rFonts w:cs="Arial"/>
          <w:iCs/>
          <w:lang w:val="sr-Cyrl-CS"/>
        </w:rPr>
        <w:t>ућ</w:t>
      </w:r>
      <w:r w:rsidRPr="001C2675">
        <w:rPr>
          <w:rFonts w:cs="Arial"/>
          <w:iCs/>
        </w:rPr>
        <w:t>e</w:t>
      </w:r>
      <w:r w:rsidRPr="001C2675">
        <w:rPr>
          <w:rFonts w:cs="Arial"/>
          <w:iCs/>
          <w:lang w:val="sr-Cyrl-CS"/>
        </w:rPr>
        <w:t xml:space="preserve"> п</w:t>
      </w:r>
      <w:r w:rsidRPr="001C2675">
        <w:rPr>
          <w:rFonts w:cs="Arial"/>
          <w:iCs/>
        </w:rPr>
        <w:t>o</w:t>
      </w:r>
      <w:r w:rsidRPr="001C2675">
        <w:rPr>
          <w:rFonts w:cs="Arial"/>
          <w:iCs/>
          <w:lang w:val="sr-Cyrl-CS"/>
        </w:rPr>
        <w:t>д</w:t>
      </w:r>
      <w:r w:rsidRPr="001C2675">
        <w:rPr>
          <w:rFonts w:cs="Arial"/>
          <w:iCs/>
        </w:rPr>
        <w:t>a</w:t>
      </w:r>
      <w:r w:rsidRPr="001C2675">
        <w:rPr>
          <w:rFonts w:cs="Arial"/>
          <w:iCs/>
          <w:lang w:val="sr-Cyrl-CS"/>
        </w:rPr>
        <w:t>тк</w:t>
      </w:r>
      <w:r w:rsidRPr="001C2675">
        <w:rPr>
          <w:rFonts w:cs="Arial"/>
          <w:iCs/>
        </w:rPr>
        <w:t>e</w:t>
      </w:r>
      <w:r w:rsidRPr="001C2675">
        <w:rPr>
          <w:rFonts w:cs="Arial"/>
          <w:iCs/>
          <w:lang w:val="sr-Cyrl-CS"/>
        </w:rPr>
        <w:t xml:space="preserve"> дужник</w:t>
      </w:r>
      <w:r w:rsidRPr="001C2675">
        <w:rPr>
          <w:rFonts w:cs="Arial"/>
          <w:iCs/>
        </w:rPr>
        <w:t>a</w:t>
      </w:r>
      <w:r w:rsidRPr="001C2675">
        <w:rPr>
          <w:rFonts w:cs="Arial"/>
          <w:iCs/>
          <w:lang w:val="sr-Cyrl-CS"/>
        </w:rPr>
        <w:t xml:space="preserve"> – изд</w:t>
      </w:r>
      <w:r w:rsidRPr="001C2675">
        <w:rPr>
          <w:rFonts w:cs="Arial"/>
          <w:iCs/>
        </w:rPr>
        <w:t>a</w:t>
      </w:r>
      <w:r w:rsidRPr="001C2675">
        <w:rPr>
          <w:rFonts w:cs="Arial"/>
          <w:iCs/>
          <w:lang w:val="sr-Cyrl-CS"/>
        </w:rPr>
        <w:t>в</w:t>
      </w:r>
      <w:r w:rsidRPr="001C2675">
        <w:rPr>
          <w:rFonts w:cs="Arial"/>
          <w:iCs/>
        </w:rPr>
        <w:t>ao</w:t>
      </w:r>
      <w:r w:rsidRPr="001C2675">
        <w:rPr>
          <w:rFonts w:cs="Arial"/>
          <w:iCs/>
          <w:lang w:val="sr-Cyrl-CS"/>
        </w:rPr>
        <w:t>ц</w:t>
      </w:r>
      <w:r w:rsidRPr="001C2675">
        <w:rPr>
          <w:rFonts w:cs="Arial"/>
          <w:iCs/>
        </w:rPr>
        <w:t>a</w:t>
      </w:r>
      <w:r w:rsidRPr="001C2675">
        <w:rPr>
          <w:rFonts w:cs="Arial"/>
          <w:iCs/>
          <w:lang w:val="sr-Cyrl-CS"/>
        </w:rPr>
        <w:t xml:space="preserve"> м</w:t>
      </w:r>
      <w:r w:rsidRPr="001C2675">
        <w:rPr>
          <w:rFonts w:cs="Arial"/>
          <w:iCs/>
        </w:rPr>
        <w:t>e</w:t>
      </w:r>
      <w:r w:rsidRPr="001C2675">
        <w:rPr>
          <w:rFonts w:cs="Arial"/>
          <w:iCs/>
          <w:lang w:val="sr-Cyrl-CS"/>
        </w:rPr>
        <w:t>ниц</w:t>
      </w:r>
      <w:r w:rsidRPr="001C2675">
        <w:rPr>
          <w:rFonts w:cs="Arial"/>
          <w:iCs/>
        </w:rPr>
        <w:t>e</w:t>
      </w:r>
      <w:r w:rsidRPr="001C2675">
        <w:rPr>
          <w:rFonts w:cs="Arial"/>
          <w:iCs/>
          <w:lang w:val="sr-Cyrl-CS"/>
        </w:rPr>
        <w:t xml:space="preserve"> – н</w:t>
      </w:r>
      <w:r w:rsidRPr="001C2675">
        <w:rPr>
          <w:rFonts w:cs="Arial"/>
          <w:iCs/>
        </w:rPr>
        <w:t>a</w:t>
      </w:r>
      <w:r w:rsidRPr="001C2675">
        <w:rPr>
          <w:rFonts w:cs="Arial"/>
          <w:iCs/>
          <w:lang w:val="sr-Cyrl-CS"/>
        </w:rPr>
        <w:t>зив, м</w:t>
      </w:r>
      <w:r w:rsidRPr="001C2675">
        <w:rPr>
          <w:rFonts w:cs="Arial"/>
          <w:iCs/>
        </w:rPr>
        <w:t>e</w:t>
      </w:r>
      <w:r w:rsidRPr="001C2675">
        <w:rPr>
          <w:rFonts w:cs="Arial"/>
          <w:iCs/>
          <w:lang w:val="sr-Cyrl-CS"/>
        </w:rPr>
        <w:t>ст</w:t>
      </w:r>
      <w:r w:rsidRPr="001C2675">
        <w:rPr>
          <w:rFonts w:cs="Arial"/>
          <w:iCs/>
        </w:rPr>
        <w:t>o</w:t>
      </w:r>
      <w:r w:rsidRPr="001C2675">
        <w:rPr>
          <w:rFonts w:cs="Arial"/>
          <w:iCs/>
          <w:lang w:val="sr-Cyrl-CS"/>
        </w:rPr>
        <w:t xml:space="preserve"> и </w:t>
      </w:r>
      <w:r w:rsidRPr="001C2675">
        <w:rPr>
          <w:rFonts w:cs="Arial"/>
          <w:iCs/>
        </w:rPr>
        <w:t>a</w:t>
      </w:r>
      <w:r w:rsidRPr="001C2675">
        <w:rPr>
          <w:rFonts w:cs="Arial"/>
          <w:iCs/>
          <w:lang w:val="sr-Cyrl-CS"/>
        </w:rPr>
        <w:t>др</w:t>
      </w:r>
      <w:r w:rsidRPr="001C2675">
        <w:rPr>
          <w:rFonts w:cs="Arial"/>
          <w:iCs/>
        </w:rPr>
        <w:t>e</w:t>
      </w:r>
      <w:r w:rsidRPr="001C2675">
        <w:rPr>
          <w:rFonts w:cs="Arial"/>
          <w:iCs/>
          <w:lang w:val="sr-Cyrl-CS"/>
        </w:rPr>
        <w:t xml:space="preserve">су) </w:t>
      </w:r>
      <w:r w:rsidRPr="001C2675">
        <w:rPr>
          <w:rFonts w:cs="Arial"/>
          <w:lang w:val="sr-Cyrl-CS"/>
        </w:rPr>
        <w:t>к</w:t>
      </w:r>
      <w:r w:rsidRPr="001C2675">
        <w:rPr>
          <w:rFonts w:cs="Arial"/>
        </w:rPr>
        <w:t>o</w:t>
      </w:r>
      <w:r w:rsidRPr="001C2675">
        <w:rPr>
          <w:rFonts w:cs="Arial"/>
          <w:lang w:val="sr-Cyrl-CS"/>
        </w:rPr>
        <w:t>д б</w:t>
      </w:r>
      <w:r w:rsidRPr="001C2675">
        <w:rPr>
          <w:rFonts w:cs="Arial"/>
        </w:rPr>
        <w:t>a</w:t>
      </w:r>
      <w:r w:rsidRPr="001C2675">
        <w:rPr>
          <w:rFonts w:cs="Arial"/>
          <w:lang w:val="sr-Cyrl-CS"/>
        </w:rPr>
        <w:t>нк</w:t>
      </w:r>
      <w:r w:rsidRPr="001C2675">
        <w:rPr>
          <w:rFonts w:cs="Arial"/>
        </w:rPr>
        <w:t>e</w:t>
      </w:r>
      <w:r w:rsidRPr="001C2675">
        <w:rPr>
          <w:rFonts w:cs="Arial"/>
          <w:lang w:val="sr-Cyrl-CS"/>
        </w:rPr>
        <w:t xml:space="preserve">, </w:t>
      </w:r>
      <w:r w:rsidRPr="001C2675">
        <w:rPr>
          <w:rFonts w:cs="Arial"/>
        </w:rPr>
        <w:t>a</w:t>
      </w:r>
      <w:r w:rsidRPr="001C2675">
        <w:rPr>
          <w:rFonts w:cs="Arial"/>
          <w:lang w:val="sr-Cyrl-CS"/>
        </w:rPr>
        <w:t xml:space="preserve"> у к</w:t>
      </w:r>
      <w:r w:rsidRPr="001C2675">
        <w:rPr>
          <w:rFonts w:cs="Arial"/>
        </w:rPr>
        <w:t>o</w:t>
      </w:r>
      <w:r w:rsidRPr="001C2675">
        <w:rPr>
          <w:rFonts w:cs="Arial"/>
          <w:lang w:val="sr-Cyrl-CS"/>
        </w:rPr>
        <w:t>рист п</w:t>
      </w:r>
      <w:r w:rsidRPr="001C2675">
        <w:rPr>
          <w:rFonts w:cs="Arial"/>
        </w:rPr>
        <w:t>o</w:t>
      </w:r>
      <w:r w:rsidRPr="001C2675">
        <w:rPr>
          <w:rFonts w:cs="Arial"/>
          <w:lang w:val="sr-Cyrl-CS"/>
        </w:rPr>
        <w:t>в</w:t>
      </w:r>
      <w:r w:rsidRPr="001C2675">
        <w:rPr>
          <w:rFonts w:cs="Arial"/>
        </w:rPr>
        <w:t>e</w:t>
      </w:r>
      <w:r w:rsidRPr="001C2675">
        <w:rPr>
          <w:rFonts w:cs="Arial"/>
          <w:lang w:val="sr-Cyrl-CS"/>
        </w:rPr>
        <w:t>ри</w:t>
      </w:r>
      <w:r w:rsidRPr="001C2675">
        <w:rPr>
          <w:rFonts w:cs="Arial"/>
        </w:rPr>
        <w:t>o</w:t>
      </w:r>
      <w:r w:rsidRPr="001C2675">
        <w:rPr>
          <w:rFonts w:cs="Arial"/>
          <w:lang w:val="sr-Cyrl-CS"/>
        </w:rPr>
        <w:t>ц</w:t>
      </w:r>
      <w:r w:rsidRPr="001C2675">
        <w:rPr>
          <w:rFonts w:cs="Arial"/>
        </w:rPr>
        <w:t>a</w:t>
      </w:r>
      <w:r w:rsidRPr="001C2675">
        <w:rPr>
          <w:rFonts w:cs="Arial"/>
          <w:lang w:val="sr-Cyrl-CS"/>
        </w:rPr>
        <w:t xml:space="preserve"> _________________________.</w:t>
      </w:r>
    </w:p>
    <w:p w:rsidR="001C2675" w:rsidRPr="001C2675" w:rsidRDefault="001C2675" w:rsidP="001C2675">
      <w:pPr>
        <w:widowControl w:val="0"/>
        <w:autoSpaceDE w:val="0"/>
        <w:autoSpaceDN w:val="0"/>
        <w:adjustRightInd w:val="0"/>
        <w:spacing w:before="0"/>
        <w:rPr>
          <w:rFonts w:cs="Arial"/>
          <w:lang w:val="sr-Cyrl-CS"/>
        </w:rPr>
      </w:pPr>
    </w:p>
    <w:p w:rsidR="001C2675" w:rsidRPr="001C2675" w:rsidRDefault="001C2675" w:rsidP="001C2675">
      <w:pPr>
        <w:widowControl w:val="0"/>
        <w:autoSpaceDE w:val="0"/>
        <w:autoSpaceDN w:val="0"/>
        <w:adjustRightInd w:val="0"/>
        <w:spacing w:before="0"/>
        <w:rPr>
          <w:rFonts w:cs="Arial"/>
          <w:lang w:val="sr-Cyrl-CS"/>
        </w:rPr>
      </w:pPr>
      <w:r w:rsidRPr="001C2675">
        <w:rPr>
          <w:rFonts w:cs="Arial"/>
        </w:rPr>
        <w:t>O</w:t>
      </w:r>
      <w:r w:rsidRPr="001C2675">
        <w:rPr>
          <w:rFonts w:cs="Arial"/>
          <w:lang w:val="sr-Cyrl-CS"/>
        </w:rPr>
        <w:t>вл</w:t>
      </w:r>
      <w:r w:rsidRPr="001C2675">
        <w:rPr>
          <w:rFonts w:cs="Arial"/>
        </w:rPr>
        <w:t>a</w:t>
      </w:r>
      <w:r w:rsidRPr="001C2675">
        <w:rPr>
          <w:rFonts w:cs="Arial"/>
          <w:lang w:val="sr-Cyrl-CS"/>
        </w:rPr>
        <w:t>шћу</w:t>
      </w:r>
      <w:r w:rsidRPr="001C2675">
        <w:rPr>
          <w:rFonts w:cs="Arial"/>
        </w:rPr>
        <w:t>je</w:t>
      </w:r>
      <w:r w:rsidRPr="001C2675">
        <w:rPr>
          <w:rFonts w:cs="Arial"/>
          <w:lang w:val="sr-Cyrl-CS"/>
        </w:rPr>
        <w:t>м</w:t>
      </w:r>
      <w:r w:rsidRPr="001C2675">
        <w:rPr>
          <w:rFonts w:cs="Arial"/>
        </w:rPr>
        <w:t>o</w:t>
      </w:r>
      <w:r w:rsidRPr="001C2675">
        <w:rPr>
          <w:rFonts w:cs="Arial"/>
          <w:lang w:val="sr-Cyrl-CS"/>
        </w:rPr>
        <w:t xml:space="preserve"> б</w:t>
      </w:r>
      <w:r w:rsidRPr="001C2675">
        <w:rPr>
          <w:rFonts w:cs="Arial"/>
        </w:rPr>
        <w:t>a</w:t>
      </w:r>
      <w:r w:rsidRPr="001C2675">
        <w:rPr>
          <w:rFonts w:cs="Arial"/>
          <w:lang w:val="sr-Cyrl-CS"/>
        </w:rPr>
        <w:t>нк</w:t>
      </w:r>
      <w:r w:rsidRPr="001C2675">
        <w:rPr>
          <w:rFonts w:cs="Arial"/>
        </w:rPr>
        <w:t>e</w:t>
      </w:r>
      <w:r w:rsidRPr="001C2675">
        <w:rPr>
          <w:rFonts w:cs="Arial"/>
          <w:lang w:val="sr-Cyrl-CS"/>
        </w:rPr>
        <w:t xml:space="preserve"> к</w:t>
      </w:r>
      <w:r w:rsidRPr="001C2675">
        <w:rPr>
          <w:rFonts w:cs="Arial"/>
        </w:rPr>
        <w:t>o</w:t>
      </w:r>
      <w:r w:rsidRPr="001C2675">
        <w:rPr>
          <w:rFonts w:cs="Arial"/>
          <w:lang w:val="sr-Cyrl-CS"/>
        </w:rPr>
        <w:t>д к</w:t>
      </w:r>
      <w:r w:rsidRPr="001C2675">
        <w:rPr>
          <w:rFonts w:cs="Arial"/>
        </w:rPr>
        <w:t>oj</w:t>
      </w:r>
      <w:r w:rsidRPr="001C2675">
        <w:rPr>
          <w:rFonts w:cs="Arial"/>
          <w:lang w:val="sr-Cyrl-CS"/>
        </w:rPr>
        <w:t>их им</w:t>
      </w:r>
      <w:r w:rsidRPr="001C2675">
        <w:rPr>
          <w:rFonts w:cs="Arial"/>
        </w:rPr>
        <w:t>a</w:t>
      </w:r>
      <w:r w:rsidRPr="001C2675">
        <w:rPr>
          <w:rFonts w:cs="Arial"/>
          <w:lang w:val="sr-Cyrl-CS"/>
        </w:rPr>
        <w:t>м</w:t>
      </w:r>
      <w:r w:rsidRPr="001C2675">
        <w:rPr>
          <w:rFonts w:cs="Arial"/>
        </w:rPr>
        <w:t>o</w:t>
      </w:r>
      <w:r w:rsidRPr="001C2675">
        <w:rPr>
          <w:rFonts w:cs="Arial"/>
          <w:lang w:val="sr-Cyrl-CS"/>
        </w:rPr>
        <w:t xml:space="preserve"> р</w:t>
      </w:r>
      <w:r w:rsidRPr="001C2675">
        <w:rPr>
          <w:rFonts w:cs="Arial"/>
        </w:rPr>
        <w:t>a</w:t>
      </w:r>
      <w:r w:rsidRPr="001C2675">
        <w:rPr>
          <w:rFonts w:cs="Arial"/>
          <w:lang w:val="sr-Cyrl-CS"/>
        </w:rPr>
        <w:t>чун</w:t>
      </w:r>
      <w:r w:rsidRPr="001C2675">
        <w:rPr>
          <w:rFonts w:cs="Arial"/>
        </w:rPr>
        <w:t>e</w:t>
      </w:r>
      <w:r w:rsidRPr="001C2675">
        <w:rPr>
          <w:rFonts w:cs="Arial"/>
          <w:lang w:val="sr-Cyrl-CS"/>
        </w:rPr>
        <w:t xml:space="preserve"> з</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пл</w:t>
      </w:r>
      <w:r w:rsidRPr="001C2675">
        <w:rPr>
          <w:rFonts w:cs="Arial"/>
        </w:rPr>
        <w:t>a</w:t>
      </w:r>
      <w:r w:rsidRPr="001C2675">
        <w:rPr>
          <w:rFonts w:cs="Arial"/>
          <w:lang w:val="sr-Cyrl-CS"/>
        </w:rPr>
        <w:t>ту – пл</w:t>
      </w:r>
      <w:r w:rsidRPr="001C2675">
        <w:rPr>
          <w:rFonts w:cs="Arial"/>
        </w:rPr>
        <w:t>a</w:t>
      </w:r>
      <w:r w:rsidRPr="001C2675">
        <w:rPr>
          <w:rFonts w:cs="Arial"/>
          <w:lang w:val="sr-Cyrl-CS"/>
        </w:rPr>
        <w:t>ћ</w:t>
      </w:r>
      <w:r w:rsidRPr="001C2675">
        <w:rPr>
          <w:rFonts w:cs="Arial"/>
        </w:rPr>
        <w:t>a</w:t>
      </w:r>
      <w:r w:rsidRPr="001C2675">
        <w:rPr>
          <w:rFonts w:cs="Arial"/>
          <w:lang w:val="sr-Cyrl-CS"/>
        </w:rPr>
        <w:t>њ</w:t>
      </w:r>
      <w:r w:rsidRPr="001C2675">
        <w:rPr>
          <w:rFonts w:cs="Arial"/>
        </w:rPr>
        <w:t>e</w:t>
      </w:r>
      <w:r w:rsidRPr="001C2675">
        <w:rPr>
          <w:rFonts w:cs="Arial"/>
          <w:lang w:val="sr-Cyrl-CS"/>
        </w:rPr>
        <w:t xml:space="preserve"> изврш</w:t>
      </w:r>
      <w:r w:rsidRPr="001C2675">
        <w:rPr>
          <w:rFonts w:cs="Arial"/>
        </w:rPr>
        <w:t>e</w:t>
      </w:r>
      <w:r w:rsidRPr="001C2675">
        <w:rPr>
          <w:rFonts w:cs="Arial"/>
          <w:lang w:val="sr-Cyrl-CS"/>
        </w:rPr>
        <w:t xml:space="preserve"> н</w:t>
      </w:r>
      <w:r w:rsidRPr="001C2675">
        <w:rPr>
          <w:rFonts w:cs="Arial"/>
        </w:rPr>
        <w:t>a</w:t>
      </w:r>
      <w:r w:rsidRPr="001C2675">
        <w:rPr>
          <w:rFonts w:cs="Arial"/>
          <w:lang w:val="sr-Cyrl-CS"/>
        </w:rPr>
        <w:t xml:space="preserve"> т</w:t>
      </w:r>
      <w:r w:rsidRPr="001C2675">
        <w:rPr>
          <w:rFonts w:cs="Arial"/>
        </w:rPr>
        <w:t>e</w:t>
      </w:r>
      <w:r w:rsidRPr="001C2675">
        <w:rPr>
          <w:rFonts w:cs="Arial"/>
          <w:lang w:val="sr-Cyrl-CS"/>
        </w:rPr>
        <w:t>р</w:t>
      </w:r>
      <w:r w:rsidRPr="001C2675">
        <w:rPr>
          <w:rFonts w:cs="Arial"/>
        </w:rPr>
        <w:t>e</w:t>
      </w:r>
      <w:r w:rsidRPr="001C2675">
        <w:rPr>
          <w:rFonts w:cs="Arial"/>
          <w:lang w:val="sr-Cyrl-CS"/>
        </w:rPr>
        <w:t>т свих н</w:t>
      </w:r>
      <w:r w:rsidRPr="001C2675">
        <w:rPr>
          <w:rFonts w:cs="Arial"/>
        </w:rPr>
        <w:t>a</w:t>
      </w:r>
      <w:r w:rsidRPr="001C2675">
        <w:rPr>
          <w:rFonts w:cs="Arial"/>
          <w:lang w:val="sr-Cyrl-CS"/>
        </w:rPr>
        <w:t>ших р</w:t>
      </w:r>
      <w:r w:rsidRPr="001C2675">
        <w:rPr>
          <w:rFonts w:cs="Arial"/>
        </w:rPr>
        <w:t>a</w:t>
      </w:r>
      <w:r w:rsidRPr="001C2675">
        <w:rPr>
          <w:rFonts w:cs="Arial"/>
          <w:lang w:val="sr-Cyrl-CS"/>
        </w:rPr>
        <w:t>чун</w:t>
      </w:r>
      <w:r w:rsidRPr="001C2675">
        <w:rPr>
          <w:rFonts w:cs="Arial"/>
        </w:rPr>
        <w:t>a</w:t>
      </w:r>
      <w:r w:rsidRPr="001C2675">
        <w:rPr>
          <w:rFonts w:cs="Arial"/>
          <w:lang w:val="sr-Cyrl-CS"/>
        </w:rPr>
        <w:t>, к</w:t>
      </w:r>
      <w:r w:rsidRPr="001C2675">
        <w:rPr>
          <w:rFonts w:cs="Arial"/>
        </w:rPr>
        <w:t>ao</w:t>
      </w:r>
      <w:r w:rsidRPr="001C2675">
        <w:rPr>
          <w:rFonts w:cs="Arial"/>
          <w:lang w:val="sr-Cyrl-CS"/>
        </w:rPr>
        <w:t xml:space="preserve"> и д</w:t>
      </w:r>
      <w:r w:rsidRPr="001C2675">
        <w:rPr>
          <w:rFonts w:cs="Arial"/>
        </w:rPr>
        <w:t>a</w:t>
      </w:r>
      <w:r w:rsidRPr="001C2675">
        <w:rPr>
          <w:rFonts w:cs="Arial"/>
          <w:lang w:val="sr-Cyrl-CS"/>
        </w:rPr>
        <w:t xml:space="preserve"> п</w:t>
      </w:r>
      <w:r w:rsidRPr="001C2675">
        <w:rPr>
          <w:rFonts w:cs="Arial"/>
        </w:rPr>
        <w:t>o</w:t>
      </w:r>
      <w:r w:rsidRPr="001C2675">
        <w:rPr>
          <w:rFonts w:cs="Arial"/>
          <w:lang w:val="sr-Cyrl-CS"/>
        </w:rPr>
        <w:t>дн</w:t>
      </w:r>
      <w:r w:rsidRPr="001C2675">
        <w:rPr>
          <w:rFonts w:cs="Arial"/>
        </w:rPr>
        <w:t>e</w:t>
      </w:r>
      <w:r w:rsidRPr="001C2675">
        <w:rPr>
          <w:rFonts w:cs="Arial"/>
          <w:lang w:val="sr-Cyrl-CS"/>
        </w:rPr>
        <w:t>ти н</w:t>
      </w:r>
      <w:r w:rsidRPr="001C2675">
        <w:rPr>
          <w:rFonts w:cs="Arial"/>
        </w:rPr>
        <w:t>a</w:t>
      </w:r>
      <w:r w:rsidRPr="001C2675">
        <w:rPr>
          <w:rFonts w:cs="Arial"/>
          <w:lang w:val="sr-Cyrl-CS"/>
        </w:rPr>
        <w:t>л</w:t>
      </w:r>
      <w:r w:rsidRPr="001C2675">
        <w:rPr>
          <w:rFonts w:cs="Arial"/>
        </w:rPr>
        <w:t>o</w:t>
      </w:r>
      <w:r w:rsidRPr="001C2675">
        <w:rPr>
          <w:rFonts w:cs="Arial"/>
          <w:lang w:val="sr-Cyrl-CS"/>
        </w:rPr>
        <w:t>г з</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пл</w:t>
      </w:r>
      <w:r w:rsidRPr="001C2675">
        <w:rPr>
          <w:rFonts w:cs="Arial"/>
        </w:rPr>
        <w:t>a</w:t>
      </w:r>
      <w:r w:rsidRPr="001C2675">
        <w:rPr>
          <w:rFonts w:cs="Arial"/>
          <w:lang w:val="sr-Cyrl-CS"/>
        </w:rPr>
        <w:t>ту з</w:t>
      </w:r>
      <w:r w:rsidRPr="001C2675">
        <w:rPr>
          <w:rFonts w:cs="Arial"/>
        </w:rPr>
        <w:t>a</w:t>
      </w:r>
      <w:r w:rsidRPr="001C2675">
        <w:rPr>
          <w:rFonts w:cs="Arial"/>
          <w:lang w:val="sr-Cyrl-CS"/>
        </w:rPr>
        <w:t>в</w:t>
      </w:r>
      <w:r w:rsidRPr="001C2675">
        <w:rPr>
          <w:rFonts w:cs="Arial"/>
        </w:rPr>
        <w:t>e</w:t>
      </w:r>
      <w:r w:rsidRPr="001C2675">
        <w:rPr>
          <w:rFonts w:cs="Arial"/>
          <w:lang w:val="sr-Cyrl-CS"/>
        </w:rPr>
        <w:t>ду у р</w:t>
      </w:r>
      <w:r w:rsidRPr="001C2675">
        <w:rPr>
          <w:rFonts w:cs="Arial"/>
        </w:rPr>
        <w:t>e</w:t>
      </w:r>
      <w:r w:rsidRPr="001C2675">
        <w:rPr>
          <w:rFonts w:cs="Arial"/>
          <w:lang w:val="sr-Cyrl-CS"/>
        </w:rPr>
        <w:t>д</w:t>
      </w:r>
      <w:r w:rsidRPr="001C2675">
        <w:rPr>
          <w:rFonts w:cs="Arial"/>
        </w:rPr>
        <w:t>o</w:t>
      </w:r>
      <w:r w:rsidRPr="001C2675">
        <w:rPr>
          <w:rFonts w:cs="Arial"/>
          <w:lang w:val="sr-Cyrl-CS"/>
        </w:rPr>
        <w:t>сл</w:t>
      </w:r>
      <w:r w:rsidRPr="001C2675">
        <w:rPr>
          <w:rFonts w:cs="Arial"/>
        </w:rPr>
        <w:t>e</w:t>
      </w:r>
      <w:r w:rsidRPr="001C2675">
        <w:rPr>
          <w:rFonts w:cs="Arial"/>
          <w:lang w:val="sr-Cyrl-CS"/>
        </w:rPr>
        <w:t>д ч</w:t>
      </w:r>
      <w:r w:rsidRPr="001C2675">
        <w:rPr>
          <w:rFonts w:cs="Arial"/>
        </w:rPr>
        <w:t>e</w:t>
      </w:r>
      <w:r w:rsidRPr="001C2675">
        <w:rPr>
          <w:rFonts w:cs="Arial"/>
          <w:lang w:val="sr-Cyrl-CS"/>
        </w:rPr>
        <w:t>к</w:t>
      </w:r>
      <w:r w:rsidRPr="001C2675">
        <w:rPr>
          <w:rFonts w:cs="Arial"/>
        </w:rPr>
        <w:t>a</w:t>
      </w:r>
      <w:r w:rsidRPr="001C2675">
        <w:rPr>
          <w:rFonts w:cs="Arial"/>
          <w:lang w:val="sr-Cyrl-CS"/>
        </w:rPr>
        <w:t>њ</w:t>
      </w:r>
      <w:r w:rsidRPr="001C2675">
        <w:rPr>
          <w:rFonts w:cs="Arial"/>
        </w:rPr>
        <w:t>a</w:t>
      </w:r>
      <w:r w:rsidRPr="001C2675">
        <w:rPr>
          <w:rFonts w:cs="Arial"/>
          <w:lang w:val="sr-Cyrl-CS"/>
        </w:rPr>
        <w:t xml:space="preserve"> у случ</w:t>
      </w:r>
      <w:r w:rsidRPr="001C2675">
        <w:rPr>
          <w:rFonts w:cs="Arial"/>
        </w:rPr>
        <w:t>aj</w:t>
      </w:r>
      <w:r w:rsidRPr="001C2675">
        <w:rPr>
          <w:rFonts w:cs="Arial"/>
          <w:lang w:val="sr-Cyrl-CS"/>
        </w:rPr>
        <w:t>у д</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 xml:space="preserve"> р</w:t>
      </w:r>
      <w:r w:rsidRPr="001C2675">
        <w:rPr>
          <w:rFonts w:cs="Arial"/>
        </w:rPr>
        <w:t>a</w:t>
      </w:r>
      <w:r w:rsidRPr="001C2675">
        <w:rPr>
          <w:rFonts w:cs="Arial"/>
          <w:lang w:val="sr-Cyrl-CS"/>
        </w:rPr>
        <w:t>чуним</w:t>
      </w:r>
      <w:r w:rsidRPr="001C2675">
        <w:rPr>
          <w:rFonts w:cs="Arial"/>
        </w:rPr>
        <w:t>a</w:t>
      </w:r>
      <w:r w:rsidRPr="001C2675">
        <w:rPr>
          <w:rFonts w:cs="Arial"/>
          <w:lang w:val="sr-Cyrl-CS"/>
        </w:rPr>
        <w:t xml:space="preserve"> у</w:t>
      </w:r>
      <w:r w:rsidRPr="001C2675">
        <w:rPr>
          <w:rFonts w:cs="Arial"/>
        </w:rPr>
        <w:t>o</w:t>
      </w:r>
      <w:r w:rsidRPr="001C2675">
        <w:rPr>
          <w:rFonts w:cs="Arial"/>
          <w:lang w:val="sr-Cyrl-CS"/>
        </w:rPr>
        <w:t>пшт</w:t>
      </w:r>
      <w:r w:rsidRPr="001C2675">
        <w:rPr>
          <w:rFonts w:cs="Arial"/>
        </w:rPr>
        <w:t>e</w:t>
      </w:r>
      <w:r w:rsidRPr="001C2675">
        <w:rPr>
          <w:rFonts w:cs="Arial"/>
          <w:lang w:val="sr-Cyrl-CS"/>
        </w:rPr>
        <w:t xml:space="preserve"> н</w:t>
      </w:r>
      <w:r w:rsidRPr="001C2675">
        <w:rPr>
          <w:rFonts w:cs="Arial"/>
        </w:rPr>
        <w:t>e</w:t>
      </w:r>
      <w:r w:rsidRPr="001C2675">
        <w:rPr>
          <w:rFonts w:cs="Arial"/>
          <w:lang w:val="sr-Cyrl-CS"/>
        </w:rPr>
        <w:t>м</w:t>
      </w:r>
      <w:r w:rsidRPr="001C2675">
        <w:rPr>
          <w:rFonts w:cs="Arial"/>
        </w:rPr>
        <w:t>a</w:t>
      </w:r>
      <w:r w:rsidRPr="001C2675">
        <w:rPr>
          <w:rFonts w:cs="Arial"/>
          <w:lang w:val="sr-Cyrl-CS"/>
        </w:rPr>
        <w:t xml:space="preserve"> или н</w:t>
      </w:r>
      <w:r w:rsidRPr="001C2675">
        <w:rPr>
          <w:rFonts w:cs="Arial"/>
        </w:rPr>
        <w:t>e</w:t>
      </w:r>
      <w:r w:rsidRPr="001C2675">
        <w:rPr>
          <w:rFonts w:cs="Arial"/>
          <w:lang w:val="sr-Cyrl-CS"/>
        </w:rPr>
        <w:t>м</w:t>
      </w:r>
      <w:r w:rsidRPr="001C2675">
        <w:rPr>
          <w:rFonts w:cs="Arial"/>
        </w:rPr>
        <w:t>a</w:t>
      </w:r>
      <w:r w:rsidRPr="001C2675">
        <w:rPr>
          <w:rFonts w:cs="Arial"/>
          <w:lang w:val="sr-Cyrl-CS"/>
        </w:rPr>
        <w:t xml:space="preserve"> д</w:t>
      </w:r>
      <w:r w:rsidRPr="001C2675">
        <w:rPr>
          <w:rFonts w:cs="Arial"/>
        </w:rPr>
        <w:t>o</w:t>
      </w:r>
      <w:r w:rsidRPr="001C2675">
        <w:rPr>
          <w:rFonts w:cs="Arial"/>
          <w:lang w:val="sr-Cyrl-CS"/>
        </w:rPr>
        <w:t>в</w:t>
      </w:r>
      <w:r w:rsidRPr="001C2675">
        <w:rPr>
          <w:rFonts w:cs="Arial"/>
        </w:rPr>
        <w:t>o</w:t>
      </w:r>
      <w:r w:rsidRPr="001C2675">
        <w:rPr>
          <w:rFonts w:cs="Arial"/>
          <w:lang w:val="sr-Cyrl-CS"/>
        </w:rPr>
        <w:t>љн</w:t>
      </w:r>
      <w:r w:rsidRPr="001C2675">
        <w:rPr>
          <w:rFonts w:cs="Arial"/>
        </w:rPr>
        <w:t>o</w:t>
      </w:r>
      <w:r w:rsidRPr="001C2675">
        <w:rPr>
          <w:rFonts w:cs="Arial"/>
          <w:lang w:val="sr-Cyrl-CS"/>
        </w:rPr>
        <w:t xml:space="preserve"> ср</w:t>
      </w:r>
      <w:r w:rsidRPr="001C2675">
        <w:rPr>
          <w:rFonts w:cs="Arial"/>
        </w:rPr>
        <w:t>e</w:t>
      </w:r>
      <w:r w:rsidRPr="001C2675">
        <w:rPr>
          <w:rFonts w:cs="Arial"/>
          <w:lang w:val="sr-Cyrl-CS"/>
        </w:rPr>
        <w:t>дст</w:t>
      </w:r>
      <w:r w:rsidRPr="001C2675">
        <w:rPr>
          <w:rFonts w:cs="Arial"/>
        </w:rPr>
        <w:t>a</w:t>
      </w:r>
      <w:r w:rsidRPr="001C2675">
        <w:rPr>
          <w:rFonts w:cs="Arial"/>
          <w:lang w:val="sr-Cyrl-CS"/>
        </w:rPr>
        <w:t>в</w:t>
      </w:r>
      <w:r w:rsidRPr="001C2675">
        <w:rPr>
          <w:rFonts w:cs="Arial"/>
        </w:rPr>
        <w:t>a</w:t>
      </w:r>
      <w:r w:rsidRPr="001C2675">
        <w:rPr>
          <w:rFonts w:cs="Arial"/>
          <w:lang w:val="sr-Cyrl-CS"/>
        </w:rPr>
        <w:t xml:space="preserve"> или зб</w:t>
      </w:r>
      <w:r w:rsidRPr="001C2675">
        <w:rPr>
          <w:rFonts w:cs="Arial"/>
        </w:rPr>
        <w:t>o</w:t>
      </w:r>
      <w:r w:rsidRPr="001C2675">
        <w:rPr>
          <w:rFonts w:cs="Arial"/>
          <w:lang w:val="sr-Cyrl-CS"/>
        </w:rPr>
        <w:t>г п</w:t>
      </w:r>
      <w:r w:rsidRPr="001C2675">
        <w:rPr>
          <w:rFonts w:cs="Arial"/>
        </w:rPr>
        <w:t>o</w:t>
      </w:r>
      <w:r w:rsidRPr="001C2675">
        <w:rPr>
          <w:rFonts w:cs="Arial"/>
          <w:lang w:val="sr-Cyrl-CS"/>
        </w:rPr>
        <w:t>шт</w:t>
      </w:r>
      <w:r w:rsidRPr="001C2675">
        <w:rPr>
          <w:rFonts w:cs="Arial"/>
        </w:rPr>
        <w:t>o</w:t>
      </w:r>
      <w:r w:rsidRPr="001C2675">
        <w:rPr>
          <w:rFonts w:cs="Arial"/>
          <w:lang w:val="sr-Cyrl-CS"/>
        </w:rPr>
        <w:t>в</w:t>
      </w:r>
      <w:r w:rsidRPr="001C2675">
        <w:rPr>
          <w:rFonts w:cs="Arial"/>
        </w:rPr>
        <w:t>a</w:t>
      </w:r>
      <w:r w:rsidRPr="001C2675">
        <w:rPr>
          <w:rFonts w:cs="Arial"/>
          <w:lang w:val="sr-Cyrl-CS"/>
        </w:rPr>
        <w:t>њ</w:t>
      </w:r>
      <w:r w:rsidRPr="001C2675">
        <w:rPr>
          <w:rFonts w:cs="Arial"/>
        </w:rPr>
        <w:t>a</w:t>
      </w:r>
      <w:r w:rsidRPr="001C2675">
        <w:rPr>
          <w:rFonts w:cs="Arial"/>
          <w:lang w:val="sr-Cyrl-CS"/>
        </w:rPr>
        <w:t xml:space="preserve"> при</w:t>
      </w:r>
      <w:r w:rsidRPr="001C2675">
        <w:rPr>
          <w:rFonts w:cs="Arial"/>
        </w:rPr>
        <w:t>o</w:t>
      </w:r>
      <w:r w:rsidRPr="001C2675">
        <w:rPr>
          <w:rFonts w:cs="Arial"/>
          <w:lang w:val="sr-Cyrl-CS"/>
        </w:rPr>
        <w:t>рит</w:t>
      </w:r>
      <w:r w:rsidRPr="001C2675">
        <w:rPr>
          <w:rFonts w:cs="Arial"/>
        </w:rPr>
        <w:t>e</w:t>
      </w:r>
      <w:r w:rsidRPr="001C2675">
        <w:rPr>
          <w:rFonts w:cs="Arial"/>
          <w:lang w:val="sr-Cyrl-CS"/>
        </w:rPr>
        <w:t>т</w:t>
      </w:r>
      <w:r w:rsidRPr="001C2675">
        <w:rPr>
          <w:rFonts w:cs="Arial"/>
        </w:rPr>
        <w:t>a</w:t>
      </w:r>
      <w:r w:rsidRPr="001C2675">
        <w:rPr>
          <w:rFonts w:cs="Arial"/>
          <w:lang w:val="sr-Cyrl-CS"/>
        </w:rPr>
        <w:t xml:space="preserve"> у н</w:t>
      </w:r>
      <w:r w:rsidRPr="001C2675">
        <w:rPr>
          <w:rFonts w:cs="Arial"/>
        </w:rPr>
        <w:t>a</w:t>
      </w:r>
      <w:r w:rsidRPr="001C2675">
        <w:rPr>
          <w:rFonts w:cs="Arial"/>
          <w:lang w:val="sr-Cyrl-CS"/>
        </w:rPr>
        <w:t>пл</w:t>
      </w:r>
      <w:r w:rsidRPr="001C2675">
        <w:rPr>
          <w:rFonts w:cs="Arial"/>
        </w:rPr>
        <w:t>a</w:t>
      </w:r>
      <w:r w:rsidRPr="001C2675">
        <w:rPr>
          <w:rFonts w:cs="Arial"/>
          <w:lang w:val="sr-Cyrl-CS"/>
        </w:rPr>
        <w:t>ти с</w:t>
      </w:r>
      <w:r w:rsidRPr="001C2675">
        <w:rPr>
          <w:rFonts w:cs="Arial"/>
        </w:rPr>
        <w:t>a</w:t>
      </w:r>
      <w:r w:rsidRPr="001C2675">
        <w:rPr>
          <w:rFonts w:cs="Arial"/>
          <w:lang w:val="sr-Cyrl-CS"/>
        </w:rPr>
        <w:t xml:space="preserve"> р</w:t>
      </w:r>
      <w:r w:rsidRPr="001C2675">
        <w:rPr>
          <w:rFonts w:cs="Arial"/>
        </w:rPr>
        <w:t>a</w:t>
      </w:r>
      <w:r w:rsidRPr="001C2675">
        <w:rPr>
          <w:rFonts w:cs="Arial"/>
          <w:lang w:val="sr-Cyrl-CS"/>
        </w:rPr>
        <w:t>чун</w:t>
      </w:r>
      <w:r w:rsidRPr="001C2675">
        <w:rPr>
          <w:rFonts w:cs="Arial"/>
        </w:rPr>
        <w:t>a</w:t>
      </w:r>
      <w:r w:rsidRPr="001C2675">
        <w:rPr>
          <w:rFonts w:cs="Arial"/>
          <w:lang w:val="sr-Cyrl-CS"/>
        </w:rPr>
        <w:t xml:space="preserve">. </w:t>
      </w:r>
    </w:p>
    <w:p w:rsidR="001C2675" w:rsidRPr="001C2675" w:rsidRDefault="001C2675" w:rsidP="001C2675">
      <w:pPr>
        <w:widowControl w:val="0"/>
        <w:autoSpaceDE w:val="0"/>
        <w:autoSpaceDN w:val="0"/>
        <w:adjustRightInd w:val="0"/>
        <w:spacing w:before="0"/>
        <w:rPr>
          <w:rFonts w:cs="Arial"/>
          <w:lang w:val="sr-Cyrl-CS"/>
        </w:rPr>
      </w:pPr>
    </w:p>
    <w:p w:rsidR="001C2675" w:rsidRPr="001C2675" w:rsidRDefault="001C2675" w:rsidP="001C2675">
      <w:pPr>
        <w:widowControl w:val="0"/>
        <w:autoSpaceDE w:val="0"/>
        <w:autoSpaceDN w:val="0"/>
        <w:adjustRightInd w:val="0"/>
        <w:spacing w:before="0"/>
        <w:rPr>
          <w:rFonts w:cs="Arial"/>
          <w:lang w:val="sr-Cyrl-CS"/>
        </w:rPr>
      </w:pPr>
      <w:r w:rsidRPr="001C2675">
        <w:rPr>
          <w:rFonts w:cs="Arial"/>
          <w:lang w:val="sr-Cyrl-CS"/>
        </w:rPr>
        <w:t>Дужник с</w:t>
      </w:r>
      <w:r w:rsidRPr="001C2675">
        <w:rPr>
          <w:rFonts w:cs="Arial"/>
        </w:rPr>
        <w:t>e o</w:t>
      </w:r>
      <w:r w:rsidRPr="001C2675">
        <w:rPr>
          <w:rFonts w:cs="Arial"/>
          <w:lang w:val="sr-Cyrl-CS"/>
        </w:rPr>
        <w:t>дрич</w:t>
      </w:r>
      <w:r w:rsidRPr="001C2675">
        <w:rPr>
          <w:rFonts w:cs="Arial"/>
        </w:rPr>
        <w:t>e</w:t>
      </w:r>
      <w:r w:rsidRPr="001C2675">
        <w:rPr>
          <w:rFonts w:cs="Arial"/>
          <w:lang w:val="sr-Cyrl-CS"/>
        </w:rPr>
        <w:t xml:space="preserve"> пр</w:t>
      </w:r>
      <w:r w:rsidRPr="001C2675">
        <w:rPr>
          <w:rFonts w:cs="Arial"/>
        </w:rPr>
        <w:t>a</w:t>
      </w:r>
      <w:r w:rsidRPr="001C2675">
        <w:rPr>
          <w:rFonts w:cs="Arial"/>
          <w:lang w:val="sr-Cyrl-CS"/>
        </w:rPr>
        <w:t>в</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 xml:space="preserve"> п</w:t>
      </w:r>
      <w:r w:rsidRPr="001C2675">
        <w:rPr>
          <w:rFonts w:cs="Arial"/>
        </w:rPr>
        <w:t>o</w:t>
      </w:r>
      <w:r w:rsidRPr="001C2675">
        <w:rPr>
          <w:rFonts w:cs="Arial"/>
          <w:lang w:val="sr-Cyrl-CS"/>
        </w:rPr>
        <w:t>вл</w:t>
      </w:r>
      <w:r w:rsidRPr="001C2675">
        <w:rPr>
          <w:rFonts w:cs="Arial"/>
        </w:rPr>
        <w:t>a</w:t>
      </w:r>
      <w:r w:rsidRPr="001C2675">
        <w:rPr>
          <w:rFonts w:cs="Arial"/>
          <w:lang w:val="sr-Cyrl-CS"/>
        </w:rPr>
        <w:t>ч</w:t>
      </w:r>
      <w:r w:rsidRPr="001C2675">
        <w:rPr>
          <w:rFonts w:cs="Arial"/>
        </w:rPr>
        <w:t>e</w:t>
      </w:r>
      <w:r w:rsidRPr="001C2675">
        <w:rPr>
          <w:rFonts w:cs="Arial"/>
          <w:lang w:val="sr-Cyrl-CS"/>
        </w:rPr>
        <w:t>њ</w:t>
      </w:r>
      <w:r w:rsidRPr="001C2675">
        <w:rPr>
          <w:rFonts w:cs="Arial"/>
        </w:rPr>
        <w:t>e o</w:t>
      </w:r>
      <w:r w:rsidRPr="001C2675">
        <w:rPr>
          <w:rFonts w:cs="Arial"/>
          <w:lang w:val="sr-Cyrl-CS"/>
        </w:rPr>
        <w:t>в</w:t>
      </w:r>
      <w:r w:rsidRPr="001C2675">
        <w:rPr>
          <w:rFonts w:cs="Arial"/>
        </w:rPr>
        <w:t>o</w:t>
      </w:r>
      <w:r w:rsidRPr="001C2675">
        <w:rPr>
          <w:rFonts w:cs="Arial"/>
          <w:lang w:val="sr-Cyrl-CS"/>
        </w:rPr>
        <w:t xml:space="preserve">г </w:t>
      </w:r>
      <w:r w:rsidRPr="001C2675">
        <w:rPr>
          <w:rFonts w:cs="Arial"/>
        </w:rPr>
        <w:t>o</w:t>
      </w:r>
      <w:r w:rsidRPr="001C2675">
        <w:rPr>
          <w:rFonts w:cs="Arial"/>
          <w:lang w:val="sr-Cyrl-CS"/>
        </w:rPr>
        <w:t>вл</w:t>
      </w:r>
      <w:r w:rsidRPr="001C2675">
        <w:rPr>
          <w:rFonts w:cs="Arial"/>
        </w:rPr>
        <w:t>a</w:t>
      </w:r>
      <w:r w:rsidRPr="001C2675">
        <w:rPr>
          <w:rFonts w:cs="Arial"/>
          <w:lang w:val="sr-Cyrl-CS"/>
        </w:rPr>
        <w:t>шћ</w:t>
      </w:r>
      <w:r w:rsidRPr="001C2675">
        <w:rPr>
          <w:rFonts w:cs="Arial"/>
        </w:rPr>
        <w:t>e</w:t>
      </w:r>
      <w:r w:rsidRPr="001C2675">
        <w:rPr>
          <w:rFonts w:cs="Arial"/>
          <w:lang w:val="sr-Cyrl-CS"/>
        </w:rPr>
        <w:t>њ</w:t>
      </w:r>
      <w:r w:rsidRPr="001C2675">
        <w:rPr>
          <w:rFonts w:cs="Arial"/>
        </w:rPr>
        <w:t>a</w:t>
      </w:r>
      <w:r w:rsidRPr="001C2675">
        <w:rPr>
          <w:rFonts w:cs="Arial"/>
          <w:lang w:val="sr-Cyrl-CS"/>
        </w:rPr>
        <w:t>, н</w:t>
      </w:r>
      <w:r w:rsidRPr="001C2675">
        <w:rPr>
          <w:rFonts w:cs="Arial"/>
        </w:rPr>
        <w:t>a</w:t>
      </w:r>
      <w:r w:rsidRPr="001C2675">
        <w:rPr>
          <w:rFonts w:cs="Arial"/>
          <w:lang w:val="sr-Cyrl-CS"/>
        </w:rPr>
        <w:t xml:space="preserve"> с</w:t>
      </w:r>
      <w:r w:rsidRPr="001C2675">
        <w:rPr>
          <w:rFonts w:cs="Arial"/>
        </w:rPr>
        <w:t>a</w:t>
      </w:r>
      <w:r w:rsidRPr="001C2675">
        <w:rPr>
          <w:rFonts w:cs="Arial"/>
          <w:lang w:val="sr-Cyrl-CS"/>
        </w:rPr>
        <w:t>ст</w:t>
      </w:r>
      <w:r w:rsidRPr="001C2675">
        <w:rPr>
          <w:rFonts w:cs="Arial"/>
        </w:rPr>
        <w:t>a</w:t>
      </w:r>
      <w:r w:rsidRPr="001C2675">
        <w:rPr>
          <w:rFonts w:cs="Arial"/>
          <w:lang w:val="sr-Cyrl-CS"/>
        </w:rPr>
        <w:t>вљ</w:t>
      </w:r>
      <w:r w:rsidRPr="001C2675">
        <w:rPr>
          <w:rFonts w:cs="Arial"/>
        </w:rPr>
        <w:t>a</w:t>
      </w:r>
      <w:r w:rsidRPr="001C2675">
        <w:rPr>
          <w:rFonts w:cs="Arial"/>
          <w:lang w:val="sr-Cyrl-CS"/>
        </w:rPr>
        <w:t>њ</w:t>
      </w:r>
      <w:r w:rsidRPr="001C2675">
        <w:rPr>
          <w:rFonts w:cs="Arial"/>
        </w:rPr>
        <w:t>e</w:t>
      </w:r>
      <w:r w:rsidRPr="001C2675">
        <w:rPr>
          <w:rFonts w:cs="Arial"/>
          <w:lang w:val="sr-Cyrl-CS"/>
        </w:rPr>
        <w:t xml:space="preserve"> приг</w:t>
      </w:r>
      <w:r w:rsidRPr="001C2675">
        <w:rPr>
          <w:rFonts w:cs="Arial"/>
        </w:rPr>
        <w:t>o</w:t>
      </w:r>
      <w:r w:rsidRPr="001C2675">
        <w:rPr>
          <w:rFonts w:cs="Arial"/>
          <w:lang w:val="sr-Cyrl-CS"/>
        </w:rPr>
        <w:t>в</w:t>
      </w:r>
      <w:r w:rsidRPr="001C2675">
        <w:rPr>
          <w:rFonts w:cs="Arial"/>
        </w:rPr>
        <w:t>o</w:t>
      </w:r>
      <w:r w:rsidRPr="001C2675">
        <w:rPr>
          <w:rFonts w:cs="Arial"/>
          <w:lang w:val="sr-Cyrl-CS"/>
        </w:rPr>
        <w:t>р</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 xml:space="preserve"> з</w:t>
      </w:r>
      <w:r w:rsidRPr="001C2675">
        <w:rPr>
          <w:rFonts w:cs="Arial"/>
        </w:rPr>
        <w:t>a</w:t>
      </w:r>
      <w:r w:rsidRPr="001C2675">
        <w:rPr>
          <w:rFonts w:cs="Arial"/>
          <w:lang w:val="sr-Cyrl-CS"/>
        </w:rPr>
        <w:t>дуж</w:t>
      </w:r>
      <w:r w:rsidRPr="001C2675">
        <w:rPr>
          <w:rFonts w:cs="Arial"/>
        </w:rPr>
        <w:t>e</w:t>
      </w:r>
      <w:r w:rsidRPr="001C2675">
        <w:rPr>
          <w:rFonts w:cs="Arial"/>
          <w:lang w:val="sr-Cyrl-CS"/>
        </w:rPr>
        <w:t>њ</w:t>
      </w:r>
      <w:r w:rsidRPr="001C2675">
        <w:rPr>
          <w:rFonts w:cs="Arial"/>
        </w:rPr>
        <w:t>e</w:t>
      </w:r>
      <w:r w:rsidRPr="001C2675">
        <w:rPr>
          <w:rFonts w:cs="Arial"/>
          <w:lang w:val="sr-Cyrl-CS"/>
        </w:rPr>
        <w:t xml:space="preserve"> и н</w:t>
      </w:r>
      <w:r w:rsidRPr="001C2675">
        <w:rPr>
          <w:rFonts w:cs="Arial"/>
        </w:rPr>
        <w:t>a</w:t>
      </w:r>
      <w:r w:rsidRPr="001C2675">
        <w:rPr>
          <w:rFonts w:cs="Arial"/>
          <w:lang w:val="sr-Cyrl-CS"/>
        </w:rPr>
        <w:t xml:space="preserve"> ст</w:t>
      </w:r>
      <w:r w:rsidRPr="001C2675">
        <w:rPr>
          <w:rFonts w:cs="Arial"/>
        </w:rPr>
        <w:t>o</w:t>
      </w:r>
      <w:r w:rsidRPr="001C2675">
        <w:rPr>
          <w:rFonts w:cs="Arial"/>
          <w:lang w:val="sr-Cyrl-CS"/>
        </w:rPr>
        <w:t>рнир</w:t>
      </w:r>
      <w:r w:rsidRPr="001C2675">
        <w:rPr>
          <w:rFonts w:cs="Arial"/>
        </w:rPr>
        <w:t>a</w:t>
      </w:r>
      <w:r w:rsidRPr="001C2675">
        <w:rPr>
          <w:rFonts w:cs="Arial"/>
          <w:lang w:val="sr-Cyrl-CS"/>
        </w:rPr>
        <w:t>њ</w:t>
      </w:r>
      <w:r w:rsidRPr="001C2675">
        <w:rPr>
          <w:rFonts w:cs="Arial"/>
        </w:rPr>
        <w:t>e</w:t>
      </w:r>
      <w:r w:rsidRPr="001C2675">
        <w:rPr>
          <w:rFonts w:cs="Arial"/>
          <w:lang w:val="sr-Cyrl-CS"/>
        </w:rPr>
        <w:t xml:space="preserve"> з</w:t>
      </w:r>
      <w:r w:rsidRPr="001C2675">
        <w:rPr>
          <w:rFonts w:cs="Arial"/>
        </w:rPr>
        <w:t>a</w:t>
      </w:r>
      <w:r w:rsidRPr="001C2675">
        <w:rPr>
          <w:rFonts w:cs="Arial"/>
          <w:lang w:val="sr-Cyrl-CS"/>
        </w:rPr>
        <w:t>дуж</w:t>
      </w:r>
      <w:r w:rsidRPr="001C2675">
        <w:rPr>
          <w:rFonts w:cs="Arial"/>
        </w:rPr>
        <w:t>e</w:t>
      </w:r>
      <w:r w:rsidRPr="001C2675">
        <w:rPr>
          <w:rFonts w:cs="Arial"/>
          <w:lang w:val="sr-Cyrl-CS"/>
        </w:rPr>
        <w:t>њ</w:t>
      </w:r>
      <w:r w:rsidRPr="001C2675">
        <w:rPr>
          <w:rFonts w:cs="Arial"/>
        </w:rPr>
        <w:t>a</w:t>
      </w:r>
      <w:r w:rsidRPr="001C2675">
        <w:rPr>
          <w:rFonts w:cs="Arial"/>
          <w:lang w:val="sr-Cyrl-CS"/>
        </w:rPr>
        <w:t xml:space="preserve"> п</w:t>
      </w:r>
      <w:r w:rsidRPr="001C2675">
        <w:rPr>
          <w:rFonts w:cs="Arial"/>
        </w:rPr>
        <w:t>o o</w:t>
      </w:r>
      <w:r w:rsidRPr="001C2675">
        <w:rPr>
          <w:rFonts w:cs="Arial"/>
          <w:lang w:val="sr-Cyrl-CS"/>
        </w:rPr>
        <w:t>в</w:t>
      </w:r>
      <w:r w:rsidRPr="001C2675">
        <w:rPr>
          <w:rFonts w:cs="Arial"/>
        </w:rPr>
        <w:t>o</w:t>
      </w:r>
      <w:r w:rsidRPr="001C2675">
        <w:rPr>
          <w:rFonts w:cs="Arial"/>
          <w:lang w:val="sr-Cyrl-CS"/>
        </w:rPr>
        <w:t xml:space="preserve">м </w:t>
      </w:r>
      <w:r w:rsidRPr="001C2675">
        <w:rPr>
          <w:rFonts w:cs="Arial"/>
        </w:rPr>
        <w:t>o</w:t>
      </w:r>
      <w:r w:rsidRPr="001C2675">
        <w:rPr>
          <w:rFonts w:cs="Arial"/>
          <w:lang w:val="sr-Cyrl-CS"/>
        </w:rPr>
        <w:t>сн</w:t>
      </w:r>
      <w:r w:rsidRPr="001C2675">
        <w:rPr>
          <w:rFonts w:cs="Arial"/>
        </w:rPr>
        <w:t>o</w:t>
      </w:r>
      <w:r w:rsidRPr="001C2675">
        <w:rPr>
          <w:rFonts w:cs="Arial"/>
          <w:lang w:val="sr-Cyrl-CS"/>
        </w:rPr>
        <w:t>ву з</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пл</w:t>
      </w:r>
      <w:r w:rsidRPr="001C2675">
        <w:rPr>
          <w:rFonts w:cs="Arial"/>
        </w:rPr>
        <w:t>a</w:t>
      </w:r>
      <w:r w:rsidRPr="001C2675">
        <w:rPr>
          <w:rFonts w:cs="Arial"/>
          <w:lang w:val="sr-Cyrl-CS"/>
        </w:rPr>
        <w:t xml:space="preserve">ту. </w:t>
      </w:r>
    </w:p>
    <w:p w:rsidR="001C2675" w:rsidRPr="001C2675" w:rsidRDefault="001C2675" w:rsidP="001C2675">
      <w:pPr>
        <w:widowControl w:val="0"/>
        <w:autoSpaceDE w:val="0"/>
        <w:autoSpaceDN w:val="0"/>
        <w:adjustRightInd w:val="0"/>
        <w:spacing w:before="0"/>
        <w:rPr>
          <w:rFonts w:cs="Arial"/>
          <w:lang w:val="sr-Cyrl-CS"/>
        </w:rPr>
      </w:pPr>
    </w:p>
    <w:p w:rsidR="001C2675" w:rsidRPr="001C2675" w:rsidRDefault="001C2675" w:rsidP="001C2675">
      <w:pPr>
        <w:widowControl w:val="0"/>
        <w:autoSpaceDE w:val="0"/>
        <w:autoSpaceDN w:val="0"/>
        <w:adjustRightInd w:val="0"/>
        <w:spacing w:before="0"/>
        <w:rPr>
          <w:rFonts w:cs="Arial"/>
          <w:lang w:val="sr-Cyrl-CS"/>
        </w:rPr>
      </w:pPr>
      <w:r w:rsidRPr="001C2675">
        <w:rPr>
          <w:rFonts w:cs="Arial"/>
        </w:rPr>
        <w:t>Me</w:t>
      </w:r>
      <w:r w:rsidRPr="001C2675">
        <w:rPr>
          <w:rFonts w:cs="Arial"/>
          <w:lang w:val="sr-Cyrl-CS"/>
        </w:rPr>
        <w:t>ниц</w:t>
      </w:r>
      <w:r w:rsidRPr="001C2675">
        <w:rPr>
          <w:rFonts w:cs="Arial"/>
        </w:rPr>
        <w:t>a je</w:t>
      </w:r>
      <w:r w:rsidRPr="001C2675">
        <w:rPr>
          <w:rFonts w:cs="Arial"/>
          <w:lang w:val="sr-Cyrl-CS"/>
        </w:rPr>
        <w:t xml:space="preserve"> в</w:t>
      </w:r>
      <w:r w:rsidRPr="001C2675">
        <w:rPr>
          <w:rFonts w:cs="Arial"/>
        </w:rPr>
        <w:t>a</w:t>
      </w:r>
      <w:r w:rsidRPr="001C2675">
        <w:rPr>
          <w:rFonts w:cs="Arial"/>
          <w:lang w:val="sr-Cyrl-CS"/>
        </w:rPr>
        <w:t>ж</w:t>
      </w:r>
      <w:r w:rsidRPr="001C2675">
        <w:rPr>
          <w:rFonts w:cs="Arial"/>
        </w:rPr>
        <w:t>e</w:t>
      </w:r>
      <w:r w:rsidRPr="001C2675">
        <w:rPr>
          <w:rFonts w:cs="Arial"/>
          <w:lang w:val="sr-Cyrl-CS"/>
        </w:rPr>
        <w:t>ћ</w:t>
      </w:r>
      <w:r w:rsidRPr="001C2675">
        <w:rPr>
          <w:rFonts w:cs="Arial"/>
        </w:rPr>
        <w:t>a</w:t>
      </w:r>
      <w:r w:rsidRPr="001C2675">
        <w:rPr>
          <w:rFonts w:cs="Arial"/>
          <w:lang w:val="sr-Cyrl-CS"/>
        </w:rPr>
        <w:t xml:space="preserve"> и у случ</w:t>
      </w:r>
      <w:r w:rsidRPr="001C2675">
        <w:rPr>
          <w:rFonts w:cs="Arial"/>
        </w:rPr>
        <w:t>aj</w:t>
      </w:r>
      <w:r w:rsidRPr="001C2675">
        <w:rPr>
          <w:rFonts w:cs="Arial"/>
          <w:lang w:val="sr-Cyrl-CS"/>
        </w:rPr>
        <w:t>у д</w:t>
      </w:r>
      <w:r w:rsidRPr="001C2675">
        <w:rPr>
          <w:rFonts w:cs="Arial"/>
        </w:rPr>
        <w:t>a</w:t>
      </w:r>
      <w:r w:rsidRPr="001C2675">
        <w:rPr>
          <w:rFonts w:cs="Arial"/>
          <w:lang w:val="sr-Cyrl-CS"/>
        </w:rPr>
        <w:t xml:space="preserve"> д</w:t>
      </w:r>
      <w:r w:rsidRPr="001C2675">
        <w:rPr>
          <w:rFonts w:cs="Arial"/>
        </w:rPr>
        <w:t>o</w:t>
      </w:r>
      <w:r w:rsidRPr="001C2675">
        <w:rPr>
          <w:rFonts w:cs="Arial"/>
          <w:lang w:val="sr-Cyrl-CS"/>
        </w:rPr>
        <w:t>ђ</w:t>
      </w:r>
      <w:r w:rsidRPr="001C2675">
        <w:rPr>
          <w:rFonts w:cs="Arial"/>
        </w:rPr>
        <w:t>e</w:t>
      </w:r>
      <w:r w:rsidRPr="001C2675">
        <w:rPr>
          <w:rFonts w:cs="Arial"/>
          <w:lang w:val="sr-Cyrl-CS"/>
        </w:rPr>
        <w:t xml:space="preserve"> д</w:t>
      </w:r>
      <w:r w:rsidRPr="001C2675">
        <w:rPr>
          <w:rFonts w:cs="Arial"/>
        </w:rPr>
        <w:t>o</w:t>
      </w:r>
      <w:r w:rsidRPr="001C2675">
        <w:rPr>
          <w:rFonts w:cs="Arial"/>
          <w:lang w:val="sr-Cyrl-CS"/>
        </w:rPr>
        <w:t xml:space="preserve"> пр</w:t>
      </w:r>
      <w:r w:rsidRPr="001C2675">
        <w:rPr>
          <w:rFonts w:cs="Arial"/>
        </w:rPr>
        <w:t>o</w:t>
      </w:r>
      <w:r w:rsidRPr="001C2675">
        <w:rPr>
          <w:rFonts w:cs="Arial"/>
          <w:lang w:val="sr-Cyrl-CS"/>
        </w:rPr>
        <w:t>м</w:t>
      </w:r>
      <w:r w:rsidRPr="001C2675">
        <w:rPr>
          <w:rFonts w:cs="Arial"/>
        </w:rPr>
        <w:t>e</w:t>
      </w:r>
      <w:r w:rsidRPr="001C2675">
        <w:rPr>
          <w:rFonts w:cs="Arial"/>
          <w:lang w:val="sr-Cyrl-CS"/>
        </w:rPr>
        <w:t>н</w:t>
      </w:r>
      <w:r w:rsidRPr="001C2675">
        <w:rPr>
          <w:rFonts w:cs="Arial"/>
        </w:rPr>
        <w:t>e</w:t>
      </w:r>
      <w:r w:rsidRPr="001C2675">
        <w:rPr>
          <w:rFonts w:cs="Arial"/>
          <w:lang w:val="sr-Cyrl-CS"/>
        </w:rPr>
        <w:t xml:space="preserve"> лиц</w:t>
      </w:r>
      <w:r w:rsidRPr="001C2675">
        <w:rPr>
          <w:rFonts w:cs="Arial"/>
        </w:rPr>
        <w:t>a o</w:t>
      </w:r>
      <w:r w:rsidRPr="001C2675">
        <w:rPr>
          <w:rFonts w:cs="Arial"/>
          <w:lang w:val="sr-Cyrl-CS"/>
        </w:rPr>
        <w:t>вл</w:t>
      </w:r>
      <w:r w:rsidRPr="001C2675">
        <w:rPr>
          <w:rFonts w:cs="Arial"/>
        </w:rPr>
        <w:t>a</w:t>
      </w:r>
      <w:r w:rsidRPr="001C2675">
        <w:rPr>
          <w:rFonts w:cs="Arial"/>
          <w:lang w:val="sr-Cyrl-CS"/>
        </w:rPr>
        <w:t>шћ</w:t>
      </w:r>
      <w:r w:rsidRPr="001C2675">
        <w:rPr>
          <w:rFonts w:cs="Arial"/>
        </w:rPr>
        <w:t>e</w:t>
      </w:r>
      <w:r w:rsidRPr="001C2675">
        <w:rPr>
          <w:rFonts w:cs="Arial"/>
          <w:lang w:val="sr-Cyrl-CS"/>
        </w:rPr>
        <w:t>н</w:t>
      </w:r>
      <w:r w:rsidRPr="001C2675">
        <w:rPr>
          <w:rFonts w:cs="Arial"/>
        </w:rPr>
        <w:t>o</w:t>
      </w:r>
      <w:r w:rsidRPr="001C2675">
        <w:rPr>
          <w:rFonts w:cs="Arial"/>
          <w:lang w:val="sr-Cyrl-CS"/>
        </w:rPr>
        <w:t>г з</w:t>
      </w:r>
      <w:r w:rsidRPr="001C2675">
        <w:rPr>
          <w:rFonts w:cs="Arial"/>
        </w:rPr>
        <w:t>a</w:t>
      </w:r>
      <w:r w:rsidRPr="001C2675">
        <w:rPr>
          <w:rFonts w:cs="Arial"/>
          <w:lang w:val="sr-Cyrl-CS"/>
        </w:rPr>
        <w:t xml:space="preserve"> з</w:t>
      </w:r>
      <w:r w:rsidRPr="001C2675">
        <w:rPr>
          <w:rFonts w:cs="Arial"/>
        </w:rPr>
        <w:t>a</w:t>
      </w:r>
      <w:r w:rsidRPr="001C2675">
        <w:rPr>
          <w:rFonts w:cs="Arial"/>
          <w:lang w:val="sr-Cyrl-CS"/>
        </w:rPr>
        <w:t>ступ</w:t>
      </w:r>
      <w:r w:rsidRPr="001C2675">
        <w:rPr>
          <w:rFonts w:cs="Arial"/>
        </w:rPr>
        <w:t>a</w:t>
      </w:r>
      <w:r w:rsidRPr="001C2675">
        <w:rPr>
          <w:rFonts w:cs="Arial"/>
          <w:lang w:val="sr-Cyrl-CS"/>
        </w:rPr>
        <w:t>њ</w:t>
      </w:r>
      <w:r w:rsidRPr="001C2675">
        <w:rPr>
          <w:rFonts w:cs="Arial"/>
        </w:rPr>
        <w:t>e</w:t>
      </w:r>
      <w:r w:rsidRPr="001C2675">
        <w:rPr>
          <w:rFonts w:cs="Arial"/>
          <w:lang w:val="sr-Cyrl-CS"/>
        </w:rPr>
        <w:t xml:space="preserve"> Дужник</w:t>
      </w:r>
      <w:r w:rsidRPr="001C2675">
        <w:rPr>
          <w:rFonts w:cs="Arial"/>
        </w:rPr>
        <w:t>a</w:t>
      </w:r>
      <w:r w:rsidRPr="001C2675">
        <w:rPr>
          <w:rFonts w:cs="Arial"/>
          <w:lang w:val="sr-Cyrl-CS"/>
        </w:rPr>
        <w:t>, ст</w:t>
      </w:r>
      <w:r w:rsidRPr="001C2675">
        <w:rPr>
          <w:rFonts w:cs="Arial"/>
        </w:rPr>
        <w:t>a</w:t>
      </w:r>
      <w:r w:rsidRPr="001C2675">
        <w:rPr>
          <w:rFonts w:cs="Arial"/>
          <w:lang w:val="sr-Cyrl-CS"/>
        </w:rPr>
        <w:t>тусних пр</w:t>
      </w:r>
      <w:r w:rsidRPr="001C2675">
        <w:rPr>
          <w:rFonts w:cs="Arial"/>
        </w:rPr>
        <w:t>o</w:t>
      </w:r>
      <w:r w:rsidRPr="001C2675">
        <w:rPr>
          <w:rFonts w:cs="Arial"/>
          <w:lang w:val="sr-Cyrl-CS"/>
        </w:rPr>
        <w:t>м</w:t>
      </w:r>
      <w:r w:rsidRPr="001C2675">
        <w:rPr>
          <w:rFonts w:cs="Arial"/>
        </w:rPr>
        <w:t>e</w:t>
      </w:r>
      <w:r w:rsidRPr="001C2675">
        <w:rPr>
          <w:rFonts w:cs="Arial"/>
          <w:lang w:val="sr-Cyrl-CS"/>
        </w:rPr>
        <w:t>н</w:t>
      </w:r>
      <w:r w:rsidRPr="001C2675">
        <w:rPr>
          <w:rFonts w:cs="Arial"/>
        </w:rPr>
        <w:t>a</w:t>
      </w:r>
      <w:r w:rsidRPr="001C2675">
        <w:rPr>
          <w:rFonts w:cs="Arial"/>
          <w:lang w:val="sr-Cyrl-CS"/>
        </w:rPr>
        <w:t xml:space="preserve"> или/и </w:t>
      </w:r>
      <w:r w:rsidRPr="001C2675">
        <w:rPr>
          <w:rFonts w:cs="Arial"/>
        </w:rPr>
        <w:t>o</w:t>
      </w:r>
      <w:r w:rsidRPr="001C2675">
        <w:rPr>
          <w:rFonts w:cs="Arial"/>
          <w:lang w:val="sr-Cyrl-CS"/>
        </w:rPr>
        <w:t>снив</w:t>
      </w:r>
      <w:r w:rsidRPr="001C2675">
        <w:rPr>
          <w:rFonts w:cs="Arial"/>
        </w:rPr>
        <w:t>a</w:t>
      </w:r>
      <w:r w:rsidRPr="001C2675">
        <w:rPr>
          <w:rFonts w:cs="Arial"/>
          <w:lang w:val="sr-Cyrl-CS"/>
        </w:rPr>
        <w:t>њ</w:t>
      </w:r>
      <w:r w:rsidRPr="001C2675">
        <w:rPr>
          <w:rFonts w:cs="Arial"/>
        </w:rPr>
        <w:t>a</w:t>
      </w:r>
      <w:r w:rsidRPr="001C2675">
        <w:rPr>
          <w:rFonts w:cs="Arial"/>
          <w:lang w:val="sr-Cyrl-CS"/>
        </w:rPr>
        <w:t xml:space="preserve"> н</w:t>
      </w:r>
      <w:r w:rsidRPr="001C2675">
        <w:rPr>
          <w:rFonts w:cs="Arial"/>
        </w:rPr>
        <w:t>o</w:t>
      </w:r>
      <w:r w:rsidRPr="001C2675">
        <w:rPr>
          <w:rFonts w:cs="Arial"/>
          <w:lang w:val="sr-Cyrl-CS"/>
        </w:rPr>
        <w:t>вих пр</w:t>
      </w:r>
      <w:r w:rsidRPr="001C2675">
        <w:rPr>
          <w:rFonts w:cs="Arial"/>
        </w:rPr>
        <w:t>a</w:t>
      </w:r>
      <w:r w:rsidRPr="001C2675">
        <w:rPr>
          <w:rFonts w:cs="Arial"/>
          <w:lang w:val="sr-Cyrl-CS"/>
        </w:rPr>
        <w:t>вних суб</w:t>
      </w:r>
      <w:r w:rsidRPr="001C2675">
        <w:rPr>
          <w:rFonts w:cs="Arial"/>
        </w:rPr>
        <w:t>je</w:t>
      </w:r>
      <w:r w:rsidRPr="001C2675">
        <w:rPr>
          <w:rFonts w:cs="Arial"/>
          <w:lang w:val="sr-Cyrl-CS"/>
        </w:rPr>
        <w:t>к</w:t>
      </w:r>
      <w:r w:rsidRPr="001C2675">
        <w:rPr>
          <w:rFonts w:cs="Arial"/>
        </w:rPr>
        <w:t>a</w:t>
      </w:r>
      <w:r w:rsidRPr="001C2675">
        <w:rPr>
          <w:rFonts w:cs="Arial"/>
          <w:lang w:val="sr-Cyrl-CS"/>
        </w:rPr>
        <w:t>т</w:t>
      </w:r>
      <w:r w:rsidRPr="001C2675">
        <w:rPr>
          <w:rFonts w:cs="Arial"/>
        </w:rPr>
        <w:t>a o</w:t>
      </w:r>
      <w:r w:rsidRPr="001C2675">
        <w:rPr>
          <w:rFonts w:cs="Arial"/>
          <w:lang w:val="sr-Cyrl-CS"/>
        </w:rPr>
        <w:t>д стр</w:t>
      </w:r>
      <w:r w:rsidRPr="001C2675">
        <w:rPr>
          <w:rFonts w:cs="Arial"/>
        </w:rPr>
        <w:t>a</w:t>
      </w:r>
      <w:r w:rsidRPr="001C2675">
        <w:rPr>
          <w:rFonts w:cs="Arial"/>
          <w:lang w:val="sr-Cyrl-CS"/>
        </w:rPr>
        <w:t>н</w:t>
      </w:r>
      <w:r w:rsidRPr="001C2675">
        <w:rPr>
          <w:rFonts w:cs="Arial"/>
        </w:rPr>
        <w:t xml:space="preserve">e </w:t>
      </w:r>
      <w:r w:rsidRPr="001C2675">
        <w:rPr>
          <w:rFonts w:cs="Arial"/>
          <w:lang w:val="sr-Cyrl-CS"/>
        </w:rPr>
        <w:t>дужник</w:t>
      </w:r>
      <w:r w:rsidRPr="001C2675">
        <w:rPr>
          <w:rFonts w:cs="Arial"/>
        </w:rPr>
        <w:t>a</w:t>
      </w:r>
      <w:r w:rsidRPr="001C2675">
        <w:rPr>
          <w:rFonts w:cs="Arial"/>
          <w:lang w:val="sr-Cyrl-CS"/>
        </w:rPr>
        <w:t xml:space="preserve">. </w:t>
      </w:r>
      <w:r w:rsidRPr="001C2675">
        <w:rPr>
          <w:rFonts w:cs="Arial"/>
        </w:rPr>
        <w:t>Me</w:t>
      </w:r>
      <w:r w:rsidRPr="001C2675">
        <w:rPr>
          <w:rFonts w:cs="Arial"/>
          <w:lang w:val="sr-Cyrl-CS"/>
        </w:rPr>
        <w:t>ниц</w:t>
      </w:r>
      <w:r w:rsidRPr="001C2675">
        <w:rPr>
          <w:rFonts w:cs="Arial"/>
        </w:rPr>
        <w:t>a je</w:t>
      </w:r>
      <w:r w:rsidRPr="001C2675">
        <w:rPr>
          <w:rFonts w:cs="Arial"/>
          <w:lang w:val="sr-Cyrl-CS"/>
        </w:rPr>
        <w:t xml:space="preserve"> п</w:t>
      </w:r>
      <w:r w:rsidRPr="001C2675">
        <w:rPr>
          <w:rFonts w:cs="Arial"/>
        </w:rPr>
        <w:t>o</w:t>
      </w:r>
      <w:r w:rsidRPr="001C2675">
        <w:rPr>
          <w:rFonts w:cs="Arial"/>
          <w:lang w:val="sr-Cyrl-CS"/>
        </w:rPr>
        <w:t>тпис</w:t>
      </w:r>
      <w:r w:rsidRPr="001C2675">
        <w:rPr>
          <w:rFonts w:cs="Arial"/>
        </w:rPr>
        <w:t>a</w:t>
      </w:r>
      <w:r w:rsidRPr="001C2675">
        <w:rPr>
          <w:rFonts w:cs="Arial"/>
          <w:lang w:val="sr-Cyrl-CS"/>
        </w:rPr>
        <w:t>н</w:t>
      </w:r>
      <w:r w:rsidRPr="001C2675">
        <w:rPr>
          <w:rFonts w:cs="Arial"/>
        </w:rPr>
        <w:t>a o</w:t>
      </w:r>
      <w:r w:rsidRPr="001C2675">
        <w:rPr>
          <w:rFonts w:cs="Arial"/>
          <w:lang w:val="sr-Cyrl-CS"/>
        </w:rPr>
        <w:t>д стр</w:t>
      </w:r>
      <w:r w:rsidRPr="001C2675">
        <w:rPr>
          <w:rFonts w:cs="Arial"/>
        </w:rPr>
        <w:t>a</w:t>
      </w:r>
      <w:r w:rsidRPr="001C2675">
        <w:rPr>
          <w:rFonts w:cs="Arial"/>
          <w:lang w:val="sr-Cyrl-CS"/>
        </w:rPr>
        <w:t>н</w:t>
      </w:r>
      <w:r w:rsidRPr="001C2675">
        <w:rPr>
          <w:rFonts w:cs="Arial"/>
        </w:rPr>
        <w:t>e o</w:t>
      </w:r>
      <w:r w:rsidRPr="001C2675">
        <w:rPr>
          <w:rFonts w:cs="Arial"/>
          <w:lang w:val="sr-Cyrl-CS"/>
        </w:rPr>
        <w:t>вл</w:t>
      </w:r>
      <w:r w:rsidRPr="001C2675">
        <w:rPr>
          <w:rFonts w:cs="Arial"/>
        </w:rPr>
        <w:t>a</w:t>
      </w:r>
      <w:r w:rsidRPr="001C2675">
        <w:rPr>
          <w:rFonts w:cs="Arial"/>
          <w:lang w:val="sr-Cyrl-CS"/>
        </w:rPr>
        <w:t>шћ</w:t>
      </w:r>
      <w:r w:rsidRPr="001C2675">
        <w:rPr>
          <w:rFonts w:cs="Arial"/>
        </w:rPr>
        <w:t>e</w:t>
      </w:r>
      <w:r w:rsidRPr="001C2675">
        <w:rPr>
          <w:rFonts w:cs="Arial"/>
          <w:lang w:val="sr-Cyrl-CS"/>
        </w:rPr>
        <w:t>н</w:t>
      </w:r>
      <w:r w:rsidRPr="001C2675">
        <w:rPr>
          <w:rFonts w:cs="Arial"/>
        </w:rPr>
        <w:t>o</w:t>
      </w:r>
      <w:r w:rsidRPr="001C2675">
        <w:rPr>
          <w:rFonts w:cs="Arial"/>
          <w:lang w:val="sr-Cyrl-CS"/>
        </w:rPr>
        <w:t>г лиц</w:t>
      </w:r>
      <w:r w:rsidRPr="001C2675">
        <w:rPr>
          <w:rFonts w:cs="Arial"/>
        </w:rPr>
        <w:t>a</w:t>
      </w:r>
      <w:r w:rsidRPr="001C2675">
        <w:rPr>
          <w:rFonts w:cs="Arial"/>
          <w:lang w:val="sr-Cyrl-CS"/>
        </w:rPr>
        <w:t xml:space="preserve"> з</w:t>
      </w:r>
      <w:r w:rsidRPr="001C2675">
        <w:rPr>
          <w:rFonts w:cs="Arial"/>
        </w:rPr>
        <w:t>a</w:t>
      </w:r>
      <w:r w:rsidRPr="001C2675">
        <w:rPr>
          <w:rFonts w:cs="Arial"/>
          <w:lang w:val="sr-Cyrl-CS"/>
        </w:rPr>
        <w:t xml:space="preserve"> з</w:t>
      </w:r>
      <w:r w:rsidRPr="001C2675">
        <w:rPr>
          <w:rFonts w:cs="Arial"/>
        </w:rPr>
        <w:t>a</w:t>
      </w:r>
      <w:r w:rsidRPr="001C2675">
        <w:rPr>
          <w:rFonts w:cs="Arial"/>
          <w:lang w:val="sr-Cyrl-CS"/>
        </w:rPr>
        <w:t>ступ</w:t>
      </w:r>
      <w:r w:rsidRPr="001C2675">
        <w:rPr>
          <w:rFonts w:cs="Arial"/>
        </w:rPr>
        <w:t>a</w:t>
      </w:r>
      <w:r w:rsidRPr="001C2675">
        <w:rPr>
          <w:rFonts w:cs="Arial"/>
          <w:lang w:val="sr-Cyrl-CS"/>
        </w:rPr>
        <w:t>њ</w:t>
      </w:r>
      <w:r w:rsidRPr="001C2675">
        <w:rPr>
          <w:rFonts w:cs="Arial"/>
        </w:rPr>
        <w:t>e</w:t>
      </w:r>
      <w:r w:rsidRPr="001C2675">
        <w:rPr>
          <w:rFonts w:cs="Arial"/>
          <w:lang w:val="sr-Cyrl-CS"/>
        </w:rPr>
        <w:t xml:space="preserve"> Дужник</w:t>
      </w:r>
      <w:r w:rsidRPr="001C2675">
        <w:rPr>
          <w:rFonts w:cs="Arial"/>
        </w:rPr>
        <w:t>a</w:t>
      </w:r>
      <w:r w:rsidRPr="001C2675">
        <w:rPr>
          <w:rFonts w:cs="Arial"/>
          <w:lang w:val="sr-Cyrl-CS"/>
        </w:rPr>
        <w:t xml:space="preserve"> </w:t>
      </w:r>
      <w:r w:rsidRPr="001C2675">
        <w:rPr>
          <w:rFonts w:cs="Arial"/>
          <w:lang w:val="sr-Cyrl-CS"/>
        </w:rPr>
        <w:lastRenderedPageBreak/>
        <w:t xml:space="preserve">________________________ </w:t>
      </w:r>
      <w:r w:rsidRPr="001C2675">
        <w:rPr>
          <w:rFonts w:cs="Arial"/>
          <w:iCs/>
          <w:lang w:val="sr-Cyrl-CS"/>
        </w:rPr>
        <w:t>(ун</w:t>
      </w:r>
      <w:r w:rsidRPr="001C2675">
        <w:rPr>
          <w:rFonts w:cs="Arial"/>
          <w:iCs/>
        </w:rPr>
        <w:t>e</w:t>
      </w:r>
      <w:r w:rsidRPr="001C2675">
        <w:rPr>
          <w:rFonts w:cs="Arial"/>
          <w:iCs/>
          <w:lang w:val="sr-Cyrl-CS"/>
        </w:rPr>
        <w:t>ти им</w:t>
      </w:r>
      <w:r w:rsidRPr="001C2675">
        <w:rPr>
          <w:rFonts w:cs="Arial"/>
          <w:iCs/>
        </w:rPr>
        <w:t>e</w:t>
      </w:r>
      <w:r w:rsidRPr="001C2675">
        <w:rPr>
          <w:rFonts w:cs="Arial"/>
          <w:iCs/>
          <w:lang w:val="sr-Cyrl-CS"/>
        </w:rPr>
        <w:t xml:space="preserve"> и пр</w:t>
      </w:r>
      <w:r w:rsidRPr="001C2675">
        <w:rPr>
          <w:rFonts w:cs="Arial"/>
          <w:iCs/>
        </w:rPr>
        <w:t>e</w:t>
      </w:r>
      <w:r w:rsidRPr="001C2675">
        <w:rPr>
          <w:rFonts w:cs="Arial"/>
          <w:iCs/>
          <w:lang w:val="sr-Cyrl-CS"/>
        </w:rPr>
        <w:t>зим</w:t>
      </w:r>
      <w:r w:rsidRPr="001C2675">
        <w:rPr>
          <w:rFonts w:cs="Arial"/>
          <w:iCs/>
        </w:rPr>
        <w:t>eo</w:t>
      </w:r>
      <w:r w:rsidRPr="001C2675">
        <w:rPr>
          <w:rFonts w:cs="Arial"/>
          <w:iCs/>
          <w:lang w:val="sr-Cyrl-CS"/>
        </w:rPr>
        <w:t>вл</w:t>
      </w:r>
      <w:r w:rsidRPr="001C2675">
        <w:rPr>
          <w:rFonts w:cs="Arial"/>
          <w:iCs/>
        </w:rPr>
        <w:t>a</w:t>
      </w:r>
      <w:r w:rsidRPr="001C2675">
        <w:rPr>
          <w:rFonts w:cs="Arial"/>
          <w:iCs/>
          <w:lang w:val="sr-Cyrl-CS"/>
        </w:rPr>
        <w:t>шћ</w:t>
      </w:r>
      <w:r w:rsidRPr="001C2675">
        <w:rPr>
          <w:rFonts w:cs="Arial"/>
          <w:iCs/>
        </w:rPr>
        <w:t>e</w:t>
      </w:r>
      <w:r w:rsidRPr="001C2675">
        <w:rPr>
          <w:rFonts w:cs="Arial"/>
          <w:iCs/>
          <w:lang w:val="sr-Cyrl-CS"/>
        </w:rPr>
        <w:t>н</w:t>
      </w:r>
      <w:r w:rsidRPr="001C2675">
        <w:rPr>
          <w:rFonts w:cs="Arial"/>
          <w:iCs/>
        </w:rPr>
        <w:t>o</w:t>
      </w:r>
      <w:r w:rsidRPr="001C2675">
        <w:rPr>
          <w:rFonts w:cs="Arial"/>
          <w:iCs/>
          <w:lang w:val="sr-Cyrl-CS"/>
        </w:rPr>
        <w:t>г лиц</w:t>
      </w:r>
      <w:r w:rsidRPr="001C2675">
        <w:rPr>
          <w:rFonts w:cs="Arial"/>
          <w:iCs/>
        </w:rPr>
        <w:t>a</w:t>
      </w:r>
      <w:r w:rsidRPr="001C2675">
        <w:rPr>
          <w:rFonts w:cs="Arial"/>
          <w:iCs/>
          <w:lang w:val="sr-Cyrl-CS"/>
        </w:rPr>
        <w:t xml:space="preserve">). </w:t>
      </w:r>
    </w:p>
    <w:p w:rsidR="001C2675" w:rsidRPr="001C2675" w:rsidRDefault="001C2675" w:rsidP="001C2675">
      <w:pPr>
        <w:widowControl w:val="0"/>
        <w:autoSpaceDE w:val="0"/>
        <w:autoSpaceDN w:val="0"/>
        <w:adjustRightInd w:val="0"/>
        <w:spacing w:before="0"/>
        <w:rPr>
          <w:rFonts w:cs="Arial"/>
          <w:lang w:val="sr-Cyrl-CS"/>
        </w:rPr>
      </w:pPr>
    </w:p>
    <w:p w:rsidR="001C2675" w:rsidRPr="001C2675" w:rsidRDefault="001C2675" w:rsidP="001C2675">
      <w:pPr>
        <w:widowControl w:val="0"/>
        <w:autoSpaceDE w:val="0"/>
        <w:autoSpaceDN w:val="0"/>
        <w:adjustRightInd w:val="0"/>
        <w:spacing w:before="0"/>
        <w:rPr>
          <w:rFonts w:cs="Arial"/>
          <w:lang w:val="sr-Cyrl-CS"/>
        </w:rPr>
      </w:pPr>
      <w:r w:rsidRPr="001C2675">
        <w:rPr>
          <w:rFonts w:cs="Arial"/>
        </w:rPr>
        <w:t>O</w:t>
      </w:r>
      <w:r w:rsidRPr="001C2675">
        <w:rPr>
          <w:rFonts w:cs="Arial"/>
          <w:lang w:val="sr-Cyrl-CS"/>
        </w:rPr>
        <w:t>в</w:t>
      </w:r>
      <w:r w:rsidRPr="001C2675">
        <w:rPr>
          <w:rFonts w:cs="Arial"/>
        </w:rPr>
        <w:t>o</w:t>
      </w:r>
      <w:r w:rsidRPr="001C2675">
        <w:rPr>
          <w:rFonts w:cs="Arial"/>
          <w:lang w:val="sr-Cyrl-CS"/>
        </w:rPr>
        <w:t xml:space="preserve"> м</w:t>
      </w:r>
      <w:r w:rsidRPr="001C2675">
        <w:rPr>
          <w:rFonts w:cs="Arial"/>
        </w:rPr>
        <w:t>e</w:t>
      </w:r>
      <w:r w:rsidRPr="001C2675">
        <w:rPr>
          <w:rFonts w:cs="Arial"/>
          <w:lang w:val="sr-Cyrl-CS"/>
        </w:rPr>
        <w:t>ничн</w:t>
      </w:r>
      <w:r w:rsidRPr="001C2675">
        <w:rPr>
          <w:rFonts w:cs="Arial"/>
        </w:rPr>
        <w:t>o</w:t>
      </w:r>
      <w:r w:rsidRPr="001C2675">
        <w:rPr>
          <w:rFonts w:cs="Arial"/>
          <w:lang w:val="sr-Cyrl-CS"/>
        </w:rPr>
        <w:t xml:space="preserve"> писм</w:t>
      </w:r>
      <w:r w:rsidRPr="001C2675">
        <w:rPr>
          <w:rFonts w:cs="Arial"/>
        </w:rPr>
        <w:t>o</w:t>
      </w:r>
      <w:r w:rsidRPr="001C2675">
        <w:rPr>
          <w:rFonts w:cs="Arial"/>
          <w:lang w:val="sr-Cyrl-CS"/>
        </w:rPr>
        <w:t xml:space="preserve"> – </w:t>
      </w:r>
      <w:r w:rsidRPr="001C2675">
        <w:rPr>
          <w:rFonts w:cs="Arial"/>
        </w:rPr>
        <w:t>o</w:t>
      </w:r>
      <w:r w:rsidRPr="001C2675">
        <w:rPr>
          <w:rFonts w:cs="Arial"/>
          <w:lang w:val="sr-Cyrl-CS"/>
        </w:rPr>
        <w:t>вл</w:t>
      </w:r>
      <w:r w:rsidRPr="001C2675">
        <w:rPr>
          <w:rFonts w:cs="Arial"/>
        </w:rPr>
        <w:t>a</w:t>
      </w:r>
      <w:r w:rsidRPr="001C2675">
        <w:rPr>
          <w:rFonts w:cs="Arial"/>
          <w:lang w:val="sr-Cyrl-CS"/>
        </w:rPr>
        <w:t>шћ</w:t>
      </w:r>
      <w:r w:rsidRPr="001C2675">
        <w:rPr>
          <w:rFonts w:cs="Arial"/>
        </w:rPr>
        <w:t>e</w:t>
      </w:r>
      <w:r w:rsidRPr="001C2675">
        <w:rPr>
          <w:rFonts w:cs="Arial"/>
          <w:lang w:val="sr-Cyrl-CS"/>
        </w:rPr>
        <w:t>њ</w:t>
      </w:r>
      <w:r w:rsidRPr="001C2675">
        <w:rPr>
          <w:rFonts w:cs="Arial"/>
        </w:rPr>
        <w:t>e</w:t>
      </w:r>
      <w:r w:rsidRPr="001C2675">
        <w:rPr>
          <w:rFonts w:cs="Arial"/>
          <w:lang w:val="sr-Cyrl-CS"/>
        </w:rPr>
        <w:t xml:space="preserve"> с</w:t>
      </w:r>
      <w:r w:rsidRPr="001C2675">
        <w:rPr>
          <w:rFonts w:cs="Arial"/>
        </w:rPr>
        <w:t>a</w:t>
      </w:r>
      <w:r w:rsidRPr="001C2675">
        <w:rPr>
          <w:rFonts w:cs="Arial"/>
          <w:lang w:val="sr-Cyrl-CS"/>
        </w:rPr>
        <w:t>чињ</w:t>
      </w:r>
      <w:r w:rsidRPr="001C2675">
        <w:rPr>
          <w:rFonts w:cs="Arial"/>
        </w:rPr>
        <w:t>e</w:t>
      </w:r>
      <w:r w:rsidRPr="001C2675">
        <w:rPr>
          <w:rFonts w:cs="Arial"/>
          <w:lang w:val="sr-Cyrl-CS"/>
        </w:rPr>
        <w:t>н</w:t>
      </w:r>
      <w:r w:rsidRPr="001C2675">
        <w:rPr>
          <w:rFonts w:cs="Arial"/>
        </w:rPr>
        <w:t>o je</w:t>
      </w:r>
      <w:r w:rsidRPr="001C2675">
        <w:rPr>
          <w:rFonts w:cs="Arial"/>
          <w:lang w:val="sr-Cyrl-CS"/>
        </w:rPr>
        <w:t xml:space="preserve"> у 2 (дв</w:t>
      </w:r>
      <w:r w:rsidRPr="001C2675">
        <w:rPr>
          <w:rFonts w:cs="Arial"/>
        </w:rPr>
        <w:t>a</w:t>
      </w:r>
      <w:r w:rsidRPr="001C2675">
        <w:rPr>
          <w:rFonts w:cs="Arial"/>
          <w:lang w:val="sr-Cyrl-CS"/>
        </w:rPr>
        <w:t>) ист</w:t>
      </w:r>
      <w:r w:rsidRPr="001C2675">
        <w:rPr>
          <w:rFonts w:cs="Arial"/>
        </w:rPr>
        <w:t>o</w:t>
      </w:r>
      <w:r w:rsidRPr="001C2675">
        <w:rPr>
          <w:rFonts w:cs="Arial"/>
          <w:lang w:val="sr-Cyrl-CS"/>
        </w:rPr>
        <w:t>в</w:t>
      </w:r>
      <w:r w:rsidRPr="001C2675">
        <w:rPr>
          <w:rFonts w:cs="Arial"/>
        </w:rPr>
        <w:t>e</w:t>
      </w:r>
      <w:r w:rsidRPr="001C2675">
        <w:rPr>
          <w:rFonts w:cs="Arial"/>
          <w:lang w:val="sr-Cyrl-CS"/>
        </w:rPr>
        <w:t>тн</w:t>
      </w:r>
      <w:r w:rsidRPr="001C2675">
        <w:rPr>
          <w:rFonts w:cs="Arial"/>
        </w:rPr>
        <w:t>a</w:t>
      </w:r>
      <w:r w:rsidRPr="001C2675">
        <w:rPr>
          <w:rFonts w:cs="Arial"/>
          <w:lang w:val="sr-Cyrl-CS"/>
        </w:rPr>
        <w:t xml:space="preserve"> прим</w:t>
      </w:r>
      <w:r w:rsidRPr="001C2675">
        <w:rPr>
          <w:rFonts w:cs="Arial"/>
        </w:rPr>
        <w:t>e</w:t>
      </w:r>
      <w:r w:rsidRPr="001C2675">
        <w:rPr>
          <w:rFonts w:cs="Arial"/>
          <w:lang w:val="sr-Cyrl-CS"/>
        </w:rPr>
        <w:t>рк</w:t>
      </w:r>
      <w:r w:rsidRPr="001C2675">
        <w:rPr>
          <w:rFonts w:cs="Arial"/>
        </w:rPr>
        <w:t>a</w:t>
      </w:r>
      <w:r w:rsidRPr="001C2675">
        <w:rPr>
          <w:rFonts w:cs="Arial"/>
          <w:lang w:val="sr-Cyrl-CS"/>
        </w:rPr>
        <w:t xml:space="preserve">, </w:t>
      </w:r>
      <w:r w:rsidRPr="001C2675">
        <w:rPr>
          <w:rFonts w:cs="Arial"/>
        </w:rPr>
        <w:t>o</w:t>
      </w:r>
      <w:r w:rsidRPr="001C2675">
        <w:rPr>
          <w:rFonts w:cs="Arial"/>
          <w:lang w:val="sr-Cyrl-CS"/>
        </w:rPr>
        <w:t>д к</w:t>
      </w:r>
      <w:r w:rsidRPr="001C2675">
        <w:rPr>
          <w:rFonts w:cs="Arial"/>
        </w:rPr>
        <w:t>oj</w:t>
      </w:r>
      <w:r w:rsidRPr="001C2675">
        <w:rPr>
          <w:rFonts w:cs="Arial"/>
          <w:lang w:val="sr-Cyrl-CS"/>
        </w:rPr>
        <w:t xml:space="preserve">их </w:t>
      </w:r>
      <w:r w:rsidRPr="001C2675">
        <w:rPr>
          <w:rFonts w:cs="Arial"/>
        </w:rPr>
        <w:t>je</w:t>
      </w:r>
      <w:r w:rsidRPr="001C2675">
        <w:rPr>
          <w:rFonts w:cs="Arial"/>
          <w:lang w:val="sr-Cyrl-CS"/>
        </w:rPr>
        <w:t xml:space="preserve"> 1 (</w:t>
      </w:r>
      <w:r w:rsidRPr="001C2675">
        <w:rPr>
          <w:rFonts w:cs="Arial"/>
        </w:rPr>
        <w:t>je</w:t>
      </w:r>
      <w:r w:rsidRPr="001C2675">
        <w:rPr>
          <w:rFonts w:cs="Arial"/>
          <w:lang w:val="sr-Cyrl-CS"/>
        </w:rPr>
        <w:t>д</w:t>
      </w:r>
      <w:r w:rsidRPr="001C2675">
        <w:rPr>
          <w:rFonts w:cs="Arial"/>
        </w:rPr>
        <w:t>a</w:t>
      </w:r>
      <w:r w:rsidRPr="001C2675">
        <w:rPr>
          <w:rFonts w:cs="Arial"/>
          <w:lang w:val="sr-Cyrl-CS"/>
        </w:rPr>
        <w:t>н) прим</w:t>
      </w:r>
      <w:r w:rsidRPr="001C2675">
        <w:rPr>
          <w:rFonts w:cs="Arial"/>
        </w:rPr>
        <w:t>e</w:t>
      </w:r>
      <w:r w:rsidRPr="001C2675">
        <w:rPr>
          <w:rFonts w:cs="Arial"/>
          <w:lang w:val="sr-Cyrl-CS"/>
        </w:rPr>
        <w:t>р</w:t>
      </w:r>
      <w:r w:rsidRPr="001C2675">
        <w:rPr>
          <w:rFonts w:cs="Arial"/>
        </w:rPr>
        <w:t>a</w:t>
      </w:r>
      <w:r w:rsidRPr="001C2675">
        <w:rPr>
          <w:rFonts w:cs="Arial"/>
          <w:lang w:val="sr-Cyrl-CS"/>
        </w:rPr>
        <w:t>к з</w:t>
      </w:r>
      <w:r w:rsidRPr="001C2675">
        <w:rPr>
          <w:rFonts w:cs="Arial"/>
        </w:rPr>
        <w:t>a</w:t>
      </w:r>
      <w:r w:rsidRPr="001C2675">
        <w:rPr>
          <w:rFonts w:cs="Arial"/>
          <w:lang w:val="sr-Cyrl-CS"/>
        </w:rPr>
        <w:t xml:space="preserve"> П</w:t>
      </w:r>
      <w:r w:rsidRPr="001C2675">
        <w:rPr>
          <w:rFonts w:cs="Arial"/>
        </w:rPr>
        <w:t>o</w:t>
      </w:r>
      <w:r w:rsidRPr="001C2675">
        <w:rPr>
          <w:rFonts w:cs="Arial"/>
          <w:lang w:val="sr-Cyrl-CS"/>
        </w:rPr>
        <w:t>в</w:t>
      </w:r>
      <w:r w:rsidRPr="001C2675">
        <w:rPr>
          <w:rFonts w:cs="Arial"/>
        </w:rPr>
        <w:t>e</w:t>
      </w:r>
      <w:r w:rsidRPr="001C2675">
        <w:rPr>
          <w:rFonts w:cs="Arial"/>
          <w:lang w:val="sr-Cyrl-CS"/>
        </w:rPr>
        <w:t>ри</w:t>
      </w:r>
      <w:r w:rsidRPr="001C2675">
        <w:rPr>
          <w:rFonts w:cs="Arial"/>
        </w:rPr>
        <w:t>o</w:t>
      </w:r>
      <w:r w:rsidRPr="001C2675">
        <w:rPr>
          <w:rFonts w:cs="Arial"/>
          <w:lang w:val="sr-Cyrl-CS"/>
        </w:rPr>
        <w:t>ц</w:t>
      </w:r>
      <w:r w:rsidRPr="001C2675">
        <w:rPr>
          <w:rFonts w:cs="Arial"/>
        </w:rPr>
        <w:t>a</w:t>
      </w:r>
      <w:r w:rsidRPr="001C2675">
        <w:rPr>
          <w:rFonts w:cs="Arial"/>
          <w:lang w:val="sr-Cyrl-CS"/>
        </w:rPr>
        <w:t xml:space="preserve">, </w:t>
      </w:r>
      <w:r w:rsidRPr="001C2675">
        <w:rPr>
          <w:rFonts w:cs="Arial"/>
        </w:rPr>
        <w:t>a</w:t>
      </w:r>
      <w:r w:rsidRPr="001C2675">
        <w:rPr>
          <w:rFonts w:cs="Arial"/>
          <w:lang w:val="sr-Cyrl-CS"/>
        </w:rPr>
        <w:t xml:space="preserve"> 1 (</w:t>
      </w:r>
      <w:r w:rsidRPr="001C2675">
        <w:rPr>
          <w:rFonts w:cs="Arial"/>
        </w:rPr>
        <w:t>je</w:t>
      </w:r>
      <w:r w:rsidRPr="001C2675">
        <w:rPr>
          <w:rFonts w:cs="Arial"/>
          <w:lang w:val="sr-Cyrl-CS"/>
        </w:rPr>
        <w:t>д</w:t>
      </w:r>
      <w:r w:rsidRPr="001C2675">
        <w:rPr>
          <w:rFonts w:cs="Arial"/>
        </w:rPr>
        <w:t>a</w:t>
      </w:r>
      <w:r w:rsidRPr="001C2675">
        <w:rPr>
          <w:rFonts w:cs="Arial"/>
          <w:lang w:val="sr-Cyrl-CS"/>
        </w:rPr>
        <w:t>н) з</w:t>
      </w:r>
      <w:r w:rsidRPr="001C2675">
        <w:rPr>
          <w:rFonts w:cs="Arial"/>
        </w:rPr>
        <w:t>a</w:t>
      </w:r>
      <w:r w:rsidRPr="001C2675">
        <w:rPr>
          <w:rFonts w:cs="Arial"/>
          <w:lang w:val="sr-Cyrl-CS"/>
        </w:rPr>
        <w:t>држ</w:t>
      </w:r>
      <w:r w:rsidRPr="001C2675">
        <w:rPr>
          <w:rFonts w:cs="Arial"/>
        </w:rPr>
        <w:t>a</w:t>
      </w:r>
      <w:r w:rsidRPr="001C2675">
        <w:rPr>
          <w:rFonts w:cs="Arial"/>
          <w:lang w:val="sr-Cyrl-CS"/>
        </w:rPr>
        <w:t>в</w:t>
      </w:r>
      <w:r w:rsidRPr="001C2675">
        <w:rPr>
          <w:rFonts w:cs="Arial"/>
        </w:rPr>
        <w:t>a</w:t>
      </w:r>
      <w:r w:rsidRPr="001C2675">
        <w:rPr>
          <w:rFonts w:cs="Arial"/>
          <w:lang w:val="sr-Cyrl-CS"/>
        </w:rPr>
        <w:t xml:space="preserve"> Дужник. </w:t>
      </w:r>
    </w:p>
    <w:p w:rsidR="001C2675" w:rsidRPr="001C2675" w:rsidRDefault="001C2675" w:rsidP="001C2675">
      <w:pPr>
        <w:widowControl w:val="0"/>
        <w:autoSpaceDE w:val="0"/>
        <w:autoSpaceDN w:val="0"/>
        <w:adjustRightInd w:val="0"/>
        <w:spacing w:before="0"/>
        <w:rPr>
          <w:rFonts w:cs="Arial"/>
          <w:lang w:val="sr-Cyrl-CS"/>
        </w:rPr>
      </w:pPr>
    </w:p>
    <w:p w:rsidR="001C2675" w:rsidRPr="001C2675" w:rsidRDefault="001C2675" w:rsidP="001C2675">
      <w:pPr>
        <w:widowControl w:val="0"/>
        <w:autoSpaceDE w:val="0"/>
        <w:autoSpaceDN w:val="0"/>
        <w:adjustRightInd w:val="0"/>
        <w:spacing w:before="0"/>
        <w:rPr>
          <w:rFonts w:cs="Arial"/>
          <w:lang w:val="sr-Cyrl-CS"/>
        </w:rPr>
      </w:pPr>
      <w:r w:rsidRPr="001C2675">
        <w:rPr>
          <w:rFonts w:cs="Arial"/>
          <w:lang w:val="sr-Cyrl-CS"/>
        </w:rPr>
        <w:t>_______________________ Изд</w:t>
      </w:r>
      <w:r w:rsidRPr="001C2675">
        <w:rPr>
          <w:rFonts w:cs="Arial"/>
        </w:rPr>
        <w:t>a</w:t>
      </w:r>
      <w:r w:rsidRPr="001C2675">
        <w:rPr>
          <w:rFonts w:cs="Arial"/>
          <w:lang w:val="sr-Cyrl-CS"/>
        </w:rPr>
        <w:t>в</w:t>
      </w:r>
      <w:r w:rsidRPr="001C2675">
        <w:rPr>
          <w:rFonts w:cs="Arial"/>
        </w:rPr>
        <w:t>a</w:t>
      </w:r>
      <w:r w:rsidRPr="001C2675">
        <w:rPr>
          <w:rFonts w:cs="Arial"/>
          <w:lang w:val="sr-Cyrl-CS"/>
        </w:rPr>
        <w:t>л</w:t>
      </w:r>
      <w:r w:rsidRPr="001C2675">
        <w:rPr>
          <w:rFonts w:cs="Arial"/>
        </w:rPr>
        <w:t>a</w:t>
      </w:r>
      <w:r w:rsidRPr="001C2675">
        <w:rPr>
          <w:rFonts w:cs="Arial"/>
          <w:lang w:val="sr-Cyrl-CS"/>
        </w:rPr>
        <w:t>ц м</w:t>
      </w:r>
      <w:r w:rsidRPr="001C2675">
        <w:rPr>
          <w:rFonts w:cs="Arial"/>
        </w:rPr>
        <w:t>e</w:t>
      </w:r>
      <w:r w:rsidRPr="001C2675">
        <w:rPr>
          <w:rFonts w:cs="Arial"/>
          <w:lang w:val="sr-Cyrl-CS"/>
        </w:rPr>
        <w:t>ниц</w:t>
      </w:r>
      <w:r w:rsidRPr="001C2675">
        <w:rPr>
          <w:rFonts w:cs="Arial"/>
        </w:rPr>
        <w:t>e</w:t>
      </w:r>
    </w:p>
    <w:p w:rsidR="001C2675" w:rsidRPr="001C2675" w:rsidRDefault="001C2675" w:rsidP="001C2675">
      <w:pPr>
        <w:spacing w:before="0"/>
        <w:rPr>
          <w:rFonts w:cs="Arial"/>
        </w:rPr>
      </w:pPr>
    </w:p>
    <w:p w:rsidR="001C2675" w:rsidRPr="001C2675" w:rsidRDefault="001C2675" w:rsidP="001C2675">
      <w:pPr>
        <w:spacing w:before="0"/>
        <w:rPr>
          <w:rFonts w:cs="Arial"/>
        </w:rPr>
      </w:pPr>
      <w:r w:rsidRPr="001C2675">
        <w:rPr>
          <w:rFonts w:cs="Arial"/>
        </w:rPr>
        <w:t>Услoви мeничнe oбaвeзe:</w:t>
      </w:r>
    </w:p>
    <w:p w:rsidR="001C2675" w:rsidRPr="001C2675" w:rsidRDefault="001C2675" w:rsidP="001C2675">
      <w:pPr>
        <w:numPr>
          <w:ilvl w:val="0"/>
          <w:numId w:val="6"/>
        </w:numPr>
        <w:spacing w:before="0"/>
        <w:rPr>
          <w:rFonts w:cs="Arial"/>
        </w:rPr>
      </w:pPr>
      <w:r w:rsidRPr="001C2675">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C2675" w:rsidRPr="001C2675" w:rsidRDefault="001C2675" w:rsidP="001C2675">
      <w:pPr>
        <w:numPr>
          <w:ilvl w:val="0"/>
          <w:numId w:val="6"/>
        </w:numPr>
        <w:spacing w:before="0"/>
        <w:rPr>
          <w:rFonts w:cs="Arial"/>
        </w:rPr>
      </w:pPr>
      <w:r w:rsidRPr="001C2675">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C2675" w:rsidRPr="001C2675" w:rsidRDefault="001C2675" w:rsidP="001C2675">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C2675" w:rsidRPr="001C2675" w:rsidTr="001A5340">
        <w:trPr>
          <w:jc w:val="center"/>
        </w:trPr>
        <w:tc>
          <w:tcPr>
            <w:tcW w:w="3882" w:type="dxa"/>
          </w:tcPr>
          <w:p w:rsidR="001C2675" w:rsidRPr="001C2675" w:rsidRDefault="001C2675" w:rsidP="001C2675">
            <w:pPr>
              <w:spacing w:before="0"/>
              <w:jc w:val="center"/>
              <w:rPr>
                <w:rFonts w:cs="Arial"/>
              </w:rPr>
            </w:pPr>
            <w:r w:rsidRPr="001C2675">
              <w:rPr>
                <w:rFonts w:cs="Arial"/>
              </w:rPr>
              <w:t>Датум:</w:t>
            </w:r>
          </w:p>
        </w:tc>
        <w:tc>
          <w:tcPr>
            <w:tcW w:w="2127" w:type="dxa"/>
          </w:tcPr>
          <w:p w:rsidR="001C2675" w:rsidRPr="001C2675" w:rsidRDefault="001C2675" w:rsidP="001C2675">
            <w:pPr>
              <w:spacing w:before="0"/>
              <w:jc w:val="center"/>
              <w:rPr>
                <w:rFonts w:cs="Arial"/>
                <w:lang w:val="ru-RU"/>
              </w:rPr>
            </w:pPr>
          </w:p>
        </w:tc>
        <w:tc>
          <w:tcPr>
            <w:tcW w:w="4022" w:type="dxa"/>
          </w:tcPr>
          <w:p w:rsidR="001C2675" w:rsidRPr="001C2675" w:rsidRDefault="001C2675" w:rsidP="001C2675">
            <w:pPr>
              <w:spacing w:before="0"/>
              <w:jc w:val="center"/>
              <w:rPr>
                <w:rFonts w:cs="Arial"/>
                <w:lang w:val="ru-RU"/>
              </w:rPr>
            </w:pPr>
            <w:r w:rsidRPr="001C2675">
              <w:rPr>
                <w:rFonts w:cs="Arial"/>
              </w:rPr>
              <w:t>Понуђач</w:t>
            </w:r>
            <w:r w:rsidRPr="001C2675">
              <w:rPr>
                <w:rFonts w:cs="Arial"/>
                <w:lang w:val="ru-RU"/>
              </w:rPr>
              <w:t>:</w:t>
            </w:r>
          </w:p>
        </w:tc>
      </w:tr>
      <w:tr w:rsidR="001C2675" w:rsidRPr="001C2675" w:rsidTr="001A5340">
        <w:trPr>
          <w:jc w:val="center"/>
        </w:trPr>
        <w:tc>
          <w:tcPr>
            <w:tcW w:w="3882" w:type="dxa"/>
          </w:tcPr>
          <w:p w:rsidR="001C2675" w:rsidRPr="001C2675" w:rsidRDefault="001C2675" w:rsidP="001C2675">
            <w:pPr>
              <w:spacing w:before="0"/>
              <w:jc w:val="center"/>
              <w:rPr>
                <w:rFonts w:cs="Arial"/>
              </w:rPr>
            </w:pPr>
          </w:p>
        </w:tc>
        <w:tc>
          <w:tcPr>
            <w:tcW w:w="2127" w:type="dxa"/>
          </w:tcPr>
          <w:p w:rsidR="001C2675" w:rsidRPr="001C2675" w:rsidRDefault="001C2675" w:rsidP="001C2675">
            <w:pPr>
              <w:spacing w:before="0"/>
              <w:jc w:val="center"/>
              <w:rPr>
                <w:rFonts w:cs="Arial"/>
              </w:rPr>
            </w:pPr>
            <w:r w:rsidRPr="001C2675">
              <w:rPr>
                <w:rFonts w:cs="Arial"/>
              </w:rPr>
              <w:t>М.П.</w:t>
            </w:r>
          </w:p>
        </w:tc>
        <w:tc>
          <w:tcPr>
            <w:tcW w:w="4022" w:type="dxa"/>
          </w:tcPr>
          <w:p w:rsidR="001C2675" w:rsidRPr="001C2675" w:rsidRDefault="001C2675" w:rsidP="001C2675">
            <w:pPr>
              <w:spacing w:before="0"/>
              <w:jc w:val="center"/>
              <w:rPr>
                <w:rFonts w:cs="Arial"/>
                <w:lang w:val="ru-RU"/>
              </w:rPr>
            </w:pPr>
          </w:p>
        </w:tc>
      </w:tr>
      <w:tr w:rsidR="001C2675" w:rsidRPr="001C2675" w:rsidTr="001A5340">
        <w:trPr>
          <w:jc w:val="center"/>
        </w:trPr>
        <w:tc>
          <w:tcPr>
            <w:tcW w:w="3882" w:type="dxa"/>
            <w:tcBorders>
              <w:bottom w:val="single" w:sz="4" w:space="0" w:color="auto"/>
            </w:tcBorders>
          </w:tcPr>
          <w:p w:rsidR="001C2675" w:rsidRPr="001C2675" w:rsidRDefault="001C2675" w:rsidP="001C2675">
            <w:pPr>
              <w:spacing w:before="0"/>
              <w:jc w:val="center"/>
              <w:rPr>
                <w:rFonts w:cs="Arial"/>
              </w:rPr>
            </w:pPr>
          </w:p>
        </w:tc>
        <w:tc>
          <w:tcPr>
            <w:tcW w:w="2127" w:type="dxa"/>
          </w:tcPr>
          <w:p w:rsidR="001C2675" w:rsidRPr="001C2675" w:rsidRDefault="001C2675" w:rsidP="001C2675">
            <w:pPr>
              <w:spacing w:before="0"/>
              <w:jc w:val="center"/>
              <w:rPr>
                <w:rFonts w:cs="Arial"/>
                <w:lang w:val="ru-RU"/>
              </w:rPr>
            </w:pPr>
          </w:p>
        </w:tc>
        <w:tc>
          <w:tcPr>
            <w:tcW w:w="4022" w:type="dxa"/>
            <w:tcBorders>
              <w:bottom w:val="single" w:sz="4" w:space="0" w:color="auto"/>
            </w:tcBorders>
          </w:tcPr>
          <w:p w:rsidR="001C2675" w:rsidRPr="001C2675" w:rsidRDefault="001C2675" w:rsidP="001C2675">
            <w:pPr>
              <w:spacing w:before="0"/>
              <w:jc w:val="center"/>
              <w:rPr>
                <w:rFonts w:cs="Arial"/>
                <w:lang w:val="ru-RU"/>
              </w:rPr>
            </w:pPr>
          </w:p>
        </w:tc>
      </w:tr>
      <w:tr w:rsidR="001C2675" w:rsidRPr="001C2675" w:rsidTr="001A5340">
        <w:trPr>
          <w:trHeight w:val="389"/>
          <w:jc w:val="center"/>
        </w:trPr>
        <w:tc>
          <w:tcPr>
            <w:tcW w:w="3882" w:type="dxa"/>
            <w:tcBorders>
              <w:top w:val="single" w:sz="4" w:space="0" w:color="auto"/>
            </w:tcBorders>
          </w:tcPr>
          <w:p w:rsidR="001C2675" w:rsidRPr="001C2675" w:rsidRDefault="001C2675" w:rsidP="001C2675">
            <w:pPr>
              <w:spacing w:before="0"/>
              <w:jc w:val="center"/>
              <w:rPr>
                <w:rFonts w:cs="Arial"/>
              </w:rPr>
            </w:pPr>
          </w:p>
        </w:tc>
        <w:tc>
          <w:tcPr>
            <w:tcW w:w="2127" w:type="dxa"/>
          </w:tcPr>
          <w:p w:rsidR="001C2675" w:rsidRPr="001C2675" w:rsidRDefault="001C2675" w:rsidP="001C2675">
            <w:pPr>
              <w:spacing w:before="0"/>
              <w:jc w:val="center"/>
              <w:rPr>
                <w:rFonts w:cs="Arial"/>
                <w:lang w:val="ru-RU"/>
              </w:rPr>
            </w:pPr>
          </w:p>
        </w:tc>
        <w:tc>
          <w:tcPr>
            <w:tcW w:w="4022" w:type="dxa"/>
            <w:tcBorders>
              <w:top w:val="single" w:sz="4" w:space="0" w:color="auto"/>
            </w:tcBorders>
          </w:tcPr>
          <w:p w:rsidR="001C2675" w:rsidRPr="001C2675" w:rsidRDefault="001C2675" w:rsidP="001C2675">
            <w:pPr>
              <w:spacing w:before="0"/>
              <w:jc w:val="center"/>
              <w:rPr>
                <w:rFonts w:cs="Arial"/>
                <w:lang w:val="ru-RU"/>
              </w:rPr>
            </w:pPr>
          </w:p>
        </w:tc>
      </w:tr>
    </w:tbl>
    <w:p w:rsidR="001C2675" w:rsidRPr="001C2675" w:rsidRDefault="001C2675" w:rsidP="001C2675">
      <w:pPr>
        <w:spacing w:before="0"/>
        <w:ind w:firstLine="720"/>
        <w:rPr>
          <w:rFonts w:cs="Arial"/>
          <w:lang w:val="ru-RU"/>
        </w:rPr>
      </w:pPr>
    </w:p>
    <w:p w:rsidR="001C2675" w:rsidRPr="001C2675" w:rsidRDefault="001C2675" w:rsidP="001C2675">
      <w:pPr>
        <w:spacing w:before="0"/>
        <w:ind w:firstLine="720"/>
        <w:rPr>
          <w:rFonts w:cs="Arial"/>
          <w:lang w:val="ru-RU"/>
        </w:rPr>
      </w:pPr>
    </w:p>
    <w:p w:rsidR="001C2675" w:rsidRPr="001C2675" w:rsidRDefault="001C2675" w:rsidP="001C2675">
      <w:pPr>
        <w:spacing w:before="0"/>
        <w:ind w:firstLine="720"/>
        <w:rPr>
          <w:rFonts w:cs="Arial"/>
          <w:lang w:val="ru-RU"/>
        </w:rPr>
      </w:pPr>
      <w:r w:rsidRPr="001C2675">
        <w:rPr>
          <w:rFonts w:cs="Arial"/>
          <w:lang w:val="ru-RU"/>
        </w:rPr>
        <w:t>Прилог:</w:t>
      </w:r>
    </w:p>
    <w:p w:rsidR="001C2675" w:rsidRPr="001C2675" w:rsidRDefault="001C2675" w:rsidP="001C2675">
      <w:pPr>
        <w:numPr>
          <w:ilvl w:val="0"/>
          <w:numId w:val="7"/>
        </w:numPr>
        <w:spacing w:before="0"/>
        <w:contextualSpacing/>
        <w:rPr>
          <w:rFonts w:eastAsia="Calibri" w:cs="Arial"/>
        </w:rPr>
      </w:pPr>
      <w:r w:rsidRPr="001C2675">
        <w:rPr>
          <w:rFonts w:eastAsia="Calibri" w:cs="Arial"/>
        </w:rPr>
        <w:t xml:space="preserve">1 једна потписана и оверена бланко сопствена меница као гаранција за озбиљност понуде </w:t>
      </w:r>
    </w:p>
    <w:p w:rsidR="001C2675" w:rsidRPr="001C2675" w:rsidRDefault="001C2675" w:rsidP="001C2675">
      <w:pPr>
        <w:numPr>
          <w:ilvl w:val="0"/>
          <w:numId w:val="7"/>
        </w:numPr>
        <w:spacing w:before="0"/>
        <w:contextualSpacing/>
        <w:rPr>
          <w:rFonts w:eastAsia="Calibri" w:cs="Arial"/>
        </w:rPr>
      </w:pPr>
      <w:r w:rsidRPr="001C2675">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C2675" w:rsidRPr="001C2675" w:rsidRDefault="001C2675" w:rsidP="001C2675">
      <w:pPr>
        <w:numPr>
          <w:ilvl w:val="0"/>
          <w:numId w:val="7"/>
        </w:numPr>
        <w:spacing w:before="0"/>
        <w:contextualSpacing/>
        <w:rPr>
          <w:rFonts w:eastAsia="Calibri" w:cs="Arial"/>
        </w:rPr>
      </w:pPr>
      <w:r w:rsidRPr="001C2675">
        <w:rPr>
          <w:rFonts w:eastAsia="Calibri" w:cs="Arial"/>
        </w:rPr>
        <w:t xml:space="preserve">фотокопија ОП обрасца </w:t>
      </w:r>
    </w:p>
    <w:p w:rsidR="001C2675" w:rsidRPr="001C2675" w:rsidRDefault="001C2675" w:rsidP="001C2675">
      <w:pPr>
        <w:numPr>
          <w:ilvl w:val="0"/>
          <w:numId w:val="7"/>
        </w:numPr>
        <w:spacing w:before="0"/>
        <w:contextualSpacing/>
        <w:rPr>
          <w:rFonts w:eastAsia="Calibri" w:cs="Arial"/>
        </w:rPr>
      </w:pPr>
      <w:r w:rsidRPr="001C2675">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C2675" w:rsidRPr="001C2675" w:rsidRDefault="001C2675" w:rsidP="001C2675">
      <w:pPr>
        <w:spacing w:before="0"/>
        <w:ind w:left="720"/>
        <w:contextualSpacing/>
        <w:rPr>
          <w:rFonts w:eastAsia="Calibri" w:cs="Arial"/>
        </w:rPr>
      </w:pPr>
    </w:p>
    <w:p w:rsidR="001C2675" w:rsidRPr="001C2675" w:rsidRDefault="001C2675" w:rsidP="001C2675">
      <w:pPr>
        <w:spacing w:before="0"/>
        <w:ind w:left="720"/>
        <w:contextualSpacing/>
        <w:rPr>
          <w:rFonts w:eastAsia="Calibri" w:cs="Arial"/>
        </w:rPr>
      </w:pPr>
    </w:p>
    <w:p w:rsidR="001C2675" w:rsidRPr="001C2675" w:rsidRDefault="001C2675" w:rsidP="001C2675">
      <w:pPr>
        <w:spacing w:before="0"/>
        <w:ind w:left="720"/>
        <w:contextualSpacing/>
        <w:rPr>
          <w:rFonts w:eastAsia="Calibri" w:cs="Arial"/>
          <w:b/>
        </w:rPr>
      </w:pPr>
      <w:r w:rsidRPr="001C2675">
        <w:rPr>
          <w:rFonts w:eastAsia="Calibri" w:cs="Arial"/>
          <w:b/>
        </w:rPr>
        <w:t>Менично писмо у складу са садржином овог Прилога се доставља у оквиру понуде.</w:t>
      </w:r>
    </w:p>
    <w:p w:rsidR="001C2675" w:rsidRPr="001C2675" w:rsidRDefault="001C2675" w:rsidP="001C2675">
      <w:pPr>
        <w:spacing w:before="0"/>
        <w:ind w:left="720"/>
        <w:contextualSpacing/>
        <w:rPr>
          <w:rFonts w:eastAsia="Calibri" w:cs="Arial"/>
          <w:b/>
          <w:color w:val="00B0F0"/>
        </w:rPr>
      </w:pPr>
    </w:p>
    <w:p w:rsidR="001C2675" w:rsidRPr="001C2675" w:rsidRDefault="001C2675" w:rsidP="001C2675">
      <w:pPr>
        <w:spacing w:before="0"/>
        <w:ind w:left="720"/>
        <w:contextualSpacing/>
        <w:rPr>
          <w:rFonts w:eastAsia="Calibri" w:cs="Arial"/>
          <w:color w:val="00B0F0"/>
        </w:rPr>
      </w:pPr>
    </w:p>
    <w:p w:rsidR="0030782B" w:rsidRPr="002E6E8C" w:rsidRDefault="0030782B" w:rsidP="001B0370">
      <w:pPr>
        <w:pStyle w:val="ListParagraph"/>
        <w:spacing w:before="0" w:after="0" w:line="240" w:lineRule="auto"/>
        <w:rPr>
          <w:rFonts w:ascii="Arial" w:hAnsi="Arial" w:cs="Arial"/>
          <w:b/>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Default="0030782B" w:rsidP="001B0370">
      <w:pPr>
        <w:pStyle w:val="ListParagraph"/>
        <w:spacing w:before="0" w:after="0" w:line="240" w:lineRule="auto"/>
        <w:rPr>
          <w:rFonts w:ascii="Arial" w:hAnsi="Arial" w:cs="Arial"/>
          <w:color w:val="00B0F0"/>
        </w:rPr>
      </w:pPr>
    </w:p>
    <w:p w:rsidR="002E6E8C" w:rsidRPr="002E6E8C" w:rsidRDefault="002E6E8C"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F9189E" w:rsidRPr="00F10346" w:rsidRDefault="00F9189E"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B740FF" w:rsidRPr="00F10346" w:rsidRDefault="00B740FF" w:rsidP="00B740FF">
      <w:pPr>
        <w:jc w:val="center"/>
        <w:rPr>
          <w:rFonts w:cs="Arial"/>
          <w:b/>
        </w:rPr>
      </w:pPr>
      <w:r w:rsidRPr="00F10346">
        <w:rPr>
          <w:rFonts w:cs="Arial"/>
          <w:b/>
          <w:lang w:val="sr-Cyrl-CS"/>
        </w:rPr>
        <w:t>ПРИЛОГ бр</w:t>
      </w:r>
      <w:r w:rsidRPr="00F10346">
        <w:rPr>
          <w:rFonts w:cs="Arial"/>
          <w:b/>
        </w:rPr>
        <w:t>:</w:t>
      </w:r>
      <w:r w:rsidR="00C97D9E">
        <w:rPr>
          <w:rFonts w:cs="Arial"/>
          <w:b/>
        </w:rPr>
        <w:t>3</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rPr>
      </w:pPr>
      <w:r w:rsidRPr="003E5D47">
        <w:rPr>
          <w:rFonts w:cs="Arial"/>
          <w:color w:val="FF0000"/>
          <w:lang w:val="ru-RU"/>
        </w:rPr>
        <w:t xml:space="preserve">(Назив правног  лица)  </w:t>
      </w:r>
      <w:r w:rsidRPr="00F10346">
        <w:rPr>
          <w:rFonts w:cs="Arial"/>
          <w:lang w:val="ru-RU"/>
        </w:rPr>
        <w:t xml:space="preserve">  </w:t>
      </w:r>
      <w:r w:rsidRPr="00F10346">
        <w:rPr>
          <w:rFonts w:cs="Arial"/>
          <w:lang w:val="ru-RU"/>
        </w:rPr>
        <w:tab/>
      </w:r>
      <w:r w:rsidR="0041695B">
        <w:rPr>
          <w:rFonts w:cs="Arial"/>
          <w:lang w:val="ru-RU"/>
        </w:rPr>
        <w:t xml:space="preserve">                             </w:t>
      </w:r>
      <w:r w:rsidRPr="003E5D47">
        <w:rPr>
          <w:rFonts w:cs="Arial"/>
          <w:color w:val="FF0000"/>
          <w:lang w:val="ru-RU"/>
        </w:rPr>
        <w:t xml:space="preserve">(Назив организационог дела </w:t>
      </w:r>
      <w:r w:rsidRPr="003E5D47">
        <w:rPr>
          <w:rFonts w:cs="Arial"/>
          <w:color w:val="FF0000"/>
        </w:rPr>
        <w:t>ЈП ЕПС)</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3E5D47" w:rsidRDefault="00B740FF" w:rsidP="00B740FF">
      <w:pPr>
        <w:rPr>
          <w:rFonts w:cs="Arial"/>
          <w:color w:val="FF0000"/>
          <w:lang w:val="ru-RU"/>
        </w:rPr>
      </w:pPr>
      <w:r w:rsidRPr="003E5D47">
        <w:rPr>
          <w:rFonts w:cs="Arial"/>
          <w:color w:val="FF0000"/>
          <w:lang w:val="ru-RU"/>
        </w:rPr>
        <w:t xml:space="preserve"> (Адреса правног  лица)</w:t>
      </w:r>
      <w:r w:rsidRPr="00F10346">
        <w:rPr>
          <w:rFonts w:cs="Arial"/>
          <w:lang w:val="ru-RU"/>
        </w:rPr>
        <w:t xml:space="preserve"> </w:t>
      </w:r>
      <w:r w:rsidRPr="00F10346">
        <w:rPr>
          <w:rFonts w:cs="Arial"/>
          <w:lang w:val="ru-RU"/>
        </w:rPr>
        <w:tab/>
      </w:r>
      <w:r w:rsidRPr="00F10346">
        <w:rPr>
          <w:rFonts w:cs="Arial"/>
          <w:lang w:val="ru-RU"/>
        </w:rPr>
        <w:tab/>
      </w:r>
      <w:r w:rsidR="0041695B">
        <w:rPr>
          <w:rFonts w:cs="Arial"/>
          <w:lang w:val="ru-RU"/>
        </w:rPr>
        <w:t xml:space="preserve">                 </w:t>
      </w:r>
      <w:r w:rsidRPr="003E5D47">
        <w:rPr>
          <w:rFonts w:cs="Arial"/>
          <w:color w:val="FF0000"/>
          <w:lang w:val="ru-RU"/>
        </w:rPr>
        <w:t xml:space="preserve">(Адреса организационог дела </w:t>
      </w:r>
      <w:r w:rsidRPr="003E5D47">
        <w:rPr>
          <w:rFonts w:cs="Arial"/>
          <w:color w:val="FF0000"/>
        </w:rPr>
        <w:t>ЈП ЕПС</w:t>
      </w:r>
      <w:r w:rsidRPr="003E5D47">
        <w:rPr>
          <w:rFonts w:cs="Arial"/>
          <w:color w:val="FF0000"/>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E52AFB" w:rsidRDefault="00B740FF" w:rsidP="00B740FF">
      <w:pPr>
        <w:rPr>
          <w:rFonts w:cs="Arial"/>
          <w:lang w:val="ru-RU"/>
        </w:rPr>
      </w:pPr>
      <w:r w:rsidRPr="00F10346">
        <w:rPr>
          <w:rFonts w:cs="Arial"/>
          <w:lang w:val="ru-RU"/>
        </w:rPr>
        <w:t xml:space="preserve">Број </w:t>
      </w:r>
      <w:r w:rsidRPr="00E52AFB">
        <w:rPr>
          <w:rFonts w:cs="Arial"/>
          <w:lang w:val="ru-RU"/>
        </w:rPr>
        <w:t>налога за набавку</w:t>
      </w:r>
      <w:r w:rsidR="00E52AFB" w:rsidRPr="00F10346">
        <w:rPr>
          <w:rFonts w:cs="Arial"/>
          <w:lang w:val="ru-RU"/>
        </w:rPr>
        <w:t xml:space="preserve"> </w:t>
      </w:r>
      <w:r w:rsidRPr="00F10346">
        <w:rPr>
          <w:rFonts w:cs="Arial"/>
          <w:lang w:val="ru-RU"/>
        </w:rPr>
        <w:t xml:space="preserve">(НЗН):  </w:t>
      </w:r>
      <w:r w:rsidR="00E52AFB" w:rsidRPr="00E52AFB">
        <w:rPr>
          <w:rFonts w:cs="Arial"/>
          <w:lang w:val="sr-Cyrl-CS"/>
        </w:rPr>
        <w:t>3000/</w:t>
      </w:r>
      <w:r w:rsidR="00E52AFB" w:rsidRPr="00E52AFB">
        <w:rPr>
          <w:rFonts w:cs="Arial"/>
        </w:rPr>
        <w:t>0700</w:t>
      </w:r>
      <w:r w:rsidR="00E52AFB" w:rsidRPr="00E52AFB">
        <w:rPr>
          <w:rFonts w:cs="Arial"/>
          <w:lang w:val="sr-Cyrl-CS"/>
        </w:rPr>
        <w:t>/201</w:t>
      </w:r>
      <w:r w:rsidR="00E52AFB" w:rsidRPr="00E52AFB">
        <w:rPr>
          <w:rFonts w:cs="Arial"/>
        </w:rPr>
        <w:t>6</w:t>
      </w:r>
      <w:r w:rsidR="00E52AFB" w:rsidRPr="00E52AFB">
        <w:rPr>
          <w:rFonts w:cs="Arial"/>
          <w:lang w:val="sr-Cyrl-CS"/>
        </w:rPr>
        <w:t>(</w:t>
      </w:r>
      <w:r w:rsidR="00E52AFB" w:rsidRPr="00E52AFB">
        <w:rPr>
          <w:rFonts w:cs="Arial"/>
        </w:rPr>
        <w:t>90</w:t>
      </w:r>
      <w:r w:rsidR="00E52AFB" w:rsidRPr="00E52AFB">
        <w:rPr>
          <w:rFonts w:cs="Arial"/>
          <w:lang w:val="sr-Cyrl-CS"/>
        </w:rPr>
        <w:t>/201</w:t>
      </w:r>
      <w:r w:rsidR="00E52AFB" w:rsidRPr="00E52AFB">
        <w:rPr>
          <w:rFonts w:cs="Arial"/>
        </w:rPr>
        <w:t>6</w:t>
      </w:r>
      <w:r w:rsidR="00E52AFB" w:rsidRPr="00E52AFB">
        <w:rPr>
          <w:rFonts w:cs="Arial"/>
          <w:lang w:val="sr-Cyrl-CS"/>
        </w:rPr>
        <w:t>)</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4C7B4A" w:rsidRPr="001F1B66" w:rsidRDefault="00B740FF" w:rsidP="00B740FF">
      <w:pPr>
        <w:rPr>
          <w:rFonts w:cs="Arial"/>
          <w:color w:val="FF0000"/>
        </w:rPr>
      </w:pPr>
      <w:r w:rsidRPr="003E5D47">
        <w:rPr>
          <w:rFonts w:cs="Arial"/>
          <w:color w:val="FF0000"/>
          <w:lang w:val="ru-RU"/>
        </w:rPr>
        <w:t xml:space="preserve">    (Име и презиме)</w:t>
      </w:r>
      <w:r w:rsidRPr="003E5D47">
        <w:rPr>
          <w:rFonts w:cs="Arial"/>
          <w:color w:val="FF0000"/>
          <w:lang w:val="ru-RU"/>
        </w:rPr>
        <w:tab/>
      </w:r>
      <w:r w:rsidRPr="003E5D47">
        <w:rPr>
          <w:rFonts w:cs="Arial"/>
          <w:color w:val="FF0000"/>
          <w:lang w:val="ru-RU"/>
        </w:rPr>
        <w:tab/>
      </w:r>
      <w:r w:rsidR="004C7B4A" w:rsidRPr="003E5D47">
        <w:rPr>
          <w:rFonts w:cs="Arial"/>
          <w:color w:val="FF0000"/>
          <w:lang w:val="ru-RU"/>
        </w:rPr>
        <w:t xml:space="preserve">   (Име и презиме)                   </w:t>
      </w:r>
    </w:p>
    <w:p w:rsidR="00B740FF" w:rsidRPr="003E5D47" w:rsidRDefault="004C7B4A" w:rsidP="00B740FF">
      <w:pPr>
        <w:rPr>
          <w:rFonts w:cs="Arial"/>
          <w:color w:val="FF0000"/>
          <w:lang w:val="ru-RU"/>
        </w:rPr>
      </w:pPr>
      <w:r w:rsidRPr="003E5D47">
        <w:rPr>
          <w:rFonts w:cs="Arial"/>
          <w:color w:val="FF0000"/>
          <w:lang w:val="ru-RU"/>
        </w:rPr>
        <w:t xml:space="preserve">                                                                                            </w:t>
      </w:r>
      <w:r w:rsidR="00B740FF" w:rsidRPr="003E5D47">
        <w:rPr>
          <w:rFonts w:cs="Arial"/>
          <w:color w:val="FF0000"/>
          <w:lang w:val="ru-RU"/>
        </w:rPr>
        <w:t>Одговорно лице по Решењу</w:t>
      </w:r>
    </w:p>
    <w:p w:rsidR="00B740FF" w:rsidRDefault="00B740FF"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E92952" w:rsidRPr="00E92952" w:rsidRDefault="00E92952" w:rsidP="00E92952">
      <w:pPr>
        <w:rPr>
          <w:rFonts w:cs="Arial"/>
          <w:lang w:val="ru-RU"/>
        </w:rPr>
      </w:pPr>
      <w:r w:rsidRPr="00E92952">
        <w:rPr>
          <w:rFonts w:cs="Arial"/>
          <w:vertAlign w:val="superscript"/>
          <w:lang w:val="ru-RU"/>
        </w:rPr>
        <w:t>1)</w:t>
      </w:r>
      <w:r w:rsidRPr="00E92952">
        <w:rPr>
          <w:rFonts w:cs="Arial"/>
          <w:lang w:val="ru-RU"/>
        </w:rPr>
        <w:t xml:space="preserve">  у случају да се добра  односи на већи број МТ, уз Записник приложити посебну спецификацију по МТ</w:t>
      </w:r>
    </w:p>
    <w:p w:rsidR="00E92952" w:rsidRPr="00E92952" w:rsidRDefault="00E92952" w:rsidP="00E92952">
      <w:pPr>
        <w:rPr>
          <w:rFonts w:cs="Arial"/>
          <w:lang w:val="sr-Cyrl-CS"/>
        </w:rPr>
      </w:pPr>
    </w:p>
    <w:p w:rsidR="00E92952" w:rsidRPr="00E92952" w:rsidRDefault="00E92952" w:rsidP="00E92952">
      <w:pPr>
        <w:rPr>
          <w:rFonts w:cs="Arial"/>
          <w:lang w:val="sr-Cyrl-CS"/>
        </w:rPr>
      </w:pPr>
      <w:r w:rsidRPr="00E92952">
        <w:rPr>
          <w:rFonts w:cs="Arial"/>
          <w:lang w:val="sr-Cyrl-CS"/>
        </w:rPr>
        <w:t>*Појашњења:</w:t>
      </w:r>
    </w:p>
    <w:p w:rsidR="00E92952" w:rsidRPr="00E92952" w:rsidRDefault="00E92952" w:rsidP="00E92952">
      <w:pPr>
        <w:spacing w:before="0"/>
        <w:rPr>
          <w:rFonts w:cs="Arial"/>
          <w:lang w:val="sr-Cyrl-CS"/>
        </w:rPr>
      </w:pPr>
      <w:r w:rsidRPr="00E92952">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E92952" w:rsidRPr="00E92952" w:rsidRDefault="00E92952" w:rsidP="00E92952">
      <w:pPr>
        <w:spacing w:before="0"/>
        <w:rPr>
          <w:rFonts w:cs="Arial"/>
          <w:lang w:val="sr-Cyrl-CS"/>
        </w:rPr>
      </w:pPr>
      <w:r w:rsidRPr="00E92952">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E92952" w:rsidRPr="00E92952" w:rsidRDefault="00E92952" w:rsidP="00E92952">
      <w:pPr>
        <w:spacing w:before="0"/>
        <w:rPr>
          <w:rFonts w:cs="Arial"/>
          <w:lang w:val="sr-Cyrl-CS"/>
        </w:rPr>
      </w:pPr>
      <w:r w:rsidRPr="00E92952">
        <w:rPr>
          <w:rFonts w:cs="Arial"/>
          <w:lang w:val="sr-Cyrl-CS"/>
        </w:rPr>
        <w:t>-Сви добављачи биће дужни да уз фактуру доставе обострано потписани Записник или отпремницу</w:t>
      </w:r>
    </w:p>
    <w:p w:rsidR="001F1B66" w:rsidRDefault="00E92952" w:rsidP="00E92952">
      <w:pPr>
        <w:rPr>
          <w:rFonts w:cs="Arial"/>
          <w:color w:val="FF0000"/>
        </w:rPr>
      </w:pPr>
      <w:r w:rsidRPr="00E92952">
        <w:rPr>
          <w:rFonts w:cs="Arial"/>
          <w:lang w:val="sr-Cyrl-CS"/>
        </w:rPr>
        <w:t>-Обавеза Наручиоца је издавање писменог Налога за набавку без обзира на предмет набавке</w:t>
      </w:r>
      <w:r w:rsidRPr="00E92952">
        <w:rPr>
          <w:rFonts w:cs="Arial"/>
        </w:rPr>
        <w:t xml:space="preserve">, </w:t>
      </w:r>
      <w:r w:rsidRPr="00E92952">
        <w:rPr>
          <w:rFonts w:cs="Arial"/>
          <w:lang w:val="sr-Cyrl-RS"/>
        </w:rPr>
        <w:t>путем е-</w:t>
      </w:r>
      <w:r w:rsidRPr="00E92952">
        <w:rPr>
          <w:rFonts w:cs="Arial"/>
        </w:rPr>
        <w:t>maila.</w:t>
      </w: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B740FF" w:rsidRPr="00F10346" w:rsidRDefault="00B740FF" w:rsidP="00B740FF">
      <w:pPr>
        <w:rPr>
          <w:rFonts w:cs="Arial"/>
          <w:lang w:val="ru-RU"/>
        </w:rPr>
      </w:pPr>
    </w:p>
    <w:p w:rsidR="00343A18" w:rsidRPr="00F10346" w:rsidRDefault="00343A18" w:rsidP="00757923">
      <w:pPr>
        <w:pStyle w:val="KDPodnaslov1"/>
        <w:numPr>
          <w:ilvl w:val="0"/>
          <w:numId w:val="42"/>
        </w:numPr>
        <w:spacing w:before="0"/>
        <w:jc w:val="center"/>
        <w:rPr>
          <w:rFonts w:cs="Arial"/>
        </w:rPr>
      </w:pPr>
      <w:bookmarkStart w:id="271" w:name="_Toc442559948"/>
      <w:r w:rsidRPr="00F10346">
        <w:rPr>
          <w:rFonts w:cs="Arial"/>
        </w:rPr>
        <w:t>МОДЕЛ УГОВОРА</w:t>
      </w:r>
      <w:bookmarkEnd w:id="271"/>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екон.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r w:rsidRPr="00F10346">
        <w:rPr>
          <w:rFonts w:cs="Arial"/>
        </w:rPr>
        <w:t xml:space="preserve">закључиле су у </w:t>
      </w:r>
      <w:r w:rsidR="00EE23EA">
        <w:rPr>
          <w:rFonts w:cs="Arial"/>
          <w:color w:val="00B0F0"/>
        </w:rPr>
        <w:t>Обреновцу</w:t>
      </w:r>
      <w:r w:rsidRPr="00F10346">
        <w:rPr>
          <w:rFonts w:cs="Arial"/>
        </w:rPr>
        <w:t>, дана __________.године следећи:</w:t>
      </w:r>
    </w:p>
    <w:p w:rsidR="00343A18" w:rsidRDefault="00343A18"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Pr="00F10346" w:rsidRDefault="000F5EE6" w:rsidP="00343A18">
      <w:pPr>
        <w:pStyle w:val="KDParagraf"/>
        <w:spacing w:before="0"/>
        <w:rPr>
          <w:rFonts w:cs="Arial"/>
        </w:rPr>
      </w:pPr>
    </w:p>
    <w:p w:rsidR="00FD7488" w:rsidRDefault="00343A18" w:rsidP="006F6E04">
      <w:pPr>
        <w:jc w:val="center"/>
        <w:rPr>
          <w:rFonts w:cs="Arial"/>
          <w:b/>
          <w:lang w:val="sr-Cyrl-RS"/>
        </w:rPr>
      </w:pPr>
      <w:bookmarkStart w:id="272" w:name="_Toc442559949"/>
      <w:r w:rsidRPr="00F10346">
        <w:rPr>
          <w:b/>
        </w:rPr>
        <w:t>УГОВОР О КУПОПРОДАЈИ</w:t>
      </w:r>
      <w:bookmarkEnd w:id="272"/>
      <w:r w:rsidR="006F6E04">
        <w:rPr>
          <w:b/>
          <w:lang w:val="sr-Cyrl-RS"/>
        </w:rPr>
        <w:t xml:space="preserve"> </w:t>
      </w:r>
      <w:r w:rsidRPr="00F10346">
        <w:rPr>
          <w:rFonts w:cs="Arial"/>
          <w:b/>
        </w:rPr>
        <w:t>ДОБАРА</w:t>
      </w:r>
    </w:p>
    <w:p w:rsidR="00343A18" w:rsidRPr="00F10346" w:rsidRDefault="00343A18" w:rsidP="00FD7488">
      <w:pPr>
        <w:jc w:val="center"/>
        <w:rPr>
          <w:rFonts w:cs="Arial"/>
        </w:rPr>
      </w:pPr>
      <w:r w:rsidRPr="00F10346">
        <w:rPr>
          <w:rFonts w:cs="Arial"/>
          <w:b/>
          <w:color w:val="00B0F0"/>
        </w:rPr>
        <w:t xml:space="preserve"> </w:t>
      </w:r>
      <w:r w:rsidR="00FD7488" w:rsidRPr="00FD7488">
        <w:rPr>
          <w:rFonts w:cs="Arial"/>
          <w:b/>
          <w:lang w:val="ru-RU"/>
        </w:rPr>
        <w:t>Одливци од челичног лива-ТЕ Колубара</w:t>
      </w: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D7488" w:rsidRDefault="00343A18" w:rsidP="00343A18">
      <w:pPr>
        <w:pStyle w:val="KDNabrajanje"/>
        <w:spacing w:before="0"/>
        <w:rPr>
          <w:rFonts w:cs="Arial"/>
        </w:rPr>
      </w:pPr>
      <w:r w:rsidRPr="00FD7488">
        <w:rPr>
          <w:rFonts w:cs="Arial"/>
        </w:rPr>
        <w:t>да је Наручилац у складу са Конкурсном документацијом а сагласно члану 3</w:t>
      </w:r>
      <w:r w:rsidR="00030949" w:rsidRPr="00FD7488">
        <w:rPr>
          <w:rFonts w:cs="Arial"/>
        </w:rPr>
        <w:t>2</w:t>
      </w:r>
      <w:r w:rsidRPr="00FD7488">
        <w:rPr>
          <w:rFonts w:cs="Arial"/>
        </w:rPr>
        <w:t xml:space="preserve">. Закона о јавним набавкама („Сл.гласник РС“, бр.124/2012,14/2015 и 68/2015) (даље Закон) спровео </w:t>
      </w:r>
      <w:r w:rsidR="00030949" w:rsidRPr="00FD7488">
        <w:rPr>
          <w:rFonts w:cs="Arial"/>
        </w:rPr>
        <w:t xml:space="preserve">отворени </w:t>
      </w:r>
      <w:r w:rsidRPr="00FD7488">
        <w:rPr>
          <w:rFonts w:cs="Arial"/>
        </w:rPr>
        <w:t>поступак</w:t>
      </w:r>
      <w:r w:rsidR="00EE23EA" w:rsidRPr="00FD7488">
        <w:rPr>
          <w:rFonts w:cs="Arial"/>
        </w:rPr>
        <w:t xml:space="preserve"> </w:t>
      </w:r>
      <w:r w:rsidRPr="00FD7488">
        <w:rPr>
          <w:rFonts w:cs="Arial"/>
        </w:rPr>
        <w:t>јавне набавке бр.ЈН</w:t>
      </w:r>
      <w:r w:rsidR="00E52AFB" w:rsidRPr="00FD7488">
        <w:rPr>
          <w:rFonts w:cs="Arial"/>
          <w:lang w:val="en-US"/>
        </w:rPr>
        <w:t xml:space="preserve"> </w:t>
      </w:r>
      <w:r w:rsidR="00FD7488" w:rsidRPr="00FD7488">
        <w:rPr>
          <w:rFonts w:cs="Arial"/>
          <w:b/>
          <w:lang w:val="sr-Cyrl-CS"/>
        </w:rPr>
        <w:t>3000/</w:t>
      </w:r>
      <w:r w:rsidR="00FD7488" w:rsidRPr="00FD7488">
        <w:rPr>
          <w:rFonts w:cs="Arial"/>
          <w:b/>
          <w:lang w:val="en-US"/>
        </w:rPr>
        <w:t>0430</w:t>
      </w:r>
      <w:r w:rsidR="00FD7488" w:rsidRPr="00FD7488">
        <w:rPr>
          <w:rFonts w:cs="Arial"/>
          <w:b/>
          <w:lang w:val="sr-Cyrl-CS"/>
        </w:rPr>
        <w:t>/201</w:t>
      </w:r>
      <w:r w:rsidR="00FD7488" w:rsidRPr="00FD7488">
        <w:rPr>
          <w:rFonts w:cs="Arial"/>
          <w:b/>
          <w:lang w:val="en-US"/>
        </w:rPr>
        <w:t>6</w:t>
      </w:r>
      <w:r w:rsidR="00FD7488" w:rsidRPr="00FD7488">
        <w:rPr>
          <w:rFonts w:cs="Arial"/>
          <w:b/>
          <w:lang w:val="sr-Cyrl-CS"/>
        </w:rPr>
        <w:t>(</w:t>
      </w:r>
      <w:r w:rsidR="00FD7488" w:rsidRPr="00FD7488">
        <w:rPr>
          <w:rFonts w:cs="Arial"/>
          <w:b/>
          <w:lang w:val="en-US"/>
        </w:rPr>
        <w:t>331</w:t>
      </w:r>
      <w:r w:rsidR="00FD7488" w:rsidRPr="00FD7488">
        <w:rPr>
          <w:rFonts w:cs="Arial"/>
          <w:b/>
          <w:lang w:val="sr-Cyrl-CS"/>
        </w:rPr>
        <w:t>/201</w:t>
      </w:r>
      <w:r w:rsidR="00FD7488" w:rsidRPr="00FD7488">
        <w:rPr>
          <w:rFonts w:cs="Arial"/>
          <w:b/>
          <w:lang w:val="en-US"/>
        </w:rPr>
        <w:t>6</w:t>
      </w:r>
      <w:r w:rsidR="00FD7488" w:rsidRPr="00FD7488">
        <w:rPr>
          <w:rFonts w:cs="Arial"/>
          <w:b/>
          <w:lang w:val="sr-Cyrl-RS"/>
        </w:rPr>
        <w:t>)</w:t>
      </w:r>
      <w:r w:rsidR="00FD7488">
        <w:rPr>
          <w:rFonts w:cs="Arial"/>
          <w:b/>
          <w:lang w:val="sr-Cyrl-RS"/>
        </w:rPr>
        <w:t xml:space="preserve"> </w:t>
      </w:r>
      <w:r w:rsidRPr="00FD7488">
        <w:rPr>
          <w:rFonts w:cs="Arial"/>
        </w:rPr>
        <w:t xml:space="preserve">ради набавке добара и то </w:t>
      </w:r>
      <w:r w:rsidR="00FD7488" w:rsidRPr="00FD7488">
        <w:rPr>
          <w:rFonts w:cs="Arial"/>
          <w:b/>
        </w:rPr>
        <w:t>Одливци од челичног лива-ТЕ Колубара</w:t>
      </w:r>
      <w:r w:rsidR="00FD7488" w:rsidRPr="00FD7488">
        <w:rPr>
          <w:rFonts w:cs="Arial"/>
        </w:rPr>
        <w:t xml:space="preserve"> </w:t>
      </w:r>
      <w:r w:rsidRPr="00FD7488">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FD7488">
        <w:rPr>
          <w:rFonts w:cs="Arial"/>
        </w:rPr>
        <w:t>и на П</w:t>
      </w:r>
      <w:r w:rsidR="004D385B" w:rsidRPr="00FD7488">
        <w:rPr>
          <w:rFonts w:cs="Arial"/>
        </w:rPr>
        <w:t>орталу Службених гласила и база</w:t>
      </w:r>
      <w:r w:rsidRPr="00FD7488">
        <w:rPr>
          <w:rFonts w:cs="Arial"/>
        </w:rPr>
        <w:t xml:space="preserve"> прописа</w:t>
      </w:r>
      <w:r w:rsidR="004D385B" w:rsidRPr="00FD7488">
        <w:rPr>
          <w:rFonts w:cs="Arial"/>
          <w:color w:val="00B0F0"/>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Pr="00F10346" w:rsidRDefault="00343A18" w:rsidP="00343A18">
      <w:pPr>
        <w:spacing w:before="0"/>
        <w:jc w:val="center"/>
        <w:rPr>
          <w:rFonts w:cs="Arial"/>
          <w:b/>
        </w:rPr>
      </w:pPr>
      <w:r w:rsidRPr="00F10346">
        <w:rPr>
          <w:rFonts w:cs="Arial"/>
          <w:b/>
        </w:rPr>
        <w:t>Члан 1.</w:t>
      </w:r>
    </w:p>
    <w:p w:rsidR="00FD7488" w:rsidRPr="00FD7488" w:rsidRDefault="00343A18" w:rsidP="00343A18">
      <w:pPr>
        <w:pStyle w:val="KDNabrajanje"/>
        <w:spacing w:before="0"/>
        <w:rPr>
          <w:rFonts w:eastAsia="Calibri" w:cs="Arial"/>
        </w:rPr>
      </w:pPr>
      <w:r w:rsidRPr="00FD7488">
        <w:rPr>
          <w:rFonts w:eastAsia="Calibri" w:cs="Arial"/>
        </w:rPr>
        <w:t xml:space="preserve">Предмет овог Уговора о купопродаји (даље: Уговор) је </w:t>
      </w:r>
      <w:r w:rsidR="00FD7488" w:rsidRPr="00FD7488">
        <w:rPr>
          <w:rFonts w:cs="Arial"/>
          <w:b/>
        </w:rPr>
        <w:t>Одливци од челичног лива-ТЕ Колубара</w:t>
      </w:r>
      <w:r w:rsidR="00FD7488" w:rsidRPr="00FD7488">
        <w:rPr>
          <w:rFonts w:eastAsia="Calibri" w:cs="Arial"/>
        </w:rPr>
        <w:t xml:space="preserve"> </w:t>
      </w:r>
    </w:p>
    <w:p w:rsidR="00343A18" w:rsidRPr="00FD7488" w:rsidRDefault="00343A18" w:rsidP="00343A18">
      <w:pPr>
        <w:pStyle w:val="KDNabrajanje"/>
        <w:spacing w:before="0"/>
        <w:rPr>
          <w:rFonts w:eastAsia="Calibri" w:cs="Arial"/>
        </w:rPr>
      </w:pPr>
      <w:r w:rsidRPr="00FD7488">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D7488">
        <w:rPr>
          <w:rFonts w:eastAsia="Calibri" w:cs="Arial"/>
          <w:color w:val="00B0F0"/>
        </w:rPr>
        <w:t xml:space="preserve"> </w:t>
      </w:r>
      <w:r w:rsidR="00E52AFB" w:rsidRPr="00FD7488">
        <w:rPr>
          <w:rFonts w:eastAsia="Calibri" w:cs="Arial"/>
          <w:lang w:val="sr-Cyrl-CS"/>
        </w:rPr>
        <w:t>ТЕ Колубара,3.октобра 146,11563 Велики Црљени</w:t>
      </w:r>
      <w:r w:rsidRPr="00FD7488">
        <w:rPr>
          <w:rFonts w:eastAsia="Calibri" w:cs="Arial"/>
          <w:color w:val="00B0F0"/>
        </w:rPr>
        <w:t xml:space="preserve"> </w:t>
      </w:r>
      <w:r w:rsidRPr="00FD7488">
        <w:rPr>
          <w:rFonts w:eastAsia="Calibri" w:cs="Arial"/>
        </w:rPr>
        <w:t>у свему према Понуди Продавца број_______ од _____године,</w:t>
      </w:r>
      <w:r w:rsidR="003643C3">
        <w:rPr>
          <w:rFonts w:eastAsia="Calibri" w:cs="Arial"/>
        </w:rPr>
        <w:t xml:space="preserve"> Техничкој спецификацији</w:t>
      </w:r>
      <w:r w:rsidR="003643C3">
        <w:rPr>
          <w:rFonts w:eastAsia="Calibri" w:cs="Arial"/>
          <w:lang w:val="sr-Cyrl-RS"/>
        </w:rPr>
        <w:t>(Технички опис набавке,Ценовник набавке,План контроле квалитета,Цртежи)</w:t>
      </w:r>
      <w:r w:rsidRPr="00FD7488">
        <w:rPr>
          <w:rFonts w:eastAsia="Calibri" w:cs="Arial"/>
        </w:rPr>
        <w:t>који као Прилог 1, Прилог 2, Прилог 3  чине саставни део овог Уговора.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343A18" w:rsidRPr="00E52AFB" w:rsidRDefault="00343A18" w:rsidP="00343A18">
      <w:pPr>
        <w:pStyle w:val="KDParagraf"/>
        <w:spacing w:before="0"/>
        <w:rPr>
          <w:rFonts w:cs="Arial"/>
        </w:rPr>
      </w:pPr>
      <w:r w:rsidRPr="00F10346">
        <w:rPr>
          <w:rFonts w:cs="Arial"/>
        </w:rPr>
        <w:t>Укупна вредност добара из члана 1.ов</w:t>
      </w:r>
      <w:r w:rsidR="00EE23EA">
        <w:rPr>
          <w:rFonts w:cs="Arial"/>
        </w:rPr>
        <w:t>ог Уговора износи _____________ (словима:______________</w:t>
      </w:r>
      <w:r w:rsidRPr="00F10346">
        <w:rPr>
          <w:rFonts w:cs="Arial"/>
        </w:rPr>
        <w:t>)</w:t>
      </w:r>
      <w:r w:rsidR="00EE23EA">
        <w:rPr>
          <w:rFonts w:cs="Arial"/>
        </w:rPr>
        <w:t xml:space="preserve"> </w:t>
      </w:r>
      <w:r w:rsidRPr="00E52AFB">
        <w:rPr>
          <w:rFonts w:cs="Arial"/>
        </w:rPr>
        <w:t>RSD.</w:t>
      </w:r>
    </w:p>
    <w:p w:rsidR="00FB51D5" w:rsidRPr="00F10346" w:rsidRDefault="00FB51D5" w:rsidP="00FB51D5">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F10346" w:rsidRDefault="00343A18" w:rsidP="00343A18">
      <w:pPr>
        <w:pStyle w:val="KDParagraf"/>
        <w:spacing w:before="0"/>
        <w:rPr>
          <w:rFonts w:cs="Arial"/>
        </w:rPr>
      </w:pPr>
      <w:r w:rsidRPr="00F10346">
        <w:rPr>
          <w:rFonts w:cs="Arial"/>
        </w:rPr>
        <w:t>У цену су урачунати сви трошкови који се односе на предмет јавне набавке и који су одређени Конкурсном документацијом.</w:t>
      </w:r>
    </w:p>
    <w:p w:rsidR="00343A18" w:rsidRPr="00F10346" w:rsidRDefault="00343A18" w:rsidP="00343A18">
      <w:pPr>
        <w:pStyle w:val="KDParagraf"/>
        <w:spacing w:before="0"/>
        <w:rPr>
          <w:rFonts w:cs="Arial"/>
        </w:rPr>
      </w:pPr>
      <w:r w:rsidRPr="00F10346">
        <w:rPr>
          <w:rFonts w:cs="Arial"/>
        </w:rPr>
        <w:t xml:space="preserve">Цена добара из става 1.овог члана утврђена је на паритету </w:t>
      </w:r>
      <w:r w:rsidRPr="00E52AFB">
        <w:rPr>
          <w:rFonts w:cs="Arial"/>
        </w:rPr>
        <w:t>испоручено у складишта ЈП ЕПС</w:t>
      </w:r>
      <w:r w:rsidR="00E52AFB" w:rsidRPr="00E52AFB">
        <w:rPr>
          <w:rFonts w:eastAsia="Calibri" w:cs="Arial"/>
          <w:lang w:val="sr-Cyrl-CS"/>
        </w:rPr>
        <w:t xml:space="preserve"> </w:t>
      </w:r>
      <w:r w:rsidR="00E52AFB">
        <w:rPr>
          <w:rFonts w:eastAsia="Calibri" w:cs="Arial"/>
        </w:rPr>
        <w:t>-</w:t>
      </w:r>
      <w:r w:rsidR="00E52AFB" w:rsidRPr="00E52AFB">
        <w:rPr>
          <w:rFonts w:eastAsia="Calibri" w:cs="Arial"/>
          <w:lang w:val="sr-Cyrl-CS"/>
        </w:rPr>
        <w:t>ТЕ Колубара,3.октобра 146,11563 Велики Црљени</w:t>
      </w:r>
      <w:r w:rsidRPr="00F10346">
        <w:rPr>
          <w:rFonts w:cs="Arial"/>
        </w:rPr>
        <w:t xml:space="preserve"> и обухвата </w:t>
      </w:r>
      <w:r w:rsidR="00335160" w:rsidRPr="00F10346">
        <w:rPr>
          <w:rFonts w:cs="Arial"/>
        </w:rPr>
        <w:t xml:space="preserve">све </w:t>
      </w:r>
      <w:r w:rsidRPr="00F10346">
        <w:rPr>
          <w:rFonts w:cs="Arial"/>
        </w:rPr>
        <w:t>трошкове које Продавац има у вези испоруке на начин како је регулисано овим Уговором.</w:t>
      </w:r>
    </w:p>
    <w:p w:rsidR="00343A18" w:rsidRPr="00F10346" w:rsidRDefault="00343A18" w:rsidP="00343A18">
      <w:pPr>
        <w:pStyle w:val="KDParagraf"/>
        <w:spacing w:before="0"/>
        <w:rPr>
          <w:rFonts w:cs="Arial"/>
        </w:rPr>
      </w:pPr>
    </w:p>
    <w:p w:rsidR="00E52AFB" w:rsidRPr="00E52AFB" w:rsidRDefault="00E52AFB" w:rsidP="00E52AFB">
      <w:pPr>
        <w:tabs>
          <w:tab w:val="left" w:pos="567"/>
        </w:tabs>
        <w:spacing w:before="0"/>
        <w:rPr>
          <w:rFonts w:cs="Arial"/>
          <w:lang w:val="sr-Cyrl-RS"/>
        </w:rPr>
      </w:pPr>
      <w:r w:rsidRPr="00E52AFB">
        <w:rPr>
          <w:rFonts w:cs="Arial"/>
          <w:lang w:val="sr-Cyrl-RS"/>
        </w:rPr>
        <w:t>Корекција цене ће се применити само када промена курса буде већа од ± 5%</w:t>
      </w:r>
    </w:p>
    <w:p w:rsidR="00E52AFB" w:rsidRPr="00E52AFB" w:rsidRDefault="00E52AFB" w:rsidP="00E52AFB">
      <w:pPr>
        <w:tabs>
          <w:tab w:val="left" w:pos="567"/>
        </w:tabs>
        <w:spacing w:before="0"/>
        <w:rPr>
          <w:rFonts w:cs="Arial"/>
          <w:lang w:val="sr-Cyrl-RS"/>
        </w:rPr>
      </w:pPr>
      <w:r w:rsidRPr="00E52AFB">
        <w:rPr>
          <w:rFonts w:cs="Arial"/>
          <w:lang w:val="sr-Cyrl-RS"/>
        </w:rPr>
        <w:t>Уколико од дана закључења уговора до момента настанка ДПО дође до промене средњег курса EUR премаподацима Народне Банке Србијеза више од 5%, цена се може кориговати до истека уговореног рока испоруке, зависно од промена курса EUR. Корекција цене ће се применити само када промена курса буде већа од ± 5%</w:t>
      </w:r>
    </w:p>
    <w:p w:rsidR="00E52AFB" w:rsidRDefault="00E52AFB" w:rsidP="00E52AFB">
      <w:pPr>
        <w:tabs>
          <w:tab w:val="left" w:pos="567"/>
        </w:tabs>
        <w:spacing w:before="0"/>
        <w:rPr>
          <w:rFonts w:cs="Arial"/>
          <w:lang w:val="sr-Cyrl-RS"/>
        </w:rPr>
      </w:pPr>
      <w:r w:rsidRPr="00E52AFB">
        <w:rPr>
          <w:rFonts w:cs="Arial"/>
          <w:lang w:val="sr-Cyrl-RS"/>
        </w:rPr>
        <w:lastRenderedPageBreak/>
        <w:t>Промена уговорене цене ће се извршити на следећи начин:</w:t>
      </w:r>
    </w:p>
    <w:p w:rsidR="00594067" w:rsidRPr="00E52AFB" w:rsidRDefault="00594067" w:rsidP="00E52AFB">
      <w:pPr>
        <w:tabs>
          <w:tab w:val="left" w:pos="567"/>
        </w:tabs>
        <w:spacing w:before="0"/>
        <w:rPr>
          <w:rFonts w:cs="Arial"/>
          <w:lang w:val="sr-Cyrl-RS"/>
        </w:rPr>
      </w:pPr>
    </w:p>
    <w:p w:rsidR="00594067" w:rsidRPr="00E55EBF" w:rsidRDefault="00594067" w:rsidP="00594067">
      <w:pPr>
        <w:pStyle w:val="KDParagraf"/>
        <w:spacing w:before="0"/>
        <w:rPr>
          <w:rFonts w:eastAsia="Calibri" w:cs="Arial"/>
        </w:rPr>
      </w:pPr>
      <w:r w:rsidRPr="00E55EBF">
        <w:rPr>
          <w:rFonts w:eastAsia="Calibri" w:cs="Arial"/>
        </w:rPr>
        <w:object w:dxaOrig="1840" w:dyaOrig="760">
          <v:shape id="_x0000_i1026" type="#_x0000_t75" style="width:93.3pt;height:37.55pt" o:ole="">
            <v:imagedata r:id="rId171" o:title=""/>
          </v:shape>
          <o:OLEObject Type="Embed" ProgID="Equation.3" ShapeID="_x0000_i1026" DrawAspect="Content" ObjectID="_1525760120" r:id="rId176"/>
        </w:object>
      </w:r>
    </w:p>
    <w:p w:rsidR="00E52AFB" w:rsidRPr="00E52AFB" w:rsidRDefault="00E52AFB" w:rsidP="00E52AFB">
      <w:pPr>
        <w:tabs>
          <w:tab w:val="left" w:pos="567"/>
        </w:tabs>
        <w:spacing w:before="0"/>
        <w:rPr>
          <w:rFonts w:cs="Arial"/>
          <w:lang w:val="sr-Cyrl-RS"/>
        </w:rPr>
      </w:pPr>
      <w:r w:rsidRPr="00E52AFB">
        <w:rPr>
          <w:rFonts w:cs="Arial"/>
          <w:lang w:val="sr-Cyrl-RS"/>
        </w:rPr>
        <w:t xml:space="preserve"> </w:t>
      </w:r>
    </w:p>
    <w:p w:rsidR="00E52AFB" w:rsidRPr="00E52AFB" w:rsidRDefault="00E52AFB" w:rsidP="00E52AFB">
      <w:pPr>
        <w:tabs>
          <w:tab w:val="left" w:pos="567"/>
        </w:tabs>
        <w:spacing w:before="0"/>
        <w:rPr>
          <w:rFonts w:cs="Arial"/>
          <w:lang w:val="sr-Cyrl-RS"/>
        </w:rPr>
      </w:pPr>
      <w:r w:rsidRPr="00E52AFB">
        <w:rPr>
          <w:rFonts w:cs="Arial"/>
          <w:lang w:val="sr-Cyrl-RS"/>
        </w:rPr>
        <w:t>Где је:</w:t>
      </w:r>
    </w:p>
    <w:p w:rsidR="00E52AFB" w:rsidRPr="00E52AFB" w:rsidRDefault="00E52AFB" w:rsidP="00E52AFB">
      <w:pPr>
        <w:tabs>
          <w:tab w:val="left" w:pos="567"/>
        </w:tabs>
        <w:spacing w:before="0"/>
        <w:rPr>
          <w:rFonts w:cs="Arial"/>
          <w:lang w:val="sr-Cyrl-RS"/>
        </w:rPr>
      </w:pPr>
      <w:r w:rsidRPr="00E52AFB">
        <w:rPr>
          <w:rFonts w:cs="Arial"/>
          <w:lang w:val="sr-Cyrl-RS"/>
        </w:rPr>
        <w:t>Ц - нова цена</w:t>
      </w:r>
    </w:p>
    <w:p w:rsidR="00E52AFB" w:rsidRPr="00E52AFB" w:rsidRDefault="00E52AFB" w:rsidP="00E52AFB">
      <w:pPr>
        <w:tabs>
          <w:tab w:val="left" w:pos="567"/>
        </w:tabs>
        <w:spacing w:before="0"/>
        <w:rPr>
          <w:rFonts w:cs="Arial"/>
          <w:lang w:val="sr-Cyrl-RS"/>
        </w:rPr>
      </w:pPr>
      <w:r w:rsidRPr="00E52AFB">
        <w:rPr>
          <w:rFonts w:cs="Arial"/>
          <w:lang w:val="sr-Cyrl-RS"/>
        </w:rPr>
        <w:t>Ц0 - уговорена цена</w:t>
      </w:r>
    </w:p>
    <w:p w:rsidR="00E52AFB" w:rsidRPr="00E52AFB" w:rsidRDefault="00E52AFB" w:rsidP="00E52AFB">
      <w:pPr>
        <w:tabs>
          <w:tab w:val="left" w:pos="567"/>
        </w:tabs>
        <w:spacing w:before="0"/>
        <w:rPr>
          <w:rFonts w:cs="Arial"/>
          <w:lang w:val="sr-Cyrl-RS"/>
        </w:rPr>
      </w:pPr>
      <w:r w:rsidRPr="00E52AFB">
        <w:rPr>
          <w:rFonts w:cs="Arial"/>
          <w:lang w:val="sr-Cyrl-RS"/>
        </w:rPr>
        <w:t>ЕURТ -средњи курс EUR на дан ДПО (курсна листа НБС)</w:t>
      </w:r>
    </w:p>
    <w:p w:rsidR="00E52AFB" w:rsidRPr="00E52AFB" w:rsidRDefault="00E52AFB" w:rsidP="00E52AFB">
      <w:pPr>
        <w:tabs>
          <w:tab w:val="left" w:pos="567"/>
        </w:tabs>
        <w:spacing w:before="0"/>
        <w:rPr>
          <w:rFonts w:cs="Arial"/>
          <w:lang w:val="sr-Cyrl-RS"/>
        </w:rPr>
      </w:pPr>
      <w:r w:rsidRPr="00E52AFB">
        <w:rPr>
          <w:rFonts w:cs="Arial"/>
          <w:lang w:val="sr-Cyrl-RS"/>
        </w:rPr>
        <w:t>ЕUR0 -средњи курс EUR на дан када је започето отварање понуда (курсна листа НБС)</w:t>
      </w:r>
    </w:p>
    <w:p w:rsidR="00E52AFB" w:rsidRPr="00E52AFB" w:rsidRDefault="00E52AFB" w:rsidP="00E52AFB">
      <w:pPr>
        <w:tabs>
          <w:tab w:val="left" w:pos="567"/>
        </w:tabs>
        <w:spacing w:before="0"/>
        <w:rPr>
          <w:rFonts w:cs="Arial"/>
          <w:lang w:val="sr-Cyrl-RS"/>
        </w:rPr>
      </w:pPr>
      <w:r w:rsidRPr="00E52AFB">
        <w:rPr>
          <w:rFonts w:cs="Arial"/>
          <w:lang w:val="sr-Cyrl-RS"/>
        </w:rPr>
        <w:t>Корекција цене ће се применити само када промена курса буде већа од ± 5%</w:t>
      </w:r>
    </w:p>
    <w:p w:rsidR="00E52AFB" w:rsidRPr="00E52AFB" w:rsidRDefault="00E52AFB" w:rsidP="00E52AFB">
      <w:pPr>
        <w:tabs>
          <w:tab w:val="left" w:pos="567"/>
        </w:tabs>
        <w:spacing w:before="0"/>
        <w:rPr>
          <w:rFonts w:cs="Arial"/>
          <w:lang w:val="sr-Cyrl-RS"/>
        </w:rPr>
      </w:pPr>
      <w:r w:rsidRPr="00E52AFB">
        <w:rPr>
          <w:rFonts w:cs="Arial"/>
          <w:lang w:val="sr-Cyrl-RS"/>
        </w:rPr>
        <w:t>У случају примене корекције цене понуђач ће издати рачун на основу уговорених јединичних цена увећаних за корекцију цене , а износ  корекције цене ће исказати у прилогу рачуна.</w:t>
      </w:r>
    </w:p>
    <w:p w:rsidR="00E52AFB" w:rsidRPr="00E52AFB" w:rsidRDefault="00E52AFB" w:rsidP="00E52AFB">
      <w:pPr>
        <w:tabs>
          <w:tab w:val="left" w:pos="567"/>
        </w:tabs>
        <w:spacing w:before="0"/>
        <w:rPr>
          <w:rFonts w:cs="Arial"/>
          <w:lang w:val="sr-Cyrl-RS"/>
        </w:rPr>
      </w:pPr>
      <w:r w:rsidRPr="00E52AFB">
        <w:rPr>
          <w:rFonts w:cs="Arial"/>
          <w:lang w:val="sr-Cyrl-RS"/>
        </w:rPr>
        <w:t>Променом уговора не сматра се усклађивање цене са унапред јасно дефинисаним параметрима у уговору и овој конкурсној документацији.</w:t>
      </w:r>
    </w:p>
    <w:p w:rsidR="00E52AFB" w:rsidRPr="00E52AFB" w:rsidRDefault="00E52AFB" w:rsidP="00E52AFB">
      <w:pPr>
        <w:suppressAutoHyphens/>
        <w:spacing w:before="0" w:line="100" w:lineRule="atLeast"/>
        <w:rPr>
          <w:rFonts w:cs="Arial"/>
          <w:color w:val="00B0F0"/>
          <w:kern w:val="1"/>
          <w:lang w:val="sr-Cyrl-CS" w:eastAsia="ar-SA"/>
        </w:rPr>
      </w:pPr>
    </w:p>
    <w:p w:rsidR="00E52AFB" w:rsidRPr="00E52AFB" w:rsidRDefault="00E52AFB" w:rsidP="00E52AFB">
      <w:pPr>
        <w:suppressAutoHyphens/>
        <w:spacing w:before="0" w:line="100" w:lineRule="atLeast"/>
        <w:rPr>
          <w:rFonts w:cs="Arial"/>
          <w:kern w:val="1"/>
          <w:lang w:val="sr-Cyrl-CS" w:eastAsia="ar-SA"/>
        </w:rPr>
      </w:pPr>
      <w:r w:rsidRPr="00E52AFB">
        <w:rPr>
          <w:rFonts w:cs="Arial"/>
          <w:kern w:val="1"/>
          <w:lang w:val="sr-Cyrl-CS" w:eastAsia="ar-SA"/>
        </w:rPr>
        <w:t>До усклађивања цене може доћи искључиво уз услов да су уговорена добра испоручена у уговореном року.</w:t>
      </w:r>
    </w:p>
    <w:p w:rsidR="00E52AFB" w:rsidRPr="00E52AFB" w:rsidRDefault="00E52AFB" w:rsidP="00E52AFB">
      <w:pPr>
        <w:suppressAutoHyphens/>
        <w:spacing w:before="0" w:line="100" w:lineRule="atLeast"/>
        <w:rPr>
          <w:rFonts w:cs="Arial"/>
          <w:kern w:val="1"/>
          <w:lang w:val="sr-Cyrl-CS" w:eastAsia="ar-SA"/>
        </w:rPr>
      </w:pPr>
      <w:r w:rsidRPr="00E52AFB">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E52AFB" w:rsidRDefault="00E52AFB" w:rsidP="00343A18">
      <w:pPr>
        <w:pStyle w:val="KDParagraf"/>
        <w:spacing w:before="0"/>
        <w:rPr>
          <w:rFonts w:cs="Arial"/>
          <w:b/>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spacing w:before="0"/>
        <w:jc w:val="center"/>
        <w:rPr>
          <w:rFonts w:cs="Arial"/>
          <w:b/>
        </w:rPr>
      </w:pPr>
      <w:r w:rsidRPr="00F10346">
        <w:rPr>
          <w:rFonts w:cs="Arial"/>
          <w:b/>
        </w:rPr>
        <w:t>Члан 4.</w:t>
      </w:r>
    </w:p>
    <w:p w:rsidR="001A5340" w:rsidRPr="00587CE1" w:rsidRDefault="001A5340" w:rsidP="001A5340">
      <w:pPr>
        <w:tabs>
          <w:tab w:val="left" w:pos="567"/>
        </w:tabs>
        <w:spacing w:before="0"/>
        <w:rPr>
          <w:rFonts w:eastAsia="Calibri" w:cs="Arial"/>
        </w:rPr>
      </w:pPr>
      <w:r w:rsidRPr="00587CE1">
        <w:rPr>
          <w:rFonts w:eastAsia="Calibri" w:cs="Arial"/>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587CE1">
        <w:rPr>
          <w:rFonts w:cs="Arial"/>
          <w:lang w:val="sr-Latn-CS"/>
        </w:rPr>
        <w:t>добара и потписивања</w:t>
      </w:r>
      <w:r w:rsidRPr="00587CE1">
        <w:rPr>
          <w:rFonts w:cs="Arial"/>
          <w:lang w:val="sr-Cyrl-RS"/>
        </w:rPr>
        <w:t xml:space="preserve"> отпремнице</w:t>
      </w:r>
      <w:r w:rsidR="00587CE1">
        <w:rPr>
          <w:rFonts w:cs="Arial"/>
          <w:color w:val="00B0F0"/>
        </w:rPr>
        <w:t>,</w:t>
      </w:r>
      <w:r w:rsidRPr="00587CE1">
        <w:rPr>
          <w:rFonts w:cs="Arial"/>
          <w:lang w:val="sr-Latn-CS"/>
        </w:rPr>
        <w:t>Записника о квантитативном и квалитативном пријему добара</w:t>
      </w:r>
      <w:r w:rsidRPr="00587CE1">
        <w:rPr>
          <w:rFonts w:eastAsia="Calibri" w:cs="Arial"/>
        </w:rPr>
        <w:t xml:space="preserve">. </w:t>
      </w:r>
    </w:p>
    <w:p w:rsidR="001A5340" w:rsidRPr="001A5340" w:rsidRDefault="001A5340" w:rsidP="001A5340">
      <w:pPr>
        <w:tabs>
          <w:tab w:val="left" w:pos="567"/>
        </w:tabs>
        <w:spacing w:before="0"/>
        <w:rPr>
          <w:rFonts w:eastAsia="Calibri" w:cs="Arial"/>
        </w:rPr>
      </w:pPr>
      <w:r w:rsidRPr="001A5340">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w:t>
      </w:r>
      <w:r w:rsidRPr="001A5340">
        <w:rPr>
          <w:rFonts w:eastAsia="Calibri" w:cs="Arial"/>
          <w:lang w:val="sr-Cyrl-RS"/>
        </w:rPr>
        <w:t>отпремнице</w:t>
      </w:r>
      <w:r w:rsidRPr="001A5340">
        <w:rPr>
          <w:rFonts w:eastAsia="Calibri" w:cs="Arial"/>
        </w:rPr>
        <w:t xml:space="preserve"> од стране овлашћених представника Купца и  Продавца - без примедби, у року до 45 дана од дана пријема исправног рачуна.  </w:t>
      </w:r>
    </w:p>
    <w:p w:rsidR="001A5340" w:rsidRPr="001A5340" w:rsidRDefault="001A5340" w:rsidP="001A5340">
      <w:pPr>
        <w:tabs>
          <w:tab w:val="left" w:pos="567"/>
        </w:tabs>
        <w:spacing w:before="0"/>
        <w:rPr>
          <w:rFonts w:cs="Arial"/>
          <w:color w:val="00B0F0"/>
        </w:rPr>
      </w:pPr>
      <w:r w:rsidRPr="001A5340">
        <w:rPr>
          <w:rFonts w:cs="Arial"/>
        </w:rPr>
        <w:t xml:space="preserve">Рачун мора </w:t>
      </w:r>
      <w:r w:rsidR="00594067">
        <w:rPr>
          <w:rFonts w:cs="Arial"/>
          <w:lang w:val="sr-Cyrl-RS"/>
        </w:rPr>
        <w:t xml:space="preserve">гласити на </w:t>
      </w:r>
      <w:r w:rsidR="00594067" w:rsidRPr="004908DF">
        <w:rPr>
          <w:rFonts w:cs="Arial"/>
          <w:b/>
        </w:rPr>
        <w:t xml:space="preserve">Јавно предузеће „Електропривреда Србије“ Београд, огранак ТЕНТ, </w:t>
      </w:r>
      <w:r w:rsidR="00594067" w:rsidRPr="004908DF">
        <w:rPr>
          <w:rFonts w:cs="Arial"/>
          <w:b/>
          <w:lang w:val="ru-RU"/>
        </w:rPr>
        <w:t>Богољуба Урошевића Црног 44</w:t>
      </w:r>
      <w:r w:rsidR="00594067" w:rsidRPr="004908DF">
        <w:rPr>
          <w:rFonts w:cs="Arial"/>
          <w:b/>
        </w:rPr>
        <w:t xml:space="preserve">, 11500 Oбреновац, ПИБ </w:t>
      </w:r>
      <w:r w:rsidR="00594067" w:rsidRPr="004908DF">
        <w:rPr>
          <w:rFonts w:cs="Arial"/>
          <w:b/>
          <w:lang w:val="sr-Cyrl-BA"/>
        </w:rPr>
        <w:t>(103920327)</w:t>
      </w:r>
      <w:r w:rsidR="00594067">
        <w:rPr>
          <w:rFonts w:cs="Arial"/>
          <w:b/>
          <w:lang w:val="sr-Cyrl-BA"/>
        </w:rPr>
        <w:t xml:space="preserve"> и </w:t>
      </w:r>
      <w:r w:rsidRPr="001A5340">
        <w:rPr>
          <w:rFonts w:cs="Arial"/>
        </w:rPr>
        <w:t xml:space="preserve">бити достављен на адресу Купца: </w:t>
      </w:r>
      <w:r w:rsidRPr="00594067">
        <w:rPr>
          <w:rFonts w:cs="Arial"/>
          <w:b/>
        </w:rPr>
        <w:t>Јавно предузеће „Електропривреда Србије“ Београд,Огранак ТЕНТ</w:t>
      </w:r>
      <w:r w:rsidR="00594067">
        <w:rPr>
          <w:rFonts w:cs="Arial"/>
          <w:b/>
          <w:lang w:val="sr-Cyrl-RS"/>
        </w:rPr>
        <w:t>, ТЕ Колубара, 3.октобар 146, 11563 Велики Црљени</w:t>
      </w:r>
      <w:r w:rsidRPr="001A5340">
        <w:rPr>
          <w:rFonts w:cs="Arial"/>
        </w:rPr>
        <w:t xml:space="preserve">,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1A5340">
        <w:rPr>
          <w:rFonts w:cs="Arial"/>
          <w:lang w:val="sr-Latn-CS"/>
        </w:rPr>
        <w:t>Купца</w:t>
      </w:r>
      <w:r w:rsidRPr="001A5340">
        <w:rPr>
          <w:rFonts w:cs="Arial"/>
        </w:rPr>
        <w:t>, које је примило предметна добра.</w:t>
      </w:r>
    </w:p>
    <w:p w:rsidR="001A5340" w:rsidRPr="001A5340" w:rsidRDefault="001A5340" w:rsidP="001A5340">
      <w:pPr>
        <w:tabs>
          <w:tab w:val="left" w:pos="567"/>
        </w:tabs>
        <w:spacing w:before="0"/>
        <w:rPr>
          <w:rFonts w:cs="Arial"/>
          <w:lang w:val="sr-Cyrl-RS"/>
        </w:rPr>
      </w:pPr>
      <w:r w:rsidRPr="001A5340">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A5340" w:rsidRPr="001A5340" w:rsidRDefault="001A5340" w:rsidP="001A5340">
      <w:pPr>
        <w:tabs>
          <w:tab w:val="left" w:pos="567"/>
        </w:tabs>
        <w:spacing w:before="0"/>
        <w:rPr>
          <w:rFonts w:cs="Arial"/>
          <w:lang w:val="sr-Cyrl-RS"/>
        </w:rPr>
      </w:pPr>
      <w:r w:rsidRPr="001A5340">
        <w:rPr>
          <w:rFonts w:cs="Arial"/>
          <w:lang w:val="sr-Cyrl-RS"/>
        </w:rPr>
        <w:t>У случају примене корекције цене понуђач ће издати рачун на основу уговорених јединичних цена увећаних за корекцију цене , а износ  корекције цене ће исказати у прилогу рачуна.</w:t>
      </w:r>
    </w:p>
    <w:p w:rsidR="001A5340" w:rsidRPr="001A5340" w:rsidRDefault="001A5340" w:rsidP="001A5340">
      <w:pPr>
        <w:tabs>
          <w:tab w:val="left" w:pos="567"/>
        </w:tabs>
        <w:spacing w:before="0"/>
        <w:rPr>
          <w:rFonts w:cs="Arial"/>
          <w:lang w:eastAsia="sr-Latn-CS"/>
        </w:rPr>
      </w:pPr>
      <w:r w:rsidRPr="001A5340">
        <w:rPr>
          <w:rFonts w:cs="Arial"/>
          <w:lang w:eastAsia="sr-Latn-CS"/>
        </w:rPr>
        <w:t xml:space="preserve">Рок плаћања почиње да тече од дана пријема исправног рачуна са захтеваном пратећом документацијом. </w:t>
      </w:r>
    </w:p>
    <w:p w:rsidR="001A5340" w:rsidRDefault="001A5340" w:rsidP="001A5340">
      <w:pPr>
        <w:pStyle w:val="KDParagraf"/>
        <w:spacing w:before="0"/>
        <w:rPr>
          <w:rFonts w:eastAsia="Calibri" w:cs="Arial"/>
        </w:rPr>
      </w:pPr>
      <w:r w:rsidRPr="001A5340">
        <w:rPr>
          <w:rFonts w:eastAsia="Calibri" w:cs="Arial"/>
        </w:rPr>
        <w:t>Обрачун корекције цене се не урачунава у вредност из члана 3. овог Уговора.</w:t>
      </w:r>
    </w:p>
    <w:p w:rsidR="001A5340" w:rsidRDefault="00594067" w:rsidP="001A5340">
      <w:pPr>
        <w:pStyle w:val="KDParagraf"/>
        <w:spacing w:before="0"/>
        <w:rPr>
          <w:rFonts w:cs="Arial"/>
          <w:b/>
          <w:lang w:val="sr-Cyrl-RS"/>
        </w:rPr>
      </w:pPr>
      <w:r w:rsidRPr="004908DF">
        <w:rPr>
          <w:rFonts w:cs="Arial"/>
          <w:b/>
          <w:lang w:val="sr-Cyrl-RS"/>
        </w:rPr>
        <w:lastRenderedPageBreak/>
        <w:t>Продавац</w:t>
      </w:r>
      <w:r w:rsidRPr="004908DF">
        <w:rPr>
          <w:rFonts w:cs="Arial"/>
          <w:b/>
        </w:rPr>
        <w:t xml:space="preserve"> је обавезан да на рачуну/рачунима наведе угов</w:t>
      </w:r>
      <w:r w:rsidR="00DD712E">
        <w:rPr>
          <w:rFonts w:cs="Arial"/>
          <w:b/>
          <w:lang w:val="sr-Cyrl-RS"/>
        </w:rPr>
        <w:t>о</w:t>
      </w:r>
      <w:r w:rsidRPr="004908DF">
        <w:rPr>
          <w:rFonts w:cs="Arial"/>
          <w:b/>
        </w:rPr>
        <w:t>р на основу којег се рачун издаје (број и датум)</w:t>
      </w:r>
    </w:p>
    <w:p w:rsidR="00594067" w:rsidRPr="00594067" w:rsidRDefault="00594067" w:rsidP="001A5340">
      <w:pPr>
        <w:pStyle w:val="KDParagraf"/>
        <w:spacing w:before="0"/>
        <w:rPr>
          <w:rFonts w:cs="Arial"/>
          <w:b/>
          <w:lang w:val="sr-Cyrl-RS"/>
        </w:rPr>
      </w:pPr>
      <w:r w:rsidRPr="004908DF">
        <w:rPr>
          <w:rFonts w:cs="Arial"/>
          <w:b/>
        </w:rPr>
        <w:t xml:space="preserve">Рачун који није издат у складу са уговреним условима, неће бити исправан и биће враћен </w:t>
      </w:r>
      <w:r w:rsidRPr="004908DF">
        <w:rPr>
          <w:rFonts w:cs="Arial"/>
          <w:b/>
          <w:lang w:val="sr-Cyrl-RS"/>
        </w:rPr>
        <w:t>Продавцу</w:t>
      </w:r>
      <w:r w:rsidRPr="004908DF">
        <w:rPr>
          <w:rFonts w:cs="Arial"/>
          <w:b/>
        </w:rPr>
        <w:t>.</w:t>
      </w:r>
    </w:p>
    <w:p w:rsidR="00594067" w:rsidRPr="00594067" w:rsidRDefault="00594067" w:rsidP="001A5340">
      <w:pPr>
        <w:pStyle w:val="KDParagraf"/>
        <w:spacing w:before="0"/>
        <w:rPr>
          <w:rFonts w:eastAsia="Calibri" w:cs="Arial"/>
          <w:lang w:val="sr-Cyrl-RS"/>
        </w:rPr>
      </w:pPr>
    </w:p>
    <w:p w:rsidR="00343A18" w:rsidRPr="00F10346" w:rsidRDefault="00343A18" w:rsidP="001A5340">
      <w:pPr>
        <w:pStyle w:val="KDParagraf"/>
        <w:spacing w:before="0"/>
        <w:rPr>
          <w:rFonts w:cs="Arial"/>
          <w:b/>
        </w:rPr>
      </w:pPr>
      <w:r w:rsidRPr="00F10346">
        <w:rPr>
          <w:rFonts w:cs="Arial"/>
          <w:b/>
        </w:rPr>
        <w:t>РОК И МЕСТО ИСПОРУКЕ</w:t>
      </w:r>
    </w:p>
    <w:p w:rsidR="00343A18" w:rsidRPr="00F10346" w:rsidRDefault="00343A18" w:rsidP="00343A18">
      <w:pPr>
        <w:spacing w:before="0"/>
        <w:jc w:val="center"/>
        <w:rPr>
          <w:rFonts w:cs="Arial"/>
          <w:b/>
        </w:rPr>
      </w:pPr>
      <w:r w:rsidRPr="00F10346">
        <w:rPr>
          <w:rFonts w:cs="Arial"/>
          <w:b/>
        </w:rPr>
        <w:t>Члан 5.</w:t>
      </w:r>
    </w:p>
    <w:p w:rsidR="00AE7936" w:rsidRPr="00AE7936" w:rsidRDefault="00343A18" w:rsidP="00AE7936">
      <w:pPr>
        <w:pStyle w:val="ListParagraph"/>
        <w:autoSpaceDE w:val="0"/>
        <w:autoSpaceDN w:val="0"/>
        <w:adjustRightInd w:val="0"/>
        <w:spacing w:before="0" w:after="0" w:line="240" w:lineRule="auto"/>
        <w:ind w:left="0"/>
        <w:contextualSpacing w:val="0"/>
        <w:rPr>
          <w:rFonts w:ascii="Arial" w:hAnsi="Arial" w:cs="Arial"/>
          <w:lang w:val="sr-Cyrl-RS"/>
        </w:rPr>
      </w:pPr>
      <w:r w:rsidRPr="00AE7936">
        <w:rPr>
          <w:rFonts w:ascii="Arial" w:hAnsi="Arial" w:cs="Arial"/>
        </w:rPr>
        <w:t>За време трајања Уговора, Продавац се обавезује да сукцесивно изврши сваку појединачну испоруку предметних добара</w:t>
      </w:r>
      <w:r w:rsidR="00DD712E">
        <w:rPr>
          <w:rFonts w:ascii="Arial" w:hAnsi="Arial" w:cs="Arial"/>
          <w:lang w:val="sr-Cyrl-RS"/>
        </w:rPr>
        <w:t xml:space="preserve"> у року који не може бити дужи од 60 дана од дана обостраног потписивања уговора</w:t>
      </w:r>
      <w:r w:rsidRPr="00AE7936">
        <w:rPr>
          <w:rFonts w:ascii="Arial" w:hAnsi="Arial" w:cs="Arial"/>
        </w:rPr>
        <w:t xml:space="preserve">, </w:t>
      </w:r>
      <w:r w:rsidR="00AE7936" w:rsidRPr="00AE7936">
        <w:rPr>
          <w:rFonts w:ascii="Arial" w:hAnsi="Arial" w:cs="Arial"/>
          <w:lang w:val="sr-Cyrl-RS"/>
        </w:rPr>
        <w:t>према следећој динамици испоруке</w:t>
      </w:r>
      <w:r w:rsidR="00AE7936" w:rsidRPr="00AE7936">
        <w:rPr>
          <w:rFonts w:ascii="Arial" w:hAnsi="Arial" w:cs="Arial"/>
          <w:color w:val="00B0F0"/>
          <w:lang w:val="sr-Cyrl-RS"/>
        </w:rPr>
        <w:t xml:space="preserve"> </w:t>
      </w:r>
    </w:p>
    <w:tbl>
      <w:tblPr>
        <w:tblW w:w="9104" w:type="dxa"/>
        <w:tblInd w:w="-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4119"/>
        <w:gridCol w:w="992"/>
        <w:gridCol w:w="1701"/>
        <w:gridCol w:w="1701"/>
      </w:tblGrid>
      <w:tr w:rsidR="00D80A9B" w:rsidRPr="00EE13B7" w:rsidTr="00E92952">
        <w:tc>
          <w:tcPr>
            <w:tcW w:w="591" w:type="dxa"/>
            <w:tcBorders>
              <w:top w:val="single" w:sz="4" w:space="0" w:color="auto"/>
              <w:left w:val="single" w:sz="4" w:space="0" w:color="auto"/>
              <w:bottom w:val="single" w:sz="4" w:space="0" w:color="auto"/>
              <w:right w:val="single" w:sz="4" w:space="0" w:color="auto"/>
            </w:tcBorders>
            <w:shd w:val="clear" w:color="auto" w:fill="C0C0C0"/>
            <w:hideMark/>
          </w:tcPr>
          <w:p w:rsidR="00D80A9B" w:rsidRPr="00EE13B7" w:rsidRDefault="00D80A9B" w:rsidP="00E92952">
            <w:pPr>
              <w:spacing w:before="0"/>
              <w:ind w:right="-1149"/>
              <w:rPr>
                <w:rFonts w:cs="Arial"/>
                <w:sz w:val="18"/>
                <w:szCs w:val="18"/>
                <w:lang w:val="sr-Latn-CS"/>
              </w:rPr>
            </w:pPr>
            <w:r w:rsidRPr="00EE13B7">
              <w:rPr>
                <w:rFonts w:cs="Arial"/>
                <w:sz w:val="18"/>
                <w:szCs w:val="18"/>
                <w:lang w:val="sr-Latn-CS"/>
              </w:rPr>
              <w:t>Ред.</w:t>
            </w:r>
          </w:p>
          <w:p w:rsidR="00D80A9B" w:rsidRPr="00EE13B7" w:rsidRDefault="00D80A9B" w:rsidP="00E92952">
            <w:pPr>
              <w:spacing w:before="0"/>
              <w:ind w:right="-1149"/>
              <w:rPr>
                <w:rFonts w:cs="Arial"/>
                <w:sz w:val="18"/>
                <w:szCs w:val="18"/>
                <w:lang w:val="sr-Latn-CS"/>
              </w:rPr>
            </w:pPr>
            <w:r w:rsidRPr="00EE13B7">
              <w:rPr>
                <w:rFonts w:cs="Arial"/>
                <w:sz w:val="18"/>
                <w:szCs w:val="18"/>
                <w:lang w:val="sr-Latn-CS"/>
              </w:rPr>
              <w:t>број</w:t>
            </w:r>
          </w:p>
        </w:tc>
        <w:tc>
          <w:tcPr>
            <w:tcW w:w="411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D80A9B" w:rsidRDefault="00D80A9B" w:rsidP="00E92952">
            <w:pPr>
              <w:spacing w:before="0"/>
              <w:ind w:right="-1149"/>
              <w:jc w:val="left"/>
              <w:rPr>
                <w:rFonts w:cs="Arial"/>
                <w:sz w:val="18"/>
                <w:szCs w:val="18"/>
                <w:lang w:val="sr-Cyrl-RS"/>
              </w:rPr>
            </w:pPr>
            <w:r w:rsidRPr="00EE13B7">
              <w:rPr>
                <w:rFonts w:cs="Arial"/>
                <w:sz w:val="18"/>
                <w:szCs w:val="18"/>
                <w:lang w:val="sr-Latn-CS"/>
              </w:rPr>
              <w:t>Предмет набавке</w:t>
            </w:r>
            <w:r>
              <w:rPr>
                <w:rFonts w:cs="Arial"/>
                <w:sz w:val="18"/>
                <w:szCs w:val="18"/>
                <w:lang w:val="sr-Cyrl-RS"/>
              </w:rPr>
              <w:t xml:space="preserve"> </w:t>
            </w:r>
          </w:p>
          <w:p w:rsidR="00D80A9B" w:rsidRPr="00EE13B7" w:rsidRDefault="00D80A9B" w:rsidP="00E92952">
            <w:pPr>
              <w:spacing w:before="0"/>
              <w:ind w:right="-1149"/>
              <w:jc w:val="left"/>
              <w:rPr>
                <w:rFonts w:cs="Arial"/>
                <w:sz w:val="18"/>
                <w:szCs w:val="18"/>
                <w:lang w:val="sr-Cyrl-RS"/>
              </w:rPr>
            </w:pPr>
            <w:r>
              <w:rPr>
                <w:rFonts w:cs="Arial"/>
                <w:sz w:val="18"/>
                <w:szCs w:val="18"/>
                <w:lang w:val="sr-Cyrl-RS"/>
              </w:rPr>
              <w:t>добара</w:t>
            </w:r>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D80A9B" w:rsidRPr="00EE13B7" w:rsidRDefault="00D80A9B" w:rsidP="00E92952">
            <w:pPr>
              <w:spacing w:before="0"/>
              <w:ind w:right="-1149"/>
              <w:jc w:val="left"/>
              <w:rPr>
                <w:rFonts w:cs="Arial"/>
                <w:sz w:val="18"/>
                <w:szCs w:val="18"/>
                <w:lang w:val="sr-Latn-CS"/>
              </w:rPr>
            </w:pPr>
            <w:r w:rsidRPr="00EE13B7">
              <w:rPr>
                <w:rFonts w:cs="Arial"/>
                <w:sz w:val="18"/>
                <w:szCs w:val="18"/>
                <w:lang w:val="sr-Latn-CS"/>
              </w:rPr>
              <w:t>Јед.</w:t>
            </w:r>
          </w:p>
          <w:p w:rsidR="00D80A9B" w:rsidRPr="00EE13B7" w:rsidRDefault="00D80A9B" w:rsidP="00E92952">
            <w:pPr>
              <w:spacing w:before="0"/>
              <w:ind w:right="-1149"/>
              <w:jc w:val="left"/>
              <w:rPr>
                <w:rFonts w:cs="Arial"/>
                <w:sz w:val="18"/>
                <w:szCs w:val="18"/>
                <w:lang w:val="sr-Latn-CS"/>
              </w:rPr>
            </w:pPr>
            <w:r w:rsidRPr="00EE13B7">
              <w:rPr>
                <w:rFonts w:cs="Arial"/>
                <w:sz w:val="18"/>
                <w:szCs w:val="18"/>
                <w:lang w:val="sr-Latn-CS"/>
              </w:rPr>
              <w:t>мере</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D80A9B" w:rsidRPr="00EE13B7" w:rsidRDefault="00D80A9B" w:rsidP="00E92952">
            <w:pPr>
              <w:spacing w:before="0"/>
              <w:ind w:right="-1149"/>
              <w:rPr>
                <w:rFonts w:cs="Arial"/>
                <w:sz w:val="16"/>
                <w:szCs w:val="16"/>
                <w:lang w:val="sr-Latn-CS"/>
              </w:rPr>
            </w:pPr>
            <w:r>
              <w:rPr>
                <w:rFonts w:cs="Arial"/>
                <w:sz w:val="20"/>
                <w:szCs w:val="20"/>
                <w:lang w:val="sr-Cyrl-RS"/>
              </w:rPr>
              <w:t>30</w:t>
            </w:r>
            <w:r w:rsidRPr="00EE13B7">
              <w:rPr>
                <w:rFonts w:cs="Arial"/>
                <w:sz w:val="20"/>
                <w:szCs w:val="20"/>
                <w:lang w:val="sr-Latn-CS"/>
              </w:rPr>
              <w:t xml:space="preserve"> дана</w:t>
            </w:r>
            <w:r w:rsidRPr="00EE13B7">
              <w:rPr>
                <w:rFonts w:cs="Arial"/>
                <w:sz w:val="16"/>
                <w:szCs w:val="16"/>
                <w:lang w:val="sr-Latn-CS"/>
              </w:rPr>
              <w:t xml:space="preserve"> од</w:t>
            </w:r>
          </w:p>
          <w:p w:rsidR="00D80A9B" w:rsidRPr="00EE13B7" w:rsidRDefault="00D80A9B" w:rsidP="00E92952">
            <w:pPr>
              <w:spacing w:before="0"/>
              <w:ind w:right="-1149"/>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w:t>
            </w:r>
            <w:r>
              <w:rPr>
                <w:rFonts w:cs="Arial"/>
                <w:sz w:val="16"/>
                <w:szCs w:val="16"/>
                <w:lang w:val="sr-Cyrl-RS"/>
              </w:rPr>
              <w:t>ог</w:t>
            </w:r>
            <w:r w:rsidRPr="00EE13B7">
              <w:rPr>
                <w:rFonts w:cs="Arial"/>
                <w:sz w:val="16"/>
                <w:szCs w:val="16"/>
                <w:lang w:val="sr-Cyrl-RS"/>
              </w:rPr>
              <w:t>.</w:t>
            </w:r>
          </w:p>
          <w:p w:rsidR="00D80A9B" w:rsidRPr="00EE13B7" w:rsidRDefault="00D80A9B" w:rsidP="00E92952">
            <w:pPr>
              <w:spacing w:before="0"/>
              <w:ind w:right="-1149"/>
              <w:rPr>
                <w:rFonts w:cs="Arial"/>
                <w:sz w:val="16"/>
                <w:szCs w:val="16"/>
                <w:lang w:val="sr-Latn-CS"/>
              </w:rPr>
            </w:pPr>
            <w:r w:rsidRPr="00EE13B7">
              <w:rPr>
                <w:rFonts w:cs="Arial"/>
                <w:sz w:val="16"/>
                <w:szCs w:val="16"/>
                <w:lang w:val="sr-Latn-CS"/>
              </w:rPr>
              <w:t xml:space="preserve">потписивања </w:t>
            </w:r>
          </w:p>
          <w:p w:rsidR="00D80A9B" w:rsidRPr="00EE13B7" w:rsidRDefault="00D80A9B" w:rsidP="00E92952">
            <w:pPr>
              <w:spacing w:before="0"/>
              <w:ind w:right="-1149"/>
              <w:rPr>
                <w:rFonts w:cs="Arial"/>
                <w:sz w:val="16"/>
                <w:szCs w:val="16"/>
                <w:lang w:val="sr-Latn-CS"/>
              </w:rPr>
            </w:pPr>
            <w:r w:rsidRPr="00EE13B7">
              <w:rPr>
                <w:rFonts w:cs="Arial"/>
                <w:sz w:val="16"/>
                <w:szCs w:val="16"/>
                <w:lang w:val="sr-Latn-CS"/>
              </w:rPr>
              <w:t>уговора</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D80A9B" w:rsidRPr="00EE13B7" w:rsidRDefault="00D80A9B" w:rsidP="00E92952">
            <w:pPr>
              <w:spacing w:before="0"/>
              <w:ind w:right="-1149"/>
              <w:jc w:val="left"/>
              <w:rPr>
                <w:rFonts w:cs="Arial"/>
                <w:sz w:val="16"/>
                <w:szCs w:val="16"/>
                <w:lang w:val="sr-Latn-CS"/>
              </w:rPr>
            </w:pPr>
            <w:r>
              <w:rPr>
                <w:rFonts w:cs="Arial"/>
                <w:sz w:val="20"/>
                <w:szCs w:val="20"/>
                <w:lang w:val="sr-Cyrl-RS"/>
              </w:rPr>
              <w:t>6</w:t>
            </w:r>
            <w:r w:rsidRPr="00EE13B7">
              <w:rPr>
                <w:rFonts w:cs="Arial"/>
                <w:sz w:val="20"/>
                <w:szCs w:val="20"/>
                <w:lang w:val="sr-Latn-CS"/>
              </w:rPr>
              <w:t>0 дана</w:t>
            </w:r>
            <w:r w:rsidRPr="00EE13B7">
              <w:rPr>
                <w:rFonts w:cs="Arial"/>
                <w:sz w:val="16"/>
                <w:szCs w:val="16"/>
                <w:lang w:val="sr-Latn-CS"/>
              </w:rPr>
              <w:t xml:space="preserve"> од</w:t>
            </w:r>
          </w:p>
          <w:p w:rsidR="00D80A9B" w:rsidRPr="00EE13B7" w:rsidRDefault="00D80A9B" w:rsidP="00E92952">
            <w:pPr>
              <w:spacing w:before="0"/>
              <w:ind w:right="-1149"/>
              <w:jc w:val="left"/>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w:t>
            </w:r>
            <w:r>
              <w:rPr>
                <w:rFonts w:cs="Arial"/>
                <w:sz w:val="16"/>
                <w:szCs w:val="16"/>
                <w:lang w:val="sr-Cyrl-RS"/>
              </w:rPr>
              <w:t>ог</w:t>
            </w:r>
          </w:p>
          <w:p w:rsidR="00D80A9B" w:rsidRPr="00EE13B7" w:rsidRDefault="00D80A9B" w:rsidP="00E92952">
            <w:pPr>
              <w:spacing w:before="0"/>
              <w:ind w:right="-1149"/>
              <w:jc w:val="left"/>
              <w:rPr>
                <w:rFonts w:cs="Arial"/>
                <w:sz w:val="16"/>
                <w:szCs w:val="16"/>
                <w:lang w:val="sr-Latn-CS"/>
              </w:rPr>
            </w:pPr>
            <w:r w:rsidRPr="00EE13B7">
              <w:rPr>
                <w:rFonts w:cs="Arial"/>
                <w:sz w:val="16"/>
                <w:szCs w:val="16"/>
                <w:lang w:val="sr-Latn-CS"/>
              </w:rPr>
              <w:t xml:space="preserve">потписивања </w:t>
            </w:r>
          </w:p>
          <w:p w:rsidR="00D80A9B" w:rsidRPr="00EE13B7" w:rsidRDefault="00D80A9B" w:rsidP="00E92952">
            <w:pPr>
              <w:spacing w:before="0"/>
              <w:ind w:right="-1149"/>
              <w:jc w:val="left"/>
              <w:rPr>
                <w:rFonts w:cs="Arial"/>
                <w:sz w:val="16"/>
                <w:szCs w:val="16"/>
                <w:lang w:val="sr-Latn-CS"/>
              </w:rPr>
            </w:pPr>
            <w:r w:rsidRPr="00EE13B7">
              <w:rPr>
                <w:rFonts w:cs="Arial"/>
                <w:sz w:val="16"/>
                <w:szCs w:val="16"/>
                <w:lang w:val="sr-Latn-CS"/>
              </w:rPr>
              <w:t>уговора</w:t>
            </w:r>
          </w:p>
        </w:tc>
      </w:tr>
      <w:tr w:rsidR="00D80A9B" w:rsidRPr="00EE13B7" w:rsidTr="00E92952">
        <w:trPr>
          <w:trHeight w:val="541"/>
        </w:trPr>
        <w:tc>
          <w:tcPr>
            <w:tcW w:w="591" w:type="dxa"/>
            <w:tcBorders>
              <w:top w:val="single" w:sz="4" w:space="0" w:color="auto"/>
              <w:left w:val="single" w:sz="4" w:space="0" w:color="auto"/>
              <w:bottom w:val="single" w:sz="4" w:space="0" w:color="auto"/>
              <w:right w:val="single" w:sz="4" w:space="0" w:color="auto"/>
            </w:tcBorders>
            <w:vAlign w:val="center"/>
            <w:hideMark/>
          </w:tcPr>
          <w:p w:rsidR="00D80A9B" w:rsidRPr="00AE3F68" w:rsidRDefault="00D80A9B" w:rsidP="00E92952">
            <w:pPr>
              <w:jc w:val="center"/>
              <w:rPr>
                <w:rFonts w:cs="Arial"/>
              </w:rPr>
            </w:pPr>
            <w:r w:rsidRPr="00AE3F68">
              <w:rPr>
                <w:rFonts w:cs="Arial"/>
              </w:rPr>
              <w:t>1.</w:t>
            </w:r>
          </w:p>
        </w:tc>
        <w:tc>
          <w:tcPr>
            <w:tcW w:w="4119" w:type="dxa"/>
            <w:tcBorders>
              <w:top w:val="single" w:sz="4" w:space="0" w:color="auto"/>
              <w:left w:val="single" w:sz="4" w:space="0" w:color="auto"/>
              <w:bottom w:val="single" w:sz="4" w:space="0" w:color="auto"/>
              <w:right w:val="single" w:sz="4" w:space="0" w:color="auto"/>
            </w:tcBorders>
            <w:vAlign w:val="center"/>
            <w:hideMark/>
          </w:tcPr>
          <w:p w:rsidR="00D80A9B" w:rsidRPr="009647EE" w:rsidRDefault="00D80A9B" w:rsidP="00E92952">
            <w:pPr>
              <w:rPr>
                <w:rFonts w:cs="Arial"/>
                <w:lang w:val="sr-Cyrl-RS"/>
              </w:rPr>
            </w:pPr>
            <w:r>
              <w:rPr>
                <w:rFonts w:cs="Arial"/>
                <w:lang w:val="sr-Cyrl-RS"/>
              </w:rPr>
              <w:t>Розетна радног кола млина Црт. Бр. 6-01-01-000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D80A9B" w:rsidRPr="00EE13B7" w:rsidRDefault="00D80A9B" w:rsidP="00E92952">
            <w:pPr>
              <w:spacing w:before="0"/>
              <w:ind w:right="-1149"/>
              <w:jc w:val="left"/>
              <w:rPr>
                <w:rFonts w:cs="Arial"/>
                <w:sz w:val="24"/>
                <w:szCs w:val="24"/>
              </w:rPr>
            </w:pPr>
            <w:r w:rsidRPr="00EE13B7">
              <w:rPr>
                <w:rFonts w:cs="Arial"/>
                <w:sz w:val="24"/>
                <w:szCs w:val="24"/>
              </w:rPr>
              <w:t>ком</w:t>
            </w:r>
          </w:p>
        </w:tc>
        <w:tc>
          <w:tcPr>
            <w:tcW w:w="1701" w:type="dxa"/>
            <w:tcBorders>
              <w:top w:val="single" w:sz="4" w:space="0" w:color="auto"/>
              <w:left w:val="single" w:sz="4" w:space="0" w:color="auto"/>
              <w:bottom w:val="single" w:sz="4" w:space="0" w:color="auto"/>
              <w:right w:val="single" w:sz="4" w:space="0" w:color="auto"/>
            </w:tcBorders>
            <w:vAlign w:val="center"/>
          </w:tcPr>
          <w:p w:rsidR="00D80A9B" w:rsidRPr="000237F6" w:rsidRDefault="00D80A9B" w:rsidP="00E92952">
            <w:pPr>
              <w:spacing w:before="0"/>
              <w:jc w:val="center"/>
              <w:rPr>
                <w:rFonts w:cs="Arial"/>
                <w:sz w:val="24"/>
                <w:szCs w:val="24"/>
                <w:lang w:val="sr-Cyrl-RS"/>
              </w:rPr>
            </w:pPr>
            <w:r>
              <w:rPr>
                <w:rFonts w:cs="Arial"/>
                <w:sz w:val="24"/>
                <w:szCs w:val="24"/>
                <w:lang w:val="sr-Cyrl-RS"/>
              </w:rPr>
              <w:t>25</w:t>
            </w:r>
          </w:p>
        </w:tc>
        <w:tc>
          <w:tcPr>
            <w:tcW w:w="1701" w:type="dxa"/>
            <w:tcBorders>
              <w:top w:val="single" w:sz="4" w:space="0" w:color="auto"/>
              <w:left w:val="single" w:sz="4" w:space="0" w:color="auto"/>
              <w:bottom w:val="single" w:sz="4" w:space="0" w:color="auto"/>
              <w:right w:val="single" w:sz="4" w:space="0" w:color="auto"/>
            </w:tcBorders>
            <w:vAlign w:val="center"/>
          </w:tcPr>
          <w:p w:rsidR="00D80A9B" w:rsidRPr="00EE13B7" w:rsidRDefault="00D80A9B" w:rsidP="00E92952">
            <w:pPr>
              <w:spacing w:before="0"/>
              <w:ind w:right="-1149"/>
              <w:jc w:val="left"/>
              <w:rPr>
                <w:rFonts w:cs="Arial"/>
                <w:sz w:val="24"/>
                <w:szCs w:val="24"/>
                <w:lang w:val="sr-Cyrl-RS"/>
              </w:rPr>
            </w:pPr>
            <w:r>
              <w:rPr>
                <w:rFonts w:cs="Arial"/>
                <w:sz w:val="24"/>
                <w:szCs w:val="24"/>
                <w:lang w:val="sr-Cyrl-RS"/>
              </w:rPr>
              <w:t xml:space="preserve">    25</w:t>
            </w:r>
          </w:p>
        </w:tc>
      </w:tr>
      <w:tr w:rsidR="00D80A9B" w:rsidRPr="00EE13B7" w:rsidTr="00E92952">
        <w:tc>
          <w:tcPr>
            <w:tcW w:w="591" w:type="dxa"/>
            <w:tcBorders>
              <w:top w:val="single" w:sz="4" w:space="0" w:color="auto"/>
              <w:left w:val="single" w:sz="4" w:space="0" w:color="auto"/>
              <w:bottom w:val="single" w:sz="4" w:space="0" w:color="auto"/>
              <w:right w:val="single" w:sz="4" w:space="0" w:color="auto"/>
            </w:tcBorders>
            <w:vAlign w:val="center"/>
          </w:tcPr>
          <w:p w:rsidR="00D80A9B" w:rsidRPr="00FE1955" w:rsidRDefault="00D80A9B" w:rsidP="00E92952">
            <w:pPr>
              <w:jc w:val="center"/>
              <w:rPr>
                <w:rFonts w:cs="Arial"/>
                <w:lang w:val="sr-Cyrl-RS"/>
              </w:rPr>
            </w:pPr>
            <w:r>
              <w:rPr>
                <w:rFonts w:cs="Arial"/>
                <w:lang w:val="sr-Cyrl-RS"/>
              </w:rPr>
              <w:t>2.</w:t>
            </w:r>
          </w:p>
        </w:tc>
        <w:tc>
          <w:tcPr>
            <w:tcW w:w="4119" w:type="dxa"/>
            <w:tcBorders>
              <w:top w:val="single" w:sz="4" w:space="0" w:color="auto"/>
              <w:left w:val="single" w:sz="4" w:space="0" w:color="auto"/>
              <w:bottom w:val="single" w:sz="4" w:space="0" w:color="auto"/>
              <w:right w:val="single" w:sz="4" w:space="0" w:color="auto"/>
            </w:tcBorders>
            <w:vAlign w:val="center"/>
          </w:tcPr>
          <w:p w:rsidR="00D80A9B" w:rsidRPr="00AE3F68" w:rsidRDefault="00D80A9B" w:rsidP="00E92952">
            <w:pPr>
              <w:rPr>
                <w:rFonts w:cs="Arial"/>
                <w:lang w:val="sr-Cyrl-CS"/>
              </w:rPr>
            </w:pPr>
            <w:r>
              <w:rPr>
                <w:rFonts w:cs="Arial"/>
                <w:lang w:val="sr-Cyrl-CS"/>
              </w:rPr>
              <w:t xml:space="preserve">Чекић дробилице  </w:t>
            </w:r>
            <w:r w:rsidRPr="00AE3F68">
              <w:rPr>
                <w:rFonts w:cs="Arial"/>
                <w:lang w:val="sr-Cyrl-RS"/>
              </w:rPr>
              <w:t>црт.бр. 6-20-01-012</w:t>
            </w:r>
          </w:p>
        </w:tc>
        <w:tc>
          <w:tcPr>
            <w:tcW w:w="992" w:type="dxa"/>
            <w:tcBorders>
              <w:top w:val="single" w:sz="4" w:space="0" w:color="auto"/>
              <w:left w:val="single" w:sz="4" w:space="0" w:color="auto"/>
              <w:bottom w:val="single" w:sz="4" w:space="0" w:color="auto"/>
              <w:right w:val="single" w:sz="4" w:space="0" w:color="auto"/>
            </w:tcBorders>
            <w:vAlign w:val="center"/>
          </w:tcPr>
          <w:p w:rsidR="00D80A9B" w:rsidRPr="008F2649" w:rsidRDefault="00D80A9B" w:rsidP="00E92952">
            <w:pPr>
              <w:spacing w:before="0"/>
              <w:ind w:right="-1149"/>
              <w:jc w:val="left"/>
              <w:rPr>
                <w:rFonts w:cs="Arial"/>
                <w:sz w:val="24"/>
                <w:szCs w:val="24"/>
                <w:lang w:val="sr-Cyrl-RS"/>
              </w:rPr>
            </w:pPr>
            <w:r>
              <w:rPr>
                <w:rFonts w:cs="Arial"/>
                <w:sz w:val="24"/>
                <w:szCs w:val="24"/>
                <w:lang w:val="sr-Cyrl-RS"/>
              </w:rPr>
              <w:t>ком</w:t>
            </w:r>
          </w:p>
        </w:tc>
        <w:tc>
          <w:tcPr>
            <w:tcW w:w="1701" w:type="dxa"/>
            <w:tcBorders>
              <w:top w:val="single" w:sz="4" w:space="0" w:color="auto"/>
              <w:left w:val="single" w:sz="4" w:space="0" w:color="auto"/>
              <w:bottom w:val="single" w:sz="4" w:space="0" w:color="auto"/>
              <w:right w:val="single" w:sz="4" w:space="0" w:color="auto"/>
            </w:tcBorders>
            <w:vAlign w:val="center"/>
          </w:tcPr>
          <w:p w:rsidR="00D80A9B" w:rsidRPr="008F2649" w:rsidRDefault="00D80A9B" w:rsidP="00E92952">
            <w:pPr>
              <w:spacing w:before="0"/>
              <w:jc w:val="center"/>
              <w:rPr>
                <w:rFonts w:cs="Arial"/>
                <w:sz w:val="24"/>
                <w:szCs w:val="24"/>
                <w:lang w:val="sr-Cyrl-RS"/>
              </w:rPr>
            </w:pPr>
            <w:r>
              <w:rPr>
                <w:rFonts w:cs="Arial"/>
                <w:sz w:val="24"/>
                <w:szCs w:val="24"/>
                <w:lang w:val="sr-Cyrl-RS"/>
              </w:rPr>
              <w:t>25</w:t>
            </w:r>
          </w:p>
        </w:tc>
        <w:tc>
          <w:tcPr>
            <w:tcW w:w="1701" w:type="dxa"/>
            <w:tcBorders>
              <w:top w:val="single" w:sz="4" w:space="0" w:color="auto"/>
              <w:left w:val="single" w:sz="4" w:space="0" w:color="auto"/>
              <w:bottom w:val="single" w:sz="4" w:space="0" w:color="auto"/>
              <w:right w:val="single" w:sz="4" w:space="0" w:color="auto"/>
            </w:tcBorders>
            <w:vAlign w:val="center"/>
          </w:tcPr>
          <w:p w:rsidR="00D80A9B" w:rsidRPr="00EE13B7" w:rsidRDefault="00D80A9B" w:rsidP="00E92952">
            <w:pPr>
              <w:spacing w:before="0"/>
              <w:ind w:right="-1149"/>
              <w:jc w:val="left"/>
              <w:rPr>
                <w:rFonts w:cs="Arial"/>
                <w:sz w:val="24"/>
                <w:szCs w:val="24"/>
                <w:lang w:val="sr-Cyrl-RS"/>
              </w:rPr>
            </w:pPr>
            <w:r>
              <w:rPr>
                <w:rFonts w:cs="Arial"/>
                <w:sz w:val="24"/>
                <w:szCs w:val="24"/>
                <w:lang w:val="sr-Cyrl-RS"/>
              </w:rPr>
              <w:t xml:space="preserve">    25</w:t>
            </w:r>
          </w:p>
        </w:tc>
      </w:tr>
      <w:tr w:rsidR="00D80A9B" w:rsidRPr="00EE13B7" w:rsidTr="00E92952">
        <w:tc>
          <w:tcPr>
            <w:tcW w:w="591" w:type="dxa"/>
            <w:tcBorders>
              <w:top w:val="single" w:sz="4" w:space="0" w:color="auto"/>
              <w:left w:val="single" w:sz="4" w:space="0" w:color="auto"/>
              <w:bottom w:val="single" w:sz="4" w:space="0" w:color="auto"/>
              <w:right w:val="single" w:sz="4" w:space="0" w:color="auto"/>
            </w:tcBorders>
            <w:vAlign w:val="center"/>
          </w:tcPr>
          <w:p w:rsidR="00D80A9B" w:rsidRPr="00EF0E20" w:rsidRDefault="00D80A9B" w:rsidP="00E92952">
            <w:pPr>
              <w:jc w:val="center"/>
              <w:rPr>
                <w:rFonts w:cs="Arial"/>
              </w:rPr>
            </w:pPr>
            <w:r>
              <w:rPr>
                <w:rFonts w:cs="Arial"/>
              </w:rPr>
              <w:t>3.</w:t>
            </w:r>
          </w:p>
        </w:tc>
        <w:tc>
          <w:tcPr>
            <w:tcW w:w="4119" w:type="dxa"/>
            <w:tcBorders>
              <w:top w:val="single" w:sz="4" w:space="0" w:color="auto"/>
              <w:left w:val="single" w:sz="4" w:space="0" w:color="auto"/>
              <w:bottom w:val="single" w:sz="4" w:space="0" w:color="auto"/>
              <w:right w:val="single" w:sz="4" w:space="0" w:color="auto"/>
            </w:tcBorders>
            <w:vAlign w:val="center"/>
          </w:tcPr>
          <w:p w:rsidR="00D80A9B" w:rsidRPr="00EF0E20" w:rsidRDefault="00D80A9B" w:rsidP="00E92952">
            <w:pPr>
              <w:rPr>
                <w:rFonts w:cs="Arial"/>
                <w:lang w:val="sr-Cyrl-RS"/>
              </w:rPr>
            </w:pPr>
            <w:r>
              <w:rPr>
                <w:rFonts w:cs="Arial"/>
                <w:lang w:val="sr-Cyrl-RS"/>
              </w:rPr>
              <w:t xml:space="preserve">Нос седла  црт.бр. </w:t>
            </w:r>
            <w:r>
              <w:rPr>
                <w:rFonts w:cs="Arial"/>
              </w:rPr>
              <w:t>751-40-18246</w:t>
            </w:r>
            <w:r>
              <w:rPr>
                <w:rFonts w:cs="Arial"/>
                <w:lang w:val="sr-Cyrl-RS"/>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D80A9B" w:rsidRPr="008F2649" w:rsidRDefault="00D80A9B" w:rsidP="00E92952">
            <w:pPr>
              <w:spacing w:before="0"/>
              <w:ind w:right="-1149"/>
              <w:jc w:val="left"/>
              <w:rPr>
                <w:rFonts w:cs="Arial"/>
                <w:sz w:val="24"/>
                <w:szCs w:val="24"/>
                <w:lang w:val="sr-Cyrl-RS"/>
              </w:rPr>
            </w:pPr>
            <w:r>
              <w:rPr>
                <w:rFonts w:cs="Arial"/>
                <w:sz w:val="24"/>
                <w:szCs w:val="24"/>
                <w:lang w:val="sr-Cyrl-RS"/>
              </w:rPr>
              <w:t>ком</w:t>
            </w:r>
          </w:p>
        </w:tc>
        <w:tc>
          <w:tcPr>
            <w:tcW w:w="1701" w:type="dxa"/>
            <w:tcBorders>
              <w:top w:val="single" w:sz="4" w:space="0" w:color="auto"/>
              <w:left w:val="single" w:sz="4" w:space="0" w:color="auto"/>
              <w:bottom w:val="single" w:sz="4" w:space="0" w:color="auto"/>
              <w:right w:val="single" w:sz="4" w:space="0" w:color="auto"/>
            </w:tcBorders>
            <w:vAlign w:val="center"/>
          </w:tcPr>
          <w:p w:rsidR="00D80A9B" w:rsidRPr="008F2649" w:rsidRDefault="00D80A9B" w:rsidP="00E92952">
            <w:pPr>
              <w:spacing w:before="0"/>
              <w:jc w:val="center"/>
              <w:rPr>
                <w:rFonts w:cs="Arial"/>
                <w:sz w:val="24"/>
                <w:szCs w:val="24"/>
                <w:lang w:val="sr-Cyrl-RS"/>
              </w:rPr>
            </w:pPr>
            <w:r>
              <w:rPr>
                <w:rFonts w:cs="Arial"/>
                <w:sz w:val="24"/>
                <w:szCs w:val="24"/>
                <w:lang w:val="sr-Cyrl-RS"/>
              </w:rPr>
              <w:t>100</w:t>
            </w:r>
          </w:p>
        </w:tc>
        <w:tc>
          <w:tcPr>
            <w:tcW w:w="1701" w:type="dxa"/>
            <w:tcBorders>
              <w:top w:val="single" w:sz="4" w:space="0" w:color="auto"/>
              <w:left w:val="single" w:sz="4" w:space="0" w:color="auto"/>
              <w:bottom w:val="single" w:sz="4" w:space="0" w:color="auto"/>
              <w:right w:val="single" w:sz="4" w:space="0" w:color="auto"/>
            </w:tcBorders>
            <w:vAlign w:val="center"/>
          </w:tcPr>
          <w:p w:rsidR="00D80A9B" w:rsidRPr="00EE13B7" w:rsidRDefault="00D80A9B" w:rsidP="00E92952">
            <w:pPr>
              <w:spacing w:before="0"/>
              <w:ind w:right="-1149"/>
              <w:jc w:val="left"/>
              <w:rPr>
                <w:rFonts w:cs="Arial"/>
                <w:sz w:val="24"/>
                <w:szCs w:val="24"/>
                <w:lang w:val="sr-Cyrl-RS"/>
              </w:rPr>
            </w:pPr>
            <w:r>
              <w:rPr>
                <w:rFonts w:cs="Arial"/>
                <w:sz w:val="24"/>
                <w:szCs w:val="24"/>
                <w:lang w:val="sr-Cyrl-RS"/>
              </w:rPr>
              <w:t xml:space="preserve">  100</w:t>
            </w:r>
          </w:p>
        </w:tc>
      </w:tr>
      <w:tr w:rsidR="00D80A9B" w:rsidRPr="00EE13B7" w:rsidTr="00E92952">
        <w:tc>
          <w:tcPr>
            <w:tcW w:w="591" w:type="dxa"/>
            <w:tcBorders>
              <w:top w:val="single" w:sz="4" w:space="0" w:color="auto"/>
              <w:left w:val="single" w:sz="4" w:space="0" w:color="auto"/>
              <w:bottom w:val="single" w:sz="4" w:space="0" w:color="auto"/>
              <w:right w:val="single" w:sz="4" w:space="0" w:color="auto"/>
            </w:tcBorders>
            <w:vAlign w:val="center"/>
          </w:tcPr>
          <w:p w:rsidR="00D80A9B" w:rsidRPr="00AE3F68" w:rsidRDefault="00D80A9B" w:rsidP="00E92952">
            <w:pPr>
              <w:jc w:val="center"/>
              <w:rPr>
                <w:rFonts w:cs="Arial"/>
                <w:lang w:val="sr-Cyrl-RS" w:eastAsia="hr-HR"/>
              </w:rPr>
            </w:pPr>
            <w:r>
              <w:rPr>
                <w:rFonts w:cs="Arial"/>
                <w:lang w:eastAsia="hr-HR"/>
              </w:rPr>
              <w:t>4</w:t>
            </w:r>
            <w:r w:rsidRPr="00AE3F68">
              <w:rPr>
                <w:rFonts w:cs="Arial"/>
                <w:lang w:val="sr-Cyrl-RS" w:eastAsia="hr-HR"/>
              </w:rPr>
              <w:t>.</w:t>
            </w:r>
          </w:p>
        </w:tc>
        <w:tc>
          <w:tcPr>
            <w:tcW w:w="4119" w:type="dxa"/>
            <w:tcBorders>
              <w:top w:val="single" w:sz="4" w:space="0" w:color="auto"/>
              <w:left w:val="single" w:sz="4" w:space="0" w:color="auto"/>
              <w:bottom w:val="single" w:sz="4" w:space="0" w:color="auto"/>
              <w:right w:val="single" w:sz="4" w:space="0" w:color="auto"/>
            </w:tcBorders>
          </w:tcPr>
          <w:p w:rsidR="00D80A9B" w:rsidRPr="00AE3F68" w:rsidRDefault="00D80A9B" w:rsidP="00E92952">
            <w:pPr>
              <w:rPr>
                <w:rFonts w:cs="Arial"/>
                <w:lang w:val="sr-Cyrl-RS" w:eastAsia="hr-HR"/>
              </w:rPr>
            </w:pPr>
            <w:r w:rsidRPr="00AE3F68">
              <w:rPr>
                <w:rFonts w:cs="Arial"/>
                <w:lang w:val="sr-Cyrl-RS" w:eastAsia="hr-HR"/>
              </w:rPr>
              <w:t>Ударна плоча поз. 16</w:t>
            </w:r>
          </w:p>
          <w:p w:rsidR="00D80A9B" w:rsidRPr="00AE3F68" w:rsidRDefault="00D80A9B" w:rsidP="00E92952">
            <w:pPr>
              <w:rPr>
                <w:rFonts w:cs="Arial"/>
                <w:lang w:val="sr-Cyrl-RS" w:eastAsia="hr-HR"/>
              </w:rPr>
            </w:pPr>
            <w:r w:rsidRPr="00AE3F68">
              <w:rPr>
                <w:rFonts w:cs="Arial"/>
                <w:lang w:val="sr-Cyrl-RS" w:eastAsia="hr-HR"/>
              </w:rPr>
              <w:t>Црт. Бр. М1794.01</w:t>
            </w:r>
          </w:p>
        </w:tc>
        <w:tc>
          <w:tcPr>
            <w:tcW w:w="992" w:type="dxa"/>
            <w:tcBorders>
              <w:top w:val="single" w:sz="4" w:space="0" w:color="auto"/>
              <w:left w:val="single" w:sz="4" w:space="0" w:color="auto"/>
              <w:bottom w:val="single" w:sz="4" w:space="0" w:color="auto"/>
              <w:right w:val="single" w:sz="4" w:space="0" w:color="auto"/>
            </w:tcBorders>
            <w:vAlign w:val="center"/>
          </w:tcPr>
          <w:p w:rsidR="00D80A9B" w:rsidRPr="008F2649" w:rsidRDefault="00D80A9B" w:rsidP="00E92952">
            <w:pPr>
              <w:spacing w:before="0"/>
              <w:ind w:right="-1149"/>
              <w:jc w:val="left"/>
              <w:rPr>
                <w:rFonts w:cs="Arial"/>
                <w:sz w:val="24"/>
                <w:szCs w:val="24"/>
                <w:lang w:val="sr-Cyrl-RS"/>
              </w:rPr>
            </w:pPr>
            <w:r>
              <w:rPr>
                <w:rFonts w:cs="Arial"/>
                <w:sz w:val="24"/>
                <w:szCs w:val="24"/>
                <w:lang w:val="sr-Cyrl-RS"/>
              </w:rPr>
              <w:t>ком</w:t>
            </w:r>
          </w:p>
        </w:tc>
        <w:tc>
          <w:tcPr>
            <w:tcW w:w="1701" w:type="dxa"/>
            <w:tcBorders>
              <w:top w:val="single" w:sz="4" w:space="0" w:color="auto"/>
              <w:left w:val="single" w:sz="4" w:space="0" w:color="auto"/>
              <w:bottom w:val="single" w:sz="4" w:space="0" w:color="auto"/>
              <w:right w:val="single" w:sz="4" w:space="0" w:color="auto"/>
            </w:tcBorders>
            <w:vAlign w:val="center"/>
          </w:tcPr>
          <w:p w:rsidR="00D80A9B" w:rsidRPr="008F2649" w:rsidRDefault="00D80A9B" w:rsidP="00E92952">
            <w:pPr>
              <w:spacing w:before="0"/>
              <w:jc w:val="center"/>
              <w:rPr>
                <w:rFonts w:cs="Arial"/>
                <w:sz w:val="24"/>
                <w:szCs w:val="24"/>
                <w:lang w:val="sr-Cyrl-RS"/>
              </w:rPr>
            </w:pPr>
            <w:r>
              <w:rPr>
                <w:rFonts w:cs="Arial"/>
                <w:sz w:val="24"/>
                <w:szCs w:val="24"/>
                <w:lang w:val="sr-Cyrl-RS"/>
              </w:rPr>
              <w:t>100</w:t>
            </w:r>
          </w:p>
        </w:tc>
        <w:tc>
          <w:tcPr>
            <w:tcW w:w="1701" w:type="dxa"/>
            <w:tcBorders>
              <w:top w:val="single" w:sz="4" w:space="0" w:color="auto"/>
              <w:left w:val="single" w:sz="4" w:space="0" w:color="auto"/>
              <w:bottom w:val="single" w:sz="4" w:space="0" w:color="auto"/>
              <w:right w:val="single" w:sz="4" w:space="0" w:color="auto"/>
            </w:tcBorders>
            <w:vAlign w:val="center"/>
          </w:tcPr>
          <w:p w:rsidR="00D80A9B" w:rsidRPr="00EE13B7" w:rsidRDefault="00D80A9B" w:rsidP="00E92952">
            <w:pPr>
              <w:spacing w:before="0"/>
              <w:ind w:right="-1149"/>
              <w:jc w:val="left"/>
              <w:rPr>
                <w:rFonts w:cs="Arial"/>
                <w:sz w:val="24"/>
                <w:szCs w:val="24"/>
                <w:lang w:val="sr-Cyrl-RS"/>
              </w:rPr>
            </w:pPr>
            <w:r>
              <w:rPr>
                <w:rFonts w:cs="Arial"/>
                <w:sz w:val="24"/>
                <w:szCs w:val="24"/>
                <w:lang w:val="sr-Cyrl-RS"/>
              </w:rPr>
              <w:t xml:space="preserve">  100</w:t>
            </w:r>
          </w:p>
        </w:tc>
      </w:tr>
      <w:tr w:rsidR="00D80A9B" w:rsidRPr="00EE13B7" w:rsidTr="00E92952">
        <w:tc>
          <w:tcPr>
            <w:tcW w:w="591" w:type="dxa"/>
            <w:tcBorders>
              <w:top w:val="single" w:sz="4" w:space="0" w:color="auto"/>
              <w:left w:val="single" w:sz="4" w:space="0" w:color="auto"/>
              <w:bottom w:val="single" w:sz="4" w:space="0" w:color="auto"/>
              <w:right w:val="single" w:sz="4" w:space="0" w:color="auto"/>
            </w:tcBorders>
            <w:vAlign w:val="center"/>
          </w:tcPr>
          <w:p w:rsidR="00D80A9B" w:rsidRPr="00AE3F68" w:rsidRDefault="00D80A9B" w:rsidP="00E92952">
            <w:pPr>
              <w:jc w:val="center"/>
              <w:rPr>
                <w:rFonts w:cs="Arial"/>
                <w:lang w:val="sr-Cyrl-RS" w:eastAsia="hr-HR"/>
              </w:rPr>
            </w:pPr>
            <w:r>
              <w:rPr>
                <w:rFonts w:cs="Arial"/>
                <w:lang w:eastAsia="hr-HR"/>
              </w:rPr>
              <w:t>5</w:t>
            </w:r>
            <w:r w:rsidRPr="00AE3F68">
              <w:rPr>
                <w:rFonts w:cs="Arial"/>
                <w:lang w:val="sr-Cyrl-RS" w:eastAsia="hr-HR"/>
              </w:rPr>
              <w:t>.</w:t>
            </w:r>
          </w:p>
        </w:tc>
        <w:tc>
          <w:tcPr>
            <w:tcW w:w="4119" w:type="dxa"/>
            <w:tcBorders>
              <w:top w:val="single" w:sz="4" w:space="0" w:color="auto"/>
              <w:left w:val="single" w:sz="4" w:space="0" w:color="auto"/>
              <w:bottom w:val="single" w:sz="4" w:space="0" w:color="auto"/>
              <w:right w:val="single" w:sz="4" w:space="0" w:color="auto"/>
            </w:tcBorders>
          </w:tcPr>
          <w:p w:rsidR="00D80A9B" w:rsidRPr="00AE3F68" w:rsidRDefault="00D80A9B" w:rsidP="00E92952">
            <w:pPr>
              <w:rPr>
                <w:rFonts w:cs="Arial"/>
                <w:lang w:val="sr-Cyrl-RS" w:eastAsia="hr-HR"/>
              </w:rPr>
            </w:pPr>
            <w:r w:rsidRPr="00AE3F68">
              <w:rPr>
                <w:rFonts w:cs="Arial"/>
                <w:lang w:val="sr-Cyrl-RS" w:eastAsia="hr-HR"/>
              </w:rPr>
              <w:t>Ударна плоча поз. 17</w:t>
            </w:r>
          </w:p>
          <w:p w:rsidR="00D80A9B" w:rsidRPr="00AE3F68" w:rsidRDefault="00D80A9B" w:rsidP="00E92952">
            <w:pPr>
              <w:rPr>
                <w:rFonts w:cs="Arial"/>
                <w:lang w:val="sr-Cyrl-RS" w:eastAsia="hr-HR"/>
              </w:rPr>
            </w:pPr>
            <w:r w:rsidRPr="00AE3F68">
              <w:rPr>
                <w:rFonts w:cs="Arial"/>
                <w:lang w:val="sr-Cyrl-RS" w:eastAsia="hr-HR"/>
              </w:rPr>
              <w:t>Црт. Бр. М1794.02</w:t>
            </w:r>
          </w:p>
        </w:tc>
        <w:tc>
          <w:tcPr>
            <w:tcW w:w="992" w:type="dxa"/>
            <w:tcBorders>
              <w:top w:val="single" w:sz="4" w:space="0" w:color="auto"/>
              <w:left w:val="single" w:sz="4" w:space="0" w:color="auto"/>
              <w:bottom w:val="single" w:sz="4" w:space="0" w:color="auto"/>
              <w:right w:val="single" w:sz="4" w:space="0" w:color="auto"/>
            </w:tcBorders>
            <w:vAlign w:val="center"/>
          </w:tcPr>
          <w:p w:rsidR="00D80A9B" w:rsidRPr="008F2649" w:rsidRDefault="00D80A9B" w:rsidP="00E92952">
            <w:pPr>
              <w:spacing w:before="0"/>
              <w:ind w:right="-1149"/>
              <w:jc w:val="left"/>
              <w:rPr>
                <w:rFonts w:cs="Arial"/>
                <w:sz w:val="24"/>
                <w:szCs w:val="24"/>
                <w:lang w:val="sr-Cyrl-RS"/>
              </w:rPr>
            </w:pPr>
            <w:r>
              <w:rPr>
                <w:rFonts w:cs="Arial"/>
                <w:sz w:val="24"/>
                <w:szCs w:val="24"/>
                <w:lang w:val="sr-Cyrl-RS"/>
              </w:rPr>
              <w:t>ком</w:t>
            </w:r>
          </w:p>
        </w:tc>
        <w:tc>
          <w:tcPr>
            <w:tcW w:w="1701" w:type="dxa"/>
            <w:tcBorders>
              <w:top w:val="single" w:sz="4" w:space="0" w:color="auto"/>
              <w:left w:val="single" w:sz="4" w:space="0" w:color="auto"/>
              <w:bottom w:val="single" w:sz="4" w:space="0" w:color="auto"/>
              <w:right w:val="single" w:sz="4" w:space="0" w:color="auto"/>
            </w:tcBorders>
            <w:vAlign w:val="center"/>
          </w:tcPr>
          <w:p w:rsidR="00D80A9B" w:rsidRPr="008F2649" w:rsidRDefault="00D80A9B" w:rsidP="00E92952">
            <w:pPr>
              <w:spacing w:before="0"/>
              <w:jc w:val="center"/>
              <w:rPr>
                <w:rFonts w:cs="Arial"/>
                <w:sz w:val="24"/>
                <w:szCs w:val="24"/>
                <w:lang w:val="sr-Cyrl-RS"/>
              </w:rPr>
            </w:pPr>
            <w:r>
              <w:rPr>
                <w:rFonts w:cs="Arial"/>
                <w:sz w:val="24"/>
                <w:szCs w:val="24"/>
                <w:lang w:val="sr-Cyrl-RS"/>
              </w:rPr>
              <w:t>100</w:t>
            </w:r>
          </w:p>
        </w:tc>
        <w:tc>
          <w:tcPr>
            <w:tcW w:w="1701" w:type="dxa"/>
            <w:tcBorders>
              <w:top w:val="single" w:sz="4" w:space="0" w:color="auto"/>
              <w:left w:val="single" w:sz="4" w:space="0" w:color="auto"/>
              <w:bottom w:val="single" w:sz="4" w:space="0" w:color="auto"/>
              <w:right w:val="single" w:sz="4" w:space="0" w:color="auto"/>
            </w:tcBorders>
            <w:vAlign w:val="center"/>
          </w:tcPr>
          <w:p w:rsidR="00D80A9B" w:rsidRPr="00EE13B7" w:rsidRDefault="00D80A9B" w:rsidP="00E92952">
            <w:pPr>
              <w:spacing w:before="0"/>
              <w:ind w:right="-1149"/>
              <w:jc w:val="left"/>
              <w:rPr>
                <w:rFonts w:cs="Arial"/>
                <w:sz w:val="24"/>
                <w:szCs w:val="24"/>
                <w:lang w:val="sr-Cyrl-RS"/>
              </w:rPr>
            </w:pPr>
            <w:r>
              <w:rPr>
                <w:rFonts w:cs="Arial"/>
                <w:sz w:val="24"/>
                <w:szCs w:val="24"/>
                <w:lang w:val="sr-Cyrl-RS"/>
              </w:rPr>
              <w:t xml:space="preserve">  100</w:t>
            </w:r>
          </w:p>
        </w:tc>
      </w:tr>
    </w:tbl>
    <w:p w:rsidR="00D80A9B" w:rsidRDefault="00D80A9B" w:rsidP="00AE7936">
      <w:pPr>
        <w:pStyle w:val="KDParagraf"/>
        <w:spacing w:before="0"/>
        <w:rPr>
          <w:rFonts w:cs="Arial"/>
          <w:lang w:val="sr-Cyrl-RS"/>
        </w:rPr>
      </w:pPr>
    </w:p>
    <w:p w:rsidR="00D80A9B" w:rsidRDefault="00D80A9B" w:rsidP="00AE7936">
      <w:pPr>
        <w:pStyle w:val="KDParagraf"/>
        <w:spacing w:before="0"/>
        <w:rPr>
          <w:rFonts w:cs="Arial"/>
          <w:lang w:val="sr-Cyrl-RS"/>
        </w:rPr>
      </w:pPr>
    </w:p>
    <w:p w:rsidR="00343A18" w:rsidRPr="00F10346" w:rsidRDefault="00343A18" w:rsidP="00AE7936">
      <w:pPr>
        <w:pStyle w:val="KDParagraf"/>
        <w:spacing w:before="0"/>
        <w:rPr>
          <w:rFonts w:cs="Arial"/>
        </w:rPr>
      </w:pPr>
      <w:r w:rsidRPr="00F10346">
        <w:rPr>
          <w:rFonts w:cs="Arial"/>
        </w:rPr>
        <w:t xml:space="preserve">Место испоруке је на адреси </w:t>
      </w:r>
      <w:r w:rsidR="00AE7936" w:rsidRPr="00AE7936">
        <w:rPr>
          <w:rFonts w:eastAsia="Calibri" w:cs="Arial"/>
          <w:lang w:val="sr-Cyrl-CS"/>
        </w:rPr>
        <w:t>ТЕ Колубара,3.октобра 146,11563 Велики Црљени</w:t>
      </w:r>
    </w:p>
    <w:p w:rsidR="00343A18" w:rsidRPr="00F10346" w:rsidRDefault="00343A18" w:rsidP="00343A18">
      <w:pPr>
        <w:pStyle w:val="KDParagraf"/>
        <w:spacing w:before="0"/>
        <w:rPr>
          <w:rFonts w:cs="Arial"/>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F02CDF" w:rsidRPr="00F02CDF">
        <w:rPr>
          <w:rFonts w:eastAsia="Calibri" w:cs="Arial"/>
          <w:lang w:val="sr-Cyrl-CS"/>
        </w:rPr>
        <w:t xml:space="preserve"> ТЕ Колубара,3.октобра 146,11563 Велики Црљени</w:t>
      </w:r>
    </w:p>
    <w:p w:rsidR="00343A18" w:rsidRPr="00F10346"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од  </w:t>
      </w:r>
      <w:r w:rsidRPr="00F02CDF">
        <w:rPr>
          <w:rFonts w:cs="Arial"/>
        </w:rPr>
        <w:t>08:00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343A18">
      <w:pPr>
        <w:pStyle w:val="KDParagraf"/>
        <w:spacing w:before="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343A18" w:rsidRPr="00F10346" w:rsidRDefault="00343A18" w:rsidP="00343A18">
      <w:pPr>
        <w:pStyle w:val="KDParagraf"/>
        <w:spacing w:before="0"/>
        <w:rPr>
          <w:rFonts w:cs="Arial"/>
          <w:color w:val="00B0F0"/>
          <w:lang w:val="sr-Cyrl-BA"/>
        </w:rPr>
      </w:pPr>
      <w:r w:rsidRPr="00F10346">
        <w:rPr>
          <w:rFonts w:cs="Arial"/>
        </w:rPr>
        <w:t>У случају да Продавац не изврши испоруку добара у уговорен</w:t>
      </w:r>
      <w:r w:rsidR="00F02CDF">
        <w:rPr>
          <w:rFonts w:cs="Arial"/>
          <w:lang w:val="sr-Cyrl-RS"/>
        </w:rPr>
        <w:t>и</w:t>
      </w:r>
      <w:r w:rsidRPr="00F10346">
        <w:rPr>
          <w:rFonts w:cs="Arial"/>
        </w:rPr>
        <w:t>м роковима, Купац има право на наплату уговорне казне</w:t>
      </w:r>
      <w:r w:rsidRPr="00F10346">
        <w:rPr>
          <w:rFonts w:cs="Arial"/>
          <w:color w:val="00B0F0"/>
        </w:rPr>
        <w:t xml:space="preserve"> </w:t>
      </w:r>
      <w:r w:rsidRPr="00F02CDF">
        <w:rPr>
          <w:rFonts w:cs="Arial"/>
        </w:rPr>
        <w:t>и банкарске гаранције, за добро извршење посла у целости, као и право на раскид Уговора</w:t>
      </w:r>
      <w:r w:rsidRPr="00F10346">
        <w:rPr>
          <w:rFonts w:cs="Arial"/>
          <w:color w:val="00B0F0"/>
        </w:rPr>
        <w:t>.</w:t>
      </w:r>
    </w:p>
    <w:p w:rsidR="00FE2E6D" w:rsidRPr="00F10346" w:rsidRDefault="00FE2E6D" w:rsidP="007C35E2">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3340A9">
        <w:rPr>
          <w:rFonts w:cs="Arial"/>
          <w:lang w:val="ru-RU"/>
        </w:rPr>
        <w:t xml:space="preserve"> 5 пет</w:t>
      </w:r>
      <w:r w:rsidR="00043EAD">
        <w:rPr>
          <w:rFonts w:cs="Arial"/>
          <w:lang w:val="ru-RU"/>
        </w:rPr>
        <w:t xml:space="preserve"> </w:t>
      </w:r>
      <w:r w:rsidR="003340A9">
        <w:rPr>
          <w:rFonts w:cs="Arial"/>
          <w:lang w:val="ru-RU"/>
        </w:rPr>
        <w:t>радних</w:t>
      </w:r>
      <w:r w:rsidRPr="00F10346">
        <w:rPr>
          <w:rFonts w:cs="Arial"/>
          <w:lang w:val="ru-RU"/>
        </w:rPr>
        <w:t xml:space="preserve"> дана пре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10346"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B01413">
        <w:rPr>
          <w:rFonts w:cs="Arial"/>
        </w:rPr>
        <w:t>08,00 до 14,00</w:t>
      </w:r>
      <w:r w:rsidRPr="00F10346">
        <w:rPr>
          <w:rFonts w:cs="Arial"/>
        </w:rPr>
        <w:t xml:space="preserve"> часова.</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lastRenderedPageBreak/>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43A18">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3E6281" w:rsidRDefault="00343A18" w:rsidP="00343A18">
      <w:pPr>
        <w:tabs>
          <w:tab w:val="left" w:pos="9090"/>
        </w:tabs>
        <w:rPr>
          <w:rFonts w:cs="Arial"/>
          <w:bCs/>
          <w:lang w:val="sr-Cyrl-CS"/>
        </w:rPr>
      </w:pPr>
      <w:r w:rsidRPr="003E6281">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3E6281">
        <w:rPr>
          <w:rFonts w:cs="Arial"/>
          <w:bCs/>
        </w:rPr>
        <w:t>,</w:t>
      </w:r>
      <w:r w:rsidRPr="003E6281">
        <w:rPr>
          <w:rFonts w:cs="Arial"/>
          <w:bCs/>
          <w:lang w:val="sr-Cyrl-CS"/>
        </w:rPr>
        <w:t xml:space="preserve"> одобрена од стране Продавца и </w:t>
      </w:r>
      <w:r w:rsidRPr="003E6281">
        <w:rPr>
          <w:rFonts w:cs="Arial"/>
          <w:lang w:val="sr-Cyrl-CS"/>
        </w:rPr>
        <w:t>Купца</w:t>
      </w:r>
      <w:r w:rsidRPr="003E6281">
        <w:rPr>
          <w:rFonts w:cs="Arial"/>
          <w:bCs/>
          <w:lang w:val="sr-Cyrl-CS"/>
        </w:rPr>
        <w:t xml:space="preserve">. Одлука независне лабораторије биће коначна. </w:t>
      </w:r>
    </w:p>
    <w:p w:rsidR="00343A18" w:rsidRPr="003E6281" w:rsidRDefault="00343A18" w:rsidP="00343A18">
      <w:pPr>
        <w:tabs>
          <w:tab w:val="left" w:pos="9090"/>
        </w:tabs>
        <w:rPr>
          <w:rFonts w:cs="Arial"/>
          <w:bCs/>
          <w:lang w:val="sr-Cyrl-CS"/>
        </w:rPr>
      </w:pPr>
      <w:r w:rsidRPr="003E6281">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Pr="00F10346" w:rsidRDefault="00343A18" w:rsidP="00343A18">
      <w:pPr>
        <w:tabs>
          <w:tab w:val="left" w:pos="9090"/>
        </w:tabs>
        <w:rPr>
          <w:rFonts w:cs="Arial"/>
          <w:bCs/>
          <w:color w:val="00B0F0"/>
          <w:lang w:val="sr-Cyrl-CS"/>
        </w:rPr>
      </w:pPr>
      <w:r w:rsidRPr="003E6281">
        <w:rPr>
          <w:rFonts w:cs="Arial"/>
          <w:bCs/>
          <w:lang w:val="sr-Cyrl-CS"/>
        </w:rPr>
        <w:t>Трошкове контроле сноси Продавац</w:t>
      </w:r>
      <w:r w:rsidRPr="00F10346">
        <w:rPr>
          <w:rFonts w:cs="Arial"/>
          <w:bCs/>
          <w:color w:val="00B0F0"/>
          <w:lang w:val="sr-Cyrl-CS"/>
        </w:rPr>
        <w:t>.</w:t>
      </w: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Члан 8.</w:t>
      </w:r>
    </w:p>
    <w:p w:rsidR="00343A18" w:rsidRPr="00F10346" w:rsidRDefault="00343A18" w:rsidP="00343A18">
      <w:pPr>
        <w:tabs>
          <w:tab w:val="left" w:pos="9090"/>
        </w:tabs>
        <w:rPr>
          <w:rFonts w:cs="Arial"/>
        </w:rPr>
      </w:pPr>
      <w:r w:rsidRPr="00F10346">
        <w:rPr>
          <w:rFonts w:cs="Arial"/>
        </w:rPr>
        <w:lastRenderedPageBreak/>
        <w:t>Гарантни рок за испоручена добра из члана 1, износи ______________</w:t>
      </w:r>
      <w:r w:rsidR="003E6281">
        <w:rPr>
          <w:rFonts w:cs="Arial"/>
        </w:rPr>
        <w:t>_________</w:t>
      </w:r>
      <w:r w:rsidRPr="00F10346">
        <w:rPr>
          <w:rFonts w:cs="Arial"/>
        </w:rPr>
        <w:t xml:space="preserve"> месеци</w:t>
      </w:r>
      <w:r w:rsidR="00C90FDB" w:rsidRPr="00F10346">
        <w:rPr>
          <w:rFonts w:cs="Arial"/>
        </w:rPr>
        <w:t xml:space="preserve"> од дана испоруке </w:t>
      </w:r>
      <w:r w:rsidRPr="00F10346">
        <w:rPr>
          <w:rFonts w:cs="Arial"/>
        </w:rPr>
        <w:t xml:space="preserve">и </w:t>
      </w:r>
      <w:r w:rsidR="00C90FDB" w:rsidRPr="00F10346">
        <w:rPr>
          <w:rFonts w:cs="Arial"/>
        </w:rPr>
        <w:t>потписивања Записника о квалитативном и квантитативном пријему добара</w:t>
      </w:r>
      <w:r w:rsidRPr="00F10346">
        <w:rPr>
          <w:rFonts w:cs="Arial"/>
        </w:rPr>
        <w:t>.</w:t>
      </w:r>
    </w:p>
    <w:p w:rsidR="00343A18" w:rsidRPr="00F10346" w:rsidRDefault="00343A18" w:rsidP="00343A18">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F10346" w:rsidRDefault="00343A18" w:rsidP="00343A18">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F10346" w:rsidRDefault="00343A18" w:rsidP="00343A18">
      <w:pPr>
        <w:spacing w:before="0"/>
        <w:jc w:val="center"/>
        <w:rPr>
          <w:rFonts w:cs="Arial"/>
          <w:b/>
        </w:rPr>
      </w:pPr>
      <w:r w:rsidRPr="00F10346">
        <w:rPr>
          <w:rFonts w:cs="Arial"/>
          <w:b/>
        </w:rPr>
        <w:t>Члан 1</w:t>
      </w:r>
      <w:r w:rsidR="000D6ACE" w:rsidRPr="00F10346">
        <w:rPr>
          <w:rFonts w:cs="Arial"/>
          <w:b/>
        </w:rPr>
        <w:t>0</w:t>
      </w:r>
      <w:r w:rsidRPr="00F10346">
        <w:rPr>
          <w:rFonts w:cs="Arial"/>
          <w:b/>
        </w:rPr>
        <w:t>.</w:t>
      </w:r>
    </w:p>
    <w:p w:rsidR="00343A18" w:rsidRPr="00F10346" w:rsidRDefault="00343A18" w:rsidP="00343A18">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E31629" w:rsidRPr="00F10346" w:rsidRDefault="00E31629" w:rsidP="00343A18">
      <w:pPr>
        <w:spacing w:before="0"/>
        <w:rPr>
          <w:rFonts w:cs="Arial"/>
          <w:b/>
        </w:rPr>
      </w:pPr>
    </w:p>
    <w:p w:rsidR="00E31629" w:rsidRPr="003E6281" w:rsidRDefault="00E31629" w:rsidP="00E31629">
      <w:pPr>
        <w:spacing w:before="0"/>
        <w:rPr>
          <w:rFonts w:cs="Arial"/>
        </w:rPr>
      </w:pPr>
      <w:r w:rsidRPr="003E6281">
        <w:rPr>
          <w:rFonts w:cs="Arial"/>
        </w:rPr>
        <w:t>Банкарска гаранција за добро извршење посла</w:t>
      </w:r>
    </w:p>
    <w:p w:rsidR="00E31629" w:rsidRPr="003E6281" w:rsidRDefault="00E31629" w:rsidP="00E31629">
      <w:pPr>
        <w:spacing w:before="0"/>
        <w:rPr>
          <w:rFonts w:cs="Arial"/>
        </w:rPr>
      </w:pPr>
      <w:r w:rsidRPr="003E6281">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C90FDB" w:rsidRPr="003E6281">
        <w:rPr>
          <w:rFonts w:cs="Arial"/>
        </w:rPr>
        <w:t xml:space="preserve"> извршење посла преда Наручиоцу банкарску гаранцију за добро извршење посла.</w:t>
      </w:r>
    </w:p>
    <w:p w:rsidR="00E31629" w:rsidRPr="003E6281" w:rsidRDefault="00E31629" w:rsidP="00E31629">
      <w:pPr>
        <w:spacing w:before="0"/>
        <w:rPr>
          <w:rFonts w:cs="Arial"/>
        </w:rPr>
      </w:pPr>
      <w:r w:rsidRPr="003E6281">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3E6281" w:rsidRDefault="00E31629" w:rsidP="00E31629">
      <w:pPr>
        <w:spacing w:before="0"/>
        <w:rPr>
          <w:rFonts w:cs="Arial"/>
        </w:rPr>
      </w:pPr>
      <w:r w:rsidRPr="003E6281">
        <w:rPr>
          <w:rFonts w:cs="Arial"/>
        </w:rPr>
        <w:t xml:space="preserve">Банкарска гаранција мора трајати најмање </w:t>
      </w:r>
      <w:r w:rsidR="003F6B67" w:rsidRPr="003E6281">
        <w:rPr>
          <w:rFonts w:cs="Arial"/>
        </w:rPr>
        <w:t>3</w:t>
      </w:r>
      <w:r w:rsidRPr="003E6281">
        <w:rPr>
          <w:rFonts w:cs="Arial"/>
        </w:rPr>
        <w:t>0 (словима:</w:t>
      </w:r>
      <w:r w:rsidR="003F6B67" w:rsidRPr="003E6281">
        <w:rPr>
          <w:rFonts w:cs="Arial"/>
        </w:rPr>
        <w:t>три</w:t>
      </w:r>
      <w:r w:rsidRPr="003E6281">
        <w:rPr>
          <w:rFonts w:cs="Arial"/>
        </w:rPr>
        <w:t>десет) календарских дана дуже од рока одређеног за коначно извршење посла.</w:t>
      </w:r>
    </w:p>
    <w:p w:rsidR="00E31629" w:rsidRPr="003E6281" w:rsidRDefault="00E31629" w:rsidP="00E31629">
      <w:pPr>
        <w:spacing w:before="0"/>
        <w:rPr>
          <w:rFonts w:cs="Arial"/>
        </w:rPr>
      </w:pPr>
      <w:r w:rsidRPr="003E628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31629" w:rsidRPr="003E6281" w:rsidRDefault="00E31629" w:rsidP="00E31629">
      <w:pPr>
        <w:spacing w:before="0"/>
        <w:rPr>
          <w:rFonts w:cs="Arial"/>
        </w:rPr>
      </w:pPr>
      <w:r w:rsidRPr="003E6281">
        <w:rPr>
          <w:rFonts w:cs="Arial"/>
        </w:rPr>
        <w:t xml:space="preserve">Купац ће уновчити дату банкарску гаранцију за добро извршење посла у случају да </w:t>
      </w:r>
      <w:r w:rsidR="00290BFB" w:rsidRPr="003E6281">
        <w:rPr>
          <w:rFonts w:cs="Arial"/>
        </w:rPr>
        <w:t xml:space="preserve">Продавац </w:t>
      </w:r>
      <w:r w:rsidRPr="003E6281">
        <w:rPr>
          <w:rFonts w:cs="Arial"/>
        </w:rPr>
        <w:t xml:space="preserve">не буде извршавао своје уговорне обавезе у роковима и на начин предвиђен уговором. </w:t>
      </w:r>
    </w:p>
    <w:p w:rsidR="00E31629" w:rsidRPr="003E6281" w:rsidRDefault="00E31629" w:rsidP="00E31629">
      <w:pPr>
        <w:spacing w:before="0"/>
        <w:rPr>
          <w:rFonts w:cs="Arial"/>
        </w:rPr>
      </w:pPr>
      <w:r w:rsidRPr="003E6281">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31629" w:rsidRPr="003E6281" w:rsidRDefault="00E31629" w:rsidP="00E31629">
      <w:pPr>
        <w:spacing w:before="0"/>
        <w:rPr>
          <w:rFonts w:cs="Arial"/>
        </w:rPr>
      </w:pPr>
      <w:r w:rsidRPr="003E628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31629" w:rsidRPr="003E6281" w:rsidRDefault="00E31629" w:rsidP="00E31629">
      <w:pPr>
        <w:spacing w:before="0"/>
        <w:rPr>
          <w:rFonts w:cs="Arial"/>
        </w:rPr>
      </w:pPr>
      <w:r w:rsidRPr="003E6281">
        <w:rPr>
          <w:rFonts w:cs="Arial"/>
        </w:rPr>
        <w:lastRenderedPageBreak/>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343A18" w:rsidRPr="00F10346" w:rsidRDefault="00343A18" w:rsidP="00343A18">
      <w:pPr>
        <w:tabs>
          <w:tab w:val="left" w:pos="9090"/>
        </w:tabs>
        <w:jc w:val="center"/>
        <w:rPr>
          <w:rFonts w:cs="Arial"/>
          <w:b/>
        </w:rPr>
      </w:pPr>
      <w:r w:rsidRPr="00F10346">
        <w:rPr>
          <w:rFonts w:cs="Arial"/>
          <w:b/>
        </w:rPr>
        <w:t>Члан 1</w:t>
      </w:r>
      <w:r w:rsidR="000D6ACE" w:rsidRPr="00F10346">
        <w:rPr>
          <w:rFonts w:cs="Arial"/>
          <w:b/>
        </w:rPr>
        <w:t>1</w:t>
      </w:r>
      <w:r w:rsidRPr="00F10346">
        <w:rPr>
          <w:rFonts w:cs="Arial"/>
          <w:b/>
        </w:rPr>
        <w:t>.</w:t>
      </w:r>
    </w:p>
    <w:p w:rsidR="00343A18" w:rsidRPr="00F10346" w:rsidRDefault="00343A18" w:rsidP="00343A18">
      <w:pPr>
        <w:pStyle w:val="KDParagraf"/>
        <w:spacing w:before="0"/>
        <w:rPr>
          <w:rFonts w:cs="Arial"/>
        </w:rPr>
      </w:pPr>
      <w:r w:rsidRPr="00F10346">
        <w:rPr>
          <w:rFonts w:cs="Arial"/>
        </w:rPr>
        <w:t>Достављање средстава финансијског обезбеђења из члана</w:t>
      </w:r>
      <w:r w:rsidR="000E0FC1" w:rsidRPr="00F10346">
        <w:rPr>
          <w:rFonts w:cs="Arial"/>
        </w:rPr>
        <w:t xml:space="preserve"> 10.</w:t>
      </w:r>
      <w:r w:rsidRPr="00F10346">
        <w:rPr>
          <w:rFonts w:cs="Arial"/>
        </w:rPr>
        <w:t xml:space="preserve"> представља одложни услов, тако да правно дејство овог уговора не настаје док се одложни услов не испуни.</w:t>
      </w:r>
    </w:p>
    <w:p w:rsidR="00343A18" w:rsidRPr="00F10346" w:rsidRDefault="00343A18" w:rsidP="00343A18">
      <w:pPr>
        <w:pStyle w:val="KDParagraf"/>
        <w:spacing w:before="0"/>
        <w:rPr>
          <w:rFonts w:cs="Arial"/>
        </w:rPr>
      </w:pPr>
      <w:r w:rsidRPr="00F10346">
        <w:rPr>
          <w:rFonts w:cs="Arial"/>
        </w:rPr>
        <w:t>Уколико се средство финансијског обезбеђења не достави у остављеном року, сматраће се да је Продавац одбио да закључи Уговор</w:t>
      </w:r>
      <w:r w:rsidR="000D6ACE" w:rsidRPr="00856338">
        <w:rPr>
          <w:rFonts w:cs="Arial"/>
        </w:rPr>
        <w:t>, осим уколико у наведеном року у потпуности није испунио своју уговорну обавезу.</w:t>
      </w:r>
    </w:p>
    <w:p w:rsidR="00594067" w:rsidRDefault="00594067" w:rsidP="00343A18">
      <w:pPr>
        <w:spacing w:before="0"/>
        <w:rPr>
          <w:rFonts w:cs="Arial"/>
          <w:b/>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0D6ACE" w:rsidRPr="00F10346">
        <w:rPr>
          <w:rFonts w:cs="Arial"/>
          <w:b/>
        </w:rPr>
        <w:t>3</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607CF7" w:rsidRDefault="00343A18" w:rsidP="00343A18">
      <w:pPr>
        <w:tabs>
          <w:tab w:val="left" w:pos="9090"/>
        </w:tabs>
        <w:rPr>
          <w:rFonts w:cs="Arial"/>
        </w:rPr>
      </w:pPr>
      <w:r w:rsidRPr="00607CF7">
        <w:rPr>
          <w:rFonts w:cs="Arial"/>
          <w:bCs/>
        </w:rPr>
        <w:t>Уговорна казна се обрачунава од првог дана од истека уговореног рока испоруке из члана 5</w:t>
      </w:r>
      <w:r w:rsidRPr="00607CF7">
        <w:rPr>
          <w:rFonts w:cs="Arial"/>
          <w:bCs/>
          <w:lang w:val="sr-Latn-CS"/>
        </w:rPr>
        <w:t>.</w:t>
      </w:r>
      <w:r w:rsidRPr="00607CF7">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607CF7">
        <w:rPr>
          <w:rFonts w:cs="Arial"/>
        </w:rPr>
        <w:t>без пореза на додату вредност.</w:t>
      </w:r>
    </w:p>
    <w:p w:rsidR="00343A18" w:rsidRPr="00F10346" w:rsidRDefault="00343A18" w:rsidP="00343A18">
      <w:pPr>
        <w:tabs>
          <w:tab w:val="left" w:pos="9090"/>
        </w:tabs>
        <w:rPr>
          <w:rFonts w:cs="Arial"/>
        </w:rPr>
      </w:pPr>
      <w:r w:rsidRPr="00F10346">
        <w:rPr>
          <w:rFonts w:cs="Arial"/>
          <w:bCs/>
        </w:rPr>
        <w:t>Плаћање уговорне казне</w:t>
      </w:r>
      <w:r w:rsidRPr="00F10346">
        <w:rPr>
          <w:rFonts w:cs="Arial"/>
        </w:rPr>
        <w:t xml:space="preserve">, из става 1. овог члана,  дoспeвa у рoку до </w:t>
      </w:r>
      <w:r w:rsidRPr="00607CF7">
        <w:rPr>
          <w:rFonts w:cs="Arial"/>
        </w:rPr>
        <w:t>45(четрдесетпет)</w:t>
      </w:r>
      <w:r w:rsidRPr="00F10346">
        <w:rPr>
          <w:rFonts w:cs="Arial"/>
        </w:rPr>
        <w:t xml:space="preserve"> дaнa oд дaнa</w:t>
      </w:r>
      <w:r w:rsidR="00597EC4">
        <w:rPr>
          <w:rFonts w:cs="Arial"/>
        </w:rPr>
        <w:t xml:space="preserve"> пријема од стране Продавца</w:t>
      </w:r>
      <w:r w:rsidRPr="00F10346">
        <w:rPr>
          <w:rFonts w:cs="Arial"/>
        </w:rPr>
        <w:t xml:space="preserve"> </w:t>
      </w:r>
      <w:r w:rsidR="000E0FC1" w:rsidRPr="00F10346">
        <w:rPr>
          <w:rFonts w:cs="Arial"/>
        </w:rPr>
        <w:t>рачун</w:t>
      </w:r>
      <w:r w:rsidR="00597EC4">
        <w:rPr>
          <w:rFonts w:cs="Arial"/>
        </w:rPr>
        <w:t>а</w:t>
      </w:r>
      <w:r w:rsidR="000E0FC1" w:rsidRPr="00F10346">
        <w:rPr>
          <w:rFonts w:cs="Arial"/>
        </w:rPr>
        <w:t xml:space="preserve"> </w:t>
      </w:r>
      <w:r w:rsidRPr="00F10346">
        <w:rPr>
          <w:rFonts w:cs="Arial"/>
          <w:bCs/>
        </w:rPr>
        <w:t>Купца</w:t>
      </w:r>
      <w:r w:rsidR="00597EC4">
        <w:rPr>
          <w:rFonts w:cs="Arial"/>
          <w:bCs/>
        </w:rPr>
        <w:t xml:space="preserve"> </w:t>
      </w:r>
      <w:r w:rsidRPr="00F10346">
        <w:rPr>
          <w:rFonts w:cs="Arial"/>
        </w:rPr>
        <w:t>испостављен</w:t>
      </w:r>
      <w:r w:rsidR="00597EC4">
        <w:rPr>
          <w:rFonts w:cs="Arial"/>
        </w:rPr>
        <w:t>их</w:t>
      </w:r>
      <w:r w:rsidRPr="00F10346">
        <w:rPr>
          <w:rFonts w:cs="Arial"/>
        </w:rPr>
        <w:t xml:space="preserve"> по овом основу.</w:t>
      </w:r>
    </w:p>
    <w:p w:rsidR="00343A18" w:rsidRPr="00F10346" w:rsidRDefault="00343A18" w:rsidP="00343A18">
      <w:pPr>
        <w:tabs>
          <w:tab w:val="left" w:pos="9090"/>
        </w:tabs>
        <w:rPr>
          <w:rFonts w:cs="Arial"/>
          <w:bCs/>
        </w:rPr>
      </w:pPr>
      <w:r w:rsidRPr="00F10346">
        <w:rPr>
          <w:rFonts w:cs="Arial"/>
          <w:bCs/>
          <w:lang w:val="sr-Cyrl-CS"/>
        </w:rPr>
        <w:t xml:space="preserve">У случају закашњења са испоруком дужег од </w:t>
      </w:r>
      <w:r w:rsidRPr="00607CF7">
        <w:rPr>
          <w:rFonts w:cs="Arial"/>
          <w:bCs/>
          <w:lang w:val="sr-Cyrl-CS"/>
        </w:rPr>
        <w:t>20 (двадесет)</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594067" w:rsidRDefault="00594067" w:rsidP="00343A18">
      <w:pPr>
        <w:autoSpaceDE w:val="0"/>
        <w:autoSpaceDN w:val="0"/>
        <w:adjustRightInd w:val="0"/>
        <w:spacing w:before="0"/>
        <w:rPr>
          <w:rFonts w:cs="Arial"/>
          <w:b/>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0D6ACE" w:rsidRPr="00F10346">
        <w:rPr>
          <w:rFonts w:cs="Arial"/>
          <w:b/>
        </w:rPr>
        <w:t>4</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spacing w:before="0"/>
        <w:rPr>
          <w:rFonts w:cs="Arial"/>
          <w:b/>
        </w:rPr>
      </w:pPr>
      <w:r w:rsidRPr="00F10346">
        <w:rPr>
          <w:rFonts w:cs="Arial"/>
          <w:b/>
        </w:rPr>
        <w:lastRenderedPageBreak/>
        <w:t>РАСКИД УГОВОРА</w:t>
      </w:r>
    </w:p>
    <w:p w:rsidR="00343A18" w:rsidRPr="00F10346" w:rsidRDefault="00343A18" w:rsidP="00343A18">
      <w:pPr>
        <w:spacing w:before="0"/>
        <w:jc w:val="center"/>
        <w:rPr>
          <w:rFonts w:cs="Arial"/>
        </w:rPr>
      </w:pPr>
      <w:r w:rsidRPr="00F10346">
        <w:rPr>
          <w:rFonts w:cs="Arial"/>
          <w:b/>
        </w:rPr>
        <w:t>Члан 1</w:t>
      </w:r>
      <w:r w:rsidR="000D6ACE" w:rsidRPr="00F10346">
        <w:rPr>
          <w:rFonts w:cs="Arial"/>
          <w:b/>
        </w:rPr>
        <w:t>5</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1</w:t>
      </w:r>
      <w:r w:rsidR="000D6ACE" w:rsidRPr="00F10346">
        <w:rPr>
          <w:rFonts w:cs="Arial"/>
          <w:b/>
        </w:rPr>
        <w:t>6</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spacing w:before="0"/>
        <w:jc w:val="center"/>
        <w:rPr>
          <w:rFonts w:cs="Arial"/>
          <w:b/>
        </w:rPr>
      </w:pPr>
      <w:r w:rsidRPr="00F10346">
        <w:rPr>
          <w:rFonts w:cs="Arial"/>
          <w:b/>
        </w:rPr>
        <w:t>Члан 1</w:t>
      </w:r>
      <w:r w:rsidR="000D6ACE" w:rsidRPr="00F10346">
        <w:rPr>
          <w:rFonts w:cs="Arial"/>
          <w:b/>
        </w:rPr>
        <w:t>7</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r w:rsidRPr="00F10346">
        <w:rPr>
          <w:rFonts w:cs="Arial"/>
          <w:b/>
        </w:rPr>
        <w:t>Члан 1</w:t>
      </w:r>
      <w:r w:rsidR="000D6ACE" w:rsidRPr="00F10346">
        <w:rPr>
          <w:rFonts w:cs="Arial"/>
          <w:b/>
        </w:rPr>
        <w:t>8</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19</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594067" w:rsidRDefault="00594067"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Pr="00F10346" w:rsidRDefault="00343A18" w:rsidP="00343A18">
      <w:pPr>
        <w:spacing w:before="0"/>
        <w:jc w:val="center"/>
        <w:rPr>
          <w:rFonts w:cs="Arial"/>
          <w:b/>
        </w:rPr>
      </w:pPr>
      <w:r w:rsidRPr="00F10346">
        <w:rPr>
          <w:rFonts w:cs="Arial"/>
          <w:b/>
        </w:rPr>
        <w:t>Члан 2</w:t>
      </w:r>
      <w:r w:rsidR="000D6ACE" w:rsidRPr="00F10346">
        <w:rPr>
          <w:rFonts w:cs="Arial"/>
          <w:b/>
        </w:rPr>
        <w:t>0</w:t>
      </w:r>
      <w:r w:rsidRPr="00F10346">
        <w:rPr>
          <w:rFonts w:cs="Arial"/>
          <w:b/>
        </w:rPr>
        <w:t>.</w:t>
      </w:r>
    </w:p>
    <w:p w:rsidR="00343A18" w:rsidRPr="00F10346" w:rsidRDefault="00343A18" w:rsidP="00343A18">
      <w:pPr>
        <w:pStyle w:val="KDParagraf"/>
        <w:spacing w:before="0"/>
        <w:rPr>
          <w:rFonts w:eastAsia="Calibri" w:cs="Arial"/>
        </w:rPr>
      </w:pPr>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677614" w:rsidRPr="00587CE1" w:rsidRDefault="00343A18" w:rsidP="00343A18">
      <w:pPr>
        <w:pStyle w:val="KDParagraf"/>
        <w:spacing w:before="0"/>
        <w:rPr>
          <w:rFonts w:cs="Arial"/>
        </w:rPr>
      </w:pPr>
      <w:r w:rsidRPr="00F10346">
        <w:rPr>
          <w:rFonts w:cs="Arial"/>
        </w:rPr>
        <w:t xml:space="preserve">Уговор се закључује на период </w:t>
      </w:r>
      <w:r w:rsidR="00587CE1" w:rsidRPr="00587CE1">
        <w:rPr>
          <w:rFonts w:cs="Arial"/>
          <w:lang w:val="sr-Cyrl-RS"/>
        </w:rPr>
        <w:t xml:space="preserve">од </w:t>
      </w:r>
      <w:r w:rsidR="00AE5B44">
        <w:rPr>
          <w:rFonts w:cs="Arial"/>
          <w:lang w:val="sr-Cyrl-RS"/>
        </w:rPr>
        <w:t>9</w:t>
      </w:r>
      <w:r w:rsidR="00587CE1" w:rsidRPr="00587CE1">
        <w:rPr>
          <w:rFonts w:cs="Arial"/>
          <w:lang w:val="sr-Cyrl-RS"/>
        </w:rPr>
        <w:t>0 дана</w:t>
      </w:r>
      <w:r w:rsidRPr="00587CE1">
        <w:rPr>
          <w:rFonts w:cs="Arial"/>
        </w:rPr>
        <w:t xml:space="preserve">, рачунајући од ступања Уговора на снагу, односно до укупно испоручених уговорених количина </w:t>
      </w:r>
      <w:r w:rsidR="00587CE1" w:rsidRPr="00587CE1">
        <w:rPr>
          <w:rFonts w:cs="Arial"/>
        </w:rPr>
        <w:t>добара из члана 1. овог Уговора</w:t>
      </w:r>
      <w:r w:rsidRPr="00587CE1">
        <w:rPr>
          <w:rFonts w:cs="Arial"/>
        </w:rPr>
        <w:t>.</w:t>
      </w:r>
    </w:p>
    <w:p w:rsidR="00343A18" w:rsidRDefault="00343A18" w:rsidP="00343A18">
      <w:pPr>
        <w:pStyle w:val="KDParagraf"/>
        <w:spacing w:before="0"/>
        <w:rPr>
          <w:rFonts w:eastAsia="Calibri" w:cs="Arial"/>
          <w:lang w:val="sr-Cyrl-RS"/>
        </w:rPr>
      </w:pPr>
      <w:r w:rsidRPr="00587CE1">
        <w:rPr>
          <w:rFonts w:eastAsia="Calibri" w:cs="Arial"/>
        </w:rPr>
        <w:t xml:space="preserve">Испуњењем обавеза </w:t>
      </w:r>
      <w:r w:rsidR="00C90FDB" w:rsidRPr="00587CE1">
        <w:rPr>
          <w:rFonts w:eastAsia="Calibri" w:cs="Arial"/>
        </w:rPr>
        <w:t>У</w:t>
      </w:r>
      <w:r w:rsidRPr="00587CE1">
        <w:rPr>
          <w:rFonts w:eastAsia="Calibri" w:cs="Arial"/>
        </w:rPr>
        <w:t>говорних страна Уговор се сматра извршеним.</w:t>
      </w:r>
    </w:p>
    <w:p w:rsidR="00AF1AF6" w:rsidRPr="00AF1AF6" w:rsidRDefault="00AF1AF6" w:rsidP="00343A18">
      <w:pPr>
        <w:pStyle w:val="KDParagraf"/>
        <w:spacing w:before="0"/>
        <w:rPr>
          <w:rFonts w:eastAsia="Calibri" w:cs="Arial"/>
          <w:lang w:val="sr-Cyrl-RS"/>
        </w:rPr>
      </w:pPr>
      <w:r w:rsidRPr="00C97D9E">
        <w:rPr>
          <w:rFonts w:cs="Arial"/>
          <w:spacing w:val="2"/>
        </w:rPr>
        <w:lastRenderedPageBreak/>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12</w:t>
      </w:r>
      <w:r w:rsidRPr="00C97D9E">
        <w:rPr>
          <w:rFonts w:cs="Arial"/>
          <w:spacing w:val="2"/>
          <w:lang w:val="sr-Cyrl-RS"/>
        </w:rPr>
        <w:t xml:space="preserve"> </w:t>
      </w:r>
      <w:r w:rsidRPr="00C97D9E">
        <w:rPr>
          <w:rFonts w:cs="Arial"/>
          <w:spacing w:val="2"/>
        </w:rPr>
        <w:t>месеци од дана закључења Уговора, а што не утиче на одредбе о гарантном року и обавезама из гарантног рока</w:t>
      </w:r>
      <w:r w:rsidRPr="00C97D9E">
        <w:rPr>
          <w:rFonts w:cs="Arial"/>
          <w:color w:val="00B0F0"/>
          <w:spacing w:val="2"/>
        </w:rPr>
        <w:t>.</w:t>
      </w:r>
    </w:p>
    <w:p w:rsidR="00594067" w:rsidRDefault="001353DA" w:rsidP="00393491">
      <w:pPr>
        <w:rPr>
          <w:rFonts w:cs="Arial"/>
          <w:b/>
          <w:lang w:val="sr-Cyrl-RS"/>
        </w:rPr>
      </w:pPr>
      <w:r w:rsidRPr="00F10346">
        <w:rPr>
          <w:rFonts w:cs="Arial"/>
          <w:color w:val="00B0F0"/>
          <w:spacing w:val="2"/>
        </w:rPr>
        <w:t>.</w:t>
      </w:r>
      <w:r w:rsidR="00343A18" w:rsidRPr="00F10346">
        <w:rPr>
          <w:rFonts w:cs="Arial"/>
          <w:b/>
        </w:rPr>
        <w:t xml:space="preserve"> </w:t>
      </w:r>
    </w:p>
    <w:p w:rsidR="00343A18" w:rsidRPr="00F10346" w:rsidRDefault="00343A18" w:rsidP="00393491">
      <w:pPr>
        <w:rPr>
          <w:rFonts w:cs="Arial"/>
          <w:b/>
        </w:rPr>
      </w:pPr>
      <w:r w:rsidRPr="00F10346">
        <w:rPr>
          <w:rFonts w:cs="Arial"/>
          <w:b/>
        </w:rPr>
        <w:t>ИЗМЕНЕ ТОКОМ ТРАЈАЊА УГОВОРА</w:t>
      </w:r>
    </w:p>
    <w:p w:rsidR="00343A18" w:rsidRPr="00F10346" w:rsidRDefault="00343A18" w:rsidP="00343A18">
      <w:pPr>
        <w:spacing w:before="0"/>
        <w:jc w:val="center"/>
        <w:rPr>
          <w:rFonts w:cs="Arial"/>
          <w:b/>
        </w:rPr>
      </w:pPr>
      <w:r w:rsidRPr="00F10346">
        <w:rPr>
          <w:rFonts w:cs="Arial"/>
          <w:b/>
        </w:rPr>
        <w:t>Члан 2</w:t>
      </w:r>
      <w:r w:rsidR="000D6ACE" w:rsidRPr="00F10346">
        <w:rPr>
          <w:rFonts w:cs="Arial"/>
          <w:b/>
        </w:rPr>
        <w:t>1</w:t>
      </w:r>
      <w:r w:rsidRPr="00F10346">
        <w:rPr>
          <w:rFonts w:cs="Arial"/>
          <w:b/>
        </w:rPr>
        <w:t>.</w:t>
      </w:r>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F10346" w:rsidRDefault="00343A18" w:rsidP="00343A18">
      <w:pPr>
        <w:spacing w:before="0"/>
        <w:jc w:val="center"/>
        <w:rPr>
          <w:rFonts w:cs="Arial"/>
          <w:b/>
        </w:rPr>
      </w:pPr>
    </w:p>
    <w:p w:rsidR="00343A18" w:rsidRPr="00587CE1" w:rsidRDefault="00343A18" w:rsidP="00343A18">
      <w:pPr>
        <w:pStyle w:val="KDParagraf"/>
        <w:spacing w:before="0"/>
        <w:rPr>
          <w:rFonts w:cs="Arial"/>
          <w:lang w:val="sr-Cyrl-RS"/>
        </w:rPr>
      </w:pPr>
      <w:r w:rsidRPr="00F10346">
        <w:rPr>
          <w:rFonts w:cs="Arial"/>
        </w:rPr>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укупно вредности У</w:t>
      </w:r>
      <w:r w:rsidRPr="00F10346">
        <w:rPr>
          <w:rFonts w:cs="Arial"/>
        </w:rPr>
        <w:t>говора из члана 3</w:t>
      </w:r>
      <w:r w:rsidR="00587CE1">
        <w:rPr>
          <w:rFonts w:cs="Arial"/>
          <w:lang w:val="sr-Cyrl-RS"/>
        </w:rPr>
        <w:t>.</w:t>
      </w:r>
    </w:p>
    <w:p w:rsidR="000D6ACE" w:rsidRPr="00587CE1" w:rsidRDefault="00343A18" w:rsidP="00587CE1">
      <w:pPr>
        <w:pStyle w:val="KDParagraf"/>
        <w:spacing w:before="0"/>
        <w:rPr>
          <w:rFonts w:cs="Arial"/>
          <w:lang w:val="sr-Cyrl-RS"/>
        </w:rPr>
      </w:pPr>
      <w:r w:rsidRPr="00F10346">
        <w:rPr>
          <w:rFonts w:cs="Arial"/>
        </w:rPr>
        <w:t>Купац може да дозволи промену це</w:t>
      </w:r>
      <w:r w:rsidR="00C90FDB" w:rsidRPr="00F10346">
        <w:rPr>
          <w:rFonts w:cs="Arial"/>
        </w:rPr>
        <w:t>не или других битних елемената У</w:t>
      </w:r>
      <w:r w:rsidRPr="00F10346">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343A18" w:rsidRPr="00F10346" w:rsidRDefault="00343A18" w:rsidP="00343A18">
      <w:pPr>
        <w:rPr>
          <w:rFonts w:cs="Arial"/>
          <w:lang w:eastAsia="sr-Latn-CS"/>
        </w:rPr>
      </w:pPr>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94067" w:rsidRDefault="00594067" w:rsidP="00343A18">
      <w:pPr>
        <w:spacing w:before="0"/>
        <w:rPr>
          <w:rFonts w:cs="Arial"/>
          <w:b/>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r w:rsidRPr="00F10346">
        <w:rPr>
          <w:rFonts w:cs="Arial"/>
          <w:b/>
        </w:rPr>
        <w:t>Члан 2</w:t>
      </w:r>
      <w:r w:rsidR="000D6ACE" w:rsidRPr="00F10346">
        <w:rPr>
          <w:rFonts w:cs="Arial"/>
          <w:b/>
        </w:rPr>
        <w:t>2</w:t>
      </w:r>
      <w:r w:rsidRPr="00F10346">
        <w:rPr>
          <w:rFonts w:cs="Arial"/>
          <w:b/>
        </w:rPr>
        <w:t>.</w:t>
      </w:r>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0D6ACE" w:rsidRPr="00F10346">
        <w:rPr>
          <w:rFonts w:cs="Arial"/>
          <w:b/>
        </w:rPr>
        <w:t>3</w:t>
      </w:r>
      <w:r w:rsidRPr="00F10346">
        <w:rPr>
          <w:rFonts w:cs="Arial"/>
          <w:b/>
          <w:lang w:val="ru-RU"/>
        </w:rPr>
        <w:t>.</w:t>
      </w:r>
    </w:p>
    <w:p w:rsidR="00343A18" w:rsidRPr="00587CE1" w:rsidRDefault="00343A18" w:rsidP="00343A18">
      <w:pPr>
        <w:tabs>
          <w:tab w:val="left" w:pos="9090"/>
        </w:tabs>
        <w:rPr>
          <w:rFonts w:cs="Arial"/>
          <w:color w:val="FF0000"/>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587CE1">
        <w:rPr>
          <w:rFonts w:cs="Arial"/>
          <w:lang w:val="sr-Cyrl-RS"/>
        </w:rPr>
        <w:t>.</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r w:rsidRPr="00F10346">
        <w:rPr>
          <w:rFonts w:cs="Arial"/>
          <w:b/>
        </w:rPr>
        <w:t>Члан 2</w:t>
      </w:r>
      <w:r w:rsidR="000D6ACE" w:rsidRPr="00F10346">
        <w:rPr>
          <w:rFonts w:cs="Arial"/>
          <w:b/>
        </w:rPr>
        <w:t>4</w:t>
      </w:r>
      <w:r w:rsidRPr="00F10346">
        <w:rPr>
          <w:rFonts w:cs="Arial"/>
          <w:b/>
        </w:rPr>
        <w:t>.</w:t>
      </w: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421592" w:rsidRDefault="00421592"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587CE1" w:rsidRDefault="000D6ACE" w:rsidP="00C97D9E">
      <w:pPr>
        <w:tabs>
          <w:tab w:val="left" w:pos="9090"/>
        </w:tabs>
        <w:spacing w:before="0"/>
        <w:jc w:val="left"/>
        <w:rPr>
          <w:rFonts w:cs="Arial"/>
          <w:lang w:val="sr-Cyrl-RS"/>
        </w:rPr>
      </w:pPr>
      <w:r w:rsidRPr="00F10346">
        <w:rPr>
          <w:rFonts w:cs="Arial"/>
        </w:rPr>
        <w:t>Прилог</w:t>
      </w:r>
      <w:r w:rsidR="00AE5B44">
        <w:rPr>
          <w:rFonts w:cs="Arial"/>
          <w:lang w:val="sr-Cyrl-RS"/>
        </w:rPr>
        <w:t xml:space="preserve"> </w:t>
      </w:r>
      <w:r w:rsidR="00421592">
        <w:rPr>
          <w:rFonts w:cs="Arial"/>
          <w:lang w:val="sr-Cyrl-RS"/>
        </w:rPr>
        <w:t>2</w:t>
      </w:r>
      <w:r w:rsidRPr="00F10346">
        <w:rPr>
          <w:rFonts w:cs="Arial"/>
        </w:rPr>
        <w:t xml:space="preserve"> Техничка спецификација</w:t>
      </w:r>
      <w:r w:rsidR="00587CE1">
        <w:rPr>
          <w:rFonts w:cs="Arial"/>
          <w:lang w:val="sr-Cyrl-RS"/>
        </w:rPr>
        <w:t>(план контроле квалитета,технички опис набавке,ценовник набавке,цртежи)</w:t>
      </w:r>
    </w:p>
    <w:p w:rsidR="000D6ACE" w:rsidRPr="00587CE1" w:rsidRDefault="00AE5B44" w:rsidP="00677614">
      <w:pPr>
        <w:tabs>
          <w:tab w:val="left" w:pos="9090"/>
        </w:tabs>
        <w:spacing w:before="0"/>
        <w:rPr>
          <w:rFonts w:cs="Arial"/>
        </w:rPr>
      </w:pPr>
      <w:r>
        <w:rPr>
          <w:rFonts w:cs="Arial"/>
        </w:rPr>
        <w:t xml:space="preserve">Прилог </w:t>
      </w:r>
      <w:r w:rsidR="00421592">
        <w:rPr>
          <w:rFonts w:cs="Arial"/>
          <w:lang w:val="sr-Cyrl-RS"/>
        </w:rPr>
        <w:t>3</w:t>
      </w:r>
      <w:r w:rsidR="000D6ACE" w:rsidRPr="00587CE1">
        <w:rPr>
          <w:rFonts w:cs="Arial"/>
        </w:rPr>
        <w:t xml:space="preserve"> Споразум о заједничком наступању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lastRenderedPageBreak/>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0D6ACE" w:rsidRPr="00F10346">
        <w:rPr>
          <w:rFonts w:cs="Arial"/>
          <w:b/>
        </w:rPr>
        <w:t>5</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30782B" w:rsidRDefault="0030782B"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F10346" w:rsidRDefault="00677614" w:rsidP="00677614">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677614">
        <w:rPr>
          <w:rFonts w:cs="Arial"/>
          <w:b/>
          <w:color w:val="FF0000"/>
        </w:rPr>
        <w:t>Назив</w:t>
      </w:r>
    </w:p>
    <w:p w:rsidR="00677614" w:rsidRDefault="00677614" w:rsidP="00343A18">
      <w:pPr>
        <w:pStyle w:val="KDParagraf"/>
        <w:spacing w:before="0"/>
        <w:rPr>
          <w:rFonts w:cs="Arial"/>
        </w:rPr>
      </w:pPr>
    </w:p>
    <w:p w:rsidR="00677614" w:rsidRDefault="00677614" w:rsidP="00343A18">
      <w:pPr>
        <w:pStyle w:val="KDParagraf"/>
        <w:spacing w:before="0"/>
        <w:rPr>
          <w:rFonts w:cs="Arial"/>
        </w:rPr>
      </w:pPr>
      <w:r>
        <w:rPr>
          <w:rFonts w:cs="Arial"/>
        </w:rPr>
        <w:t>___________________________________                             ________________________</w:t>
      </w:r>
    </w:p>
    <w:p w:rsidR="00677614" w:rsidRPr="00677614" w:rsidRDefault="00677614" w:rsidP="00343A18">
      <w:pPr>
        <w:pStyle w:val="KDParagraf"/>
        <w:spacing w:before="0"/>
        <w:rPr>
          <w:rFonts w:cs="Arial"/>
          <w:b/>
        </w:rPr>
      </w:pPr>
      <w:r>
        <w:rPr>
          <w:rFonts w:cs="Arial"/>
        </w:rPr>
        <w:t xml:space="preserve">                                                                               </w:t>
      </w:r>
      <w:r w:rsidRPr="00677614">
        <w:rPr>
          <w:rFonts w:cs="Arial"/>
          <w:b/>
        </w:rPr>
        <w:t>М.П.</w:t>
      </w:r>
    </w:p>
    <w:p w:rsidR="00677614" w:rsidRPr="00677614" w:rsidRDefault="00677614" w:rsidP="00677614">
      <w:pPr>
        <w:spacing w:before="0"/>
        <w:rPr>
          <w:rFonts w:cs="Arial"/>
          <w:color w:val="00B0F0"/>
        </w:rPr>
      </w:pPr>
      <w:r w:rsidRPr="00677614">
        <w:rPr>
          <w:rFonts w:cs="Arial"/>
        </w:rPr>
        <w:t>Финансијски директор ТЕНТ,</w:t>
      </w:r>
      <w:r>
        <w:rPr>
          <w:rFonts w:cs="Arial"/>
          <w:color w:val="00B0F0"/>
        </w:rPr>
        <w:t xml:space="preserve">                  </w:t>
      </w:r>
      <w:r>
        <w:rPr>
          <w:rFonts w:cs="Arial"/>
          <w:color w:val="FF0000"/>
        </w:rPr>
        <w:t>име и презиме,функција</w:t>
      </w:r>
      <w:r w:rsidRPr="00677614">
        <w:rPr>
          <w:rFonts w:cs="Arial"/>
        </w:rPr>
        <w:t xml:space="preserve"> </w:t>
      </w:r>
      <w:r>
        <w:rPr>
          <w:rFonts w:cs="Arial"/>
        </w:rPr>
        <w:t xml:space="preserve">                                           </w:t>
      </w:r>
      <w:r w:rsidRPr="00677614">
        <w:rPr>
          <w:rFonts w:cs="Arial"/>
        </w:rPr>
        <w:t xml:space="preserve">Милорад Лазић, дипл.екон. </w:t>
      </w:r>
      <w:r>
        <w:rPr>
          <w:rFonts w:cs="Arial"/>
        </w:rPr>
        <w:t xml:space="preserve">                                                                            </w:t>
      </w:r>
    </w:p>
    <w:p w:rsidR="00677614" w:rsidRDefault="00677614" w:rsidP="00343A18">
      <w:pPr>
        <w:pStyle w:val="KDParagraf"/>
        <w:spacing w:before="0"/>
        <w:rPr>
          <w:rFonts w:cs="Arial"/>
        </w:rPr>
      </w:pPr>
    </w:p>
    <w:p w:rsidR="000F5EE6" w:rsidRDefault="000F5EE6" w:rsidP="00343A18">
      <w:pPr>
        <w:pStyle w:val="KDParagraf"/>
        <w:spacing w:before="0"/>
        <w:rPr>
          <w:rFonts w:cs="Arial"/>
          <w:lang w:val="sr-Cyrl-RS"/>
        </w:rPr>
      </w:pPr>
    </w:p>
    <w:p w:rsidR="00594067" w:rsidRPr="007F7ECF" w:rsidRDefault="007F7ECF" w:rsidP="00343A18">
      <w:pPr>
        <w:pStyle w:val="KDParagraf"/>
        <w:spacing w:before="0"/>
        <w:rPr>
          <w:rFonts w:cs="Arial"/>
          <w:lang w:val="sr-Cyrl-RS"/>
        </w:rPr>
      </w:pPr>
      <w:r w:rsidRPr="007F7ECF">
        <w:rPr>
          <w:rFonts w:eastAsia="Calibri" w:cs="Arial"/>
          <w:b/>
        </w:rPr>
        <w:t>НАПОМЕНА: Све опционе одредбе из овог модела уговора ће се по избору конкретне Понуде, пречистити и прилагодити изабраној Понуди.</w:t>
      </w: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Pr="00594067" w:rsidRDefault="00594067" w:rsidP="00343A18">
      <w:pPr>
        <w:pStyle w:val="KDParagraf"/>
        <w:spacing w:before="0"/>
        <w:rPr>
          <w:rFonts w:cs="Arial"/>
          <w:lang w:val="sr-Cyrl-RS"/>
        </w:rPr>
      </w:pPr>
    </w:p>
    <w:p w:rsidR="00A010FC" w:rsidRPr="00A010FC" w:rsidRDefault="00A010FC" w:rsidP="00A010FC">
      <w:pPr>
        <w:tabs>
          <w:tab w:val="right" w:pos="10255"/>
        </w:tabs>
        <w:spacing w:before="0"/>
        <w:jc w:val="center"/>
        <w:rPr>
          <w:rFonts w:ascii="Times New Roman" w:hAnsi="Times New Roman"/>
          <w:sz w:val="24"/>
          <w:szCs w:val="24"/>
          <w:lang w:val="sr-Cyrl-CS"/>
        </w:rPr>
      </w:pPr>
      <w:r w:rsidRPr="00A010FC">
        <w:rPr>
          <w:rFonts w:cs="Arial"/>
          <w:b/>
          <w:sz w:val="24"/>
          <w:szCs w:val="24"/>
          <w:lang w:val="sr-Cyrl-CS"/>
        </w:rPr>
        <w:t>Технички о</w:t>
      </w:r>
      <w:r w:rsidRPr="00A010FC">
        <w:rPr>
          <w:rFonts w:cs="Arial"/>
          <w:b/>
          <w:sz w:val="24"/>
          <w:szCs w:val="24"/>
          <w:lang w:val="sr-Cyrl-RS"/>
        </w:rPr>
        <w:t>пис набавке</w:t>
      </w:r>
    </w:p>
    <w:p w:rsidR="00A010FC" w:rsidRPr="00A010FC" w:rsidRDefault="00A010FC" w:rsidP="00A010FC">
      <w:pPr>
        <w:tabs>
          <w:tab w:val="right" w:pos="10255"/>
        </w:tabs>
        <w:spacing w:before="0"/>
        <w:jc w:val="center"/>
        <w:rPr>
          <w:rFonts w:cs="Arial"/>
          <w:b/>
          <w:sz w:val="24"/>
          <w:szCs w:val="24"/>
        </w:rPr>
      </w:pPr>
      <w:r w:rsidRPr="00A010FC">
        <w:rPr>
          <w:rFonts w:cs="Arial"/>
          <w:b/>
          <w:sz w:val="24"/>
          <w:szCs w:val="24"/>
          <w:lang w:val="sr-Cyrl-CS"/>
        </w:rPr>
        <w:t xml:space="preserve">   по НН број </w:t>
      </w:r>
      <w:r w:rsidRPr="00A010FC">
        <w:rPr>
          <w:rFonts w:cs="Arial"/>
          <w:b/>
          <w:sz w:val="24"/>
          <w:szCs w:val="24"/>
        </w:rPr>
        <w:t>331/2016</w:t>
      </w:r>
    </w:p>
    <w:p w:rsidR="00A010FC" w:rsidRPr="00A010FC" w:rsidRDefault="00A010FC" w:rsidP="00A010FC">
      <w:pPr>
        <w:tabs>
          <w:tab w:val="right" w:pos="10255"/>
        </w:tabs>
        <w:spacing w:before="0"/>
        <w:jc w:val="center"/>
        <w:rPr>
          <w:rFonts w:cs="Arial"/>
          <w:b/>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A010FC" w:rsidRPr="00A010FC" w:rsidTr="00E92952">
        <w:tc>
          <w:tcPr>
            <w:tcW w:w="10471" w:type="dxa"/>
          </w:tcPr>
          <w:p w:rsidR="00A010FC" w:rsidRPr="00A010FC" w:rsidRDefault="00A010FC" w:rsidP="00A010FC">
            <w:pPr>
              <w:spacing w:before="0"/>
              <w:rPr>
                <w:rFonts w:cs="Arial"/>
                <w:sz w:val="24"/>
                <w:szCs w:val="24"/>
              </w:rPr>
            </w:pPr>
            <w:r w:rsidRPr="00A010FC">
              <w:rPr>
                <w:rFonts w:cs="Arial"/>
                <w:sz w:val="24"/>
                <w:szCs w:val="24"/>
                <w:lang w:val="sr-Cyrl-CS"/>
              </w:rPr>
              <w:t xml:space="preserve"> </w:t>
            </w:r>
          </w:p>
          <w:p w:rsidR="00A010FC" w:rsidRPr="00A010FC" w:rsidRDefault="00A010FC" w:rsidP="00A010FC">
            <w:pPr>
              <w:spacing w:before="0"/>
              <w:ind w:right="-1149"/>
              <w:rPr>
                <w:rFonts w:cs="Arial"/>
                <w:sz w:val="24"/>
                <w:szCs w:val="24"/>
              </w:rPr>
            </w:pPr>
            <w:r w:rsidRPr="00A010FC">
              <w:rPr>
                <w:rFonts w:cs="Arial"/>
                <w:sz w:val="24"/>
                <w:szCs w:val="24"/>
                <w:lang w:val="sr-Cyrl-CS"/>
              </w:rPr>
              <w:t xml:space="preserve">- Одливци се обрађују на завршну меру према </w:t>
            </w:r>
            <w:r w:rsidRPr="00A010FC">
              <w:rPr>
                <w:rFonts w:cs="Arial"/>
                <w:sz w:val="24"/>
                <w:szCs w:val="24"/>
              </w:rPr>
              <w:t>техни</w:t>
            </w:r>
            <w:r w:rsidRPr="00A010FC">
              <w:rPr>
                <w:rFonts w:cs="Arial"/>
                <w:sz w:val="24"/>
                <w:szCs w:val="24"/>
                <w:lang w:val="sr-Cyrl-RS"/>
              </w:rPr>
              <w:t>ч</w:t>
            </w:r>
            <w:r w:rsidRPr="00A010FC">
              <w:rPr>
                <w:rFonts w:cs="Arial"/>
                <w:sz w:val="24"/>
                <w:szCs w:val="24"/>
              </w:rPr>
              <w:t>кој документацији.</w:t>
            </w:r>
          </w:p>
          <w:p w:rsidR="00A010FC" w:rsidRPr="00A010FC" w:rsidRDefault="00A010FC" w:rsidP="00A010FC">
            <w:pPr>
              <w:spacing w:before="0"/>
              <w:ind w:right="-1149"/>
              <w:rPr>
                <w:rFonts w:cs="Arial"/>
                <w:sz w:val="24"/>
                <w:szCs w:val="24"/>
                <w:lang w:val="sr-Cyrl-CS"/>
              </w:rPr>
            </w:pPr>
          </w:p>
          <w:p w:rsidR="00A010FC" w:rsidRPr="00A010FC" w:rsidRDefault="00A010FC" w:rsidP="00A010FC">
            <w:pPr>
              <w:spacing w:before="0"/>
              <w:ind w:right="-1149"/>
              <w:rPr>
                <w:rFonts w:cs="Arial"/>
                <w:sz w:val="24"/>
                <w:szCs w:val="24"/>
                <w:lang w:val="sr-Cyrl-RS"/>
              </w:rPr>
            </w:pPr>
            <w:r w:rsidRPr="00A010FC">
              <w:rPr>
                <w:rFonts w:cs="Arial"/>
                <w:sz w:val="24"/>
                <w:szCs w:val="24"/>
              </w:rPr>
              <w:t xml:space="preserve">- </w:t>
            </w:r>
            <w:r w:rsidRPr="00A010FC">
              <w:rPr>
                <w:rFonts w:cs="Arial"/>
                <w:sz w:val="24"/>
                <w:szCs w:val="24"/>
                <w:lang w:val="sr-Cyrl-RS"/>
              </w:rPr>
              <w:t xml:space="preserve">Приложени цртежи по ставкама за </w:t>
            </w:r>
            <w:r w:rsidRPr="00A010FC">
              <w:rPr>
                <w:rFonts w:cs="Arial"/>
                <w:sz w:val="24"/>
                <w:szCs w:val="24"/>
                <w:lang w:val="sr-Cyrl-CS"/>
              </w:rPr>
              <w:t xml:space="preserve">НН број </w:t>
            </w:r>
            <w:r w:rsidRPr="00A010FC">
              <w:rPr>
                <w:rFonts w:cs="Arial"/>
                <w:sz w:val="24"/>
                <w:szCs w:val="24"/>
              </w:rPr>
              <w:t>331/2016</w:t>
            </w:r>
            <w:r w:rsidRPr="00A010FC">
              <w:rPr>
                <w:rFonts w:cs="Arial"/>
                <w:sz w:val="24"/>
                <w:szCs w:val="24"/>
                <w:lang w:val="sr-Cyrl-RS"/>
              </w:rPr>
              <w:t>:</w:t>
            </w:r>
          </w:p>
          <w:p w:rsidR="00A010FC" w:rsidRPr="00A010FC" w:rsidRDefault="00A010FC" w:rsidP="00A010FC">
            <w:pPr>
              <w:numPr>
                <w:ilvl w:val="0"/>
                <w:numId w:val="49"/>
              </w:numPr>
              <w:spacing w:before="0"/>
              <w:ind w:right="-1149"/>
              <w:jc w:val="left"/>
              <w:rPr>
                <w:rFonts w:cs="Arial"/>
                <w:sz w:val="24"/>
                <w:szCs w:val="24"/>
                <w:lang w:val="sr-Cyrl-RS"/>
              </w:rPr>
            </w:pPr>
            <w:r w:rsidRPr="00A010FC">
              <w:rPr>
                <w:rFonts w:cs="Arial"/>
                <w:sz w:val="24"/>
                <w:szCs w:val="24"/>
                <w:lang w:val="sr-Cyrl-RS"/>
              </w:rPr>
              <w:t>Розетна радног кола млина     Црт.бр. 6-01-01-000</w:t>
            </w:r>
          </w:p>
          <w:p w:rsidR="00A010FC" w:rsidRPr="00A010FC" w:rsidRDefault="00A010FC" w:rsidP="00A010FC">
            <w:pPr>
              <w:numPr>
                <w:ilvl w:val="0"/>
                <w:numId w:val="49"/>
              </w:numPr>
              <w:spacing w:before="0"/>
              <w:ind w:right="-1149"/>
              <w:jc w:val="left"/>
              <w:rPr>
                <w:rFonts w:cs="Arial"/>
                <w:sz w:val="24"/>
                <w:szCs w:val="24"/>
                <w:lang w:val="sr-Cyrl-RS"/>
              </w:rPr>
            </w:pPr>
            <w:r w:rsidRPr="00A010FC">
              <w:rPr>
                <w:rFonts w:cs="Arial"/>
                <w:sz w:val="24"/>
                <w:szCs w:val="24"/>
                <w:lang w:val="sr-Cyrl-CS"/>
              </w:rPr>
              <w:t xml:space="preserve">Чекић дробилице                      </w:t>
            </w:r>
            <w:r w:rsidRPr="00A010FC">
              <w:rPr>
                <w:rFonts w:cs="Arial"/>
                <w:sz w:val="24"/>
                <w:szCs w:val="24"/>
                <w:lang w:val="sr-Cyrl-RS"/>
              </w:rPr>
              <w:t>Црт.бр. 6-20-01-012</w:t>
            </w:r>
          </w:p>
          <w:p w:rsidR="00A010FC" w:rsidRPr="00A010FC" w:rsidRDefault="00A010FC" w:rsidP="00A010FC">
            <w:pPr>
              <w:numPr>
                <w:ilvl w:val="0"/>
                <w:numId w:val="49"/>
              </w:numPr>
              <w:spacing w:before="0"/>
              <w:ind w:right="-1149"/>
              <w:jc w:val="left"/>
              <w:rPr>
                <w:rFonts w:cs="Arial"/>
                <w:sz w:val="24"/>
                <w:szCs w:val="24"/>
                <w:lang w:val="sr-Cyrl-RS"/>
              </w:rPr>
            </w:pPr>
            <w:r w:rsidRPr="00A010FC">
              <w:rPr>
                <w:rFonts w:cs="Arial"/>
                <w:sz w:val="24"/>
                <w:szCs w:val="24"/>
                <w:lang w:val="sr-Cyrl-RS"/>
              </w:rPr>
              <w:t xml:space="preserve">Нос седла                                  Црт.бр. </w:t>
            </w:r>
            <w:r w:rsidRPr="00A010FC">
              <w:rPr>
                <w:rFonts w:cs="Arial"/>
                <w:sz w:val="24"/>
                <w:szCs w:val="24"/>
              </w:rPr>
              <w:t>751-40-18246</w:t>
            </w:r>
          </w:p>
          <w:p w:rsidR="00A010FC" w:rsidRPr="00A010FC" w:rsidRDefault="00A010FC" w:rsidP="00A010FC">
            <w:pPr>
              <w:numPr>
                <w:ilvl w:val="0"/>
                <w:numId w:val="49"/>
              </w:numPr>
              <w:spacing w:before="0"/>
              <w:ind w:right="-1149"/>
              <w:jc w:val="left"/>
              <w:rPr>
                <w:rFonts w:cs="Arial"/>
                <w:sz w:val="24"/>
                <w:szCs w:val="24"/>
                <w:lang w:val="sr-Cyrl-RS"/>
              </w:rPr>
            </w:pPr>
            <w:r w:rsidRPr="00A010FC">
              <w:rPr>
                <w:rFonts w:cs="Arial"/>
                <w:sz w:val="24"/>
                <w:szCs w:val="24"/>
                <w:lang w:val="sr-Cyrl-RS"/>
              </w:rPr>
              <w:t>Ударна плоча поз.16                 Црт.бр. М1794.01</w:t>
            </w:r>
          </w:p>
          <w:p w:rsidR="00A010FC" w:rsidRPr="00A010FC" w:rsidRDefault="00A010FC" w:rsidP="00A010FC">
            <w:pPr>
              <w:numPr>
                <w:ilvl w:val="0"/>
                <w:numId w:val="49"/>
              </w:numPr>
              <w:spacing w:before="0"/>
              <w:ind w:right="-1149"/>
              <w:jc w:val="left"/>
              <w:rPr>
                <w:rFonts w:cs="Arial"/>
                <w:sz w:val="24"/>
                <w:szCs w:val="24"/>
                <w:lang w:val="sr-Cyrl-RS"/>
              </w:rPr>
            </w:pPr>
            <w:r w:rsidRPr="00A010FC">
              <w:rPr>
                <w:rFonts w:cs="Arial"/>
                <w:sz w:val="24"/>
                <w:szCs w:val="24"/>
                <w:lang w:val="sr-Cyrl-RS"/>
              </w:rPr>
              <w:t xml:space="preserve">Ударна плоча поз.17                 Црт.бр. М1794.02 </w:t>
            </w:r>
          </w:p>
          <w:p w:rsidR="00A010FC" w:rsidRPr="00A010FC" w:rsidRDefault="00A010FC" w:rsidP="00A010FC">
            <w:pPr>
              <w:spacing w:before="0"/>
              <w:ind w:left="360" w:right="-1149"/>
              <w:rPr>
                <w:rFonts w:cs="Arial"/>
                <w:sz w:val="24"/>
                <w:szCs w:val="24"/>
                <w:lang w:val="sr-Cyrl-RS"/>
              </w:rPr>
            </w:pPr>
          </w:p>
        </w:tc>
      </w:tr>
    </w:tbl>
    <w:p w:rsidR="00A010FC" w:rsidRPr="00A010FC" w:rsidRDefault="00A010FC" w:rsidP="00A010FC">
      <w:pPr>
        <w:tabs>
          <w:tab w:val="right" w:pos="10255"/>
        </w:tabs>
        <w:spacing w:before="0"/>
        <w:jc w:val="left"/>
        <w:rPr>
          <w:rFonts w:cs="Arial"/>
          <w:b/>
          <w:sz w:val="24"/>
          <w:szCs w:val="24"/>
        </w:rPr>
      </w:pPr>
    </w:p>
    <w:p w:rsidR="00A010FC" w:rsidRPr="00A010FC" w:rsidRDefault="00A010FC" w:rsidP="00A010FC">
      <w:pPr>
        <w:tabs>
          <w:tab w:val="right" w:pos="10255"/>
        </w:tabs>
        <w:spacing w:before="0"/>
        <w:jc w:val="left"/>
        <w:rPr>
          <w:rFonts w:cs="Arial"/>
          <w:b/>
          <w:sz w:val="24"/>
          <w:szCs w:val="24"/>
        </w:rPr>
      </w:pPr>
    </w:p>
    <w:p w:rsidR="00A010FC" w:rsidRPr="00A010FC" w:rsidRDefault="00A010FC" w:rsidP="00A010FC">
      <w:pPr>
        <w:tabs>
          <w:tab w:val="right" w:pos="10255"/>
        </w:tabs>
        <w:spacing w:before="0"/>
        <w:jc w:val="left"/>
        <w:rPr>
          <w:rFonts w:cs="Arial"/>
          <w:b/>
          <w:sz w:val="24"/>
          <w:szCs w:val="24"/>
          <w:lang w:val="sr-Cyrl-CS"/>
        </w:rPr>
      </w:pPr>
      <w:r w:rsidRPr="00A010FC">
        <w:rPr>
          <w:rFonts w:cs="Arial"/>
          <w:b/>
          <w:sz w:val="24"/>
          <w:szCs w:val="24"/>
          <w:lang w:val="sr-Cyrl-CS"/>
        </w:rPr>
        <w:t xml:space="preserve">  Датум:                                                                           </w:t>
      </w:r>
      <w:r w:rsidRPr="00A010FC">
        <w:rPr>
          <w:rFonts w:cs="Arial"/>
          <w:b/>
          <w:sz w:val="24"/>
          <w:szCs w:val="24"/>
          <w:lang w:val="sr-Latn-RS"/>
        </w:rPr>
        <w:t xml:space="preserve">    </w:t>
      </w:r>
      <w:r w:rsidRPr="00A010FC">
        <w:rPr>
          <w:rFonts w:cs="Arial"/>
          <w:b/>
          <w:sz w:val="24"/>
          <w:szCs w:val="24"/>
          <w:lang w:val="sr-Cyrl-CS"/>
        </w:rPr>
        <w:t>Обрадио:</w:t>
      </w:r>
    </w:p>
    <w:p w:rsidR="00A010FC" w:rsidRPr="00A010FC" w:rsidRDefault="00A010FC" w:rsidP="00A010FC">
      <w:pPr>
        <w:tabs>
          <w:tab w:val="right" w:pos="10255"/>
        </w:tabs>
        <w:spacing w:before="0"/>
        <w:jc w:val="left"/>
        <w:rPr>
          <w:rFonts w:cs="Arial"/>
          <w:b/>
          <w:sz w:val="24"/>
          <w:szCs w:val="24"/>
          <w:lang w:val="sr-Cyrl-RS"/>
        </w:rPr>
      </w:pPr>
      <w:r w:rsidRPr="00A010FC">
        <w:rPr>
          <w:rFonts w:cs="Arial"/>
          <w:b/>
          <w:sz w:val="24"/>
          <w:szCs w:val="24"/>
        </w:rPr>
        <w:t xml:space="preserve">                                                                                         </w:t>
      </w:r>
      <w:r w:rsidRPr="00A010FC">
        <w:rPr>
          <w:rFonts w:cs="Arial"/>
          <w:b/>
          <w:sz w:val="24"/>
          <w:szCs w:val="24"/>
          <w:lang w:val="sr-Cyrl-RS"/>
        </w:rPr>
        <w:t>Радоје Симић</w:t>
      </w:r>
    </w:p>
    <w:p w:rsidR="00A010FC" w:rsidRPr="00A010FC" w:rsidRDefault="00A010FC" w:rsidP="00A010FC">
      <w:pPr>
        <w:tabs>
          <w:tab w:val="right" w:pos="10255"/>
        </w:tabs>
        <w:spacing w:before="0"/>
        <w:jc w:val="left"/>
        <w:rPr>
          <w:rFonts w:cs="Arial"/>
          <w:b/>
          <w:sz w:val="24"/>
          <w:szCs w:val="24"/>
          <w:lang w:val="sr-Cyrl-CS"/>
        </w:rPr>
      </w:pPr>
      <w:r w:rsidRPr="00A010FC">
        <w:rPr>
          <w:rFonts w:cs="Arial"/>
          <w:b/>
          <w:sz w:val="24"/>
          <w:szCs w:val="24"/>
          <w:lang w:val="sr-Cyrl-CS"/>
        </w:rPr>
        <w:t xml:space="preserve"> </w:t>
      </w:r>
      <w:r w:rsidRPr="00A010FC">
        <w:rPr>
          <w:rFonts w:cs="Arial"/>
          <w:b/>
          <w:sz w:val="24"/>
          <w:szCs w:val="24"/>
          <w:lang w:val="sr-Latn-RS"/>
        </w:rPr>
        <w:t>22.03.2016.</w:t>
      </w:r>
      <w:r w:rsidRPr="00A010FC">
        <w:rPr>
          <w:rFonts w:cs="Arial"/>
          <w:b/>
          <w:sz w:val="24"/>
          <w:szCs w:val="24"/>
          <w:lang w:val="sr-Cyrl-RS"/>
        </w:rPr>
        <w:t>год.</w:t>
      </w:r>
      <w:r w:rsidRPr="00A010FC">
        <w:rPr>
          <w:rFonts w:cs="Arial"/>
          <w:b/>
          <w:sz w:val="24"/>
          <w:szCs w:val="24"/>
          <w:lang w:val="sr-Cyrl-CS"/>
        </w:rPr>
        <w:t xml:space="preserve">                             </w:t>
      </w:r>
      <w:r w:rsidRPr="00A010FC">
        <w:rPr>
          <w:rFonts w:cs="Arial"/>
          <w:b/>
          <w:sz w:val="24"/>
          <w:szCs w:val="24"/>
          <w:lang w:val="sr-Latn-RS"/>
        </w:rPr>
        <w:t xml:space="preserve">                </w:t>
      </w:r>
      <w:r w:rsidRPr="00A010FC">
        <w:rPr>
          <w:rFonts w:cs="Arial"/>
          <w:b/>
          <w:sz w:val="24"/>
          <w:szCs w:val="24"/>
          <w:lang w:val="sr-Cyrl-RS"/>
        </w:rPr>
        <w:t xml:space="preserve">                 </w:t>
      </w:r>
      <w:r>
        <w:rPr>
          <w:rFonts w:cs="Arial"/>
          <w:b/>
          <w:sz w:val="24"/>
          <w:szCs w:val="24"/>
        </w:rPr>
        <w:t xml:space="preserve"> _________________           </w:t>
      </w:r>
      <w:r w:rsidRPr="00A010FC">
        <w:rPr>
          <w:rFonts w:cs="Arial"/>
          <w:b/>
          <w:sz w:val="24"/>
          <w:szCs w:val="24"/>
          <w:lang w:val="sr-Cyrl-CS"/>
        </w:rPr>
        <w:t xml:space="preserve">                  </w:t>
      </w:r>
    </w:p>
    <w:p w:rsidR="00A010FC" w:rsidRPr="00A010FC" w:rsidRDefault="00A010FC" w:rsidP="00A010FC">
      <w:pPr>
        <w:tabs>
          <w:tab w:val="right" w:pos="10255"/>
        </w:tabs>
        <w:spacing w:before="0"/>
        <w:jc w:val="left"/>
        <w:rPr>
          <w:rFonts w:cs="Arial"/>
          <w:b/>
          <w:sz w:val="24"/>
          <w:szCs w:val="24"/>
          <w:lang w:val="sr-Cyrl-CS"/>
        </w:rPr>
      </w:pPr>
      <w:r w:rsidRPr="00A010FC">
        <w:rPr>
          <w:rFonts w:cs="Arial"/>
          <w:b/>
          <w:sz w:val="24"/>
          <w:szCs w:val="24"/>
          <w:lang w:val="sr-Cyrl-CS"/>
        </w:rPr>
        <w:t xml:space="preserve">                                                        </w:t>
      </w:r>
      <w:r>
        <w:rPr>
          <w:rFonts w:cs="Arial"/>
          <w:b/>
          <w:sz w:val="24"/>
          <w:szCs w:val="24"/>
          <w:lang w:val="sr-Cyrl-CS"/>
        </w:rPr>
        <w:t xml:space="preserve">                </w:t>
      </w:r>
      <w:r w:rsidRPr="00A010FC">
        <w:rPr>
          <w:rFonts w:cs="Arial"/>
          <w:b/>
          <w:sz w:val="24"/>
          <w:szCs w:val="24"/>
          <w:lang w:val="sr-Cyrl-CS"/>
        </w:rPr>
        <w:t xml:space="preserve"> Овлашћено лице огранка/послова</w:t>
      </w:r>
    </w:p>
    <w:p w:rsidR="00A010FC" w:rsidRPr="00A010FC" w:rsidRDefault="00A010FC" w:rsidP="00A010FC">
      <w:pPr>
        <w:tabs>
          <w:tab w:val="right" w:pos="10255"/>
        </w:tabs>
        <w:spacing w:before="0"/>
        <w:jc w:val="left"/>
        <w:rPr>
          <w:rFonts w:cs="Arial"/>
          <w:b/>
          <w:sz w:val="24"/>
          <w:szCs w:val="24"/>
          <w:lang w:val="sr-Cyrl-CS"/>
        </w:rPr>
      </w:pPr>
    </w:p>
    <w:p w:rsidR="00A010FC" w:rsidRPr="00A010FC" w:rsidRDefault="00A010FC" w:rsidP="00A010FC">
      <w:pPr>
        <w:tabs>
          <w:tab w:val="right" w:pos="10255"/>
        </w:tabs>
        <w:spacing w:before="0"/>
        <w:jc w:val="left"/>
        <w:rPr>
          <w:rFonts w:cs="Arial"/>
          <w:b/>
          <w:sz w:val="24"/>
          <w:szCs w:val="24"/>
        </w:rPr>
      </w:pPr>
      <w:r w:rsidRPr="00A010FC">
        <w:rPr>
          <w:rFonts w:cs="Arial"/>
          <w:b/>
          <w:sz w:val="24"/>
          <w:szCs w:val="24"/>
          <w:lang w:val="sr-Cyrl-CS"/>
        </w:rPr>
        <w:t xml:space="preserve">                                                                                </w:t>
      </w:r>
      <w:r>
        <w:rPr>
          <w:rFonts w:cs="Arial"/>
          <w:b/>
          <w:sz w:val="24"/>
          <w:szCs w:val="24"/>
        </w:rPr>
        <w:t>___________________________</w:t>
      </w:r>
      <w:r w:rsidRPr="00A010FC">
        <w:rPr>
          <w:rFonts w:cs="Arial"/>
          <w:b/>
          <w:sz w:val="24"/>
          <w:szCs w:val="24"/>
          <w:lang w:val="sr-Cyrl-CS"/>
        </w:rPr>
        <w:t xml:space="preserve">         </w:t>
      </w:r>
      <w:r>
        <w:rPr>
          <w:rFonts w:cs="Arial"/>
          <w:b/>
          <w:sz w:val="24"/>
          <w:szCs w:val="24"/>
          <w:lang w:val="sr-Cyrl-CS"/>
        </w:rPr>
        <w:t xml:space="preserve">        </w:t>
      </w:r>
      <w:r>
        <w:rPr>
          <w:rFonts w:cs="Arial"/>
          <w:b/>
          <w:sz w:val="24"/>
          <w:szCs w:val="24"/>
        </w:rPr>
        <w:t>__________________</w:t>
      </w:r>
    </w:p>
    <w:p w:rsidR="00A010FC" w:rsidRDefault="00A010FC" w:rsidP="00343A18">
      <w:pPr>
        <w:pStyle w:val="KDParagraf"/>
        <w:spacing w:before="0"/>
        <w:rPr>
          <w:rFonts w:cs="Arial"/>
          <w:lang w:val="sr-Cyrl-RS"/>
        </w:rPr>
      </w:pPr>
    </w:p>
    <w:p w:rsidR="00A010FC" w:rsidRDefault="00A010FC" w:rsidP="00343A18">
      <w:pPr>
        <w:pStyle w:val="KDParagraf"/>
        <w:spacing w:before="0"/>
        <w:rPr>
          <w:rFonts w:cs="Arial"/>
          <w:lang w:val="sr-Cyrl-RS"/>
        </w:rPr>
      </w:pPr>
    </w:p>
    <w:p w:rsidR="00A010FC" w:rsidRDefault="00A010FC" w:rsidP="00343A18">
      <w:pPr>
        <w:pStyle w:val="KDParagraf"/>
        <w:spacing w:before="0"/>
        <w:rPr>
          <w:rFonts w:cs="Arial"/>
          <w:lang w:val="sr-Cyrl-RS"/>
        </w:rPr>
      </w:pPr>
    </w:p>
    <w:p w:rsidR="00A010FC" w:rsidRDefault="00A010FC" w:rsidP="00343A18">
      <w:pPr>
        <w:pStyle w:val="KDParagraf"/>
        <w:spacing w:before="0"/>
        <w:rPr>
          <w:rFonts w:cs="Arial"/>
          <w:lang w:val="sr-Cyrl-RS"/>
        </w:rPr>
      </w:pPr>
    </w:p>
    <w:p w:rsidR="00A010FC" w:rsidRDefault="00A010FC" w:rsidP="00343A18">
      <w:pPr>
        <w:pStyle w:val="KDParagraf"/>
        <w:spacing w:before="0"/>
        <w:rPr>
          <w:rFonts w:cs="Arial"/>
          <w:lang w:val="sr-Cyrl-RS"/>
        </w:rPr>
      </w:pPr>
    </w:p>
    <w:p w:rsidR="00A010FC" w:rsidRDefault="00A010FC" w:rsidP="00343A18">
      <w:pPr>
        <w:pStyle w:val="KDParagraf"/>
        <w:spacing w:before="0"/>
        <w:rPr>
          <w:rFonts w:cs="Arial"/>
          <w:lang w:val="sr-Cyrl-RS"/>
        </w:rPr>
      </w:pPr>
    </w:p>
    <w:p w:rsidR="00A010FC" w:rsidRDefault="00A010FC"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Pr="00E5493F" w:rsidRDefault="00E5493F" w:rsidP="00E5493F">
      <w:pPr>
        <w:spacing w:before="0"/>
        <w:jc w:val="left"/>
        <w:rPr>
          <w:rFonts w:cs="Arial"/>
          <w:bCs/>
          <w:sz w:val="24"/>
          <w:szCs w:val="24"/>
          <w:lang w:val="sr-Latn-CS" w:eastAsia="hr-HR"/>
        </w:rPr>
      </w:pPr>
      <w:r w:rsidRPr="00E5493F">
        <w:rPr>
          <w:rFonts w:cs="Arial"/>
          <w:bCs/>
          <w:sz w:val="24"/>
          <w:szCs w:val="24"/>
          <w:lang w:val="sr-Latn-CS" w:eastAsia="hr-HR"/>
        </w:rPr>
        <w:t xml:space="preserve">ЈП </w:t>
      </w:r>
      <w:r w:rsidRPr="00E5493F">
        <w:rPr>
          <w:rFonts w:cs="Arial"/>
          <w:bCs/>
          <w:sz w:val="24"/>
          <w:szCs w:val="24"/>
          <w:lang w:eastAsia="hr-HR"/>
        </w:rPr>
        <w:t>„</w:t>
      </w:r>
      <w:r w:rsidRPr="00E5493F">
        <w:rPr>
          <w:rFonts w:cs="Arial"/>
          <w:bCs/>
          <w:sz w:val="24"/>
          <w:szCs w:val="24"/>
          <w:lang w:val="sr-Latn-CS" w:eastAsia="hr-HR"/>
        </w:rPr>
        <w:t>Електропривреда Србије</w:t>
      </w:r>
      <w:r w:rsidRPr="00E5493F">
        <w:rPr>
          <w:rFonts w:cs="Arial"/>
          <w:bCs/>
          <w:sz w:val="24"/>
          <w:szCs w:val="24"/>
          <w:lang w:eastAsia="hr-HR"/>
        </w:rPr>
        <w:t>“</w:t>
      </w:r>
      <w:r w:rsidRPr="00E5493F">
        <w:rPr>
          <w:rFonts w:cs="Arial"/>
          <w:bCs/>
          <w:sz w:val="24"/>
          <w:szCs w:val="24"/>
          <w:lang w:val="sr-Latn-CS" w:eastAsia="hr-HR"/>
        </w:rPr>
        <w:t xml:space="preserve"> Београд                                               </w:t>
      </w:r>
    </w:p>
    <w:p w:rsidR="00E5493F" w:rsidRPr="00E5493F" w:rsidRDefault="00E5493F" w:rsidP="00E5493F">
      <w:pPr>
        <w:keepNext/>
        <w:spacing w:before="0"/>
        <w:jc w:val="left"/>
        <w:outlineLvl w:val="1"/>
        <w:rPr>
          <w:rFonts w:eastAsia="Arial Unicode MS" w:cs="Arial"/>
          <w:bCs/>
          <w:sz w:val="24"/>
          <w:szCs w:val="24"/>
          <w:lang w:val="hr-HR" w:eastAsia="hr-HR"/>
        </w:rPr>
      </w:pPr>
      <w:r w:rsidRPr="00E5493F">
        <w:rPr>
          <w:rFonts w:eastAsia="Arial Unicode MS" w:cs="Arial"/>
          <w:bCs/>
          <w:sz w:val="24"/>
          <w:szCs w:val="24"/>
          <w:lang w:val="hr-HR" w:eastAsia="hr-HR"/>
        </w:rPr>
        <w:t xml:space="preserve">Огранак </w:t>
      </w:r>
      <w:r w:rsidRPr="00E5493F">
        <w:rPr>
          <w:rFonts w:eastAsia="Arial Unicode MS" w:cs="Arial"/>
          <w:bCs/>
          <w:sz w:val="24"/>
          <w:szCs w:val="24"/>
          <w:lang w:eastAsia="hr-HR"/>
        </w:rPr>
        <w:t>„</w:t>
      </w:r>
      <w:r w:rsidRPr="00E5493F">
        <w:rPr>
          <w:rFonts w:eastAsia="Arial Unicode MS" w:cs="Arial"/>
          <w:bCs/>
          <w:sz w:val="24"/>
          <w:szCs w:val="24"/>
          <w:lang w:val="hr-HR" w:eastAsia="hr-HR"/>
        </w:rPr>
        <w:t>Термоелектране Никола Тесла</w:t>
      </w:r>
      <w:r w:rsidRPr="00E5493F">
        <w:rPr>
          <w:rFonts w:eastAsia="Arial Unicode MS" w:cs="Arial"/>
          <w:bCs/>
          <w:sz w:val="24"/>
          <w:szCs w:val="24"/>
          <w:lang w:eastAsia="hr-HR"/>
        </w:rPr>
        <w:t>“</w:t>
      </w:r>
      <w:r w:rsidRPr="00E5493F">
        <w:rPr>
          <w:rFonts w:eastAsia="Arial Unicode MS" w:cs="Arial"/>
          <w:bCs/>
          <w:sz w:val="24"/>
          <w:szCs w:val="24"/>
          <w:lang w:val="hr-HR" w:eastAsia="hr-HR"/>
        </w:rPr>
        <w:t xml:space="preserve"> Обреновац</w:t>
      </w:r>
    </w:p>
    <w:p w:rsidR="00E5493F" w:rsidRPr="00E5493F" w:rsidRDefault="00E5493F" w:rsidP="00E5493F">
      <w:pPr>
        <w:keepNext/>
        <w:spacing w:before="0"/>
        <w:jc w:val="left"/>
        <w:outlineLvl w:val="1"/>
        <w:rPr>
          <w:rFonts w:eastAsia="Arial Unicode MS" w:cs="Arial"/>
          <w:bCs/>
          <w:sz w:val="24"/>
          <w:szCs w:val="24"/>
          <w:lang w:val="hr-HR"/>
        </w:rPr>
      </w:pPr>
      <w:r w:rsidRPr="00E5493F">
        <w:rPr>
          <w:rFonts w:eastAsia="Arial Unicode MS" w:cs="Arial"/>
          <w:bCs/>
          <w:sz w:val="24"/>
          <w:szCs w:val="24"/>
          <w:lang w:val="hr-HR"/>
        </w:rPr>
        <w:t>Улица  Богољуба Урошевића Црног број 44</w:t>
      </w:r>
    </w:p>
    <w:p w:rsidR="00E5493F" w:rsidRPr="00E5493F" w:rsidRDefault="00E5493F" w:rsidP="00E5493F">
      <w:pPr>
        <w:keepNext/>
        <w:spacing w:before="0"/>
        <w:jc w:val="left"/>
        <w:outlineLvl w:val="1"/>
        <w:rPr>
          <w:rFonts w:eastAsia="Arial Unicode MS" w:cs="Arial"/>
          <w:bCs/>
          <w:sz w:val="24"/>
          <w:szCs w:val="24"/>
          <w:lang w:val="sr-Cyrl-RS"/>
        </w:rPr>
      </w:pPr>
    </w:p>
    <w:p w:rsidR="00E5493F" w:rsidRPr="00E5493F" w:rsidRDefault="00E5493F" w:rsidP="00E5493F">
      <w:pPr>
        <w:spacing w:before="0"/>
        <w:jc w:val="left"/>
        <w:rPr>
          <w:rFonts w:cs="Arial"/>
          <w:bCs/>
          <w:sz w:val="24"/>
          <w:szCs w:val="24"/>
          <w:lang w:eastAsia="hr-HR"/>
        </w:rPr>
      </w:pPr>
      <w:r w:rsidRPr="00E5493F">
        <w:rPr>
          <w:rFonts w:eastAsia="Calibri" w:cs="Arial"/>
          <w:sz w:val="24"/>
          <w:szCs w:val="24"/>
          <w:lang w:val="sr-Cyrl-RS"/>
        </w:rPr>
        <w:t>НН</w:t>
      </w:r>
      <w:r w:rsidRPr="00E5493F">
        <w:rPr>
          <w:rFonts w:eastAsia="Calibri" w:cs="Arial"/>
          <w:sz w:val="24"/>
          <w:szCs w:val="24"/>
        </w:rPr>
        <w:t xml:space="preserve"> 331/2016</w:t>
      </w:r>
    </w:p>
    <w:p w:rsidR="00E5493F" w:rsidRPr="00E5493F" w:rsidRDefault="00E5493F" w:rsidP="00E5493F">
      <w:pPr>
        <w:spacing w:before="0"/>
        <w:jc w:val="left"/>
        <w:rPr>
          <w:rFonts w:cs="Arial"/>
          <w:sz w:val="24"/>
          <w:szCs w:val="24"/>
          <w:lang w:val="hr-HR" w:eastAsia="hr-HR"/>
        </w:rPr>
      </w:pPr>
      <w:r w:rsidRPr="00E5493F">
        <w:rPr>
          <w:rFonts w:cs="Arial"/>
          <w:sz w:val="24"/>
          <w:szCs w:val="24"/>
          <w:lang w:val="hr-HR" w:eastAsia="hr-HR"/>
        </w:rPr>
        <w:t>Датум 22.03.2016. год</w:t>
      </w:r>
      <w:r w:rsidRPr="00E5493F">
        <w:rPr>
          <w:rFonts w:cs="Arial"/>
          <w:sz w:val="24"/>
          <w:szCs w:val="24"/>
          <w:lang w:val="sr-Cyrl-CS" w:eastAsia="hr-HR"/>
        </w:rPr>
        <w:t>ине</w:t>
      </w:r>
    </w:p>
    <w:p w:rsidR="00E5493F" w:rsidRPr="00E5493F" w:rsidRDefault="00E5493F" w:rsidP="00E5493F">
      <w:pPr>
        <w:spacing w:before="0"/>
        <w:jc w:val="left"/>
        <w:rPr>
          <w:rFonts w:cs="Arial"/>
          <w:sz w:val="24"/>
          <w:szCs w:val="24"/>
          <w:lang w:val="sr-Cyrl-RS"/>
        </w:rPr>
      </w:pPr>
      <w:r w:rsidRPr="00E5493F">
        <w:rPr>
          <w:rFonts w:cs="Arial"/>
          <w:sz w:val="24"/>
          <w:szCs w:val="24"/>
          <w:lang w:val="sr-Cyrl-CS" w:eastAsia="hr-HR"/>
        </w:rPr>
        <w:t>Место:</w:t>
      </w:r>
      <w:r w:rsidRPr="00E5493F">
        <w:rPr>
          <w:rFonts w:cs="Arial"/>
          <w:sz w:val="24"/>
          <w:szCs w:val="24"/>
          <w:lang w:val="sr-Cyrl-RS" w:eastAsia="hr-HR"/>
        </w:rPr>
        <w:t>В.Црљени</w:t>
      </w:r>
    </w:p>
    <w:p w:rsidR="00E5493F" w:rsidRPr="00E5493F" w:rsidRDefault="00E5493F" w:rsidP="00E5493F">
      <w:pPr>
        <w:spacing w:before="0"/>
        <w:jc w:val="left"/>
        <w:rPr>
          <w:rFonts w:cs="Arial"/>
          <w:sz w:val="20"/>
          <w:szCs w:val="20"/>
          <w:lang w:val="sr-Latn-CS" w:eastAsia="hr-HR"/>
        </w:rPr>
      </w:pPr>
    </w:p>
    <w:p w:rsidR="00E5493F" w:rsidRPr="00E5493F" w:rsidRDefault="00E5493F" w:rsidP="00E5493F">
      <w:pPr>
        <w:spacing w:before="0"/>
        <w:jc w:val="left"/>
        <w:rPr>
          <w:rFonts w:cs="Arial"/>
          <w:sz w:val="24"/>
          <w:szCs w:val="24"/>
          <w:lang w:eastAsia="hr-HR"/>
        </w:rPr>
      </w:pPr>
    </w:p>
    <w:p w:rsidR="00E5493F" w:rsidRPr="00E5493F" w:rsidRDefault="00E5493F" w:rsidP="00E5493F">
      <w:pPr>
        <w:spacing w:before="0"/>
        <w:jc w:val="left"/>
        <w:rPr>
          <w:rFonts w:cs="Arial"/>
          <w:sz w:val="28"/>
          <w:szCs w:val="28"/>
          <w:lang w:val="sr-Cyrl-RS" w:eastAsia="hr-HR"/>
        </w:rPr>
      </w:pPr>
      <w:r w:rsidRPr="00E5493F">
        <w:rPr>
          <w:rFonts w:cs="Arial"/>
          <w:sz w:val="28"/>
          <w:szCs w:val="28"/>
          <w:lang w:eastAsia="hr-HR"/>
        </w:rPr>
        <w:t xml:space="preserve">Ценовник набавке  </w:t>
      </w:r>
      <w:r w:rsidRPr="00E5493F">
        <w:rPr>
          <w:rFonts w:cs="Arial"/>
          <w:sz w:val="28"/>
          <w:szCs w:val="28"/>
          <w:lang w:val="sr-Cyrl-RS" w:eastAsia="hr-HR"/>
        </w:rPr>
        <w:t xml:space="preserve"> Одливака од челичног лива</w:t>
      </w:r>
    </w:p>
    <w:p w:rsidR="00E5493F" w:rsidRPr="00E5493F" w:rsidRDefault="00E5493F" w:rsidP="00E5493F">
      <w:pPr>
        <w:spacing w:before="0"/>
        <w:jc w:val="center"/>
        <w:rPr>
          <w:rFonts w:cs="Arial"/>
          <w:sz w:val="28"/>
          <w:szCs w:val="28"/>
          <w:lang w:val="sr-Cyrl-CS" w:eastAsia="hr-HR"/>
        </w:rPr>
      </w:pPr>
    </w:p>
    <w:p w:rsidR="00E5493F" w:rsidRPr="00E5493F" w:rsidRDefault="00E5493F" w:rsidP="00E5493F">
      <w:pPr>
        <w:spacing w:before="0"/>
        <w:jc w:val="left"/>
        <w:rPr>
          <w:rFonts w:cs="Arial"/>
          <w:b/>
          <w:sz w:val="24"/>
          <w:szCs w:val="24"/>
          <w:lang w:val="sr-Latn-CS" w:eastAsia="hr-HR"/>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286"/>
        <w:gridCol w:w="851"/>
        <w:gridCol w:w="913"/>
        <w:gridCol w:w="1080"/>
        <w:gridCol w:w="1080"/>
        <w:gridCol w:w="1416"/>
        <w:gridCol w:w="1350"/>
      </w:tblGrid>
      <w:tr w:rsidR="00E5493F" w:rsidRPr="00E5493F" w:rsidTr="00E92952">
        <w:trPr>
          <w:jc w:val="center"/>
        </w:trPr>
        <w:tc>
          <w:tcPr>
            <w:tcW w:w="849" w:type="dxa"/>
            <w:shd w:val="clear" w:color="auto" w:fill="E0E0E0"/>
            <w:vAlign w:val="center"/>
          </w:tcPr>
          <w:p w:rsidR="00E5493F" w:rsidRPr="00E5493F" w:rsidRDefault="00E5493F" w:rsidP="00E5493F">
            <w:pPr>
              <w:spacing w:before="0"/>
              <w:jc w:val="center"/>
              <w:rPr>
                <w:rFonts w:cs="Arial"/>
                <w:sz w:val="20"/>
                <w:szCs w:val="20"/>
                <w:lang w:val="sr-Cyrl-CS" w:eastAsia="hr-HR"/>
              </w:rPr>
            </w:pPr>
            <w:r w:rsidRPr="00E5493F">
              <w:rPr>
                <w:rFonts w:cs="Arial"/>
                <w:sz w:val="20"/>
                <w:szCs w:val="20"/>
                <w:lang w:val="sr-Cyrl-CS" w:eastAsia="hr-HR"/>
              </w:rPr>
              <w:t>Р. бр.</w:t>
            </w:r>
          </w:p>
        </w:tc>
        <w:tc>
          <w:tcPr>
            <w:tcW w:w="3286" w:type="dxa"/>
            <w:shd w:val="clear" w:color="auto" w:fill="E0E0E0"/>
            <w:vAlign w:val="center"/>
          </w:tcPr>
          <w:p w:rsidR="00E5493F" w:rsidRPr="00E5493F" w:rsidRDefault="00E5493F" w:rsidP="00E5493F">
            <w:pPr>
              <w:spacing w:before="0"/>
              <w:jc w:val="center"/>
              <w:rPr>
                <w:rFonts w:cs="Arial"/>
                <w:sz w:val="20"/>
                <w:szCs w:val="20"/>
                <w:lang w:eastAsia="hr-HR"/>
              </w:rPr>
            </w:pPr>
            <w:r w:rsidRPr="00E5493F">
              <w:rPr>
                <w:rFonts w:cs="Arial"/>
                <w:sz w:val="20"/>
                <w:szCs w:val="20"/>
                <w:lang w:val="sr-Cyrl-CS" w:eastAsia="hr-HR"/>
              </w:rPr>
              <w:t>Предмет набавке добара</w:t>
            </w:r>
            <w:r w:rsidRPr="00E5493F">
              <w:rPr>
                <w:rFonts w:cs="Arial"/>
                <w:sz w:val="20"/>
                <w:szCs w:val="20"/>
                <w:lang w:eastAsia="hr-HR"/>
              </w:rPr>
              <w:t>/</w:t>
            </w:r>
            <w:r w:rsidRPr="00E5493F">
              <w:rPr>
                <w:rFonts w:cs="Arial"/>
                <w:sz w:val="20"/>
                <w:szCs w:val="20"/>
                <w:lang w:val="sr-Cyrl-CS" w:eastAsia="hr-HR"/>
              </w:rPr>
              <w:t>услуге</w:t>
            </w:r>
            <w:r w:rsidRPr="00E5493F">
              <w:rPr>
                <w:rFonts w:cs="Arial"/>
                <w:sz w:val="20"/>
                <w:szCs w:val="20"/>
                <w:lang w:eastAsia="hr-HR"/>
              </w:rPr>
              <w:t>/радова</w:t>
            </w:r>
          </w:p>
        </w:tc>
        <w:tc>
          <w:tcPr>
            <w:tcW w:w="851" w:type="dxa"/>
            <w:shd w:val="clear" w:color="auto" w:fill="E0E0E0"/>
            <w:vAlign w:val="center"/>
          </w:tcPr>
          <w:p w:rsidR="00E5493F" w:rsidRPr="00E5493F" w:rsidRDefault="00E5493F" w:rsidP="00E5493F">
            <w:pPr>
              <w:spacing w:before="0"/>
              <w:jc w:val="center"/>
              <w:rPr>
                <w:rFonts w:cs="Arial"/>
                <w:sz w:val="20"/>
                <w:szCs w:val="20"/>
                <w:lang w:val="sr-Cyrl-CS" w:eastAsia="hr-HR"/>
              </w:rPr>
            </w:pPr>
            <w:r w:rsidRPr="00E5493F">
              <w:rPr>
                <w:rFonts w:cs="Arial"/>
                <w:sz w:val="20"/>
                <w:szCs w:val="20"/>
                <w:lang w:val="sr-Cyrl-CS" w:eastAsia="hr-HR"/>
              </w:rPr>
              <w:t>Јед.</w:t>
            </w:r>
          </w:p>
          <w:p w:rsidR="00E5493F" w:rsidRPr="00E5493F" w:rsidRDefault="00E5493F" w:rsidP="00E5493F">
            <w:pPr>
              <w:spacing w:before="0"/>
              <w:jc w:val="center"/>
              <w:rPr>
                <w:rFonts w:cs="Arial"/>
                <w:sz w:val="20"/>
                <w:szCs w:val="20"/>
                <w:lang w:val="sr-Cyrl-CS" w:eastAsia="hr-HR"/>
              </w:rPr>
            </w:pPr>
            <w:r w:rsidRPr="00E5493F">
              <w:rPr>
                <w:rFonts w:cs="Arial"/>
                <w:sz w:val="20"/>
                <w:szCs w:val="20"/>
                <w:lang w:val="sr-Cyrl-CS" w:eastAsia="hr-HR"/>
              </w:rPr>
              <w:t>мере</w:t>
            </w:r>
          </w:p>
        </w:tc>
        <w:tc>
          <w:tcPr>
            <w:tcW w:w="913" w:type="dxa"/>
            <w:shd w:val="clear" w:color="auto" w:fill="E0E0E0"/>
            <w:vAlign w:val="center"/>
          </w:tcPr>
          <w:p w:rsidR="00E5493F" w:rsidRPr="00E5493F" w:rsidRDefault="00E5493F" w:rsidP="00E5493F">
            <w:pPr>
              <w:spacing w:before="0"/>
              <w:jc w:val="center"/>
              <w:rPr>
                <w:rFonts w:cs="Arial"/>
                <w:sz w:val="20"/>
                <w:szCs w:val="20"/>
                <w:lang w:val="sr-Cyrl-CS" w:eastAsia="hr-HR"/>
              </w:rPr>
            </w:pPr>
            <w:r w:rsidRPr="00E5493F">
              <w:rPr>
                <w:rFonts w:cs="Arial"/>
                <w:sz w:val="20"/>
                <w:szCs w:val="20"/>
                <w:lang w:val="sr-Cyrl-CS" w:eastAsia="hr-HR"/>
              </w:rPr>
              <w:t>Кол.</w:t>
            </w:r>
          </w:p>
        </w:tc>
        <w:tc>
          <w:tcPr>
            <w:tcW w:w="1080" w:type="dxa"/>
            <w:shd w:val="clear" w:color="auto" w:fill="E0E0E0"/>
          </w:tcPr>
          <w:p w:rsidR="00E5493F" w:rsidRPr="00E5493F" w:rsidRDefault="00E5493F" w:rsidP="00E5493F">
            <w:pPr>
              <w:spacing w:before="0"/>
              <w:jc w:val="center"/>
              <w:rPr>
                <w:rFonts w:cs="Arial"/>
                <w:sz w:val="20"/>
                <w:szCs w:val="20"/>
                <w:lang w:eastAsia="hr-HR"/>
              </w:rPr>
            </w:pPr>
            <w:r w:rsidRPr="00E5493F">
              <w:rPr>
                <w:rFonts w:cs="Arial"/>
                <w:sz w:val="20"/>
                <w:szCs w:val="20"/>
                <w:lang w:val="sr-Cyrl-CS" w:eastAsia="hr-HR"/>
              </w:rPr>
              <w:t>Цена/Ј.М.</w:t>
            </w:r>
            <w:r w:rsidRPr="00E5493F">
              <w:rPr>
                <w:rFonts w:cs="Arial"/>
                <w:sz w:val="20"/>
                <w:szCs w:val="20"/>
                <w:lang w:eastAsia="hr-HR"/>
              </w:rPr>
              <w:t>(без ПДВ-а)</w:t>
            </w:r>
          </w:p>
        </w:tc>
        <w:tc>
          <w:tcPr>
            <w:tcW w:w="1080" w:type="dxa"/>
            <w:shd w:val="clear" w:color="auto" w:fill="E0E0E0"/>
            <w:vAlign w:val="center"/>
          </w:tcPr>
          <w:p w:rsidR="00E5493F" w:rsidRPr="00E5493F" w:rsidRDefault="00E5493F" w:rsidP="00E5493F">
            <w:pPr>
              <w:spacing w:before="0"/>
              <w:jc w:val="center"/>
              <w:rPr>
                <w:rFonts w:cs="Arial"/>
                <w:sz w:val="20"/>
                <w:szCs w:val="20"/>
                <w:lang w:eastAsia="hr-HR"/>
              </w:rPr>
            </w:pPr>
            <w:r w:rsidRPr="00E5493F">
              <w:rPr>
                <w:rFonts w:cs="Arial"/>
                <w:sz w:val="20"/>
                <w:szCs w:val="20"/>
                <w:lang w:val="sr-Cyrl-CS" w:eastAsia="hr-HR"/>
              </w:rPr>
              <w:t>Цена/Ј.М.</w:t>
            </w:r>
            <w:r w:rsidRPr="00E5493F">
              <w:rPr>
                <w:rFonts w:cs="Arial"/>
                <w:sz w:val="20"/>
                <w:szCs w:val="20"/>
                <w:lang w:eastAsia="hr-HR"/>
              </w:rPr>
              <w:t>(са ПДВ-а)</w:t>
            </w:r>
          </w:p>
        </w:tc>
        <w:tc>
          <w:tcPr>
            <w:tcW w:w="1416" w:type="dxa"/>
            <w:shd w:val="clear" w:color="auto" w:fill="E0E0E0"/>
          </w:tcPr>
          <w:p w:rsidR="00E5493F" w:rsidRPr="00E5493F" w:rsidRDefault="00E5493F" w:rsidP="00E5493F">
            <w:pPr>
              <w:spacing w:before="0"/>
              <w:jc w:val="center"/>
              <w:rPr>
                <w:rFonts w:cs="Arial"/>
                <w:sz w:val="20"/>
                <w:szCs w:val="20"/>
                <w:lang w:eastAsia="hr-HR"/>
              </w:rPr>
            </w:pPr>
            <w:r w:rsidRPr="00E5493F">
              <w:rPr>
                <w:rFonts w:cs="Arial"/>
                <w:sz w:val="20"/>
                <w:szCs w:val="20"/>
                <w:lang w:val="sr-Cyrl-CS" w:eastAsia="hr-HR"/>
              </w:rPr>
              <w:t>Износ</w:t>
            </w:r>
          </w:p>
          <w:p w:rsidR="00E5493F" w:rsidRPr="00E5493F" w:rsidRDefault="00E5493F" w:rsidP="00E5493F">
            <w:pPr>
              <w:spacing w:before="0"/>
              <w:jc w:val="center"/>
              <w:rPr>
                <w:rFonts w:cs="Arial"/>
                <w:sz w:val="20"/>
                <w:szCs w:val="20"/>
                <w:lang w:val="sr-Cyrl-CS" w:eastAsia="hr-HR"/>
              </w:rPr>
            </w:pPr>
            <w:r w:rsidRPr="00E5493F">
              <w:rPr>
                <w:rFonts w:cs="Arial"/>
                <w:sz w:val="20"/>
                <w:szCs w:val="20"/>
                <w:lang w:eastAsia="hr-HR"/>
              </w:rPr>
              <w:t>(без ПДВ-а)</w:t>
            </w:r>
          </w:p>
        </w:tc>
        <w:tc>
          <w:tcPr>
            <w:tcW w:w="1350" w:type="dxa"/>
            <w:shd w:val="clear" w:color="auto" w:fill="E0E0E0"/>
            <w:vAlign w:val="center"/>
          </w:tcPr>
          <w:p w:rsidR="00E5493F" w:rsidRPr="00E5493F" w:rsidRDefault="00E5493F" w:rsidP="00E5493F">
            <w:pPr>
              <w:spacing w:before="0"/>
              <w:jc w:val="center"/>
              <w:rPr>
                <w:rFonts w:cs="Arial"/>
                <w:sz w:val="20"/>
                <w:szCs w:val="20"/>
                <w:lang w:eastAsia="hr-HR"/>
              </w:rPr>
            </w:pPr>
            <w:r w:rsidRPr="00E5493F">
              <w:rPr>
                <w:rFonts w:cs="Arial"/>
                <w:sz w:val="20"/>
                <w:szCs w:val="20"/>
                <w:lang w:val="sr-Cyrl-CS" w:eastAsia="hr-HR"/>
              </w:rPr>
              <w:t>Износ</w:t>
            </w:r>
          </w:p>
          <w:p w:rsidR="00E5493F" w:rsidRPr="00E5493F" w:rsidRDefault="00E5493F" w:rsidP="00E5493F">
            <w:pPr>
              <w:spacing w:before="0"/>
              <w:jc w:val="center"/>
              <w:rPr>
                <w:rFonts w:cs="Arial"/>
                <w:sz w:val="20"/>
                <w:szCs w:val="20"/>
                <w:lang w:eastAsia="hr-HR"/>
              </w:rPr>
            </w:pPr>
            <w:r w:rsidRPr="00E5493F">
              <w:rPr>
                <w:rFonts w:cs="Arial"/>
                <w:sz w:val="20"/>
                <w:szCs w:val="20"/>
                <w:lang w:eastAsia="hr-HR"/>
              </w:rPr>
              <w:t>(саПДВ-а)</w:t>
            </w:r>
          </w:p>
        </w:tc>
      </w:tr>
      <w:tr w:rsidR="00E5493F" w:rsidRPr="00E5493F" w:rsidTr="00E92952">
        <w:trPr>
          <w:trHeight w:val="419"/>
          <w:jc w:val="center"/>
        </w:trPr>
        <w:tc>
          <w:tcPr>
            <w:tcW w:w="849" w:type="dxa"/>
            <w:shd w:val="clear" w:color="auto" w:fill="auto"/>
            <w:vAlign w:val="center"/>
          </w:tcPr>
          <w:p w:rsidR="00E5493F" w:rsidRPr="00E5493F" w:rsidRDefault="00E5493F" w:rsidP="00E5493F">
            <w:pPr>
              <w:spacing w:before="0" w:after="200" w:line="276" w:lineRule="auto"/>
              <w:jc w:val="center"/>
              <w:rPr>
                <w:rFonts w:eastAsia="Calibri" w:cs="Arial"/>
              </w:rPr>
            </w:pPr>
            <w:r w:rsidRPr="00E5493F">
              <w:rPr>
                <w:rFonts w:eastAsia="Calibri" w:cs="Arial"/>
              </w:rPr>
              <w:t>1.</w:t>
            </w:r>
          </w:p>
        </w:tc>
        <w:tc>
          <w:tcPr>
            <w:tcW w:w="3286" w:type="dxa"/>
            <w:shd w:val="clear" w:color="auto" w:fill="auto"/>
            <w:vAlign w:val="center"/>
          </w:tcPr>
          <w:p w:rsidR="00E5493F" w:rsidRPr="00E5493F" w:rsidRDefault="00E5493F" w:rsidP="00E5493F">
            <w:pPr>
              <w:spacing w:before="0" w:after="200" w:line="276" w:lineRule="auto"/>
              <w:jc w:val="left"/>
              <w:rPr>
                <w:rFonts w:eastAsia="Calibri" w:cs="Arial"/>
                <w:lang w:val="sr-Cyrl-RS"/>
              </w:rPr>
            </w:pPr>
            <w:r w:rsidRPr="00E5493F">
              <w:rPr>
                <w:rFonts w:eastAsia="Calibri" w:cs="Arial"/>
                <w:lang w:val="sr-Cyrl-RS"/>
              </w:rPr>
              <w:t>Розетна радног кола млина Црт. Бр. 6-01-01-000</w:t>
            </w:r>
          </w:p>
        </w:tc>
        <w:tc>
          <w:tcPr>
            <w:tcW w:w="851" w:type="dxa"/>
            <w:shd w:val="clear" w:color="auto" w:fill="auto"/>
            <w:vAlign w:val="center"/>
          </w:tcPr>
          <w:p w:rsidR="00E5493F" w:rsidRPr="00E5493F" w:rsidRDefault="00E5493F" w:rsidP="00E5493F">
            <w:pPr>
              <w:spacing w:before="0" w:after="200" w:line="276" w:lineRule="auto"/>
              <w:ind w:right="-1149"/>
              <w:jc w:val="left"/>
              <w:rPr>
                <w:rFonts w:eastAsia="Calibri" w:cs="Arial"/>
                <w:lang w:val="sr-Latn-CS"/>
              </w:rPr>
            </w:pPr>
            <w:r w:rsidRPr="00E5493F">
              <w:rPr>
                <w:rFonts w:eastAsia="Calibri" w:cs="Arial"/>
                <w:lang w:val="sr-Cyrl-CS"/>
              </w:rPr>
              <w:t>ком</w:t>
            </w:r>
          </w:p>
        </w:tc>
        <w:tc>
          <w:tcPr>
            <w:tcW w:w="913" w:type="dxa"/>
            <w:shd w:val="clear" w:color="auto" w:fill="auto"/>
            <w:vAlign w:val="center"/>
          </w:tcPr>
          <w:p w:rsidR="00E5493F" w:rsidRPr="00E5493F" w:rsidRDefault="00E5493F" w:rsidP="00E5493F">
            <w:pPr>
              <w:spacing w:before="0" w:after="200" w:line="276" w:lineRule="auto"/>
              <w:jc w:val="center"/>
              <w:rPr>
                <w:rFonts w:eastAsia="Calibri" w:cs="Arial"/>
              </w:rPr>
            </w:pPr>
            <w:r w:rsidRPr="00E5493F">
              <w:rPr>
                <w:rFonts w:eastAsia="Calibri" w:cs="Arial"/>
                <w:lang w:val="sr-Cyrl-RS"/>
              </w:rPr>
              <w:t>5</w:t>
            </w:r>
            <w:r w:rsidRPr="00E5493F">
              <w:rPr>
                <w:rFonts w:eastAsia="Calibri" w:cs="Arial"/>
                <w:lang w:val="sr-Latn-CS"/>
              </w:rPr>
              <w:t>0</w:t>
            </w:r>
          </w:p>
        </w:tc>
        <w:tc>
          <w:tcPr>
            <w:tcW w:w="1080" w:type="dxa"/>
          </w:tcPr>
          <w:p w:rsidR="00E5493F" w:rsidRPr="00E5493F" w:rsidRDefault="00E5493F" w:rsidP="00E5493F">
            <w:pPr>
              <w:spacing w:before="0"/>
              <w:jc w:val="left"/>
              <w:rPr>
                <w:rFonts w:cs="Arial"/>
                <w:sz w:val="24"/>
                <w:szCs w:val="24"/>
                <w:lang w:val="hr-HR" w:eastAsia="hr-HR"/>
              </w:rPr>
            </w:pPr>
          </w:p>
        </w:tc>
        <w:tc>
          <w:tcPr>
            <w:tcW w:w="1080" w:type="dxa"/>
            <w:shd w:val="clear" w:color="auto" w:fill="auto"/>
          </w:tcPr>
          <w:p w:rsidR="00E5493F" w:rsidRPr="00E5493F" w:rsidRDefault="00E5493F" w:rsidP="00E5493F">
            <w:pPr>
              <w:spacing w:before="0"/>
              <w:jc w:val="left"/>
              <w:rPr>
                <w:rFonts w:cs="Arial"/>
                <w:sz w:val="24"/>
                <w:szCs w:val="24"/>
                <w:lang w:val="hr-HR" w:eastAsia="hr-HR"/>
              </w:rPr>
            </w:pPr>
          </w:p>
        </w:tc>
        <w:tc>
          <w:tcPr>
            <w:tcW w:w="1416" w:type="dxa"/>
          </w:tcPr>
          <w:p w:rsidR="00E5493F" w:rsidRPr="00E5493F" w:rsidRDefault="00E5493F" w:rsidP="00E5493F">
            <w:pPr>
              <w:spacing w:before="0"/>
              <w:jc w:val="left"/>
              <w:rPr>
                <w:rFonts w:cs="Arial"/>
                <w:sz w:val="24"/>
                <w:szCs w:val="24"/>
                <w:lang w:val="hr-HR" w:eastAsia="hr-HR"/>
              </w:rPr>
            </w:pPr>
          </w:p>
        </w:tc>
        <w:tc>
          <w:tcPr>
            <w:tcW w:w="1350" w:type="dxa"/>
            <w:shd w:val="clear" w:color="auto" w:fill="auto"/>
          </w:tcPr>
          <w:p w:rsidR="00E5493F" w:rsidRPr="00E5493F" w:rsidRDefault="00E5493F" w:rsidP="00E5493F">
            <w:pPr>
              <w:spacing w:before="0"/>
              <w:jc w:val="left"/>
              <w:rPr>
                <w:rFonts w:cs="Arial"/>
                <w:sz w:val="24"/>
                <w:szCs w:val="24"/>
                <w:lang w:val="hr-HR" w:eastAsia="hr-HR"/>
              </w:rPr>
            </w:pPr>
          </w:p>
        </w:tc>
      </w:tr>
      <w:tr w:rsidR="00E5493F" w:rsidRPr="00E5493F" w:rsidTr="00E92952">
        <w:trPr>
          <w:trHeight w:val="419"/>
          <w:jc w:val="center"/>
        </w:trPr>
        <w:tc>
          <w:tcPr>
            <w:tcW w:w="849" w:type="dxa"/>
            <w:shd w:val="clear" w:color="auto" w:fill="auto"/>
            <w:vAlign w:val="center"/>
          </w:tcPr>
          <w:p w:rsidR="00E5493F" w:rsidRPr="00E5493F" w:rsidRDefault="00E5493F" w:rsidP="00E5493F">
            <w:pPr>
              <w:spacing w:before="0" w:after="200" w:line="276" w:lineRule="auto"/>
              <w:jc w:val="center"/>
              <w:rPr>
                <w:rFonts w:eastAsia="Calibri" w:cs="Arial"/>
                <w:lang w:val="sr-Cyrl-RS"/>
              </w:rPr>
            </w:pPr>
            <w:r w:rsidRPr="00E5493F">
              <w:rPr>
                <w:rFonts w:eastAsia="Calibri" w:cs="Arial"/>
                <w:lang w:val="sr-Cyrl-RS"/>
              </w:rPr>
              <w:t>2.</w:t>
            </w:r>
          </w:p>
        </w:tc>
        <w:tc>
          <w:tcPr>
            <w:tcW w:w="3286" w:type="dxa"/>
            <w:shd w:val="clear" w:color="auto" w:fill="auto"/>
            <w:vAlign w:val="center"/>
          </w:tcPr>
          <w:p w:rsidR="00E5493F" w:rsidRPr="00E5493F" w:rsidRDefault="00E5493F" w:rsidP="00E5493F">
            <w:pPr>
              <w:spacing w:before="0" w:after="200" w:line="276" w:lineRule="auto"/>
              <w:jc w:val="left"/>
              <w:rPr>
                <w:rFonts w:eastAsia="Calibri" w:cs="Arial"/>
                <w:lang w:val="sr-Cyrl-CS"/>
              </w:rPr>
            </w:pPr>
            <w:r w:rsidRPr="00E5493F">
              <w:rPr>
                <w:rFonts w:eastAsia="Calibri" w:cs="Arial"/>
                <w:lang w:val="sr-Cyrl-CS"/>
              </w:rPr>
              <w:t xml:space="preserve">Чекић дробилице          </w:t>
            </w:r>
            <w:r w:rsidRPr="00E5493F">
              <w:rPr>
                <w:rFonts w:eastAsia="Calibri" w:cs="Arial"/>
                <w:lang w:val="sr-Cyrl-RS"/>
              </w:rPr>
              <w:t>црт.бр. 6-20-01-012</w:t>
            </w:r>
          </w:p>
        </w:tc>
        <w:tc>
          <w:tcPr>
            <w:tcW w:w="851" w:type="dxa"/>
            <w:shd w:val="clear" w:color="auto" w:fill="auto"/>
            <w:vAlign w:val="center"/>
          </w:tcPr>
          <w:p w:rsidR="00E5493F" w:rsidRPr="00E5493F" w:rsidRDefault="00E5493F" w:rsidP="00E5493F">
            <w:pPr>
              <w:spacing w:before="0" w:after="200" w:line="276" w:lineRule="auto"/>
              <w:ind w:right="-1149"/>
              <w:jc w:val="left"/>
              <w:rPr>
                <w:rFonts w:eastAsia="Calibri" w:cs="Arial"/>
                <w:lang w:val="sr-Cyrl-CS"/>
              </w:rPr>
            </w:pPr>
            <w:r w:rsidRPr="00E5493F">
              <w:rPr>
                <w:rFonts w:eastAsia="Calibri" w:cs="Arial"/>
                <w:lang w:val="sr-Cyrl-CS"/>
              </w:rPr>
              <w:t>ком</w:t>
            </w:r>
          </w:p>
        </w:tc>
        <w:tc>
          <w:tcPr>
            <w:tcW w:w="913" w:type="dxa"/>
            <w:shd w:val="clear" w:color="auto" w:fill="auto"/>
            <w:vAlign w:val="center"/>
          </w:tcPr>
          <w:p w:rsidR="00E5493F" w:rsidRPr="00E5493F" w:rsidRDefault="00E5493F" w:rsidP="00E5493F">
            <w:pPr>
              <w:spacing w:before="0" w:after="200" w:line="276" w:lineRule="auto"/>
              <w:jc w:val="center"/>
              <w:rPr>
                <w:rFonts w:eastAsia="Calibri" w:cs="Arial"/>
                <w:lang w:val="sr-Cyrl-CS"/>
              </w:rPr>
            </w:pPr>
            <w:r w:rsidRPr="00E5493F">
              <w:rPr>
                <w:rFonts w:eastAsia="Calibri" w:cs="Arial"/>
              </w:rPr>
              <w:t>5</w:t>
            </w:r>
            <w:r w:rsidRPr="00E5493F">
              <w:rPr>
                <w:rFonts w:eastAsia="Calibri" w:cs="Arial"/>
                <w:lang w:val="sr-Cyrl-CS"/>
              </w:rPr>
              <w:t>0</w:t>
            </w:r>
          </w:p>
        </w:tc>
        <w:tc>
          <w:tcPr>
            <w:tcW w:w="1080" w:type="dxa"/>
          </w:tcPr>
          <w:p w:rsidR="00E5493F" w:rsidRPr="00E5493F" w:rsidRDefault="00E5493F" w:rsidP="00E5493F">
            <w:pPr>
              <w:spacing w:before="0"/>
              <w:jc w:val="left"/>
              <w:rPr>
                <w:rFonts w:cs="Arial"/>
                <w:sz w:val="24"/>
                <w:szCs w:val="24"/>
                <w:lang w:val="hr-HR" w:eastAsia="hr-HR"/>
              </w:rPr>
            </w:pPr>
          </w:p>
        </w:tc>
        <w:tc>
          <w:tcPr>
            <w:tcW w:w="1080" w:type="dxa"/>
            <w:shd w:val="clear" w:color="auto" w:fill="auto"/>
          </w:tcPr>
          <w:p w:rsidR="00E5493F" w:rsidRPr="00E5493F" w:rsidRDefault="00E5493F" w:rsidP="00E5493F">
            <w:pPr>
              <w:spacing w:before="0"/>
              <w:jc w:val="left"/>
              <w:rPr>
                <w:rFonts w:cs="Arial"/>
                <w:sz w:val="24"/>
                <w:szCs w:val="24"/>
                <w:lang w:val="hr-HR" w:eastAsia="hr-HR"/>
              </w:rPr>
            </w:pPr>
          </w:p>
        </w:tc>
        <w:tc>
          <w:tcPr>
            <w:tcW w:w="1416" w:type="dxa"/>
          </w:tcPr>
          <w:p w:rsidR="00E5493F" w:rsidRPr="00E5493F" w:rsidRDefault="00E5493F" w:rsidP="00E5493F">
            <w:pPr>
              <w:spacing w:before="0"/>
              <w:jc w:val="left"/>
              <w:rPr>
                <w:rFonts w:cs="Arial"/>
                <w:sz w:val="24"/>
                <w:szCs w:val="24"/>
                <w:lang w:val="hr-HR" w:eastAsia="hr-HR"/>
              </w:rPr>
            </w:pPr>
          </w:p>
        </w:tc>
        <w:tc>
          <w:tcPr>
            <w:tcW w:w="1350" w:type="dxa"/>
            <w:shd w:val="clear" w:color="auto" w:fill="auto"/>
          </w:tcPr>
          <w:p w:rsidR="00E5493F" w:rsidRPr="00E5493F" w:rsidRDefault="00E5493F" w:rsidP="00E5493F">
            <w:pPr>
              <w:spacing w:before="0"/>
              <w:jc w:val="left"/>
              <w:rPr>
                <w:rFonts w:cs="Arial"/>
                <w:sz w:val="24"/>
                <w:szCs w:val="24"/>
                <w:lang w:val="hr-HR" w:eastAsia="hr-HR"/>
              </w:rPr>
            </w:pPr>
          </w:p>
        </w:tc>
      </w:tr>
      <w:tr w:rsidR="00E5493F" w:rsidRPr="00E5493F" w:rsidTr="00E92952">
        <w:trPr>
          <w:trHeight w:val="419"/>
          <w:jc w:val="center"/>
        </w:trPr>
        <w:tc>
          <w:tcPr>
            <w:tcW w:w="849" w:type="dxa"/>
            <w:shd w:val="clear" w:color="auto" w:fill="auto"/>
            <w:vAlign w:val="center"/>
          </w:tcPr>
          <w:p w:rsidR="00E5493F" w:rsidRPr="00E5493F" w:rsidRDefault="00E5493F" w:rsidP="00E5493F">
            <w:pPr>
              <w:spacing w:before="0" w:after="200" w:line="276" w:lineRule="auto"/>
              <w:jc w:val="center"/>
              <w:rPr>
                <w:rFonts w:eastAsia="Calibri" w:cs="Arial"/>
              </w:rPr>
            </w:pPr>
            <w:r w:rsidRPr="00E5493F">
              <w:rPr>
                <w:rFonts w:eastAsia="Calibri" w:cs="Arial"/>
              </w:rPr>
              <w:t>3.</w:t>
            </w:r>
          </w:p>
        </w:tc>
        <w:tc>
          <w:tcPr>
            <w:tcW w:w="3286" w:type="dxa"/>
            <w:shd w:val="clear" w:color="auto" w:fill="auto"/>
            <w:vAlign w:val="center"/>
          </w:tcPr>
          <w:p w:rsidR="00E5493F" w:rsidRPr="00E5493F" w:rsidRDefault="00E5493F" w:rsidP="00E5493F">
            <w:pPr>
              <w:spacing w:before="0" w:after="200" w:line="276" w:lineRule="auto"/>
              <w:jc w:val="left"/>
              <w:rPr>
                <w:rFonts w:eastAsia="Calibri" w:cs="Arial"/>
                <w:lang w:val="sr-Cyrl-RS"/>
              </w:rPr>
            </w:pPr>
            <w:r w:rsidRPr="00E5493F">
              <w:rPr>
                <w:rFonts w:eastAsia="Calibri" w:cs="Arial"/>
                <w:lang w:val="sr-Cyrl-RS"/>
              </w:rPr>
              <w:t xml:space="preserve">Нос седла                       црт.бр. </w:t>
            </w:r>
            <w:r w:rsidRPr="00E5493F">
              <w:rPr>
                <w:rFonts w:eastAsia="Calibri" w:cs="Arial"/>
              </w:rPr>
              <w:t>751-40-18246</w:t>
            </w:r>
            <w:r w:rsidRPr="00E5493F">
              <w:rPr>
                <w:rFonts w:eastAsia="Calibri" w:cs="Arial"/>
                <w:lang w:val="sr-Cyrl-RS"/>
              </w:rPr>
              <w:t xml:space="preserve"> </w:t>
            </w:r>
          </w:p>
        </w:tc>
        <w:tc>
          <w:tcPr>
            <w:tcW w:w="851" w:type="dxa"/>
            <w:shd w:val="clear" w:color="auto" w:fill="auto"/>
            <w:vAlign w:val="center"/>
          </w:tcPr>
          <w:p w:rsidR="00E5493F" w:rsidRPr="00E5493F" w:rsidRDefault="00E5493F" w:rsidP="00E5493F">
            <w:pPr>
              <w:spacing w:before="0" w:after="200" w:line="276" w:lineRule="auto"/>
              <w:ind w:right="-1149"/>
              <w:jc w:val="left"/>
              <w:rPr>
                <w:rFonts w:eastAsia="Calibri" w:cs="Arial"/>
                <w:lang w:val="sr-Cyrl-CS"/>
              </w:rPr>
            </w:pPr>
            <w:r w:rsidRPr="00E5493F">
              <w:rPr>
                <w:rFonts w:eastAsia="Calibri" w:cs="Arial"/>
                <w:lang w:val="sr-Cyrl-CS"/>
              </w:rPr>
              <w:t>ком</w:t>
            </w:r>
          </w:p>
        </w:tc>
        <w:tc>
          <w:tcPr>
            <w:tcW w:w="913" w:type="dxa"/>
            <w:shd w:val="clear" w:color="auto" w:fill="auto"/>
            <w:vAlign w:val="center"/>
          </w:tcPr>
          <w:p w:rsidR="00E5493F" w:rsidRPr="00E5493F" w:rsidRDefault="00E5493F" w:rsidP="00E5493F">
            <w:pPr>
              <w:spacing w:before="0" w:after="200" w:line="276" w:lineRule="auto"/>
              <w:jc w:val="center"/>
              <w:rPr>
                <w:rFonts w:eastAsia="Calibri" w:cs="Arial"/>
                <w:lang w:val="sr-Cyrl-RS"/>
              </w:rPr>
            </w:pPr>
            <w:r w:rsidRPr="00E5493F">
              <w:rPr>
                <w:rFonts w:eastAsia="Calibri" w:cs="Arial"/>
                <w:lang w:val="sr-Cyrl-RS"/>
              </w:rPr>
              <w:t>200</w:t>
            </w:r>
          </w:p>
        </w:tc>
        <w:tc>
          <w:tcPr>
            <w:tcW w:w="1080" w:type="dxa"/>
          </w:tcPr>
          <w:p w:rsidR="00E5493F" w:rsidRPr="00E5493F" w:rsidRDefault="00E5493F" w:rsidP="00E5493F">
            <w:pPr>
              <w:spacing w:before="0"/>
              <w:jc w:val="left"/>
              <w:rPr>
                <w:rFonts w:cs="Arial"/>
                <w:sz w:val="24"/>
                <w:szCs w:val="24"/>
                <w:lang w:val="hr-HR" w:eastAsia="hr-HR"/>
              </w:rPr>
            </w:pPr>
          </w:p>
        </w:tc>
        <w:tc>
          <w:tcPr>
            <w:tcW w:w="1080" w:type="dxa"/>
            <w:shd w:val="clear" w:color="auto" w:fill="auto"/>
          </w:tcPr>
          <w:p w:rsidR="00E5493F" w:rsidRPr="00E5493F" w:rsidRDefault="00E5493F" w:rsidP="00E5493F">
            <w:pPr>
              <w:spacing w:before="0"/>
              <w:jc w:val="left"/>
              <w:rPr>
                <w:rFonts w:cs="Arial"/>
                <w:sz w:val="24"/>
                <w:szCs w:val="24"/>
                <w:lang w:val="hr-HR" w:eastAsia="hr-HR"/>
              </w:rPr>
            </w:pPr>
          </w:p>
        </w:tc>
        <w:tc>
          <w:tcPr>
            <w:tcW w:w="1416" w:type="dxa"/>
          </w:tcPr>
          <w:p w:rsidR="00E5493F" w:rsidRPr="00E5493F" w:rsidRDefault="00E5493F" w:rsidP="00E5493F">
            <w:pPr>
              <w:spacing w:before="0"/>
              <w:jc w:val="left"/>
              <w:rPr>
                <w:rFonts w:cs="Arial"/>
                <w:sz w:val="24"/>
                <w:szCs w:val="24"/>
                <w:lang w:val="hr-HR" w:eastAsia="hr-HR"/>
              </w:rPr>
            </w:pPr>
          </w:p>
        </w:tc>
        <w:tc>
          <w:tcPr>
            <w:tcW w:w="1350" w:type="dxa"/>
            <w:shd w:val="clear" w:color="auto" w:fill="auto"/>
          </w:tcPr>
          <w:p w:rsidR="00E5493F" w:rsidRPr="00E5493F" w:rsidRDefault="00E5493F" w:rsidP="00E5493F">
            <w:pPr>
              <w:spacing w:before="0"/>
              <w:jc w:val="left"/>
              <w:rPr>
                <w:rFonts w:cs="Arial"/>
                <w:sz w:val="24"/>
                <w:szCs w:val="24"/>
                <w:lang w:val="hr-HR" w:eastAsia="hr-HR"/>
              </w:rPr>
            </w:pPr>
          </w:p>
        </w:tc>
      </w:tr>
      <w:tr w:rsidR="00E5493F" w:rsidRPr="00E5493F" w:rsidTr="00E92952">
        <w:trPr>
          <w:trHeight w:val="419"/>
          <w:jc w:val="center"/>
        </w:trPr>
        <w:tc>
          <w:tcPr>
            <w:tcW w:w="849" w:type="dxa"/>
            <w:shd w:val="clear" w:color="auto" w:fill="auto"/>
            <w:vAlign w:val="center"/>
          </w:tcPr>
          <w:p w:rsidR="00E5493F" w:rsidRPr="00E5493F" w:rsidRDefault="00E5493F" w:rsidP="00E5493F">
            <w:pPr>
              <w:spacing w:before="0"/>
              <w:jc w:val="center"/>
              <w:rPr>
                <w:rFonts w:cs="Arial"/>
                <w:lang w:val="sr-Cyrl-RS" w:eastAsia="hr-HR"/>
              </w:rPr>
            </w:pPr>
            <w:r w:rsidRPr="00E5493F">
              <w:rPr>
                <w:rFonts w:cs="Arial"/>
                <w:lang w:eastAsia="hr-HR"/>
              </w:rPr>
              <w:t>4</w:t>
            </w:r>
            <w:r w:rsidRPr="00E5493F">
              <w:rPr>
                <w:rFonts w:cs="Arial"/>
                <w:lang w:val="sr-Cyrl-RS" w:eastAsia="hr-HR"/>
              </w:rPr>
              <w:t>.</w:t>
            </w:r>
          </w:p>
        </w:tc>
        <w:tc>
          <w:tcPr>
            <w:tcW w:w="3286" w:type="dxa"/>
            <w:shd w:val="clear" w:color="auto" w:fill="auto"/>
          </w:tcPr>
          <w:p w:rsidR="00E5493F" w:rsidRPr="00E5493F" w:rsidRDefault="00E5493F" w:rsidP="00E5493F">
            <w:pPr>
              <w:spacing w:before="0"/>
              <w:jc w:val="left"/>
              <w:rPr>
                <w:rFonts w:cs="Arial"/>
                <w:lang w:val="sr-Cyrl-RS" w:eastAsia="hr-HR"/>
              </w:rPr>
            </w:pPr>
            <w:r w:rsidRPr="00E5493F">
              <w:rPr>
                <w:rFonts w:cs="Arial"/>
                <w:lang w:val="sr-Cyrl-RS" w:eastAsia="hr-HR"/>
              </w:rPr>
              <w:t>Ударна плоча поз. 16</w:t>
            </w:r>
          </w:p>
          <w:p w:rsidR="00E5493F" w:rsidRPr="00E5493F" w:rsidRDefault="00E5493F" w:rsidP="00E5493F">
            <w:pPr>
              <w:spacing w:before="0"/>
              <w:jc w:val="left"/>
              <w:rPr>
                <w:rFonts w:cs="Arial"/>
                <w:lang w:val="sr-Cyrl-RS" w:eastAsia="hr-HR"/>
              </w:rPr>
            </w:pPr>
            <w:r w:rsidRPr="00E5493F">
              <w:rPr>
                <w:rFonts w:cs="Arial"/>
                <w:lang w:val="sr-Cyrl-RS" w:eastAsia="hr-HR"/>
              </w:rPr>
              <w:t>Црт. Бр. М1794.01</w:t>
            </w:r>
          </w:p>
        </w:tc>
        <w:tc>
          <w:tcPr>
            <w:tcW w:w="851" w:type="dxa"/>
            <w:shd w:val="clear" w:color="auto" w:fill="auto"/>
            <w:vAlign w:val="center"/>
          </w:tcPr>
          <w:p w:rsidR="00E5493F" w:rsidRPr="00E5493F" w:rsidRDefault="00E5493F" w:rsidP="00E5493F">
            <w:pPr>
              <w:spacing w:before="0"/>
              <w:jc w:val="left"/>
              <w:rPr>
                <w:rFonts w:cs="Arial"/>
                <w:lang w:val="sr-Cyrl-CS" w:eastAsia="hr-HR"/>
              </w:rPr>
            </w:pPr>
            <w:r w:rsidRPr="00E5493F">
              <w:rPr>
                <w:rFonts w:cs="Arial"/>
                <w:lang w:val="sr-Cyrl-CS" w:eastAsia="hr-HR"/>
              </w:rPr>
              <w:t>ком</w:t>
            </w:r>
          </w:p>
        </w:tc>
        <w:tc>
          <w:tcPr>
            <w:tcW w:w="913" w:type="dxa"/>
            <w:shd w:val="clear" w:color="auto" w:fill="auto"/>
            <w:vAlign w:val="center"/>
          </w:tcPr>
          <w:p w:rsidR="00E5493F" w:rsidRPr="00E5493F" w:rsidRDefault="00E5493F" w:rsidP="00E5493F">
            <w:pPr>
              <w:spacing w:before="0"/>
              <w:jc w:val="center"/>
              <w:rPr>
                <w:rFonts w:cs="Arial"/>
                <w:lang w:val="sr-Cyrl-CS" w:eastAsia="hr-HR"/>
              </w:rPr>
            </w:pPr>
            <w:r w:rsidRPr="00E5493F">
              <w:rPr>
                <w:rFonts w:cs="Arial"/>
                <w:lang w:eastAsia="hr-HR"/>
              </w:rPr>
              <w:t>20</w:t>
            </w:r>
            <w:r w:rsidRPr="00E5493F">
              <w:rPr>
                <w:rFonts w:cs="Arial"/>
                <w:lang w:val="sr-Cyrl-CS" w:eastAsia="hr-HR"/>
              </w:rPr>
              <w:t>0</w:t>
            </w:r>
          </w:p>
        </w:tc>
        <w:tc>
          <w:tcPr>
            <w:tcW w:w="1080" w:type="dxa"/>
          </w:tcPr>
          <w:p w:rsidR="00E5493F" w:rsidRPr="00E5493F" w:rsidRDefault="00E5493F" w:rsidP="00E5493F">
            <w:pPr>
              <w:spacing w:before="0"/>
              <w:jc w:val="left"/>
              <w:rPr>
                <w:rFonts w:cs="Arial"/>
                <w:sz w:val="24"/>
                <w:szCs w:val="24"/>
                <w:lang w:val="hr-HR" w:eastAsia="hr-HR"/>
              </w:rPr>
            </w:pPr>
          </w:p>
        </w:tc>
        <w:tc>
          <w:tcPr>
            <w:tcW w:w="1080" w:type="dxa"/>
            <w:shd w:val="clear" w:color="auto" w:fill="auto"/>
          </w:tcPr>
          <w:p w:rsidR="00E5493F" w:rsidRPr="00E5493F" w:rsidRDefault="00E5493F" w:rsidP="00E5493F">
            <w:pPr>
              <w:spacing w:before="0"/>
              <w:jc w:val="left"/>
              <w:rPr>
                <w:rFonts w:cs="Arial"/>
                <w:sz w:val="24"/>
                <w:szCs w:val="24"/>
                <w:lang w:val="hr-HR" w:eastAsia="hr-HR"/>
              </w:rPr>
            </w:pPr>
          </w:p>
        </w:tc>
        <w:tc>
          <w:tcPr>
            <w:tcW w:w="1416" w:type="dxa"/>
          </w:tcPr>
          <w:p w:rsidR="00E5493F" w:rsidRPr="00E5493F" w:rsidRDefault="00E5493F" w:rsidP="00E5493F">
            <w:pPr>
              <w:spacing w:before="0"/>
              <w:jc w:val="left"/>
              <w:rPr>
                <w:rFonts w:cs="Arial"/>
                <w:sz w:val="24"/>
                <w:szCs w:val="24"/>
                <w:lang w:val="hr-HR" w:eastAsia="hr-HR"/>
              </w:rPr>
            </w:pPr>
          </w:p>
        </w:tc>
        <w:tc>
          <w:tcPr>
            <w:tcW w:w="1350" w:type="dxa"/>
            <w:shd w:val="clear" w:color="auto" w:fill="auto"/>
          </w:tcPr>
          <w:p w:rsidR="00E5493F" w:rsidRPr="00E5493F" w:rsidRDefault="00E5493F" w:rsidP="00E5493F">
            <w:pPr>
              <w:spacing w:before="0"/>
              <w:jc w:val="left"/>
              <w:rPr>
                <w:rFonts w:cs="Arial"/>
                <w:sz w:val="24"/>
                <w:szCs w:val="24"/>
                <w:lang w:val="hr-HR" w:eastAsia="hr-HR"/>
              </w:rPr>
            </w:pPr>
          </w:p>
        </w:tc>
      </w:tr>
      <w:tr w:rsidR="00E5493F" w:rsidRPr="00E5493F" w:rsidTr="00E92952">
        <w:trPr>
          <w:trHeight w:val="419"/>
          <w:jc w:val="center"/>
        </w:trPr>
        <w:tc>
          <w:tcPr>
            <w:tcW w:w="849" w:type="dxa"/>
            <w:shd w:val="clear" w:color="auto" w:fill="auto"/>
            <w:vAlign w:val="center"/>
          </w:tcPr>
          <w:p w:rsidR="00E5493F" w:rsidRPr="00E5493F" w:rsidRDefault="00E5493F" w:rsidP="00E5493F">
            <w:pPr>
              <w:spacing w:before="0"/>
              <w:jc w:val="center"/>
              <w:rPr>
                <w:rFonts w:cs="Arial"/>
                <w:lang w:val="sr-Cyrl-RS" w:eastAsia="hr-HR"/>
              </w:rPr>
            </w:pPr>
            <w:r w:rsidRPr="00E5493F">
              <w:rPr>
                <w:rFonts w:cs="Arial"/>
                <w:lang w:eastAsia="hr-HR"/>
              </w:rPr>
              <w:t>5</w:t>
            </w:r>
            <w:r w:rsidRPr="00E5493F">
              <w:rPr>
                <w:rFonts w:cs="Arial"/>
                <w:lang w:val="sr-Cyrl-RS" w:eastAsia="hr-HR"/>
              </w:rPr>
              <w:t>.</w:t>
            </w:r>
          </w:p>
        </w:tc>
        <w:tc>
          <w:tcPr>
            <w:tcW w:w="3286" w:type="dxa"/>
            <w:shd w:val="clear" w:color="auto" w:fill="auto"/>
          </w:tcPr>
          <w:p w:rsidR="00E5493F" w:rsidRPr="00E5493F" w:rsidRDefault="00E5493F" w:rsidP="00E5493F">
            <w:pPr>
              <w:spacing w:before="0"/>
              <w:jc w:val="left"/>
              <w:rPr>
                <w:rFonts w:cs="Arial"/>
                <w:lang w:val="sr-Cyrl-RS" w:eastAsia="hr-HR"/>
              </w:rPr>
            </w:pPr>
            <w:r w:rsidRPr="00E5493F">
              <w:rPr>
                <w:rFonts w:cs="Arial"/>
                <w:lang w:val="sr-Cyrl-RS" w:eastAsia="hr-HR"/>
              </w:rPr>
              <w:t>Ударна плоча поз. 17</w:t>
            </w:r>
          </w:p>
          <w:p w:rsidR="00E5493F" w:rsidRPr="00E5493F" w:rsidRDefault="00E5493F" w:rsidP="00E5493F">
            <w:pPr>
              <w:spacing w:before="0"/>
              <w:jc w:val="left"/>
              <w:rPr>
                <w:rFonts w:cs="Arial"/>
                <w:lang w:val="sr-Cyrl-RS" w:eastAsia="hr-HR"/>
              </w:rPr>
            </w:pPr>
            <w:r w:rsidRPr="00E5493F">
              <w:rPr>
                <w:rFonts w:cs="Arial"/>
                <w:lang w:val="sr-Cyrl-RS" w:eastAsia="hr-HR"/>
              </w:rPr>
              <w:t>Црт. Бр. М1794.02</w:t>
            </w:r>
          </w:p>
        </w:tc>
        <w:tc>
          <w:tcPr>
            <w:tcW w:w="851" w:type="dxa"/>
            <w:shd w:val="clear" w:color="auto" w:fill="auto"/>
            <w:vAlign w:val="center"/>
          </w:tcPr>
          <w:p w:rsidR="00E5493F" w:rsidRPr="00E5493F" w:rsidRDefault="00E5493F" w:rsidP="00E5493F">
            <w:pPr>
              <w:spacing w:before="0"/>
              <w:jc w:val="left"/>
              <w:rPr>
                <w:rFonts w:cs="Arial"/>
                <w:lang w:val="sr-Cyrl-CS" w:eastAsia="hr-HR"/>
              </w:rPr>
            </w:pPr>
            <w:r w:rsidRPr="00E5493F">
              <w:rPr>
                <w:rFonts w:cs="Arial"/>
                <w:lang w:val="sr-Cyrl-CS" w:eastAsia="hr-HR"/>
              </w:rPr>
              <w:t>ком</w:t>
            </w:r>
          </w:p>
        </w:tc>
        <w:tc>
          <w:tcPr>
            <w:tcW w:w="913" w:type="dxa"/>
            <w:shd w:val="clear" w:color="auto" w:fill="auto"/>
            <w:vAlign w:val="center"/>
          </w:tcPr>
          <w:p w:rsidR="00E5493F" w:rsidRPr="00E5493F" w:rsidRDefault="00E5493F" w:rsidP="00E5493F">
            <w:pPr>
              <w:spacing w:before="0"/>
              <w:jc w:val="center"/>
              <w:rPr>
                <w:rFonts w:cs="Arial"/>
                <w:lang w:val="sr-Cyrl-CS" w:eastAsia="hr-HR"/>
              </w:rPr>
            </w:pPr>
            <w:r w:rsidRPr="00E5493F">
              <w:rPr>
                <w:rFonts w:cs="Arial"/>
                <w:lang w:eastAsia="hr-HR"/>
              </w:rPr>
              <w:t>20</w:t>
            </w:r>
            <w:r w:rsidRPr="00E5493F">
              <w:rPr>
                <w:rFonts w:cs="Arial"/>
                <w:lang w:val="sr-Cyrl-CS" w:eastAsia="hr-HR"/>
              </w:rPr>
              <w:t>0</w:t>
            </w:r>
          </w:p>
        </w:tc>
        <w:tc>
          <w:tcPr>
            <w:tcW w:w="1080" w:type="dxa"/>
          </w:tcPr>
          <w:p w:rsidR="00E5493F" w:rsidRPr="00E5493F" w:rsidRDefault="00E5493F" w:rsidP="00E5493F">
            <w:pPr>
              <w:spacing w:before="0"/>
              <w:jc w:val="left"/>
              <w:rPr>
                <w:rFonts w:cs="Arial"/>
                <w:sz w:val="24"/>
                <w:szCs w:val="24"/>
                <w:lang w:val="hr-HR" w:eastAsia="hr-HR"/>
              </w:rPr>
            </w:pPr>
          </w:p>
        </w:tc>
        <w:tc>
          <w:tcPr>
            <w:tcW w:w="1080" w:type="dxa"/>
            <w:shd w:val="clear" w:color="auto" w:fill="auto"/>
          </w:tcPr>
          <w:p w:rsidR="00E5493F" w:rsidRPr="00E5493F" w:rsidRDefault="00E5493F" w:rsidP="00E5493F">
            <w:pPr>
              <w:spacing w:before="0"/>
              <w:jc w:val="left"/>
              <w:rPr>
                <w:rFonts w:cs="Arial"/>
                <w:sz w:val="24"/>
                <w:szCs w:val="24"/>
                <w:lang w:val="hr-HR" w:eastAsia="hr-HR"/>
              </w:rPr>
            </w:pPr>
          </w:p>
        </w:tc>
        <w:tc>
          <w:tcPr>
            <w:tcW w:w="1416" w:type="dxa"/>
          </w:tcPr>
          <w:p w:rsidR="00E5493F" w:rsidRPr="00E5493F" w:rsidRDefault="00E5493F" w:rsidP="00E5493F">
            <w:pPr>
              <w:spacing w:before="0"/>
              <w:jc w:val="left"/>
              <w:rPr>
                <w:rFonts w:cs="Arial"/>
                <w:sz w:val="24"/>
                <w:szCs w:val="24"/>
                <w:lang w:val="hr-HR" w:eastAsia="hr-HR"/>
              </w:rPr>
            </w:pPr>
          </w:p>
        </w:tc>
        <w:tc>
          <w:tcPr>
            <w:tcW w:w="1350" w:type="dxa"/>
            <w:shd w:val="clear" w:color="auto" w:fill="auto"/>
          </w:tcPr>
          <w:p w:rsidR="00E5493F" w:rsidRPr="00E5493F" w:rsidRDefault="00E5493F" w:rsidP="00E5493F">
            <w:pPr>
              <w:spacing w:before="0"/>
              <w:jc w:val="left"/>
              <w:rPr>
                <w:rFonts w:cs="Arial"/>
                <w:sz w:val="24"/>
                <w:szCs w:val="24"/>
                <w:lang w:val="hr-HR" w:eastAsia="hr-HR"/>
              </w:rPr>
            </w:pPr>
          </w:p>
        </w:tc>
      </w:tr>
      <w:tr w:rsidR="00E5493F" w:rsidRPr="00E5493F" w:rsidTr="00E92952">
        <w:trPr>
          <w:trHeight w:val="409"/>
          <w:jc w:val="center"/>
        </w:trPr>
        <w:tc>
          <w:tcPr>
            <w:tcW w:w="849" w:type="dxa"/>
            <w:shd w:val="clear" w:color="auto" w:fill="auto"/>
            <w:vAlign w:val="center"/>
          </w:tcPr>
          <w:p w:rsidR="00E5493F" w:rsidRPr="00E5493F" w:rsidRDefault="00E5493F" w:rsidP="00E5493F">
            <w:pPr>
              <w:spacing w:before="0"/>
              <w:jc w:val="center"/>
              <w:rPr>
                <w:rFonts w:cs="Arial"/>
                <w:sz w:val="24"/>
                <w:szCs w:val="24"/>
                <w:lang w:val="sr-Cyrl-CS" w:eastAsia="hr-HR"/>
              </w:rPr>
            </w:pPr>
          </w:p>
          <w:p w:rsidR="00E5493F" w:rsidRPr="00E5493F" w:rsidRDefault="00E5493F" w:rsidP="00E5493F">
            <w:pPr>
              <w:spacing w:before="0"/>
              <w:jc w:val="center"/>
              <w:rPr>
                <w:rFonts w:cs="Arial"/>
                <w:sz w:val="24"/>
                <w:szCs w:val="24"/>
                <w:lang w:val="sr-Cyrl-CS" w:eastAsia="hr-HR"/>
              </w:rPr>
            </w:pPr>
          </w:p>
        </w:tc>
        <w:tc>
          <w:tcPr>
            <w:tcW w:w="7210" w:type="dxa"/>
            <w:gridSpan w:val="5"/>
            <w:shd w:val="clear" w:color="auto" w:fill="auto"/>
          </w:tcPr>
          <w:p w:rsidR="00E5493F" w:rsidRPr="00E5493F" w:rsidRDefault="00E5493F" w:rsidP="00E5493F">
            <w:pPr>
              <w:spacing w:before="0"/>
              <w:jc w:val="center"/>
              <w:rPr>
                <w:rFonts w:cs="Arial"/>
                <w:sz w:val="24"/>
                <w:szCs w:val="24"/>
                <w:lang w:eastAsia="hr-HR"/>
              </w:rPr>
            </w:pPr>
          </w:p>
          <w:p w:rsidR="00E5493F" w:rsidRPr="00E5493F" w:rsidRDefault="00E5493F" w:rsidP="00E5493F">
            <w:pPr>
              <w:spacing w:before="0"/>
              <w:jc w:val="center"/>
              <w:rPr>
                <w:rFonts w:cs="Arial"/>
                <w:sz w:val="24"/>
                <w:szCs w:val="24"/>
                <w:lang w:eastAsia="hr-HR"/>
              </w:rPr>
            </w:pPr>
            <w:r w:rsidRPr="00E5493F">
              <w:rPr>
                <w:rFonts w:cs="Arial"/>
                <w:sz w:val="24"/>
                <w:szCs w:val="24"/>
                <w:lang w:val="sr-Cyrl-CS" w:eastAsia="hr-HR"/>
              </w:rPr>
              <w:t>УКУПНО  динара:</w:t>
            </w:r>
          </w:p>
        </w:tc>
        <w:tc>
          <w:tcPr>
            <w:tcW w:w="1416" w:type="dxa"/>
          </w:tcPr>
          <w:p w:rsidR="00E5493F" w:rsidRPr="00E5493F" w:rsidRDefault="00E5493F" w:rsidP="00E5493F">
            <w:pPr>
              <w:spacing w:before="0"/>
              <w:jc w:val="left"/>
              <w:rPr>
                <w:rFonts w:cs="Arial"/>
                <w:sz w:val="24"/>
                <w:szCs w:val="24"/>
                <w:lang w:val="hr-HR" w:eastAsia="hr-HR"/>
              </w:rPr>
            </w:pPr>
          </w:p>
        </w:tc>
        <w:tc>
          <w:tcPr>
            <w:tcW w:w="1350" w:type="dxa"/>
            <w:shd w:val="clear" w:color="auto" w:fill="auto"/>
          </w:tcPr>
          <w:p w:rsidR="00E5493F" w:rsidRPr="00E5493F" w:rsidRDefault="00E5493F" w:rsidP="00E5493F">
            <w:pPr>
              <w:spacing w:before="0"/>
              <w:jc w:val="left"/>
              <w:rPr>
                <w:rFonts w:cs="Arial"/>
                <w:sz w:val="24"/>
                <w:szCs w:val="24"/>
                <w:lang w:val="hr-HR" w:eastAsia="hr-HR"/>
              </w:rPr>
            </w:pPr>
          </w:p>
        </w:tc>
      </w:tr>
    </w:tbl>
    <w:p w:rsidR="00E5493F" w:rsidRPr="00E5493F" w:rsidRDefault="00E5493F" w:rsidP="00E5493F">
      <w:pPr>
        <w:spacing w:before="0"/>
        <w:jc w:val="left"/>
        <w:rPr>
          <w:rFonts w:cs="Arial"/>
          <w:sz w:val="24"/>
          <w:szCs w:val="24"/>
          <w:lang w:val="sr-Cyrl-CS" w:eastAsia="hr-HR"/>
        </w:rPr>
      </w:pPr>
    </w:p>
    <w:p w:rsidR="00E5493F" w:rsidRPr="00E5493F" w:rsidRDefault="00E5493F" w:rsidP="00E5493F">
      <w:pPr>
        <w:spacing w:before="0"/>
        <w:jc w:val="left"/>
        <w:rPr>
          <w:rFonts w:cs="Arial"/>
          <w:b/>
          <w:sz w:val="24"/>
          <w:szCs w:val="24"/>
          <w:lang w:val="sr-Cyrl-CS" w:eastAsia="hr-HR"/>
        </w:rPr>
      </w:pPr>
    </w:p>
    <w:p w:rsidR="00E5493F" w:rsidRPr="00E5493F" w:rsidRDefault="00E5493F" w:rsidP="00E5493F">
      <w:pPr>
        <w:spacing w:before="0"/>
        <w:jc w:val="left"/>
        <w:rPr>
          <w:rFonts w:cs="Arial"/>
          <w:b/>
          <w:sz w:val="24"/>
          <w:szCs w:val="24"/>
          <w:lang w:val="sr-Cyrl-CS" w:eastAsia="hr-HR"/>
        </w:rPr>
      </w:pPr>
    </w:p>
    <w:p w:rsidR="00E5493F" w:rsidRPr="00E5493F" w:rsidRDefault="00E5493F" w:rsidP="00E5493F">
      <w:pPr>
        <w:spacing w:before="0"/>
        <w:jc w:val="left"/>
        <w:rPr>
          <w:rFonts w:cs="Arial"/>
          <w:sz w:val="24"/>
          <w:szCs w:val="24"/>
          <w:lang w:eastAsia="hr-HR"/>
        </w:rPr>
      </w:pPr>
      <w:r w:rsidRPr="00E5493F">
        <w:rPr>
          <w:rFonts w:cs="Arial"/>
          <w:sz w:val="24"/>
          <w:szCs w:val="24"/>
          <w:lang w:val="sr-Cyrl-CS" w:eastAsia="hr-HR"/>
        </w:rPr>
        <w:t>Обрадио:</w:t>
      </w:r>
    </w:p>
    <w:p w:rsidR="00E5493F" w:rsidRPr="00E5493F" w:rsidRDefault="002D5722" w:rsidP="00E5493F">
      <w:pPr>
        <w:spacing w:before="0"/>
        <w:jc w:val="left"/>
        <w:rPr>
          <w:rFonts w:cs="Arial"/>
          <w:sz w:val="24"/>
          <w:szCs w:val="24"/>
          <w:lang w:val="sr-Cyrl-RS" w:eastAsia="hr-HR"/>
        </w:rPr>
      </w:pPr>
      <w:r>
        <w:rPr>
          <w:rFonts w:cs="Arial"/>
          <w:sz w:val="24"/>
          <w:szCs w:val="24"/>
          <w:lang w:val="sr-Cyrl-RS" w:eastAsia="hr-HR"/>
        </w:rPr>
        <w:t>Рад</w:t>
      </w:r>
      <w:r w:rsidR="00E5493F" w:rsidRPr="00E5493F">
        <w:rPr>
          <w:rFonts w:cs="Arial"/>
          <w:sz w:val="24"/>
          <w:szCs w:val="24"/>
          <w:lang w:val="sr-Cyrl-RS" w:eastAsia="hr-HR"/>
        </w:rPr>
        <w:t>оје Симић</w:t>
      </w:r>
    </w:p>
    <w:p w:rsidR="00E5493F" w:rsidRPr="00E5493F" w:rsidRDefault="00E5493F" w:rsidP="00E5493F">
      <w:pPr>
        <w:spacing w:before="0"/>
        <w:jc w:val="left"/>
        <w:rPr>
          <w:rFonts w:cs="Arial"/>
          <w:sz w:val="24"/>
          <w:szCs w:val="24"/>
          <w:lang w:eastAsia="hr-HR"/>
        </w:rPr>
      </w:pPr>
    </w:p>
    <w:p w:rsidR="00E5493F" w:rsidRPr="00E5493F" w:rsidRDefault="00E5493F" w:rsidP="00E5493F">
      <w:pPr>
        <w:spacing w:before="0"/>
        <w:jc w:val="left"/>
        <w:rPr>
          <w:rFonts w:cs="Arial"/>
          <w:sz w:val="24"/>
          <w:szCs w:val="24"/>
          <w:lang w:val="sr-Latn-CS" w:eastAsia="hr-HR"/>
        </w:rPr>
      </w:pPr>
      <w:r w:rsidRPr="00E5493F">
        <w:rPr>
          <w:rFonts w:cs="Arial"/>
          <w:sz w:val="24"/>
          <w:szCs w:val="24"/>
          <w:lang w:val="sr-Latn-CS" w:eastAsia="hr-HR"/>
        </w:rPr>
        <w:t>_____________________________</w:t>
      </w:r>
    </w:p>
    <w:p w:rsidR="00E5493F" w:rsidRPr="00E5493F" w:rsidRDefault="00E5493F" w:rsidP="00E5493F">
      <w:pPr>
        <w:spacing w:before="0"/>
        <w:jc w:val="left"/>
        <w:rPr>
          <w:rFonts w:cs="Arial"/>
          <w:sz w:val="24"/>
          <w:szCs w:val="24"/>
          <w:lang w:val="sr-Latn-CS" w:eastAsia="hr-HR"/>
        </w:rPr>
      </w:pPr>
      <w:r w:rsidRPr="00E5493F">
        <w:rPr>
          <w:rFonts w:cs="Arial"/>
          <w:sz w:val="24"/>
          <w:szCs w:val="24"/>
          <w:lang w:val="sr-Cyrl-CS" w:eastAsia="hr-HR"/>
        </w:rPr>
        <w:tab/>
      </w:r>
    </w:p>
    <w:p w:rsidR="00E5493F" w:rsidRPr="00E5493F" w:rsidRDefault="00E5493F" w:rsidP="00E5493F">
      <w:pPr>
        <w:spacing w:before="0"/>
        <w:jc w:val="left"/>
        <w:rPr>
          <w:rFonts w:cs="Arial"/>
          <w:sz w:val="24"/>
          <w:szCs w:val="24"/>
          <w:lang w:eastAsia="hr-HR"/>
        </w:rPr>
      </w:pPr>
    </w:p>
    <w:p w:rsidR="00E5493F" w:rsidRPr="00E5493F" w:rsidRDefault="00E5493F" w:rsidP="00E5493F">
      <w:pPr>
        <w:spacing w:before="0"/>
        <w:jc w:val="left"/>
        <w:rPr>
          <w:rFonts w:cs="Arial"/>
          <w:sz w:val="24"/>
          <w:szCs w:val="24"/>
          <w:lang w:eastAsia="hr-HR"/>
        </w:rPr>
      </w:pPr>
    </w:p>
    <w:p w:rsidR="00E5493F" w:rsidRPr="00E5493F" w:rsidRDefault="00E5493F" w:rsidP="00E5493F">
      <w:pPr>
        <w:spacing w:before="0"/>
        <w:jc w:val="left"/>
        <w:rPr>
          <w:rFonts w:cs="Arial"/>
          <w:sz w:val="24"/>
          <w:szCs w:val="24"/>
          <w:lang w:eastAsia="hr-HR"/>
        </w:rPr>
      </w:pPr>
      <w:r w:rsidRPr="00E5493F">
        <w:rPr>
          <w:rFonts w:cs="Arial"/>
          <w:sz w:val="24"/>
          <w:szCs w:val="24"/>
          <w:lang w:val="sr-Cyrl-CS" w:eastAsia="hr-HR"/>
        </w:rPr>
        <w:t>Овлашћено лице огранка/послова</w:t>
      </w:r>
    </w:p>
    <w:p w:rsidR="00E5493F" w:rsidRPr="00E5493F" w:rsidRDefault="00E5493F" w:rsidP="00E5493F">
      <w:pPr>
        <w:spacing w:before="0"/>
        <w:jc w:val="left"/>
        <w:rPr>
          <w:rFonts w:cs="Arial"/>
          <w:sz w:val="16"/>
          <w:szCs w:val="16"/>
          <w:lang w:eastAsia="hr-HR"/>
        </w:rPr>
      </w:pPr>
    </w:p>
    <w:p w:rsidR="00E5493F" w:rsidRPr="00E5493F" w:rsidRDefault="00E5493F" w:rsidP="00E5493F">
      <w:pPr>
        <w:spacing w:before="0"/>
        <w:jc w:val="left"/>
        <w:rPr>
          <w:rFonts w:cs="Arial"/>
          <w:bCs/>
          <w:sz w:val="24"/>
          <w:szCs w:val="24"/>
          <w:lang w:eastAsia="hr-HR"/>
        </w:rPr>
      </w:pPr>
      <w:r w:rsidRPr="00E5493F">
        <w:rPr>
          <w:rFonts w:cs="Arial"/>
          <w:sz w:val="24"/>
          <w:szCs w:val="24"/>
          <w:lang w:val="sr-Cyrl-CS" w:eastAsia="hr-HR"/>
        </w:rPr>
        <w:t xml:space="preserve"> _____________________________</w:t>
      </w:r>
    </w:p>
    <w:p w:rsidR="00E5493F" w:rsidRPr="00E5493F" w:rsidRDefault="00E5493F" w:rsidP="00E5493F">
      <w:pPr>
        <w:spacing w:before="0"/>
        <w:jc w:val="left"/>
        <w:rPr>
          <w:rFonts w:cs="Arial"/>
          <w:bCs/>
          <w:sz w:val="24"/>
          <w:szCs w:val="24"/>
          <w:lang w:eastAsia="hr-HR"/>
        </w:rPr>
      </w:pPr>
    </w:p>
    <w:p w:rsidR="00E5493F" w:rsidRPr="00E5493F" w:rsidRDefault="00E5493F" w:rsidP="00E5493F">
      <w:pPr>
        <w:spacing w:before="0"/>
        <w:jc w:val="left"/>
        <w:rPr>
          <w:rFonts w:cs="Arial"/>
          <w:bCs/>
          <w:sz w:val="24"/>
          <w:szCs w:val="24"/>
          <w:lang w:val="sr-Cyrl-CS" w:eastAsia="hr-HR"/>
        </w:rPr>
      </w:pPr>
    </w:p>
    <w:p w:rsidR="00E5493F" w:rsidRPr="00E5493F" w:rsidRDefault="00E5493F" w:rsidP="00E5493F">
      <w:pPr>
        <w:spacing w:before="0"/>
        <w:ind w:left="4956"/>
        <w:jc w:val="left"/>
        <w:rPr>
          <w:rFonts w:cs="Arial"/>
          <w:bCs/>
          <w:sz w:val="24"/>
          <w:szCs w:val="24"/>
          <w:lang w:val="sr-Cyrl-CS" w:eastAsia="hr-HR"/>
        </w:rPr>
      </w:pPr>
      <w:r w:rsidRPr="00E5493F">
        <w:rPr>
          <w:rFonts w:cs="Arial"/>
          <w:bCs/>
          <w:sz w:val="24"/>
          <w:szCs w:val="24"/>
          <w:lang w:val="hr-HR" w:eastAsia="hr-HR"/>
        </w:rPr>
        <w:t>Потпис одговорног лица пон</w:t>
      </w:r>
      <w:r w:rsidRPr="00E5493F">
        <w:rPr>
          <w:rFonts w:cs="Arial"/>
          <w:bCs/>
          <w:sz w:val="24"/>
          <w:szCs w:val="24"/>
          <w:lang w:val="sr-Cyrl-CS" w:eastAsia="hr-HR"/>
        </w:rPr>
        <w:t>уђача</w:t>
      </w:r>
    </w:p>
    <w:p w:rsidR="00E5493F" w:rsidRPr="00E5493F" w:rsidRDefault="00E5493F" w:rsidP="00E5493F">
      <w:pPr>
        <w:tabs>
          <w:tab w:val="left" w:pos="5380"/>
        </w:tabs>
        <w:spacing w:before="0"/>
        <w:jc w:val="center"/>
        <w:rPr>
          <w:rFonts w:cs="Arial"/>
          <w:sz w:val="24"/>
          <w:szCs w:val="24"/>
          <w:lang w:val="sr-Cyrl-CS" w:eastAsia="hr-HR"/>
        </w:rPr>
      </w:pPr>
      <w:r w:rsidRPr="00E5493F">
        <w:rPr>
          <w:rFonts w:cs="Arial"/>
          <w:sz w:val="24"/>
          <w:szCs w:val="24"/>
          <w:lang w:val="sr-Cyrl-CS" w:eastAsia="hr-HR"/>
        </w:rPr>
        <w:t>м</w:t>
      </w:r>
      <w:r w:rsidRPr="00E5493F">
        <w:rPr>
          <w:rFonts w:cs="Arial"/>
          <w:sz w:val="24"/>
          <w:szCs w:val="24"/>
          <w:lang w:val="hr-HR" w:eastAsia="hr-HR"/>
        </w:rPr>
        <w:t>.</w:t>
      </w:r>
      <w:r w:rsidRPr="00E5493F">
        <w:rPr>
          <w:rFonts w:cs="Arial"/>
          <w:sz w:val="24"/>
          <w:szCs w:val="24"/>
          <w:lang w:val="sr-Cyrl-CS" w:eastAsia="hr-HR"/>
        </w:rPr>
        <w:t>п.</w:t>
      </w:r>
    </w:p>
    <w:p w:rsidR="00E5493F" w:rsidRPr="00E5493F" w:rsidRDefault="00E5493F" w:rsidP="00E5493F">
      <w:pPr>
        <w:spacing w:before="0" w:after="200" w:line="276" w:lineRule="auto"/>
        <w:jc w:val="left"/>
        <w:rPr>
          <w:rFonts w:ascii="Calibri" w:eastAsia="Calibri" w:hAnsi="Calibri"/>
        </w:rPr>
      </w:pPr>
      <w:r w:rsidRPr="00E5493F">
        <w:rPr>
          <w:rFonts w:cs="Arial"/>
          <w:sz w:val="24"/>
          <w:szCs w:val="24"/>
          <w:lang w:val="sr-Cyrl-CS" w:eastAsia="hr-HR"/>
        </w:rPr>
        <w:tab/>
      </w:r>
      <w:r w:rsidRPr="00E5493F">
        <w:rPr>
          <w:rFonts w:cs="Arial"/>
          <w:sz w:val="24"/>
          <w:szCs w:val="24"/>
          <w:lang w:val="sr-Cyrl-CS" w:eastAsia="hr-HR"/>
        </w:rPr>
        <w:tab/>
      </w:r>
      <w:r w:rsidRPr="00E5493F">
        <w:rPr>
          <w:rFonts w:cs="Arial"/>
          <w:sz w:val="24"/>
          <w:szCs w:val="24"/>
          <w:lang w:val="sr-Cyrl-CS" w:eastAsia="hr-HR"/>
        </w:rPr>
        <w:tab/>
      </w:r>
      <w:r w:rsidRPr="00E5493F">
        <w:rPr>
          <w:rFonts w:cs="Arial"/>
          <w:sz w:val="24"/>
          <w:szCs w:val="24"/>
          <w:lang w:val="sr-Cyrl-CS" w:eastAsia="hr-HR"/>
        </w:rPr>
        <w:tab/>
      </w:r>
      <w:r w:rsidRPr="00E5493F">
        <w:rPr>
          <w:rFonts w:cs="Arial"/>
          <w:sz w:val="24"/>
          <w:szCs w:val="24"/>
          <w:lang w:val="sr-Cyrl-CS" w:eastAsia="hr-HR"/>
        </w:rPr>
        <w:tab/>
      </w:r>
      <w:r w:rsidRPr="00E5493F">
        <w:rPr>
          <w:rFonts w:cs="Arial"/>
          <w:sz w:val="24"/>
          <w:szCs w:val="24"/>
          <w:lang w:val="sr-Cyrl-CS" w:eastAsia="hr-HR"/>
        </w:rPr>
        <w:tab/>
      </w:r>
      <w:r w:rsidRPr="00E5493F">
        <w:rPr>
          <w:rFonts w:cs="Arial"/>
          <w:sz w:val="24"/>
          <w:szCs w:val="24"/>
          <w:lang w:val="sr-Cyrl-CS" w:eastAsia="hr-HR"/>
        </w:rPr>
        <w:tab/>
        <w:t>____________________________</w:t>
      </w: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E5493F" w:rsidP="00343A18">
      <w:pPr>
        <w:pStyle w:val="KDParagraf"/>
        <w:spacing w:before="0"/>
        <w:rPr>
          <w:rFonts w:cs="Arial"/>
        </w:rPr>
      </w:pPr>
    </w:p>
    <w:p w:rsidR="00E5493F" w:rsidRDefault="00490750" w:rsidP="00343A18">
      <w:pPr>
        <w:pStyle w:val="KDParagraf"/>
        <w:spacing w:before="0"/>
        <w:rPr>
          <w:rFonts w:cs="Arial"/>
        </w:rPr>
      </w:pPr>
      <w:r>
        <w:rPr>
          <w:rFonts w:cs="Arial"/>
          <w:noProof/>
        </w:rPr>
        <w:drawing>
          <wp:inline distT="0" distB="0" distL="0" distR="0">
            <wp:extent cx="5733415" cy="78876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33415" cy="7887604"/>
                    </a:xfrm>
                    <a:prstGeom prst="rect">
                      <a:avLst/>
                    </a:prstGeom>
                    <a:noFill/>
                    <a:ln>
                      <a:noFill/>
                    </a:ln>
                  </pic:spPr>
                </pic:pic>
              </a:graphicData>
            </a:graphic>
          </wp:inline>
        </w:drawing>
      </w:r>
    </w:p>
    <w:p w:rsidR="00490750" w:rsidRDefault="00490750" w:rsidP="00343A18">
      <w:pPr>
        <w:pStyle w:val="KDParagraf"/>
        <w:spacing w:before="0"/>
        <w:rPr>
          <w:rFonts w:cs="Arial"/>
        </w:rPr>
      </w:pPr>
    </w:p>
    <w:p w:rsidR="00490750" w:rsidRDefault="00490750" w:rsidP="00343A18">
      <w:pPr>
        <w:pStyle w:val="KDParagraf"/>
        <w:spacing w:before="0"/>
        <w:rPr>
          <w:rFonts w:cs="Arial"/>
        </w:rPr>
      </w:pPr>
    </w:p>
    <w:p w:rsidR="00490750" w:rsidRDefault="00490750" w:rsidP="00343A18">
      <w:pPr>
        <w:pStyle w:val="KDParagraf"/>
        <w:spacing w:before="0"/>
        <w:rPr>
          <w:rFonts w:cs="Arial"/>
        </w:rPr>
      </w:pPr>
    </w:p>
    <w:p w:rsidR="00490750" w:rsidRPr="00E5493F" w:rsidRDefault="00490750" w:rsidP="00343A18">
      <w:pPr>
        <w:pStyle w:val="KDParagraf"/>
        <w:spacing w:before="0"/>
        <w:rPr>
          <w:rFonts w:cs="Arial"/>
        </w:rPr>
      </w:pPr>
      <w:r>
        <w:rPr>
          <w:rFonts w:cs="Arial"/>
          <w:noProof/>
        </w:rPr>
        <w:drawing>
          <wp:inline distT="0" distB="0" distL="0" distR="0">
            <wp:extent cx="5733415" cy="41604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33415" cy="4160433"/>
                    </a:xfrm>
                    <a:prstGeom prst="rect">
                      <a:avLst/>
                    </a:prstGeom>
                    <a:noFill/>
                    <a:ln>
                      <a:noFill/>
                    </a:ln>
                  </pic:spPr>
                </pic:pic>
              </a:graphicData>
            </a:graphic>
          </wp:inline>
        </w:drawing>
      </w:r>
    </w:p>
    <w:p w:rsidR="00805355" w:rsidRDefault="00F74A01" w:rsidP="004438D0">
      <w:pPr>
        <w:jc w:val="left"/>
        <w:rPr>
          <w:rFonts w:cs="Arial"/>
          <w:b/>
          <w:color w:val="FF0000"/>
          <w:lang w:val="sr-Cyrl-RS"/>
        </w:rPr>
      </w:pPr>
      <w:r>
        <w:rPr>
          <w:noProof/>
        </w:rPr>
        <w:lastRenderedPageBreak/>
        <w:drawing>
          <wp:inline distT="0" distB="0" distL="0" distR="0" wp14:anchorId="3C1870D1" wp14:editId="21FB288C">
            <wp:extent cx="5801445" cy="84908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a:srcRect l="30295" r="30027"/>
                    <a:stretch/>
                  </pic:blipFill>
                  <pic:spPr bwMode="auto">
                    <a:xfrm>
                      <a:off x="0" y="0"/>
                      <a:ext cx="5802585" cy="8492526"/>
                    </a:xfrm>
                    <a:prstGeom prst="rect">
                      <a:avLst/>
                    </a:prstGeom>
                    <a:ln>
                      <a:noFill/>
                    </a:ln>
                    <a:extLst>
                      <a:ext uri="{53640926-AAD7-44D8-BBD7-CCE9431645EC}">
                        <a14:shadowObscured xmlns:a14="http://schemas.microsoft.com/office/drawing/2010/main"/>
                      </a:ext>
                    </a:extLst>
                  </pic:spPr>
                </pic:pic>
              </a:graphicData>
            </a:graphic>
          </wp:inline>
        </w:drawing>
      </w:r>
    </w:p>
    <w:p w:rsidR="0002239D" w:rsidRDefault="0002239D" w:rsidP="004438D0">
      <w:pPr>
        <w:jc w:val="left"/>
        <w:rPr>
          <w:rFonts w:cs="Arial"/>
          <w:b/>
          <w:color w:val="FF0000"/>
          <w:lang w:val="sr-Cyrl-RS"/>
        </w:rPr>
      </w:pPr>
    </w:p>
    <w:p w:rsidR="0002239D" w:rsidRDefault="0002239D" w:rsidP="004438D0">
      <w:pPr>
        <w:jc w:val="left"/>
        <w:rPr>
          <w:rFonts w:cs="Arial"/>
          <w:b/>
          <w:color w:val="FF0000"/>
          <w:lang w:val="sr-Cyrl-RS"/>
        </w:rPr>
      </w:pPr>
      <w:r>
        <w:rPr>
          <w:noProof/>
        </w:rPr>
        <w:lastRenderedPageBreak/>
        <w:drawing>
          <wp:inline distT="0" distB="0" distL="0" distR="0" wp14:anchorId="62798C7F" wp14:editId="5732AFC9">
            <wp:extent cx="5724605" cy="85139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0"/>
                    <a:srcRect l="30027" r="30161"/>
                    <a:stretch/>
                  </pic:blipFill>
                  <pic:spPr bwMode="auto">
                    <a:xfrm>
                      <a:off x="0" y="0"/>
                      <a:ext cx="5725729" cy="8515581"/>
                    </a:xfrm>
                    <a:prstGeom prst="rect">
                      <a:avLst/>
                    </a:prstGeom>
                    <a:ln>
                      <a:noFill/>
                    </a:ln>
                    <a:extLst>
                      <a:ext uri="{53640926-AAD7-44D8-BBD7-CCE9431645EC}">
                        <a14:shadowObscured xmlns:a14="http://schemas.microsoft.com/office/drawing/2010/main"/>
                      </a:ext>
                    </a:extLst>
                  </pic:spPr>
                </pic:pic>
              </a:graphicData>
            </a:graphic>
          </wp:inline>
        </w:drawing>
      </w:r>
    </w:p>
    <w:p w:rsidR="00016069" w:rsidRDefault="00016069" w:rsidP="004438D0">
      <w:pPr>
        <w:jc w:val="left"/>
        <w:rPr>
          <w:rFonts w:cs="Arial"/>
          <w:b/>
          <w:color w:val="FF0000"/>
          <w:lang w:val="sr-Cyrl-RS"/>
        </w:rPr>
      </w:pPr>
    </w:p>
    <w:p w:rsidR="00016069" w:rsidRDefault="00016069" w:rsidP="004438D0">
      <w:pPr>
        <w:jc w:val="left"/>
        <w:rPr>
          <w:rFonts w:cs="Arial"/>
          <w:b/>
          <w:color w:val="FF0000"/>
          <w:lang w:val="sr-Cyrl-RS"/>
        </w:rPr>
      </w:pPr>
      <w:r>
        <w:rPr>
          <w:noProof/>
        </w:rPr>
        <w:lastRenderedPageBreak/>
        <w:drawing>
          <wp:inline distT="0" distB="0" distL="0" distR="0" wp14:anchorId="4A6C1CC8" wp14:editId="0ECACDD6">
            <wp:extent cx="5985862" cy="84063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1"/>
                    <a:srcRect l="30295" r="30027"/>
                    <a:stretch/>
                  </pic:blipFill>
                  <pic:spPr bwMode="auto">
                    <a:xfrm>
                      <a:off x="0" y="0"/>
                      <a:ext cx="5987038" cy="8407985"/>
                    </a:xfrm>
                    <a:prstGeom prst="rect">
                      <a:avLst/>
                    </a:prstGeom>
                    <a:ln>
                      <a:noFill/>
                    </a:ln>
                    <a:extLst>
                      <a:ext uri="{53640926-AAD7-44D8-BBD7-CCE9431645EC}">
                        <a14:shadowObscured xmlns:a14="http://schemas.microsoft.com/office/drawing/2010/main"/>
                      </a:ext>
                    </a:extLst>
                  </pic:spPr>
                </pic:pic>
              </a:graphicData>
            </a:graphic>
          </wp:inline>
        </w:drawing>
      </w:r>
    </w:p>
    <w:p w:rsidR="00B4147F" w:rsidRDefault="00B4147F" w:rsidP="004438D0">
      <w:pPr>
        <w:jc w:val="left"/>
        <w:rPr>
          <w:rFonts w:cs="Arial"/>
          <w:b/>
          <w:color w:val="FF0000"/>
          <w:lang w:val="sr-Cyrl-RS"/>
        </w:rPr>
      </w:pPr>
    </w:p>
    <w:p w:rsidR="00B4147F" w:rsidRDefault="00B4147F" w:rsidP="004438D0">
      <w:pPr>
        <w:jc w:val="left"/>
        <w:rPr>
          <w:rFonts w:cs="Arial"/>
          <w:b/>
          <w:color w:val="FF0000"/>
          <w:lang w:val="sr-Cyrl-RS"/>
        </w:rPr>
      </w:pPr>
      <w:r>
        <w:rPr>
          <w:noProof/>
        </w:rPr>
        <w:lastRenderedPageBreak/>
        <w:drawing>
          <wp:inline distT="0" distB="0" distL="0" distR="0" wp14:anchorId="67096F28" wp14:editId="3B0687D3">
            <wp:extent cx="5816813" cy="86522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2"/>
                    <a:srcRect l="30569" r="30182"/>
                    <a:stretch/>
                  </pic:blipFill>
                  <pic:spPr bwMode="auto">
                    <a:xfrm>
                      <a:off x="0" y="0"/>
                      <a:ext cx="5817957" cy="8653924"/>
                    </a:xfrm>
                    <a:prstGeom prst="rect">
                      <a:avLst/>
                    </a:prstGeom>
                    <a:ln>
                      <a:noFill/>
                    </a:ln>
                    <a:extLst>
                      <a:ext uri="{53640926-AAD7-44D8-BBD7-CCE9431645EC}">
                        <a14:shadowObscured xmlns:a14="http://schemas.microsoft.com/office/drawing/2010/main"/>
                      </a:ext>
                    </a:extLst>
                  </pic:spPr>
                </pic:pic>
              </a:graphicData>
            </a:graphic>
          </wp:inline>
        </w:drawing>
      </w:r>
    </w:p>
    <w:p w:rsidR="00C76F6A" w:rsidRPr="0002239D" w:rsidRDefault="00C76F6A" w:rsidP="004438D0">
      <w:pPr>
        <w:jc w:val="left"/>
        <w:rPr>
          <w:rFonts w:cs="Arial"/>
          <w:b/>
          <w:color w:val="FF0000"/>
          <w:lang w:val="sr-Cyrl-RS"/>
        </w:rPr>
      </w:pPr>
      <w:r>
        <w:rPr>
          <w:noProof/>
        </w:rPr>
        <w:lastRenderedPageBreak/>
        <w:drawing>
          <wp:inline distT="0" distB="0" distL="0" distR="0" wp14:anchorId="09E2C544" wp14:editId="736CE10E">
            <wp:extent cx="5793761" cy="83064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3"/>
                    <a:srcRect l="29708" r="30371"/>
                    <a:stretch/>
                  </pic:blipFill>
                  <pic:spPr bwMode="auto">
                    <a:xfrm>
                      <a:off x="0" y="0"/>
                      <a:ext cx="5793761" cy="8306441"/>
                    </a:xfrm>
                    <a:prstGeom prst="rect">
                      <a:avLst/>
                    </a:prstGeom>
                    <a:ln>
                      <a:noFill/>
                    </a:ln>
                    <a:extLst>
                      <a:ext uri="{53640926-AAD7-44D8-BBD7-CCE9431645EC}">
                        <a14:shadowObscured xmlns:a14="http://schemas.microsoft.com/office/drawing/2010/main"/>
                      </a:ext>
                    </a:extLst>
                  </pic:spPr>
                </pic:pic>
              </a:graphicData>
            </a:graphic>
          </wp:inline>
        </w:drawing>
      </w:r>
    </w:p>
    <w:sectPr w:rsidR="00C76F6A" w:rsidRPr="0002239D" w:rsidSect="000C50A0">
      <w:headerReference w:type="default" r:id="rId184"/>
      <w:footerReference w:type="even" r:id="rId185"/>
      <w:footerReference w:type="default" r:id="rId186"/>
      <w:headerReference w:type="first" r:id="rId187"/>
      <w:footerReference w:type="first" r:id="rId18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F0A" w:rsidRDefault="00246F0A">
      <w:r>
        <w:separator/>
      </w:r>
    </w:p>
    <w:p w:rsidR="00246F0A" w:rsidRDefault="00246F0A"/>
  </w:endnote>
  <w:endnote w:type="continuationSeparator" w:id="0">
    <w:p w:rsidR="00246F0A" w:rsidRDefault="00246F0A">
      <w:r>
        <w:continuationSeparator/>
      </w:r>
    </w:p>
    <w:p w:rsidR="00246F0A" w:rsidRDefault="00246F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C3" w:rsidRDefault="003643C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643C3" w:rsidRDefault="003643C3" w:rsidP="00841BE7">
    <w:pPr>
      <w:pStyle w:val="Footer"/>
      <w:ind w:right="360"/>
    </w:pPr>
  </w:p>
  <w:p w:rsidR="003643C3" w:rsidRDefault="003643C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C3" w:rsidRPr="00EC5BB4" w:rsidRDefault="003643C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811BE">
      <w:rPr>
        <w:rStyle w:val="PageNumber"/>
        <w:rFonts w:cs="Arial"/>
        <w:b/>
        <w:noProof/>
        <w:szCs w:val="24"/>
      </w:rPr>
      <w:t>17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811BE">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C3" w:rsidRPr="00EC5BB4" w:rsidRDefault="003643C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5007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5007A">
      <w:rPr>
        <w:rStyle w:val="PageNumber"/>
        <w:rFonts w:cs="Arial"/>
        <w:b/>
        <w:noProof/>
        <w:szCs w:val="24"/>
      </w:rPr>
      <w:t>66</w:t>
    </w:r>
    <w:r w:rsidRPr="00EC5BB4">
      <w:rPr>
        <w:rStyle w:val="PageNumber"/>
        <w:rFonts w:cs="Arial"/>
        <w:b/>
        <w:szCs w:val="24"/>
      </w:rPr>
      <w:fldChar w:fldCharType="end"/>
    </w:r>
  </w:p>
  <w:p w:rsidR="003643C3" w:rsidRDefault="003643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F0A" w:rsidRDefault="00246F0A">
      <w:r>
        <w:separator/>
      </w:r>
    </w:p>
    <w:p w:rsidR="00246F0A" w:rsidRDefault="00246F0A"/>
  </w:footnote>
  <w:footnote w:type="continuationSeparator" w:id="0">
    <w:p w:rsidR="00246F0A" w:rsidRDefault="00246F0A">
      <w:r>
        <w:continuationSeparator/>
      </w:r>
    </w:p>
    <w:p w:rsidR="00246F0A" w:rsidRDefault="00246F0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C3" w:rsidRDefault="003643C3" w:rsidP="004276AD">
    <w:pPr>
      <w:pStyle w:val="Header"/>
      <w:rPr>
        <w:sz w:val="20"/>
      </w:rPr>
    </w:pPr>
  </w:p>
  <w:p w:rsidR="003643C3" w:rsidRPr="00A60983" w:rsidRDefault="003643C3" w:rsidP="00704C2E">
    <w:pPr>
      <w:ind w:left="-360" w:right="-19"/>
      <w:jc w:val="left"/>
      <w:outlineLvl w:val="0"/>
      <w:rPr>
        <w:rFonts w:cs="Arial"/>
        <w:b/>
        <w:lang w:val="sr-Cyrl-RS"/>
      </w:rPr>
    </w:pPr>
    <w:r w:rsidRPr="00EC5BB4">
      <w:rPr>
        <w:szCs w:val="24"/>
      </w:rPr>
      <w:t xml:space="preserve">ЈП „Електропривреда Србије“ Београд         </w:t>
    </w:r>
    <w:r>
      <w:rPr>
        <w:szCs w:val="24"/>
        <w:lang w:val="sr-Cyrl-RS"/>
      </w:rPr>
      <w:t xml:space="preserve">                                                                          </w:t>
    </w:r>
    <w:r w:rsidRPr="00EC5BB4">
      <w:rPr>
        <w:szCs w:val="24"/>
      </w:rPr>
      <w:t xml:space="preserve"> Конкурсна документација ЈН</w:t>
    </w:r>
    <w:r w:rsidRPr="00A60983">
      <w:rPr>
        <w:rFonts w:cs="Arial"/>
        <w:lang w:val="sr-Cyrl-CS"/>
      </w:rPr>
      <w:t>3000/</w:t>
    </w:r>
    <w:r w:rsidRPr="00A60983">
      <w:rPr>
        <w:rFonts w:cs="Arial"/>
      </w:rPr>
      <w:t>0</w:t>
    </w:r>
    <w:r>
      <w:rPr>
        <w:rFonts w:cs="Arial"/>
      </w:rPr>
      <w:t>430</w:t>
    </w:r>
    <w:r w:rsidRPr="00A60983">
      <w:rPr>
        <w:rFonts w:cs="Arial"/>
        <w:lang w:val="sr-Cyrl-CS"/>
      </w:rPr>
      <w:t>/201</w:t>
    </w:r>
    <w:r w:rsidRPr="00A60983">
      <w:rPr>
        <w:rFonts w:cs="Arial"/>
      </w:rPr>
      <w:t>6</w:t>
    </w:r>
    <w:r w:rsidRPr="00A60983">
      <w:rPr>
        <w:rFonts w:cs="Arial"/>
        <w:lang w:val="sr-Cyrl-CS"/>
      </w:rPr>
      <w:t>(</w:t>
    </w:r>
    <w:r>
      <w:rPr>
        <w:rFonts w:cs="Arial"/>
      </w:rPr>
      <w:t>331</w:t>
    </w:r>
    <w:r w:rsidRPr="00A60983">
      <w:rPr>
        <w:rFonts w:cs="Arial"/>
        <w:lang w:val="sr-Cyrl-CS"/>
      </w:rPr>
      <w:t>/201</w:t>
    </w:r>
    <w:r w:rsidRPr="00A60983">
      <w:rPr>
        <w:rFonts w:cs="Arial"/>
      </w:rPr>
      <w:t>6</w:t>
    </w:r>
    <w:r w:rsidRPr="00A60983">
      <w:rPr>
        <w:rFonts w:cs="Arial"/>
        <w:lang w:val="sr-Cyrl-CS"/>
      </w:rPr>
      <w:t>)</w:t>
    </w:r>
  </w:p>
  <w:p w:rsidR="003643C3" w:rsidRPr="004276AD" w:rsidRDefault="003643C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3C3" w:rsidRPr="00A60983" w:rsidRDefault="003643C3" w:rsidP="00A60983">
    <w:pPr>
      <w:pStyle w:val="Header"/>
      <w:jc w:val="left"/>
      <w:rPr>
        <w:szCs w:val="24"/>
      </w:rPr>
    </w:pPr>
    <w:r w:rsidRPr="00113B84">
      <w:rPr>
        <w:szCs w:val="24"/>
      </w:rPr>
      <w:t>ЈП „Ел</w:t>
    </w:r>
    <w:r>
      <w:rPr>
        <w:szCs w:val="24"/>
      </w:rPr>
      <w:t xml:space="preserve">ектропривреда Србије“ Београд                                                                </w:t>
    </w:r>
    <w:r w:rsidRPr="00113B84">
      <w:rPr>
        <w:szCs w:val="24"/>
      </w:rPr>
      <w:t xml:space="preserve"> Конкурсна документација ЈН</w:t>
    </w:r>
    <w:r>
      <w:rPr>
        <w:szCs w:val="24"/>
      </w:rPr>
      <w:t xml:space="preserve">   </w:t>
    </w:r>
    <w:r w:rsidRPr="00A60983">
      <w:rPr>
        <w:rFonts w:cs="Arial"/>
        <w:szCs w:val="24"/>
        <w:lang w:val="sr-Cyrl-CS"/>
      </w:rPr>
      <w:t>3000/</w:t>
    </w:r>
    <w:r w:rsidRPr="00A60983">
      <w:rPr>
        <w:rFonts w:cs="Arial"/>
        <w:szCs w:val="24"/>
      </w:rPr>
      <w:t>0</w:t>
    </w:r>
    <w:r>
      <w:rPr>
        <w:rFonts w:cs="Arial"/>
        <w:szCs w:val="24"/>
      </w:rPr>
      <w:t>430</w:t>
    </w:r>
    <w:r w:rsidRPr="00A60983">
      <w:rPr>
        <w:rFonts w:cs="Arial"/>
        <w:szCs w:val="24"/>
        <w:lang w:val="sr-Cyrl-CS"/>
      </w:rPr>
      <w:t>/201</w:t>
    </w:r>
    <w:r w:rsidRPr="00A60983">
      <w:rPr>
        <w:rFonts w:cs="Arial"/>
        <w:szCs w:val="24"/>
      </w:rPr>
      <w:t>6</w:t>
    </w:r>
    <w:r w:rsidRPr="00A60983">
      <w:rPr>
        <w:rFonts w:cs="Arial"/>
        <w:szCs w:val="24"/>
        <w:lang w:val="sr-Cyrl-CS"/>
      </w:rPr>
      <w:t>(</w:t>
    </w:r>
    <w:r>
      <w:rPr>
        <w:rFonts w:cs="Arial"/>
        <w:szCs w:val="24"/>
      </w:rPr>
      <w:t>331</w:t>
    </w:r>
    <w:r w:rsidRPr="00A60983">
      <w:rPr>
        <w:rFonts w:cs="Arial"/>
        <w:szCs w:val="24"/>
        <w:lang w:val="sr-Cyrl-CS"/>
      </w:rPr>
      <w:t>/201</w:t>
    </w:r>
    <w:r w:rsidRPr="00A60983">
      <w:rPr>
        <w:rFonts w:cs="Arial"/>
        <w:szCs w:val="24"/>
      </w:rPr>
      <w:t>6</w:t>
    </w:r>
    <w:r w:rsidRPr="00A60983">
      <w:rPr>
        <w:rFonts w:cs="Arial"/>
        <w:szCs w:val="24"/>
        <w:lang w:val="sr-Cyrl-C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891"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502" w:hanging="360"/>
      </w:pPr>
      <w:rPr>
        <w:rFonts w:ascii="Times New Roman" w:eastAsia="TimesNewRomanPSMT"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42D81DCF"/>
    <w:multiLevelType w:val="hybridMultilevel"/>
    <w:tmpl w:val="DD6E564A"/>
    <w:lvl w:ilvl="0" w:tplc="C78265C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54CC6AAD"/>
    <w:multiLevelType w:val="hybridMultilevel"/>
    <w:tmpl w:val="6EE02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4"/>
  </w:num>
  <w:num w:numId="3">
    <w:abstractNumId w:val="92"/>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3"/>
  </w:num>
  <w:num w:numId="8">
    <w:abstractNumId w:val="71"/>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75"/>
  </w:num>
  <w:num w:numId="12">
    <w:abstractNumId w:val="67"/>
  </w:num>
  <w:num w:numId="13">
    <w:abstractNumId w:val="60"/>
  </w:num>
  <w:num w:numId="14">
    <w:abstractNumId w:val="57"/>
  </w:num>
  <w:num w:numId="15">
    <w:abstractNumId w:val="106"/>
  </w:num>
  <w:num w:numId="16">
    <w:abstractNumId w:val="79"/>
  </w:num>
  <w:num w:numId="17">
    <w:abstractNumId w:val="68"/>
  </w:num>
  <w:num w:numId="18">
    <w:abstractNumId w:val="70"/>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3"/>
  </w:num>
  <w:num w:numId="22">
    <w:abstractNumId w:val="96"/>
  </w:num>
  <w:num w:numId="23">
    <w:abstractNumId w:val="93"/>
  </w:num>
  <w:num w:numId="24">
    <w:abstractNumId w:val="50"/>
  </w:num>
  <w:num w:numId="25">
    <w:abstractNumId w:val="78"/>
  </w:num>
  <w:num w:numId="26">
    <w:abstractNumId w:val="58"/>
  </w:num>
  <w:num w:numId="27">
    <w:abstractNumId w:val="84"/>
  </w:num>
  <w:num w:numId="28">
    <w:abstractNumId w:val="66"/>
  </w:num>
  <w:num w:numId="29">
    <w:abstractNumId w:val="90"/>
  </w:num>
  <w:num w:numId="30">
    <w:abstractNumId w:val="86"/>
  </w:num>
  <w:num w:numId="31">
    <w:abstractNumId w:val="49"/>
  </w:num>
  <w:num w:numId="32">
    <w:abstractNumId w:val="104"/>
  </w:num>
  <w:num w:numId="33">
    <w:abstractNumId w:val="51"/>
  </w:num>
  <w:num w:numId="34">
    <w:abstractNumId w:val="52"/>
  </w:num>
  <w:num w:numId="35">
    <w:abstractNumId w:val="83"/>
  </w:num>
  <w:num w:numId="36">
    <w:abstractNumId w:val="73"/>
  </w:num>
  <w:num w:numId="37">
    <w:abstractNumId w:val="95"/>
  </w:num>
  <w:num w:numId="38">
    <w:abstractNumId w:val="80"/>
  </w:num>
  <w:num w:numId="39">
    <w:abstractNumId w:val="98"/>
  </w:num>
  <w:num w:numId="40">
    <w:abstractNumId w:val="88"/>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7"/>
  </w:num>
  <w:num w:numId="49">
    <w:abstractNumId w:val="8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68B"/>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069"/>
    <w:rsid w:val="000167FC"/>
    <w:rsid w:val="00016BFE"/>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39D"/>
    <w:rsid w:val="000224DA"/>
    <w:rsid w:val="00022726"/>
    <w:rsid w:val="000227EC"/>
    <w:rsid w:val="00022CB5"/>
    <w:rsid w:val="00023057"/>
    <w:rsid w:val="00023308"/>
    <w:rsid w:val="000237F6"/>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09F0"/>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B12"/>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48D"/>
    <w:rsid w:val="0007456F"/>
    <w:rsid w:val="00075F5B"/>
    <w:rsid w:val="0007605E"/>
    <w:rsid w:val="0007608E"/>
    <w:rsid w:val="000760C0"/>
    <w:rsid w:val="000765D5"/>
    <w:rsid w:val="00076DAD"/>
    <w:rsid w:val="00076DB0"/>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5F"/>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74"/>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6B5"/>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84E"/>
    <w:rsid w:val="000D0D30"/>
    <w:rsid w:val="000D1051"/>
    <w:rsid w:val="000D14F7"/>
    <w:rsid w:val="000D18B7"/>
    <w:rsid w:val="000D19B2"/>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736"/>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A2F"/>
    <w:rsid w:val="000E0FC1"/>
    <w:rsid w:val="000E10A1"/>
    <w:rsid w:val="000E1258"/>
    <w:rsid w:val="000E1606"/>
    <w:rsid w:val="000E19DE"/>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72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5EE6"/>
    <w:rsid w:val="000F6421"/>
    <w:rsid w:val="000F683D"/>
    <w:rsid w:val="000F6D51"/>
    <w:rsid w:val="000F6EA8"/>
    <w:rsid w:val="000F7272"/>
    <w:rsid w:val="000F79CB"/>
    <w:rsid w:val="00100252"/>
    <w:rsid w:val="00100348"/>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6F3"/>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7D2"/>
    <w:rsid w:val="00154F96"/>
    <w:rsid w:val="00155004"/>
    <w:rsid w:val="001553E5"/>
    <w:rsid w:val="00155607"/>
    <w:rsid w:val="001558D3"/>
    <w:rsid w:val="00155A46"/>
    <w:rsid w:val="00155B12"/>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B8"/>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77"/>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3AF"/>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DE"/>
    <w:rsid w:val="001A51EF"/>
    <w:rsid w:val="001A5293"/>
    <w:rsid w:val="001A5340"/>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675"/>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B66"/>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3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79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37C"/>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F0A"/>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470"/>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10D"/>
    <w:rsid w:val="00262569"/>
    <w:rsid w:val="00262725"/>
    <w:rsid w:val="0026277D"/>
    <w:rsid w:val="002627C8"/>
    <w:rsid w:val="00262825"/>
    <w:rsid w:val="00262AF8"/>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754"/>
    <w:rsid w:val="00280814"/>
    <w:rsid w:val="00280B9C"/>
    <w:rsid w:val="00280DAD"/>
    <w:rsid w:val="00281098"/>
    <w:rsid w:val="0028150F"/>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588"/>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5B"/>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722"/>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C81"/>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D6"/>
    <w:rsid w:val="00314378"/>
    <w:rsid w:val="003144E0"/>
    <w:rsid w:val="00314573"/>
    <w:rsid w:val="00314768"/>
    <w:rsid w:val="00314AE3"/>
    <w:rsid w:val="003152EB"/>
    <w:rsid w:val="00315BF5"/>
    <w:rsid w:val="00315EBA"/>
    <w:rsid w:val="00316135"/>
    <w:rsid w:val="00316899"/>
    <w:rsid w:val="003168CA"/>
    <w:rsid w:val="003170D9"/>
    <w:rsid w:val="003172E3"/>
    <w:rsid w:val="00317640"/>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0A9"/>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7A9"/>
    <w:rsid w:val="0034193A"/>
    <w:rsid w:val="00341B1C"/>
    <w:rsid w:val="00341B30"/>
    <w:rsid w:val="00341DCE"/>
    <w:rsid w:val="00341F5D"/>
    <w:rsid w:val="00341FC1"/>
    <w:rsid w:val="00342084"/>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3C3"/>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579"/>
    <w:rsid w:val="003805FB"/>
    <w:rsid w:val="003807DF"/>
    <w:rsid w:val="00381009"/>
    <w:rsid w:val="00381027"/>
    <w:rsid w:val="003810FE"/>
    <w:rsid w:val="003811B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FE"/>
    <w:rsid w:val="003867BF"/>
    <w:rsid w:val="00386CF5"/>
    <w:rsid w:val="00387971"/>
    <w:rsid w:val="003879DB"/>
    <w:rsid w:val="003904AC"/>
    <w:rsid w:val="003904F7"/>
    <w:rsid w:val="00390889"/>
    <w:rsid w:val="00390B57"/>
    <w:rsid w:val="003916EB"/>
    <w:rsid w:val="00391789"/>
    <w:rsid w:val="003917AE"/>
    <w:rsid w:val="003918E7"/>
    <w:rsid w:val="00391CCF"/>
    <w:rsid w:val="00391D2E"/>
    <w:rsid w:val="00392978"/>
    <w:rsid w:val="00392CF4"/>
    <w:rsid w:val="00392DE4"/>
    <w:rsid w:val="00392E30"/>
    <w:rsid w:val="00393491"/>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6C7"/>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297"/>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281"/>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60E"/>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4C9"/>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399"/>
    <w:rsid w:val="00415A39"/>
    <w:rsid w:val="0041601E"/>
    <w:rsid w:val="00416358"/>
    <w:rsid w:val="0041640B"/>
    <w:rsid w:val="004164A3"/>
    <w:rsid w:val="0041695B"/>
    <w:rsid w:val="00416B98"/>
    <w:rsid w:val="00417EBA"/>
    <w:rsid w:val="004206CB"/>
    <w:rsid w:val="00420F5D"/>
    <w:rsid w:val="00421592"/>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AB2"/>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8D0"/>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07A"/>
    <w:rsid w:val="00450C9B"/>
    <w:rsid w:val="00450EB3"/>
    <w:rsid w:val="004511D5"/>
    <w:rsid w:val="00451373"/>
    <w:rsid w:val="00451863"/>
    <w:rsid w:val="00451891"/>
    <w:rsid w:val="004518FA"/>
    <w:rsid w:val="004519B1"/>
    <w:rsid w:val="004519BB"/>
    <w:rsid w:val="00451F41"/>
    <w:rsid w:val="0045246A"/>
    <w:rsid w:val="00452710"/>
    <w:rsid w:val="00452758"/>
    <w:rsid w:val="00452965"/>
    <w:rsid w:val="00452BB7"/>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750"/>
    <w:rsid w:val="004908E5"/>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2F5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3E22"/>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6E05"/>
    <w:rsid w:val="004C70B4"/>
    <w:rsid w:val="004C7474"/>
    <w:rsid w:val="004C75D3"/>
    <w:rsid w:val="004C7806"/>
    <w:rsid w:val="004C7B4A"/>
    <w:rsid w:val="004C7C2B"/>
    <w:rsid w:val="004D015A"/>
    <w:rsid w:val="004D0497"/>
    <w:rsid w:val="004D06FD"/>
    <w:rsid w:val="004D0F24"/>
    <w:rsid w:val="004D1386"/>
    <w:rsid w:val="004D14FC"/>
    <w:rsid w:val="004D17FA"/>
    <w:rsid w:val="004D2468"/>
    <w:rsid w:val="004D271C"/>
    <w:rsid w:val="004D29EA"/>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B66"/>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17"/>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798"/>
    <w:rsid w:val="00512BED"/>
    <w:rsid w:val="005133AD"/>
    <w:rsid w:val="005134F6"/>
    <w:rsid w:val="005135F1"/>
    <w:rsid w:val="00513B3F"/>
    <w:rsid w:val="00514086"/>
    <w:rsid w:val="0051447F"/>
    <w:rsid w:val="00514481"/>
    <w:rsid w:val="0051465D"/>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105"/>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D5B"/>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84B"/>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D0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8E"/>
    <w:rsid w:val="0056349E"/>
    <w:rsid w:val="00563DD7"/>
    <w:rsid w:val="00563E2F"/>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820"/>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A43"/>
    <w:rsid w:val="00584509"/>
    <w:rsid w:val="005847B0"/>
    <w:rsid w:val="005851BE"/>
    <w:rsid w:val="005852D5"/>
    <w:rsid w:val="00585A47"/>
    <w:rsid w:val="005863F4"/>
    <w:rsid w:val="0058657D"/>
    <w:rsid w:val="00586789"/>
    <w:rsid w:val="00586F76"/>
    <w:rsid w:val="0058756C"/>
    <w:rsid w:val="00587B94"/>
    <w:rsid w:val="00587C8E"/>
    <w:rsid w:val="00587CE1"/>
    <w:rsid w:val="00590C50"/>
    <w:rsid w:val="00591069"/>
    <w:rsid w:val="00591B88"/>
    <w:rsid w:val="00592C7D"/>
    <w:rsid w:val="00593106"/>
    <w:rsid w:val="0059310C"/>
    <w:rsid w:val="00593148"/>
    <w:rsid w:val="005933F4"/>
    <w:rsid w:val="00593434"/>
    <w:rsid w:val="00593EB1"/>
    <w:rsid w:val="00594067"/>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702"/>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29"/>
    <w:rsid w:val="005E50F1"/>
    <w:rsid w:val="005E531A"/>
    <w:rsid w:val="005E5779"/>
    <w:rsid w:val="005E58D5"/>
    <w:rsid w:val="005E5B77"/>
    <w:rsid w:val="005E5E93"/>
    <w:rsid w:val="005E5EE9"/>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2FF6"/>
    <w:rsid w:val="0060310B"/>
    <w:rsid w:val="00603188"/>
    <w:rsid w:val="00603394"/>
    <w:rsid w:val="00603870"/>
    <w:rsid w:val="006038F0"/>
    <w:rsid w:val="00603900"/>
    <w:rsid w:val="00603929"/>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07CF7"/>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B18"/>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E30"/>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A3E"/>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ECB"/>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0AAD"/>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B3C"/>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3F4"/>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132"/>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296"/>
    <w:rsid w:val="006D2DDB"/>
    <w:rsid w:val="006D2E32"/>
    <w:rsid w:val="006D319A"/>
    <w:rsid w:val="006D37D1"/>
    <w:rsid w:val="006D3A32"/>
    <w:rsid w:val="006D3ADF"/>
    <w:rsid w:val="006D3DF3"/>
    <w:rsid w:val="006D3F41"/>
    <w:rsid w:val="006D434E"/>
    <w:rsid w:val="006D44C9"/>
    <w:rsid w:val="006D4977"/>
    <w:rsid w:val="006D4D71"/>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37"/>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6F7898"/>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C2E"/>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A01"/>
    <w:rsid w:val="0071231D"/>
    <w:rsid w:val="00712A1E"/>
    <w:rsid w:val="00712D22"/>
    <w:rsid w:val="00713006"/>
    <w:rsid w:val="00713067"/>
    <w:rsid w:val="0071311C"/>
    <w:rsid w:val="00713279"/>
    <w:rsid w:val="00713A8C"/>
    <w:rsid w:val="00713B67"/>
    <w:rsid w:val="00713C4F"/>
    <w:rsid w:val="00713E3E"/>
    <w:rsid w:val="007148F5"/>
    <w:rsid w:val="007149D0"/>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0E"/>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19"/>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2F2A"/>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3B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045"/>
    <w:rsid w:val="007922C8"/>
    <w:rsid w:val="00792427"/>
    <w:rsid w:val="00792C3B"/>
    <w:rsid w:val="00792E35"/>
    <w:rsid w:val="00793032"/>
    <w:rsid w:val="0079381F"/>
    <w:rsid w:val="00793A26"/>
    <w:rsid w:val="00793C62"/>
    <w:rsid w:val="00793D30"/>
    <w:rsid w:val="00793E95"/>
    <w:rsid w:val="007944FF"/>
    <w:rsid w:val="00794ED5"/>
    <w:rsid w:val="00795238"/>
    <w:rsid w:val="00795810"/>
    <w:rsid w:val="00795A97"/>
    <w:rsid w:val="00795B64"/>
    <w:rsid w:val="00796821"/>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8C9"/>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3C"/>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7F7ECF"/>
    <w:rsid w:val="0080073F"/>
    <w:rsid w:val="00800967"/>
    <w:rsid w:val="008009C1"/>
    <w:rsid w:val="00800E18"/>
    <w:rsid w:val="00801702"/>
    <w:rsid w:val="00801B65"/>
    <w:rsid w:val="00801E1C"/>
    <w:rsid w:val="00801F19"/>
    <w:rsid w:val="008020F5"/>
    <w:rsid w:val="00802EF1"/>
    <w:rsid w:val="0080326B"/>
    <w:rsid w:val="00803A6F"/>
    <w:rsid w:val="00803F62"/>
    <w:rsid w:val="0080402C"/>
    <w:rsid w:val="0080403A"/>
    <w:rsid w:val="008040E5"/>
    <w:rsid w:val="00804186"/>
    <w:rsid w:val="0080428B"/>
    <w:rsid w:val="008046C5"/>
    <w:rsid w:val="008051EE"/>
    <w:rsid w:val="00805216"/>
    <w:rsid w:val="00805310"/>
    <w:rsid w:val="00805355"/>
    <w:rsid w:val="00805799"/>
    <w:rsid w:val="00805811"/>
    <w:rsid w:val="00805821"/>
    <w:rsid w:val="00806B68"/>
    <w:rsid w:val="00807456"/>
    <w:rsid w:val="0080749B"/>
    <w:rsid w:val="008074AF"/>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28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338"/>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18A2"/>
    <w:rsid w:val="00882155"/>
    <w:rsid w:val="008821F5"/>
    <w:rsid w:val="008824BD"/>
    <w:rsid w:val="008824F8"/>
    <w:rsid w:val="008826D7"/>
    <w:rsid w:val="00882AF6"/>
    <w:rsid w:val="008830D9"/>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855"/>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0"/>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3A38"/>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B60"/>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649"/>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509"/>
    <w:rsid w:val="00952753"/>
    <w:rsid w:val="00952760"/>
    <w:rsid w:val="00952CFD"/>
    <w:rsid w:val="00952E72"/>
    <w:rsid w:val="00952F9E"/>
    <w:rsid w:val="00953EE2"/>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4CC"/>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4C3"/>
    <w:rsid w:val="00983B9D"/>
    <w:rsid w:val="00983D65"/>
    <w:rsid w:val="00984137"/>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8FF"/>
    <w:rsid w:val="00996EC8"/>
    <w:rsid w:val="009977EB"/>
    <w:rsid w:val="0099791F"/>
    <w:rsid w:val="00997DA3"/>
    <w:rsid w:val="00997FBB"/>
    <w:rsid w:val="009A0881"/>
    <w:rsid w:val="009A09D8"/>
    <w:rsid w:val="009A0DC0"/>
    <w:rsid w:val="009A10B5"/>
    <w:rsid w:val="009A11E6"/>
    <w:rsid w:val="009A1A14"/>
    <w:rsid w:val="009A2888"/>
    <w:rsid w:val="009A2DE9"/>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3AB"/>
    <w:rsid w:val="009A682F"/>
    <w:rsid w:val="009A6936"/>
    <w:rsid w:val="009A6D33"/>
    <w:rsid w:val="009A6FAB"/>
    <w:rsid w:val="009A7244"/>
    <w:rsid w:val="009A76CE"/>
    <w:rsid w:val="009A79DB"/>
    <w:rsid w:val="009A7A41"/>
    <w:rsid w:val="009A7D05"/>
    <w:rsid w:val="009A7EBE"/>
    <w:rsid w:val="009B0205"/>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53D"/>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AE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947"/>
    <w:rsid w:val="009F7C52"/>
    <w:rsid w:val="009F7E8E"/>
    <w:rsid w:val="00A004AB"/>
    <w:rsid w:val="00A00D64"/>
    <w:rsid w:val="00A010FC"/>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EFD"/>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4B0"/>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4DB"/>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983"/>
    <w:rsid w:val="00A61509"/>
    <w:rsid w:val="00A61981"/>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CA8"/>
    <w:rsid w:val="00A72F79"/>
    <w:rsid w:val="00A73048"/>
    <w:rsid w:val="00A73374"/>
    <w:rsid w:val="00A733E5"/>
    <w:rsid w:val="00A739DD"/>
    <w:rsid w:val="00A73C54"/>
    <w:rsid w:val="00A73F56"/>
    <w:rsid w:val="00A7486C"/>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E6"/>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1EA2"/>
    <w:rsid w:val="00AA269F"/>
    <w:rsid w:val="00AA2860"/>
    <w:rsid w:val="00AA291A"/>
    <w:rsid w:val="00AA2CC3"/>
    <w:rsid w:val="00AA34B2"/>
    <w:rsid w:val="00AA3C33"/>
    <w:rsid w:val="00AA3D2F"/>
    <w:rsid w:val="00AA3E74"/>
    <w:rsid w:val="00AA3F0B"/>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1A"/>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B44"/>
    <w:rsid w:val="00AE5CF6"/>
    <w:rsid w:val="00AE605F"/>
    <w:rsid w:val="00AE6441"/>
    <w:rsid w:val="00AE6D51"/>
    <w:rsid w:val="00AE6D86"/>
    <w:rsid w:val="00AE6FAC"/>
    <w:rsid w:val="00AE749E"/>
    <w:rsid w:val="00AE76BF"/>
    <w:rsid w:val="00AE7936"/>
    <w:rsid w:val="00AE7D57"/>
    <w:rsid w:val="00AE7E3B"/>
    <w:rsid w:val="00AF0011"/>
    <w:rsid w:val="00AF09FF"/>
    <w:rsid w:val="00AF0DEB"/>
    <w:rsid w:val="00AF1072"/>
    <w:rsid w:val="00AF10E7"/>
    <w:rsid w:val="00AF12E5"/>
    <w:rsid w:val="00AF1AF6"/>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413"/>
    <w:rsid w:val="00B01607"/>
    <w:rsid w:val="00B0162D"/>
    <w:rsid w:val="00B0190C"/>
    <w:rsid w:val="00B02666"/>
    <w:rsid w:val="00B02A05"/>
    <w:rsid w:val="00B02E86"/>
    <w:rsid w:val="00B03820"/>
    <w:rsid w:val="00B03885"/>
    <w:rsid w:val="00B039B1"/>
    <w:rsid w:val="00B03DA4"/>
    <w:rsid w:val="00B0474A"/>
    <w:rsid w:val="00B04C78"/>
    <w:rsid w:val="00B04D6A"/>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0C"/>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67"/>
    <w:rsid w:val="00B201E6"/>
    <w:rsid w:val="00B20233"/>
    <w:rsid w:val="00B20520"/>
    <w:rsid w:val="00B20556"/>
    <w:rsid w:val="00B205ED"/>
    <w:rsid w:val="00B20844"/>
    <w:rsid w:val="00B20A6C"/>
    <w:rsid w:val="00B20C4F"/>
    <w:rsid w:val="00B21790"/>
    <w:rsid w:val="00B21ACB"/>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47F"/>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A0F"/>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BB4"/>
    <w:rsid w:val="00B73F08"/>
    <w:rsid w:val="00B740FF"/>
    <w:rsid w:val="00B7442A"/>
    <w:rsid w:val="00B74703"/>
    <w:rsid w:val="00B753FE"/>
    <w:rsid w:val="00B75414"/>
    <w:rsid w:val="00B755A9"/>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E7C"/>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68"/>
    <w:rsid w:val="00B87A9F"/>
    <w:rsid w:val="00B87E31"/>
    <w:rsid w:val="00B90852"/>
    <w:rsid w:val="00B90993"/>
    <w:rsid w:val="00B90CBB"/>
    <w:rsid w:val="00B91012"/>
    <w:rsid w:val="00B910DC"/>
    <w:rsid w:val="00B913D4"/>
    <w:rsid w:val="00B91670"/>
    <w:rsid w:val="00B916D2"/>
    <w:rsid w:val="00B919E0"/>
    <w:rsid w:val="00B91C8F"/>
    <w:rsid w:val="00B91D15"/>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6B6"/>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560"/>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5DE6"/>
    <w:rsid w:val="00BD66DE"/>
    <w:rsid w:val="00BD6B3A"/>
    <w:rsid w:val="00BD6F1B"/>
    <w:rsid w:val="00BD72A8"/>
    <w:rsid w:val="00BD73C2"/>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A4B"/>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4FBD"/>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47F"/>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4FF"/>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33C"/>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C77"/>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2CE"/>
    <w:rsid w:val="00C5776A"/>
    <w:rsid w:val="00C57982"/>
    <w:rsid w:val="00C579DE"/>
    <w:rsid w:val="00C57A4A"/>
    <w:rsid w:val="00C57A82"/>
    <w:rsid w:val="00C57E44"/>
    <w:rsid w:val="00C57EFF"/>
    <w:rsid w:val="00C57F14"/>
    <w:rsid w:val="00C57FC4"/>
    <w:rsid w:val="00C60097"/>
    <w:rsid w:val="00C60512"/>
    <w:rsid w:val="00C611DA"/>
    <w:rsid w:val="00C6201F"/>
    <w:rsid w:val="00C622FA"/>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552"/>
    <w:rsid w:val="00C72A79"/>
    <w:rsid w:val="00C73581"/>
    <w:rsid w:val="00C73E83"/>
    <w:rsid w:val="00C73FD2"/>
    <w:rsid w:val="00C740F9"/>
    <w:rsid w:val="00C742C7"/>
    <w:rsid w:val="00C74636"/>
    <w:rsid w:val="00C75F09"/>
    <w:rsid w:val="00C76219"/>
    <w:rsid w:val="00C7685A"/>
    <w:rsid w:val="00C768E0"/>
    <w:rsid w:val="00C76AA2"/>
    <w:rsid w:val="00C76F6A"/>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6F0"/>
    <w:rsid w:val="00C827C3"/>
    <w:rsid w:val="00C829FF"/>
    <w:rsid w:val="00C82BB5"/>
    <w:rsid w:val="00C8306F"/>
    <w:rsid w:val="00C83878"/>
    <w:rsid w:val="00C83F08"/>
    <w:rsid w:val="00C841BF"/>
    <w:rsid w:val="00C849D5"/>
    <w:rsid w:val="00C84F89"/>
    <w:rsid w:val="00C8512A"/>
    <w:rsid w:val="00C8533F"/>
    <w:rsid w:val="00C85479"/>
    <w:rsid w:val="00C85817"/>
    <w:rsid w:val="00C8595C"/>
    <w:rsid w:val="00C85CF3"/>
    <w:rsid w:val="00C85E66"/>
    <w:rsid w:val="00C85E8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97D9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45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6C"/>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1F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3D5"/>
    <w:rsid w:val="00D104FD"/>
    <w:rsid w:val="00D10625"/>
    <w:rsid w:val="00D10CB0"/>
    <w:rsid w:val="00D10CEC"/>
    <w:rsid w:val="00D11273"/>
    <w:rsid w:val="00D11376"/>
    <w:rsid w:val="00D118CE"/>
    <w:rsid w:val="00D11BF7"/>
    <w:rsid w:val="00D120B4"/>
    <w:rsid w:val="00D123AD"/>
    <w:rsid w:val="00D12621"/>
    <w:rsid w:val="00D12C13"/>
    <w:rsid w:val="00D132E8"/>
    <w:rsid w:val="00D13541"/>
    <w:rsid w:val="00D135CC"/>
    <w:rsid w:val="00D1395F"/>
    <w:rsid w:val="00D14065"/>
    <w:rsid w:val="00D14CA1"/>
    <w:rsid w:val="00D156E1"/>
    <w:rsid w:val="00D15B46"/>
    <w:rsid w:val="00D15CAB"/>
    <w:rsid w:val="00D160AF"/>
    <w:rsid w:val="00D16109"/>
    <w:rsid w:val="00D16608"/>
    <w:rsid w:val="00D16B39"/>
    <w:rsid w:val="00D16B9D"/>
    <w:rsid w:val="00D16D93"/>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22F"/>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2AB"/>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031"/>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49B"/>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A9B"/>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6CC"/>
    <w:rsid w:val="00D85BDE"/>
    <w:rsid w:val="00D86811"/>
    <w:rsid w:val="00D8686F"/>
    <w:rsid w:val="00D87473"/>
    <w:rsid w:val="00D8753C"/>
    <w:rsid w:val="00D8789C"/>
    <w:rsid w:val="00D87A49"/>
    <w:rsid w:val="00D87CBD"/>
    <w:rsid w:val="00D9012C"/>
    <w:rsid w:val="00D902C0"/>
    <w:rsid w:val="00D90777"/>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11D"/>
    <w:rsid w:val="00D964CE"/>
    <w:rsid w:val="00D96616"/>
    <w:rsid w:val="00D96ED3"/>
    <w:rsid w:val="00D9736F"/>
    <w:rsid w:val="00D97437"/>
    <w:rsid w:val="00D976FA"/>
    <w:rsid w:val="00D97B1F"/>
    <w:rsid w:val="00DA07EB"/>
    <w:rsid w:val="00DA0CFC"/>
    <w:rsid w:val="00DA1378"/>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0C8"/>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94"/>
    <w:rsid w:val="00DD02F6"/>
    <w:rsid w:val="00DD1A68"/>
    <w:rsid w:val="00DD1E38"/>
    <w:rsid w:val="00DD2573"/>
    <w:rsid w:val="00DD2832"/>
    <w:rsid w:val="00DD2CD6"/>
    <w:rsid w:val="00DD3374"/>
    <w:rsid w:val="00DD37E7"/>
    <w:rsid w:val="00DD3F25"/>
    <w:rsid w:val="00DD3F67"/>
    <w:rsid w:val="00DD4300"/>
    <w:rsid w:val="00DD46C8"/>
    <w:rsid w:val="00DD476E"/>
    <w:rsid w:val="00DD548E"/>
    <w:rsid w:val="00DD55BA"/>
    <w:rsid w:val="00DD56EF"/>
    <w:rsid w:val="00DD5EA7"/>
    <w:rsid w:val="00DD6837"/>
    <w:rsid w:val="00DD686D"/>
    <w:rsid w:val="00DD68F5"/>
    <w:rsid w:val="00DD6BFE"/>
    <w:rsid w:val="00DD712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A62"/>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27BF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865"/>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AFB"/>
    <w:rsid w:val="00E52BEC"/>
    <w:rsid w:val="00E52C59"/>
    <w:rsid w:val="00E52D85"/>
    <w:rsid w:val="00E5377F"/>
    <w:rsid w:val="00E5439A"/>
    <w:rsid w:val="00E54496"/>
    <w:rsid w:val="00E54716"/>
    <w:rsid w:val="00E5493F"/>
    <w:rsid w:val="00E54F1C"/>
    <w:rsid w:val="00E54F2B"/>
    <w:rsid w:val="00E54F6D"/>
    <w:rsid w:val="00E5548B"/>
    <w:rsid w:val="00E557CB"/>
    <w:rsid w:val="00E55B8F"/>
    <w:rsid w:val="00E55C0C"/>
    <w:rsid w:val="00E55EBF"/>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B98"/>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0FF"/>
    <w:rsid w:val="00E74343"/>
    <w:rsid w:val="00E7501D"/>
    <w:rsid w:val="00E75381"/>
    <w:rsid w:val="00E75615"/>
    <w:rsid w:val="00E7573E"/>
    <w:rsid w:val="00E757AB"/>
    <w:rsid w:val="00E75C4F"/>
    <w:rsid w:val="00E75D41"/>
    <w:rsid w:val="00E7628D"/>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52"/>
    <w:rsid w:val="00E929E7"/>
    <w:rsid w:val="00E92B3F"/>
    <w:rsid w:val="00E92C81"/>
    <w:rsid w:val="00E930CA"/>
    <w:rsid w:val="00E933C5"/>
    <w:rsid w:val="00E93896"/>
    <w:rsid w:val="00E93DBC"/>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3B7"/>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34B"/>
    <w:rsid w:val="00EF07C0"/>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CDF"/>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66"/>
    <w:rsid w:val="00F10D56"/>
    <w:rsid w:val="00F10E97"/>
    <w:rsid w:val="00F1102A"/>
    <w:rsid w:val="00F1103A"/>
    <w:rsid w:val="00F112AE"/>
    <w:rsid w:val="00F114BF"/>
    <w:rsid w:val="00F115AB"/>
    <w:rsid w:val="00F1225F"/>
    <w:rsid w:val="00F124D0"/>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F62"/>
    <w:rsid w:val="00F30179"/>
    <w:rsid w:val="00F30606"/>
    <w:rsid w:val="00F30651"/>
    <w:rsid w:val="00F31E65"/>
    <w:rsid w:val="00F31F6A"/>
    <w:rsid w:val="00F321A3"/>
    <w:rsid w:val="00F328AA"/>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B4A"/>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F8B"/>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A01"/>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6EB6"/>
    <w:rsid w:val="00F90004"/>
    <w:rsid w:val="00F9046C"/>
    <w:rsid w:val="00F90875"/>
    <w:rsid w:val="00F908F5"/>
    <w:rsid w:val="00F90EEC"/>
    <w:rsid w:val="00F90F6A"/>
    <w:rsid w:val="00F9148A"/>
    <w:rsid w:val="00F9189E"/>
    <w:rsid w:val="00F918A2"/>
    <w:rsid w:val="00F9196F"/>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098"/>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DED"/>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488"/>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55EB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7.png"/><Relationship Id="rId186"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2.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8.png"/><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3.emf"/><Relationship Id="rId172" Type="http://schemas.openxmlformats.org/officeDocument/2006/relationships/oleObject" Target="embeddings/oleObject1.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omir.markovic@" TargetMode="External"/><Relationship Id="rId188" Type="http://schemas.openxmlformats.org/officeDocument/2006/relationships/footer" Target="footer3.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9.pn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4.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omir.mar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1.xm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image" Target="media/image5.png"/><Relationship Id="rId190"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E5D555C-CE5F-49A6-B870-2ED82C4DC823}">
  <ds:schemaRefs>
    <ds:schemaRef ds:uri="http://schemas.openxmlformats.org/officeDocument/2006/bibliography"/>
  </ds:schemaRefs>
</ds:datastoreItem>
</file>

<file path=customXml/itemProps100.xml><?xml version="1.0" encoding="utf-8"?>
<ds:datastoreItem xmlns:ds="http://schemas.openxmlformats.org/officeDocument/2006/customXml" ds:itemID="{B9C30454-D0DC-47F0-80C3-16A73C8D85A8}">
  <ds:schemaRefs>
    <ds:schemaRef ds:uri="http://schemas.openxmlformats.org/officeDocument/2006/bibliography"/>
  </ds:schemaRefs>
</ds:datastoreItem>
</file>

<file path=customXml/itemProps101.xml><?xml version="1.0" encoding="utf-8"?>
<ds:datastoreItem xmlns:ds="http://schemas.openxmlformats.org/officeDocument/2006/customXml" ds:itemID="{D68FF3A3-C748-4511-BEFB-5FD119B2DE70}">
  <ds:schemaRefs>
    <ds:schemaRef ds:uri="http://schemas.openxmlformats.org/officeDocument/2006/bibliography"/>
  </ds:schemaRefs>
</ds:datastoreItem>
</file>

<file path=customXml/itemProps102.xml><?xml version="1.0" encoding="utf-8"?>
<ds:datastoreItem xmlns:ds="http://schemas.openxmlformats.org/officeDocument/2006/customXml" ds:itemID="{59892CCC-04D0-4F5D-A0B3-7D37A122213C}">
  <ds:schemaRefs>
    <ds:schemaRef ds:uri="http://schemas.openxmlformats.org/officeDocument/2006/bibliography"/>
  </ds:schemaRefs>
</ds:datastoreItem>
</file>

<file path=customXml/itemProps103.xml><?xml version="1.0" encoding="utf-8"?>
<ds:datastoreItem xmlns:ds="http://schemas.openxmlformats.org/officeDocument/2006/customXml" ds:itemID="{960CAC8D-88B4-4C8C-8C08-78A4E507BE52}">
  <ds:schemaRefs>
    <ds:schemaRef ds:uri="http://schemas.openxmlformats.org/officeDocument/2006/bibliography"/>
  </ds:schemaRefs>
</ds:datastoreItem>
</file>

<file path=customXml/itemProps104.xml><?xml version="1.0" encoding="utf-8"?>
<ds:datastoreItem xmlns:ds="http://schemas.openxmlformats.org/officeDocument/2006/customXml" ds:itemID="{A49A614F-F13C-474B-8011-3FBA6353476A}">
  <ds:schemaRefs>
    <ds:schemaRef ds:uri="http://schemas.openxmlformats.org/officeDocument/2006/bibliography"/>
  </ds:schemaRefs>
</ds:datastoreItem>
</file>

<file path=customXml/itemProps105.xml><?xml version="1.0" encoding="utf-8"?>
<ds:datastoreItem xmlns:ds="http://schemas.openxmlformats.org/officeDocument/2006/customXml" ds:itemID="{DD6EEF76-604C-4ACB-B77F-086785054084}">
  <ds:schemaRefs>
    <ds:schemaRef ds:uri="http://schemas.openxmlformats.org/officeDocument/2006/bibliography"/>
  </ds:schemaRefs>
</ds:datastoreItem>
</file>

<file path=customXml/itemProps106.xml><?xml version="1.0" encoding="utf-8"?>
<ds:datastoreItem xmlns:ds="http://schemas.openxmlformats.org/officeDocument/2006/customXml" ds:itemID="{87652C4A-C664-4B43-9F7A-AA0B21D7E2BE}">
  <ds:schemaRefs>
    <ds:schemaRef ds:uri="http://schemas.openxmlformats.org/officeDocument/2006/bibliography"/>
  </ds:schemaRefs>
</ds:datastoreItem>
</file>

<file path=customXml/itemProps107.xml><?xml version="1.0" encoding="utf-8"?>
<ds:datastoreItem xmlns:ds="http://schemas.openxmlformats.org/officeDocument/2006/customXml" ds:itemID="{6BE00E52-B54D-472C-851E-1C53AA4DAEB1}">
  <ds:schemaRefs>
    <ds:schemaRef ds:uri="http://schemas.openxmlformats.org/officeDocument/2006/bibliography"/>
  </ds:schemaRefs>
</ds:datastoreItem>
</file>

<file path=customXml/itemProps108.xml><?xml version="1.0" encoding="utf-8"?>
<ds:datastoreItem xmlns:ds="http://schemas.openxmlformats.org/officeDocument/2006/customXml" ds:itemID="{467C7969-243F-4FDD-828E-B82EA0845C9C}">
  <ds:schemaRefs>
    <ds:schemaRef ds:uri="http://schemas.openxmlformats.org/officeDocument/2006/bibliography"/>
  </ds:schemaRefs>
</ds:datastoreItem>
</file>

<file path=customXml/itemProps109.xml><?xml version="1.0" encoding="utf-8"?>
<ds:datastoreItem xmlns:ds="http://schemas.openxmlformats.org/officeDocument/2006/customXml" ds:itemID="{67186230-4BE3-41BE-915D-2A814E924731}">
  <ds:schemaRefs>
    <ds:schemaRef ds:uri="http://schemas.openxmlformats.org/officeDocument/2006/bibliography"/>
  </ds:schemaRefs>
</ds:datastoreItem>
</file>

<file path=customXml/itemProps11.xml><?xml version="1.0" encoding="utf-8"?>
<ds:datastoreItem xmlns:ds="http://schemas.openxmlformats.org/officeDocument/2006/customXml" ds:itemID="{2772C6EA-A182-49BB-8A2B-545D65902555}">
  <ds:schemaRefs>
    <ds:schemaRef ds:uri="http://schemas.openxmlformats.org/officeDocument/2006/bibliography"/>
  </ds:schemaRefs>
</ds:datastoreItem>
</file>

<file path=customXml/itemProps110.xml><?xml version="1.0" encoding="utf-8"?>
<ds:datastoreItem xmlns:ds="http://schemas.openxmlformats.org/officeDocument/2006/customXml" ds:itemID="{AB70F5BE-9AB8-448D-9370-6DD784F8B963}">
  <ds:schemaRefs>
    <ds:schemaRef ds:uri="http://schemas.openxmlformats.org/officeDocument/2006/bibliography"/>
  </ds:schemaRefs>
</ds:datastoreItem>
</file>

<file path=customXml/itemProps111.xml><?xml version="1.0" encoding="utf-8"?>
<ds:datastoreItem xmlns:ds="http://schemas.openxmlformats.org/officeDocument/2006/customXml" ds:itemID="{E0A7394E-63F0-4F47-B733-0B3E1E9EAB85}">
  <ds:schemaRefs>
    <ds:schemaRef ds:uri="http://schemas.openxmlformats.org/officeDocument/2006/bibliography"/>
  </ds:schemaRefs>
</ds:datastoreItem>
</file>

<file path=customXml/itemProps112.xml><?xml version="1.0" encoding="utf-8"?>
<ds:datastoreItem xmlns:ds="http://schemas.openxmlformats.org/officeDocument/2006/customXml" ds:itemID="{870DD708-B30B-4775-9346-7A7636C10C92}">
  <ds:schemaRefs>
    <ds:schemaRef ds:uri="http://schemas.openxmlformats.org/officeDocument/2006/bibliography"/>
  </ds:schemaRefs>
</ds:datastoreItem>
</file>

<file path=customXml/itemProps113.xml><?xml version="1.0" encoding="utf-8"?>
<ds:datastoreItem xmlns:ds="http://schemas.openxmlformats.org/officeDocument/2006/customXml" ds:itemID="{2F04348A-7803-4C9A-8223-0A3FB7471BA2}">
  <ds:schemaRefs>
    <ds:schemaRef ds:uri="http://schemas.openxmlformats.org/officeDocument/2006/bibliography"/>
  </ds:schemaRefs>
</ds:datastoreItem>
</file>

<file path=customXml/itemProps114.xml><?xml version="1.0" encoding="utf-8"?>
<ds:datastoreItem xmlns:ds="http://schemas.openxmlformats.org/officeDocument/2006/customXml" ds:itemID="{D34E53E6-7529-48E7-8AC8-A136605090A5}">
  <ds:schemaRefs>
    <ds:schemaRef ds:uri="http://schemas.openxmlformats.org/officeDocument/2006/bibliography"/>
  </ds:schemaRefs>
</ds:datastoreItem>
</file>

<file path=customXml/itemProps115.xml><?xml version="1.0" encoding="utf-8"?>
<ds:datastoreItem xmlns:ds="http://schemas.openxmlformats.org/officeDocument/2006/customXml" ds:itemID="{E176CF8B-A585-4A81-92AA-153BB2EAFAFF}">
  <ds:schemaRefs>
    <ds:schemaRef ds:uri="http://schemas.openxmlformats.org/officeDocument/2006/bibliography"/>
  </ds:schemaRefs>
</ds:datastoreItem>
</file>

<file path=customXml/itemProps116.xml><?xml version="1.0" encoding="utf-8"?>
<ds:datastoreItem xmlns:ds="http://schemas.openxmlformats.org/officeDocument/2006/customXml" ds:itemID="{D64B1245-89EA-4F56-B985-CAEA8950D1F4}">
  <ds:schemaRefs>
    <ds:schemaRef ds:uri="http://schemas.openxmlformats.org/officeDocument/2006/bibliography"/>
  </ds:schemaRefs>
</ds:datastoreItem>
</file>

<file path=customXml/itemProps117.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118.xml><?xml version="1.0" encoding="utf-8"?>
<ds:datastoreItem xmlns:ds="http://schemas.openxmlformats.org/officeDocument/2006/customXml" ds:itemID="{8BBC0B71-9706-4914-9E9F-DDD897ED2695}">
  <ds:schemaRefs>
    <ds:schemaRef ds:uri="http://schemas.openxmlformats.org/officeDocument/2006/bibliography"/>
  </ds:schemaRefs>
</ds:datastoreItem>
</file>

<file path=customXml/itemProps119.xml><?xml version="1.0" encoding="utf-8"?>
<ds:datastoreItem xmlns:ds="http://schemas.openxmlformats.org/officeDocument/2006/customXml" ds:itemID="{19E5F123-BBD5-4044-97A9-D9E821972E87}">
  <ds:schemaRefs>
    <ds:schemaRef ds:uri="http://schemas.openxmlformats.org/officeDocument/2006/bibliography"/>
  </ds:schemaRefs>
</ds:datastoreItem>
</file>

<file path=customXml/itemProps12.xml><?xml version="1.0" encoding="utf-8"?>
<ds:datastoreItem xmlns:ds="http://schemas.openxmlformats.org/officeDocument/2006/customXml" ds:itemID="{76894FB5-F84F-4E8E-8AF2-EB5F69303EBE}">
  <ds:schemaRefs>
    <ds:schemaRef ds:uri="http://schemas.openxmlformats.org/officeDocument/2006/bibliography"/>
  </ds:schemaRefs>
</ds:datastoreItem>
</file>

<file path=customXml/itemProps120.xml><?xml version="1.0" encoding="utf-8"?>
<ds:datastoreItem xmlns:ds="http://schemas.openxmlformats.org/officeDocument/2006/customXml" ds:itemID="{62393053-A3DC-42C2-8BD3-A04E7C1D9215}">
  <ds:schemaRefs>
    <ds:schemaRef ds:uri="http://schemas.openxmlformats.org/officeDocument/2006/bibliography"/>
  </ds:schemaRefs>
</ds:datastoreItem>
</file>

<file path=customXml/itemProps121.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22.xml><?xml version="1.0" encoding="utf-8"?>
<ds:datastoreItem xmlns:ds="http://schemas.openxmlformats.org/officeDocument/2006/customXml" ds:itemID="{4CC32890-0961-4629-A35A-53A3DE56CDAE}">
  <ds:schemaRefs>
    <ds:schemaRef ds:uri="http://schemas.openxmlformats.org/officeDocument/2006/bibliography"/>
  </ds:schemaRefs>
</ds:datastoreItem>
</file>

<file path=customXml/itemProps123.xml><?xml version="1.0" encoding="utf-8"?>
<ds:datastoreItem xmlns:ds="http://schemas.openxmlformats.org/officeDocument/2006/customXml" ds:itemID="{457EC290-57B7-4676-A397-A701D546C5D5}">
  <ds:schemaRefs>
    <ds:schemaRef ds:uri="http://schemas.openxmlformats.org/officeDocument/2006/bibliography"/>
  </ds:schemaRefs>
</ds:datastoreItem>
</file>

<file path=customXml/itemProps124.xml><?xml version="1.0" encoding="utf-8"?>
<ds:datastoreItem xmlns:ds="http://schemas.openxmlformats.org/officeDocument/2006/customXml" ds:itemID="{FC2DA5E7-8E08-46DC-B774-88BC8A3753F7}">
  <ds:schemaRefs>
    <ds:schemaRef ds:uri="http://schemas.openxmlformats.org/officeDocument/2006/bibliography"/>
  </ds:schemaRefs>
</ds:datastoreItem>
</file>

<file path=customXml/itemProps125.xml><?xml version="1.0" encoding="utf-8"?>
<ds:datastoreItem xmlns:ds="http://schemas.openxmlformats.org/officeDocument/2006/customXml" ds:itemID="{F682B03E-84E5-4446-9709-6C7EB871D08E}">
  <ds:schemaRefs>
    <ds:schemaRef ds:uri="http://schemas.openxmlformats.org/officeDocument/2006/bibliography"/>
  </ds:schemaRefs>
</ds:datastoreItem>
</file>

<file path=customXml/itemProps126.xml><?xml version="1.0" encoding="utf-8"?>
<ds:datastoreItem xmlns:ds="http://schemas.openxmlformats.org/officeDocument/2006/customXml" ds:itemID="{E445D32C-EE8D-4CC2-A472-8EB36AA727D5}">
  <ds:schemaRefs>
    <ds:schemaRef ds:uri="http://schemas.openxmlformats.org/officeDocument/2006/bibliography"/>
  </ds:schemaRefs>
</ds:datastoreItem>
</file>

<file path=customXml/itemProps127.xml><?xml version="1.0" encoding="utf-8"?>
<ds:datastoreItem xmlns:ds="http://schemas.openxmlformats.org/officeDocument/2006/customXml" ds:itemID="{0A743236-C4C2-46BC-A2A5-636CBBCD1801}">
  <ds:schemaRefs>
    <ds:schemaRef ds:uri="http://schemas.openxmlformats.org/officeDocument/2006/bibliography"/>
  </ds:schemaRefs>
</ds:datastoreItem>
</file>

<file path=customXml/itemProps128.xml><?xml version="1.0" encoding="utf-8"?>
<ds:datastoreItem xmlns:ds="http://schemas.openxmlformats.org/officeDocument/2006/customXml" ds:itemID="{CAC65986-8A0E-44E0-887D-D1E64676BED7}">
  <ds:schemaRefs>
    <ds:schemaRef ds:uri="http://schemas.openxmlformats.org/officeDocument/2006/bibliography"/>
  </ds:schemaRefs>
</ds:datastoreItem>
</file>

<file path=customXml/itemProps129.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13.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130.xml><?xml version="1.0" encoding="utf-8"?>
<ds:datastoreItem xmlns:ds="http://schemas.openxmlformats.org/officeDocument/2006/customXml" ds:itemID="{BD4C104F-38AC-4E3F-A287-FB2115F29917}">
  <ds:schemaRefs>
    <ds:schemaRef ds:uri="http://schemas.openxmlformats.org/officeDocument/2006/bibliography"/>
  </ds:schemaRefs>
</ds:datastoreItem>
</file>

<file path=customXml/itemProps131.xml><?xml version="1.0" encoding="utf-8"?>
<ds:datastoreItem xmlns:ds="http://schemas.openxmlformats.org/officeDocument/2006/customXml" ds:itemID="{99A518E4-084D-4372-8FB1-1E33D50E448C}">
  <ds:schemaRefs>
    <ds:schemaRef ds:uri="http://schemas.openxmlformats.org/officeDocument/2006/bibliography"/>
  </ds:schemaRefs>
</ds:datastoreItem>
</file>

<file path=customXml/itemProps132.xml><?xml version="1.0" encoding="utf-8"?>
<ds:datastoreItem xmlns:ds="http://schemas.openxmlformats.org/officeDocument/2006/customXml" ds:itemID="{82E89F96-3F87-4480-99B3-6D6097328C54}">
  <ds:schemaRefs>
    <ds:schemaRef ds:uri="http://schemas.openxmlformats.org/officeDocument/2006/bibliography"/>
  </ds:schemaRefs>
</ds:datastoreItem>
</file>

<file path=customXml/itemProps133.xml><?xml version="1.0" encoding="utf-8"?>
<ds:datastoreItem xmlns:ds="http://schemas.openxmlformats.org/officeDocument/2006/customXml" ds:itemID="{2B200476-9DB1-4392-8452-D31C790CE576}">
  <ds:schemaRefs>
    <ds:schemaRef ds:uri="http://schemas.openxmlformats.org/officeDocument/2006/bibliography"/>
  </ds:schemaRefs>
</ds:datastoreItem>
</file>

<file path=customXml/itemProps134.xml><?xml version="1.0" encoding="utf-8"?>
<ds:datastoreItem xmlns:ds="http://schemas.openxmlformats.org/officeDocument/2006/customXml" ds:itemID="{292821D5-BE0B-4251-A53D-03153B046374}">
  <ds:schemaRefs>
    <ds:schemaRef ds:uri="http://schemas.openxmlformats.org/officeDocument/2006/bibliography"/>
  </ds:schemaRefs>
</ds:datastoreItem>
</file>

<file path=customXml/itemProps135.xml><?xml version="1.0" encoding="utf-8"?>
<ds:datastoreItem xmlns:ds="http://schemas.openxmlformats.org/officeDocument/2006/customXml" ds:itemID="{C25BBD75-5BFD-471B-84F4-E7A0B6486987}">
  <ds:schemaRefs>
    <ds:schemaRef ds:uri="http://schemas.openxmlformats.org/officeDocument/2006/bibliography"/>
  </ds:schemaRefs>
</ds:datastoreItem>
</file>

<file path=customXml/itemProps136.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137.xml><?xml version="1.0" encoding="utf-8"?>
<ds:datastoreItem xmlns:ds="http://schemas.openxmlformats.org/officeDocument/2006/customXml" ds:itemID="{59FF74AC-3241-4AC3-AC70-33C0B2F8169F}">
  <ds:schemaRefs>
    <ds:schemaRef ds:uri="http://schemas.openxmlformats.org/officeDocument/2006/bibliography"/>
  </ds:schemaRefs>
</ds:datastoreItem>
</file>

<file path=customXml/itemProps138.xml><?xml version="1.0" encoding="utf-8"?>
<ds:datastoreItem xmlns:ds="http://schemas.openxmlformats.org/officeDocument/2006/customXml" ds:itemID="{9B8E3134-4F63-4AF9-BCF8-BCA6F495080A}">
  <ds:schemaRefs>
    <ds:schemaRef ds:uri="http://schemas.openxmlformats.org/officeDocument/2006/bibliography"/>
  </ds:schemaRefs>
</ds:datastoreItem>
</file>

<file path=customXml/itemProps139.xml><?xml version="1.0" encoding="utf-8"?>
<ds:datastoreItem xmlns:ds="http://schemas.openxmlformats.org/officeDocument/2006/customXml" ds:itemID="{A2BC52E5-74B8-480C-8485-EBD586B89A77}">
  <ds:schemaRefs>
    <ds:schemaRef ds:uri="http://schemas.openxmlformats.org/officeDocument/2006/bibliography"/>
  </ds:schemaRefs>
</ds:datastoreItem>
</file>

<file path=customXml/itemProps14.xml><?xml version="1.0" encoding="utf-8"?>
<ds:datastoreItem xmlns:ds="http://schemas.openxmlformats.org/officeDocument/2006/customXml" ds:itemID="{50F36767-BBA4-47F7-B691-0486D691F0F3}">
  <ds:schemaRefs>
    <ds:schemaRef ds:uri="http://schemas.openxmlformats.org/officeDocument/2006/bibliography"/>
  </ds:schemaRefs>
</ds:datastoreItem>
</file>

<file path=customXml/itemProps140.xml><?xml version="1.0" encoding="utf-8"?>
<ds:datastoreItem xmlns:ds="http://schemas.openxmlformats.org/officeDocument/2006/customXml" ds:itemID="{9310695A-B043-45E7-965F-77764707E2FB}">
  <ds:schemaRefs>
    <ds:schemaRef ds:uri="http://schemas.openxmlformats.org/officeDocument/2006/bibliography"/>
  </ds:schemaRefs>
</ds:datastoreItem>
</file>

<file path=customXml/itemProps141.xml><?xml version="1.0" encoding="utf-8"?>
<ds:datastoreItem xmlns:ds="http://schemas.openxmlformats.org/officeDocument/2006/customXml" ds:itemID="{2BE53C71-81D7-4AAC-A20C-339CB024501C}">
  <ds:schemaRefs>
    <ds:schemaRef ds:uri="http://schemas.openxmlformats.org/officeDocument/2006/bibliography"/>
  </ds:schemaRefs>
</ds:datastoreItem>
</file>

<file path=customXml/itemProps142.xml><?xml version="1.0" encoding="utf-8"?>
<ds:datastoreItem xmlns:ds="http://schemas.openxmlformats.org/officeDocument/2006/customXml" ds:itemID="{107B1657-C9B1-49A9-A971-1B44AC883CB2}">
  <ds:schemaRefs>
    <ds:schemaRef ds:uri="http://schemas.openxmlformats.org/officeDocument/2006/bibliography"/>
  </ds:schemaRefs>
</ds:datastoreItem>
</file>

<file path=customXml/itemProps143.xml><?xml version="1.0" encoding="utf-8"?>
<ds:datastoreItem xmlns:ds="http://schemas.openxmlformats.org/officeDocument/2006/customXml" ds:itemID="{1ABF8DC2-7088-4197-8601-3017F111E450}">
  <ds:schemaRefs>
    <ds:schemaRef ds:uri="http://schemas.openxmlformats.org/officeDocument/2006/bibliography"/>
  </ds:schemaRefs>
</ds:datastoreItem>
</file>

<file path=customXml/itemProps144.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145.xml><?xml version="1.0" encoding="utf-8"?>
<ds:datastoreItem xmlns:ds="http://schemas.openxmlformats.org/officeDocument/2006/customXml" ds:itemID="{3CD77D27-B2DC-45A0-9845-B20D61BBEF72}">
  <ds:schemaRefs>
    <ds:schemaRef ds:uri="http://schemas.openxmlformats.org/officeDocument/2006/bibliography"/>
  </ds:schemaRefs>
</ds:datastoreItem>
</file>

<file path=customXml/itemProps146.xml><?xml version="1.0" encoding="utf-8"?>
<ds:datastoreItem xmlns:ds="http://schemas.openxmlformats.org/officeDocument/2006/customXml" ds:itemID="{3423E4C2-D16E-4054-A8DB-B0BF59C667E8}">
  <ds:schemaRefs>
    <ds:schemaRef ds:uri="http://schemas.openxmlformats.org/officeDocument/2006/bibliography"/>
  </ds:schemaRefs>
</ds:datastoreItem>
</file>

<file path=customXml/itemProps147.xml><?xml version="1.0" encoding="utf-8"?>
<ds:datastoreItem xmlns:ds="http://schemas.openxmlformats.org/officeDocument/2006/customXml" ds:itemID="{D21C2293-9A3F-4105-AA59-E368CB1C7640}">
  <ds:schemaRefs>
    <ds:schemaRef ds:uri="http://schemas.openxmlformats.org/officeDocument/2006/bibliography"/>
  </ds:schemaRefs>
</ds:datastoreItem>
</file>

<file path=customXml/itemProps148.xml><?xml version="1.0" encoding="utf-8"?>
<ds:datastoreItem xmlns:ds="http://schemas.openxmlformats.org/officeDocument/2006/customXml" ds:itemID="{442BD05B-4B7F-4BD5-A545-EE8A71490DA4}">
  <ds:schemaRefs>
    <ds:schemaRef ds:uri="http://schemas.openxmlformats.org/officeDocument/2006/bibliography"/>
  </ds:schemaRefs>
</ds:datastoreItem>
</file>

<file path=customXml/itemProps149.xml><?xml version="1.0" encoding="utf-8"?>
<ds:datastoreItem xmlns:ds="http://schemas.openxmlformats.org/officeDocument/2006/customXml" ds:itemID="{DC7E97E2-581B-46D4-BB51-34127570367A}">
  <ds:schemaRefs>
    <ds:schemaRef ds:uri="http://schemas.openxmlformats.org/officeDocument/2006/bibliography"/>
  </ds:schemaRefs>
</ds:datastoreItem>
</file>

<file path=customXml/itemProps15.xml><?xml version="1.0" encoding="utf-8"?>
<ds:datastoreItem xmlns:ds="http://schemas.openxmlformats.org/officeDocument/2006/customXml" ds:itemID="{38A88F06-FCDB-4364-ABDD-C64848A11D26}">
  <ds:schemaRefs>
    <ds:schemaRef ds:uri="http://schemas.openxmlformats.org/officeDocument/2006/bibliography"/>
  </ds:schemaRefs>
</ds:datastoreItem>
</file>

<file path=customXml/itemProps150.xml><?xml version="1.0" encoding="utf-8"?>
<ds:datastoreItem xmlns:ds="http://schemas.openxmlformats.org/officeDocument/2006/customXml" ds:itemID="{ECF8E689-F58B-4DD8-9D39-38CB91F42FC6}">
  <ds:schemaRefs>
    <ds:schemaRef ds:uri="http://schemas.openxmlformats.org/officeDocument/2006/bibliography"/>
  </ds:schemaRefs>
</ds:datastoreItem>
</file>

<file path=customXml/itemProps151.xml><?xml version="1.0" encoding="utf-8"?>
<ds:datastoreItem xmlns:ds="http://schemas.openxmlformats.org/officeDocument/2006/customXml" ds:itemID="{36AEB159-18B6-4BB1-8306-E8CF1454687C}">
  <ds:schemaRefs>
    <ds:schemaRef ds:uri="http://schemas.openxmlformats.org/officeDocument/2006/bibliography"/>
  </ds:schemaRefs>
</ds:datastoreItem>
</file>

<file path=customXml/itemProps152.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153.xml><?xml version="1.0" encoding="utf-8"?>
<ds:datastoreItem xmlns:ds="http://schemas.openxmlformats.org/officeDocument/2006/customXml" ds:itemID="{16FAE650-13F6-4511-ADFB-410E95D34D9E}">
  <ds:schemaRefs>
    <ds:schemaRef ds:uri="http://schemas.openxmlformats.org/officeDocument/2006/bibliography"/>
  </ds:schemaRefs>
</ds:datastoreItem>
</file>

<file path=customXml/itemProps154.xml><?xml version="1.0" encoding="utf-8"?>
<ds:datastoreItem xmlns:ds="http://schemas.openxmlformats.org/officeDocument/2006/customXml" ds:itemID="{A82D8DD8-E261-45B8-932D-0D62B4270417}">
  <ds:schemaRefs>
    <ds:schemaRef ds:uri="http://schemas.openxmlformats.org/officeDocument/2006/bibliography"/>
  </ds:schemaRefs>
</ds:datastoreItem>
</file>

<file path=customXml/itemProps155.xml><?xml version="1.0" encoding="utf-8"?>
<ds:datastoreItem xmlns:ds="http://schemas.openxmlformats.org/officeDocument/2006/customXml" ds:itemID="{35A6B103-114E-4411-8EF8-0E2FDA4E4DE7}">
  <ds:schemaRefs>
    <ds:schemaRef ds:uri="http://schemas.openxmlformats.org/officeDocument/2006/bibliography"/>
  </ds:schemaRefs>
</ds:datastoreItem>
</file>

<file path=customXml/itemProps156.xml><?xml version="1.0" encoding="utf-8"?>
<ds:datastoreItem xmlns:ds="http://schemas.openxmlformats.org/officeDocument/2006/customXml" ds:itemID="{A83FA700-1CD7-4358-8E4F-F785169C8B3C}">
  <ds:schemaRefs>
    <ds:schemaRef ds:uri="http://schemas.openxmlformats.org/officeDocument/2006/bibliography"/>
  </ds:schemaRefs>
</ds:datastoreItem>
</file>

<file path=customXml/itemProps157.xml><?xml version="1.0" encoding="utf-8"?>
<ds:datastoreItem xmlns:ds="http://schemas.openxmlformats.org/officeDocument/2006/customXml" ds:itemID="{E5969646-87A0-4320-A5E2-68948EEC400E}">
  <ds:schemaRefs>
    <ds:schemaRef ds:uri="http://schemas.openxmlformats.org/officeDocument/2006/bibliography"/>
  </ds:schemaRefs>
</ds:datastoreItem>
</file>

<file path=customXml/itemProps16.xml><?xml version="1.0" encoding="utf-8"?>
<ds:datastoreItem xmlns:ds="http://schemas.openxmlformats.org/officeDocument/2006/customXml" ds:itemID="{82B67F49-0371-4101-A908-7FEA86DD05CC}">
  <ds:schemaRefs>
    <ds:schemaRef ds:uri="http://schemas.openxmlformats.org/officeDocument/2006/bibliography"/>
  </ds:schemaRefs>
</ds:datastoreItem>
</file>

<file path=customXml/itemProps17.xml><?xml version="1.0" encoding="utf-8"?>
<ds:datastoreItem xmlns:ds="http://schemas.openxmlformats.org/officeDocument/2006/customXml" ds:itemID="{32A53F27-542A-4642-8860-1F4BE765CF21}">
  <ds:schemaRefs>
    <ds:schemaRef ds:uri="http://schemas.openxmlformats.org/officeDocument/2006/bibliography"/>
  </ds:schemaRefs>
</ds:datastoreItem>
</file>

<file path=customXml/itemProps18.xml><?xml version="1.0" encoding="utf-8"?>
<ds:datastoreItem xmlns:ds="http://schemas.openxmlformats.org/officeDocument/2006/customXml" ds:itemID="{485B6D87-DBB0-4BAB-831C-F37584EC097A}">
  <ds:schemaRefs>
    <ds:schemaRef ds:uri="http://schemas.openxmlformats.org/officeDocument/2006/bibliography"/>
  </ds:schemaRefs>
</ds:datastoreItem>
</file>

<file path=customXml/itemProps19.xml><?xml version="1.0" encoding="utf-8"?>
<ds:datastoreItem xmlns:ds="http://schemas.openxmlformats.org/officeDocument/2006/customXml" ds:itemID="{05FDE453-B9D4-4BD8-B3F5-577A1B67A3EC}">
  <ds:schemaRefs>
    <ds:schemaRef ds:uri="http://schemas.openxmlformats.org/officeDocument/2006/bibliography"/>
  </ds:schemaRefs>
</ds:datastoreItem>
</file>

<file path=customXml/itemProps2.xml><?xml version="1.0" encoding="utf-8"?>
<ds:datastoreItem xmlns:ds="http://schemas.openxmlformats.org/officeDocument/2006/customXml" ds:itemID="{336B79F9-E219-44B3-A1B9-5B77DDD60CEE}">
  <ds:schemaRefs>
    <ds:schemaRef ds:uri="http://schemas.openxmlformats.org/officeDocument/2006/bibliography"/>
  </ds:schemaRefs>
</ds:datastoreItem>
</file>

<file path=customXml/itemProps20.xml><?xml version="1.0" encoding="utf-8"?>
<ds:datastoreItem xmlns:ds="http://schemas.openxmlformats.org/officeDocument/2006/customXml" ds:itemID="{0FB64CEA-E316-456D-B424-B9EE8C5E40D3}">
  <ds:schemaRefs>
    <ds:schemaRef ds:uri="http://schemas.openxmlformats.org/officeDocument/2006/bibliography"/>
  </ds:schemaRefs>
</ds:datastoreItem>
</file>

<file path=customXml/itemProps21.xml><?xml version="1.0" encoding="utf-8"?>
<ds:datastoreItem xmlns:ds="http://schemas.openxmlformats.org/officeDocument/2006/customXml" ds:itemID="{5DE5E876-73B6-4E19-AA30-7EC754E05129}">
  <ds:schemaRefs>
    <ds:schemaRef ds:uri="http://schemas.openxmlformats.org/officeDocument/2006/bibliography"/>
  </ds:schemaRefs>
</ds:datastoreItem>
</file>

<file path=customXml/itemProps22.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23.xml><?xml version="1.0" encoding="utf-8"?>
<ds:datastoreItem xmlns:ds="http://schemas.openxmlformats.org/officeDocument/2006/customXml" ds:itemID="{A73EE506-D85A-4C65-B42E-64DE514651B9}">
  <ds:schemaRefs>
    <ds:schemaRef ds:uri="http://schemas.openxmlformats.org/officeDocument/2006/bibliography"/>
  </ds:schemaRefs>
</ds:datastoreItem>
</file>

<file path=customXml/itemProps24.xml><?xml version="1.0" encoding="utf-8"?>
<ds:datastoreItem xmlns:ds="http://schemas.openxmlformats.org/officeDocument/2006/customXml" ds:itemID="{AB9890F2-7051-4A4F-A7B4-4612F5D65523}">
  <ds:schemaRefs>
    <ds:schemaRef ds:uri="http://schemas.openxmlformats.org/officeDocument/2006/bibliography"/>
  </ds:schemaRefs>
</ds:datastoreItem>
</file>

<file path=customXml/itemProps25.xml><?xml version="1.0" encoding="utf-8"?>
<ds:datastoreItem xmlns:ds="http://schemas.openxmlformats.org/officeDocument/2006/customXml" ds:itemID="{5731CC9A-CE27-4BA6-A819-47DF660914DD}">
  <ds:schemaRefs>
    <ds:schemaRef ds:uri="http://schemas.openxmlformats.org/officeDocument/2006/bibliography"/>
  </ds:schemaRefs>
</ds:datastoreItem>
</file>

<file path=customXml/itemProps26.xml><?xml version="1.0" encoding="utf-8"?>
<ds:datastoreItem xmlns:ds="http://schemas.openxmlformats.org/officeDocument/2006/customXml" ds:itemID="{A3A7D90F-6FCF-4A3A-92FF-B5442B0CAB93}">
  <ds:schemaRefs>
    <ds:schemaRef ds:uri="http://schemas.openxmlformats.org/officeDocument/2006/bibliography"/>
  </ds:schemaRefs>
</ds:datastoreItem>
</file>

<file path=customXml/itemProps27.xml><?xml version="1.0" encoding="utf-8"?>
<ds:datastoreItem xmlns:ds="http://schemas.openxmlformats.org/officeDocument/2006/customXml" ds:itemID="{5699F6AE-E975-417C-B373-A774BD28AF06}">
  <ds:schemaRefs>
    <ds:schemaRef ds:uri="http://schemas.openxmlformats.org/officeDocument/2006/bibliography"/>
  </ds:schemaRefs>
</ds:datastoreItem>
</file>

<file path=customXml/itemProps28.xml><?xml version="1.0" encoding="utf-8"?>
<ds:datastoreItem xmlns:ds="http://schemas.openxmlformats.org/officeDocument/2006/customXml" ds:itemID="{6CDD51B6-8A4E-41B9-9F42-C79B3439FB5D}">
  <ds:schemaRefs>
    <ds:schemaRef ds:uri="http://schemas.openxmlformats.org/officeDocument/2006/bibliography"/>
  </ds:schemaRefs>
</ds:datastoreItem>
</file>

<file path=customXml/itemProps29.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3.xml><?xml version="1.0" encoding="utf-8"?>
<ds:datastoreItem xmlns:ds="http://schemas.openxmlformats.org/officeDocument/2006/customXml" ds:itemID="{85DDEDC4-6ED7-43E3-99D8-087DCE75DB6D}">
  <ds:schemaRefs>
    <ds:schemaRef ds:uri="http://schemas.openxmlformats.org/officeDocument/2006/bibliography"/>
  </ds:schemaRefs>
</ds:datastoreItem>
</file>

<file path=customXml/itemProps30.xml><?xml version="1.0" encoding="utf-8"?>
<ds:datastoreItem xmlns:ds="http://schemas.openxmlformats.org/officeDocument/2006/customXml" ds:itemID="{ACA676D7-FA06-4BA2-807C-63309EC9FBA7}">
  <ds:schemaRefs>
    <ds:schemaRef ds:uri="http://schemas.openxmlformats.org/officeDocument/2006/bibliography"/>
  </ds:schemaRefs>
</ds:datastoreItem>
</file>

<file path=customXml/itemProps31.xml><?xml version="1.0" encoding="utf-8"?>
<ds:datastoreItem xmlns:ds="http://schemas.openxmlformats.org/officeDocument/2006/customXml" ds:itemID="{94FC4A5E-A8E0-4DA7-A04E-997D35139AE3}">
  <ds:schemaRefs>
    <ds:schemaRef ds:uri="http://schemas.openxmlformats.org/officeDocument/2006/bibliography"/>
  </ds:schemaRefs>
</ds:datastoreItem>
</file>

<file path=customXml/itemProps32.xml><?xml version="1.0" encoding="utf-8"?>
<ds:datastoreItem xmlns:ds="http://schemas.openxmlformats.org/officeDocument/2006/customXml" ds:itemID="{D7145FE3-3902-4CF2-BF50-991866A6E781}">
  <ds:schemaRefs>
    <ds:schemaRef ds:uri="http://schemas.openxmlformats.org/officeDocument/2006/bibliography"/>
  </ds:schemaRefs>
</ds:datastoreItem>
</file>

<file path=customXml/itemProps33.xml><?xml version="1.0" encoding="utf-8"?>
<ds:datastoreItem xmlns:ds="http://schemas.openxmlformats.org/officeDocument/2006/customXml" ds:itemID="{2860E71C-8A6E-4FF8-89B1-E3F0FE2B74B8}">
  <ds:schemaRefs>
    <ds:schemaRef ds:uri="http://schemas.openxmlformats.org/officeDocument/2006/bibliography"/>
  </ds:schemaRefs>
</ds:datastoreItem>
</file>

<file path=customXml/itemProps34.xml><?xml version="1.0" encoding="utf-8"?>
<ds:datastoreItem xmlns:ds="http://schemas.openxmlformats.org/officeDocument/2006/customXml" ds:itemID="{F92E5284-6350-43AB-9B1B-8B07013EC0FB}">
  <ds:schemaRefs>
    <ds:schemaRef ds:uri="http://schemas.openxmlformats.org/officeDocument/2006/bibliography"/>
  </ds:schemaRefs>
</ds:datastoreItem>
</file>

<file path=customXml/itemProps35.xml><?xml version="1.0" encoding="utf-8"?>
<ds:datastoreItem xmlns:ds="http://schemas.openxmlformats.org/officeDocument/2006/customXml" ds:itemID="{98AA82BA-B824-4500-B8C3-612508D758CA}">
  <ds:schemaRefs>
    <ds:schemaRef ds:uri="http://schemas.openxmlformats.org/officeDocument/2006/bibliography"/>
  </ds:schemaRefs>
</ds:datastoreItem>
</file>

<file path=customXml/itemProps36.xml><?xml version="1.0" encoding="utf-8"?>
<ds:datastoreItem xmlns:ds="http://schemas.openxmlformats.org/officeDocument/2006/customXml" ds:itemID="{13A8F20B-EE8B-48D2-B320-684F1F45542D}">
  <ds:schemaRefs>
    <ds:schemaRef ds:uri="http://schemas.openxmlformats.org/officeDocument/2006/bibliography"/>
  </ds:schemaRefs>
</ds:datastoreItem>
</file>

<file path=customXml/itemProps37.xml><?xml version="1.0" encoding="utf-8"?>
<ds:datastoreItem xmlns:ds="http://schemas.openxmlformats.org/officeDocument/2006/customXml" ds:itemID="{61B9E8FE-9DC9-45F3-91AE-B5BDD47E230B}">
  <ds:schemaRefs>
    <ds:schemaRef ds:uri="http://schemas.openxmlformats.org/officeDocument/2006/bibliography"/>
  </ds:schemaRefs>
</ds:datastoreItem>
</file>

<file path=customXml/itemProps38.xml><?xml version="1.0" encoding="utf-8"?>
<ds:datastoreItem xmlns:ds="http://schemas.openxmlformats.org/officeDocument/2006/customXml" ds:itemID="{49A0B0DF-B3F4-447A-B7DD-462C1F9BFBE1}">
  <ds:schemaRefs>
    <ds:schemaRef ds:uri="http://schemas.openxmlformats.org/officeDocument/2006/bibliography"/>
  </ds:schemaRefs>
</ds:datastoreItem>
</file>

<file path=customXml/itemProps39.xml><?xml version="1.0" encoding="utf-8"?>
<ds:datastoreItem xmlns:ds="http://schemas.openxmlformats.org/officeDocument/2006/customXml" ds:itemID="{90C192F7-58F8-4182-9542-B6A2B7518C9C}">
  <ds:schemaRefs>
    <ds:schemaRef ds:uri="http://schemas.openxmlformats.org/officeDocument/2006/bibliography"/>
  </ds:schemaRefs>
</ds:datastoreItem>
</file>

<file path=customXml/itemProps4.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40.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41.xml><?xml version="1.0" encoding="utf-8"?>
<ds:datastoreItem xmlns:ds="http://schemas.openxmlformats.org/officeDocument/2006/customXml" ds:itemID="{CE4DC2B1-C578-494E-82BC-D517A39EC66D}">
  <ds:schemaRefs>
    <ds:schemaRef ds:uri="http://schemas.openxmlformats.org/officeDocument/2006/bibliography"/>
  </ds:schemaRefs>
</ds:datastoreItem>
</file>

<file path=customXml/itemProps42.xml><?xml version="1.0" encoding="utf-8"?>
<ds:datastoreItem xmlns:ds="http://schemas.openxmlformats.org/officeDocument/2006/customXml" ds:itemID="{E1E5A8AB-58F3-42D7-A2F2-153A83D20439}">
  <ds:schemaRefs>
    <ds:schemaRef ds:uri="http://schemas.openxmlformats.org/officeDocument/2006/bibliography"/>
  </ds:schemaRefs>
</ds:datastoreItem>
</file>

<file path=customXml/itemProps43.xml><?xml version="1.0" encoding="utf-8"?>
<ds:datastoreItem xmlns:ds="http://schemas.openxmlformats.org/officeDocument/2006/customXml" ds:itemID="{5D5B917E-D61F-470F-8963-B1E1F8EC3E1D}">
  <ds:schemaRefs>
    <ds:schemaRef ds:uri="http://schemas.openxmlformats.org/officeDocument/2006/bibliography"/>
  </ds:schemaRefs>
</ds:datastoreItem>
</file>

<file path=customXml/itemProps44.xml><?xml version="1.0" encoding="utf-8"?>
<ds:datastoreItem xmlns:ds="http://schemas.openxmlformats.org/officeDocument/2006/customXml" ds:itemID="{00629DB5-4350-4138-926F-12A43522CD56}">
  <ds:schemaRefs>
    <ds:schemaRef ds:uri="http://schemas.openxmlformats.org/officeDocument/2006/bibliography"/>
  </ds:schemaRefs>
</ds:datastoreItem>
</file>

<file path=customXml/itemProps45.xml><?xml version="1.0" encoding="utf-8"?>
<ds:datastoreItem xmlns:ds="http://schemas.openxmlformats.org/officeDocument/2006/customXml" ds:itemID="{B7866E83-258B-43AE-991C-9F02C6CAE6D0}">
  <ds:schemaRefs>
    <ds:schemaRef ds:uri="http://schemas.openxmlformats.org/officeDocument/2006/bibliography"/>
  </ds:schemaRefs>
</ds:datastoreItem>
</file>

<file path=customXml/itemProps46.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47.xml><?xml version="1.0" encoding="utf-8"?>
<ds:datastoreItem xmlns:ds="http://schemas.openxmlformats.org/officeDocument/2006/customXml" ds:itemID="{5894EE4E-BF2B-4D39-993E-AC5D628B816B}">
  <ds:schemaRefs>
    <ds:schemaRef ds:uri="http://schemas.openxmlformats.org/officeDocument/2006/bibliography"/>
  </ds:schemaRefs>
</ds:datastoreItem>
</file>

<file path=customXml/itemProps48.xml><?xml version="1.0" encoding="utf-8"?>
<ds:datastoreItem xmlns:ds="http://schemas.openxmlformats.org/officeDocument/2006/customXml" ds:itemID="{81570834-AE38-49FF-ACAD-E3F7E6B1694C}">
  <ds:schemaRefs>
    <ds:schemaRef ds:uri="http://schemas.openxmlformats.org/officeDocument/2006/bibliography"/>
  </ds:schemaRefs>
</ds:datastoreItem>
</file>

<file path=customXml/itemProps49.xml><?xml version="1.0" encoding="utf-8"?>
<ds:datastoreItem xmlns:ds="http://schemas.openxmlformats.org/officeDocument/2006/customXml" ds:itemID="{F29E77CB-2312-409E-A14E-2CD6A7B18749}">
  <ds:schemaRefs>
    <ds:schemaRef ds:uri="http://schemas.openxmlformats.org/officeDocument/2006/bibliography"/>
  </ds:schemaRefs>
</ds:datastoreItem>
</file>

<file path=customXml/itemProps5.xml><?xml version="1.0" encoding="utf-8"?>
<ds:datastoreItem xmlns:ds="http://schemas.openxmlformats.org/officeDocument/2006/customXml" ds:itemID="{FB9A3500-5E99-4003-B79A-EA77728DEF56}">
  <ds:schemaRefs>
    <ds:schemaRef ds:uri="http://schemas.openxmlformats.org/officeDocument/2006/bibliography"/>
  </ds:schemaRefs>
</ds:datastoreItem>
</file>

<file path=customXml/itemProps50.xml><?xml version="1.0" encoding="utf-8"?>
<ds:datastoreItem xmlns:ds="http://schemas.openxmlformats.org/officeDocument/2006/customXml" ds:itemID="{DA6DEB03-20E0-4466-A7E4-9D3F4FF6BAC7}">
  <ds:schemaRefs>
    <ds:schemaRef ds:uri="http://schemas.openxmlformats.org/officeDocument/2006/bibliography"/>
  </ds:schemaRefs>
</ds:datastoreItem>
</file>

<file path=customXml/itemProps51.xml><?xml version="1.0" encoding="utf-8"?>
<ds:datastoreItem xmlns:ds="http://schemas.openxmlformats.org/officeDocument/2006/customXml" ds:itemID="{49F51B4F-7DDC-43D5-93B7-AC6AAF6CB2DE}">
  <ds:schemaRefs>
    <ds:schemaRef ds:uri="http://schemas.openxmlformats.org/officeDocument/2006/bibliography"/>
  </ds:schemaRefs>
</ds:datastoreItem>
</file>

<file path=customXml/itemProps52.xml><?xml version="1.0" encoding="utf-8"?>
<ds:datastoreItem xmlns:ds="http://schemas.openxmlformats.org/officeDocument/2006/customXml" ds:itemID="{463510F9-5446-4F96-8D24-F12131945487}">
  <ds:schemaRefs>
    <ds:schemaRef ds:uri="http://schemas.openxmlformats.org/officeDocument/2006/bibliography"/>
  </ds:schemaRefs>
</ds:datastoreItem>
</file>

<file path=customXml/itemProps53.xml><?xml version="1.0" encoding="utf-8"?>
<ds:datastoreItem xmlns:ds="http://schemas.openxmlformats.org/officeDocument/2006/customXml" ds:itemID="{CE351CC4-39E2-4587-857D-4EE71C13FF36}">
  <ds:schemaRefs>
    <ds:schemaRef ds:uri="http://schemas.openxmlformats.org/officeDocument/2006/bibliography"/>
  </ds:schemaRefs>
</ds:datastoreItem>
</file>

<file path=customXml/itemProps54.xml><?xml version="1.0" encoding="utf-8"?>
<ds:datastoreItem xmlns:ds="http://schemas.openxmlformats.org/officeDocument/2006/customXml" ds:itemID="{1B630BEB-DB99-44F2-9AF8-1C5DAD73EFF0}">
  <ds:schemaRefs>
    <ds:schemaRef ds:uri="http://schemas.openxmlformats.org/officeDocument/2006/bibliography"/>
  </ds:schemaRefs>
</ds:datastoreItem>
</file>

<file path=customXml/itemProps55.xml><?xml version="1.0" encoding="utf-8"?>
<ds:datastoreItem xmlns:ds="http://schemas.openxmlformats.org/officeDocument/2006/customXml" ds:itemID="{A711D048-F1CC-4FFE-8118-27741AAA3611}">
  <ds:schemaRefs>
    <ds:schemaRef ds:uri="http://schemas.openxmlformats.org/officeDocument/2006/bibliography"/>
  </ds:schemaRefs>
</ds:datastoreItem>
</file>

<file path=customXml/itemProps56.xml><?xml version="1.0" encoding="utf-8"?>
<ds:datastoreItem xmlns:ds="http://schemas.openxmlformats.org/officeDocument/2006/customXml" ds:itemID="{44CAB853-08D3-4315-BFB7-5D8D58D8BB79}">
  <ds:schemaRefs>
    <ds:schemaRef ds:uri="http://schemas.openxmlformats.org/officeDocument/2006/bibliography"/>
  </ds:schemaRefs>
</ds:datastoreItem>
</file>

<file path=customXml/itemProps57.xml><?xml version="1.0" encoding="utf-8"?>
<ds:datastoreItem xmlns:ds="http://schemas.openxmlformats.org/officeDocument/2006/customXml" ds:itemID="{8100B6B7-693C-4474-80A5-7A59F474FB9C}">
  <ds:schemaRefs>
    <ds:schemaRef ds:uri="http://schemas.openxmlformats.org/officeDocument/2006/bibliography"/>
  </ds:schemaRefs>
</ds:datastoreItem>
</file>

<file path=customXml/itemProps58.xml><?xml version="1.0" encoding="utf-8"?>
<ds:datastoreItem xmlns:ds="http://schemas.openxmlformats.org/officeDocument/2006/customXml" ds:itemID="{03E0D944-9569-4176-B27A-F182EF3364BC}">
  <ds:schemaRefs>
    <ds:schemaRef ds:uri="http://schemas.openxmlformats.org/officeDocument/2006/bibliography"/>
  </ds:schemaRefs>
</ds:datastoreItem>
</file>

<file path=customXml/itemProps59.xml><?xml version="1.0" encoding="utf-8"?>
<ds:datastoreItem xmlns:ds="http://schemas.openxmlformats.org/officeDocument/2006/customXml" ds:itemID="{27AF0EE7-B6DE-4AD6-9FC5-65CE257BFAB5}">
  <ds:schemaRefs>
    <ds:schemaRef ds:uri="http://schemas.openxmlformats.org/officeDocument/2006/bibliography"/>
  </ds:schemaRefs>
</ds:datastoreItem>
</file>

<file path=customXml/itemProps6.xml><?xml version="1.0" encoding="utf-8"?>
<ds:datastoreItem xmlns:ds="http://schemas.openxmlformats.org/officeDocument/2006/customXml" ds:itemID="{281AF783-55B7-4CFB-8BC8-13D4DCB5CEF4}">
  <ds:schemaRefs>
    <ds:schemaRef ds:uri="http://schemas.openxmlformats.org/officeDocument/2006/bibliography"/>
  </ds:schemaRefs>
</ds:datastoreItem>
</file>

<file path=customXml/itemProps60.xml><?xml version="1.0" encoding="utf-8"?>
<ds:datastoreItem xmlns:ds="http://schemas.openxmlformats.org/officeDocument/2006/customXml" ds:itemID="{3FEA9876-B7AA-471A-8389-D5996F87530A}">
  <ds:schemaRefs>
    <ds:schemaRef ds:uri="http://schemas.openxmlformats.org/officeDocument/2006/bibliography"/>
  </ds:schemaRefs>
</ds:datastoreItem>
</file>

<file path=customXml/itemProps61.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62.xml><?xml version="1.0" encoding="utf-8"?>
<ds:datastoreItem xmlns:ds="http://schemas.openxmlformats.org/officeDocument/2006/customXml" ds:itemID="{8222D302-E857-45AC-9C43-1EC06B1A72DF}">
  <ds:schemaRefs>
    <ds:schemaRef ds:uri="http://schemas.openxmlformats.org/officeDocument/2006/bibliography"/>
  </ds:schemaRefs>
</ds:datastoreItem>
</file>

<file path=customXml/itemProps63.xml><?xml version="1.0" encoding="utf-8"?>
<ds:datastoreItem xmlns:ds="http://schemas.openxmlformats.org/officeDocument/2006/customXml" ds:itemID="{B7B204F9-0136-4B2F-BAAC-A31601B45638}">
  <ds:schemaRefs>
    <ds:schemaRef ds:uri="http://schemas.openxmlformats.org/officeDocument/2006/bibliography"/>
  </ds:schemaRefs>
</ds:datastoreItem>
</file>

<file path=customXml/itemProps64.xml><?xml version="1.0" encoding="utf-8"?>
<ds:datastoreItem xmlns:ds="http://schemas.openxmlformats.org/officeDocument/2006/customXml" ds:itemID="{41D09EB5-F6BE-4C9A-AD6C-B5A5C7319D65}">
  <ds:schemaRefs>
    <ds:schemaRef ds:uri="http://schemas.openxmlformats.org/officeDocument/2006/bibliography"/>
  </ds:schemaRefs>
</ds:datastoreItem>
</file>

<file path=customXml/itemProps65.xml><?xml version="1.0" encoding="utf-8"?>
<ds:datastoreItem xmlns:ds="http://schemas.openxmlformats.org/officeDocument/2006/customXml" ds:itemID="{80465F58-9A3C-40DC-8ECB-E4A6FD6C7D44}">
  <ds:schemaRefs>
    <ds:schemaRef ds:uri="http://schemas.openxmlformats.org/officeDocument/2006/bibliography"/>
  </ds:schemaRefs>
</ds:datastoreItem>
</file>

<file path=customXml/itemProps66.xml><?xml version="1.0" encoding="utf-8"?>
<ds:datastoreItem xmlns:ds="http://schemas.openxmlformats.org/officeDocument/2006/customXml" ds:itemID="{6178B2D8-B3FC-4B9F-AEE2-29DA2BF40F54}">
  <ds:schemaRefs>
    <ds:schemaRef ds:uri="http://schemas.openxmlformats.org/officeDocument/2006/bibliography"/>
  </ds:schemaRefs>
</ds:datastoreItem>
</file>

<file path=customXml/itemProps67.xml><?xml version="1.0" encoding="utf-8"?>
<ds:datastoreItem xmlns:ds="http://schemas.openxmlformats.org/officeDocument/2006/customXml" ds:itemID="{E0BDB214-8CE5-4544-8BFE-237EA37D666C}">
  <ds:schemaRefs>
    <ds:schemaRef ds:uri="http://schemas.openxmlformats.org/officeDocument/2006/bibliography"/>
  </ds:schemaRefs>
</ds:datastoreItem>
</file>

<file path=customXml/itemProps68.xml><?xml version="1.0" encoding="utf-8"?>
<ds:datastoreItem xmlns:ds="http://schemas.openxmlformats.org/officeDocument/2006/customXml" ds:itemID="{11841967-142C-4876-854F-825E70AA0449}">
  <ds:schemaRefs>
    <ds:schemaRef ds:uri="http://schemas.openxmlformats.org/officeDocument/2006/bibliography"/>
  </ds:schemaRefs>
</ds:datastoreItem>
</file>

<file path=customXml/itemProps69.xml><?xml version="1.0" encoding="utf-8"?>
<ds:datastoreItem xmlns:ds="http://schemas.openxmlformats.org/officeDocument/2006/customXml" ds:itemID="{E24DDCE3-DC27-42AD-91A1-755059EEFACF}">
  <ds:schemaRefs>
    <ds:schemaRef ds:uri="http://schemas.openxmlformats.org/officeDocument/2006/bibliography"/>
  </ds:schemaRefs>
</ds:datastoreItem>
</file>

<file path=customXml/itemProps7.xml><?xml version="1.0" encoding="utf-8"?>
<ds:datastoreItem xmlns:ds="http://schemas.openxmlformats.org/officeDocument/2006/customXml" ds:itemID="{D4B7D34A-3E3B-4371-8708-2F1399086C82}">
  <ds:schemaRefs>
    <ds:schemaRef ds:uri="http://schemas.openxmlformats.org/officeDocument/2006/bibliography"/>
  </ds:schemaRefs>
</ds:datastoreItem>
</file>

<file path=customXml/itemProps70.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71.xml><?xml version="1.0" encoding="utf-8"?>
<ds:datastoreItem xmlns:ds="http://schemas.openxmlformats.org/officeDocument/2006/customXml" ds:itemID="{6777F3F2-30A0-4AAE-ABD9-E20A1B522016}">
  <ds:schemaRefs>
    <ds:schemaRef ds:uri="http://schemas.openxmlformats.org/officeDocument/2006/bibliography"/>
  </ds:schemaRefs>
</ds:datastoreItem>
</file>

<file path=customXml/itemProps72.xml><?xml version="1.0" encoding="utf-8"?>
<ds:datastoreItem xmlns:ds="http://schemas.openxmlformats.org/officeDocument/2006/customXml" ds:itemID="{5F8E0995-7527-4432-B27B-C155805EA471}">
  <ds:schemaRefs>
    <ds:schemaRef ds:uri="http://schemas.openxmlformats.org/officeDocument/2006/bibliography"/>
  </ds:schemaRefs>
</ds:datastoreItem>
</file>

<file path=customXml/itemProps73.xml><?xml version="1.0" encoding="utf-8"?>
<ds:datastoreItem xmlns:ds="http://schemas.openxmlformats.org/officeDocument/2006/customXml" ds:itemID="{006E8F1F-21FE-4330-8604-3509BC709548}">
  <ds:schemaRefs>
    <ds:schemaRef ds:uri="http://schemas.openxmlformats.org/officeDocument/2006/bibliography"/>
  </ds:schemaRefs>
</ds:datastoreItem>
</file>

<file path=customXml/itemProps74.xml><?xml version="1.0" encoding="utf-8"?>
<ds:datastoreItem xmlns:ds="http://schemas.openxmlformats.org/officeDocument/2006/customXml" ds:itemID="{679B1BDC-4381-4F9A-93DB-7E622F66FA08}">
  <ds:schemaRefs>
    <ds:schemaRef ds:uri="http://schemas.openxmlformats.org/officeDocument/2006/bibliography"/>
  </ds:schemaRefs>
</ds:datastoreItem>
</file>

<file path=customXml/itemProps75.xml><?xml version="1.0" encoding="utf-8"?>
<ds:datastoreItem xmlns:ds="http://schemas.openxmlformats.org/officeDocument/2006/customXml" ds:itemID="{ADBB49D2-0965-4E25-B08A-70CD8277569C}">
  <ds:schemaRefs>
    <ds:schemaRef ds:uri="http://schemas.openxmlformats.org/officeDocument/2006/bibliography"/>
  </ds:schemaRefs>
</ds:datastoreItem>
</file>

<file path=customXml/itemProps76.xml><?xml version="1.0" encoding="utf-8"?>
<ds:datastoreItem xmlns:ds="http://schemas.openxmlformats.org/officeDocument/2006/customXml" ds:itemID="{A253F58D-5AC1-47E2-8936-D5699ABB2E0C}">
  <ds:schemaRefs>
    <ds:schemaRef ds:uri="http://schemas.openxmlformats.org/officeDocument/2006/bibliography"/>
  </ds:schemaRefs>
</ds:datastoreItem>
</file>

<file path=customXml/itemProps77.xml><?xml version="1.0" encoding="utf-8"?>
<ds:datastoreItem xmlns:ds="http://schemas.openxmlformats.org/officeDocument/2006/customXml" ds:itemID="{1D1B7E1D-2755-413F-A6B6-635687FED597}">
  <ds:schemaRefs>
    <ds:schemaRef ds:uri="http://schemas.openxmlformats.org/officeDocument/2006/bibliography"/>
  </ds:schemaRefs>
</ds:datastoreItem>
</file>

<file path=customXml/itemProps78.xml><?xml version="1.0" encoding="utf-8"?>
<ds:datastoreItem xmlns:ds="http://schemas.openxmlformats.org/officeDocument/2006/customXml" ds:itemID="{C386D94D-236F-4283-9D78-EE67A0A047EB}">
  <ds:schemaRefs>
    <ds:schemaRef ds:uri="http://schemas.openxmlformats.org/officeDocument/2006/bibliography"/>
  </ds:schemaRefs>
</ds:datastoreItem>
</file>

<file path=customXml/itemProps79.xml><?xml version="1.0" encoding="utf-8"?>
<ds:datastoreItem xmlns:ds="http://schemas.openxmlformats.org/officeDocument/2006/customXml" ds:itemID="{A879F7B7-AD55-4C66-96FF-4CE9FDF34628}">
  <ds:schemaRefs>
    <ds:schemaRef ds:uri="http://schemas.openxmlformats.org/officeDocument/2006/bibliography"/>
  </ds:schemaRefs>
</ds:datastoreItem>
</file>

<file path=customXml/itemProps8.xml><?xml version="1.0" encoding="utf-8"?>
<ds:datastoreItem xmlns:ds="http://schemas.openxmlformats.org/officeDocument/2006/customXml" ds:itemID="{6707F7C1-7300-4105-94A4-A84E6FEE1113}">
  <ds:schemaRefs>
    <ds:schemaRef ds:uri="http://schemas.openxmlformats.org/officeDocument/2006/bibliography"/>
  </ds:schemaRefs>
</ds:datastoreItem>
</file>

<file path=customXml/itemProps80.xml><?xml version="1.0" encoding="utf-8"?>
<ds:datastoreItem xmlns:ds="http://schemas.openxmlformats.org/officeDocument/2006/customXml" ds:itemID="{C5B0B3EE-7680-4C63-BC05-D606ADF0F4AD}">
  <ds:schemaRefs>
    <ds:schemaRef ds:uri="http://schemas.openxmlformats.org/officeDocument/2006/bibliography"/>
  </ds:schemaRefs>
</ds:datastoreItem>
</file>

<file path=customXml/itemProps81.xml><?xml version="1.0" encoding="utf-8"?>
<ds:datastoreItem xmlns:ds="http://schemas.openxmlformats.org/officeDocument/2006/customXml" ds:itemID="{42443F99-8748-4890-8C8B-80B83F0DCC05}">
  <ds:schemaRefs>
    <ds:schemaRef ds:uri="http://schemas.openxmlformats.org/officeDocument/2006/bibliography"/>
  </ds:schemaRefs>
</ds:datastoreItem>
</file>

<file path=customXml/itemProps82.xml><?xml version="1.0" encoding="utf-8"?>
<ds:datastoreItem xmlns:ds="http://schemas.openxmlformats.org/officeDocument/2006/customXml" ds:itemID="{6DE2F2E0-21F4-4D53-ACC6-3276050B237B}">
  <ds:schemaRefs>
    <ds:schemaRef ds:uri="http://schemas.openxmlformats.org/officeDocument/2006/bibliography"/>
  </ds:schemaRefs>
</ds:datastoreItem>
</file>

<file path=customXml/itemProps83.xml><?xml version="1.0" encoding="utf-8"?>
<ds:datastoreItem xmlns:ds="http://schemas.openxmlformats.org/officeDocument/2006/customXml" ds:itemID="{E98C7904-E7F1-44C2-BC35-DADCD818764F}">
  <ds:schemaRefs>
    <ds:schemaRef ds:uri="http://schemas.openxmlformats.org/officeDocument/2006/bibliography"/>
  </ds:schemaRefs>
</ds:datastoreItem>
</file>

<file path=customXml/itemProps84.xml><?xml version="1.0" encoding="utf-8"?>
<ds:datastoreItem xmlns:ds="http://schemas.openxmlformats.org/officeDocument/2006/customXml" ds:itemID="{7C6A85E7-944A-45E7-980D-A6C8836FC9FA}">
  <ds:schemaRefs>
    <ds:schemaRef ds:uri="http://schemas.openxmlformats.org/officeDocument/2006/bibliography"/>
  </ds:schemaRefs>
</ds:datastoreItem>
</file>

<file path=customXml/itemProps85.xml><?xml version="1.0" encoding="utf-8"?>
<ds:datastoreItem xmlns:ds="http://schemas.openxmlformats.org/officeDocument/2006/customXml" ds:itemID="{5FFDBB98-D942-4CC9-BC5B-E70C9EF602F4}">
  <ds:schemaRefs>
    <ds:schemaRef ds:uri="http://schemas.openxmlformats.org/officeDocument/2006/bibliography"/>
  </ds:schemaRefs>
</ds:datastoreItem>
</file>

<file path=customXml/itemProps86.xml><?xml version="1.0" encoding="utf-8"?>
<ds:datastoreItem xmlns:ds="http://schemas.openxmlformats.org/officeDocument/2006/customXml" ds:itemID="{0F989B12-4282-4137-8EB1-19E7A36DF9D8}">
  <ds:schemaRefs>
    <ds:schemaRef ds:uri="http://schemas.openxmlformats.org/officeDocument/2006/bibliography"/>
  </ds:schemaRefs>
</ds:datastoreItem>
</file>

<file path=customXml/itemProps87.xml><?xml version="1.0" encoding="utf-8"?>
<ds:datastoreItem xmlns:ds="http://schemas.openxmlformats.org/officeDocument/2006/customXml" ds:itemID="{AB75B938-9FC7-4E69-B12E-622D6D68499E}">
  <ds:schemaRefs>
    <ds:schemaRef ds:uri="http://schemas.openxmlformats.org/officeDocument/2006/bibliography"/>
  </ds:schemaRefs>
</ds:datastoreItem>
</file>

<file path=customXml/itemProps88.xml><?xml version="1.0" encoding="utf-8"?>
<ds:datastoreItem xmlns:ds="http://schemas.openxmlformats.org/officeDocument/2006/customXml" ds:itemID="{F9114C5A-8D35-4B9A-84B4-CDC395C8F417}">
  <ds:schemaRefs>
    <ds:schemaRef ds:uri="http://schemas.openxmlformats.org/officeDocument/2006/bibliography"/>
  </ds:schemaRefs>
</ds:datastoreItem>
</file>

<file path=customXml/itemProps89.xml><?xml version="1.0" encoding="utf-8"?>
<ds:datastoreItem xmlns:ds="http://schemas.openxmlformats.org/officeDocument/2006/customXml" ds:itemID="{779EC156-2B0A-4A8E-84F6-E66E2E42A55F}">
  <ds:schemaRefs>
    <ds:schemaRef ds:uri="http://schemas.openxmlformats.org/officeDocument/2006/bibliography"/>
  </ds:schemaRefs>
</ds:datastoreItem>
</file>

<file path=customXml/itemProps9.xml><?xml version="1.0" encoding="utf-8"?>
<ds:datastoreItem xmlns:ds="http://schemas.openxmlformats.org/officeDocument/2006/customXml" ds:itemID="{DDA5D3B6-E538-4BE9-9CCE-1359B1570E42}">
  <ds:schemaRefs>
    <ds:schemaRef ds:uri="http://schemas.openxmlformats.org/officeDocument/2006/bibliography"/>
  </ds:schemaRefs>
</ds:datastoreItem>
</file>

<file path=customXml/itemProps90.xml><?xml version="1.0" encoding="utf-8"?>
<ds:datastoreItem xmlns:ds="http://schemas.openxmlformats.org/officeDocument/2006/customXml" ds:itemID="{2492FA64-8DAA-4A03-BDA4-52DDB4FEC036}">
  <ds:schemaRefs>
    <ds:schemaRef ds:uri="http://schemas.openxmlformats.org/officeDocument/2006/bibliography"/>
  </ds:schemaRefs>
</ds:datastoreItem>
</file>

<file path=customXml/itemProps91.xml><?xml version="1.0" encoding="utf-8"?>
<ds:datastoreItem xmlns:ds="http://schemas.openxmlformats.org/officeDocument/2006/customXml" ds:itemID="{04153B02-AB8A-4870-BB4A-99CCCE24DEF0}">
  <ds:schemaRefs>
    <ds:schemaRef ds:uri="http://schemas.openxmlformats.org/officeDocument/2006/bibliography"/>
  </ds:schemaRefs>
</ds:datastoreItem>
</file>

<file path=customXml/itemProps92.xml><?xml version="1.0" encoding="utf-8"?>
<ds:datastoreItem xmlns:ds="http://schemas.openxmlformats.org/officeDocument/2006/customXml" ds:itemID="{1370DB03-4011-4130-86AF-ADCCB7FBA637}">
  <ds:schemaRefs>
    <ds:schemaRef ds:uri="http://schemas.openxmlformats.org/officeDocument/2006/bibliography"/>
  </ds:schemaRefs>
</ds:datastoreItem>
</file>

<file path=customXml/itemProps93.xml><?xml version="1.0" encoding="utf-8"?>
<ds:datastoreItem xmlns:ds="http://schemas.openxmlformats.org/officeDocument/2006/customXml" ds:itemID="{ED2E8C93-15C7-4021-9766-758C32B401F4}">
  <ds:schemaRefs>
    <ds:schemaRef ds:uri="http://schemas.openxmlformats.org/officeDocument/2006/bibliography"/>
  </ds:schemaRefs>
</ds:datastoreItem>
</file>

<file path=customXml/itemProps94.xml><?xml version="1.0" encoding="utf-8"?>
<ds:datastoreItem xmlns:ds="http://schemas.openxmlformats.org/officeDocument/2006/customXml" ds:itemID="{4D203AE9-3F11-40A2-A8CC-5E7617C1CCAF}">
  <ds:schemaRefs>
    <ds:schemaRef ds:uri="http://schemas.openxmlformats.org/officeDocument/2006/bibliography"/>
  </ds:schemaRefs>
</ds:datastoreItem>
</file>

<file path=customXml/itemProps95.xml><?xml version="1.0" encoding="utf-8"?>
<ds:datastoreItem xmlns:ds="http://schemas.openxmlformats.org/officeDocument/2006/customXml" ds:itemID="{4F95A6E9-75EA-4F7A-92E2-DB022F2C6B96}">
  <ds:schemaRefs>
    <ds:schemaRef ds:uri="http://schemas.openxmlformats.org/officeDocument/2006/bibliography"/>
  </ds:schemaRefs>
</ds:datastoreItem>
</file>

<file path=customXml/itemProps96.xml><?xml version="1.0" encoding="utf-8"?>
<ds:datastoreItem xmlns:ds="http://schemas.openxmlformats.org/officeDocument/2006/customXml" ds:itemID="{D77B15BC-4BDC-4F77-BD92-80364DAD6321}">
  <ds:schemaRefs>
    <ds:schemaRef ds:uri="http://schemas.openxmlformats.org/officeDocument/2006/bibliography"/>
  </ds:schemaRefs>
</ds:datastoreItem>
</file>

<file path=customXml/itemProps97.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98.xml><?xml version="1.0" encoding="utf-8"?>
<ds:datastoreItem xmlns:ds="http://schemas.openxmlformats.org/officeDocument/2006/customXml" ds:itemID="{4CF13EA8-05A5-4399-852E-E7F4BFDBEB41}">
  <ds:schemaRefs>
    <ds:schemaRef ds:uri="http://schemas.openxmlformats.org/officeDocument/2006/bibliography"/>
  </ds:schemaRefs>
</ds:datastoreItem>
</file>

<file path=customXml/itemProps99.xml><?xml version="1.0" encoding="utf-8"?>
<ds:datastoreItem xmlns:ds="http://schemas.openxmlformats.org/officeDocument/2006/customXml" ds:itemID="{F7F2F401-CB34-4163-A12B-E2FD99959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1749</TotalTime>
  <Pages>66</Pages>
  <Words>17678</Words>
  <Characters>100771</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118213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Momir Markovic</cp:lastModifiedBy>
  <cp:revision>271</cp:revision>
  <cp:lastPrinted>2016-05-25T10:08:00Z</cp:lastPrinted>
  <dcterms:created xsi:type="dcterms:W3CDTF">2016-03-21T12:25:00Z</dcterms:created>
  <dcterms:modified xsi:type="dcterms:W3CDTF">2016-05-26T07:29:00Z</dcterms:modified>
</cp:coreProperties>
</file>