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6308F6">
        <w:rPr>
          <w:rFonts w:cs="Arial"/>
          <w:lang w:val="sr-Cyrl-RS"/>
        </w:rPr>
        <w:t>220/2016-3000/0659/2016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6308F6" w:rsidRPr="006308F6">
        <w:rPr>
          <w:rFonts w:cs="Arial"/>
          <w:sz w:val="22"/>
          <w:szCs w:val="22"/>
          <w:lang w:val="sr-Cyrl-RS"/>
        </w:rPr>
        <w:t>Термоизолатерске, лимарске и скеларске услуге</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rPr>
      </w:pPr>
    </w:p>
    <w:p w:rsidR="00342B91" w:rsidRPr="00E47C2E" w:rsidRDefault="00342B91"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6F67" w:rsidRPr="00A36F67">
        <w:rPr>
          <w:rFonts w:cs="Arial"/>
        </w:rPr>
        <w:t>5365-E.03.04.157535/</w:t>
      </w:r>
      <w:r w:rsidR="00A36F67">
        <w:rPr>
          <w:rFonts w:cs="Arial"/>
        </w:rPr>
        <w:t>6</w:t>
      </w:r>
      <w:r w:rsidR="00A36F67" w:rsidRPr="00A36F67">
        <w:rPr>
          <w:rFonts w:cs="Arial"/>
        </w:rPr>
        <w:t>-2016</w:t>
      </w:r>
      <w:r w:rsidRPr="00E47C2E">
        <w:rPr>
          <w:rFonts w:eastAsia="Arial Unicode MS" w:cs="Arial"/>
          <w:kern w:val="2"/>
          <w:lang w:val="ru-RU"/>
        </w:rPr>
        <w:t xml:space="preserve"> од </w:t>
      </w:r>
      <w:r w:rsidR="00A36F67">
        <w:rPr>
          <w:rFonts w:eastAsia="Arial Unicode MS" w:cs="Arial"/>
          <w:kern w:val="2"/>
        </w:rPr>
        <w:t>26</w:t>
      </w:r>
      <w:r w:rsidRPr="00E47C2E">
        <w:rPr>
          <w:rFonts w:eastAsia="Arial Unicode MS" w:cs="Arial"/>
          <w:kern w:val="2"/>
          <w:lang w:val="ru-RU"/>
        </w:rPr>
        <w:t>.</w:t>
      </w:r>
      <w:r w:rsidR="00A36F67">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3D4F9A">
        <w:rPr>
          <w:rFonts w:eastAsia="TimesNewRomanPSMT" w:cs="Arial"/>
          <w:color w:val="000000"/>
          <w:kern w:val="2"/>
        </w:rPr>
        <w:t xml:space="preserve"> </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570BE">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D225C">
        <w:rPr>
          <w:rFonts w:eastAsia="Arial Unicode MS" w:cs="Arial"/>
          <w:b/>
          <w:color w:val="000000"/>
          <w:kern w:val="2"/>
          <w:lang w:val="sr-Cyrl-RS"/>
        </w:rPr>
        <w:t>.</w:t>
      </w:r>
      <w:r w:rsidR="00342B91">
        <w:rPr>
          <w:rFonts w:eastAsia="Arial Unicode MS" w:cs="Arial"/>
          <w:b/>
          <w:color w:val="000000"/>
          <w:kern w:val="2"/>
          <w:lang w:val="sr-Cyrl-RS"/>
        </w:rPr>
        <w:t>03</w:t>
      </w:r>
      <w:r w:rsidR="00FD225C">
        <w:rPr>
          <w:rFonts w:eastAsia="Arial Unicode MS" w:cs="Arial"/>
          <w:b/>
          <w:color w:val="000000"/>
          <w:kern w:val="2"/>
          <w:lang w:val="sr-Cyrl-RS"/>
        </w:rPr>
        <w:t>.</w:t>
      </w:r>
      <w:r w:rsidR="00342B91">
        <w:rPr>
          <w:rFonts w:eastAsia="Arial Unicode MS" w:cs="Arial"/>
          <w:b/>
          <w:color w:val="000000"/>
          <w:kern w:val="2"/>
          <w:lang w:val="sr-Cyrl-RS"/>
        </w:rPr>
        <w:t>04-</w:t>
      </w:r>
      <w:r w:rsidR="006308F6">
        <w:rPr>
          <w:rFonts w:eastAsia="Arial Unicode MS" w:cs="Arial"/>
          <w:b/>
          <w:color w:val="000000"/>
          <w:kern w:val="2"/>
          <w:lang w:val="sr-Cyrl-RS"/>
        </w:rPr>
        <w:t>157535</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6308F6">
        <w:rPr>
          <w:rFonts w:eastAsia="Arial Unicode MS" w:cs="Arial"/>
          <w:b/>
          <w:color w:val="000000"/>
          <w:kern w:val="2"/>
          <w:lang w:val="ru-RU"/>
        </w:rPr>
        <w:t>05.05</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FD225C" w:rsidRPr="001866ED">
        <w:rPr>
          <w:rFonts w:eastAsia="Arial Unicode MS" w:cs="Arial"/>
          <w:b/>
          <w:color w:val="000000"/>
          <w:kern w:val="2"/>
        </w:rPr>
        <w:t>5365-E</w:t>
      </w:r>
      <w:r w:rsidR="00FD225C">
        <w:rPr>
          <w:rFonts w:eastAsia="Arial Unicode MS" w:cs="Arial"/>
          <w:b/>
          <w:color w:val="000000"/>
          <w:kern w:val="2"/>
          <w:lang w:val="sr-Cyrl-RS"/>
        </w:rPr>
        <w:t>.03.04-</w:t>
      </w:r>
      <w:r w:rsidR="006308F6">
        <w:rPr>
          <w:rFonts w:eastAsia="Arial Unicode MS" w:cs="Arial"/>
          <w:b/>
          <w:color w:val="000000"/>
          <w:kern w:val="2"/>
          <w:lang w:val="sr-Cyrl-RS"/>
        </w:rPr>
        <w:t>157535</w:t>
      </w:r>
      <w:r w:rsidR="00FD225C">
        <w:rPr>
          <w:rFonts w:eastAsia="Arial Unicode MS" w:cs="Arial"/>
          <w:b/>
          <w:color w:val="000000"/>
          <w:kern w:val="2"/>
          <w:lang w:val="sr-Cyrl-RS"/>
        </w:rPr>
        <w:t>/3</w:t>
      </w:r>
      <w:r w:rsidR="00FD225C" w:rsidRPr="001866ED">
        <w:rPr>
          <w:rFonts w:eastAsia="Arial Unicode MS" w:cs="Arial"/>
          <w:b/>
          <w:color w:val="000000"/>
          <w:kern w:val="2"/>
          <w:lang w:val="sr-Cyrl-RS"/>
        </w:rPr>
        <w:t>-2016</w:t>
      </w:r>
      <w:r w:rsidR="00FD225C">
        <w:rPr>
          <w:rFonts w:eastAsia="Arial Unicode MS" w:cs="Arial"/>
          <w:color w:val="000000"/>
          <w:kern w:val="2"/>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6308F6">
        <w:rPr>
          <w:rFonts w:eastAsia="Arial Unicode MS" w:cs="Arial"/>
          <w:color w:val="000000"/>
          <w:kern w:val="2"/>
          <w:lang w:val="ru-RU"/>
        </w:rPr>
        <w:t>05</w:t>
      </w:r>
      <w:r w:rsidR="00FD225C" w:rsidRPr="001866ED">
        <w:rPr>
          <w:rFonts w:eastAsia="Arial Unicode MS" w:cs="Arial"/>
          <w:b/>
          <w:color w:val="000000"/>
          <w:kern w:val="2"/>
          <w:lang w:val="ru-RU"/>
        </w:rPr>
        <w:t>.0</w:t>
      </w:r>
      <w:r w:rsidR="006308F6">
        <w:rPr>
          <w:rFonts w:eastAsia="Arial Unicode MS" w:cs="Arial"/>
          <w:b/>
          <w:color w:val="000000"/>
          <w:kern w:val="2"/>
          <w:lang w:val="ru-RU"/>
        </w:rPr>
        <w:t>5</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6308F6">
        <w:rPr>
          <w:rFonts w:cs="Arial"/>
          <w:b/>
          <w:lang w:val="sr-Cyrl-RS"/>
        </w:rPr>
        <w:t>220/2016-3000/0659/2016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6B023D" w:rsidRDefault="00C62AA7" w:rsidP="006F517A">
            <w:pPr>
              <w:tabs>
                <w:tab w:val="left" w:pos="317"/>
                <w:tab w:val="left" w:pos="360"/>
                <w:tab w:val="right" w:leader="dot" w:pos="9639"/>
              </w:tabs>
              <w:rPr>
                <w:rFonts w:cs="Arial"/>
              </w:rPr>
            </w:pPr>
            <w:r w:rsidRPr="006B023D">
              <w:rPr>
                <w:rFonts w:cs="Arial"/>
              </w:rPr>
              <w:t xml:space="preserve">Техничка спецификација (врста, техничке карактеристике, квалитет, </w:t>
            </w:r>
            <w:r w:rsidR="006F517A" w:rsidRPr="006B023D">
              <w:rPr>
                <w:rFonts w:cs="Arial"/>
              </w:rPr>
              <w:t>обим</w:t>
            </w:r>
            <w:r w:rsidRPr="006B023D">
              <w:rPr>
                <w:rFonts w:cs="Arial"/>
              </w:rPr>
              <w:t xml:space="preserve"> и опис </w:t>
            </w:r>
            <w:r w:rsidR="00A63575" w:rsidRPr="006B023D">
              <w:rPr>
                <w:rFonts w:cs="Arial"/>
              </w:rPr>
              <w:t>услуга</w:t>
            </w:r>
            <w:r w:rsidRPr="006B023D">
              <w:rPr>
                <w:rFonts w:cs="Arial"/>
              </w:rPr>
              <w:t>...)</w:t>
            </w:r>
          </w:p>
        </w:tc>
        <w:tc>
          <w:tcPr>
            <w:tcW w:w="1076" w:type="dxa"/>
          </w:tcPr>
          <w:p w:rsidR="00C62AA7" w:rsidRPr="006B023D" w:rsidRDefault="00A70B78" w:rsidP="00064F8F">
            <w:pPr>
              <w:tabs>
                <w:tab w:val="left" w:pos="360"/>
                <w:tab w:val="left" w:pos="567"/>
                <w:tab w:val="right" w:leader="dot" w:pos="9639"/>
              </w:tabs>
              <w:jc w:val="center"/>
              <w:rPr>
                <w:rFonts w:cs="Arial"/>
                <w:lang w:val="sr-Cyrl-RS"/>
              </w:rPr>
            </w:pPr>
            <w:r w:rsidRPr="006B023D">
              <w:rPr>
                <w:rFonts w:cs="Arial"/>
                <w:lang w:val="sr-Cyrl-RS"/>
              </w:rPr>
              <w:t>4</w:t>
            </w:r>
            <w:r w:rsidR="006B023D">
              <w:rPr>
                <w:rFonts w:cs="Arial"/>
                <w:lang w:val="sr-Cyrl-RS"/>
              </w:rPr>
              <w:t>-</w:t>
            </w:r>
            <w:r w:rsidR="00064F8F">
              <w:rPr>
                <w:rFonts w:cs="Arial"/>
                <w:lang w:val="sr-Cyrl-RS"/>
              </w:rPr>
              <w:t>14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Услови за учешће у поступку ЈН и упутство како се доказује испуњеност услова</w:t>
            </w:r>
          </w:p>
        </w:tc>
        <w:tc>
          <w:tcPr>
            <w:tcW w:w="1076" w:type="dxa"/>
          </w:tcPr>
          <w:p w:rsidR="00C62AA7" w:rsidRPr="006B023D" w:rsidRDefault="00FE74B6" w:rsidP="004C3B38">
            <w:pPr>
              <w:tabs>
                <w:tab w:val="left" w:pos="360"/>
                <w:tab w:val="left" w:pos="567"/>
                <w:tab w:val="right" w:leader="dot" w:pos="9639"/>
              </w:tabs>
              <w:jc w:val="center"/>
              <w:rPr>
                <w:rFonts w:cs="Arial"/>
                <w:lang w:val="sr-Cyrl-RS"/>
              </w:rPr>
            </w:pPr>
            <w:r>
              <w:rPr>
                <w:rFonts w:cs="Arial"/>
                <w:lang w:val="sr-Cyrl-RS"/>
              </w:rPr>
              <w:t>15-21</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FE74B6" w:rsidP="008B4B6C">
            <w:pPr>
              <w:tabs>
                <w:tab w:val="left" w:pos="360"/>
                <w:tab w:val="left" w:pos="567"/>
                <w:tab w:val="right" w:leader="dot" w:pos="9639"/>
              </w:tabs>
              <w:jc w:val="center"/>
              <w:rPr>
                <w:rFonts w:cs="Arial"/>
                <w:lang w:val="sr-Cyrl-RS"/>
              </w:rPr>
            </w:pPr>
            <w:r>
              <w:rPr>
                <w:rFonts w:cs="Arial"/>
                <w:lang w:val="sr-Cyrl-RS"/>
              </w:rPr>
              <w:t>21-22</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Упутство понуђачима како да сачине понуду</w:t>
            </w:r>
          </w:p>
        </w:tc>
        <w:tc>
          <w:tcPr>
            <w:tcW w:w="1076" w:type="dxa"/>
          </w:tcPr>
          <w:p w:rsidR="00C62AA7" w:rsidRPr="006B023D" w:rsidRDefault="00FE74B6" w:rsidP="009974BB">
            <w:pPr>
              <w:tabs>
                <w:tab w:val="left" w:pos="360"/>
                <w:tab w:val="left" w:pos="567"/>
                <w:tab w:val="right" w:leader="dot" w:pos="9639"/>
              </w:tabs>
              <w:jc w:val="center"/>
              <w:rPr>
                <w:rFonts w:cs="Arial"/>
                <w:lang w:val="sr-Cyrl-RS"/>
              </w:rPr>
            </w:pPr>
            <w:r>
              <w:rPr>
                <w:rFonts w:cs="Arial"/>
                <w:lang w:val="sr-Cyrl-RS"/>
              </w:rPr>
              <w:t>23-37</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6C3933">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6C3933">
              <w:rPr>
                <w:rFonts w:cs="Arial"/>
                <w:lang w:val="sr-Cyrl-RS"/>
              </w:rPr>
              <w:t>9</w:t>
            </w:r>
            <w:r w:rsidR="00C62AA7" w:rsidRPr="006B023D">
              <w:rPr>
                <w:rFonts w:cs="Arial"/>
              </w:rPr>
              <w:t>)</w:t>
            </w:r>
            <w:r>
              <w:rPr>
                <w:rFonts w:cs="Arial"/>
              </w:rPr>
              <w:t xml:space="preserve"> </w:t>
            </w:r>
            <w:r w:rsidR="00064F8F">
              <w:rPr>
                <w:rFonts w:cs="Arial"/>
                <w:lang w:val="sr-Cyrl-RS"/>
              </w:rPr>
              <w:t>и Прилози (1-2</w:t>
            </w:r>
            <w:r>
              <w:rPr>
                <w:rFonts w:cs="Arial"/>
                <w:lang w:val="sr-Cyrl-RS"/>
              </w:rPr>
              <w:t>)</w:t>
            </w:r>
          </w:p>
        </w:tc>
        <w:tc>
          <w:tcPr>
            <w:tcW w:w="1076" w:type="dxa"/>
          </w:tcPr>
          <w:p w:rsidR="00C62AA7" w:rsidRPr="006B023D" w:rsidRDefault="00FE74B6" w:rsidP="006C3933">
            <w:pPr>
              <w:tabs>
                <w:tab w:val="left" w:pos="360"/>
                <w:tab w:val="left" w:pos="567"/>
                <w:tab w:val="right" w:leader="dot" w:pos="9639"/>
              </w:tabs>
              <w:rPr>
                <w:rFonts w:cs="Arial"/>
                <w:lang w:val="sr-Cyrl-RS"/>
              </w:rPr>
            </w:pPr>
            <w:r>
              <w:rPr>
                <w:rFonts w:cs="Arial"/>
                <w:lang w:val="sr-Cyrl-RS"/>
              </w:rPr>
              <w:t xml:space="preserve">  38-6</w:t>
            </w:r>
            <w:r w:rsidR="006C3933">
              <w:rPr>
                <w:rFonts w:cs="Arial"/>
                <w:lang w:val="sr-Cyrl-RS"/>
              </w:rPr>
              <w:t>5</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FE74B6" w:rsidP="006C3933">
            <w:pPr>
              <w:tabs>
                <w:tab w:val="left" w:pos="360"/>
                <w:tab w:val="left" w:pos="567"/>
                <w:tab w:val="right" w:leader="dot" w:pos="9639"/>
              </w:tabs>
              <w:jc w:val="center"/>
              <w:rPr>
                <w:rFonts w:cs="Arial"/>
                <w:lang w:val="sr-Cyrl-RS"/>
              </w:rPr>
            </w:pPr>
            <w:r>
              <w:rPr>
                <w:rFonts w:cs="Arial"/>
                <w:lang w:val="sr-Cyrl-RS"/>
              </w:rPr>
              <w:t>6</w:t>
            </w:r>
            <w:r w:rsidR="006C3933">
              <w:rPr>
                <w:rFonts w:cs="Arial"/>
                <w:lang w:val="sr-Cyrl-RS"/>
              </w:rPr>
              <w:t>6</w:t>
            </w:r>
            <w:r>
              <w:rPr>
                <w:rFonts w:cs="Arial"/>
                <w:lang w:val="sr-Cyrl-RS"/>
              </w:rPr>
              <w:t>-8</w:t>
            </w:r>
            <w:r w:rsidR="006C3933">
              <w:rPr>
                <w:rFonts w:cs="Arial"/>
                <w:lang w:val="sr-Cyrl-RS"/>
              </w:rPr>
              <w:t>4</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06684E">
        <w:rPr>
          <w:rFonts w:cs="Arial"/>
          <w:bCs/>
          <w:noProof/>
          <w:lang w:val="sr-Cyrl-CS"/>
        </w:rPr>
        <w:t>8</w:t>
      </w:r>
      <w:r w:rsidR="006C3933">
        <w:rPr>
          <w:rFonts w:cs="Arial"/>
          <w:bCs/>
          <w:noProof/>
          <w:lang w:val="sr-Cyrl-CS"/>
        </w:rPr>
        <w:t>4</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6C014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FD225C">
              <w:rPr>
                <w:rFonts w:cs="Arial"/>
                <w:b w:val="0"/>
                <w:sz w:val="22"/>
                <w:szCs w:val="22"/>
                <w:lang w:val="sr-Cyrl-RS"/>
              </w:rPr>
              <w:t>Услуге одржавања опреме Е+Н и еколошких мерења 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FD225C">
        <w:trPr>
          <w:trHeight w:val="995"/>
        </w:trPr>
        <w:tc>
          <w:tcPr>
            <w:tcW w:w="2898"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7020" w:type="dxa"/>
            <w:shd w:val="clear" w:color="auto" w:fill="auto"/>
            <w:vAlign w:val="center"/>
          </w:tcPr>
          <w:p w:rsidR="00FD225C" w:rsidRDefault="006D4BDE" w:rsidP="006308F6">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 xml:space="preserve">Jавна набавка </w:t>
            </w:r>
            <w:r w:rsidR="00493131">
              <w:rPr>
                <w:rFonts w:ascii="Arial" w:hAnsi="Arial" w:cs="Arial"/>
                <w:color w:val="000000" w:themeColor="text1"/>
              </w:rPr>
              <w:t xml:space="preserve">је обликована </w:t>
            </w:r>
            <w:r w:rsidR="00493131">
              <w:rPr>
                <w:rFonts w:ascii="Arial" w:hAnsi="Arial" w:cs="Arial"/>
                <w:color w:val="000000" w:themeColor="text1"/>
                <w:lang w:val="sr-Cyrl-RS"/>
              </w:rPr>
              <w:t>у две партије:</w:t>
            </w:r>
          </w:p>
          <w:p w:rsidR="006308F6" w:rsidRPr="006308F6" w:rsidRDefault="006308F6" w:rsidP="006308F6">
            <w:pPr>
              <w:widowControl w:val="0"/>
              <w:jc w:val="left"/>
              <w:rPr>
                <w:rFonts w:cs="Arial"/>
                <w:b/>
                <w:lang w:val="sr-Cyrl-RS"/>
              </w:rPr>
            </w:pPr>
            <w:r w:rsidRPr="006308F6">
              <w:rPr>
                <w:rFonts w:cs="Arial"/>
                <w:b/>
                <w:lang w:val="sr-Cyrl-RS"/>
              </w:rPr>
              <w:t>Партија 1 – Термоизолатерске, лимарске и скеларске услуге-текуће одржавање</w:t>
            </w:r>
          </w:p>
          <w:p w:rsidR="002E12CC" w:rsidRPr="00E47C2E" w:rsidRDefault="006308F6" w:rsidP="006308F6">
            <w:pPr>
              <w:autoSpaceDE w:val="0"/>
              <w:autoSpaceDN w:val="0"/>
              <w:adjustRightInd w:val="0"/>
              <w:rPr>
                <w:rFonts w:eastAsia="TimesNewRomanPSMT" w:cs="Arial"/>
                <w:b/>
                <w:bCs/>
              </w:rPr>
            </w:pPr>
            <w:r w:rsidRPr="006308F6">
              <w:rPr>
                <w:rFonts w:cs="Arial"/>
                <w:b/>
                <w:lang w:val="sr-Cyrl-RS"/>
              </w:rPr>
              <w:t>Партија 2 – Термоизолатерске, лимарске и скеларске услуге-ремонт</w:t>
            </w:r>
          </w:p>
        </w:tc>
      </w:tr>
      <w:tr w:rsidR="004276AD" w:rsidRPr="00E47C2E"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FD225C">
        <w:trPr>
          <w:trHeight w:val="1057"/>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7C1170" w:rsidRDefault="00FD225C" w:rsidP="00FD225C">
            <w:pPr>
              <w:jc w:val="center"/>
              <w:rPr>
                <w:rFonts w:cs="Arial"/>
                <w:color w:val="00B0F0"/>
              </w:rPr>
            </w:pPr>
            <w:r>
              <w:rPr>
                <w:rFonts w:cs="Arial"/>
                <w:lang w:val="sr-Cyrl-RS"/>
              </w:rPr>
              <w:t>Мирјана Борчић</w:t>
            </w:r>
          </w:p>
          <w:p w:rsidR="00FD225C" w:rsidRPr="00E47C2E" w:rsidRDefault="00FD225C" w:rsidP="00FD225C">
            <w:pPr>
              <w:jc w:val="center"/>
              <w:rPr>
                <w:rFonts w:cs="Arial"/>
              </w:rPr>
            </w:pPr>
            <w:r w:rsidRPr="00E47C2E">
              <w:rPr>
                <w:rFonts w:cs="Arial"/>
              </w:rPr>
              <w:t xml:space="preserve">e-mail: </w:t>
            </w:r>
            <w:hyperlink r:id="rId167" w:history="1">
              <w:r w:rsidRPr="00074045">
                <w:rPr>
                  <w:rStyle w:val="Hyperlink"/>
                  <w:rFonts w:cs="Arial"/>
                </w:rPr>
                <w:t>mirjana.borcic@</w:t>
              </w:r>
            </w:hyperlink>
            <w:r w:rsidRPr="00E47C2E">
              <w:rPr>
                <w:rStyle w:val="Hyperlink"/>
                <w:rFonts w:cs="Arial"/>
              </w:rPr>
              <w:t>eps.rs</w:t>
            </w:r>
          </w:p>
          <w:p w:rsidR="004276AD" w:rsidRPr="00E47C2E" w:rsidRDefault="004276AD" w:rsidP="007A3345">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6308F6" w:rsidRPr="006308F6" w:rsidRDefault="006308F6" w:rsidP="006308F6">
      <w:pPr>
        <w:spacing w:before="0"/>
        <w:ind w:left="-360" w:right="-14" w:firstLine="360"/>
        <w:rPr>
          <w:rFonts w:cs="Arial"/>
          <w:b/>
          <w:lang w:val="sr-Cyrl-RS"/>
        </w:rPr>
      </w:pPr>
      <w:r w:rsidRPr="006308F6">
        <w:rPr>
          <w:rFonts w:cs="Arial"/>
          <w:b/>
          <w:lang w:val="sr-Cyrl-RS"/>
        </w:rPr>
        <w:t>Партија 1 – Термоизолатерске, лимарске и скеларске услуге-текуће одржавање</w:t>
      </w:r>
    </w:p>
    <w:p w:rsidR="006308F6" w:rsidRPr="006308F6" w:rsidRDefault="006308F6" w:rsidP="006308F6">
      <w:pPr>
        <w:spacing w:before="0"/>
        <w:ind w:left="-360" w:right="-14" w:firstLine="360"/>
        <w:rPr>
          <w:rFonts w:cs="Arial"/>
          <w:b/>
          <w:lang w:val="sr-Cyrl-RS"/>
        </w:rPr>
      </w:pPr>
      <w:r w:rsidRPr="006308F6">
        <w:rPr>
          <w:rFonts w:cs="Arial"/>
          <w:b/>
          <w:lang w:val="sr-Cyrl-RS"/>
        </w:rPr>
        <w:t>Партија 2 – Термоизолатерске, лимарске и скеларске услуге-ремонт</w:t>
      </w:r>
    </w:p>
    <w:p w:rsidR="00DD07A7" w:rsidRPr="00DD07A7" w:rsidRDefault="00DD07A7" w:rsidP="0032186E">
      <w:pPr>
        <w:spacing w:before="0"/>
        <w:rPr>
          <w:rFonts w:cs="Arial"/>
          <w:lang w:val="sr-Cyrl-RS" w:eastAsia="zh-CN"/>
        </w:rPr>
      </w:pPr>
    </w:p>
    <w:p w:rsidR="006308F6" w:rsidRDefault="002E12CC" w:rsidP="006308F6">
      <w:pPr>
        <w:pStyle w:val="ListParagraph"/>
        <w:ind w:left="0" w:right="-14"/>
        <w:rPr>
          <w:rFonts w:ascii="Arial" w:hAnsi="Arial" w:cs="Arial"/>
          <w:lang w:val="sr-Cyrl-RS"/>
        </w:rPr>
      </w:pPr>
      <w:r w:rsidRPr="00E65233">
        <w:rPr>
          <w:rFonts w:ascii="Arial" w:hAnsi="Arial" w:cs="Arial"/>
          <w:lang w:eastAsia="zh-CN"/>
        </w:rPr>
        <w:t>Назив из општег речника набавке:</w:t>
      </w:r>
      <w:r w:rsidR="007A3345" w:rsidRPr="00E65233">
        <w:rPr>
          <w:rFonts w:ascii="Arial" w:hAnsi="Arial" w:cs="Arial"/>
          <w:lang w:val="ru-RU"/>
        </w:rPr>
        <w:t xml:space="preserve"> </w:t>
      </w:r>
      <w:r w:rsidR="006308F6" w:rsidRPr="006308F6">
        <w:rPr>
          <w:rFonts w:ascii="Arial" w:hAnsi="Arial" w:cs="Arial"/>
          <w:lang w:val="sr-Cyrl-RS"/>
        </w:rPr>
        <w:t>Радови на термичкој изолацији</w:t>
      </w:r>
    </w:p>
    <w:p w:rsidR="006308F6" w:rsidRDefault="006308F6" w:rsidP="006308F6">
      <w:pPr>
        <w:pStyle w:val="ListParagraph"/>
        <w:ind w:left="0" w:right="-14"/>
        <w:rPr>
          <w:rFonts w:ascii="Arial" w:hAnsi="Arial" w:cs="Arial"/>
          <w:lang w:val="sr-Cyrl-RS" w:eastAsia="zh-CN"/>
        </w:rPr>
      </w:pPr>
    </w:p>
    <w:p w:rsidR="00C6752E" w:rsidRPr="006308F6" w:rsidRDefault="002E12CC" w:rsidP="006308F6">
      <w:pPr>
        <w:pStyle w:val="ListParagraph"/>
        <w:ind w:left="0" w:right="-14"/>
        <w:rPr>
          <w:rFonts w:ascii="Arial" w:hAnsi="Arial" w:cs="Arial"/>
          <w:lang w:val="sr-Cyrl-RS"/>
        </w:rPr>
      </w:pPr>
      <w:r w:rsidRPr="006308F6">
        <w:rPr>
          <w:rFonts w:ascii="Arial" w:hAnsi="Arial" w:cs="Arial"/>
          <w:lang w:eastAsia="zh-CN"/>
        </w:rPr>
        <w:t xml:space="preserve">Ознака из општег речника набавке: </w:t>
      </w:r>
      <w:r w:rsidR="006308F6" w:rsidRPr="006308F6">
        <w:rPr>
          <w:rFonts w:ascii="Arial" w:hAnsi="Arial" w:cs="Arial"/>
        </w:rPr>
        <w:t>45321000</w:t>
      </w:r>
    </w:p>
    <w:p w:rsidR="006308F6" w:rsidRPr="006308F6" w:rsidRDefault="006308F6" w:rsidP="00C6752E">
      <w:pPr>
        <w:spacing w:before="0"/>
        <w:rPr>
          <w:rFonts w:cs="Arial"/>
          <w:color w:val="FF0000"/>
          <w:lang w:val="sr-Cyrl-RS"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lang w:val="sr-Cyrl-RS"/>
        </w:rPr>
      </w:pPr>
    </w:p>
    <w:p w:rsidR="002A3514" w:rsidRDefault="002A3514" w:rsidP="002E12CC">
      <w:pPr>
        <w:tabs>
          <w:tab w:val="left" w:pos="1134"/>
        </w:tabs>
        <w:rPr>
          <w:rFonts w:cs="Arial"/>
          <w:lang w:val="sr-Cyrl-RS"/>
        </w:rPr>
      </w:pPr>
    </w:p>
    <w:p w:rsidR="006308F6" w:rsidRPr="002A3514" w:rsidRDefault="006308F6" w:rsidP="002E12CC">
      <w:pPr>
        <w:tabs>
          <w:tab w:val="left" w:pos="1134"/>
        </w:tabs>
        <w:rPr>
          <w:rFonts w:cs="Arial"/>
          <w:lang w:val="sr-Cyrl-RS"/>
        </w:rPr>
      </w:pPr>
    </w:p>
    <w:p w:rsidR="005D623F" w:rsidRPr="0069450F" w:rsidRDefault="005D623F" w:rsidP="006C4F54">
      <w:pPr>
        <w:pStyle w:val="Heading10"/>
        <w:numPr>
          <w:ilvl w:val="0"/>
          <w:numId w:val="14"/>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69450F">
        <w:rPr>
          <w:lang w:val="sr-Cyrl-RS"/>
        </w:rPr>
        <w:t xml:space="preserve">                                     </w:t>
      </w:r>
    </w:p>
    <w:p w:rsidR="003B26CD"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69450F" w:rsidRPr="0069450F" w:rsidRDefault="0069450F" w:rsidP="005D623F">
      <w:pPr>
        <w:rPr>
          <w:rFonts w:cs="Arial"/>
          <w:b/>
          <w:lang w:val="sr-Cyrl-RS"/>
        </w:rPr>
      </w:pPr>
    </w:p>
    <w:p w:rsidR="00E65233" w:rsidRDefault="004A03A5" w:rsidP="00B93216">
      <w:pPr>
        <w:spacing w:before="0"/>
        <w:ind w:right="-14"/>
        <w:jc w:val="left"/>
        <w:rPr>
          <w:rFonts w:cs="Arial"/>
          <w:b/>
          <w:lang w:val="sr-Cyrl-RS"/>
        </w:rPr>
      </w:pPr>
      <w:r w:rsidRPr="004A03A5">
        <w:rPr>
          <w:rFonts w:cs="Arial"/>
          <w:sz w:val="24"/>
          <w:szCs w:val="24"/>
          <w:lang w:val="sr-Latn-CS"/>
        </w:rPr>
        <w:t xml:space="preserve"> </w:t>
      </w:r>
      <w:r w:rsidR="00B93216" w:rsidRPr="00B93216">
        <w:rPr>
          <w:rFonts w:cs="Arial"/>
          <w:b/>
          <w:lang w:val="sr-Cyrl-RS"/>
        </w:rPr>
        <w:t>Партија 1 – Термоизолатерске, лимарске и скеларске услуге-текуће одржавање</w:t>
      </w:r>
    </w:p>
    <w:p w:rsidR="00B93216" w:rsidRPr="00FD225C" w:rsidRDefault="00B93216" w:rsidP="00B93216">
      <w:pPr>
        <w:spacing w:before="0"/>
        <w:ind w:right="-14"/>
        <w:jc w:val="left"/>
        <w:rPr>
          <w:rFonts w:cs="Arial"/>
          <w:b/>
          <w:lang w:val="sr-Cyrl-RS"/>
        </w:rPr>
      </w:pPr>
    </w:p>
    <w:bookmarkEnd w:id="16"/>
    <w:p w:rsidR="00B93216" w:rsidRPr="00B93216" w:rsidRDefault="00B93216" w:rsidP="00B93216">
      <w:pPr>
        <w:spacing w:before="0"/>
        <w:rPr>
          <w:rFonts w:cs="Arial"/>
          <w:u w:val="single"/>
          <w:lang w:val="sr-Latn-CS"/>
        </w:rPr>
      </w:pPr>
      <w:r w:rsidRPr="00B93216">
        <w:rPr>
          <w:rFonts w:cs="Arial"/>
          <w:u w:val="single"/>
          <w:lang w:val="sr-Cyrl-RS"/>
        </w:rPr>
        <w:t>Опис  радова  захтеваних ценовником:</w:t>
      </w:r>
      <w:r w:rsidRPr="00B93216">
        <w:rPr>
          <w:rFonts w:cs="Arial"/>
          <w:u w:val="single"/>
          <w:lang w:val="sr-Latn-CS"/>
        </w:rPr>
        <w:t xml:space="preserve"> </w:t>
      </w:r>
    </w:p>
    <w:p w:rsidR="00B93216" w:rsidRPr="00B93216" w:rsidRDefault="00B93216" w:rsidP="00B93216">
      <w:pPr>
        <w:spacing w:before="0"/>
        <w:rPr>
          <w:rFonts w:cs="Arial"/>
          <w:lang w:val="sr-Cyrl-RS"/>
        </w:rPr>
      </w:pPr>
      <w:r w:rsidRPr="00B93216">
        <w:rPr>
          <w:rFonts w:cs="Arial"/>
          <w:lang w:val="sr-Cyrl-RS"/>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B93216" w:rsidRPr="00B93216" w:rsidRDefault="00B93216" w:rsidP="00B93216">
      <w:pPr>
        <w:spacing w:before="0"/>
        <w:rPr>
          <w:rFonts w:cs="Arial"/>
          <w:u w:val="single"/>
          <w:lang w:val="sr-Latn-CS"/>
        </w:rPr>
      </w:pPr>
    </w:p>
    <w:p w:rsidR="00B93216" w:rsidRPr="00B93216" w:rsidRDefault="00B93216" w:rsidP="00B93216">
      <w:pPr>
        <w:spacing w:before="0"/>
        <w:rPr>
          <w:rFonts w:cs="Arial"/>
          <w:u w:val="single"/>
          <w:lang w:val="sr-Cyrl-RS"/>
        </w:rPr>
      </w:pPr>
      <w:r w:rsidRPr="00B93216">
        <w:rPr>
          <w:rFonts w:cs="Arial"/>
          <w:b/>
          <w:lang w:val="sr-Cyrl-RS"/>
        </w:rPr>
        <w:t>Термоизолатерски радови - д</w:t>
      </w:r>
      <w:r w:rsidRPr="00B93216">
        <w:rPr>
          <w:rFonts w:cs="Arial"/>
          <w:b/>
          <w:lang w:val="sr-Latn-CS"/>
        </w:rPr>
        <w:t>емонтажа изолациј</w:t>
      </w:r>
      <w:r w:rsidRPr="00B93216">
        <w:rPr>
          <w:rFonts w:cs="Arial"/>
          <w:b/>
          <w:lang w:val="sr-Cyrl-RS"/>
        </w:rPr>
        <w:t>е</w:t>
      </w:r>
      <w:r w:rsidRPr="00B93216">
        <w:rPr>
          <w:rFonts w:cs="Arial"/>
          <w:lang w:val="sr-Cyrl-RS"/>
        </w:rPr>
        <w:t>:</w:t>
      </w:r>
    </w:p>
    <w:p w:rsidR="00B93216" w:rsidRPr="00B93216" w:rsidRDefault="00B93216" w:rsidP="00B93216">
      <w:pPr>
        <w:spacing w:before="0"/>
        <w:rPr>
          <w:rFonts w:cs="Arial"/>
          <w:lang w:val="sr-Latn-CS"/>
        </w:rPr>
      </w:pPr>
      <w:r w:rsidRPr="00B93216">
        <w:rPr>
          <w:rFonts w:cs="Arial"/>
          <w:lang w:val="sr-Cyrl-RS"/>
        </w:rPr>
        <w:t>-</w:t>
      </w:r>
      <w:r w:rsidRPr="00B93216">
        <w:rPr>
          <w:rFonts w:cs="Arial"/>
          <w:lang w:val="sr-Latn-CS"/>
        </w:rPr>
        <w:t>Демонтажа изолационог плашта, изолације и носеће подконструкције</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 xml:space="preserve">Управљање индустријским отпадом спровести на следећи начин: неупотребљиву </w:t>
      </w:r>
      <w:r w:rsidRPr="00B93216">
        <w:rPr>
          <w:rFonts w:cs="Arial"/>
          <w:lang w:val="sr-Cyrl-RS"/>
        </w:rPr>
        <w:t xml:space="preserve">минералну </w:t>
      </w:r>
      <w:r w:rsidRPr="00B93216">
        <w:rPr>
          <w:rFonts w:cs="Arial"/>
          <w:lang w:val="sr-Latn-CS"/>
        </w:rPr>
        <w:t xml:space="preserve"> вуну паковати у </w:t>
      </w:r>
      <w:r w:rsidRPr="00B93216">
        <w:rPr>
          <w:rFonts w:cs="Arial"/>
          <w:lang w:val="sr-Cyrl-RS"/>
        </w:rPr>
        <w:t>ПВЦ</w:t>
      </w:r>
      <w:r w:rsidRPr="00B93216">
        <w:rPr>
          <w:rFonts w:cs="Arial"/>
          <w:lang w:val="sr-Latn-CS"/>
        </w:rPr>
        <w:t xml:space="preserve"> вреће</w:t>
      </w:r>
      <w:r w:rsidRPr="00B93216">
        <w:rPr>
          <w:rFonts w:cs="Arial"/>
          <w:lang w:val="sr-Cyrl-RS"/>
        </w:rPr>
        <w:t>,</w:t>
      </w:r>
      <w:r w:rsidRPr="00B93216">
        <w:rPr>
          <w:rFonts w:cs="Arial"/>
          <w:lang w:val="sr-Latn-CS"/>
        </w:rPr>
        <w:t xml:space="preserve"> неупотребљив лимени плашт, подконструкцију и меркур плетиво уредно одложити на место које одреди надзорни орган.</w:t>
      </w:r>
    </w:p>
    <w:p w:rsidR="00B93216" w:rsidRPr="00B93216" w:rsidRDefault="00B93216" w:rsidP="00B93216">
      <w:pPr>
        <w:spacing w:before="0"/>
        <w:rPr>
          <w:rFonts w:cs="Arial"/>
          <w:lang w:val="sr-Cyrl-RS"/>
        </w:rPr>
      </w:pPr>
    </w:p>
    <w:p w:rsidR="00B93216" w:rsidRPr="00B93216" w:rsidRDefault="00B93216" w:rsidP="00B93216">
      <w:pPr>
        <w:spacing w:before="0"/>
        <w:rPr>
          <w:rFonts w:cs="Arial"/>
          <w:lang w:val="sr-Latn-CS"/>
        </w:rPr>
      </w:pPr>
      <w:r w:rsidRPr="00B93216">
        <w:rPr>
          <w:rFonts w:cs="Arial"/>
          <w:b/>
          <w:lang w:val="sr-Cyrl-RS"/>
        </w:rPr>
        <w:t>Термоизолатерски радови - м</w:t>
      </w:r>
      <w:r w:rsidRPr="00B93216">
        <w:rPr>
          <w:rFonts w:cs="Arial"/>
          <w:b/>
          <w:lang w:val="sr-Latn-CS"/>
        </w:rPr>
        <w:t>онтажа изолације</w:t>
      </w:r>
      <w:r w:rsidRPr="00B93216">
        <w:rPr>
          <w:rFonts w:cs="Arial"/>
          <w:lang w:val="sr-Cyrl-RS"/>
        </w:rPr>
        <w:t>:</w:t>
      </w:r>
    </w:p>
    <w:p w:rsidR="00B93216" w:rsidRPr="00B93216" w:rsidRDefault="00B93216" w:rsidP="00B93216">
      <w:pPr>
        <w:spacing w:before="0"/>
        <w:rPr>
          <w:rFonts w:cs="Arial"/>
          <w:lang w:val="sr-Latn-CS"/>
        </w:rPr>
      </w:pPr>
      <w:r w:rsidRPr="00B93216">
        <w:rPr>
          <w:rFonts w:cs="Arial"/>
          <w:lang w:val="sr-Cyrl-RS"/>
        </w:rPr>
        <w:t>-</w:t>
      </w:r>
      <w:r w:rsidRPr="00B93216">
        <w:rPr>
          <w:rFonts w:cs="Arial"/>
          <w:lang w:val="sr-Latn-CS"/>
        </w:rPr>
        <w:t>Поправка постојећег лименог плашта без демонтаже (прешрафљивање).</w:t>
      </w:r>
    </w:p>
    <w:p w:rsidR="00B93216" w:rsidRPr="00B93216" w:rsidRDefault="00B93216" w:rsidP="00B93216">
      <w:pPr>
        <w:spacing w:before="0"/>
        <w:rPr>
          <w:rFonts w:cs="Arial"/>
          <w:lang w:val="sr-Latn-CS"/>
        </w:rPr>
      </w:pPr>
      <w:r w:rsidRPr="00B93216">
        <w:rPr>
          <w:rFonts w:cs="Arial"/>
          <w:lang w:val="sr-Cyrl-RS"/>
        </w:rPr>
        <w:t>-</w:t>
      </w:r>
      <w:r w:rsidRPr="00B93216">
        <w:rPr>
          <w:rFonts w:cs="Arial"/>
          <w:lang w:val="sr-Latn-CS"/>
        </w:rPr>
        <w:t>Монтажа старе употребљиве носеће подконструкције после њене поправке.</w:t>
      </w:r>
    </w:p>
    <w:p w:rsidR="00B93216" w:rsidRPr="00B93216" w:rsidRDefault="00B93216" w:rsidP="00B93216">
      <w:pPr>
        <w:spacing w:before="0"/>
        <w:rPr>
          <w:rFonts w:cs="Arial"/>
          <w:lang w:val="sr-Latn-CS"/>
        </w:rPr>
      </w:pPr>
      <w:r w:rsidRPr="00B93216">
        <w:rPr>
          <w:rFonts w:cs="Arial"/>
          <w:lang w:val="sr-Cyrl-RS"/>
        </w:rPr>
        <w:t>-</w:t>
      </w:r>
      <w:r w:rsidRPr="00B93216">
        <w:rPr>
          <w:rFonts w:cs="Arial"/>
          <w:lang w:val="sr-Latn-CS"/>
        </w:rPr>
        <w:t>Набавка, израда и монтажа нове носеће подконструкције.</w:t>
      </w:r>
    </w:p>
    <w:p w:rsidR="00B93216" w:rsidRPr="00B93216" w:rsidRDefault="00B93216" w:rsidP="00B93216">
      <w:pPr>
        <w:spacing w:before="0"/>
        <w:rPr>
          <w:rFonts w:cs="Arial"/>
          <w:lang w:val="sr-Latn-CS"/>
        </w:rPr>
      </w:pPr>
      <w:r w:rsidRPr="00B93216">
        <w:rPr>
          <w:rFonts w:cs="Arial"/>
          <w:lang w:val="sr-Cyrl-RS"/>
        </w:rPr>
        <w:t>-</w:t>
      </w:r>
      <w:r w:rsidRPr="00B93216">
        <w:rPr>
          <w:rFonts w:cs="Arial"/>
          <w:lang w:val="sr-Latn-CS"/>
        </w:rPr>
        <w:t xml:space="preserve">Монтажа демонтиране употребљиве </w:t>
      </w:r>
      <w:r w:rsidRPr="00B93216">
        <w:rPr>
          <w:rFonts w:cs="Arial"/>
          <w:lang w:val="sr-Cyrl-RS"/>
        </w:rPr>
        <w:t>минералне</w:t>
      </w:r>
      <w:r w:rsidRPr="00B93216">
        <w:rPr>
          <w:rFonts w:cs="Arial"/>
          <w:lang w:val="sr-Latn-CS"/>
        </w:rPr>
        <w:t xml:space="preserve"> вуне по скинутим слојевима уз консултацију са надзорним органом.</w:t>
      </w:r>
    </w:p>
    <w:p w:rsidR="00B93216" w:rsidRPr="00B93216" w:rsidRDefault="00B93216" w:rsidP="00B93216">
      <w:pPr>
        <w:spacing w:before="0"/>
        <w:rPr>
          <w:rFonts w:cs="Arial"/>
          <w:lang w:val="sr-Latn-CS"/>
        </w:rPr>
      </w:pPr>
      <w:r w:rsidRPr="00B93216">
        <w:rPr>
          <w:rFonts w:cs="Arial"/>
          <w:lang w:val="sr-Cyrl-CS"/>
        </w:rPr>
        <w:t>-Набавка и монтажа нове минералне  вуне  дебљине од</w:t>
      </w:r>
      <w:r w:rsidRPr="00B93216">
        <w:rPr>
          <w:rFonts w:cs="Arial"/>
          <w:lang w:val="sr-Latn-CS"/>
        </w:rPr>
        <w:t xml:space="preserve"> 60 – 300mm.</w:t>
      </w:r>
    </w:p>
    <w:p w:rsidR="00B93216" w:rsidRPr="00B93216" w:rsidRDefault="00B93216" w:rsidP="00B93216">
      <w:pPr>
        <w:spacing w:before="0"/>
        <w:rPr>
          <w:rFonts w:cs="Arial"/>
          <w:lang w:val="sr-Latn-CS"/>
        </w:rPr>
      </w:pPr>
      <w:r w:rsidRPr="00B93216">
        <w:rPr>
          <w:rFonts w:cs="Arial"/>
          <w:lang w:val="sr-Cyrl-CS"/>
        </w:rPr>
        <w:t>-Монтажа старог употребљивог изолационог лименог плашта после поправке (пеглање...).</w:t>
      </w:r>
    </w:p>
    <w:p w:rsidR="00B93216" w:rsidRPr="00B93216" w:rsidRDefault="00B93216" w:rsidP="00B93216">
      <w:pPr>
        <w:spacing w:before="0"/>
        <w:rPr>
          <w:rFonts w:cs="Arial"/>
        </w:rPr>
      </w:pPr>
      <w:r w:rsidRPr="00B93216">
        <w:rPr>
          <w:rFonts w:cs="Arial"/>
          <w:lang w:val="sr-Cyrl-CS"/>
        </w:rPr>
        <w:t xml:space="preserve">-Набавка, израда и монтажа новог изолационог плашта од </w:t>
      </w:r>
      <w:r w:rsidRPr="00B93216">
        <w:rPr>
          <w:rFonts w:cs="Arial"/>
          <w:lang w:val="sr-Latn-CS"/>
        </w:rPr>
        <w:t>Al</w:t>
      </w:r>
      <w:r w:rsidRPr="00B93216">
        <w:rPr>
          <w:rFonts w:cs="Arial"/>
          <w:lang w:val="sr-Cyrl-CS"/>
        </w:rPr>
        <w:t xml:space="preserve"> или </w:t>
      </w:r>
      <w:r w:rsidRPr="00B93216">
        <w:rPr>
          <w:rFonts w:cs="Arial"/>
          <w:lang w:val="sr-Latn-CS"/>
        </w:rPr>
        <w:t>Zn</w:t>
      </w:r>
      <w:r w:rsidRPr="00B93216">
        <w:rPr>
          <w:rFonts w:cs="Arial"/>
          <w:lang w:val="sr-Cyrl-CS"/>
        </w:rPr>
        <w:t xml:space="preserve"> лима</w:t>
      </w:r>
    </w:p>
    <w:p w:rsidR="00B93216" w:rsidRPr="00B93216" w:rsidRDefault="00B93216" w:rsidP="00B93216">
      <w:pPr>
        <w:spacing w:before="0"/>
        <w:rPr>
          <w:rFonts w:cs="Arial"/>
        </w:rPr>
      </w:pPr>
      <w:r w:rsidRPr="00B93216">
        <w:rPr>
          <w:rFonts w:cs="Arial"/>
          <w:lang w:val="sr-Cyrl-CS"/>
        </w:rPr>
        <w:t>-Монтажа старе употребљиве из</w:t>
      </w:r>
      <w:r w:rsidRPr="00B93216">
        <w:rPr>
          <w:rFonts w:cs="Arial"/>
        </w:rPr>
        <w:t>o</w:t>
      </w:r>
      <w:r w:rsidRPr="00B93216">
        <w:rPr>
          <w:rFonts w:cs="Arial"/>
          <w:lang w:val="sr-Cyrl-CS"/>
        </w:rPr>
        <w:t>лације и ревитализованих лимених фазонских комада на конусима, вентилима, прирубницама и осталим компликованим местима.</w:t>
      </w:r>
    </w:p>
    <w:p w:rsidR="00B93216" w:rsidRPr="00B93216" w:rsidRDefault="00B93216" w:rsidP="00B93216">
      <w:pPr>
        <w:spacing w:before="0"/>
        <w:rPr>
          <w:rFonts w:cs="Arial"/>
        </w:rPr>
      </w:pPr>
      <w:r w:rsidRPr="00B93216">
        <w:rPr>
          <w:rFonts w:cs="Arial"/>
          <w:lang w:val="sr-Cyrl-CS"/>
        </w:rPr>
        <w:t>-Набавка и монтажа нове изолације  и лимених фазонских комада на конусима, вентилима, прирубницама и осталим компликованим местима.</w:t>
      </w:r>
    </w:p>
    <w:p w:rsidR="00B93216" w:rsidRPr="00B93216" w:rsidRDefault="00B93216" w:rsidP="00B93216">
      <w:pPr>
        <w:spacing w:before="0"/>
        <w:rPr>
          <w:rFonts w:cs="Arial"/>
        </w:rPr>
      </w:pPr>
      <w:r w:rsidRPr="00B93216">
        <w:rPr>
          <w:rFonts w:cs="Arial"/>
          <w:lang w:val="sr-Cyrl-CS"/>
        </w:rPr>
        <w:t>-Монтажа старе упортебљиве изолације, ревитализованог лименог плашта (</w:t>
      </w:r>
      <w:r w:rsidRPr="00B93216">
        <w:rPr>
          <w:rFonts w:cs="Arial"/>
          <w:lang w:val="sr-Latn-CS"/>
        </w:rPr>
        <w:t>Al</w:t>
      </w:r>
      <w:r w:rsidRPr="00B93216">
        <w:rPr>
          <w:rFonts w:cs="Arial"/>
          <w:lang w:val="sr-Cyrl-CS"/>
        </w:rPr>
        <w:t xml:space="preserve"> или </w:t>
      </w:r>
      <w:r w:rsidRPr="00B93216">
        <w:rPr>
          <w:rFonts w:cs="Arial"/>
          <w:lang w:val="sr-Latn-CS"/>
        </w:rPr>
        <w:t>Zn</w:t>
      </w:r>
      <w:r w:rsidRPr="00B93216">
        <w:rPr>
          <w:rFonts w:cs="Arial"/>
          <w:lang w:val="sr-Cyrl-CS"/>
        </w:rPr>
        <w:t xml:space="preserve"> лим, трапезни или раван) и ревитализоване носеће подконструкције са елементима за причвршћивање на зидовима котла, канала, горионика, паровода.</w:t>
      </w:r>
    </w:p>
    <w:p w:rsidR="00B93216" w:rsidRPr="00B93216" w:rsidRDefault="00B93216" w:rsidP="00B93216">
      <w:pPr>
        <w:spacing w:before="0"/>
        <w:rPr>
          <w:rFonts w:cs="Arial"/>
          <w:lang w:val="sr-Cyrl-CS"/>
        </w:rPr>
      </w:pPr>
      <w:r w:rsidRPr="00B93216">
        <w:rPr>
          <w:rFonts w:cs="Arial"/>
          <w:lang w:val="sr-Cyrl-CS"/>
        </w:rPr>
        <w:t>-Набавка, израда и монтажа нове из</w:t>
      </w:r>
      <w:r w:rsidRPr="00B93216">
        <w:rPr>
          <w:rFonts w:cs="Arial"/>
        </w:rPr>
        <w:t>o</w:t>
      </w:r>
      <w:r w:rsidRPr="00B93216">
        <w:rPr>
          <w:rFonts w:cs="Arial"/>
          <w:lang w:val="sr-Cyrl-CS"/>
        </w:rPr>
        <w:t>лације, лименог плашта (</w:t>
      </w:r>
      <w:r w:rsidRPr="00B93216">
        <w:rPr>
          <w:rFonts w:cs="Arial"/>
          <w:lang w:val="sr-Latn-CS"/>
        </w:rPr>
        <w:t>Al</w:t>
      </w:r>
      <w:r w:rsidRPr="00B93216">
        <w:rPr>
          <w:rFonts w:cs="Arial"/>
          <w:lang w:val="sr-Cyrl-CS"/>
        </w:rPr>
        <w:t xml:space="preserve"> или </w:t>
      </w:r>
      <w:r w:rsidRPr="00B93216">
        <w:rPr>
          <w:rFonts w:cs="Arial"/>
          <w:lang w:val="sr-Latn-CS"/>
        </w:rPr>
        <w:t>Zn</w:t>
      </w:r>
      <w:r w:rsidRPr="00B93216">
        <w:rPr>
          <w:rFonts w:cs="Arial"/>
          <w:lang w:val="sr-Cyrl-RS"/>
        </w:rPr>
        <w:t xml:space="preserve"> лим</w:t>
      </w:r>
      <w:r w:rsidRPr="00B93216">
        <w:rPr>
          <w:rFonts w:cs="Arial"/>
          <w:lang w:val="sr-Cyrl-CS"/>
        </w:rPr>
        <w:t>, трапезни или раван) и носеће подконаструкције са елементима за причвршћивање на зидовима котла, канала, горионика, паровода.</w:t>
      </w:r>
    </w:p>
    <w:p w:rsidR="00B93216" w:rsidRPr="00B93216" w:rsidRDefault="00B93216" w:rsidP="00B93216">
      <w:pPr>
        <w:spacing w:before="0"/>
        <w:rPr>
          <w:rFonts w:cs="Arial"/>
          <w:lang w:val="sr-Cyrl-CS"/>
        </w:rPr>
      </w:pPr>
      <w:r w:rsidRPr="00B93216">
        <w:rPr>
          <w:rFonts w:cs="Arial"/>
          <w:lang w:val="sr-Cyrl-CS"/>
        </w:rPr>
        <w:t xml:space="preserve">-Израда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 </w:t>
      </w:r>
    </w:p>
    <w:p w:rsidR="00463B5B" w:rsidRPr="00463B5B" w:rsidRDefault="00463B5B" w:rsidP="00463B5B">
      <w:pPr>
        <w:spacing w:before="0"/>
        <w:rPr>
          <w:rFonts w:cs="Arial"/>
          <w:lang w:val="sr-Cyrl-RS"/>
        </w:rPr>
      </w:pPr>
      <w:r w:rsidRPr="00463B5B">
        <w:rPr>
          <w:rFonts w:cs="Arial"/>
          <w:lang w:val="sr-Cyrl-CS"/>
        </w:rPr>
        <w:t xml:space="preserve">-Минерална вуна мора имати минималну густину </w:t>
      </w:r>
      <w:r w:rsidRPr="00463B5B">
        <w:rPr>
          <w:rFonts w:cs="Arial"/>
          <w:lang w:val="sr-Latn-CS"/>
        </w:rPr>
        <w:t>100kg/m</w:t>
      </w:r>
      <w:r w:rsidRPr="00463B5B">
        <w:rPr>
          <w:rFonts w:cs="Arial"/>
          <w:vertAlign w:val="superscript"/>
          <w:lang w:val="sr-Latn-CS"/>
        </w:rPr>
        <w:t>3</w:t>
      </w:r>
      <w:r w:rsidRPr="00463B5B">
        <w:rPr>
          <w:rFonts w:cs="Arial"/>
          <w:lang w:val="sr-Cyrl-CS"/>
        </w:rPr>
        <w:t>, коефицијент провођења топлоте</w:t>
      </w:r>
      <w:r w:rsidRPr="00463B5B">
        <w:rPr>
          <w:rFonts w:cs="Arial"/>
          <w:lang w:val="sr-Latn-CS"/>
        </w:rPr>
        <w:t xml:space="preserve"> </w:t>
      </w:r>
      <w:r w:rsidRPr="00463B5B">
        <w:rPr>
          <w:rFonts w:cs="Arial"/>
          <w:lang w:val="sr-Cyrl-CS"/>
        </w:rPr>
        <w:t>λ</w:t>
      </w:r>
      <w:r w:rsidRPr="00463B5B">
        <w:rPr>
          <w:rFonts w:cs="Arial"/>
          <w:vertAlign w:val="subscript"/>
          <w:lang w:val="sr-Latn-CS"/>
        </w:rPr>
        <w:t>max</w:t>
      </w:r>
      <w:r w:rsidRPr="00463B5B">
        <w:rPr>
          <w:rFonts w:cs="Arial"/>
          <w:lang w:val="sr-Cyrl-CS"/>
        </w:rPr>
        <w:t xml:space="preserve"> = 0,130 W</w:t>
      </w:r>
      <w:r w:rsidRPr="00463B5B">
        <w:rPr>
          <w:rFonts w:cs="Arial"/>
        </w:rPr>
        <w:t xml:space="preserve"> </w:t>
      </w:r>
      <w:r w:rsidRPr="00463B5B">
        <w:rPr>
          <w:rFonts w:cs="Arial"/>
          <w:lang w:val="sr-Cyrl-CS"/>
        </w:rPr>
        <w:t>∕</w:t>
      </w:r>
      <w:r w:rsidRPr="00463B5B">
        <w:rPr>
          <w:rFonts w:cs="Arial"/>
          <w:lang w:val="sr-Latn-CS"/>
        </w:rPr>
        <w:t xml:space="preserve"> m²K</w:t>
      </w:r>
      <w:r w:rsidRPr="00463B5B">
        <w:rPr>
          <w:rFonts w:cs="Arial"/>
          <w:lang w:val="sr-Cyrl-CS"/>
        </w:rPr>
        <w:t xml:space="preserve"> за </w:t>
      </w:r>
      <w:r w:rsidRPr="00463B5B">
        <w:rPr>
          <w:rFonts w:cs="Arial"/>
          <w:lang w:val="sr-Latn-CS"/>
        </w:rPr>
        <w:t>t</w:t>
      </w:r>
      <w:r w:rsidRPr="00463B5B">
        <w:rPr>
          <w:rFonts w:cs="Arial"/>
          <w:lang w:val="sr-Cyrl-CS"/>
        </w:rPr>
        <w:t xml:space="preserve"> = 500-</w:t>
      </w:r>
      <w:r w:rsidRPr="00463B5B">
        <w:rPr>
          <w:rFonts w:cs="Arial"/>
          <w:lang w:val="sr-Latn-CS"/>
        </w:rPr>
        <w:t>600</w:t>
      </w:r>
      <w:r w:rsidRPr="00463B5B">
        <w:rPr>
          <w:rFonts w:cs="Arial"/>
          <w:vertAlign w:val="superscript"/>
          <w:lang w:val="sr-Latn-CS"/>
        </w:rPr>
        <w:t>o</w:t>
      </w:r>
      <w:r w:rsidRPr="00463B5B">
        <w:rPr>
          <w:rFonts w:cs="Arial"/>
          <w:lang w:val="sr-Latn-CS"/>
        </w:rPr>
        <w:t xml:space="preserve">C </w:t>
      </w:r>
      <w:r w:rsidRPr="00463B5B">
        <w:rPr>
          <w:rFonts w:cs="Arial"/>
          <w:lang w:val="sr-Cyrl-CS"/>
        </w:rPr>
        <w:t xml:space="preserve">и уграђиваће се на цевоводе и равне  </w:t>
      </w:r>
      <w:r w:rsidRPr="00463B5B">
        <w:rPr>
          <w:rFonts w:cs="Arial"/>
          <w:lang w:val="sr-Latn-CS"/>
        </w:rPr>
        <w:t xml:space="preserve">                                                                                      </w:t>
      </w:r>
      <w:r w:rsidRPr="00463B5B">
        <w:rPr>
          <w:rFonts w:cs="Arial"/>
          <w:lang w:val="sr-Cyrl-CS"/>
        </w:rPr>
        <w:t xml:space="preserve"> површине чије су температуре </w:t>
      </w:r>
      <w:r w:rsidRPr="00463B5B">
        <w:rPr>
          <w:rFonts w:cs="Arial"/>
          <w:lang w:val="sr-Latn-CS"/>
        </w:rPr>
        <w:t>500-600</w:t>
      </w:r>
      <w:r w:rsidRPr="00463B5B">
        <w:rPr>
          <w:rFonts w:cs="Arial"/>
          <w:vertAlign w:val="superscript"/>
          <w:lang w:val="sr-Latn-CS"/>
        </w:rPr>
        <w:t>o</w:t>
      </w:r>
      <w:r w:rsidRPr="00463B5B">
        <w:rPr>
          <w:rFonts w:cs="Arial"/>
          <w:lang w:val="sr-Latn-CS"/>
        </w:rPr>
        <w:t>C</w:t>
      </w:r>
      <w:r w:rsidRPr="00463B5B">
        <w:rPr>
          <w:rFonts w:cs="Arial"/>
          <w:lang w:val="sr-Cyrl-CS"/>
        </w:rPr>
        <w:t>. Минерална вуна мора имати атест  квалитета материјала.</w:t>
      </w:r>
    </w:p>
    <w:p w:rsidR="00463B5B" w:rsidRPr="00B93216" w:rsidRDefault="00463B5B" w:rsidP="00463B5B">
      <w:pPr>
        <w:spacing w:before="0"/>
        <w:rPr>
          <w:rFonts w:cs="Arial"/>
        </w:rPr>
      </w:pPr>
      <w:r w:rsidRPr="00463B5B">
        <w:rPr>
          <w:rFonts w:cs="Arial"/>
          <w:lang w:val="sr-Cyrl-CS"/>
        </w:rPr>
        <w:t>- Минерална вуна у гранулама са стакленим влакнима, квалитет „ВУНИЗОЛ РГС“ насипне гистине 140кг/</w:t>
      </w:r>
      <w:r w:rsidRPr="00463B5B">
        <w:rPr>
          <w:rFonts w:cs="Arial"/>
          <w:lang w:val="sr-Latn-CS"/>
        </w:rPr>
        <w:t xml:space="preserve"> </w:t>
      </w:r>
      <w:r w:rsidRPr="00463B5B">
        <w:rPr>
          <w:rFonts w:cs="Arial"/>
          <w:lang w:val="sr-Cyrl-CS"/>
        </w:rPr>
        <w:t>м³ односно у збијеном стању 220кг/</w:t>
      </w:r>
      <w:r w:rsidRPr="00463B5B">
        <w:rPr>
          <w:rFonts w:cs="Arial"/>
          <w:lang w:val="sr-Latn-CS"/>
        </w:rPr>
        <w:t xml:space="preserve"> </w:t>
      </w:r>
      <w:r w:rsidRPr="00463B5B">
        <w:rPr>
          <w:rFonts w:cs="Arial"/>
          <w:lang w:val="sr-Cyrl-CS"/>
        </w:rPr>
        <w:t xml:space="preserve">м³, термо малтер дебљине 10мм у квалитету „ИЗОСИЛ С“, подконструкција од бетонског гвожђа 6мм, поцинкована рабиц мрежа </w:t>
      </w:r>
      <w:r w:rsidRPr="00463B5B">
        <w:rPr>
          <w:rFonts w:cs="Arial"/>
          <w:lang w:val="sr-Latn-CS"/>
        </w:rPr>
        <w:t>10x10x0,8</w:t>
      </w:r>
      <w:r w:rsidRPr="00463B5B">
        <w:rPr>
          <w:rFonts w:cs="Arial"/>
          <w:lang w:val="sr-Cyrl-CS"/>
        </w:rPr>
        <w:t>мм, поц.жица 1мм, заштита за прирубнице алум.фолијом 0,1мм;</w:t>
      </w:r>
    </w:p>
    <w:p w:rsidR="00B93216" w:rsidRPr="00B93216" w:rsidRDefault="00B93216" w:rsidP="00B93216">
      <w:pPr>
        <w:spacing w:before="0"/>
        <w:rPr>
          <w:rFonts w:cs="Arial"/>
          <w:lang w:val="sr-Cyrl-RS"/>
        </w:rPr>
      </w:pPr>
    </w:p>
    <w:p w:rsidR="00463B5B" w:rsidRDefault="00463B5B" w:rsidP="00B93216">
      <w:pPr>
        <w:spacing w:before="0"/>
        <w:rPr>
          <w:rFonts w:cs="Arial"/>
          <w:b/>
          <w:lang w:val="sr-Cyrl-RS"/>
        </w:rPr>
      </w:pPr>
    </w:p>
    <w:p w:rsidR="00463B5B" w:rsidRDefault="00463B5B" w:rsidP="00B93216">
      <w:pPr>
        <w:spacing w:before="0"/>
        <w:rPr>
          <w:rFonts w:cs="Arial"/>
          <w:b/>
          <w:lang w:val="sr-Cyrl-RS"/>
        </w:rPr>
      </w:pPr>
    </w:p>
    <w:p w:rsidR="00B93216" w:rsidRPr="00B93216" w:rsidRDefault="00B93216" w:rsidP="00B93216">
      <w:pPr>
        <w:spacing w:before="0"/>
        <w:rPr>
          <w:rFonts w:cs="Arial"/>
          <w:b/>
          <w:lang w:val="sr-Cyrl-RS"/>
        </w:rPr>
      </w:pPr>
      <w:r w:rsidRPr="00B93216">
        <w:rPr>
          <w:rFonts w:cs="Arial"/>
          <w:b/>
          <w:lang w:val="sr-Latn-CS"/>
        </w:rPr>
        <w:lastRenderedPageBreak/>
        <w:t>Лимарски радови</w:t>
      </w:r>
      <w:r w:rsidRPr="00B93216">
        <w:rPr>
          <w:rFonts w:cs="Arial"/>
          <w:b/>
          <w:lang w:val="sr-Cyrl-RS"/>
        </w:rPr>
        <w:t>:</w:t>
      </w:r>
    </w:p>
    <w:p w:rsidR="00B93216" w:rsidRPr="00B93216" w:rsidRDefault="00B93216" w:rsidP="00B93216">
      <w:pPr>
        <w:spacing w:before="0"/>
        <w:rPr>
          <w:rFonts w:cs="Arial"/>
          <w:lang w:val="sr-Cyrl-CS"/>
        </w:rPr>
      </w:pPr>
      <w:r w:rsidRPr="00B93216">
        <w:rPr>
          <w:rFonts w:cs="Arial"/>
          <w:lang w:val="sr-Cyrl-CS"/>
        </w:rPr>
        <w:t xml:space="preserve">-Демонтажа старих, њихова ревитализација и монтажа правоугаоних канала од </w:t>
      </w:r>
      <w:r w:rsidRPr="00B93216">
        <w:rPr>
          <w:rFonts w:cs="Arial"/>
          <w:lang w:val="sr-Latn-CS"/>
        </w:rPr>
        <w:t>Al</w:t>
      </w:r>
      <w:r w:rsidRPr="00B93216">
        <w:rPr>
          <w:rFonts w:cs="Arial"/>
          <w:lang w:val="sr-Cyrl-CS"/>
        </w:rPr>
        <w:t xml:space="preserve">, </w:t>
      </w:r>
      <w:r w:rsidRPr="00B93216">
        <w:rPr>
          <w:rFonts w:cs="Arial"/>
          <w:lang w:val="sr-Latn-CS"/>
        </w:rPr>
        <w:t>Zn</w:t>
      </w:r>
      <w:r w:rsidRPr="00B93216">
        <w:rPr>
          <w:rFonts w:cs="Arial"/>
          <w:lang w:val="sr-Cyrl-CS"/>
        </w:rPr>
        <w:t xml:space="preserve"> лима са фазонским комадима.</w:t>
      </w:r>
    </w:p>
    <w:p w:rsidR="00B93216" w:rsidRPr="00B93216" w:rsidRDefault="00B93216" w:rsidP="00B93216">
      <w:pPr>
        <w:spacing w:before="0"/>
        <w:rPr>
          <w:rFonts w:cs="Arial"/>
          <w:lang w:val="sr-Cyrl-RS"/>
        </w:rPr>
      </w:pPr>
      <w:r w:rsidRPr="00B93216">
        <w:rPr>
          <w:rFonts w:cs="Arial"/>
          <w:lang w:val="sr-Cyrl-CS"/>
        </w:rPr>
        <w:t>-</w:t>
      </w:r>
      <w:r w:rsidRPr="00B93216">
        <w:rPr>
          <w:rFonts w:cs="Arial"/>
          <w:lang w:val="sr-Latn-CS"/>
        </w:rPr>
        <w:t>Демонтажа старих (неупотребљивих или неадекватних), израда и монтажа нових правоугаоних канала од Al , Zn лима са фазонским комадима.</w:t>
      </w:r>
    </w:p>
    <w:p w:rsidR="00B93216" w:rsidRPr="00B93216" w:rsidRDefault="00B93216" w:rsidP="00B93216">
      <w:pPr>
        <w:spacing w:before="0"/>
        <w:rPr>
          <w:rFonts w:cs="Arial"/>
          <w:lang w:val="sr-Cyrl-CS"/>
        </w:rPr>
      </w:pPr>
      <w:r w:rsidRPr="00B93216">
        <w:rPr>
          <w:rFonts w:cs="Arial"/>
          <w:lang w:val="sr-Cyrl-RS"/>
        </w:rPr>
        <w:t>-</w:t>
      </w:r>
      <w:r w:rsidRPr="00B93216">
        <w:rPr>
          <w:rFonts w:cs="Arial"/>
          <w:lang w:val="sr-Cyrl-CS"/>
        </w:rPr>
        <w:t>Демонтажа старих, ревитализација и монтажа венаца, окапница, опшивки, увала, хоризонталних и вертикалних олука и тд.</w:t>
      </w:r>
    </w:p>
    <w:p w:rsidR="00B93216" w:rsidRPr="00B93216" w:rsidRDefault="00B93216" w:rsidP="00B93216">
      <w:pPr>
        <w:spacing w:before="0"/>
        <w:rPr>
          <w:rFonts w:cs="Arial"/>
          <w:lang w:val="sr-Cyrl-CS"/>
        </w:rPr>
      </w:pPr>
      <w:r w:rsidRPr="00B93216">
        <w:rPr>
          <w:rFonts w:cs="Arial"/>
          <w:lang w:val="sr-Cyrl-CS"/>
        </w:rPr>
        <w:t>-Демонтажа старих (неупотребљивих), израда и монтажа нових венаца, окапница, опшивки, увала, хоризонталних и вертикалних олука и тд.</w:t>
      </w:r>
    </w:p>
    <w:p w:rsidR="00B93216" w:rsidRPr="00B93216" w:rsidRDefault="00B93216" w:rsidP="00B93216">
      <w:pPr>
        <w:spacing w:before="0"/>
        <w:rPr>
          <w:rFonts w:cs="Arial"/>
          <w:lang w:val="sr-Cyrl-CS"/>
        </w:rPr>
      </w:pPr>
      <w:r w:rsidRPr="00B93216">
        <w:rPr>
          <w:rFonts w:cs="Arial"/>
          <w:lang w:val="sr-Cyrl-CS"/>
        </w:rPr>
        <w:t xml:space="preserve">-Демонтажа старог, ревитализација и монтажа </w:t>
      </w:r>
      <w:r w:rsidRPr="00B93216">
        <w:rPr>
          <w:rFonts w:cs="Arial"/>
          <w:lang w:val="sr-Latn-CS"/>
        </w:rPr>
        <w:t>Al</w:t>
      </w:r>
      <w:r w:rsidRPr="00B93216">
        <w:rPr>
          <w:rFonts w:cs="Arial"/>
          <w:lang w:val="sr-Cyrl-CS"/>
        </w:rPr>
        <w:t xml:space="preserve">, </w:t>
      </w:r>
      <w:r w:rsidRPr="00B93216">
        <w:rPr>
          <w:rFonts w:cs="Arial"/>
          <w:lang w:val="sr-Latn-CS"/>
        </w:rPr>
        <w:t>Zn</w:t>
      </w:r>
      <w:r w:rsidRPr="00B93216">
        <w:rPr>
          <w:rFonts w:cs="Arial"/>
          <w:lang w:val="sr-Cyrl-CS"/>
        </w:rPr>
        <w:t xml:space="preserve"> или </w:t>
      </w:r>
      <w:r w:rsidRPr="00B93216">
        <w:rPr>
          <w:rFonts w:cs="Arial"/>
          <w:lang w:val="sr-Latn-CS"/>
        </w:rPr>
        <w:t>Fe</w:t>
      </w:r>
      <w:r w:rsidRPr="00B93216">
        <w:rPr>
          <w:rFonts w:cs="Arial"/>
          <w:lang w:val="sr-Cyrl-CS"/>
        </w:rPr>
        <w:t xml:space="preserve"> (трапезног или равног) лима са кровова и фасада.</w:t>
      </w:r>
    </w:p>
    <w:p w:rsidR="00B93216" w:rsidRPr="00B93216" w:rsidRDefault="00B93216" w:rsidP="00B93216">
      <w:pPr>
        <w:spacing w:before="0"/>
        <w:rPr>
          <w:rFonts w:cs="Arial"/>
          <w:lang w:val="sr-Cyrl-CS"/>
        </w:rPr>
      </w:pPr>
      <w:r w:rsidRPr="00B93216">
        <w:rPr>
          <w:rFonts w:cs="Arial"/>
          <w:lang w:val="sr-Cyrl-CS"/>
        </w:rPr>
        <w:t xml:space="preserve">-Демонтажа старог (неупотребљивог) и монтажа новог </w:t>
      </w:r>
      <w:r w:rsidRPr="00B93216">
        <w:rPr>
          <w:rFonts w:cs="Arial"/>
          <w:lang w:val="sr-Latn-CS"/>
        </w:rPr>
        <w:t>Al</w:t>
      </w:r>
      <w:r w:rsidRPr="00B93216">
        <w:rPr>
          <w:rFonts w:cs="Arial"/>
          <w:lang w:val="sr-Cyrl-CS"/>
        </w:rPr>
        <w:t xml:space="preserve">, </w:t>
      </w:r>
      <w:r w:rsidRPr="00B93216">
        <w:rPr>
          <w:rFonts w:cs="Arial"/>
          <w:lang w:val="sr-Latn-CS"/>
        </w:rPr>
        <w:t>Zn</w:t>
      </w:r>
      <w:r w:rsidRPr="00B93216">
        <w:rPr>
          <w:rFonts w:cs="Arial"/>
          <w:lang w:val="sr-Cyrl-CS"/>
        </w:rPr>
        <w:t xml:space="preserve"> или </w:t>
      </w:r>
      <w:r w:rsidRPr="00B93216">
        <w:rPr>
          <w:rFonts w:cs="Arial"/>
          <w:lang w:val="sr-Latn-CS"/>
        </w:rPr>
        <w:t>Fe</w:t>
      </w:r>
      <w:r w:rsidRPr="00B93216">
        <w:rPr>
          <w:rFonts w:cs="Arial"/>
          <w:lang w:val="sr-Cyrl-CS"/>
        </w:rPr>
        <w:t xml:space="preserve"> (трапезног или равног) лима са кровова и фасада.</w:t>
      </w:r>
    </w:p>
    <w:p w:rsidR="00B93216" w:rsidRPr="00B93216" w:rsidRDefault="00B93216" w:rsidP="00B93216">
      <w:pPr>
        <w:spacing w:before="0"/>
        <w:rPr>
          <w:rFonts w:cs="Arial"/>
          <w:lang w:val="sr-Cyrl-RS"/>
        </w:rPr>
      </w:pPr>
      <w:r w:rsidRPr="00B93216">
        <w:rPr>
          <w:rFonts w:cs="Arial"/>
          <w:lang w:val="sr-Cyrl-CS"/>
        </w:rPr>
        <w:t>-</w:t>
      </w:r>
      <w:r w:rsidRPr="00B93216">
        <w:rPr>
          <w:rFonts w:cs="Arial"/>
          <w:lang w:val="sr-Latn-CS"/>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B93216" w:rsidRPr="00B93216" w:rsidRDefault="00B93216" w:rsidP="00B93216">
      <w:pPr>
        <w:spacing w:before="0"/>
        <w:rPr>
          <w:rFonts w:cs="Arial"/>
          <w:lang w:val="sr-Cyrl-CS"/>
        </w:rPr>
      </w:pPr>
      <w:r w:rsidRPr="00B93216">
        <w:rPr>
          <w:rFonts w:cs="Arial"/>
          <w:lang w:val="sr-Cyrl-RS"/>
        </w:rPr>
        <w:t>-</w:t>
      </w:r>
      <w:r w:rsidRPr="00B93216">
        <w:rPr>
          <w:rFonts w:cs="Arial"/>
          <w:lang w:val="sr-Cyrl-CS"/>
        </w:rPr>
        <w:t xml:space="preserve">Поправка постојећих или израда и монтажа нових разних жалузина (покретне и фиксне) од </w:t>
      </w:r>
      <w:r w:rsidRPr="00B93216">
        <w:rPr>
          <w:rFonts w:cs="Arial"/>
          <w:lang w:val="sr-Latn-CS"/>
        </w:rPr>
        <w:t>Zn</w:t>
      </w:r>
      <w:r w:rsidRPr="00B93216">
        <w:rPr>
          <w:rFonts w:cs="Arial"/>
          <w:lang w:val="sr-Cyrl-CS"/>
        </w:rPr>
        <w:t xml:space="preserve"> и </w:t>
      </w:r>
      <w:r w:rsidRPr="00B93216">
        <w:rPr>
          <w:rFonts w:cs="Arial"/>
          <w:lang w:val="sr-Latn-CS"/>
        </w:rPr>
        <w:t>Fe</w:t>
      </w:r>
      <w:r w:rsidRPr="00B93216">
        <w:rPr>
          <w:rFonts w:cs="Arial"/>
          <w:lang w:val="sr-Cyrl-CS"/>
        </w:rPr>
        <w:t xml:space="preserve"> лима.</w:t>
      </w:r>
    </w:p>
    <w:p w:rsidR="00B93216" w:rsidRPr="00B93216" w:rsidRDefault="00B93216" w:rsidP="00B93216">
      <w:pPr>
        <w:spacing w:before="0"/>
        <w:rPr>
          <w:rFonts w:cs="Arial"/>
          <w:lang w:val="sr-Cyrl-CS"/>
        </w:rPr>
      </w:pPr>
    </w:p>
    <w:p w:rsidR="00B93216" w:rsidRPr="00B93216" w:rsidRDefault="00B93216" w:rsidP="00B93216">
      <w:pPr>
        <w:spacing w:before="0"/>
        <w:rPr>
          <w:rFonts w:cs="Arial"/>
          <w:b/>
          <w:lang w:val="sr-Cyrl-RS"/>
        </w:rPr>
      </w:pPr>
      <w:r w:rsidRPr="00B93216">
        <w:rPr>
          <w:rFonts w:cs="Arial"/>
          <w:b/>
          <w:lang w:val="sr-Latn-CS"/>
        </w:rPr>
        <w:t>Скеларск</w:t>
      </w:r>
      <w:r w:rsidRPr="00B93216">
        <w:rPr>
          <w:rFonts w:cs="Arial"/>
          <w:b/>
          <w:lang w:val="sr-Cyrl-RS"/>
        </w:rPr>
        <w:t>и</w:t>
      </w:r>
      <w:r w:rsidRPr="00B93216">
        <w:rPr>
          <w:rFonts w:cs="Arial"/>
          <w:b/>
          <w:lang w:val="sr-Latn-CS"/>
        </w:rPr>
        <w:t xml:space="preserve"> </w:t>
      </w:r>
      <w:r w:rsidRPr="00B93216">
        <w:rPr>
          <w:rFonts w:cs="Arial"/>
          <w:b/>
          <w:lang w:val="sr-Cyrl-RS"/>
        </w:rPr>
        <w:t>радови:</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Монтажа и демонтажа цевасте просторне</w:t>
      </w:r>
      <w:r w:rsidRPr="00B93216">
        <w:rPr>
          <w:rFonts w:cs="Arial"/>
          <w:lang w:val="sr-Cyrl-RS"/>
        </w:rPr>
        <w:t xml:space="preserve"> </w:t>
      </w:r>
      <w:r w:rsidRPr="00B93216">
        <w:rPr>
          <w:rFonts w:cs="Arial"/>
          <w:lang w:val="sr-Latn-CS"/>
        </w:rPr>
        <w:t xml:space="preserve"> скеле у котла</w:t>
      </w:r>
      <w:r w:rsidRPr="00B93216">
        <w:rPr>
          <w:rFonts w:cs="Arial"/>
          <w:lang w:val="sr-Cyrl-RS"/>
        </w:rPr>
        <w:t>р</w:t>
      </w:r>
      <w:r w:rsidRPr="00B93216">
        <w:rPr>
          <w:rFonts w:cs="Arial"/>
          <w:lang w:val="sr-Latn-CS"/>
        </w:rPr>
        <w:t>ниц</w:t>
      </w:r>
      <w:r w:rsidRPr="00B93216">
        <w:rPr>
          <w:rFonts w:cs="Arial"/>
          <w:lang w:val="sr-Cyrl-RS"/>
        </w:rPr>
        <w:t>и</w:t>
      </w:r>
      <w:r w:rsidRPr="00B93216">
        <w:rPr>
          <w:rFonts w:cs="Arial"/>
          <w:lang w:val="sr-Latn-CS"/>
        </w:rPr>
        <w:t>,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Монтажа и демонтажа цевасте просторн</w:t>
      </w:r>
      <w:r w:rsidRPr="00B93216">
        <w:rPr>
          <w:rFonts w:cs="Arial"/>
          <w:lang w:val="sr-Cyrl-RS"/>
        </w:rPr>
        <w:t>е</w:t>
      </w:r>
      <w:r w:rsidRPr="00B93216">
        <w:rPr>
          <w:rFonts w:cs="Arial"/>
          <w:lang w:val="sr-Latn-CS"/>
        </w:rPr>
        <w:t xml:space="preserve"> скеле у тешко приступачним затвореним просторима (</w:t>
      </w:r>
      <w:r w:rsidRPr="00B93216">
        <w:rPr>
          <w:rFonts w:cs="Arial"/>
          <w:lang w:val="sr-Cyrl-RS"/>
        </w:rPr>
        <w:t xml:space="preserve">котлови, </w:t>
      </w:r>
      <w:r w:rsidRPr="00B93216">
        <w:rPr>
          <w:rFonts w:cs="Arial"/>
          <w:lang w:val="sr-Latn-CS"/>
        </w:rPr>
        <w:t>базе</w:t>
      </w:r>
      <w:r w:rsidRPr="00B93216">
        <w:rPr>
          <w:rFonts w:cs="Arial"/>
          <w:lang w:val="sr-Cyrl-RS"/>
        </w:rPr>
        <w:t>ни</w:t>
      </w:r>
      <w:r w:rsidRPr="00B93216">
        <w:rPr>
          <w:rFonts w:cs="Arial"/>
          <w:lang w:val="sr-Latn-CS"/>
        </w:rPr>
        <w:t>,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Монтажа и демонтажа пок</w:t>
      </w:r>
      <w:r w:rsidRPr="00B93216">
        <w:rPr>
          <w:rFonts w:cs="Arial"/>
          <w:lang w:val="sr-Cyrl-CS"/>
        </w:rPr>
        <w:t>р</w:t>
      </w:r>
      <w:r w:rsidRPr="00B93216">
        <w:rPr>
          <w:rFonts w:cs="Arial"/>
          <w:lang w:val="sr-Latn-CS"/>
        </w:rPr>
        <w:t>етне скеле висине до 8m са радном платформом до 10m</w:t>
      </w:r>
      <w:r w:rsidRPr="00B93216">
        <w:rPr>
          <w:rFonts w:cs="Arial"/>
          <w:vertAlign w:val="superscript"/>
          <w:lang w:val="sr-Latn-CS"/>
        </w:rPr>
        <w:t>2</w:t>
      </w:r>
      <w:r w:rsidRPr="00B93216">
        <w:rPr>
          <w:rFonts w:cs="Arial"/>
          <w:lang w:val="sr-Latn-CS"/>
        </w:rPr>
        <w:t xml:space="preserve"> по свим прописима техничке заштите.</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Монтажа и демонтажа радних и заштитних платформи у котлу за ремонтне радове мањег обима по свим прописима техничке заштите.</w:t>
      </w:r>
    </w:p>
    <w:p w:rsidR="00B93216" w:rsidRPr="00B93216" w:rsidRDefault="00B93216" w:rsidP="00B93216">
      <w:pPr>
        <w:spacing w:before="0"/>
        <w:rPr>
          <w:rFonts w:cs="Arial"/>
          <w:lang w:val="sr-Cyrl-RS"/>
        </w:rPr>
      </w:pPr>
      <w:r w:rsidRPr="00B93216">
        <w:rPr>
          <w:rFonts w:cs="Arial"/>
          <w:lang w:val="sr-Cyrl-RS"/>
        </w:rPr>
        <w:t>-</w:t>
      </w:r>
      <w:r w:rsidRPr="00B93216">
        <w:rPr>
          <w:rFonts w:cs="Arial"/>
          <w:lang w:val="sr-Latn-CS"/>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B93216" w:rsidRPr="00B93216" w:rsidRDefault="00B93216" w:rsidP="00B93216">
      <w:pPr>
        <w:spacing w:before="0"/>
        <w:rPr>
          <w:rFonts w:cs="Arial"/>
          <w:lang w:val="sr-Cyrl-RS"/>
        </w:rPr>
      </w:pPr>
      <w:r w:rsidRPr="00B93216">
        <w:rPr>
          <w:rFonts w:cs="Arial"/>
          <w:lang w:val="sr-Latn-CS"/>
        </w:rPr>
        <w:t>канала, фасадни зидови итд.) по свим прописима техничке заштите</w:t>
      </w:r>
      <w:r w:rsidRPr="00B93216">
        <w:rPr>
          <w:rFonts w:cs="Arial"/>
          <w:lang w:val="sr-Cyrl-RS"/>
        </w:rPr>
        <w:t>.</w:t>
      </w:r>
    </w:p>
    <w:p w:rsidR="00B93216" w:rsidRPr="00463B5B" w:rsidRDefault="00B93216" w:rsidP="00463B5B">
      <w:pPr>
        <w:spacing w:before="0"/>
        <w:rPr>
          <w:rFonts w:cs="Arial"/>
          <w:lang w:val="sr-Cyrl-RS"/>
        </w:rPr>
      </w:pPr>
      <w:r w:rsidRPr="00B93216">
        <w:rPr>
          <w:rFonts w:cs="Arial"/>
          <w:lang w:val="sr-Cyrl-RS"/>
        </w:rPr>
        <w:t>-</w:t>
      </w:r>
      <w:r w:rsidRPr="00B93216">
        <w:rPr>
          <w:rFonts w:cs="Arial"/>
          <w:lang w:val="sr-Latn-CS"/>
        </w:rPr>
        <w:t>Монтажа и демонтажа висећих окачених скела од металних цеви (у котлу, испод канала димног гаса итд.) са радном платформом до 10 m</w:t>
      </w:r>
      <w:r w:rsidRPr="00B93216">
        <w:rPr>
          <w:rFonts w:cs="Arial"/>
          <w:vertAlign w:val="superscript"/>
          <w:lang w:val="sr-Latn-CS"/>
        </w:rPr>
        <w:t>2</w:t>
      </w:r>
      <w:r w:rsidRPr="00B93216">
        <w:rPr>
          <w:rFonts w:cs="Arial"/>
          <w:lang w:val="sr-Latn-CS"/>
        </w:rPr>
        <w:t xml:space="preserve"> по свим прописима техничке заштите.</w:t>
      </w:r>
    </w:p>
    <w:p w:rsidR="00B93216" w:rsidRPr="00B93216" w:rsidRDefault="00B93216" w:rsidP="00B93216">
      <w:pPr>
        <w:spacing w:before="0"/>
        <w:rPr>
          <w:rFonts w:cs="Arial"/>
        </w:rPr>
      </w:pPr>
    </w:p>
    <w:p w:rsidR="00B93216" w:rsidRPr="00B93216" w:rsidRDefault="00B93216" w:rsidP="00B93216">
      <w:pPr>
        <w:spacing w:before="0"/>
        <w:rPr>
          <w:rFonts w:cs="Arial"/>
          <w:lang w:val="sr-Cyrl-CS"/>
        </w:rPr>
      </w:pPr>
      <w:r w:rsidRPr="00B93216">
        <w:rPr>
          <w:rFonts w:cs="Arial"/>
          <w:lang w:val="sr-Cyrl-CS"/>
        </w:rPr>
        <w:t>- Обрачун скеле врши се по обрасцу:</w:t>
      </w:r>
    </w:p>
    <w:p w:rsidR="00B93216" w:rsidRPr="00B93216" w:rsidRDefault="00B93216" w:rsidP="00B93216">
      <w:pPr>
        <w:spacing w:before="0"/>
        <w:rPr>
          <w:rFonts w:cs="Arial"/>
          <w:lang w:val="sr-Cyrl-CS"/>
        </w:rPr>
      </w:pPr>
      <w:r w:rsidRPr="00B93216">
        <w:rPr>
          <w:rFonts w:cs="Arial"/>
          <w:lang w:val="sr-Latn-CS"/>
        </w:rPr>
        <w:t>a x b x h/2</w:t>
      </w:r>
      <w:r w:rsidRPr="00B93216">
        <w:rPr>
          <w:rFonts w:cs="Arial"/>
          <w:lang w:val="sr-Cyrl-CS"/>
        </w:rPr>
        <w:t xml:space="preserve">   -  све скеле осим фасадних,</w:t>
      </w:r>
    </w:p>
    <w:p w:rsidR="00B93216" w:rsidRPr="00B93216" w:rsidRDefault="00B93216" w:rsidP="00B93216">
      <w:pPr>
        <w:spacing w:before="0"/>
        <w:rPr>
          <w:rFonts w:cs="Arial"/>
          <w:lang w:val="sr-Cyrl-CS"/>
        </w:rPr>
      </w:pPr>
      <w:r w:rsidRPr="00B93216">
        <w:rPr>
          <w:rFonts w:cs="Arial"/>
          <w:lang w:val="sr-Latn-CS"/>
        </w:rPr>
        <w:t xml:space="preserve">a x h </w:t>
      </w:r>
      <w:r w:rsidRPr="00B93216">
        <w:rPr>
          <w:rFonts w:cs="Arial"/>
          <w:lang w:val="sr-Cyrl-CS"/>
        </w:rPr>
        <w:tab/>
        <w:t xml:space="preserve">         -  фасадне скеле;</w:t>
      </w:r>
    </w:p>
    <w:p w:rsidR="00B93216" w:rsidRPr="00B93216" w:rsidRDefault="00B93216" w:rsidP="00B93216">
      <w:pPr>
        <w:spacing w:before="0"/>
        <w:rPr>
          <w:rFonts w:cs="Arial"/>
          <w:lang w:val="sr-Cyrl-RS"/>
        </w:rPr>
      </w:pPr>
    </w:p>
    <w:p w:rsidR="00B93216" w:rsidRPr="00B93216" w:rsidRDefault="00B93216" w:rsidP="00B93216">
      <w:pPr>
        <w:spacing w:before="0"/>
        <w:rPr>
          <w:rFonts w:cs="Arial"/>
          <w:lang w:val="sr-Cyrl-RS"/>
        </w:rPr>
      </w:pPr>
      <w:r w:rsidRPr="00B93216">
        <w:rPr>
          <w:rFonts w:cs="Arial"/>
          <w:lang w:val="sr-Cyrl-RS"/>
        </w:rPr>
        <w:t>ПОСЕБНИ ТЕХНИЧКИ ЗАХТЕВИ:</w:t>
      </w:r>
    </w:p>
    <w:p w:rsidR="00B93216" w:rsidRPr="00B93216" w:rsidRDefault="00B93216" w:rsidP="00B93216">
      <w:pPr>
        <w:spacing w:before="0"/>
        <w:rPr>
          <w:rFonts w:cs="Arial"/>
        </w:rPr>
      </w:pPr>
      <w:r w:rsidRPr="00B93216">
        <w:rPr>
          <w:rFonts w:cs="Arial"/>
          <w:lang w:val="sr-Cyrl-RS"/>
        </w:rPr>
        <w:t>(за услуге тражене ценовником набавке)</w:t>
      </w:r>
    </w:p>
    <w:p w:rsidR="00B93216" w:rsidRPr="00B93216" w:rsidRDefault="00B93216" w:rsidP="00B93216">
      <w:pPr>
        <w:spacing w:before="0"/>
        <w:rPr>
          <w:rFonts w:cs="Arial"/>
          <w:lang w:val="sr-Cyrl-RS"/>
        </w:rPr>
      </w:pPr>
      <w:r w:rsidRPr="00B93216">
        <w:rPr>
          <w:rFonts w:cs="Arial"/>
          <w:lang w:val="sr-Latn-CS"/>
        </w:rPr>
        <w:t>-Радови у тачки 1 у ценовнику подразумевају</w:t>
      </w:r>
      <w:r w:rsidRPr="00B93216">
        <w:rPr>
          <w:rFonts w:cs="Arial"/>
          <w:lang w:val="sr-Cyrl-RS"/>
        </w:rPr>
        <w:t xml:space="preserve"> демонтажу лименог плашта, менералне вуне и подконструкције на захтев наручиоца. Уклањање минералне вуне и остатака вуне, одлагање лимене облоге и подконструкције.</w:t>
      </w:r>
    </w:p>
    <w:p w:rsidR="00B93216" w:rsidRPr="00B93216" w:rsidRDefault="00B93216" w:rsidP="00B93216">
      <w:pPr>
        <w:spacing w:before="0"/>
        <w:rPr>
          <w:rFonts w:cs="Arial"/>
          <w:lang w:val="sr-Cyrl-RS"/>
        </w:rPr>
      </w:pPr>
      <w:r w:rsidRPr="00B93216">
        <w:rPr>
          <w:rFonts w:cs="Arial"/>
          <w:lang w:val="sr-Cyrl-RS"/>
        </w:rPr>
        <w:t>-Радови из тачке 2 у ценовнику подразумевају: монтажу и поправку старе подконструкције или монтажу нове; испоруку и монтажу нове минералне вуне; монтажу и поправку старог (употребљивог) лименог плашта или монтажу новог.</w:t>
      </w:r>
    </w:p>
    <w:p w:rsidR="00B93216" w:rsidRPr="00B93216" w:rsidRDefault="00B93216" w:rsidP="00B93216">
      <w:pPr>
        <w:spacing w:before="0"/>
        <w:rPr>
          <w:rFonts w:cs="Arial"/>
          <w:lang w:val="sr-Cyrl-RS"/>
        </w:rPr>
      </w:pPr>
      <w:r w:rsidRPr="00B93216">
        <w:rPr>
          <w:rFonts w:cs="Arial"/>
          <w:lang w:val="sr-Cyrl-RS"/>
        </w:rPr>
        <w:t xml:space="preserve">-Радови из тачке 3 у ценовнику  подразумевају испоруку материјала и израду новог лименог плашта и нове подконструкције  </w:t>
      </w:r>
      <w:r w:rsidRPr="00B93216">
        <w:rPr>
          <w:rFonts w:cs="Arial"/>
          <w:lang w:val="sr-Cyrl-CS"/>
        </w:rPr>
        <w:t>по техничким нормама за ову врсту  послова поштујући захтеве техничког надзора наручиоца</w:t>
      </w:r>
    </w:p>
    <w:p w:rsidR="00886F3B" w:rsidRPr="00B93216" w:rsidRDefault="00886F3B" w:rsidP="00880EA7">
      <w:pPr>
        <w:spacing w:before="0"/>
        <w:ind w:left="426"/>
        <w:rPr>
          <w:rFonts w:cs="Arial"/>
          <w:iCs/>
          <w:color w:val="FF0000"/>
          <w:highlight w:val="yellow"/>
        </w:rPr>
      </w:pPr>
    </w:p>
    <w:p w:rsidR="0069450F" w:rsidRDefault="0069450F" w:rsidP="00E13FFC">
      <w:pPr>
        <w:spacing w:before="0"/>
        <w:rPr>
          <w:rFonts w:cs="Arial"/>
          <w:b/>
          <w:lang w:val="sr-Cyrl-RS"/>
        </w:rPr>
      </w:pPr>
    </w:p>
    <w:p w:rsidR="0069450F" w:rsidRDefault="0069450F" w:rsidP="00E13FFC">
      <w:pPr>
        <w:spacing w:before="0"/>
        <w:rPr>
          <w:rFonts w:cs="Arial"/>
          <w:b/>
          <w:lang w:val="sr-Cyrl-RS"/>
        </w:rPr>
      </w:pPr>
    </w:p>
    <w:p w:rsidR="0069450F" w:rsidRDefault="0069450F" w:rsidP="00E13FFC">
      <w:pPr>
        <w:spacing w:before="0"/>
        <w:rPr>
          <w:rFonts w:cs="Arial"/>
          <w:b/>
          <w:lang w:val="sr-Cyrl-RS"/>
        </w:rPr>
      </w:pPr>
    </w:p>
    <w:p w:rsidR="00880EA7" w:rsidRPr="00B93216" w:rsidRDefault="0069450F" w:rsidP="00E13FFC">
      <w:pPr>
        <w:spacing w:before="0"/>
        <w:rPr>
          <w:rFonts w:cs="Arial"/>
          <w:b/>
          <w:iCs/>
          <w:color w:val="000000" w:themeColor="text1"/>
          <w:lang w:val="sr-Cyrl-RS"/>
        </w:rPr>
      </w:pPr>
      <w:r w:rsidRPr="006308F6">
        <w:rPr>
          <w:rFonts w:cs="Arial"/>
          <w:b/>
          <w:lang w:val="sr-Cyrl-RS"/>
        </w:rPr>
        <w:t>Партија 2 – Термоизолатерске, лимарске и скеларске услуге-ремонт</w:t>
      </w:r>
    </w:p>
    <w:p w:rsidR="002A3514" w:rsidRPr="00B93216" w:rsidRDefault="002A3514" w:rsidP="00E13FFC">
      <w:pPr>
        <w:spacing w:before="0"/>
        <w:rPr>
          <w:rFonts w:cs="Arial"/>
          <w:b/>
          <w:iCs/>
          <w:color w:val="000000" w:themeColor="text1"/>
          <w:lang w:val="sr-Cyrl-RS"/>
        </w:rPr>
      </w:pPr>
    </w:p>
    <w:tbl>
      <w:tblPr>
        <w:tblW w:w="0" w:type="auto"/>
        <w:tblLook w:val="04A0" w:firstRow="1" w:lastRow="0" w:firstColumn="1" w:lastColumn="0" w:noHBand="0" w:noVBand="1"/>
      </w:tblPr>
      <w:tblGrid>
        <w:gridCol w:w="9245"/>
      </w:tblGrid>
      <w:tr w:rsidR="0069450F" w:rsidRPr="0069450F" w:rsidTr="0069450F">
        <w:tc>
          <w:tcPr>
            <w:tcW w:w="10471" w:type="dxa"/>
          </w:tcPr>
          <w:p w:rsidR="0069450F" w:rsidRPr="0069450F" w:rsidRDefault="0069450F" w:rsidP="0069450F">
            <w:pPr>
              <w:spacing w:before="0"/>
              <w:rPr>
                <w:rFonts w:cs="Arial"/>
                <w:lang w:val="sr-Cyrl-RS"/>
              </w:rPr>
            </w:pPr>
            <w:r w:rsidRPr="0069450F">
              <w:rPr>
                <w:rFonts w:cs="Arial"/>
                <w:lang w:val="sr-Cyrl-CS"/>
              </w:rPr>
              <w:t>ОПШТИ ТЕХНИЧКИ ЗАХТЕВИ:</w:t>
            </w:r>
          </w:p>
          <w:p w:rsidR="0069450F" w:rsidRPr="0069450F" w:rsidRDefault="0069450F" w:rsidP="0069450F">
            <w:pPr>
              <w:spacing w:before="0"/>
              <w:rPr>
                <w:rFonts w:cs="Arial"/>
                <w:sz w:val="24"/>
                <w:szCs w:val="24"/>
                <w:lang w:val="sr-Cyrl-RS"/>
              </w:rPr>
            </w:pPr>
          </w:p>
          <w:p w:rsidR="0069450F" w:rsidRPr="0069450F" w:rsidRDefault="0069450F" w:rsidP="0069450F">
            <w:pPr>
              <w:spacing w:before="0"/>
              <w:rPr>
                <w:rFonts w:cs="Arial"/>
                <w:u w:val="single"/>
                <w:lang w:val="sr-Latn-CS"/>
              </w:rPr>
            </w:pPr>
            <w:r w:rsidRPr="0069450F">
              <w:rPr>
                <w:rFonts w:cs="Arial"/>
                <w:u w:val="single"/>
                <w:lang w:val="sr-Cyrl-RS"/>
              </w:rPr>
              <w:t>Опис  радова  захтеваних ценовником:</w:t>
            </w:r>
            <w:r w:rsidRPr="0069450F">
              <w:rPr>
                <w:rFonts w:cs="Arial"/>
                <w:u w:val="single"/>
                <w:lang w:val="sr-Latn-CS"/>
              </w:rPr>
              <w:t xml:space="preserve"> </w:t>
            </w:r>
          </w:p>
          <w:p w:rsidR="0069450F" w:rsidRPr="0069450F" w:rsidRDefault="0069450F" w:rsidP="0069450F">
            <w:pPr>
              <w:spacing w:before="0"/>
              <w:rPr>
                <w:rFonts w:cs="Arial"/>
                <w:lang w:val="sr-Cyrl-RS"/>
              </w:rPr>
            </w:pPr>
            <w:r w:rsidRPr="0069450F">
              <w:rPr>
                <w:rFonts w:cs="Arial"/>
                <w:lang w:val="sr-Cyrl-RS"/>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69450F" w:rsidRPr="0069450F" w:rsidRDefault="0069450F" w:rsidP="0069450F">
            <w:pPr>
              <w:spacing w:before="0"/>
              <w:rPr>
                <w:rFonts w:cs="Arial"/>
                <w:lang w:val="sr-Cyrl-RS"/>
              </w:rPr>
            </w:pPr>
            <w:r w:rsidRPr="0069450F">
              <w:rPr>
                <w:rFonts w:cs="Arial"/>
                <w:lang w:val="sr-Cyrl-RS"/>
              </w:rPr>
              <w:t>Врста радова: стандардни ремонт.</w:t>
            </w:r>
          </w:p>
          <w:p w:rsidR="0069450F" w:rsidRPr="0069450F" w:rsidRDefault="0069450F" w:rsidP="0069450F">
            <w:pPr>
              <w:spacing w:before="0"/>
              <w:rPr>
                <w:rFonts w:cs="Arial"/>
                <w:lang w:val="sr-Cyrl-RS"/>
              </w:rPr>
            </w:pPr>
          </w:p>
          <w:p w:rsidR="0069450F" w:rsidRPr="0069450F" w:rsidRDefault="0069450F" w:rsidP="0069450F">
            <w:pPr>
              <w:spacing w:before="0"/>
              <w:rPr>
                <w:rFonts w:cs="Arial"/>
                <w:lang w:val="sr-Cyrl-RS"/>
              </w:rPr>
            </w:pPr>
            <w:r w:rsidRPr="0069450F">
              <w:rPr>
                <w:rFonts w:cs="Arial"/>
                <w:b/>
                <w:lang w:val="sr-Cyrl-RS"/>
              </w:rPr>
              <w:t>Термоизолатерски радови - д</w:t>
            </w:r>
            <w:r w:rsidRPr="0069450F">
              <w:rPr>
                <w:rFonts w:cs="Arial"/>
                <w:b/>
                <w:lang w:val="sr-Latn-CS"/>
              </w:rPr>
              <w:t>емонтажа изолациј</w:t>
            </w:r>
            <w:r w:rsidRPr="0069450F">
              <w:rPr>
                <w:rFonts w:cs="Arial"/>
                <w:b/>
                <w:lang w:val="sr-Cyrl-RS"/>
              </w:rPr>
              <w:t>е</w:t>
            </w:r>
            <w:r w:rsidRPr="0069450F">
              <w:rPr>
                <w:rFonts w:cs="Arial"/>
                <w:lang w:val="sr-Cyrl-RS"/>
              </w:rPr>
              <w:t xml:space="preserve"> :</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Демонтажа изолационог плашта, изолације и носеће подконструкције.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 xml:space="preserve">Управљање индустријским отпадом спровести на следећи начин: неупотребљиву </w:t>
            </w:r>
            <w:r w:rsidRPr="0069450F">
              <w:rPr>
                <w:rFonts w:cs="Arial"/>
                <w:lang w:val="sr-Cyrl-RS"/>
              </w:rPr>
              <w:t xml:space="preserve"> минералну </w:t>
            </w:r>
            <w:r w:rsidRPr="0069450F">
              <w:rPr>
                <w:rFonts w:cs="Arial"/>
                <w:lang w:val="sr-Latn-CS"/>
              </w:rPr>
              <w:t xml:space="preserve"> вуну паковати у </w:t>
            </w:r>
            <w:r w:rsidRPr="0069450F">
              <w:rPr>
                <w:rFonts w:cs="Arial"/>
                <w:lang w:val="sr-Cyrl-RS"/>
              </w:rPr>
              <w:t xml:space="preserve"> ПВЦ</w:t>
            </w:r>
            <w:r w:rsidRPr="0069450F">
              <w:rPr>
                <w:rFonts w:cs="Arial"/>
                <w:lang w:val="sr-Latn-CS"/>
              </w:rPr>
              <w:t xml:space="preserve"> вреће</w:t>
            </w:r>
            <w:r w:rsidRPr="0069450F">
              <w:rPr>
                <w:rFonts w:cs="Arial"/>
                <w:lang w:val="sr-Cyrl-RS"/>
              </w:rPr>
              <w:t xml:space="preserve">, </w:t>
            </w:r>
            <w:r w:rsidRPr="0069450F">
              <w:rPr>
                <w:rFonts w:cs="Arial"/>
                <w:lang w:val="sr-Latn-CS"/>
              </w:rPr>
              <w:t xml:space="preserve"> неупотребљив лимени плашт, подконструкцију и меркур плетиво уредно одложити на место које одреди надзорни орган.</w:t>
            </w:r>
          </w:p>
          <w:p w:rsidR="0069450F" w:rsidRPr="0069450F" w:rsidRDefault="0069450F" w:rsidP="0069450F">
            <w:pPr>
              <w:spacing w:before="0"/>
              <w:rPr>
                <w:rFonts w:cs="Arial"/>
                <w:lang w:val="sr-Cyrl-RS"/>
              </w:rPr>
            </w:pPr>
            <w:r w:rsidRPr="0069450F">
              <w:rPr>
                <w:rFonts w:cs="Arial"/>
                <w:b/>
                <w:lang w:val="sr-Cyrl-RS"/>
              </w:rPr>
              <w:t>Термоизолатерски радови - м</w:t>
            </w:r>
            <w:r w:rsidRPr="0069450F">
              <w:rPr>
                <w:rFonts w:cs="Arial"/>
                <w:b/>
                <w:lang w:val="sr-Latn-CS"/>
              </w:rPr>
              <w:t>онтажа изолације</w:t>
            </w:r>
            <w:r w:rsidRPr="0069450F">
              <w:rPr>
                <w:rFonts w:cs="Arial"/>
                <w:lang w:val="sr-Cyrl-RS"/>
              </w:rPr>
              <w:t>:</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Поправка постојећег лименог плашта без демонтаже (прешрафљивање).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старе употребљиве носеће подконструкције после њене поправке.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Набавка, израда и монтажа нове носеће подконструкције.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 xml:space="preserve">Монтажа демонтиране употребљиве </w:t>
            </w:r>
            <w:r w:rsidRPr="0069450F">
              <w:rPr>
                <w:rFonts w:cs="Arial"/>
                <w:lang w:val="sr-Cyrl-RS"/>
              </w:rPr>
              <w:t xml:space="preserve">минералне </w:t>
            </w:r>
            <w:r w:rsidRPr="0069450F">
              <w:rPr>
                <w:rFonts w:cs="Arial"/>
                <w:lang w:val="sr-Latn-CS"/>
              </w:rPr>
              <w:t xml:space="preserve"> вуне по скинутим слојевима уз консултацију са надзорним органом.</w:t>
            </w:r>
          </w:p>
          <w:p w:rsidR="0069450F" w:rsidRPr="0069450F" w:rsidRDefault="0069450F" w:rsidP="0069450F">
            <w:pPr>
              <w:spacing w:before="0"/>
              <w:rPr>
                <w:rFonts w:cs="Arial"/>
                <w:lang w:val="sr-Cyrl-RS"/>
              </w:rPr>
            </w:pPr>
            <w:r w:rsidRPr="0069450F">
              <w:rPr>
                <w:rFonts w:cs="Arial"/>
                <w:lang w:val="sr-Cyrl-CS"/>
              </w:rPr>
              <w:t>-Испорука  и монтажа нове минералне  вуне  дебљине од</w:t>
            </w:r>
            <w:r w:rsidRPr="0069450F">
              <w:rPr>
                <w:rFonts w:cs="Arial"/>
                <w:lang w:val="sr-Latn-CS"/>
              </w:rPr>
              <w:t xml:space="preserve"> 60 – 300mm.</w:t>
            </w:r>
          </w:p>
          <w:p w:rsidR="0069450F" w:rsidRPr="0069450F" w:rsidRDefault="0069450F" w:rsidP="0069450F">
            <w:pPr>
              <w:spacing w:before="0"/>
              <w:rPr>
                <w:rFonts w:cs="Arial"/>
                <w:lang w:val="sr-Cyrl-CS"/>
              </w:rPr>
            </w:pPr>
            <w:r w:rsidRPr="0069450F">
              <w:rPr>
                <w:rFonts w:cs="Arial"/>
                <w:lang w:val="sr-Cyrl-CS"/>
              </w:rPr>
              <w:t>-Монтажа старог употребљивог изолационог лименог плашта после поправке (пеглање...).</w:t>
            </w:r>
          </w:p>
          <w:p w:rsidR="0069450F" w:rsidRPr="0069450F" w:rsidRDefault="0069450F" w:rsidP="0069450F">
            <w:pPr>
              <w:spacing w:before="0"/>
              <w:rPr>
                <w:rFonts w:cs="Arial"/>
                <w:lang w:val="sr-Cyrl-CS"/>
              </w:rPr>
            </w:pPr>
            <w:r w:rsidRPr="0069450F">
              <w:rPr>
                <w:rFonts w:cs="Arial"/>
                <w:lang w:val="sr-Cyrl-CS"/>
              </w:rPr>
              <w:t xml:space="preserve">-Набавка, израда и монтажа новог изолационог плашта од </w:t>
            </w:r>
            <w:r w:rsidRPr="0069450F">
              <w:rPr>
                <w:rFonts w:cs="Arial"/>
                <w:lang w:val="sr-Latn-CS"/>
              </w:rPr>
              <w:t>Al</w:t>
            </w:r>
            <w:r w:rsidRPr="0069450F">
              <w:rPr>
                <w:rFonts w:cs="Arial"/>
                <w:lang w:val="sr-Cyrl-CS"/>
              </w:rPr>
              <w:t xml:space="preserve"> или </w:t>
            </w:r>
            <w:r w:rsidRPr="0069450F">
              <w:rPr>
                <w:rFonts w:cs="Arial"/>
                <w:lang w:val="sr-Latn-CS"/>
              </w:rPr>
              <w:t>Zn</w:t>
            </w:r>
            <w:r w:rsidRPr="0069450F">
              <w:rPr>
                <w:rFonts w:cs="Arial"/>
                <w:lang w:val="sr-Cyrl-CS"/>
              </w:rPr>
              <w:t xml:space="preserve"> лима</w:t>
            </w:r>
          </w:p>
          <w:p w:rsidR="0069450F" w:rsidRPr="0069450F" w:rsidRDefault="0069450F" w:rsidP="0069450F">
            <w:pPr>
              <w:spacing w:before="0"/>
              <w:rPr>
                <w:rFonts w:cs="Arial"/>
                <w:lang w:val="sr-Cyrl-CS"/>
              </w:rPr>
            </w:pPr>
            <w:r w:rsidRPr="0069450F">
              <w:rPr>
                <w:rFonts w:cs="Arial"/>
                <w:lang w:val="sr-Cyrl-CS"/>
              </w:rPr>
              <w:t>-Монтажа старе употребљиве из</w:t>
            </w:r>
            <w:r w:rsidRPr="0069450F">
              <w:rPr>
                <w:rFonts w:cs="Arial"/>
              </w:rPr>
              <w:t>o</w:t>
            </w:r>
            <w:r w:rsidRPr="0069450F">
              <w:rPr>
                <w:rFonts w:cs="Arial"/>
                <w:lang w:val="sr-Cyrl-CS"/>
              </w:rPr>
              <w:t>лације и ревитализованих лимених фазонских комада на конусима, вентилима, прирубницама и осталим компликованим местима.</w:t>
            </w:r>
          </w:p>
          <w:p w:rsidR="0069450F" w:rsidRPr="0069450F" w:rsidRDefault="0069450F" w:rsidP="0069450F">
            <w:pPr>
              <w:spacing w:before="0"/>
              <w:rPr>
                <w:rFonts w:cs="Arial"/>
                <w:lang w:val="sr-Cyrl-CS"/>
              </w:rPr>
            </w:pPr>
            <w:r w:rsidRPr="0069450F">
              <w:rPr>
                <w:rFonts w:cs="Arial"/>
                <w:lang w:val="sr-Cyrl-CS"/>
              </w:rPr>
              <w:t>-Набавка и монтажа нове изолације  и лимених фазонских комада на конусима, вентилима, прирубницама и осталим компликованим местима.</w:t>
            </w:r>
          </w:p>
          <w:p w:rsidR="0069450F" w:rsidRPr="0069450F" w:rsidRDefault="0069450F" w:rsidP="0069450F">
            <w:pPr>
              <w:spacing w:before="0"/>
              <w:rPr>
                <w:rFonts w:cs="Arial"/>
                <w:lang w:val="sr-Cyrl-CS"/>
              </w:rPr>
            </w:pPr>
            <w:r w:rsidRPr="0069450F">
              <w:rPr>
                <w:rFonts w:cs="Arial"/>
                <w:lang w:val="sr-Cyrl-CS"/>
              </w:rPr>
              <w:t>-Монтажа старе упортебљиве изолације, ревитализованог лименог плашта (</w:t>
            </w:r>
            <w:r w:rsidRPr="0069450F">
              <w:rPr>
                <w:rFonts w:cs="Arial"/>
                <w:lang w:val="sr-Latn-CS"/>
              </w:rPr>
              <w:t>Al</w:t>
            </w:r>
            <w:r w:rsidRPr="0069450F">
              <w:rPr>
                <w:rFonts w:cs="Arial"/>
                <w:lang w:val="sr-Cyrl-CS"/>
              </w:rPr>
              <w:t xml:space="preserve"> или </w:t>
            </w:r>
            <w:r w:rsidRPr="0069450F">
              <w:rPr>
                <w:rFonts w:cs="Arial"/>
                <w:lang w:val="sr-Latn-CS"/>
              </w:rPr>
              <w:t>Zn</w:t>
            </w:r>
            <w:r w:rsidRPr="0069450F">
              <w:rPr>
                <w:rFonts w:cs="Arial"/>
                <w:lang w:val="sr-Cyrl-CS"/>
              </w:rPr>
              <w:t xml:space="preserve"> лим, трапезни или раван) и ревитализоване носеће подконструкције са елементима за причвршћивање на зидовима котла, канала, горионика, паровода</w:t>
            </w:r>
          </w:p>
          <w:p w:rsidR="0069450F" w:rsidRPr="0069450F" w:rsidRDefault="0069450F" w:rsidP="0069450F">
            <w:pPr>
              <w:spacing w:before="0"/>
              <w:rPr>
                <w:rFonts w:cs="Arial"/>
                <w:lang w:val="sr-Cyrl-CS"/>
              </w:rPr>
            </w:pPr>
            <w:r w:rsidRPr="0069450F">
              <w:rPr>
                <w:rFonts w:cs="Arial"/>
                <w:lang w:val="sr-Cyrl-CS"/>
              </w:rPr>
              <w:t>-Набавка, израда и монтажа нове из</w:t>
            </w:r>
            <w:r w:rsidRPr="0069450F">
              <w:rPr>
                <w:rFonts w:cs="Arial"/>
              </w:rPr>
              <w:t>o</w:t>
            </w:r>
            <w:r w:rsidRPr="0069450F">
              <w:rPr>
                <w:rFonts w:cs="Arial"/>
                <w:lang w:val="sr-Cyrl-CS"/>
              </w:rPr>
              <w:t>лације, лименог плашта (</w:t>
            </w:r>
            <w:r w:rsidRPr="0069450F">
              <w:rPr>
                <w:rFonts w:cs="Arial"/>
                <w:lang w:val="sr-Latn-CS"/>
              </w:rPr>
              <w:t>Al</w:t>
            </w:r>
            <w:r w:rsidRPr="0069450F">
              <w:rPr>
                <w:rFonts w:cs="Arial"/>
                <w:lang w:val="sr-Cyrl-CS"/>
              </w:rPr>
              <w:t xml:space="preserve"> или </w:t>
            </w:r>
            <w:r w:rsidRPr="0069450F">
              <w:rPr>
                <w:rFonts w:cs="Arial"/>
                <w:lang w:val="sr-Latn-CS"/>
              </w:rPr>
              <w:t>Zn</w:t>
            </w:r>
            <w:r w:rsidRPr="0069450F">
              <w:rPr>
                <w:rFonts w:cs="Arial"/>
                <w:lang w:val="sr-Cyrl-RS"/>
              </w:rPr>
              <w:t xml:space="preserve"> лим</w:t>
            </w:r>
            <w:r w:rsidRPr="0069450F">
              <w:rPr>
                <w:rFonts w:cs="Arial"/>
                <w:lang w:val="sr-Cyrl-CS"/>
              </w:rPr>
              <w:t>, трапезни или раван) и носеће подконаструкције са елементима за причвршћивање на зидовима котла, канала, горионика, паровода.</w:t>
            </w:r>
          </w:p>
          <w:p w:rsidR="0069450F" w:rsidRDefault="0069450F" w:rsidP="0069450F">
            <w:pPr>
              <w:spacing w:before="0"/>
              <w:rPr>
                <w:rFonts w:cs="Arial"/>
                <w:lang w:val="sr-Cyrl-CS"/>
              </w:rPr>
            </w:pPr>
            <w:r w:rsidRPr="0069450F">
              <w:rPr>
                <w:rFonts w:cs="Arial"/>
                <w:lang w:val="sr-Cyrl-CS"/>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p>
          <w:p w:rsidR="00463B5B" w:rsidRPr="0069450F" w:rsidRDefault="00463B5B" w:rsidP="00463B5B">
            <w:pPr>
              <w:spacing w:before="0"/>
              <w:rPr>
                <w:rFonts w:cs="Arial"/>
                <w:lang w:val="sr-Cyrl-CS"/>
              </w:rPr>
            </w:pPr>
            <w:r w:rsidRPr="0069450F">
              <w:rPr>
                <w:rFonts w:cs="Arial"/>
                <w:lang w:val="sr-Cyrl-CS"/>
              </w:rPr>
              <w:t>-Минерална вуна мора имати минималну  густину 100кг/м³,  коефицијент провођења топлоте λ</w:t>
            </w:r>
            <w:r w:rsidRPr="0069450F">
              <w:rPr>
                <w:rFonts w:cs="Arial"/>
                <w:vertAlign w:val="subscript"/>
                <w:lang w:val="sr-Latn-CS"/>
              </w:rPr>
              <w:t>max</w:t>
            </w:r>
            <w:r w:rsidRPr="0069450F">
              <w:rPr>
                <w:rFonts w:cs="Arial"/>
                <w:lang w:val="sr-Cyrl-CS"/>
              </w:rPr>
              <w:t xml:space="preserve"> =0,130 W</w:t>
            </w:r>
            <w:r w:rsidRPr="0069450F">
              <w:rPr>
                <w:rFonts w:cs="Arial"/>
              </w:rPr>
              <w:t xml:space="preserve"> </w:t>
            </w:r>
            <w:r w:rsidRPr="0069450F">
              <w:rPr>
                <w:rFonts w:cs="Arial"/>
                <w:lang w:val="sr-Cyrl-CS"/>
              </w:rPr>
              <w:t>∕</w:t>
            </w:r>
            <w:r w:rsidRPr="0069450F">
              <w:rPr>
                <w:rFonts w:cs="Arial"/>
              </w:rPr>
              <w:t xml:space="preserve"> </w:t>
            </w:r>
            <w:r w:rsidRPr="0069450F">
              <w:rPr>
                <w:rFonts w:cs="Arial"/>
                <w:lang w:val="sr-Cyrl-CS"/>
              </w:rPr>
              <w:t>м²К за т=500-600°C</w:t>
            </w:r>
            <w:r w:rsidRPr="0069450F">
              <w:rPr>
                <w:rFonts w:cs="Arial"/>
                <w:lang w:val="ru-RU"/>
              </w:rPr>
              <w:t>,</w:t>
            </w:r>
            <w:r w:rsidRPr="0069450F">
              <w:rPr>
                <w:rFonts w:cs="Arial"/>
                <w:lang w:val="sr-Cyrl-CS"/>
              </w:rPr>
              <w:t xml:space="preserve"> у меркури плетиву,и уграђиваће се на цевоводе и равне површине чије су температуре 500-600°C. Минерална вуна мора имати атест квалитета материјала.</w:t>
            </w:r>
          </w:p>
          <w:p w:rsidR="00463B5B" w:rsidRPr="0069450F" w:rsidRDefault="00463B5B" w:rsidP="00463B5B">
            <w:pPr>
              <w:spacing w:before="0"/>
              <w:rPr>
                <w:rFonts w:cs="Arial"/>
                <w:lang w:val="sr-Cyrl-CS"/>
              </w:rPr>
            </w:pPr>
            <w:r w:rsidRPr="0069450F">
              <w:rPr>
                <w:rFonts w:cs="Arial"/>
                <w:lang w:val="sr-Cyrl-CS"/>
              </w:rPr>
              <w:t>- Минерална вуна у гранулама са стакленим влакнима, квалитет „ВУНИЗОЛ РГС“ насипне гистине 140кг/м³ односно у збијеном стању 220кг/</w:t>
            </w:r>
            <w:r w:rsidRPr="0069450F">
              <w:rPr>
                <w:rFonts w:cs="Arial"/>
                <w:lang w:val="sr-Latn-CS"/>
              </w:rPr>
              <w:t xml:space="preserve"> </w:t>
            </w:r>
            <w:r w:rsidRPr="0069450F">
              <w:rPr>
                <w:rFonts w:cs="Arial"/>
                <w:lang w:val="sr-Cyrl-CS"/>
              </w:rPr>
              <w:t xml:space="preserve">м³, термо малтер дебљине 10мм у квалитету „ИЗОСИЛ С“, подконструкција од бетонског гвожђа 6мм, поцинкована рабиц мрежа </w:t>
            </w:r>
            <w:r w:rsidRPr="0069450F">
              <w:rPr>
                <w:rFonts w:cs="Arial"/>
                <w:lang w:val="sr-Latn-CS"/>
              </w:rPr>
              <w:t>10x10x0,8</w:t>
            </w:r>
            <w:r w:rsidRPr="0069450F">
              <w:rPr>
                <w:rFonts w:cs="Arial"/>
                <w:lang w:val="sr-Cyrl-CS"/>
              </w:rPr>
              <w:t>мм, поц.жица 1мм, заштита за прирубнице алум.фолијом 0,1мм.</w:t>
            </w:r>
          </w:p>
          <w:p w:rsidR="00463B5B" w:rsidRDefault="00463B5B" w:rsidP="0069450F">
            <w:pPr>
              <w:spacing w:before="0"/>
              <w:rPr>
                <w:rFonts w:cs="Arial"/>
                <w:lang w:val="sr-Cyrl-CS"/>
              </w:rPr>
            </w:pPr>
          </w:p>
          <w:p w:rsidR="00463B5B" w:rsidRPr="0069450F" w:rsidRDefault="00463B5B" w:rsidP="0069450F">
            <w:pPr>
              <w:spacing w:before="0"/>
              <w:rPr>
                <w:rFonts w:cs="Arial"/>
                <w:lang w:val="sr-Cyrl-CS"/>
              </w:rPr>
            </w:pPr>
          </w:p>
          <w:p w:rsidR="0069450F" w:rsidRPr="0069450F" w:rsidRDefault="0069450F" w:rsidP="0069450F">
            <w:pPr>
              <w:spacing w:before="0"/>
              <w:rPr>
                <w:rFonts w:cs="Arial"/>
                <w:lang w:val="sr-Cyrl-RS"/>
              </w:rPr>
            </w:pPr>
            <w:r w:rsidRPr="0069450F">
              <w:rPr>
                <w:rFonts w:cs="Arial"/>
                <w:b/>
                <w:lang w:val="sr-Latn-CS"/>
              </w:rPr>
              <w:lastRenderedPageBreak/>
              <w:t>Лимарски радови</w:t>
            </w:r>
            <w:r w:rsidRPr="0069450F">
              <w:rPr>
                <w:rFonts w:cs="Arial"/>
                <w:lang w:val="sr-Cyrl-RS"/>
              </w:rPr>
              <w:t>:</w:t>
            </w:r>
          </w:p>
          <w:p w:rsidR="0069450F" w:rsidRPr="0069450F" w:rsidRDefault="0069450F" w:rsidP="0069450F">
            <w:pPr>
              <w:spacing w:before="0"/>
              <w:rPr>
                <w:rFonts w:cs="Arial"/>
                <w:lang w:val="sr-Cyrl-CS"/>
              </w:rPr>
            </w:pPr>
            <w:r w:rsidRPr="0069450F">
              <w:rPr>
                <w:rFonts w:cs="Arial"/>
                <w:lang w:val="sr-Cyrl-CS"/>
              </w:rPr>
              <w:t xml:space="preserve">-Демонтажа старих, њихова ревитализација и монтажа правоугаоних канала од </w:t>
            </w:r>
            <w:r w:rsidRPr="0069450F">
              <w:rPr>
                <w:rFonts w:cs="Arial"/>
                <w:lang w:val="sr-Latn-CS"/>
              </w:rPr>
              <w:t>Al</w:t>
            </w:r>
            <w:r w:rsidRPr="0069450F">
              <w:rPr>
                <w:rFonts w:cs="Arial"/>
                <w:lang w:val="sr-Cyrl-CS"/>
              </w:rPr>
              <w:t xml:space="preserve">, </w:t>
            </w:r>
            <w:r w:rsidRPr="0069450F">
              <w:rPr>
                <w:rFonts w:cs="Arial"/>
                <w:lang w:val="sr-Latn-CS"/>
              </w:rPr>
              <w:t>Zn</w:t>
            </w:r>
            <w:r w:rsidRPr="0069450F">
              <w:rPr>
                <w:rFonts w:cs="Arial"/>
                <w:lang w:val="sr-Cyrl-CS"/>
              </w:rPr>
              <w:t xml:space="preserve"> лима са фазонским комадима.</w:t>
            </w:r>
          </w:p>
          <w:p w:rsidR="0069450F" w:rsidRPr="0069450F" w:rsidRDefault="0069450F" w:rsidP="0069450F">
            <w:pPr>
              <w:spacing w:before="0"/>
              <w:rPr>
                <w:rFonts w:cs="Arial"/>
                <w:lang w:val="sr-Cyrl-RS"/>
              </w:rPr>
            </w:pPr>
            <w:r w:rsidRPr="0069450F">
              <w:rPr>
                <w:rFonts w:cs="Arial"/>
                <w:lang w:val="sr-Cyrl-CS"/>
              </w:rPr>
              <w:t>-</w:t>
            </w:r>
            <w:r w:rsidRPr="0069450F">
              <w:rPr>
                <w:rFonts w:cs="Arial"/>
                <w:lang w:val="sr-Latn-CS"/>
              </w:rPr>
              <w:t>Демонтажа старих (неупотребљивих или неадекватних), израда и монтажа нових правоугаоних канала од Al , Zn лима са фазонским комадима.</w:t>
            </w:r>
          </w:p>
          <w:p w:rsidR="0069450F" w:rsidRPr="0069450F" w:rsidRDefault="0069450F" w:rsidP="0069450F">
            <w:pPr>
              <w:spacing w:before="0"/>
              <w:rPr>
                <w:rFonts w:cs="Arial"/>
                <w:lang w:val="sr-Cyrl-CS"/>
              </w:rPr>
            </w:pPr>
            <w:r w:rsidRPr="0069450F">
              <w:rPr>
                <w:rFonts w:cs="Arial"/>
                <w:lang w:val="sr-Cyrl-RS"/>
              </w:rPr>
              <w:t>-</w:t>
            </w:r>
            <w:r w:rsidRPr="0069450F">
              <w:rPr>
                <w:rFonts w:cs="Arial"/>
                <w:lang w:val="sr-Cyrl-CS"/>
              </w:rPr>
              <w:t>Демонтажа старих, ревитализација и монтажа венаца, окапница, опшивки, увала, хоризонталних и вертикалних олука и тд.</w:t>
            </w:r>
          </w:p>
          <w:p w:rsidR="0069450F" w:rsidRPr="0069450F" w:rsidRDefault="0069450F" w:rsidP="0069450F">
            <w:pPr>
              <w:spacing w:before="0"/>
              <w:rPr>
                <w:rFonts w:cs="Arial"/>
                <w:lang w:val="sr-Cyrl-CS"/>
              </w:rPr>
            </w:pPr>
            <w:r w:rsidRPr="0069450F">
              <w:rPr>
                <w:rFonts w:cs="Arial"/>
                <w:lang w:val="sr-Cyrl-CS"/>
              </w:rPr>
              <w:t>-Демонтажа старих (неупотребљивих), израда и монтажа нових венаца, окапница, опшивки, увала, хоризонталних и вертикалних олука и тд.</w:t>
            </w:r>
          </w:p>
          <w:p w:rsidR="0069450F" w:rsidRPr="0069450F" w:rsidRDefault="0069450F" w:rsidP="0069450F">
            <w:pPr>
              <w:spacing w:before="0"/>
              <w:rPr>
                <w:rFonts w:cs="Arial"/>
                <w:lang w:val="sr-Cyrl-CS"/>
              </w:rPr>
            </w:pPr>
            <w:r w:rsidRPr="0069450F">
              <w:rPr>
                <w:rFonts w:cs="Arial"/>
                <w:lang w:val="sr-Cyrl-CS"/>
              </w:rPr>
              <w:t xml:space="preserve">-Демонтажа старог, ревитализација и монтажа </w:t>
            </w:r>
            <w:r w:rsidRPr="0069450F">
              <w:rPr>
                <w:rFonts w:cs="Arial"/>
                <w:lang w:val="sr-Latn-CS"/>
              </w:rPr>
              <w:t>Al</w:t>
            </w:r>
            <w:r w:rsidRPr="0069450F">
              <w:rPr>
                <w:rFonts w:cs="Arial"/>
                <w:lang w:val="sr-Cyrl-CS"/>
              </w:rPr>
              <w:t xml:space="preserve">, </w:t>
            </w:r>
            <w:r w:rsidRPr="0069450F">
              <w:rPr>
                <w:rFonts w:cs="Arial"/>
                <w:lang w:val="sr-Latn-CS"/>
              </w:rPr>
              <w:t>Zn</w:t>
            </w:r>
            <w:r w:rsidRPr="0069450F">
              <w:rPr>
                <w:rFonts w:cs="Arial"/>
                <w:lang w:val="sr-Cyrl-CS"/>
              </w:rPr>
              <w:t xml:space="preserve"> или </w:t>
            </w:r>
            <w:r w:rsidRPr="0069450F">
              <w:rPr>
                <w:rFonts w:cs="Arial"/>
                <w:lang w:val="sr-Latn-CS"/>
              </w:rPr>
              <w:t>Fe</w:t>
            </w:r>
            <w:r w:rsidRPr="0069450F">
              <w:rPr>
                <w:rFonts w:cs="Arial"/>
                <w:lang w:val="sr-Cyrl-CS"/>
              </w:rPr>
              <w:t xml:space="preserve"> (трапезног или равног) лима са кровова и фасада.</w:t>
            </w:r>
          </w:p>
          <w:p w:rsidR="0069450F" w:rsidRPr="0069450F" w:rsidRDefault="0069450F" w:rsidP="0069450F">
            <w:pPr>
              <w:spacing w:before="0"/>
              <w:rPr>
                <w:rFonts w:cs="Arial"/>
                <w:lang w:val="sr-Cyrl-CS"/>
              </w:rPr>
            </w:pPr>
            <w:r w:rsidRPr="0069450F">
              <w:rPr>
                <w:rFonts w:cs="Arial"/>
                <w:lang w:val="sr-Cyrl-CS"/>
              </w:rPr>
              <w:t xml:space="preserve">-Демонтажа старог (неупотребљивог) и монтажа новог </w:t>
            </w:r>
            <w:r w:rsidRPr="0069450F">
              <w:rPr>
                <w:rFonts w:cs="Arial"/>
                <w:lang w:val="sr-Latn-CS"/>
              </w:rPr>
              <w:t>Al</w:t>
            </w:r>
            <w:r w:rsidRPr="0069450F">
              <w:rPr>
                <w:rFonts w:cs="Arial"/>
                <w:lang w:val="sr-Cyrl-CS"/>
              </w:rPr>
              <w:t xml:space="preserve">, </w:t>
            </w:r>
            <w:r w:rsidRPr="0069450F">
              <w:rPr>
                <w:rFonts w:cs="Arial"/>
                <w:lang w:val="sr-Latn-CS"/>
              </w:rPr>
              <w:t>Zn</w:t>
            </w:r>
            <w:r w:rsidRPr="0069450F">
              <w:rPr>
                <w:rFonts w:cs="Arial"/>
                <w:lang w:val="sr-Cyrl-CS"/>
              </w:rPr>
              <w:t xml:space="preserve"> или </w:t>
            </w:r>
            <w:r w:rsidRPr="0069450F">
              <w:rPr>
                <w:rFonts w:cs="Arial"/>
                <w:lang w:val="sr-Latn-CS"/>
              </w:rPr>
              <w:t>Fe</w:t>
            </w:r>
            <w:r w:rsidRPr="0069450F">
              <w:rPr>
                <w:rFonts w:cs="Arial"/>
                <w:lang w:val="sr-Cyrl-CS"/>
              </w:rPr>
              <w:t xml:space="preserve"> (трапезног или равног) лима са кровова и фасада.</w:t>
            </w:r>
          </w:p>
          <w:p w:rsidR="0069450F" w:rsidRPr="0069450F" w:rsidRDefault="0069450F" w:rsidP="0069450F">
            <w:pPr>
              <w:spacing w:before="0"/>
              <w:rPr>
                <w:rFonts w:cs="Arial"/>
                <w:lang w:val="sr-Cyrl-RS"/>
              </w:rPr>
            </w:pPr>
            <w:r w:rsidRPr="0069450F">
              <w:rPr>
                <w:rFonts w:cs="Arial"/>
                <w:lang w:val="sr-Cyrl-CS"/>
              </w:rPr>
              <w:t>-</w:t>
            </w:r>
            <w:r w:rsidRPr="0069450F">
              <w:rPr>
                <w:rFonts w:cs="Arial"/>
                <w:lang w:val="sr-Latn-CS"/>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69450F" w:rsidRPr="0069450F" w:rsidRDefault="0069450F" w:rsidP="0069450F">
            <w:pPr>
              <w:spacing w:before="0"/>
              <w:rPr>
                <w:rFonts w:cs="Arial"/>
                <w:lang w:val="sr-Cyrl-CS"/>
              </w:rPr>
            </w:pPr>
            <w:r w:rsidRPr="0069450F">
              <w:rPr>
                <w:rFonts w:cs="Arial"/>
                <w:lang w:val="sr-Cyrl-RS"/>
              </w:rPr>
              <w:t>-</w:t>
            </w:r>
            <w:r w:rsidRPr="0069450F">
              <w:rPr>
                <w:rFonts w:cs="Arial"/>
                <w:lang w:val="sr-Cyrl-CS"/>
              </w:rPr>
              <w:t xml:space="preserve">Поправка постојећих или израда и монтажа нових разних жалузина (покретне и фиксне) од </w:t>
            </w:r>
            <w:r w:rsidRPr="0069450F">
              <w:rPr>
                <w:rFonts w:cs="Arial"/>
                <w:lang w:val="sr-Latn-CS"/>
              </w:rPr>
              <w:t>Zn</w:t>
            </w:r>
            <w:r w:rsidRPr="0069450F">
              <w:rPr>
                <w:rFonts w:cs="Arial"/>
                <w:lang w:val="sr-Cyrl-CS"/>
              </w:rPr>
              <w:t xml:space="preserve"> и </w:t>
            </w:r>
            <w:r w:rsidRPr="0069450F">
              <w:rPr>
                <w:rFonts w:cs="Arial"/>
                <w:lang w:val="sr-Latn-CS"/>
              </w:rPr>
              <w:t>Fe</w:t>
            </w:r>
            <w:r w:rsidRPr="0069450F">
              <w:rPr>
                <w:rFonts w:cs="Arial"/>
                <w:lang w:val="sr-Cyrl-CS"/>
              </w:rPr>
              <w:t xml:space="preserve"> лима.</w:t>
            </w:r>
          </w:p>
          <w:p w:rsidR="0069450F" w:rsidRPr="0069450F" w:rsidRDefault="0069450F" w:rsidP="0069450F">
            <w:pPr>
              <w:spacing w:before="0"/>
              <w:rPr>
                <w:rFonts w:cs="Arial"/>
                <w:lang w:val="sr-Cyrl-RS"/>
              </w:rPr>
            </w:pPr>
            <w:r w:rsidRPr="0069450F">
              <w:rPr>
                <w:rFonts w:cs="Arial"/>
                <w:b/>
                <w:lang w:val="sr-Latn-CS"/>
              </w:rPr>
              <w:t>Скеларск</w:t>
            </w:r>
            <w:r w:rsidRPr="0069450F">
              <w:rPr>
                <w:rFonts w:cs="Arial"/>
                <w:b/>
                <w:lang w:val="sr-Cyrl-RS"/>
              </w:rPr>
              <w:t>и</w:t>
            </w:r>
            <w:r w:rsidRPr="0069450F">
              <w:rPr>
                <w:rFonts w:cs="Arial"/>
                <w:b/>
                <w:lang w:val="sr-Latn-CS"/>
              </w:rPr>
              <w:t xml:space="preserve"> </w:t>
            </w:r>
            <w:r w:rsidRPr="0069450F">
              <w:rPr>
                <w:rFonts w:cs="Arial"/>
                <w:b/>
                <w:lang w:val="sr-Cyrl-RS"/>
              </w:rPr>
              <w:t>радови</w:t>
            </w:r>
            <w:r w:rsidRPr="0069450F">
              <w:rPr>
                <w:rFonts w:cs="Arial"/>
                <w:lang w:val="sr-Cyrl-RS"/>
              </w:rPr>
              <w:t>:</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и демонтажа цевасте просторне</w:t>
            </w:r>
            <w:r w:rsidRPr="0069450F">
              <w:rPr>
                <w:rFonts w:cs="Arial"/>
                <w:lang w:val="sr-Cyrl-RS"/>
              </w:rPr>
              <w:t xml:space="preserve"> </w:t>
            </w:r>
            <w:r w:rsidRPr="0069450F">
              <w:rPr>
                <w:rFonts w:cs="Arial"/>
                <w:lang w:val="sr-Latn-CS"/>
              </w:rPr>
              <w:t xml:space="preserve"> скеле у котла</w:t>
            </w:r>
            <w:r w:rsidRPr="0069450F">
              <w:rPr>
                <w:rFonts w:cs="Arial"/>
                <w:lang w:val="sr-Cyrl-RS"/>
              </w:rPr>
              <w:t>р</w:t>
            </w:r>
            <w:r w:rsidRPr="0069450F">
              <w:rPr>
                <w:rFonts w:cs="Arial"/>
                <w:lang w:val="sr-Latn-CS"/>
              </w:rPr>
              <w:t>ниц</w:t>
            </w:r>
            <w:r w:rsidRPr="0069450F">
              <w:rPr>
                <w:rFonts w:cs="Arial"/>
                <w:lang w:val="sr-Cyrl-RS"/>
              </w:rPr>
              <w:t>и</w:t>
            </w:r>
            <w:r w:rsidRPr="0069450F">
              <w:rPr>
                <w:rFonts w:cs="Arial"/>
                <w:lang w:val="sr-Latn-CS"/>
              </w:rPr>
              <w:t>,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и демонтажа цевасте просторн</w:t>
            </w:r>
            <w:r w:rsidRPr="0069450F">
              <w:rPr>
                <w:rFonts w:cs="Arial"/>
                <w:lang w:val="sr-Cyrl-RS"/>
              </w:rPr>
              <w:t>е</w:t>
            </w:r>
            <w:r w:rsidRPr="0069450F">
              <w:rPr>
                <w:rFonts w:cs="Arial"/>
                <w:lang w:val="sr-Latn-CS"/>
              </w:rPr>
              <w:t xml:space="preserve"> скеле у тешко приступачним затвореним просторима (</w:t>
            </w:r>
            <w:r w:rsidRPr="0069450F">
              <w:rPr>
                <w:rFonts w:cs="Arial"/>
                <w:lang w:val="sr-Cyrl-RS"/>
              </w:rPr>
              <w:t xml:space="preserve">котлови, </w:t>
            </w:r>
            <w:r w:rsidRPr="0069450F">
              <w:rPr>
                <w:rFonts w:cs="Arial"/>
                <w:lang w:val="sr-Latn-CS"/>
              </w:rPr>
              <w:t>базе</w:t>
            </w:r>
            <w:r w:rsidRPr="0069450F">
              <w:rPr>
                <w:rFonts w:cs="Arial"/>
                <w:lang w:val="sr-Cyrl-RS"/>
              </w:rPr>
              <w:t>ни</w:t>
            </w:r>
            <w:r w:rsidRPr="0069450F">
              <w:rPr>
                <w:rFonts w:cs="Arial"/>
                <w:lang w:val="sr-Latn-CS"/>
              </w:rPr>
              <w:t>,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и демонтажа пок</w:t>
            </w:r>
            <w:r w:rsidRPr="0069450F">
              <w:rPr>
                <w:rFonts w:cs="Arial"/>
                <w:lang w:val="sr-Cyrl-CS"/>
              </w:rPr>
              <w:t>р</w:t>
            </w:r>
            <w:r w:rsidRPr="0069450F">
              <w:rPr>
                <w:rFonts w:cs="Arial"/>
                <w:lang w:val="sr-Latn-CS"/>
              </w:rPr>
              <w:t>етне скеле висине до 8m са радном платформом до 10m</w:t>
            </w:r>
            <w:r w:rsidRPr="0069450F">
              <w:rPr>
                <w:rFonts w:cs="Arial"/>
                <w:vertAlign w:val="superscript"/>
                <w:lang w:val="sr-Latn-CS"/>
              </w:rPr>
              <w:t>2</w:t>
            </w:r>
            <w:r w:rsidRPr="0069450F">
              <w:rPr>
                <w:rFonts w:cs="Arial"/>
                <w:lang w:val="sr-Latn-CS"/>
              </w:rPr>
              <w:t xml:space="preserve"> по свим прописима техничке заштите.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и демонтажа радних и заштитних платформи у котлу за ремонтне радове мањег обима по свим прописима техничке заштите.</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69450F" w:rsidRPr="0069450F" w:rsidRDefault="0069450F" w:rsidP="0069450F">
            <w:pPr>
              <w:spacing w:before="0"/>
              <w:rPr>
                <w:rFonts w:cs="Arial"/>
                <w:lang w:val="sr-Cyrl-RS"/>
              </w:rPr>
            </w:pPr>
            <w:r w:rsidRPr="0069450F">
              <w:rPr>
                <w:rFonts w:cs="Arial"/>
                <w:lang w:val="sr-Latn-CS"/>
              </w:rPr>
              <w:t>канала, фасадни зидови итд.) по свим прописима техничке заштите</w:t>
            </w:r>
            <w:r w:rsidRPr="0069450F">
              <w:rPr>
                <w:rFonts w:cs="Arial"/>
                <w:lang w:val="sr-Cyrl-RS"/>
              </w:rPr>
              <w:t>.</w:t>
            </w:r>
          </w:p>
          <w:p w:rsidR="0069450F" w:rsidRPr="0069450F" w:rsidRDefault="0069450F" w:rsidP="0069450F">
            <w:pPr>
              <w:spacing w:before="0"/>
              <w:rPr>
                <w:rFonts w:cs="Arial"/>
                <w:lang w:val="sr-Cyrl-RS"/>
              </w:rPr>
            </w:pPr>
            <w:r w:rsidRPr="0069450F">
              <w:rPr>
                <w:rFonts w:cs="Arial"/>
                <w:lang w:val="sr-Cyrl-RS"/>
              </w:rPr>
              <w:t>-</w:t>
            </w:r>
            <w:r w:rsidRPr="0069450F">
              <w:rPr>
                <w:rFonts w:cs="Arial"/>
                <w:lang w:val="sr-Latn-CS"/>
              </w:rPr>
              <w:t>Монтажа и демонтажа висећих окачених скела од металних цеви (у котлу, испод канала димног гаса итд.) са радном платформом до 10 m</w:t>
            </w:r>
            <w:r w:rsidRPr="0069450F">
              <w:rPr>
                <w:rFonts w:cs="Arial"/>
                <w:vertAlign w:val="superscript"/>
                <w:lang w:val="sr-Latn-CS"/>
              </w:rPr>
              <w:t>2</w:t>
            </w:r>
            <w:r w:rsidRPr="0069450F">
              <w:rPr>
                <w:rFonts w:cs="Arial"/>
                <w:lang w:val="sr-Latn-CS"/>
              </w:rPr>
              <w:t xml:space="preserve"> по свим прописима техничке заштите.</w:t>
            </w:r>
          </w:p>
          <w:p w:rsidR="0069450F" w:rsidRPr="0069450F" w:rsidRDefault="0069450F" w:rsidP="0069450F">
            <w:pPr>
              <w:spacing w:before="0"/>
              <w:rPr>
                <w:rFonts w:cs="Arial"/>
                <w:lang w:val="sr-Cyrl-CS"/>
              </w:rPr>
            </w:pPr>
          </w:p>
          <w:p w:rsidR="0069450F" w:rsidRPr="0069450F" w:rsidRDefault="0069450F" w:rsidP="0069450F">
            <w:pPr>
              <w:spacing w:before="0"/>
              <w:rPr>
                <w:rFonts w:cs="Arial"/>
                <w:lang w:val="sr-Cyrl-CS"/>
              </w:rPr>
            </w:pPr>
            <w:r w:rsidRPr="0069450F">
              <w:rPr>
                <w:rFonts w:cs="Arial"/>
                <w:lang w:val="sr-Cyrl-CS"/>
              </w:rPr>
              <w:t>- Обрачун скеле врши се по обрасцу:</w:t>
            </w:r>
          </w:p>
          <w:p w:rsidR="0069450F" w:rsidRPr="0069450F" w:rsidRDefault="0069450F" w:rsidP="0069450F">
            <w:pPr>
              <w:spacing w:before="0"/>
              <w:rPr>
                <w:rFonts w:cs="Arial"/>
                <w:lang w:val="sr-Cyrl-CS"/>
              </w:rPr>
            </w:pPr>
            <w:r w:rsidRPr="0069450F">
              <w:rPr>
                <w:rFonts w:cs="Arial"/>
                <w:lang w:val="sr-Latn-CS"/>
              </w:rPr>
              <w:t>a x b x h/2</w:t>
            </w:r>
            <w:r w:rsidRPr="0069450F">
              <w:rPr>
                <w:rFonts w:cs="Arial"/>
                <w:lang w:val="sr-Cyrl-CS"/>
              </w:rPr>
              <w:t xml:space="preserve">   -  све скеле осим фасадних,</w:t>
            </w:r>
          </w:p>
          <w:p w:rsidR="0069450F" w:rsidRPr="0069450F" w:rsidRDefault="0069450F" w:rsidP="0069450F">
            <w:pPr>
              <w:spacing w:before="0"/>
              <w:rPr>
                <w:rFonts w:cs="Arial"/>
                <w:lang w:val="sr-Cyrl-CS"/>
              </w:rPr>
            </w:pPr>
            <w:r w:rsidRPr="0069450F">
              <w:rPr>
                <w:rFonts w:cs="Arial"/>
                <w:lang w:val="sr-Latn-CS"/>
              </w:rPr>
              <w:t xml:space="preserve">a x h </w:t>
            </w:r>
            <w:r w:rsidRPr="0069450F">
              <w:rPr>
                <w:rFonts w:cs="Arial"/>
                <w:lang w:val="sr-Cyrl-CS"/>
              </w:rPr>
              <w:tab/>
              <w:t xml:space="preserve">         -  фасадне скеле;</w:t>
            </w:r>
          </w:p>
          <w:p w:rsidR="0069450F" w:rsidRPr="0069450F" w:rsidRDefault="0069450F" w:rsidP="0069450F">
            <w:pPr>
              <w:spacing w:before="0"/>
              <w:rPr>
                <w:rFonts w:cs="Arial"/>
                <w:lang w:val="sr-Cyrl-RS"/>
              </w:rPr>
            </w:pPr>
          </w:p>
          <w:p w:rsidR="0069450F" w:rsidRPr="0069450F" w:rsidRDefault="0069450F" w:rsidP="0069450F">
            <w:pPr>
              <w:spacing w:before="0"/>
              <w:rPr>
                <w:rFonts w:cs="Arial"/>
                <w:lang w:val="sr-Cyrl-RS"/>
              </w:rPr>
            </w:pPr>
            <w:r w:rsidRPr="0069450F">
              <w:rPr>
                <w:rFonts w:cs="Arial"/>
                <w:lang w:val="sr-Cyrl-RS"/>
              </w:rPr>
              <w:t xml:space="preserve">ПОСЕБНИ </w:t>
            </w:r>
            <w:r w:rsidRPr="0069450F">
              <w:rPr>
                <w:rFonts w:cs="Arial"/>
              </w:rPr>
              <w:t xml:space="preserve">ТЕХНИЧКИ </w:t>
            </w:r>
            <w:r w:rsidRPr="0069450F">
              <w:rPr>
                <w:rFonts w:cs="Arial"/>
                <w:lang w:val="sr-Cyrl-RS"/>
              </w:rPr>
              <w:t>ЗАХТЕВИ:</w:t>
            </w:r>
          </w:p>
          <w:p w:rsidR="0069450F" w:rsidRPr="0069450F" w:rsidRDefault="0069450F" w:rsidP="0069450F">
            <w:pPr>
              <w:spacing w:before="0"/>
              <w:rPr>
                <w:rFonts w:cs="Arial"/>
                <w:lang w:val="sr-Cyrl-RS"/>
              </w:rPr>
            </w:pPr>
            <w:r w:rsidRPr="0069450F">
              <w:rPr>
                <w:rFonts w:cs="Arial"/>
                <w:lang w:val="sr-Cyrl-RS"/>
              </w:rPr>
              <w:t>(за услуге тражене ценовником набавке)</w:t>
            </w:r>
          </w:p>
          <w:p w:rsidR="0069450F" w:rsidRPr="0069450F" w:rsidRDefault="0069450F" w:rsidP="0069450F">
            <w:pPr>
              <w:spacing w:before="0"/>
              <w:rPr>
                <w:rFonts w:cs="Arial"/>
                <w:lang w:val="sr-Cyrl-CS"/>
              </w:rPr>
            </w:pPr>
            <w:r w:rsidRPr="0069450F">
              <w:rPr>
                <w:rFonts w:cs="Arial"/>
                <w:lang w:val="sr-Latn-CS"/>
              </w:rPr>
              <w:t xml:space="preserve">-Радови </w:t>
            </w:r>
            <w:r w:rsidRPr="0069450F">
              <w:rPr>
                <w:rFonts w:cs="Arial"/>
                <w:lang w:val="sr-Cyrl-RS"/>
              </w:rPr>
              <w:t xml:space="preserve"> на демонтажи топлотне изолације наведени у тачкама 1 до 15 у </w:t>
            </w:r>
            <w:r w:rsidRPr="0069450F">
              <w:rPr>
                <w:rFonts w:cs="Arial"/>
                <w:lang w:val="sr-Latn-RS"/>
              </w:rPr>
              <w:t>ценовнику</w:t>
            </w:r>
            <w:r w:rsidRPr="0069450F">
              <w:rPr>
                <w:rFonts w:cs="Arial"/>
                <w:lang w:val="sr-Latn-CS"/>
              </w:rPr>
              <w:t xml:space="preserve"> подразумевају</w:t>
            </w:r>
            <w:r w:rsidRPr="0069450F">
              <w:rPr>
                <w:rFonts w:cs="Arial"/>
                <w:lang w:val="sr-Cyrl-RS"/>
              </w:rPr>
              <w:t>: демонтажу лименог плашта, менералне вуне и подконструкције на захтев наручиоца. Уклањање минералне вуне и остатака вуне, сортирање по употрбљивости и одлагање лимене облоге и подконструкције, м</w:t>
            </w:r>
            <w:r w:rsidRPr="0069450F">
              <w:rPr>
                <w:rFonts w:cs="Arial"/>
                <w:lang w:val="sr-Cyrl-CS"/>
              </w:rPr>
              <w:t>ашинско усисавање прашине и ситних остатака мин. вуне након демонтаже старе топлотне изолације.</w:t>
            </w:r>
          </w:p>
          <w:p w:rsidR="0069450F" w:rsidRPr="0069450F" w:rsidRDefault="0069450F" w:rsidP="0069450F">
            <w:pPr>
              <w:spacing w:before="0"/>
              <w:rPr>
                <w:rFonts w:cs="Arial"/>
                <w:lang w:val="sr-Cyrl-RS"/>
              </w:rPr>
            </w:pPr>
            <w:r w:rsidRPr="0069450F">
              <w:rPr>
                <w:rFonts w:cs="Arial"/>
                <w:lang w:val="sr-Cyrl-RS"/>
              </w:rPr>
              <w:t xml:space="preserve">-Радови на монтажи топлотне изолације наведени у тачкама 16 до 19, 21 до 25 и 30 у ценовнику </w:t>
            </w:r>
            <w:r w:rsidRPr="0069450F">
              <w:rPr>
                <w:rFonts w:cs="Arial"/>
                <w:lang w:val="sr-Latn-CS"/>
              </w:rPr>
              <w:t xml:space="preserve"> подразумевају</w:t>
            </w:r>
            <w:r w:rsidRPr="0069450F">
              <w:rPr>
                <w:rFonts w:cs="Arial"/>
                <w:lang w:val="sr-Cyrl-RS"/>
              </w:rPr>
              <w:t>: монтажу и поправку старе подконструкције или монтажу нове из тачке 31; испоруку и монтажу нове минералне вуне; монтажу и поправку старог (употребљивог) лименог плашта или монтажу новог из тачке 32.</w:t>
            </w:r>
          </w:p>
          <w:p w:rsidR="0069450F" w:rsidRPr="0069450F" w:rsidRDefault="0069450F" w:rsidP="00463B5B">
            <w:pPr>
              <w:spacing w:before="0"/>
              <w:rPr>
                <w:rFonts w:cs="Arial"/>
                <w:b/>
                <w:sz w:val="24"/>
                <w:szCs w:val="24"/>
              </w:rPr>
            </w:pPr>
            <w:r w:rsidRPr="0069450F">
              <w:rPr>
                <w:rFonts w:cs="Arial"/>
                <w:lang w:val="sr-Cyrl-RS"/>
              </w:rPr>
              <w:t xml:space="preserve">-Радови из тачке 31 и 32 у ценовнику  подразумевају испоруку материјала и израду новог лименог плашта и нове подконструкције  </w:t>
            </w:r>
            <w:r w:rsidRPr="0069450F">
              <w:rPr>
                <w:rFonts w:cs="Arial"/>
                <w:lang w:val="sr-Cyrl-CS"/>
              </w:rPr>
              <w:t>по техничким нормама за ову врсту  послова поштујући захтеве техничког надзора наручиоца</w:t>
            </w:r>
          </w:p>
        </w:tc>
      </w:tr>
    </w:tbl>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lang w:val="sr-Cyrl-RS"/>
        </w:rPr>
      </w:pPr>
    </w:p>
    <w:p w:rsidR="004A03A5" w:rsidRPr="004A03A5" w:rsidRDefault="004A03A5" w:rsidP="00E13FFC">
      <w:pPr>
        <w:spacing w:before="0"/>
        <w:rPr>
          <w:rFonts w:cs="Arial"/>
          <w:b/>
          <w:lang w:val="sr-Cyrl-RS"/>
        </w:rPr>
      </w:pPr>
    </w:p>
    <w:p w:rsidR="004A03A5" w:rsidRPr="005222F7" w:rsidRDefault="00EF3C47" w:rsidP="004A03A5">
      <w:pPr>
        <w:spacing w:before="0"/>
        <w:jc w:val="center"/>
        <w:rPr>
          <w:rFonts w:cs="Arial"/>
          <w:b/>
          <w:sz w:val="28"/>
          <w:szCs w:val="28"/>
          <w:lang w:val="sr-Cyrl-RS" w:eastAsia="hr-HR"/>
        </w:rPr>
      </w:pPr>
      <w:r w:rsidRPr="005222F7">
        <w:rPr>
          <w:rFonts w:cs="Arial"/>
          <w:b/>
          <w:sz w:val="28"/>
          <w:szCs w:val="28"/>
          <w:lang w:val="sr-Cyrl-RS" w:eastAsia="hr-HR"/>
        </w:rPr>
        <w:t xml:space="preserve">Спецификација - </w:t>
      </w:r>
      <w:r w:rsidR="004841F9" w:rsidRPr="005222F7">
        <w:rPr>
          <w:rFonts w:cs="Arial"/>
          <w:b/>
          <w:sz w:val="28"/>
          <w:szCs w:val="28"/>
          <w:lang w:eastAsia="hr-HR"/>
        </w:rPr>
        <w:t>Ценовник набавке</w:t>
      </w:r>
    </w:p>
    <w:p w:rsidR="004A03A5" w:rsidRPr="005222F7" w:rsidRDefault="004A03A5" w:rsidP="004A03A5">
      <w:pPr>
        <w:spacing w:before="0"/>
        <w:jc w:val="center"/>
        <w:rPr>
          <w:rFonts w:cs="Arial"/>
          <w:b/>
          <w:sz w:val="28"/>
          <w:szCs w:val="28"/>
          <w:lang w:val="sr-Cyrl-RS" w:eastAsia="hr-HR"/>
        </w:rPr>
      </w:pPr>
    </w:p>
    <w:p w:rsidR="005222F7" w:rsidRPr="00463B5B" w:rsidRDefault="0069450F" w:rsidP="00463B5B">
      <w:pPr>
        <w:pStyle w:val="ListParagraph"/>
        <w:widowControl w:val="0"/>
        <w:ind w:left="0"/>
        <w:jc w:val="left"/>
        <w:rPr>
          <w:rFonts w:ascii="Arial" w:hAnsi="Arial" w:cs="Arial"/>
          <w:color w:val="000000" w:themeColor="text1"/>
          <w:lang w:val="sr-Cyrl-RS"/>
        </w:rPr>
      </w:pPr>
      <w:r w:rsidRPr="0069450F">
        <w:rPr>
          <w:rFonts w:ascii="Arial" w:hAnsi="Arial" w:cs="Arial"/>
          <w:b/>
          <w:lang w:val="sr-Cyrl-RS"/>
        </w:rPr>
        <w:t>Партија 1 – Термоизолатерске, лимарске и скеларске услуге-текуће одржавање</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5"/>
        <w:gridCol w:w="3402"/>
        <w:gridCol w:w="851"/>
        <w:gridCol w:w="771"/>
        <w:gridCol w:w="1080"/>
        <w:gridCol w:w="1080"/>
        <w:gridCol w:w="1416"/>
        <w:gridCol w:w="1350"/>
      </w:tblGrid>
      <w:tr w:rsidR="0069450F" w:rsidRPr="0069450F" w:rsidTr="0069450F">
        <w:trPr>
          <w:jc w:val="center"/>
        </w:trPr>
        <w:tc>
          <w:tcPr>
            <w:tcW w:w="875"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Р. бр.</w:t>
            </w:r>
          </w:p>
        </w:tc>
        <w:tc>
          <w:tcPr>
            <w:tcW w:w="3402"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Предмет набавке добара</w:t>
            </w:r>
            <w:r w:rsidRPr="0069450F">
              <w:rPr>
                <w:rFonts w:cs="Arial"/>
                <w:sz w:val="20"/>
                <w:szCs w:val="20"/>
                <w:lang w:eastAsia="hr-HR"/>
              </w:rPr>
              <w:t>/</w:t>
            </w:r>
            <w:r w:rsidRPr="0069450F">
              <w:rPr>
                <w:rFonts w:cs="Arial"/>
                <w:sz w:val="20"/>
                <w:szCs w:val="20"/>
                <w:lang w:val="sr-Cyrl-CS" w:eastAsia="hr-HR"/>
              </w:rPr>
              <w:t>услуге</w:t>
            </w:r>
            <w:r w:rsidRPr="0069450F">
              <w:rPr>
                <w:rFonts w:cs="Arial"/>
                <w:sz w:val="20"/>
                <w:szCs w:val="20"/>
                <w:lang w:eastAsia="hr-HR"/>
              </w:rPr>
              <w:t>/радова</w:t>
            </w:r>
          </w:p>
        </w:tc>
        <w:tc>
          <w:tcPr>
            <w:tcW w:w="851"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Јед.</w:t>
            </w:r>
          </w:p>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мере</w:t>
            </w:r>
          </w:p>
        </w:tc>
        <w:tc>
          <w:tcPr>
            <w:tcW w:w="771"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Кол.</w:t>
            </w:r>
          </w:p>
        </w:tc>
        <w:tc>
          <w:tcPr>
            <w:tcW w:w="1080" w:type="dxa"/>
            <w:shd w:val="clear" w:color="auto" w:fill="E0E0E0"/>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Цена/Ј.М.</w:t>
            </w:r>
            <w:r w:rsidRPr="0069450F">
              <w:rPr>
                <w:rFonts w:cs="Arial"/>
                <w:sz w:val="20"/>
                <w:szCs w:val="20"/>
                <w:lang w:eastAsia="hr-HR"/>
              </w:rPr>
              <w:t>(без ПДВ-а)</w:t>
            </w:r>
          </w:p>
        </w:tc>
        <w:tc>
          <w:tcPr>
            <w:tcW w:w="1080"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Цена/Ј.М.</w:t>
            </w:r>
            <w:r w:rsidRPr="0069450F">
              <w:rPr>
                <w:rFonts w:cs="Arial"/>
                <w:sz w:val="20"/>
                <w:szCs w:val="20"/>
                <w:lang w:eastAsia="hr-HR"/>
              </w:rPr>
              <w:t>(са ПДВ-а)</w:t>
            </w:r>
          </w:p>
        </w:tc>
        <w:tc>
          <w:tcPr>
            <w:tcW w:w="1416" w:type="dxa"/>
            <w:shd w:val="clear" w:color="auto" w:fill="E0E0E0"/>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Износ</w:t>
            </w:r>
          </w:p>
          <w:p w:rsidR="0069450F" w:rsidRPr="0069450F" w:rsidRDefault="0069450F" w:rsidP="0069450F">
            <w:pPr>
              <w:spacing w:before="0"/>
              <w:jc w:val="center"/>
              <w:rPr>
                <w:rFonts w:cs="Arial"/>
                <w:sz w:val="20"/>
                <w:szCs w:val="20"/>
                <w:lang w:val="sr-Cyrl-CS" w:eastAsia="hr-HR"/>
              </w:rPr>
            </w:pPr>
            <w:r w:rsidRPr="0069450F">
              <w:rPr>
                <w:rFonts w:cs="Arial"/>
                <w:sz w:val="20"/>
                <w:szCs w:val="20"/>
                <w:lang w:eastAsia="hr-HR"/>
              </w:rPr>
              <w:t>(без ПДВ-а)</w:t>
            </w:r>
          </w:p>
        </w:tc>
        <w:tc>
          <w:tcPr>
            <w:tcW w:w="1350"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Износ</w:t>
            </w:r>
          </w:p>
          <w:p w:rsidR="0069450F" w:rsidRPr="0069450F" w:rsidRDefault="0069450F" w:rsidP="0069450F">
            <w:pPr>
              <w:spacing w:before="0"/>
              <w:jc w:val="center"/>
              <w:rPr>
                <w:rFonts w:cs="Arial"/>
                <w:sz w:val="20"/>
                <w:szCs w:val="20"/>
                <w:lang w:eastAsia="hr-HR"/>
              </w:rPr>
            </w:pPr>
            <w:r w:rsidRPr="0069450F">
              <w:rPr>
                <w:rFonts w:cs="Arial"/>
                <w:sz w:val="20"/>
                <w:szCs w:val="20"/>
                <w:lang w:eastAsia="hr-HR"/>
              </w:rPr>
              <w:t>(саПДВ-а)</w:t>
            </w: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RS"/>
              </w:rPr>
            </w:pPr>
            <w:r w:rsidRPr="0069450F">
              <w:rPr>
                <w:rFonts w:eastAsia="Calibri" w:cs="Arial"/>
                <w:lang w:val="sr-Latn-RS"/>
              </w:rPr>
              <w:t>I</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ТЕРМОИЗОЛАТЕРСКЕ УСЛУГЕ</w:t>
            </w:r>
          </w:p>
        </w:tc>
        <w:tc>
          <w:tcPr>
            <w:tcW w:w="851" w:type="dxa"/>
            <w:shd w:val="clear" w:color="auto" w:fill="auto"/>
          </w:tcPr>
          <w:p w:rsidR="0069450F" w:rsidRPr="0069450F" w:rsidRDefault="0069450F" w:rsidP="0069450F">
            <w:pPr>
              <w:spacing w:before="0" w:line="276" w:lineRule="auto"/>
              <w:ind w:right="-1149"/>
              <w:rPr>
                <w:rFonts w:eastAsia="Calibri" w:cs="Arial"/>
                <w:lang w:val="sr-Cyrl-CS"/>
              </w:rPr>
            </w:pPr>
          </w:p>
        </w:tc>
        <w:tc>
          <w:tcPr>
            <w:tcW w:w="771" w:type="dxa"/>
            <w:shd w:val="clear" w:color="auto" w:fill="auto"/>
            <w:vAlign w:val="center"/>
          </w:tcPr>
          <w:p w:rsidR="0069450F" w:rsidRPr="0069450F" w:rsidRDefault="0069450F" w:rsidP="0069450F">
            <w:pPr>
              <w:spacing w:before="0" w:line="276" w:lineRule="auto"/>
              <w:jc w:val="center"/>
              <w:rPr>
                <w:rFonts w:eastAsia="Calibri" w:cs="Arial"/>
                <w:b/>
                <w:lang w:val="sr-Latn-CS"/>
              </w:rPr>
            </w:pPr>
          </w:p>
          <w:p w:rsidR="0069450F" w:rsidRPr="0069450F" w:rsidRDefault="0069450F" w:rsidP="0069450F">
            <w:pPr>
              <w:spacing w:before="0" w:line="276" w:lineRule="auto"/>
              <w:jc w:val="center"/>
              <w:rPr>
                <w:rFonts w:eastAsia="Calibri" w:cs="Arial"/>
                <w:b/>
                <w:lang w:val="sr-Latn-CS"/>
              </w:rPr>
            </w:pPr>
          </w:p>
        </w:tc>
        <w:tc>
          <w:tcPr>
            <w:tcW w:w="1080" w:type="dxa"/>
            <w:vAlign w:val="center"/>
          </w:tcPr>
          <w:p w:rsidR="0069450F" w:rsidRPr="0069450F" w:rsidRDefault="0069450F" w:rsidP="0069450F">
            <w:pPr>
              <w:spacing w:before="0" w:line="276" w:lineRule="auto"/>
              <w:ind w:right="-1149"/>
              <w:jc w:val="center"/>
              <w:rPr>
                <w:rFonts w:eastAsia="Calibri" w:cs="Arial"/>
                <w:b/>
                <w:lang w:val="sr-Latn-CS"/>
              </w:rPr>
            </w:pPr>
          </w:p>
        </w:tc>
        <w:tc>
          <w:tcPr>
            <w:tcW w:w="1080" w:type="dxa"/>
            <w:shd w:val="clear" w:color="auto" w:fill="auto"/>
            <w:vAlign w:val="center"/>
          </w:tcPr>
          <w:p w:rsidR="0069450F" w:rsidRPr="0069450F" w:rsidRDefault="0069450F" w:rsidP="0069450F">
            <w:pPr>
              <w:spacing w:before="0" w:line="276" w:lineRule="auto"/>
              <w:ind w:right="-1149"/>
              <w:jc w:val="center"/>
              <w:rPr>
                <w:rFonts w:eastAsia="Calibri" w:cs="Arial"/>
                <w:b/>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45"/>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1.1</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Демонтажа лименог плашта, минералне вуне и подконструкције са котла, дебљина 160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200</w:t>
            </w:r>
          </w:p>
        </w:tc>
        <w:tc>
          <w:tcPr>
            <w:tcW w:w="1080" w:type="dxa"/>
            <w:vAlign w:val="center"/>
          </w:tcPr>
          <w:p w:rsidR="0069450F" w:rsidRPr="0069450F" w:rsidRDefault="0069450F" w:rsidP="0069450F">
            <w:pPr>
              <w:spacing w:before="0" w:line="276" w:lineRule="auto"/>
              <w:ind w:right="-1149"/>
              <w:jc w:val="center"/>
              <w:rPr>
                <w:rFonts w:eastAsia="Calibri" w:cs="Arial"/>
                <w:b/>
                <w:lang w:val="sr-Latn-CS"/>
              </w:rPr>
            </w:pPr>
          </w:p>
        </w:tc>
        <w:tc>
          <w:tcPr>
            <w:tcW w:w="1080" w:type="dxa"/>
            <w:shd w:val="clear" w:color="auto" w:fill="auto"/>
            <w:vAlign w:val="center"/>
          </w:tcPr>
          <w:p w:rsidR="0069450F" w:rsidRPr="0069450F" w:rsidRDefault="0069450F" w:rsidP="0069450F">
            <w:pPr>
              <w:spacing w:before="0" w:line="276" w:lineRule="auto"/>
              <w:ind w:right="-1149"/>
              <w:jc w:val="center"/>
              <w:rPr>
                <w:rFonts w:eastAsia="Calibri" w:cs="Arial"/>
                <w:b/>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1.2</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Демонтажа лименог плашта, минералне вуне и подконструкције са котла, дебљина 240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375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1.3</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Демонтажа лименог плашта, минералне вуне и подконструкције са </w:t>
            </w:r>
            <w:r w:rsidRPr="0069450F">
              <w:rPr>
                <w:rFonts w:eastAsia="Calibri" w:cs="Arial"/>
                <w:lang w:val="sr-Cyrl-RS"/>
              </w:rPr>
              <w:t>канала аер</w:t>
            </w:r>
            <w:r w:rsidRPr="0069450F">
              <w:rPr>
                <w:rFonts w:eastAsia="Calibri" w:cs="Arial"/>
              </w:rPr>
              <w:t>o</w:t>
            </w:r>
            <w:r w:rsidRPr="0069450F">
              <w:rPr>
                <w:rFonts w:eastAsia="Calibri" w:cs="Arial"/>
                <w:lang w:val="sr-Cyrl-RS"/>
              </w:rPr>
              <w:t>смеше и горионика</w:t>
            </w:r>
            <w:r w:rsidRPr="0069450F">
              <w:rPr>
                <w:rFonts w:eastAsia="Calibri" w:cs="Arial"/>
                <w:lang w:val="sr-Cyrl-CS"/>
              </w:rPr>
              <w:t xml:space="preserve">, дебљина </w:t>
            </w:r>
            <w:r w:rsidRPr="0069450F">
              <w:rPr>
                <w:rFonts w:eastAsia="Calibri" w:cs="Arial"/>
                <w:lang w:val="sr-Cyrl-RS"/>
              </w:rPr>
              <w:t>160</w:t>
            </w:r>
            <w:r w:rsidRPr="0069450F">
              <w:rPr>
                <w:rFonts w:eastAsia="Calibri" w:cs="Arial"/>
                <w:lang w:val="sr-Cyrl-CS"/>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475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highlight w:val="yellow"/>
              </w:rPr>
            </w:pPr>
            <w:r w:rsidRPr="0069450F">
              <w:rPr>
                <w:rFonts w:eastAsia="Calibri" w:cs="Arial"/>
                <w:lang w:val="sr-Cyrl-RS"/>
              </w:rPr>
              <w:t>1.</w:t>
            </w:r>
            <w:r w:rsidRPr="0069450F">
              <w:rPr>
                <w:rFonts w:eastAsia="Calibri" w:cs="Arial"/>
              </w:rPr>
              <w:t>4</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Демонтажа лименог плашта, минералне вуне и подконструкције са </w:t>
            </w:r>
            <w:r w:rsidRPr="0069450F">
              <w:rPr>
                <w:rFonts w:eastAsia="Calibri" w:cs="Arial"/>
                <w:lang w:val="sr-Latn-CS"/>
              </w:rPr>
              <w:t>цевовода</w:t>
            </w:r>
            <w:r w:rsidRPr="0069450F">
              <w:rPr>
                <w:rFonts w:eastAsia="Calibri" w:cs="Arial"/>
                <w:lang w:val="sr-Cyrl-CS"/>
              </w:rPr>
              <w:t>, дебљина 1</w:t>
            </w:r>
            <w:r w:rsidRPr="0069450F">
              <w:rPr>
                <w:rFonts w:eastAsia="Calibri" w:cs="Arial"/>
              </w:rPr>
              <w:t>0</w:t>
            </w:r>
            <w:r w:rsidRPr="0069450F">
              <w:rPr>
                <w:rFonts w:eastAsia="Calibri" w:cs="Arial"/>
                <w:lang w:val="sr-Cyrl-CS"/>
              </w:rPr>
              <w:t>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160</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lang w:val="sr-Cyrl-CS"/>
              </w:rPr>
              <w:t>1.</w:t>
            </w:r>
            <w:r w:rsidRPr="0069450F">
              <w:rPr>
                <w:rFonts w:eastAsia="Calibri" w:cs="Arial"/>
              </w:rPr>
              <w:t>5</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Демонтажа лименог плашта, минералне вуне и подконструкције са </w:t>
            </w:r>
            <w:r w:rsidRPr="0069450F">
              <w:rPr>
                <w:rFonts w:eastAsia="Calibri" w:cs="Arial"/>
                <w:lang w:val="sr-Latn-CS"/>
              </w:rPr>
              <w:t>цевовода</w:t>
            </w:r>
            <w:r w:rsidRPr="0069450F">
              <w:rPr>
                <w:rFonts w:eastAsia="Calibri" w:cs="Arial"/>
                <w:lang w:val="sr-Cyrl-CS"/>
              </w:rPr>
              <w:t>, дебљина 160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525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1.6</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Демонтажа лименог плашта, минералне вуне и подконструкције са </w:t>
            </w:r>
            <w:r w:rsidRPr="0069450F">
              <w:rPr>
                <w:rFonts w:eastAsia="Calibri" w:cs="Arial"/>
                <w:lang w:val="sr-Latn-CS"/>
              </w:rPr>
              <w:t>цевовода</w:t>
            </w:r>
            <w:r w:rsidRPr="0069450F">
              <w:rPr>
                <w:rFonts w:eastAsia="Calibri" w:cs="Arial"/>
                <w:lang w:val="sr-Cyrl-CS"/>
              </w:rPr>
              <w:t>, дебљина 240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315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2.1</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Монтажа  термоизолације (лименог плашта, нове минералне вуне, подконструкције) на котлу, </w:t>
            </w:r>
          </w:p>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дебљина  160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200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lang w:val="sr-Cyrl-CS"/>
              </w:rPr>
              <w:t>2</w:t>
            </w:r>
            <w:r w:rsidRPr="0069450F">
              <w:rPr>
                <w:rFonts w:eastAsia="Calibri" w:cs="Arial"/>
              </w:rPr>
              <w:t>.2</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Монтажа  термоизолације (лименог плашта, нове минералне вуне, подконструкције) на котлу, </w:t>
            </w:r>
          </w:p>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дебљина  240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375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lang w:val="sr-Cyrl-RS"/>
              </w:rPr>
              <w:lastRenderedPageBreak/>
              <w:t>2</w:t>
            </w:r>
            <w:r w:rsidRPr="0069450F">
              <w:rPr>
                <w:rFonts w:eastAsia="Calibri" w:cs="Arial"/>
              </w:rPr>
              <w:t>.3</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Монтажа  термоизолације (лименог плашта, нове минералне вуне, подконструкције) на </w:t>
            </w:r>
            <w:r w:rsidRPr="0069450F">
              <w:rPr>
                <w:rFonts w:eastAsia="Calibri" w:cs="Arial"/>
                <w:lang w:val="sr-Cyrl-RS"/>
              </w:rPr>
              <w:t>канале аер</w:t>
            </w:r>
            <w:r w:rsidRPr="0069450F">
              <w:rPr>
                <w:rFonts w:eastAsia="Calibri" w:cs="Arial"/>
              </w:rPr>
              <w:t>o</w:t>
            </w:r>
            <w:r w:rsidRPr="0069450F">
              <w:rPr>
                <w:rFonts w:eastAsia="Calibri" w:cs="Arial"/>
                <w:lang w:val="sr-Cyrl-RS"/>
              </w:rPr>
              <w:t>смеше и горионик</w:t>
            </w:r>
            <w:r w:rsidRPr="0069450F">
              <w:rPr>
                <w:rFonts w:eastAsia="Calibri" w:cs="Arial"/>
                <w:lang w:val="sr-Cyrl-CS"/>
              </w:rPr>
              <w:t xml:space="preserve">е, </w:t>
            </w:r>
          </w:p>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дебљина </w:t>
            </w:r>
            <w:r w:rsidRPr="0069450F">
              <w:rPr>
                <w:rFonts w:eastAsia="Calibri" w:cs="Arial"/>
                <w:lang w:val="sr-Cyrl-RS"/>
              </w:rPr>
              <w:t>160</w:t>
            </w:r>
            <w:r w:rsidRPr="0069450F">
              <w:rPr>
                <w:rFonts w:eastAsia="Calibri" w:cs="Arial"/>
                <w:lang w:val="sr-Cyrl-CS"/>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600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lang w:val="sr-Cyrl-RS"/>
              </w:rPr>
              <w:t>2.</w:t>
            </w:r>
            <w:r w:rsidRPr="0069450F">
              <w:rPr>
                <w:rFonts w:eastAsia="Calibri" w:cs="Arial"/>
              </w:rPr>
              <w:t>4</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Монтажа  термоизолације (лименог плашта, нове минералне вуне, подконструкције)  на </w:t>
            </w:r>
            <w:r w:rsidRPr="0069450F">
              <w:rPr>
                <w:rFonts w:eastAsia="Calibri" w:cs="Arial"/>
                <w:lang w:val="sr-Latn-CS"/>
              </w:rPr>
              <w:t>цевовод</w:t>
            </w:r>
            <w:r w:rsidRPr="0069450F">
              <w:rPr>
                <w:rFonts w:eastAsia="Calibri" w:cs="Arial"/>
                <w:lang w:val="sr-Cyrl-RS"/>
              </w:rPr>
              <w:t>е</w:t>
            </w:r>
            <w:r w:rsidRPr="0069450F">
              <w:rPr>
                <w:rFonts w:eastAsia="Calibri" w:cs="Arial"/>
                <w:lang w:val="sr-Cyrl-CS"/>
              </w:rPr>
              <w:t>, дебљина 1</w:t>
            </w:r>
            <w:r w:rsidRPr="0069450F">
              <w:rPr>
                <w:rFonts w:eastAsia="Calibri" w:cs="Arial"/>
              </w:rPr>
              <w:t>0</w:t>
            </w:r>
            <w:r w:rsidRPr="0069450F">
              <w:rPr>
                <w:rFonts w:eastAsia="Calibri" w:cs="Arial"/>
                <w:lang w:val="sr-Cyrl-CS"/>
              </w:rPr>
              <w:t>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200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RS"/>
              </w:rPr>
            </w:pPr>
            <w:r w:rsidRPr="0069450F">
              <w:rPr>
                <w:rFonts w:eastAsia="Calibri" w:cs="Arial"/>
                <w:lang w:val="sr-Cyrl-RS"/>
              </w:rPr>
              <w:t>2.5</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Монтажа  термоизолације (лименог плашта, нове минералне вуне, подконструкције)  на </w:t>
            </w:r>
            <w:r w:rsidRPr="0069450F">
              <w:rPr>
                <w:rFonts w:eastAsia="Calibri" w:cs="Arial"/>
                <w:lang w:val="sr-Latn-CS"/>
              </w:rPr>
              <w:t>цевовод</w:t>
            </w:r>
            <w:r w:rsidRPr="0069450F">
              <w:rPr>
                <w:rFonts w:eastAsia="Calibri" w:cs="Arial"/>
                <w:lang w:val="sr-Cyrl-RS"/>
              </w:rPr>
              <w:t>е</w:t>
            </w:r>
            <w:r w:rsidRPr="0069450F">
              <w:rPr>
                <w:rFonts w:eastAsia="Calibri" w:cs="Arial"/>
                <w:lang w:val="sr-Cyrl-CS"/>
              </w:rPr>
              <w:t>, дебљина 1</w:t>
            </w:r>
            <w:r w:rsidRPr="0069450F">
              <w:rPr>
                <w:rFonts w:eastAsia="Calibri" w:cs="Arial"/>
                <w:lang w:val="sr-Cyrl-RS"/>
              </w:rPr>
              <w:t>6</w:t>
            </w:r>
            <w:r w:rsidRPr="0069450F">
              <w:rPr>
                <w:rFonts w:eastAsia="Calibri" w:cs="Arial"/>
                <w:lang w:val="sr-Cyrl-CS"/>
              </w:rPr>
              <w:t>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525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RS"/>
              </w:rPr>
            </w:pPr>
            <w:r w:rsidRPr="0069450F">
              <w:rPr>
                <w:rFonts w:eastAsia="Calibri" w:cs="Arial"/>
                <w:lang w:val="sr-Cyrl-RS"/>
              </w:rPr>
              <w:t>2.6</w:t>
            </w:r>
          </w:p>
        </w:tc>
        <w:tc>
          <w:tcPr>
            <w:tcW w:w="3402" w:type="dxa"/>
            <w:shd w:val="clear" w:color="auto" w:fill="auto"/>
          </w:tcPr>
          <w:p w:rsidR="0069450F" w:rsidRPr="0069450F" w:rsidRDefault="0069450F" w:rsidP="0069450F">
            <w:pPr>
              <w:spacing w:before="0" w:line="276" w:lineRule="auto"/>
              <w:jc w:val="left"/>
              <w:rPr>
                <w:rFonts w:eastAsia="Calibri" w:cs="Arial"/>
                <w:lang w:val="sr-Latn-CS"/>
              </w:rPr>
            </w:pPr>
            <w:r w:rsidRPr="0069450F">
              <w:rPr>
                <w:rFonts w:eastAsia="Calibri" w:cs="Arial"/>
                <w:lang w:val="sr-Cyrl-CS"/>
              </w:rPr>
              <w:t xml:space="preserve">Монтажа  термоизолације (лименог плашта, нове минералне вуне, подконструкције)  на </w:t>
            </w:r>
            <w:r w:rsidRPr="0069450F">
              <w:rPr>
                <w:rFonts w:eastAsia="Calibri" w:cs="Arial"/>
                <w:lang w:val="sr-Latn-CS"/>
              </w:rPr>
              <w:t>цевовод</w:t>
            </w:r>
            <w:r w:rsidRPr="0069450F">
              <w:rPr>
                <w:rFonts w:eastAsia="Calibri" w:cs="Arial"/>
                <w:lang w:val="sr-Cyrl-RS"/>
              </w:rPr>
              <w:t>е</w:t>
            </w:r>
            <w:r w:rsidRPr="0069450F">
              <w:rPr>
                <w:rFonts w:eastAsia="Calibri" w:cs="Arial"/>
                <w:lang w:val="sr-Cyrl-CS"/>
              </w:rPr>
              <w:t>, дебљина 240</w:t>
            </w:r>
            <w:r w:rsidRPr="0069450F">
              <w:rPr>
                <w:rFonts w:eastAsia="Calibri" w:cs="Arial"/>
                <w:lang w:val="ru-RU"/>
              </w:rPr>
              <w:t xml:space="preserve"> </w:t>
            </w:r>
            <w:r w:rsidRPr="0069450F">
              <w:rPr>
                <w:rFonts w:eastAsia="Calibri" w:cs="Arial"/>
                <w:lang w:val="sr-Latn-CS"/>
              </w:rPr>
              <w:t>mm</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315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RS"/>
              </w:rPr>
            </w:pPr>
            <w:r w:rsidRPr="0069450F">
              <w:rPr>
                <w:rFonts w:eastAsia="Calibri" w:cs="Arial"/>
              </w:rPr>
              <w:t>3.1</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Израда лименог плашта за равну термоизолацију котла, канала, горионика...и  за термоизолацију цевовода разних пречника</w:t>
            </w:r>
          </w:p>
        </w:tc>
        <w:tc>
          <w:tcPr>
            <w:tcW w:w="851" w:type="dxa"/>
            <w:shd w:val="clear" w:color="auto" w:fill="auto"/>
            <w:vAlign w:val="center"/>
          </w:tcPr>
          <w:p w:rsidR="0069450F" w:rsidRPr="0069450F" w:rsidRDefault="0069450F" w:rsidP="0069450F">
            <w:pPr>
              <w:spacing w:before="0" w:line="276" w:lineRule="auto"/>
              <w:jc w:val="center"/>
              <w:rPr>
                <w:rFonts w:eastAsia="Calibri" w:cs="Arial"/>
                <w:lang w:val="sr-Latn-CS"/>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RS"/>
              </w:rPr>
            </w:pPr>
            <w:r w:rsidRPr="0069450F">
              <w:rPr>
                <w:rFonts w:eastAsia="Calibri" w:cs="Arial"/>
                <w:lang w:val="sr-Cyrl-RS"/>
              </w:rPr>
              <w:t>3.2</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851" w:type="dxa"/>
            <w:shd w:val="clear" w:color="auto" w:fill="auto"/>
            <w:vAlign w:val="center"/>
          </w:tcPr>
          <w:p w:rsidR="0069450F" w:rsidRPr="0069450F" w:rsidRDefault="0069450F" w:rsidP="0069450F">
            <w:pPr>
              <w:spacing w:before="0" w:line="276" w:lineRule="auto"/>
              <w:jc w:val="center"/>
              <w:rPr>
                <w:rFonts w:eastAsia="Calibri" w:cs="Arial"/>
                <w:lang w:val="sr-Latn-CS"/>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475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4.1</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Демонтажа топлотне изолације са турбине (подконструкција, „РГС“)</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45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4.2</w:t>
            </w:r>
          </w:p>
        </w:tc>
        <w:tc>
          <w:tcPr>
            <w:tcW w:w="3402" w:type="dxa"/>
            <w:shd w:val="clear" w:color="auto" w:fill="auto"/>
          </w:tcPr>
          <w:p w:rsidR="0069450F" w:rsidRPr="0069450F" w:rsidRDefault="0069450F" w:rsidP="0069450F">
            <w:pPr>
              <w:spacing w:before="0" w:line="276" w:lineRule="auto"/>
              <w:jc w:val="left"/>
              <w:rPr>
                <w:rFonts w:eastAsia="Calibri" w:cs="Arial"/>
              </w:rPr>
            </w:pPr>
            <w:r w:rsidRPr="0069450F">
              <w:rPr>
                <w:rFonts w:eastAsia="Calibri" w:cs="Arial"/>
                <w:lang w:val="sr-Cyrl-CS"/>
              </w:rPr>
              <w:t>Израда и монтажа топлотне изолације на турбинама просечне дебљине 240</w:t>
            </w:r>
            <w:r w:rsidRPr="0069450F">
              <w:rPr>
                <w:rFonts w:eastAsia="Calibri" w:cs="Arial"/>
                <w:lang w:val="sr-Latn-CS"/>
              </w:rPr>
              <w:t>мм</w:t>
            </w:r>
            <w:r w:rsidRPr="0069450F">
              <w:rPr>
                <w:rFonts w:eastAsia="Calibri" w:cs="Arial"/>
                <w:lang w:val="sr-Cyrl-CS"/>
              </w:rPr>
              <w:t>, (подконструкција, „РГС“ са завршним малтерисањем)</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45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after="200" w:line="276" w:lineRule="auto"/>
              <w:jc w:val="left"/>
              <w:rPr>
                <w:rFonts w:eastAsia="Calibri" w:cs="Arial"/>
                <w:lang w:val="sr-Latn-CS"/>
              </w:rPr>
            </w:pPr>
            <w:r w:rsidRPr="0069450F">
              <w:rPr>
                <w:rFonts w:eastAsia="Calibri" w:cs="Arial"/>
                <w:lang w:val="sr-Latn-CS"/>
              </w:rPr>
              <w:t>II</w:t>
            </w:r>
          </w:p>
        </w:tc>
        <w:tc>
          <w:tcPr>
            <w:tcW w:w="3402" w:type="dxa"/>
            <w:shd w:val="clear" w:color="auto" w:fill="auto"/>
          </w:tcPr>
          <w:p w:rsidR="0069450F" w:rsidRPr="0069450F" w:rsidRDefault="0069450F" w:rsidP="0069450F">
            <w:pPr>
              <w:spacing w:before="0" w:after="200" w:line="276" w:lineRule="auto"/>
              <w:jc w:val="left"/>
              <w:rPr>
                <w:rFonts w:eastAsia="Calibri" w:cs="Arial"/>
                <w:lang w:val="sr-Cyrl-CS"/>
              </w:rPr>
            </w:pPr>
            <w:r w:rsidRPr="0069450F">
              <w:rPr>
                <w:rFonts w:eastAsia="Calibri" w:cs="Arial"/>
                <w:lang w:val="sr-Cyrl-CS"/>
              </w:rPr>
              <w:t>ЛИМАРСКЕ УСЛУГЕ</w:t>
            </w:r>
          </w:p>
        </w:tc>
        <w:tc>
          <w:tcPr>
            <w:tcW w:w="851" w:type="dxa"/>
            <w:shd w:val="clear" w:color="auto" w:fill="auto"/>
            <w:vAlign w:val="center"/>
          </w:tcPr>
          <w:p w:rsidR="0069450F" w:rsidRPr="0069450F" w:rsidRDefault="0069450F" w:rsidP="0069450F">
            <w:pPr>
              <w:spacing w:before="0" w:after="200" w:line="276" w:lineRule="auto"/>
              <w:jc w:val="center"/>
              <w:rPr>
                <w:rFonts w:ascii="Calibri" w:eastAsia="Calibri" w:hAnsi="Calibri"/>
              </w:rPr>
            </w:pPr>
          </w:p>
        </w:tc>
        <w:tc>
          <w:tcPr>
            <w:tcW w:w="771" w:type="dxa"/>
            <w:shd w:val="clear" w:color="auto" w:fill="auto"/>
            <w:vAlign w:val="center"/>
          </w:tcPr>
          <w:p w:rsidR="0069450F" w:rsidRPr="0069450F" w:rsidRDefault="0069450F" w:rsidP="0069450F">
            <w:pPr>
              <w:spacing w:before="0" w:after="200" w:line="276" w:lineRule="auto"/>
              <w:ind w:right="-1149"/>
              <w:jc w:val="left"/>
              <w:rPr>
                <w:rFonts w:eastAsia="Calibri" w:cs="Arial"/>
                <w:lang w:val="sr-Cyrl-CS"/>
              </w:rPr>
            </w:pP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1.1</w:t>
            </w:r>
          </w:p>
        </w:tc>
        <w:tc>
          <w:tcPr>
            <w:tcW w:w="3402" w:type="dxa"/>
            <w:shd w:val="clear" w:color="auto" w:fill="auto"/>
          </w:tcPr>
          <w:p w:rsidR="0069450F" w:rsidRPr="0069450F" w:rsidRDefault="0069450F" w:rsidP="0069450F">
            <w:pPr>
              <w:spacing w:before="0" w:line="276" w:lineRule="auto"/>
              <w:jc w:val="left"/>
              <w:rPr>
                <w:rFonts w:eastAsia="Calibri" w:cs="Arial"/>
                <w:lang w:val="sr-Latn-CS"/>
              </w:rPr>
            </w:pPr>
            <w:r w:rsidRPr="0069450F">
              <w:rPr>
                <w:rFonts w:eastAsia="Calibri" w:cs="Arial"/>
                <w:lang w:val="sr-Cyrl-CS"/>
              </w:rPr>
              <w:t xml:space="preserve">Демонтажа венаца, окапница, опшивки, увала, хоризонталних и вертикалних </w:t>
            </w:r>
            <w:r w:rsidRPr="0069450F">
              <w:rPr>
                <w:rFonts w:eastAsia="Calibri" w:cs="Arial"/>
                <w:lang w:val="sr-Cyrl-CS"/>
              </w:rPr>
              <w:lastRenderedPageBreak/>
              <w:t xml:space="preserve">олука од </w:t>
            </w:r>
            <w:r w:rsidRPr="0069450F">
              <w:rPr>
                <w:rFonts w:eastAsia="Calibri" w:cs="Arial"/>
                <w:lang w:val="sr-Latn-CS"/>
              </w:rPr>
              <w:t>Al</w:t>
            </w:r>
            <w:r w:rsidRPr="0069450F">
              <w:rPr>
                <w:rFonts w:eastAsia="Calibri" w:cs="Arial"/>
                <w:lang w:val="sr-Cyrl-CS"/>
              </w:rPr>
              <w:t xml:space="preserve"> и поцинкованог лима </w:t>
            </w:r>
            <w:r w:rsidRPr="0069450F">
              <w:rPr>
                <w:rFonts w:eastAsia="Calibri" w:cs="Arial"/>
                <w:lang w:val="sr-Cyrl-RS"/>
              </w:rPr>
              <w:t>радне ширине</w:t>
            </w:r>
            <w:r w:rsidRPr="0069450F">
              <w:rPr>
                <w:rFonts w:eastAsia="Calibri" w:cs="Arial"/>
                <w:lang w:val="sr-Cyrl-CS"/>
              </w:rPr>
              <w:t xml:space="preserve"> до 1000</w:t>
            </w:r>
            <w:r w:rsidRPr="0069450F">
              <w:rPr>
                <w:rFonts w:eastAsia="Calibri" w:cs="Arial"/>
                <w:lang w:val="sr-Latn-CS"/>
              </w:rPr>
              <w:t>мм</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lastRenderedPageBreak/>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lastRenderedPageBreak/>
              <w:t>1.2</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Испорука и монтажа венаца, окапница, опшивки, увала, хоризонталних и вертикалних олука од </w:t>
            </w:r>
            <w:r w:rsidRPr="0069450F">
              <w:rPr>
                <w:rFonts w:eastAsia="Calibri" w:cs="Arial"/>
                <w:lang w:val="sr-Latn-CS"/>
              </w:rPr>
              <w:t>Al</w:t>
            </w:r>
            <w:r w:rsidRPr="0069450F">
              <w:rPr>
                <w:rFonts w:eastAsia="Calibri" w:cs="Arial"/>
                <w:lang w:val="sr-Cyrl-CS"/>
              </w:rPr>
              <w:t xml:space="preserve"> и поцинкованог лима радне ширине  до 1000</w:t>
            </w:r>
            <w:r w:rsidRPr="0069450F">
              <w:rPr>
                <w:rFonts w:eastAsia="Calibri" w:cs="Arial"/>
                <w:lang w:val="sr-Latn-CS"/>
              </w:rPr>
              <w:t>мм</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200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1.5</w:t>
            </w:r>
          </w:p>
        </w:tc>
        <w:tc>
          <w:tcPr>
            <w:tcW w:w="3402" w:type="dxa"/>
            <w:shd w:val="clear" w:color="auto" w:fill="auto"/>
          </w:tcPr>
          <w:p w:rsidR="0069450F" w:rsidRPr="0069450F" w:rsidRDefault="0069450F" w:rsidP="0069450F">
            <w:pPr>
              <w:spacing w:before="0" w:line="276" w:lineRule="auto"/>
              <w:jc w:val="left"/>
              <w:rPr>
                <w:rFonts w:eastAsia="Calibri" w:cs="Arial"/>
              </w:rPr>
            </w:pPr>
            <w:r w:rsidRPr="0069450F">
              <w:rPr>
                <w:rFonts w:eastAsia="Calibri" w:cs="Arial"/>
                <w:lang w:val="sr-Cyrl-CS"/>
              </w:rPr>
              <w:t xml:space="preserve">Непредвиђени радови </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lang w:val="sr-Cyrl-RS"/>
              </w:rPr>
            </w:pPr>
            <w:r w:rsidRPr="0069450F">
              <w:rPr>
                <w:rFonts w:eastAsia="Calibri" w:cs="Arial"/>
                <w:lang w:val="sr-Cyrl-RS"/>
              </w:rPr>
              <w:t>НЧ</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lang w:val="sr-Latn-CS"/>
              </w:rPr>
            </w:pPr>
            <w:r w:rsidRPr="0069450F">
              <w:rPr>
                <w:rFonts w:eastAsia="Calibri" w:cs="Arial"/>
                <w:lang w:val="sr-Latn-CS"/>
              </w:rPr>
              <w:t>III</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СКЕЛАРСКЕ УСЛУГЕ</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lang w:val="sr-Cyrl-CS"/>
              </w:rPr>
            </w:pP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1.1</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Просторне непокретне скеле</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7000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1.2</w:t>
            </w:r>
          </w:p>
        </w:tc>
        <w:tc>
          <w:tcPr>
            <w:tcW w:w="3402" w:type="dxa"/>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Просторне непокретне скеле у котлу</w:t>
            </w:r>
          </w:p>
        </w:tc>
        <w:tc>
          <w:tcPr>
            <w:tcW w:w="851" w:type="dxa"/>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3700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1.3</w:t>
            </w:r>
          </w:p>
        </w:tc>
        <w:tc>
          <w:tcPr>
            <w:tcW w:w="3402" w:type="dxa"/>
            <w:tcBorders>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Конзолне скеле</w:t>
            </w:r>
          </w:p>
        </w:tc>
        <w:tc>
          <w:tcPr>
            <w:tcW w:w="851" w:type="dxa"/>
            <w:tcBorders>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w:t>
            </w:r>
          </w:p>
        </w:tc>
        <w:tc>
          <w:tcPr>
            <w:tcW w:w="1080" w:type="dxa"/>
            <w:tcBorders>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bottom w:val="sing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1.4</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Конзолне скеле у котлу</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1.5</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Висеће скеле</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260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1.6</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Висеће скеле укотлу</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1.7</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Фасадне скеле</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r w:rsidRPr="0069450F">
              <w:rPr>
                <w:rFonts w:eastAsia="Calibri" w:cs="Arial"/>
              </w:rPr>
              <w:t>1.8</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Фасадне скеле у котлу</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lang w:val="sr-Latn-CS"/>
              </w:rPr>
              <w:t>м</w:t>
            </w:r>
            <w:r w:rsidRPr="0069450F">
              <w:rPr>
                <w:rFonts w:eastAsia="Calibri" w:cs="Arial"/>
                <w:vertAlign w:val="superscript"/>
                <w:lang w:val="sr-Cyrl-CS"/>
              </w:rPr>
              <w:t>2</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ind w:right="-1149"/>
              <w:jc w:val="left"/>
              <w:rPr>
                <w:rFonts w:eastAsia="Calibri" w:cs="Arial"/>
              </w:rPr>
            </w:pPr>
            <w:r w:rsidRPr="0069450F">
              <w:rPr>
                <w:rFonts w:eastAsia="Calibri" w:cs="Arial"/>
              </w:rPr>
              <w:t>15</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double" w:sz="4" w:space="0" w:color="auto"/>
            </w:tcBorders>
            <w:shd w:val="clear" w:color="auto" w:fill="auto"/>
            <w:vAlign w:val="center"/>
          </w:tcPr>
          <w:p w:rsidR="0069450F" w:rsidRPr="0069450F" w:rsidRDefault="0069450F" w:rsidP="0069450F">
            <w:pPr>
              <w:spacing w:before="0" w:line="276" w:lineRule="auto"/>
              <w:jc w:val="left"/>
              <w:rPr>
                <w:rFonts w:eastAsia="Calibri" w:cs="Arial"/>
              </w:rPr>
            </w:pPr>
          </w:p>
        </w:tc>
        <w:tc>
          <w:tcPr>
            <w:tcW w:w="7184" w:type="dxa"/>
            <w:gridSpan w:val="5"/>
            <w:tcBorders>
              <w:top w:val="single" w:sz="4" w:space="0" w:color="auto"/>
              <w:bottom w:val="double" w:sz="4" w:space="0" w:color="auto"/>
            </w:tcBorders>
            <w:shd w:val="clear" w:color="auto" w:fill="auto"/>
          </w:tcPr>
          <w:p w:rsidR="0069450F" w:rsidRPr="0069450F" w:rsidRDefault="0069450F" w:rsidP="0069450F">
            <w:pPr>
              <w:spacing w:before="0"/>
              <w:ind w:right="-1149"/>
              <w:rPr>
                <w:rFonts w:cs="Arial"/>
                <w:sz w:val="24"/>
                <w:szCs w:val="24"/>
                <w:lang w:val="hr-HR" w:eastAsia="hr-HR"/>
              </w:rPr>
            </w:pPr>
            <w:r w:rsidRPr="0069450F">
              <w:rPr>
                <w:rFonts w:eastAsia="Calibri" w:cs="Arial"/>
              </w:rPr>
              <w:t xml:space="preserve">    </w:t>
            </w:r>
            <w:r w:rsidRPr="0069450F">
              <w:rPr>
                <w:rFonts w:eastAsia="Calibri" w:cs="Arial"/>
                <w:lang w:val="sr-Cyrl-RS"/>
              </w:rPr>
              <w:t>УКУПНО динара:</w:t>
            </w:r>
          </w:p>
        </w:tc>
        <w:tc>
          <w:tcPr>
            <w:tcW w:w="1416" w:type="dxa"/>
            <w:tcBorders>
              <w:top w:val="single" w:sz="4" w:space="0" w:color="auto"/>
              <w:bottom w:val="doub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doub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bl>
    <w:p w:rsidR="005222F7" w:rsidRPr="005222F7" w:rsidRDefault="005222F7" w:rsidP="005222F7">
      <w:pPr>
        <w:spacing w:before="0"/>
        <w:jc w:val="left"/>
        <w:rPr>
          <w:rFonts w:cs="Arial"/>
          <w:b/>
          <w:lang w:val="sr-Cyrl-RS" w:eastAsia="hr-HR"/>
        </w:rPr>
      </w:pPr>
    </w:p>
    <w:p w:rsidR="004A03A5" w:rsidRDefault="004A03A5" w:rsidP="004A03A5">
      <w:pPr>
        <w:spacing w:before="0"/>
        <w:jc w:val="left"/>
        <w:rPr>
          <w:rFonts w:cs="Arial"/>
          <w:b/>
          <w:sz w:val="24"/>
          <w:szCs w:val="24"/>
          <w:lang w:val="sr-Cyrl-RS" w:eastAsia="hr-HR"/>
        </w:rPr>
      </w:pPr>
    </w:p>
    <w:p w:rsidR="005222F7" w:rsidRDefault="005222F7" w:rsidP="004A03A5">
      <w:pPr>
        <w:spacing w:before="0"/>
        <w:jc w:val="left"/>
        <w:rPr>
          <w:rFonts w:cs="Arial"/>
          <w:b/>
          <w:sz w:val="24"/>
          <w:szCs w:val="24"/>
          <w:lang w:val="sr-Cyrl-RS" w:eastAsia="hr-HR"/>
        </w:rPr>
      </w:pPr>
    </w:p>
    <w:p w:rsidR="0069450F" w:rsidRPr="0069450F" w:rsidRDefault="0069450F" w:rsidP="0069450F">
      <w:pPr>
        <w:spacing w:before="0"/>
        <w:ind w:left="4956"/>
        <w:jc w:val="left"/>
        <w:rPr>
          <w:rFonts w:cs="Arial"/>
          <w:bCs/>
          <w:sz w:val="24"/>
          <w:szCs w:val="24"/>
          <w:lang w:val="sr-Cyrl-CS" w:eastAsia="hr-HR"/>
        </w:rPr>
      </w:pPr>
      <w:r w:rsidRPr="0069450F">
        <w:rPr>
          <w:rFonts w:cs="Arial"/>
          <w:bCs/>
          <w:sz w:val="24"/>
          <w:szCs w:val="24"/>
          <w:lang w:val="hr-HR" w:eastAsia="hr-HR"/>
        </w:rPr>
        <w:t>Потпис одговорног лица пон</w:t>
      </w:r>
      <w:r w:rsidRPr="0069450F">
        <w:rPr>
          <w:rFonts w:cs="Arial"/>
          <w:bCs/>
          <w:sz w:val="24"/>
          <w:szCs w:val="24"/>
          <w:lang w:val="sr-Cyrl-CS" w:eastAsia="hr-HR"/>
        </w:rPr>
        <w:t>уђача</w:t>
      </w:r>
    </w:p>
    <w:p w:rsidR="0069450F" w:rsidRPr="0069450F" w:rsidRDefault="0069450F" w:rsidP="0069450F">
      <w:pPr>
        <w:tabs>
          <w:tab w:val="left" w:pos="5380"/>
        </w:tabs>
        <w:spacing w:before="0"/>
        <w:jc w:val="center"/>
        <w:rPr>
          <w:rFonts w:cs="Arial"/>
          <w:sz w:val="24"/>
          <w:szCs w:val="24"/>
          <w:lang w:val="sr-Cyrl-CS" w:eastAsia="hr-HR"/>
        </w:rPr>
      </w:pPr>
      <w:r w:rsidRPr="0069450F">
        <w:rPr>
          <w:rFonts w:cs="Arial"/>
          <w:sz w:val="24"/>
          <w:szCs w:val="24"/>
          <w:lang w:val="sr-Cyrl-CS" w:eastAsia="hr-HR"/>
        </w:rPr>
        <w:t>м</w:t>
      </w:r>
      <w:r w:rsidRPr="0069450F">
        <w:rPr>
          <w:rFonts w:cs="Arial"/>
          <w:sz w:val="24"/>
          <w:szCs w:val="24"/>
          <w:lang w:val="hr-HR" w:eastAsia="hr-HR"/>
        </w:rPr>
        <w:t>.</w:t>
      </w:r>
      <w:r w:rsidRPr="0069450F">
        <w:rPr>
          <w:rFonts w:cs="Arial"/>
          <w:sz w:val="24"/>
          <w:szCs w:val="24"/>
          <w:lang w:val="sr-Cyrl-CS" w:eastAsia="hr-HR"/>
        </w:rPr>
        <w:t>п.</w:t>
      </w:r>
    </w:p>
    <w:p w:rsidR="0069450F" w:rsidRPr="0069450F" w:rsidRDefault="0069450F" w:rsidP="0069450F">
      <w:pPr>
        <w:spacing w:before="0" w:after="200" w:line="276" w:lineRule="auto"/>
        <w:jc w:val="left"/>
        <w:rPr>
          <w:rFonts w:ascii="Calibri" w:eastAsia="Calibri" w:hAnsi="Calibri"/>
        </w:rPr>
      </w:pP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t>____________________________</w:t>
      </w:r>
    </w:p>
    <w:p w:rsidR="005222F7" w:rsidRDefault="005222F7" w:rsidP="004A03A5">
      <w:pPr>
        <w:spacing w:before="0"/>
        <w:jc w:val="left"/>
        <w:rPr>
          <w:rFonts w:cs="Arial"/>
          <w:b/>
          <w:sz w:val="24"/>
          <w:szCs w:val="24"/>
          <w:lang w:val="sr-Cyrl-RS" w:eastAsia="hr-HR"/>
        </w:rPr>
      </w:pPr>
    </w:p>
    <w:p w:rsidR="002A3514" w:rsidRDefault="002A3514" w:rsidP="004A03A5">
      <w:pPr>
        <w:spacing w:before="0"/>
        <w:jc w:val="left"/>
        <w:rPr>
          <w:rFonts w:cs="Arial"/>
          <w:b/>
          <w:sz w:val="24"/>
          <w:szCs w:val="24"/>
          <w:lang w:val="sr-Cyrl-RS" w:eastAsia="hr-HR"/>
        </w:rPr>
      </w:pPr>
    </w:p>
    <w:p w:rsidR="002A3514" w:rsidRDefault="002A3514" w:rsidP="004A03A5">
      <w:pPr>
        <w:spacing w:before="0"/>
        <w:jc w:val="left"/>
        <w:rPr>
          <w:rFonts w:cs="Arial"/>
          <w:b/>
          <w:sz w:val="24"/>
          <w:szCs w:val="24"/>
          <w:lang w:val="sr-Cyrl-RS" w:eastAsia="hr-HR"/>
        </w:rPr>
      </w:pPr>
    </w:p>
    <w:p w:rsidR="002A3514" w:rsidRDefault="002A3514" w:rsidP="004A03A5">
      <w:pPr>
        <w:spacing w:before="0"/>
        <w:jc w:val="left"/>
        <w:rPr>
          <w:rFonts w:cs="Arial"/>
          <w:b/>
          <w:sz w:val="24"/>
          <w:szCs w:val="24"/>
          <w:lang w:val="sr-Cyrl-RS" w:eastAsia="hr-HR"/>
        </w:rPr>
      </w:pPr>
    </w:p>
    <w:p w:rsidR="0069450F" w:rsidRDefault="0069450F" w:rsidP="004A03A5">
      <w:pPr>
        <w:spacing w:before="0"/>
        <w:jc w:val="left"/>
        <w:rPr>
          <w:rFonts w:cs="Arial"/>
          <w:b/>
          <w:sz w:val="24"/>
          <w:szCs w:val="24"/>
          <w:lang w:val="sr-Cyrl-RS" w:eastAsia="hr-HR"/>
        </w:rPr>
      </w:pPr>
    </w:p>
    <w:p w:rsidR="0069450F" w:rsidRDefault="0069450F" w:rsidP="004A03A5">
      <w:pPr>
        <w:spacing w:before="0"/>
        <w:jc w:val="left"/>
        <w:rPr>
          <w:rFonts w:cs="Arial"/>
          <w:b/>
          <w:sz w:val="24"/>
          <w:szCs w:val="24"/>
          <w:lang w:val="sr-Cyrl-RS" w:eastAsia="hr-HR"/>
        </w:rPr>
      </w:pPr>
    </w:p>
    <w:p w:rsidR="0069450F" w:rsidRDefault="0069450F" w:rsidP="004A03A5">
      <w:pPr>
        <w:spacing w:before="0"/>
        <w:jc w:val="left"/>
        <w:rPr>
          <w:rFonts w:cs="Arial"/>
          <w:b/>
          <w:sz w:val="24"/>
          <w:szCs w:val="24"/>
          <w:lang w:val="sr-Cyrl-RS" w:eastAsia="hr-HR"/>
        </w:rPr>
      </w:pPr>
    </w:p>
    <w:p w:rsidR="00463B5B" w:rsidRDefault="00463B5B" w:rsidP="004A03A5">
      <w:pPr>
        <w:spacing w:before="0"/>
        <w:jc w:val="left"/>
        <w:rPr>
          <w:rFonts w:cs="Arial"/>
          <w:b/>
          <w:sz w:val="24"/>
          <w:szCs w:val="24"/>
          <w:lang w:val="sr-Cyrl-RS" w:eastAsia="hr-HR"/>
        </w:rPr>
      </w:pPr>
    </w:p>
    <w:p w:rsidR="00463B5B" w:rsidRDefault="00463B5B" w:rsidP="004A03A5">
      <w:pPr>
        <w:spacing w:before="0"/>
        <w:jc w:val="left"/>
        <w:rPr>
          <w:rFonts w:cs="Arial"/>
          <w:b/>
          <w:sz w:val="24"/>
          <w:szCs w:val="24"/>
          <w:lang w:val="sr-Cyrl-RS" w:eastAsia="hr-HR"/>
        </w:rPr>
      </w:pPr>
    </w:p>
    <w:p w:rsidR="00463B5B" w:rsidRDefault="00463B5B" w:rsidP="004A03A5">
      <w:pPr>
        <w:spacing w:before="0"/>
        <w:jc w:val="left"/>
        <w:rPr>
          <w:rFonts w:cs="Arial"/>
          <w:b/>
          <w:sz w:val="24"/>
          <w:szCs w:val="24"/>
          <w:lang w:val="sr-Cyrl-RS" w:eastAsia="hr-HR"/>
        </w:rPr>
      </w:pPr>
    </w:p>
    <w:p w:rsidR="00463B5B" w:rsidRDefault="00463B5B" w:rsidP="004A03A5">
      <w:pPr>
        <w:spacing w:before="0"/>
        <w:jc w:val="left"/>
        <w:rPr>
          <w:rFonts w:cs="Arial"/>
          <w:b/>
          <w:sz w:val="24"/>
          <w:szCs w:val="24"/>
          <w:lang w:val="sr-Cyrl-RS" w:eastAsia="hr-HR"/>
        </w:rPr>
      </w:pPr>
    </w:p>
    <w:p w:rsidR="00463B5B" w:rsidRDefault="00463B5B" w:rsidP="004A03A5">
      <w:pPr>
        <w:spacing w:before="0"/>
        <w:jc w:val="left"/>
        <w:rPr>
          <w:rFonts w:cs="Arial"/>
          <w:b/>
          <w:sz w:val="24"/>
          <w:szCs w:val="24"/>
          <w:lang w:val="sr-Cyrl-RS" w:eastAsia="hr-HR"/>
        </w:rPr>
      </w:pPr>
    </w:p>
    <w:p w:rsidR="0069450F" w:rsidRDefault="0069450F" w:rsidP="004A03A5">
      <w:pPr>
        <w:spacing w:before="0"/>
        <w:jc w:val="left"/>
        <w:rPr>
          <w:rFonts w:cs="Arial"/>
          <w:b/>
          <w:sz w:val="24"/>
          <w:szCs w:val="24"/>
          <w:lang w:val="sr-Cyrl-RS" w:eastAsia="hr-HR"/>
        </w:rPr>
      </w:pPr>
    </w:p>
    <w:p w:rsidR="0069450F" w:rsidRPr="005222F7" w:rsidRDefault="0069450F" w:rsidP="004A03A5">
      <w:pPr>
        <w:spacing w:before="0"/>
        <w:jc w:val="left"/>
        <w:rPr>
          <w:rFonts w:cs="Arial"/>
          <w:b/>
          <w:sz w:val="24"/>
          <w:szCs w:val="24"/>
          <w:lang w:val="sr-Cyrl-RS" w:eastAsia="hr-HR"/>
        </w:rPr>
      </w:pPr>
    </w:p>
    <w:p w:rsidR="005222F7" w:rsidRDefault="005222F7" w:rsidP="005222F7">
      <w:pPr>
        <w:spacing w:before="0"/>
        <w:ind w:right="-14"/>
        <w:jc w:val="left"/>
        <w:rPr>
          <w:rFonts w:cs="Arial"/>
          <w:b/>
          <w:lang w:val="sr-Cyrl-RS"/>
        </w:rPr>
      </w:pPr>
    </w:p>
    <w:p w:rsidR="005222F7" w:rsidRPr="005222F7" w:rsidRDefault="005222F7" w:rsidP="005222F7">
      <w:pPr>
        <w:spacing w:before="0"/>
        <w:jc w:val="center"/>
        <w:rPr>
          <w:rFonts w:cs="Arial"/>
          <w:b/>
          <w:sz w:val="28"/>
          <w:szCs w:val="28"/>
          <w:lang w:val="sr-Cyrl-RS" w:eastAsia="hr-HR"/>
        </w:rPr>
      </w:pPr>
      <w:r w:rsidRPr="005222F7">
        <w:rPr>
          <w:rFonts w:cs="Arial"/>
          <w:b/>
          <w:sz w:val="28"/>
          <w:szCs w:val="28"/>
          <w:lang w:val="sr-Cyrl-RS" w:eastAsia="hr-HR"/>
        </w:rPr>
        <w:lastRenderedPageBreak/>
        <w:t xml:space="preserve">Спецификација - </w:t>
      </w:r>
      <w:r w:rsidRPr="005222F7">
        <w:rPr>
          <w:rFonts w:cs="Arial"/>
          <w:b/>
          <w:sz w:val="28"/>
          <w:szCs w:val="28"/>
          <w:lang w:eastAsia="hr-HR"/>
        </w:rPr>
        <w:t>Ценовник набавке</w:t>
      </w:r>
    </w:p>
    <w:p w:rsidR="005222F7" w:rsidRDefault="0069450F" w:rsidP="0069450F">
      <w:pPr>
        <w:spacing w:before="0"/>
        <w:jc w:val="center"/>
        <w:rPr>
          <w:rFonts w:cs="Arial"/>
          <w:b/>
          <w:lang w:val="sr-Cyrl-RS"/>
        </w:rPr>
      </w:pPr>
      <w:r w:rsidRPr="0069450F">
        <w:rPr>
          <w:rFonts w:cs="Arial"/>
          <w:b/>
          <w:lang w:val="sr-Cyrl-RS"/>
        </w:rPr>
        <w:t>Партија 2 – Термоизолатерске, лимарске и скеларске услуге-ремонт</w:t>
      </w:r>
    </w:p>
    <w:p w:rsidR="005222F7" w:rsidRDefault="005222F7" w:rsidP="00E13FFC">
      <w:pPr>
        <w:spacing w:before="0"/>
        <w:rPr>
          <w:rFonts w:cs="Arial"/>
          <w:iCs/>
          <w:color w:val="00B0F0"/>
          <w:highlight w:val="yellow"/>
          <w:lang w:val="sr-Cyrl-RS"/>
        </w:rPr>
      </w:pPr>
    </w:p>
    <w:p w:rsidR="00E5292F" w:rsidRDefault="00E5292F" w:rsidP="00E13FFC">
      <w:pPr>
        <w:spacing w:before="0"/>
        <w:rPr>
          <w:rFonts w:cs="Arial"/>
          <w:iCs/>
          <w:color w:val="00B0F0"/>
          <w:highlight w:val="yellow"/>
          <w:lang w:val="sr-Cyrl-RS"/>
        </w:rPr>
      </w:pPr>
    </w:p>
    <w:p w:rsidR="00E5292F" w:rsidRDefault="00E5292F" w:rsidP="00E13FFC">
      <w:pPr>
        <w:spacing w:before="0"/>
        <w:rPr>
          <w:rFonts w:cs="Arial"/>
          <w:iCs/>
          <w:color w:val="00B0F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5"/>
        <w:gridCol w:w="3402"/>
        <w:gridCol w:w="851"/>
        <w:gridCol w:w="771"/>
        <w:gridCol w:w="1080"/>
        <w:gridCol w:w="1080"/>
        <w:gridCol w:w="1416"/>
        <w:gridCol w:w="1350"/>
      </w:tblGrid>
      <w:tr w:rsidR="0069450F" w:rsidRPr="0069450F" w:rsidTr="0069450F">
        <w:trPr>
          <w:jc w:val="center"/>
        </w:trPr>
        <w:tc>
          <w:tcPr>
            <w:tcW w:w="875"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Р. бр.</w:t>
            </w:r>
          </w:p>
        </w:tc>
        <w:tc>
          <w:tcPr>
            <w:tcW w:w="3402"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Предмет набавке добара</w:t>
            </w:r>
            <w:r w:rsidRPr="0069450F">
              <w:rPr>
                <w:rFonts w:cs="Arial"/>
                <w:sz w:val="20"/>
                <w:szCs w:val="20"/>
                <w:lang w:eastAsia="hr-HR"/>
              </w:rPr>
              <w:t>/</w:t>
            </w:r>
            <w:r w:rsidRPr="0069450F">
              <w:rPr>
                <w:rFonts w:cs="Arial"/>
                <w:sz w:val="20"/>
                <w:szCs w:val="20"/>
                <w:lang w:val="sr-Cyrl-CS" w:eastAsia="hr-HR"/>
              </w:rPr>
              <w:t>услуге</w:t>
            </w:r>
            <w:r w:rsidRPr="0069450F">
              <w:rPr>
                <w:rFonts w:cs="Arial"/>
                <w:sz w:val="20"/>
                <w:szCs w:val="20"/>
                <w:lang w:eastAsia="hr-HR"/>
              </w:rPr>
              <w:t>/радова</w:t>
            </w:r>
          </w:p>
        </w:tc>
        <w:tc>
          <w:tcPr>
            <w:tcW w:w="851"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Јед.</w:t>
            </w:r>
          </w:p>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мере</w:t>
            </w:r>
          </w:p>
        </w:tc>
        <w:tc>
          <w:tcPr>
            <w:tcW w:w="771" w:type="dxa"/>
            <w:shd w:val="clear" w:color="auto" w:fill="E0E0E0"/>
            <w:vAlign w:val="center"/>
          </w:tcPr>
          <w:p w:rsidR="0069450F" w:rsidRPr="0069450F" w:rsidRDefault="0069450F" w:rsidP="0069450F">
            <w:pPr>
              <w:spacing w:before="0"/>
              <w:jc w:val="center"/>
              <w:rPr>
                <w:rFonts w:cs="Arial"/>
                <w:sz w:val="20"/>
                <w:szCs w:val="20"/>
                <w:lang w:val="sr-Cyrl-CS" w:eastAsia="hr-HR"/>
              </w:rPr>
            </w:pPr>
            <w:r w:rsidRPr="0069450F">
              <w:rPr>
                <w:rFonts w:cs="Arial"/>
                <w:sz w:val="20"/>
                <w:szCs w:val="20"/>
                <w:lang w:val="sr-Cyrl-CS" w:eastAsia="hr-HR"/>
              </w:rPr>
              <w:t>Кол.</w:t>
            </w:r>
          </w:p>
        </w:tc>
        <w:tc>
          <w:tcPr>
            <w:tcW w:w="1080" w:type="dxa"/>
            <w:shd w:val="clear" w:color="auto" w:fill="E0E0E0"/>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Цена/Ј.М.</w:t>
            </w:r>
            <w:r w:rsidRPr="0069450F">
              <w:rPr>
                <w:rFonts w:cs="Arial"/>
                <w:sz w:val="20"/>
                <w:szCs w:val="20"/>
                <w:lang w:eastAsia="hr-HR"/>
              </w:rPr>
              <w:t>(без ПДВ-а)</w:t>
            </w:r>
          </w:p>
        </w:tc>
        <w:tc>
          <w:tcPr>
            <w:tcW w:w="1080"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Цена/Ј.М.</w:t>
            </w:r>
            <w:r w:rsidRPr="0069450F">
              <w:rPr>
                <w:rFonts w:cs="Arial"/>
                <w:sz w:val="20"/>
                <w:szCs w:val="20"/>
                <w:lang w:eastAsia="hr-HR"/>
              </w:rPr>
              <w:t>(са ПДВ-а)</w:t>
            </w:r>
          </w:p>
        </w:tc>
        <w:tc>
          <w:tcPr>
            <w:tcW w:w="1416" w:type="dxa"/>
            <w:shd w:val="clear" w:color="auto" w:fill="E0E0E0"/>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Износ</w:t>
            </w:r>
          </w:p>
          <w:p w:rsidR="0069450F" w:rsidRPr="0069450F" w:rsidRDefault="0069450F" w:rsidP="0069450F">
            <w:pPr>
              <w:spacing w:before="0"/>
              <w:jc w:val="center"/>
              <w:rPr>
                <w:rFonts w:cs="Arial"/>
                <w:sz w:val="20"/>
                <w:szCs w:val="20"/>
                <w:lang w:val="sr-Cyrl-CS" w:eastAsia="hr-HR"/>
              </w:rPr>
            </w:pPr>
            <w:r w:rsidRPr="0069450F">
              <w:rPr>
                <w:rFonts w:cs="Arial"/>
                <w:sz w:val="20"/>
                <w:szCs w:val="20"/>
                <w:lang w:eastAsia="hr-HR"/>
              </w:rPr>
              <w:t>(без ПДВ-а)</w:t>
            </w:r>
          </w:p>
        </w:tc>
        <w:tc>
          <w:tcPr>
            <w:tcW w:w="1350" w:type="dxa"/>
            <w:shd w:val="clear" w:color="auto" w:fill="E0E0E0"/>
            <w:vAlign w:val="center"/>
          </w:tcPr>
          <w:p w:rsidR="0069450F" w:rsidRPr="0069450F" w:rsidRDefault="0069450F" w:rsidP="0069450F">
            <w:pPr>
              <w:spacing w:before="0"/>
              <w:jc w:val="center"/>
              <w:rPr>
                <w:rFonts w:cs="Arial"/>
                <w:sz w:val="20"/>
                <w:szCs w:val="20"/>
                <w:lang w:eastAsia="hr-HR"/>
              </w:rPr>
            </w:pPr>
            <w:r w:rsidRPr="0069450F">
              <w:rPr>
                <w:rFonts w:cs="Arial"/>
                <w:sz w:val="20"/>
                <w:szCs w:val="20"/>
                <w:lang w:val="sr-Cyrl-CS" w:eastAsia="hr-HR"/>
              </w:rPr>
              <w:t>Износ</w:t>
            </w:r>
          </w:p>
          <w:p w:rsidR="0069450F" w:rsidRPr="0069450F" w:rsidRDefault="0069450F" w:rsidP="0069450F">
            <w:pPr>
              <w:spacing w:before="0"/>
              <w:jc w:val="center"/>
              <w:rPr>
                <w:rFonts w:cs="Arial"/>
                <w:sz w:val="20"/>
                <w:szCs w:val="20"/>
                <w:lang w:eastAsia="hr-HR"/>
              </w:rPr>
            </w:pPr>
            <w:r w:rsidRPr="0069450F">
              <w:rPr>
                <w:rFonts w:cs="Arial"/>
                <w:sz w:val="20"/>
                <w:szCs w:val="20"/>
                <w:lang w:eastAsia="hr-HR"/>
              </w:rPr>
              <w:t>(саПДВ-а)</w:t>
            </w: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Latn-BA"/>
              </w:rPr>
            </w:pPr>
            <w:r w:rsidRPr="0069450F">
              <w:rPr>
                <w:rFonts w:eastAsia="Calibri" w:cs="Arial"/>
                <w:szCs w:val="28"/>
                <w:lang w:val="sr-Latn-BA"/>
              </w:rPr>
              <w:t>1</w:t>
            </w:r>
          </w:p>
        </w:tc>
        <w:tc>
          <w:tcPr>
            <w:tcW w:w="3402" w:type="dxa"/>
            <w:shd w:val="clear" w:color="auto" w:fill="auto"/>
            <w:vAlign w:val="center"/>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Демантажа топлотне изолације са паровода РА, РБ и РЦ линије (δ=240мм)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ru-RU"/>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p>
          <w:p w:rsidR="0069450F" w:rsidRPr="0069450F" w:rsidRDefault="0069450F" w:rsidP="0069450F">
            <w:pPr>
              <w:spacing w:before="0" w:line="276" w:lineRule="auto"/>
              <w:jc w:val="center"/>
              <w:rPr>
                <w:rFonts w:eastAsia="Calibri" w:cs="Arial"/>
                <w:szCs w:val="28"/>
              </w:rPr>
            </w:pPr>
            <w:r w:rsidRPr="0069450F">
              <w:rPr>
                <w:rFonts w:eastAsia="Calibri" w:cs="Arial"/>
                <w:szCs w:val="28"/>
              </w:rPr>
              <w:t>60</w:t>
            </w:r>
          </w:p>
        </w:tc>
        <w:tc>
          <w:tcPr>
            <w:tcW w:w="1080" w:type="dxa"/>
            <w:vAlign w:val="center"/>
          </w:tcPr>
          <w:p w:rsidR="0069450F" w:rsidRPr="0069450F" w:rsidRDefault="0069450F" w:rsidP="0069450F">
            <w:pPr>
              <w:spacing w:before="0" w:line="276" w:lineRule="auto"/>
              <w:ind w:right="-1149"/>
              <w:jc w:val="center"/>
              <w:rPr>
                <w:rFonts w:eastAsia="Calibri" w:cs="Arial"/>
                <w:b/>
                <w:lang w:val="sr-Latn-CS"/>
              </w:rPr>
            </w:pPr>
          </w:p>
        </w:tc>
        <w:tc>
          <w:tcPr>
            <w:tcW w:w="1080" w:type="dxa"/>
            <w:shd w:val="clear" w:color="auto" w:fill="auto"/>
            <w:vAlign w:val="center"/>
          </w:tcPr>
          <w:p w:rsidR="0069450F" w:rsidRPr="0069450F" w:rsidRDefault="0069450F" w:rsidP="0069450F">
            <w:pPr>
              <w:spacing w:before="0" w:line="276" w:lineRule="auto"/>
              <w:ind w:right="-1149"/>
              <w:jc w:val="center"/>
              <w:rPr>
                <w:rFonts w:eastAsia="Calibri" w:cs="Arial"/>
                <w:b/>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45"/>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2</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 xml:space="preserve">Демонтажа топлотне изолације са </w:t>
            </w:r>
          </w:p>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 xml:space="preserve"> „ВДГ-а“, ( δ=160мм)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left"/>
              <w:rPr>
                <w:rFonts w:eastAsia="Calibri" w:cs="Arial"/>
                <w:szCs w:val="28"/>
              </w:rPr>
            </w:pPr>
            <w:r w:rsidRPr="0069450F">
              <w:rPr>
                <w:rFonts w:eastAsia="Calibri" w:cs="Arial"/>
                <w:szCs w:val="28"/>
                <w:lang w:val="sr-Cyrl-CS"/>
              </w:rPr>
              <w:t xml:space="preserve">    </w:t>
            </w:r>
            <w:r w:rsidRPr="0069450F">
              <w:rPr>
                <w:rFonts w:eastAsia="Calibri" w:cs="Arial"/>
                <w:szCs w:val="28"/>
              </w:rPr>
              <w:t>30</w:t>
            </w:r>
          </w:p>
          <w:p w:rsidR="0069450F" w:rsidRPr="0069450F" w:rsidRDefault="0069450F" w:rsidP="0069450F">
            <w:pPr>
              <w:spacing w:before="0" w:line="276" w:lineRule="auto"/>
              <w:jc w:val="center"/>
              <w:rPr>
                <w:rFonts w:eastAsia="Calibri" w:cs="Arial"/>
                <w:szCs w:val="28"/>
                <w:lang w:val="sr-Cyrl-CS"/>
              </w:rPr>
            </w:pPr>
          </w:p>
        </w:tc>
        <w:tc>
          <w:tcPr>
            <w:tcW w:w="1080" w:type="dxa"/>
            <w:vAlign w:val="center"/>
          </w:tcPr>
          <w:p w:rsidR="0069450F" w:rsidRPr="0069450F" w:rsidRDefault="0069450F" w:rsidP="0069450F">
            <w:pPr>
              <w:spacing w:before="0" w:line="276" w:lineRule="auto"/>
              <w:ind w:right="-1149"/>
              <w:jc w:val="center"/>
              <w:rPr>
                <w:rFonts w:eastAsia="Calibri" w:cs="Arial"/>
                <w:b/>
                <w:lang w:val="sr-Latn-CS"/>
              </w:rPr>
            </w:pPr>
          </w:p>
        </w:tc>
        <w:tc>
          <w:tcPr>
            <w:tcW w:w="1080" w:type="dxa"/>
            <w:shd w:val="clear" w:color="auto" w:fill="auto"/>
            <w:vAlign w:val="center"/>
          </w:tcPr>
          <w:p w:rsidR="0069450F" w:rsidRPr="0069450F" w:rsidRDefault="0069450F" w:rsidP="0069450F">
            <w:pPr>
              <w:spacing w:before="0" w:line="276" w:lineRule="auto"/>
              <w:ind w:right="-1149"/>
              <w:jc w:val="center"/>
              <w:rPr>
                <w:rFonts w:eastAsia="Calibri" w:cs="Arial"/>
                <w:b/>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3</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млинова, канала аеро смеше и горионика, канала димног гаса и свежег ваздуха (δ=160мм)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800</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4</w:t>
            </w:r>
          </w:p>
        </w:tc>
        <w:tc>
          <w:tcPr>
            <w:tcW w:w="3402" w:type="dxa"/>
            <w:shd w:val="clear" w:color="auto" w:fill="auto"/>
          </w:tcPr>
          <w:p w:rsidR="0069450F" w:rsidRPr="0069450F" w:rsidRDefault="0069450F" w:rsidP="0069450F">
            <w:pPr>
              <w:spacing w:before="0" w:line="276" w:lineRule="auto"/>
              <w:jc w:val="left"/>
              <w:rPr>
                <w:rFonts w:eastAsia="Calibri" w:cs="Arial"/>
                <w:szCs w:val="28"/>
                <w:lang w:val="ru-RU"/>
              </w:rPr>
            </w:pPr>
            <w:r w:rsidRPr="0069450F">
              <w:rPr>
                <w:rFonts w:eastAsia="Calibri" w:cs="Arial"/>
                <w:szCs w:val="28"/>
                <w:lang w:val="sr-Cyrl-CS"/>
              </w:rPr>
              <w:t>Демонтажа топлотне изолације са котла кота +44 до +</w:t>
            </w:r>
            <w:r w:rsidRPr="0069450F">
              <w:rPr>
                <w:rFonts w:eastAsia="Calibri" w:cs="Arial"/>
                <w:szCs w:val="28"/>
                <w:lang w:val="ru-RU"/>
              </w:rPr>
              <w:t>76</w:t>
            </w:r>
            <w:r w:rsidRPr="0069450F">
              <w:rPr>
                <w:rFonts w:eastAsia="Calibri" w:cs="Arial"/>
                <w:szCs w:val="28"/>
                <w:lang w:val="sr-Cyrl-CS"/>
              </w:rPr>
              <w:t xml:space="preserve"> м (δ=240мм) </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lang w:val="sr-Latn-CS"/>
              </w:rPr>
            </w:pPr>
            <w:r w:rsidRPr="0069450F">
              <w:rPr>
                <w:rFonts w:eastAsia="Calibri" w:cs="Arial"/>
                <w:szCs w:val="28"/>
                <w:lang w:val="sr-Latn-CS"/>
              </w:rPr>
              <w:t>150</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5</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цевовода  одводњавања Ø 25 до Ø 45 (безазбестна плетеница 50x3 од стаклених влакана спирално умотана, 4 слоја)</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ru-RU"/>
              </w:rPr>
            </w:pPr>
          </w:p>
          <w:p w:rsidR="0069450F" w:rsidRPr="0069450F" w:rsidRDefault="0069450F" w:rsidP="0069450F">
            <w:pPr>
              <w:spacing w:before="0" w:line="276" w:lineRule="auto"/>
              <w:jc w:val="center"/>
              <w:rPr>
                <w:rFonts w:eastAsia="Calibri" w:cs="Arial"/>
                <w:szCs w:val="28"/>
                <w:lang w:val="ru-RU"/>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6</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цевовода  Ø 50 до Ø 108 (δ=100мм)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7</w:t>
            </w:r>
          </w:p>
        </w:tc>
        <w:tc>
          <w:tcPr>
            <w:tcW w:w="3402" w:type="dxa"/>
            <w:shd w:val="clear" w:color="auto" w:fill="auto"/>
          </w:tcPr>
          <w:p w:rsidR="0069450F" w:rsidRPr="0069450F" w:rsidRDefault="0069450F" w:rsidP="0069450F">
            <w:pPr>
              <w:spacing w:before="0" w:line="276" w:lineRule="auto"/>
              <w:jc w:val="left"/>
              <w:rPr>
                <w:rFonts w:eastAsia="Calibri" w:cs="Arial"/>
                <w:szCs w:val="28"/>
                <w:lang w:val="ru-RU"/>
              </w:rPr>
            </w:pPr>
            <w:r w:rsidRPr="0069450F">
              <w:rPr>
                <w:rFonts w:eastAsia="Calibri" w:cs="Arial"/>
                <w:szCs w:val="28"/>
                <w:lang w:val="sr-Cyrl-CS"/>
              </w:rPr>
              <w:t>Демонтажа топ.изолације са цевовода високог притиска Ø 150 до Ø 320 (δ=150мм)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line="276" w:lineRule="auto"/>
              <w:ind w:right="-1149"/>
              <w:rPr>
                <w:rFonts w:eastAsia="Calibri" w:cs="Arial"/>
                <w:lang w:val="sr-Latn-CS"/>
              </w:rPr>
            </w:pPr>
          </w:p>
        </w:tc>
        <w:tc>
          <w:tcPr>
            <w:tcW w:w="1080" w:type="dxa"/>
            <w:shd w:val="clear" w:color="auto" w:fill="auto"/>
          </w:tcPr>
          <w:p w:rsidR="0069450F" w:rsidRPr="0069450F" w:rsidRDefault="0069450F" w:rsidP="0069450F">
            <w:pPr>
              <w:spacing w:before="0" w:line="276" w:lineRule="auto"/>
              <w:ind w:right="-1149"/>
              <w:rPr>
                <w:rFonts w:eastAsia="Calibri" w:cs="Arial"/>
                <w:lang w:val="sr-Latn-CS"/>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8</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цевовода високог притиска Ø 150 до Ø 320 (δ=200мм)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85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9</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цевовода високог притиска Ø 500 до Ø 700 (δ=150мм)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10</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топ.изолације са загрејача НП са купастим крајевима, Ø1000 до Ø 2000, (δ=100мм)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11</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вентил капа,</w:t>
            </w:r>
            <w:r w:rsidRPr="0069450F">
              <w:rPr>
                <w:rFonts w:eastAsia="Calibri" w:cs="Arial"/>
                <w:szCs w:val="28"/>
              </w:rPr>
              <w:t xml:space="preserve"> </w:t>
            </w:r>
            <w:r w:rsidRPr="0069450F">
              <w:rPr>
                <w:rFonts w:eastAsia="Calibri" w:cs="Arial"/>
                <w:szCs w:val="28"/>
                <w:lang w:val="sr-Cyrl-CS"/>
              </w:rPr>
              <w:t>вентили НО 125-250, (δ= 100мм)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rPr>
              <w:lastRenderedPageBreak/>
              <w:t>1</w:t>
            </w:r>
            <w:r w:rsidRPr="0069450F">
              <w:rPr>
                <w:rFonts w:eastAsia="Calibri" w:cs="Arial"/>
                <w:szCs w:val="28"/>
                <w:lang w:val="sr-Cyrl-CS"/>
              </w:rPr>
              <w:t>2</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Latn-CS"/>
              </w:rPr>
            </w:pPr>
            <w:r w:rsidRPr="0069450F">
              <w:rPr>
                <w:rFonts w:eastAsia="Calibri" w:cs="Arial"/>
                <w:szCs w:val="28"/>
                <w:lang w:val="sr-Cyrl-CS"/>
              </w:rPr>
              <w:t>Демонтажа топлотне изолације са доње полутке кућишта турбине ВП</w:t>
            </w:r>
            <w:r w:rsidRPr="0069450F">
              <w:rPr>
                <w:rFonts w:eastAsia="Calibri" w:cs="Arial"/>
                <w:szCs w:val="28"/>
                <w:lang w:val="ru-RU"/>
              </w:rPr>
              <w:t xml:space="preserve">, </w:t>
            </w:r>
            <w:r w:rsidRPr="0069450F">
              <w:rPr>
                <w:rFonts w:eastAsia="Calibri" w:cs="Arial"/>
                <w:szCs w:val="28"/>
                <w:lang w:val="sr-Cyrl-CS"/>
              </w:rPr>
              <w:t>СП и кућишта вентила, блок А5: подконструкција, “</w:t>
            </w:r>
            <w:r w:rsidRPr="0069450F">
              <w:rPr>
                <w:rFonts w:eastAsia="Calibri" w:cs="Arial"/>
                <w:szCs w:val="28"/>
                <w:lang w:val="sr-Cyrl-RS"/>
              </w:rPr>
              <w:t>РГС</w:t>
            </w:r>
            <w:r w:rsidRPr="0069450F">
              <w:rPr>
                <w:rFonts w:eastAsia="Calibri" w:cs="Arial"/>
                <w:szCs w:val="28"/>
                <w:lang w:val="sr-Latn-CS"/>
              </w:rPr>
              <w:t>“</w:t>
            </w:r>
            <w:r w:rsidRPr="0069450F">
              <w:rPr>
                <w:rFonts w:eastAsia="Calibri" w:cs="Arial"/>
                <w:szCs w:val="28"/>
                <w:lang w:val="sr-Cyrl-CS"/>
              </w:rPr>
              <w:t xml:space="preserve"> (δ=250÷350мм)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rPr>
              <w:t>1</w:t>
            </w:r>
            <w:r w:rsidRPr="0069450F">
              <w:rPr>
                <w:rFonts w:eastAsia="Calibri" w:cs="Arial"/>
                <w:szCs w:val="28"/>
                <w:lang w:val="sr-Cyrl-CS"/>
              </w:rPr>
              <w:t>3</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14</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топлотне изолације  са кућишта турбине ВП, блок А1, А2, А3: подконструкција,  „РГС“  (δ=240мм)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45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15</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Демонтажа топлотне изолације са ВП загрејача воде дебљина изолације δ=150мм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25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rPr>
              <w:t>1</w:t>
            </w:r>
            <w:r w:rsidRPr="0069450F">
              <w:rPr>
                <w:rFonts w:eastAsia="Calibri" w:cs="Arial"/>
                <w:szCs w:val="28"/>
                <w:lang w:val="sr-Cyrl-CS"/>
              </w:rPr>
              <w:t>6</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Мантажа топлотне изолације на пароводе РА,РБ и РЦ линије (δ=240мм)</w:t>
            </w:r>
          </w:p>
        </w:tc>
        <w:tc>
          <w:tcPr>
            <w:tcW w:w="851" w:type="dxa"/>
            <w:shd w:val="clear" w:color="auto" w:fill="auto"/>
            <w:vAlign w:val="center"/>
          </w:tcPr>
          <w:p w:rsidR="00E5292F" w:rsidRDefault="00E5292F" w:rsidP="0069450F">
            <w:pPr>
              <w:spacing w:before="0" w:line="276" w:lineRule="auto"/>
              <w:jc w:val="center"/>
              <w:rPr>
                <w:rFonts w:eastAsia="Calibri" w:cs="Arial"/>
                <w:szCs w:val="28"/>
                <w:lang w:val="sr-Cyrl-CS"/>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p w:rsidR="0069450F" w:rsidRPr="0069450F" w:rsidRDefault="0069450F" w:rsidP="0069450F">
            <w:pPr>
              <w:spacing w:before="0" w:line="276" w:lineRule="auto"/>
              <w:jc w:val="center"/>
              <w:rPr>
                <w:rFonts w:eastAsia="Calibri" w:cs="Arial"/>
                <w:szCs w:val="28"/>
                <w:lang w:val="sr-Cyrl-CS"/>
              </w:rPr>
            </w:pP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60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17</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 xml:space="preserve">Монтажа топлотне изолације </w:t>
            </w:r>
            <w:r w:rsidRPr="0069450F">
              <w:rPr>
                <w:rFonts w:eastAsia="Calibri" w:cs="Arial"/>
                <w:szCs w:val="28"/>
                <w:lang w:val="sr-Latn-CS"/>
              </w:rPr>
              <w:t>на „</w:t>
            </w:r>
            <w:r w:rsidRPr="0069450F">
              <w:rPr>
                <w:rFonts w:eastAsia="Calibri" w:cs="Arial"/>
                <w:szCs w:val="28"/>
                <w:lang w:val="sr-Cyrl-CS"/>
              </w:rPr>
              <w:t xml:space="preserve">ВДГ-а“ (δ=160 мм) </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30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t>1</w:t>
            </w:r>
            <w:r w:rsidRPr="0069450F">
              <w:rPr>
                <w:rFonts w:eastAsia="Calibri" w:cs="Arial"/>
                <w:szCs w:val="28"/>
                <w:lang w:val="sr-Cyrl-CS"/>
              </w:rPr>
              <w:t>8</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Latn-CS"/>
              </w:rPr>
            </w:pPr>
            <w:r w:rsidRPr="0069450F">
              <w:rPr>
                <w:rFonts w:eastAsia="Calibri" w:cs="Arial"/>
                <w:szCs w:val="28"/>
                <w:lang w:val="sr-Cyrl-CS"/>
              </w:rPr>
              <w:t>Монтажа равне топлотне изолације  млинова,  канала аеро смеше и горионика, канала димног гаса и свежег ваздуха (δ=160мм)</w:t>
            </w:r>
          </w:p>
        </w:tc>
        <w:tc>
          <w:tcPr>
            <w:tcW w:w="851" w:type="dxa"/>
            <w:shd w:val="clear" w:color="auto" w:fill="auto"/>
            <w:vAlign w:val="center"/>
          </w:tcPr>
          <w:p w:rsidR="0069450F" w:rsidRPr="0069450F" w:rsidRDefault="0069450F" w:rsidP="00E5292F">
            <w:pPr>
              <w:spacing w:before="0" w:line="276" w:lineRule="auto"/>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600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791"/>
          <w:jc w:val="center"/>
        </w:trPr>
        <w:tc>
          <w:tcPr>
            <w:tcW w:w="875" w:type="dxa"/>
            <w:shd w:val="clear" w:color="auto" w:fill="auto"/>
            <w:vAlign w:val="center"/>
          </w:tcPr>
          <w:p w:rsidR="0069450F" w:rsidRPr="0069450F" w:rsidRDefault="0069450F" w:rsidP="0069450F">
            <w:pPr>
              <w:spacing w:before="0" w:after="200" w:line="276" w:lineRule="auto"/>
              <w:jc w:val="center"/>
              <w:rPr>
                <w:rFonts w:eastAsia="Calibri" w:cs="Arial"/>
                <w:szCs w:val="28"/>
                <w:lang w:val="sr-Cyrl-CS"/>
              </w:rPr>
            </w:pPr>
            <w:r w:rsidRPr="0069450F">
              <w:rPr>
                <w:rFonts w:eastAsia="Calibri" w:cs="Arial"/>
                <w:szCs w:val="28"/>
                <w:lang w:val="sr-Latn-CS"/>
              </w:rPr>
              <w:t>1</w:t>
            </w:r>
            <w:r w:rsidRPr="0069450F">
              <w:rPr>
                <w:rFonts w:eastAsia="Calibri" w:cs="Arial"/>
                <w:szCs w:val="28"/>
                <w:lang w:val="sr-Cyrl-CS"/>
              </w:rPr>
              <w:t>9</w:t>
            </w:r>
          </w:p>
        </w:tc>
        <w:tc>
          <w:tcPr>
            <w:tcW w:w="3402" w:type="dxa"/>
            <w:shd w:val="clear" w:color="auto" w:fill="auto"/>
          </w:tcPr>
          <w:p w:rsidR="00E5292F" w:rsidRPr="00E5292F" w:rsidRDefault="0069450F" w:rsidP="00E5292F">
            <w:pPr>
              <w:spacing w:before="0"/>
              <w:jc w:val="left"/>
              <w:rPr>
                <w:rFonts w:eastAsia="Calibri" w:cs="Arial"/>
                <w:szCs w:val="28"/>
                <w:lang w:val="sr-Cyrl-CS"/>
              </w:rPr>
            </w:pPr>
            <w:r w:rsidRPr="0069450F">
              <w:rPr>
                <w:rFonts w:eastAsia="Calibri" w:cs="Arial"/>
                <w:szCs w:val="28"/>
                <w:lang w:val="sr-Latn-CS"/>
              </w:rPr>
              <w:t>М</w:t>
            </w:r>
            <w:r w:rsidRPr="0069450F">
              <w:rPr>
                <w:rFonts w:eastAsia="Calibri" w:cs="Arial"/>
                <w:szCs w:val="28"/>
                <w:lang w:val="sr-Cyrl-CS"/>
              </w:rPr>
              <w:t xml:space="preserve">онтажа топлотне изолације на котао кота +44 до +76 м (δ=240мм) </w:t>
            </w:r>
          </w:p>
        </w:tc>
        <w:tc>
          <w:tcPr>
            <w:tcW w:w="851" w:type="dxa"/>
            <w:shd w:val="clear" w:color="auto" w:fill="auto"/>
            <w:vAlign w:val="center"/>
          </w:tcPr>
          <w:p w:rsidR="0069450F" w:rsidRPr="0069450F" w:rsidRDefault="0069450F" w:rsidP="0069450F">
            <w:pPr>
              <w:spacing w:before="0" w:after="200" w:line="276" w:lineRule="auto"/>
              <w:jc w:val="center"/>
              <w:rPr>
                <w:rFonts w:eastAsia="Calibri" w:cs="Arial"/>
                <w:szCs w:val="28"/>
                <w:lang w:val="sr-Cyrl-R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after="200" w:line="276" w:lineRule="auto"/>
              <w:jc w:val="center"/>
              <w:rPr>
                <w:rFonts w:eastAsia="Calibri" w:cs="Arial"/>
                <w:szCs w:val="28"/>
              </w:rPr>
            </w:pPr>
            <w:r w:rsidRPr="0069450F">
              <w:rPr>
                <w:rFonts w:eastAsia="Calibri" w:cs="Arial"/>
                <w:szCs w:val="28"/>
              </w:rPr>
              <w:t>150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20</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Монтажа топ. изолације на цевоводе  одводњавања Ø 25 до Ø 45 (испорука и монтажа нове безазбестне плетенице 50x3 од стаклених влакана спирално умотана, 4 слоја)</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ru-RU"/>
              </w:rPr>
            </w:pPr>
          </w:p>
          <w:p w:rsidR="0069450F" w:rsidRPr="0069450F" w:rsidRDefault="0069450F" w:rsidP="0069450F">
            <w:pPr>
              <w:spacing w:before="0" w:line="276" w:lineRule="auto"/>
              <w:jc w:val="center"/>
              <w:rPr>
                <w:rFonts w:eastAsia="Calibri" w:cs="Arial"/>
                <w:szCs w:val="28"/>
                <w:lang w:val="ru-RU"/>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E5292F" w:rsidRDefault="00E5292F" w:rsidP="0069450F">
            <w:pPr>
              <w:spacing w:before="0" w:line="276" w:lineRule="auto"/>
              <w:jc w:val="center"/>
              <w:rPr>
                <w:rFonts w:eastAsia="Calibri" w:cs="Arial"/>
                <w:szCs w:val="28"/>
                <w:lang w:val="sr-Cyrl-RS"/>
              </w:rPr>
            </w:pPr>
          </w:p>
          <w:p w:rsidR="00E5292F" w:rsidRDefault="00E5292F" w:rsidP="0069450F">
            <w:pPr>
              <w:spacing w:before="0" w:line="276" w:lineRule="auto"/>
              <w:jc w:val="center"/>
              <w:rPr>
                <w:rFonts w:eastAsia="Calibri" w:cs="Arial"/>
                <w:szCs w:val="28"/>
                <w:lang w:val="sr-Cyrl-RS"/>
              </w:rPr>
            </w:pPr>
          </w:p>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21</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Монтажа топ.изолације на цевоводе  Ø 50 до Ø 108 (δ=100мм)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E5292F" w:rsidRDefault="00E5292F" w:rsidP="0069450F">
            <w:pPr>
              <w:spacing w:before="0" w:line="276" w:lineRule="auto"/>
              <w:jc w:val="center"/>
              <w:rPr>
                <w:rFonts w:eastAsia="Calibri" w:cs="Arial"/>
                <w:szCs w:val="28"/>
                <w:lang w:val="sr-Cyrl-RS"/>
              </w:rPr>
            </w:pPr>
          </w:p>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t>2</w:t>
            </w:r>
            <w:r w:rsidRPr="0069450F">
              <w:rPr>
                <w:rFonts w:eastAsia="Calibri" w:cs="Arial"/>
                <w:szCs w:val="28"/>
                <w:lang w:val="sr-Cyrl-CS"/>
              </w:rPr>
              <w:t>2</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Монтажа топ. изолације на цевоводе високог притиска Ø 150 до Ø 320 (δ=150мм)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lastRenderedPageBreak/>
              <w:t>2</w:t>
            </w:r>
            <w:r w:rsidRPr="0069450F">
              <w:rPr>
                <w:rFonts w:eastAsia="Calibri" w:cs="Arial"/>
                <w:szCs w:val="28"/>
                <w:lang w:val="sr-Cyrl-CS"/>
              </w:rPr>
              <w:t>3</w:t>
            </w:r>
          </w:p>
        </w:tc>
        <w:tc>
          <w:tcPr>
            <w:tcW w:w="3402" w:type="dxa"/>
            <w:shd w:val="clear" w:color="auto" w:fill="auto"/>
          </w:tcPr>
          <w:p w:rsidR="0069450F" w:rsidRPr="0069450F" w:rsidRDefault="0069450F" w:rsidP="00E5292F">
            <w:pPr>
              <w:spacing w:before="0"/>
              <w:jc w:val="left"/>
              <w:rPr>
                <w:rFonts w:eastAsia="Calibri" w:cs="Arial"/>
                <w:szCs w:val="28"/>
                <w:lang w:val="sr-Cyrl-CS"/>
              </w:rPr>
            </w:pPr>
            <w:r w:rsidRPr="0069450F">
              <w:rPr>
                <w:rFonts w:eastAsia="Calibri" w:cs="Arial"/>
                <w:szCs w:val="28"/>
                <w:lang w:val="sr-Cyrl-CS"/>
              </w:rPr>
              <w:t>Монтажа топ. изолације на цевоводе високог притиска Ø 150 до Ø 320 (δ=200мм)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E5292F" w:rsidRDefault="00E5292F" w:rsidP="0069450F">
            <w:pPr>
              <w:spacing w:before="0" w:line="276" w:lineRule="auto"/>
              <w:jc w:val="center"/>
              <w:rPr>
                <w:rFonts w:eastAsia="Calibri" w:cs="Arial"/>
                <w:szCs w:val="28"/>
                <w:lang w:val="sr-Cyrl-RS"/>
              </w:rPr>
            </w:pPr>
          </w:p>
          <w:p w:rsidR="0069450F" w:rsidRPr="0069450F" w:rsidRDefault="0069450F" w:rsidP="0069450F">
            <w:pPr>
              <w:spacing w:before="0" w:line="276" w:lineRule="auto"/>
              <w:jc w:val="center"/>
              <w:rPr>
                <w:rFonts w:eastAsia="Calibri" w:cs="Arial"/>
                <w:szCs w:val="28"/>
              </w:rPr>
            </w:pPr>
            <w:r w:rsidRPr="0069450F">
              <w:rPr>
                <w:rFonts w:eastAsia="Calibri" w:cs="Arial"/>
                <w:szCs w:val="28"/>
              </w:rPr>
              <w:t>85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t>2</w:t>
            </w:r>
            <w:r w:rsidRPr="0069450F">
              <w:rPr>
                <w:rFonts w:eastAsia="Calibri" w:cs="Arial"/>
                <w:szCs w:val="28"/>
                <w:lang w:val="sr-Cyrl-CS"/>
              </w:rPr>
              <w:t>4</w:t>
            </w:r>
          </w:p>
        </w:tc>
        <w:tc>
          <w:tcPr>
            <w:tcW w:w="3402" w:type="dxa"/>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Монтажа топ.изолације на цевоводе високог притиска Ø 500 до Ø 700 (δ=150мм)</w:t>
            </w:r>
          </w:p>
        </w:tc>
        <w:tc>
          <w:tcPr>
            <w:tcW w:w="851" w:type="dxa"/>
            <w:shd w:val="clear" w:color="auto" w:fill="auto"/>
            <w:vAlign w:val="center"/>
          </w:tcPr>
          <w:p w:rsidR="0069450F" w:rsidRPr="0069450F" w:rsidRDefault="0069450F" w:rsidP="0069450F">
            <w:pPr>
              <w:spacing w:before="0" w:line="276" w:lineRule="auto"/>
              <w:jc w:val="center"/>
              <w:rPr>
                <w:rFonts w:eastAsia="Calibri" w:cs="Arial"/>
                <w:szCs w:val="28"/>
                <w:lang w:val="sr-Cyrl-CS"/>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5</w:t>
            </w:r>
          </w:p>
        </w:tc>
        <w:tc>
          <w:tcPr>
            <w:tcW w:w="1080" w:type="dxa"/>
          </w:tcPr>
          <w:p w:rsidR="0069450F" w:rsidRPr="0069450F" w:rsidRDefault="0069450F" w:rsidP="0069450F">
            <w:pPr>
              <w:spacing w:before="0"/>
              <w:ind w:right="-1149"/>
              <w:rPr>
                <w:rFonts w:cs="Arial"/>
                <w:sz w:val="24"/>
                <w:szCs w:val="24"/>
                <w:lang w:val="sr-Latn-CS" w:eastAsia="hr-HR"/>
              </w:rPr>
            </w:pPr>
          </w:p>
        </w:tc>
        <w:tc>
          <w:tcPr>
            <w:tcW w:w="1080" w:type="dxa"/>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Pr>
          <w:p w:rsidR="0069450F" w:rsidRPr="0069450F" w:rsidRDefault="0069450F" w:rsidP="0069450F">
            <w:pPr>
              <w:spacing w:before="0"/>
              <w:jc w:val="left"/>
              <w:rPr>
                <w:rFonts w:ascii="Times New Roman" w:hAnsi="Times New Roman"/>
                <w:sz w:val="24"/>
                <w:szCs w:val="24"/>
                <w:lang w:val="hr-HR" w:eastAsia="hr-HR"/>
              </w:rPr>
            </w:pPr>
          </w:p>
        </w:tc>
        <w:tc>
          <w:tcPr>
            <w:tcW w:w="1350" w:type="dxa"/>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rPr>
              <w:t>2</w:t>
            </w:r>
            <w:r w:rsidRPr="0069450F">
              <w:rPr>
                <w:rFonts w:eastAsia="Calibri" w:cs="Arial"/>
                <w:szCs w:val="28"/>
                <w:lang w:val="sr-Cyrl-CS"/>
              </w:rPr>
              <w:t>5</w:t>
            </w:r>
          </w:p>
        </w:tc>
        <w:tc>
          <w:tcPr>
            <w:tcW w:w="3402" w:type="dxa"/>
            <w:tcBorders>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rPr>
            </w:pPr>
            <w:r w:rsidRPr="0069450F">
              <w:rPr>
                <w:rFonts w:eastAsia="Calibri" w:cs="Arial"/>
                <w:szCs w:val="28"/>
                <w:lang w:val="sr-Cyrl-CS"/>
              </w:rPr>
              <w:t>Монтажа топ. изолације на загрејач</w:t>
            </w:r>
            <w:r w:rsidRPr="0069450F">
              <w:rPr>
                <w:rFonts w:eastAsia="Calibri" w:cs="Arial"/>
                <w:szCs w:val="28"/>
              </w:rPr>
              <w:t>e</w:t>
            </w:r>
            <w:r w:rsidRPr="0069450F">
              <w:rPr>
                <w:rFonts w:eastAsia="Calibri" w:cs="Arial"/>
                <w:szCs w:val="28"/>
                <w:lang w:val="sr-Cyrl-CS"/>
              </w:rPr>
              <w:t xml:space="preserve"> НП са купастим крајевима, Ø1000 до Ø 2000, (δ=100мм)</w:t>
            </w:r>
          </w:p>
        </w:tc>
        <w:tc>
          <w:tcPr>
            <w:tcW w:w="851" w:type="dxa"/>
            <w:tcBorders>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p>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tcBorders>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Borders>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bottom w:val="sing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t>2</w:t>
            </w:r>
            <w:r w:rsidRPr="0069450F">
              <w:rPr>
                <w:rFonts w:eastAsia="Calibri" w:cs="Arial"/>
                <w:szCs w:val="28"/>
                <w:lang w:val="sr-Cyrl-CS"/>
              </w:rPr>
              <w:t>6</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rPr>
            </w:pPr>
            <w:r w:rsidRPr="0069450F">
              <w:rPr>
                <w:rFonts w:eastAsia="Calibri" w:cs="Arial"/>
                <w:szCs w:val="28"/>
                <w:lang w:val="sr-Cyrl-CS"/>
              </w:rPr>
              <w:t xml:space="preserve">Монтажа нових вентил капа,вентил НО 125-250, </w:t>
            </w:r>
          </w:p>
          <w:p w:rsidR="0069450F" w:rsidRPr="0069450F" w:rsidRDefault="0069450F" w:rsidP="0069450F">
            <w:pPr>
              <w:spacing w:before="0" w:line="276" w:lineRule="auto"/>
              <w:jc w:val="left"/>
              <w:rPr>
                <w:rFonts w:eastAsia="Calibri" w:cs="Arial"/>
                <w:szCs w:val="28"/>
              </w:rPr>
            </w:pPr>
            <w:r w:rsidRPr="0069450F">
              <w:rPr>
                <w:rFonts w:eastAsia="Calibri" w:cs="Arial"/>
                <w:szCs w:val="28"/>
                <w:lang w:val="sr-Cyrl-CS"/>
              </w:rPr>
              <w:t>(δ=100мм)</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Latn-CS"/>
              </w:rPr>
              <w:t>2</w:t>
            </w:r>
            <w:r w:rsidRPr="0069450F">
              <w:rPr>
                <w:rFonts w:eastAsia="Calibri" w:cs="Arial"/>
                <w:szCs w:val="28"/>
                <w:lang w:val="sr-Cyrl-CS"/>
              </w:rPr>
              <w:t>7</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RS"/>
              </w:rPr>
              <w:t>Испорука и м</w:t>
            </w:r>
            <w:r w:rsidRPr="0069450F">
              <w:rPr>
                <w:rFonts w:eastAsia="Calibri" w:cs="Arial"/>
                <w:szCs w:val="28"/>
                <w:lang w:val="sr-Cyrl-CS"/>
              </w:rPr>
              <w:t>онтажа нове топлотне изолације на  кућиште турбине ВП,СП, блок А5:</w:t>
            </w:r>
            <w:r w:rsidRPr="0069450F">
              <w:rPr>
                <w:rFonts w:eastAsia="Calibri" w:cs="Arial"/>
                <w:szCs w:val="28"/>
              </w:rPr>
              <w:t xml:space="preserve"> </w:t>
            </w:r>
            <w:r w:rsidRPr="0069450F">
              <w:rPr>
                <w:rFonts w:eastAsia="Calibri" w:cs="Arial"/>
                <w:szCs w:val="28"/>
                <w:lang w:val="sr-Cyrl-CS"/>
              </w:rPr>
              <w:t>подконструкција, “</w:t>
            </w:r>
            <w:r w:rsidRPr="0069450F">
              <w:rPr>
                <w:rFonts w:eastAsia="Calibri" w:cs="Arial"/>
                <w:szCs w:val="28"/>
                <w:lang w:val="sr-Cyrl-RS"/>
              </w:rPr>
              <w:t>РГС</w:t>
            </w:r>
            <w:r w:rsidRPr="0069450F">
              <w:rPr>
                <w:rFonts w:eastAsia="Calibri" w:cs="Arial"/>
                <w:szCs w:val="28"/>
                <w:lang w:val="sr-Latn-CS"/>
              </w:rPr>
              <w:t>“</w:t>
            </w:r>
            <w:r w:rsidRPr="0069450F">
              <w:rPr>
                <w:rFonts w:eastAsia="Calibri" w:cs="Arial"/>
                <w:szCs w:val="28"/>
                <w:lang w:val="sr-Cyrl-RS"/>
              </w:rPr>
              <w:t>,</w:t>
            </w:r>
            <w:r w:rsidRPr="0069450F">
              <w:rPr>
                <w:rFonts w:eastAsia="Calibri" w:cs="Arial"/>
                <w:szCs w:val="28"/>
                <w:lang w:val="sr-Cyrl-CS"/>
              </w:rPr>
              <w:t xml:space="preserve"> завршно малтерисање (δ=250÷350мм) </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ru-RU"/>
              </w:rPr>
              <w:t xml:space="preserve">     </w:t>
            </w: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45</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28</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ru-RU"/>
              </w:rPr>
              <w:t xml:space="preserve">     </w:t>
            </w: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45</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29</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Испорука и монтажа нове топлотне изолације кућишта турбине ВП, блок А1, А2, А3: подконструкција,  „РГС“  (δ=240мм)</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45</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30</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Монтажа топлотне изолације на ВП загрејаче воде дебљина изолације δ=150мм</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10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31</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Израда лименог плашта за равну термоизолацију котла, канала, горионика...и  за термоизолацију цевовода разних пречника</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220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32</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lang w:val="sr-Cyrl-CS"/>
              </w:rPr>
            </w:pPr>
            <w:r w:rsidRPr="0069450F">
              <w:rPr>
                <w:rFonts w:eastAsia="Calibri" w:cs="Arial"/>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270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lastRenderedPageBreak/>
              <w:t>33</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Израда просторне непокретне скеле</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450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lang w:val="sr-Cyrl-CS"/>
              </w:rPr>
            </w:pPr>
            <w:r w:rsidRPr="0069450F">
              <w:rPr>
                <w:rFonts w:eastAsia="Calibri" w:cs="Arial"/>
                <w:szCs w:val="28"/>
                <w:lang w:val="sr-Cyrl-CS"/>
              </w:rPr>
              <w:t>34</w:t>
            </w:r>
          </w:p>
        </w:tc>
        <w:tc>
          <w:tcPr>
            <w:tcW w:w="3402" w:type="dxa"/>
            <w:tcBorders>
              <w:top w:val="single" w:sz="4" w:space="0" w:color="auto"/>
              <w:bottom w:val="single" w:sz="4" w:space="0" w:color="auto"/>
            </w:tcBorders>
            <w:shd w:val="clear" w:color="auto" w:fill="auto"/>
          </w:tcPr>
          <w:p w:rsidR="0069450F" w:rsidRPr="0069450F" w:rsidRDefault="0069450F" w:rsidP="0069450F">
            <w:pPr>
              <w:spacing w:before="0" w:line="276" w:lineRule="auto"/>
              <w:jc w:val="left"/>
              <w:rPr>
                <w:rFonts w:eastAsia="Calibri" w:cs="Arial"/>
                <w:szCs w:val="28"/>
                <w:lang w:val="sr-Cyrl-CS"/>
              </w:rPr>
            </w:pPr>
            <w:r w:rsidRPr="0069450F">
              <w:rPr>
                <w:rFonts w:eastAsia="Calibri" w:cs="Arial"/>
                <w:szCs w:val="28"/>
                <w:lang w:val="sr-Cyrl-CS"/>
              </w:rPr>
              <w:t>Израда просторне непокретне скеле у котлу</w:t>
            </w:r>
          </w:p>
        </w:tc>
        <w:tc>
          <w:tcPr>
            <w:tcW w:w="85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ascii="Calibri" w:eastAsia="Calibri" w:hAnsi="Calibri"/>
              </w:rPr>
            </w:pPr>
            <w:r w:rsidRPr="0069450F">
              <w:rPr>
                <w:rFonts w:eastAsia="Calibri" w:cs="Arial"/>
                <w:szCs w:val="28"/>
                <w:lang w:val="sr-Cyrl-CS"/>
              </w:rPr>
              <w:t>м²</w:t>
            </w:r>
          </w:p>
        </w:tc>
        <w:tc>
          <w:tcPr>
            <w:tcW w:w="771" w:type="dxa"/>
            <w:tcBorders>
              <w:top w:val="single" w:sz="4" w:space="0" w:color="auto"/>
              <w:bottom w:val="single" w:sz="4" w:space="0" w:color="auto"/>
            </w:tcBorders>
            <w:shd w:val="clear" w:color="auto" w:fill="auto"/>
            <w:vAlign w:val="center"/>
          </w:tcPr>
          <w:p w:rsidR="0069450F" w:rsidRPr="0069450F" w:rsidRDefault="0069450F" w:rsidP="0069450F">
            <w:pPr>
              <w:spacing w:before="0" w:line="276" w:lineRule="auto"/>
              <w:jc w:val="center"/>
              <w:rPr>
                <w:rFonts w:eastAsia="Calibri" w:cs="Arial"/>
                <w:szCs w:val="28"/>
              </w:rPr>
            </w:pPr>
            <w:r w:rsidRPr="0069450F">
              <w:rPr>
                <w:rFonts w:eastAsia="Calibri" w:cs="Arial"/>
                <w:szCs w:val="28"/>
              </w:rPr>
              <w:t>350</w:t>
            </w:r>
          </w:p>
        </w:tc>
        <w:tc>
          <w:tcPr>
            <w:tcW w:w="1080" w:type="dxa"/>
            <w:tcBorders>
              <w:top w:val="single" w:sz="4" w:space="0" w:color="auto"/>
              <w:bottom w:val="single" w:sz="4" w:space="0" w:color="auto"/>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bottom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bottom w:val="sing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sing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r w:rsidR="0069450F" w:rsidRPr="0069450F" w:rsidTr="0069450F">
        <w:trPr>
          <w:trHeight w:val="419"/>
          <w:jc w:val="center"/>
        </w:trPr>
        <w:tc>
          <w:tcPr>
            <w:tcW w:w="875" w:type="dxa"/>
            <w:tcBorders>
              <w:top w:val="single" w:sz="4" w:space="0" w:color="auto"/>
              <w:left w:val="double" w:sz="4" w:space="0" w:color="auto"/>
              <w:bottom w:val="double" w:sz="4" w:space="0" w:color="auto"/>
              <w:right w:val="single" w:sz="4" w:space="0" w:color="auto"/>
            </w:tcBorders>
            <w:shd w:val="clear" w:color="auto" w:fill="auto"/>
            <w:vAlign w:val="center"/>
          </w:tcPr>
          <w:p w:rsidR="0069450F" w:rsidRPr="0069450F" w:rsidRDefault="0069450F" w:rsidP="0069450F">
            <w:pPr>
              <w:spacing w:before="0" w:after="200" w:line="276" w:lineRule="auto"/>
              <w:jc w:val="center"/>
              <w:rPr>
                <w:rFonts w:eastAsia="Calibri" w:cs="Arial"/>
                <w:szCs w:val="28"/>
                <w:lang w:val="sr-Cyrl-CS"/>
              </w:rPr>
            </w:pPr>
          </w:p>
        </w:tc>
        <w:tc>
          <w:tcPr>
            <w:tcW w:w="3402" w:type="dxa"/>
            <w:tcBorders>
              <w:top w:val="single" w:sz="4" w:space="0" w:color="auto"/>
              <w:left w:val="single" w:sz="4" w:space="0" w:color="auto"/>
              <w:bottom w:val="double" w:sz="4" w:space="0" w:color="auto"/>
              <w:right w:val="nil"/>
            </w:tcBorders>
            <w:shd w:val="clear" w:color="auto" w:fill="auto"/>
          </w:tcPr>
          <w:p w:rsidR="0069450F" w:rsidRPr="0069450F" w:rsidRDefault="0069450F" w:rsidP="0069450F">
            <w:pPr>
              <w:spacing w:before="0" w:after="200" w:line="276" w:lineRule="auto"/>
              <w:jc w:val="center"/>
              <w:rPr>
                <w:rFonts w:eastAsia="Calibri" w:cs="Arial"/>
                <w:lang w:val="sr-Cyrl-RS"/>
              </w:rPr>
            </w:pPr>
            <w:r w:rsidRPr="0069450F">
              <w:rPr>
                <w:rFonts w:eastAsia="Calibri" w:cs="Arial"/>
                <w:lang w:val="sr-Cyrl-RS"/>
              </w:rPr>
              <w:t>УКУПНО динара:</w:t>
            </w:r>
          </w:p>
        </w:tc>
        <w:tc>
          <w:tcPr>
            <w:tcW w:w="851" w:type="dxa"/>
            <w:tcBorders>
              <w:top w:val="single" w:sz="4" w:space="0" w:color="auto"/>
              <w:left w:val="nil"/>
              <w:bottom w:val="double" w:sz="4" w:space="0" w:color="auto"/>
              <w:right w:val="nil"/>
            </w:tcBorders>
            <w:shd w:val="clear" w:color="auto" w:fill="auto"/>
            <w:vAlign w:val="center"/>
          </w:tcPr>
          <w:p w:rsidR="0069450F" w:rsidRPr="0069450F" w:rsidRDefault="0069450F" w:rsidP="0069450F">
            <w:pPr>
              <w:spacing w:before="0" w:after="200" w:line="276" w:lineRule="auto"/>
              <w:jc w:val="center"/>
              <w:rPr>
                <w:rFonts w:eastAsia="Calibri" w:cs="Arial"/>
                <w:szCs w:val="28"/>
                <w:lang w:val="sr-Cyrl-CS"/>
              </w:rPr>
            </w:pPr>
          </w:p>
        </w:tc>
        <w:tc>
          <w:tcPr>
            <w:tcW w:w="771" w:type="dxa"/>
            <w:tcBorders>
              <w:top w:val="single" w:sz="4" w:space="0" w:color="auto"/>
              <w:left w:val="nil"/>
              <w:bottom w:val="double" w:sz="4" w:space="0" w:color="auto"/>
              <w:right w:val="nil"/>
            </w:tcBorders>
            <w:shd w:val="clear" w:color="auto" w:fill="auto"/>
            <w:vAlign w:val="center"/>
          </w:tcPr>
          <w:p w:rsidR="0069450F" w:rsidRPr="0069450F" w:rsidRDefault="0069450F" w:rsidP="0069450F">
            <w:pPr>
              <w:spacing w:before="0" w:after="200" w:line="276" w:lineRule="auto"/>
              <w:jc w:val="center"/>
              <w:rPr>
                <w:rFonts w:eastAsia="Calibri" w:cs="Arial"/>
                <w:szCs w:val="28"/>
              </w:rPr>
            </w:pPr>
          </w:p>
        </w:tc>
        <w:tc>
          <w:tcPr>
            <w:tcW w:w="1080" w:type="dxa"/>
            <w:tcBorders>
              <w:top w:val="single" w:sz="4" w:space="0" w:color="auto"/>
              <w:left w:val="nil"/>
              <w:bottom w:val="double" w:sz="4" w:space="0" w:color="auto"/>
              <w:right w:val="nil"/>
            </w:tcBorders>
          </w:tcPr>
          <w:p w:rsidR="0069450F" w:rsidRPr="0069450F" w:rsidRDefault="0069450F" w:rsidP="0069450F">
            <w:pPr>
              <w:spacing w:before="0"/>
              <w:ind w:right="-1149"/>
              <w:rPr>
                <w:rFonts w:cs="Arial"/>
                <w:sz w:val="24"/>
                <w:szCs w:val="24"/>
                <w:lang w:val="sr-Latn-CS" w:eastAsia="hr-HR"/>
              </w:rPr>
            </w:pPr>
          </w:p>
        </w:tc>
        <w:tc>
          <w:tcPr>
            <w:tcW w:w="1080" w:type="dxa"/>
            <w:tcBorders>
              <w:top w:val="single" w:sz="4" w:space="0" w:color="auto"/>
              <w:left w:val="nil"/>
              <w:bottom w:val="double" w:sz="4" w:space="0" w:color="auto"/>
              <w:right w:val="single" w:sz="4" w:space="0" w:color="auto"/>
            </w:tcBorders>
            <w:shd w:val="clear" w:color="auto" w:fill="auto"/>
            <w:vAlign w:val="center"/>
          </w:tcPr>
          <w:p w:rsidR="0069450F" w:rsidRPr="0069450F" w:rsidRDefault="0069450F" w:rsidP="0069450F">
            <w:pPr>
              <w:spacing w:before="0"/>
              <w:ind w:right="-1149"/>
              <w:rPr>
                <w:rFonts w:cs="Arial"/>
                <w:sz w:val="24"/>
                <w:szCs w:val="24"/>
                <w:lang w:val="hr-HR" w:eastAsia="hr-HR"/>
              </w:rPr>
            </w:pPr>
          </w:p>
        </w:tc>
        <w:tc>
          <w:tcPr>
            <w:tcW w:w="1416" w:type="dxa"/>
            <w:tcBorders>
              <w:top w:val="single" w:sz="4" w:space="0" w:color="auto"/>
              <w:left w:val="single" w:sz="4" w:space="0" w:color="auto"/>
              <w:bottom w:val="double" w:sz="4" w:space="0" w:color="auto"/>
            </w:tcBorders>
          </w:tcPr>
          <w:p w:rsidR="0069450F" w:rsidRPr="0069450F" w:rsidRDefault="0069450F" w:rsidP="0069450F">
            <w:pPr>
              <w:spacing w:before="0"/>
              <w:jc w:val="left"/>
              <w:rPr>
                <w:rFonts w:ascii="Times New Roman" w:hAnsi="Times New Roman"/>
                <w:sz w:val="24"/>
                <w:szCs w:val="24"/>
                <w:lang w:val="hr-HR" w:eastAsia="hr-HR"/>
              </w:rPr>
            </w:pPr>
          </w:p>
        </w:tc>
        <w:tc>
          <w:tcPr>
            <w:tcW w:w="1350" w:type="dxa"/>
            <w:tcBorders>
              <w:top w:val="single" w:sz="4" w:space="0" w:color="auto"/>
              <w:bottom w:val="double" w:sz="4" w:space="0" w:color="auto"/>
              <w:right w:val="double" w:sz="4" w:space="0" w:color="auto"/>
            </w:tcBorders>
            <w:shd w:val="clear" w:color="auto" w:fill="auto"/>
          </w:tcPr>
          <w:p w:rsidR="0069450F" w:rsidRPr="0069450F" w:rsidRDefault="0069450F" w:rsidP="0069450F">
            <w:pPr>
              <w:spacing w:before="0"/>
              <w:jc w:val="left"/>
              <w:rPr>
                <w:rFonts w:ascii="Times New Roman" w:hAnsi="Times New Roman"/>
                <w:sz w:val="24"/>
                <w:szCs w:val="24"/>
                <w:lang w:val="hr-HR" w:eastAsia="hr-HR"/>
              </w:rPr>
            </w:pPr>
          </w:p>
        </w:tc>
      </w:tr>
    </w:tbl>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5222F7" w:rsidRDefault="005222F7" w:rsidP="00E13FFC">
      <w:pPr>
        <w:spacing w:before="0"/>
        <w:rPr>
          <w:rFonts w:cs="Arial"/>
          <w:iCs/>
          <w:color w:val="00B0F0"/>
          <w:highlight w:val="yellow"/>
          <w:lang w:val="sr-Cyrl-RS"/>
        </w:rPr>
      </w:pPr>
    </w:p>
    <w:p w:rsidR="0069450F" w:rsidRPr="0069450F" w:rsidRDefault="0069450F" w:rsidP="0069450F">
      <w:pPr>
        <w:spacing w:before="0"/>
        <w:ind w:left="4956"/>
        <w:jc w:val="left"/>
        <w:rPr>
          <w:rFonts w:cs="Arial"/>
          <w:bCs/>
          <w:sz w:val="24"/>
          <w:szCs w:val="24"/>
          <w:lang w:val="sr-Cyrl-CS" w:eastAsia="hr-HR"/>
        </w:rPr>
      </w:pPr>
      <w:r w:rsidRPr="0069450F">
        <w:rPr>
          <w:rFonts w:cs="Arial"/>
          <w:bCs/>
          <w:sz w:val="24"/>
          <w:szCs w:val="24"/>
          <w:lang w:val="hr-HR" w:eastAsia="hr-HR"/>
        </w:rPr>
        <w:t>Потпис одговорног лица пон</w:t>
      </w:r>
      <w:r w:rsidRPr="0069450F">
        <w:rPr>
          <w:rFonts w:cs="Arial"/>
          <w:bCs/>
          <w:sz w:val="24"/>
          <w:szCs w:val="24"/>
          <w:lang w:val="sr-Cyrl-CS" w:eastAsia="hr-HR"/>
        </w:rPr>
        <w:t>уђача</w:t>
      </w:r>
    </w:p>
    <w:p w:rsidR="0069450F" w:rsidRPr="0069450F" w:rsidRDefault="0069450F" w:rsidP="0069450F">
      <w:pPr>
        <w:tabs>
          <w:tab w:val="left" w:pos="5380"/>
        </w:tabs>
        <w:spacing w:before="0"/>
        <w:jc w:val="center"/>
        <w:rPr>
          <w:rFonts w:cs="Arial"/>
          <w:sz w:val="24"/>
          <w:szCs w:val="24"/>
          <w:lang w:val="sr-Cyrl-CS" w:eastAsia="hr-HR"/>
        </w:rPr>
      </w:pPr>
      <w:r w:rsidRPr="0069450F">
        <w:rPr>
          <w:rFonts w:cs="Arial"/>
          <w:sz w:val="24"/>
          <w:szCs w:val="24"/>
          <w:lang w:val="sr-Cyrl-CS" w:eastAsia="hr-HR"/>
        </w:rPr>
        <w:t>м</w:t>
      </w:r>
      <w:r w:rsidRPr="0069450F">
        <w:rPr>
          <w:rFonts w:cs="Arial"/>
          <w:sz w:val="24"/>
          <w:szCs w:val="24"/>
          <w:lang w:val="hr-HR" w:eastAsia="hr-HR"/>
        </w:rPr>
        <w:t>.</w:t>
      </w:r>
      <w:r w:rsidRPr="0069450F">
        <w:rPr>
          <w:rFonts w:cs="Arial"/>
          <w:sz w:val="24"/>
          <w:szCs w:val="24"/>
          <w:lang w:val="sr-Cyrl-CS" w:eastAsia="hr-HR"/>
        </w:rPr>
        <w:t>п.</w:t>
      </w:r>
    </w:p>
    <w:p w:rsidR="004342EE" w:rsidRPr="00E5292F" w:rsidRDefault="0069450F" w:rsidP="00E5292F">
      <w:pPr>
        <w:spacing w:before="0" w:after="200" w:line="276" w:lineRule="auto"/>
        <w:jc w:val="left"/>
        <w:rPr>
          <w:rFonts w:ascii="Calibri" w:eastAsia="Calibri" w:hAnsi="Calibri"/>
          <w:lang w:val="sr-Cyrl-RS"/>
        </w:rPr>
      </w:pP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r>
      <w:r w:rsidRPr="0069450F">
        <w:rPr>
          <w:rFonts w:cs="Arial"/>
          <w:sz w:val="24"/>
          <w:szCs w:val="24"/>
          <w:lang w:val="sr-Cyrl-CS" w:eastAsia="hr-HR"/>
        </w:rPr>
        <w:tab/>
        <w:t>____________________________</w:t>
      </w: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6A7B5F" w:rsidRDefault="00557626" w:rsidP="004342EE">
      <w:pPr>
        <w:rPr>
          <w:rFonts w:cs="Arial"/>
          <w:lang w:val="sr-Cyrl-CS"/>
        </w:rPr>
      </w:pPr>
      <w:r w:rsidRPr="00557626">
        <w:rPr>
          <w:rFonts w:cs="Arial"/>
          <w:color w:val="000000" w:themeColor="text1"/>
          <w:lang w:val="sr-Cyrl-RS"/>
        </w:rPr>
        <w:t xml:space="preserve">Рок извршења услуга је </w:t>
      </w:r>
      <w:r w:rsidR="004342EE">
        <w:rPr>
          <w:rFonts w:cs="Arial"/>
          <w:color w:val="000000" w:themeColor="text1"/>
          <w:lang w:val="sr-Cyrl-RS"/>
        </w:rPr>
        <w:t>12 месеци</w:t>
      </w:r>
      <w:r w:rsidR="006A7B5F" w:rsidRPr="006A7B5F">
        <w:rPr>
          <w:rFonts w:cs="Arial"/>
          <w:lang w:val="sr-Cyrl-CS"/>
        </w:rPr>
        <w:t xml:space="preserve"> од дана</w:t>
      </w:r>
      <w:r w:rsidR="004342EE">
        <w:rPr>
          <w:rFonts w:cs="Arial"/>
          <w:lang w:val="sr-Cyrl-CS"/>
        </w:rPr>
        <w:t xml:space="preserve"> </w:t>
      </w:r>
      <w:r w:rsidR="00CD2721">
        <w:rPr>
          <w:rFonts w:cs="Arial"/>
          <w:lang w:val="sr-Cyrl-CS"/>
        </w:rPr>
        <w:t>обостраног</w:t>
      </w:r>
      <w:r w:rsidR="006A7B5F" w:rsidRPr="006A7B5F">
        <w:rPr>
          <w:rFonts w:cs="Arial"/>
          <w:lang w:val="sr-Cyrl-CS"/>
        </w:rPr>
        <w:t xml:space="preserve"> потписивања Уговора</w:t>
      </w:r>
      <w:r w:rsidR="00E5292F">
        <w:rPr>
          <w:rFonts w:cs="Arial"/>
          <w:lang w:val="sr-Cyrl-CS"/>
        </w:rPr>
        <w:t>.</w:t>
      </w:r>
    </w:p>
    <w:p w:rsidR="00E5292F" w:rsidRPr="00E5292F" w:rsidRDefault="00E5292F" w:rsidP="004342EE">
      <w:pPr>
        <w:rPr>
          <w:rFonts w:cs="Arial"/>
          <w:b/>
          <w:lang w:val="sr-Cyrl-CS"/>
        </w:rPr>
      </w:pPr>
      <w:r w:rsidRPr="00E5292F">
        <w:rPr>
          <w:rFonts w:cs="Arial"/>
          <w:b/>
          <w:lang w:val="sr-Cyrl-CS"/>
        </w:rPr>
        <w:t>Партија 2:</w:t>
      </w:r>
    </w:p>
    <w:p w:rsidR="00CE06F5" w:rsidRDefault="00CE06F5" w:rsidP="008112A2">
      <w:pPr>
        <w:pStyle w:val="ListParagraph"/>
        <w:autoSpaceDE w:val="0"/>
        <w:autoSpaceDN w:val="0"/>
        <w:adjustRightInd w:val="0"/>
        <w:spacing w:before="0" w:after="0" w:line="240" w:lineRule="auto"/>
        <w:ind w:left="0"/>
        <w:contextualSpacing w:val="0"/>
        <w:rPr>
          <w:rFonts w:ascii="Arial" w:hAnsi="Arial" w:cs="Arial"/>
          <w:color w:val="000000" w:themeColor="text1"/>
        </w:rPr>
      </w:pPr>
    </w:p>
    <w:p w:rsidR="00E13FFC" w:rsidRPr="00CE06F5" w:rsidRDefault="00CE06F5"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обостраног потписивања Уговора</w:t>
      </w:r>
    </w:p>
    <w:p w:rsidR="00DB369C" w:rsidRDefault="00557626" w:rsidP="00781B02">
      <w:pPr>
        <w:pStyle w:val="Heading10"/>
        <w:rPr>
          <w:rFonts w:cs="Arial"/>
          <w:lang w:val="sr-Cyrl-RS"/>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r w:rsidR="0002178A" w:rsidRP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E13FFC"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E5292F" w:rsidRDefault="00E5292F" w:rsidP="004559F1">
      <w:pPr>
        <w:spacing w:before="0"/>
        <w:rPr>
          <w:rFonts w:cs="Arial"/>
          <w:b/>
          <w:color w:val="000000" w:themeColor="text1"/>
          <w:lang w:val="sr-Cyrl-RS" w:eastAsia="zh-CN"/>
        </w:rPr>
      </w:pPr>
    </w:p>
    <w:p w:rsidR="00E5292F" w:rsidRPr="00E5292F" w:rsidRDefault="00E5292F" w:rsidP="004559F1">
      <w:pPr>
        <w:spacing w:before="0"/>
        <w:rPr>
          <w:rFonts w:cs="Arial"/>
          <w:b/>
          <w:color w:val="000000" w:themeColor="text1"/>
          <w:lang w:val="sr-Cyrl-RS" w:eastAsia="zh-CN"/>
        </w:rPr>
      </w:pPr>
      <w:r w:rsidRPr="00E5292F">
        <w:rPr>
          <w:rFonts w:cs="Arial"/>
          <w:b/>
          <w:color w:val="000000" w:themeColor="text1"/>
          <w:lang w:val="sr-Cyrl-RS" w:eastAsia="zh-CN"/>
        </w:rPr>
        <w:t>Партија 2:</w:t>
      </w:r>
    </w:p>
    <w:p w:rsidR="00E5292F" w:rsidRPr="008F236D" w:rsidRDefault="00E5292F" w:rsidP="004559F1">
      <w:pPr>
        <w:spacing w:before="0"/>
        <w:rPr>
          <w:rFonts w:cs="Arial"/>
          <w:color w:val="00B0F0"/>
          <w:sz w:val="10"/>
          <w:szCs w:val="10"/>
          <w:lang w:eastAsia="zh-CN"/>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557626">
        <w:rPr>
          <w:rFonts w:cs="Arial"/>
          <w:color w:val="000000" w:themeColor="text1"/>
          <w:lang w:val="sr-Cyrl-RS" w:eastAsia="zh-CN"/>
        </w:rPr>
        <w:t xml:space="preserve"> Огранак ТЕНТ, локација ТЕ</w:t>
      </w:r>
      <w:r>
        <w:rPr>
          <w:rFonts w:cs="Arial"/>
          <w:color w:val="000000" w:themeColor="text1"/>
          <w:lang w:val="sr-Cyrl-RS" w:eastAsia="zh-CN"/>
        </w:rPr>
        <w:t xml:space="preserve"> Колубара, 3.октобар 146, Велики Црљени</w:t>
      </w: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r w:rsidR="0002178A" w:rsidRPr="0002178A">
        <w:rPr>
          <w:rFonts w:cs="Arial"/>
          <w:lang w:val="sr-Cyrl-RS"/>
        </w:rPr>
        <w:t xml:space="preserve"> </w:t>
      </w:r>
      <w:r w:rsidR="0002178A">
        <w:rPr>
          <w:rFonts w:cs="Arial"/>
          <w:lang w:val="sr-Cyrl-RS"/>
        </w:rPr>
        <w:t>Партија 1 и Партија 2</w:t>
      </w:r>
    </w:p>
    <w:p w:rsidR="002C2CB0" w:rsidRDefault="002C2CB0" w:rsidP="002C2CB0">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E13FFC" w:rsidRPr="008F236D"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rPr>
      </w:pPr>
    </w:p>
    <w:p w:rsidR="004D14FC" w:rsidRDefault="00557626" w:rsidP="00781B02">
      <w:pPr>
        <w:pStyle w:val="Heading10"/>
        <w:rPr>
          <w:rFonts w:cs="Arial"/>
          <w:lang w:val="sr-Cyrl-RS"/>
        </w:rPr>
      </w:pPr>
      <w:bookmarkStart w:id="20" w:name="_Toc441651543"/>
      <w:bookmarkStart w:id="21" w:name="_Toc442559881"/>
      <w:r>
        <w:rPr>
          <w:rFonts w:cs="Arial"/>
          <w:lang w:val="en-US"/>
        </w:rPr>
        <w:t>3.</w:t>
      </w:r>
      <w:r w:rsidR="00EF3C47">
        <w:rPr>
          <w:rFonts w:cs="Arial"/>
          <w:lang w:val="sr-Cyrl-RS"/>
        </w:rPr>
        <w:t>6</w:t>
      </w:r>
      <w:r w:rsidR="00781B02" w:rsidRPr="00E47C2E">
        <w:rPr>
          <w:rFonts w:cs="Arial"/>
          <w:lang w:val="en-US"/>
        </w:rPr>
        <w:t xml:space="preserve">. </w:t>
      </w:r>
      <w:r w:rsidR="004D14FC" w:rsidRPr="00E47C2E">
        <w:rPr>
          <w:rFonts w:cs="Arial"/>
        </w:rPr>
        <w:t>Гарантни рок</w:t>
      </w:r>
      <w:bookmarkEnd w:id="20"/>
      <w:bookmarkEnd w:id="21"/>
      <w:r w:rsidR="0002178A" w:rsidRPr="0002178A">
        <w:rPr>
          <w:rFonts w:cs="Arial"/>
          <w:lang w:val="sr-Cyrl-RS"/>
        </w:rPr>
        <w:t xml:space="preserve"> </w:t>
      </w:r>
    </w:p>
    <w:p w:rsidR="00E5292F" w:rsidRPr="00E5292F" w:rsidRDefault="00E5292F" w:rsidP="00E5292F">
      <w:pPr>
        <w:rPr>
          <w:b/>
          <w:lang w:val="sr-Cyrl-RS" w:eastAsia="ar-SA"/>
        </w:rPr>
      </w:pPr>
      <w:r w:rsidRPr="00E5292F">
        <w:rPr>
          <w:b/>
          <w:lang w:val="sr-Cyrl-RS" w:eastAsia="ar-SA"/>
        </w:rPr>
        <w:t>Партија 1:</w:t>
      </w:r>
    </w:p>
    <w:p w:rsidR="004342EE" w:rsidRPr="001215CB" w:rsidRDefault="004342EE" w:rsidP="004342EE">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sidR="0002178A">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A62285" w:rsidRDefault="004342EE" w:rsidP="004342EE">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E5292F" w:rsidRPr="00E5292F" w:rsidRDefault="00E5292F" w:rsidP="00E5292F">
      <w:pPr>
        <w:rPr>
          <w:b/>
          <w:lang w:val="sr-Cyrl-RS" w:eastAsia="ar-SA"/>
        </w:rPr>
      </w:pPr>
      <w:r w:rsidRPr="00E5292F">
        <w:rPr>
          <w:b/>
          <w:lang w:val="sr-Cyrl-RS" w:eastAsia="ar-SA"/>
        </w:rPr>
        <w:t xml:space="preserve">Партија </w:t>
      </w:r>
      <w:r>
        <w:rPr>
          <w:b/>
          <w:lang w:val="sr-Cyrl-RS" w:eastAsia="ar-SA"/>
        </w:rPr>
        <w:t>2</w:t>
      </w:r>
      <w:r w:rsidRPr="00E5292F">
        <w:rPr>
          <w:b/>
          <w:lang w:val="sr-Cyrl-RS" w:eastAsia="ar-SA"/>
        </w:rPr>
        <w:t>:</w:t>
      </w:r>
    </w:p>
    <w:p w:rsidR="00E5292F" w:rsidRPr="001215CB" w:rsidRDefault="00E5292F" w:rsidP="00E5292F">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E5292F" w:rsidRDefault="00E5292F" w:rsidP="00E5292F">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3.7.Плаћање</w:t>
      </w:r>
      <w:r w:rsidR="0002178A" w:rsidRPr="0002178A">
        <w:rPr>
          <w:rFonts w:cs="Arial"/>
          <w:lang w:val="sr-Cyrl-RS"/>
        </w:rPr>
        <w:t xml:space="preserve"> </w:t>
      </w:r>
      <w:r w:rsidR="0002178A" w:rsidRPr="0002178A">
        <w:rPr>
          <w:rFonts w:cs="Arial"/>
          <w:b/>
          <w:lang w:val="sr-Cyrl-RS"/>
        </w:rPr>
        <w:t>Партија 1 и Партија 2</w:t>
      </w:r>
    </w:p>
    <w:p w:rsidR="006A7B5F" w:rsidRPr="00463B5B" w:rsidRDefault="003305C2" w:rsidP="00280127">
      <w:pPr>
        <w:spacing w:before="0"/>
        <w:rPr>
          <w:rFonts w:cs="Arial"/>
          <w:color w:val="000000" w:themeColor="text1"/>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756A02" w:rsidRDefault="00756A02" w:rsidP="006C4F54">
      <w:pPr>
        <w:pStyle w:val="Heading10"/>
        <w:numPr>
          <w:ilvl w:val="0"/>
          <w:numId w:val="14"/>
        </w:numPr>
        <w:jc w:val="both"/>
        <w:rPr>
          <w:rFonts w:cs="Arial"/>
          <w:lang w:val="sr-Cyrl-RS"/>
        </w:rPr>
      </w:pPr>
      <w:bookmarkStart w:id="22"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2"/>
    </w:p>
    <w:p w:rsidR="0004502F" w:rsidRPr="0004502F" w:rsidRDefault="0004502F" w:rsidP="0004502F">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3B26CD">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3B26CD">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3B26CD">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3B26CD">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3B26CD">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6C4F54">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w:t>
            </w:r>
            <w:r w:rsidRPr="00E47C2E">
              <w:rPr>
                <w:rFonts w:cs="Arial"/>
                <w:lang w:val="sr-Latn-CS" w:eastAsia="sr-Latn-CS"/>
              </w:rPr>
              <w:lastRenderedPageBreak/>
              <w:t xml:space="preserve">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35A92" w:rsidRPr="00E47C2E" w:rsidTr="008112A2">
        <w:trPr>
          <w:jc w:val="center"/>
        </w:trPr>
        <w:tc>
          <w:tcPr>
            <w:tcW w:w="729" w:type="dxa"/>
            <w:vAlign w:val="center"/>
          </w:tcPr>
          <w:p w:rsidR="00C35A92" w:rsidRPr="00321D3F" w:rsidRDefault="00C35A92" w:rsidP="00AF0A6C">
            <w:pPr>
              <w:jc w:val="center"/>
              <w:rPr>
                <w:rFonts w:cs="Arial"/>
                <w:lang w:val="sr-Cyrl-RS"/>
              </w:rPr>
            </w:pPr>
            <w:r>
              <w:rPr>
                <w:rFonts w:cs="Arial"/>
                <w:lang w:val="sr-Cyrl-RS"/>
              </w:rPr>
              <w:t>5.</w:t>
            </w:r>
          </w:p>
        </w:tc>
        <w:tc>
          <w:tcPr>
            <w:tcW w:w="8430" w:type="dxa"/>
          </w:tcPr>
          <w:p w:rsidR="00C35A92" w:rsidRDefault="00C35A92" w:rsidP="00AF0A6C">
            <w:pPr>
              <w:autoSpaceDE w:val="0"/>
              <w:autoSpaceDN w:val="0"/>
              <w:adjustRightInd w:val="0"/>
              <w:spacing w:before="0"/>
              <w:rPr>
                <w:rFonts w:cs="Arial"/>
                <w:b/>
                <w:u w:val="single"/>
                <w:lang w:val="sr-Cyrl-RS"/>
              </w:rPr>
            </w:pPr>
            <w:r>
              <w:rPr>
                <w:rFonts w:cs="Arial"/>
                <w:b/>
                <w:u w:val="single"/>
                <w:lang w:val="sr-Cyrl-RS"/>
              </w:rPr>
              <w:t>Партија 1:</w:t>
            </w:r>
          </w:p>
          <w:p w:rsidR="00C35A92" w:rsidRPr="008D7D2C" w:rsidRDefault="00C35A92" w:rsidP="00AF0A6C">
            <w:pPr>
              <w:autoSpaceDE w:val="0"/>
              <w:autoSpaceDN w:val="0"/>
              <w:adjustRightInd w:val="0"/>
              <w:spacing w:before="0"/>
              <w:rPr>
                <w:rFonts w:cs="Arial"/>
                <w:b/>
              </w:rPr>
            </w:pPr>
            <w:r w:rsidRPr="008D7D2C">
              <w:rPr>
                <w:rFonts w:cs="Arial"/>
                <w:b/>
                <w:u w:val="single"/>
              </w:rPr>
              <w:t>Услов:</w:t>
            </w:r>
          </w:p>
          <w:p w:rsidR="00C35A92" w:rsidRPr="0099668C" w:rsidRDefault="00C35A92" w:rsidP="00AF0A6C">
            <w:pPr>
              <w:autoSpaceDE w:val="0"/>
              <w:autoSpaceDN w:val="0"/>
              <w:adjustRightInd w:val="0"/>
              <w:spacing w:before="0"/>
              <w:rPr>
                <w:rFonts w:cs="Arial"/>
              </w:rPr>
            </w:pPr>
            <w:r w:rsidRPr="0099668C">
              <w:rPr>
                <w:rFonts w:cs="Arial"/>
              </w:rPr>
              <w:t>Пословни капацитет *</w:t>
            </w:r>
          </w:p>
          <w:p w:rsidR="00C35A92" w:rsidRPr="005F7C29" w:rsidRDefault="00C35A92" w:rsidP="00AF0A6C">
            <w:pPr>
              <w:autoSpaceDE w:val="0"/>
              <w:autoSpaceDN w:val="0"/>
              <w:adjustRightInd w:val="0"/>
              <w:spacing w:before="0"/>
              <w:rPr>
                <w:rFonts w:cs="Arial"/>
              </w:rPr>
            </w:pPr>
            <w:r w:rsidRPr="005F7C29">
              <w:rPr>
                <w:rFonts w:cs="Arial"/>
              </w:rPr>
              <w:t xml:space="preserve">Понуђач располаже неопходним </w:t>
            </w:r>
            <w:r w:rsidRPr="005F7C29">
              <w:rPr>
                <w:rFonts w:cs="Arial"/>
                <w:b/>
              </w:rPr>
              <w:t>пословним капацитетом</w:t>
            </w:r>
            <w:r w:rsidRPr="005F7C29">
              <w:rPr>
                <w:rFonts w:cs="Arial"/>
              </w:rPr>
              <w:t xml:space="preserve"> ако:</w:t>
            </w:r>
          </w:p>
          <w:p w:rsidR="00C35A92" w:rsidRPr="007E0263" w:rsidRDefault="00C35A92" w:rsidP="00AF0A6C">
            <w:pPr>
              <w:pStyle w:val="ListParagraph"/>
              <w:autoSpaceDE w:val="0"/>
              <w:autoSpaceDN w:val="0"/>
              <w:adjustRightInd w:val="0"/>
              <w:spacing w:before="0" w:after="0" w:line="240" w:lineRule="auto"/>
              <w:ind w:left="-108"/>
              <w:contextualSpacing w:val="0"/>
              <w:rPr>
                <w:rFonts w:ascii="Arial" w:hAnsi="Arial" w:cs="Arial"/>
                <w:lang w:val="sr-Cyrl-RS"/>
              </w:rPr>
            </w:pPr>
            <w:r w:rsidRPr="005F7C29">
              <w:rPr>
                <w:rFonts w:ascii="Arial" w:hAnsi="Arial" w:cs="Arial"/>
                <w:lang w:val="sr-Cyrl-RS"/>
              </w:rPr>
              <w:t>-</w:t>
            </w:r>
            <w:r w:rsidRPr="005F7C29">
              <w:rPr>
                <w:rFonts w:ascii="Arial" w:hAnsi="Arial" w:cs="Arial"/>
              </w:rPr>
              <w:t xml:space="preserve">је у </w:t>
            </w:r>
            <w:r w:rsidRPr="005F7C29">
              <w:rPr>
                <w:rFonts w:ascii="Arial" w:hAnsi="Arial" w:cs="Arial"/>
                <w:lang w:val="sr-Cyrl-CS"/>
              </w:rPr>
              <w:t>претходне</w:t>
            </w:r>
            <w:r w:rsidRPr="005F7C29">
              <w:rPr>
                <w:rFonts w:ascii="Arial" w:hAnsi="Arial" w:cs="Arial"/>
              </w:rPr>
              <w:t xml:space="preserve"> </w:t>
            </w:r>
            <w:r>
              <w:rPr>
                <w:rFonts w:ascii="Arial" w:hAnsi="Arial" w:cs="Arial"/>
                <w:lang w:val="sr-Cyrl-RS"/>
              </w:rPr>
              <w:t>че</w:t>
            </w:r>
            <w:r w:rsidRPr="005F7C29">
              <w:rPr>
                <w:rFonts w:ascii="Arial" w:hAnsi="Arial" w:cs="Arial"/>
              </w:rPr>
              <w:t>т</w:t>
            </w:r>
            <w:r>
              <w:rPr>
                <w:rFonts w:ascii="Arial" w:hAnsi="Arial" w:cs="Arial"/>
                <w:lang w:val="sr-Cyrl-RS"/>
              </w:rPr>
              <w:t>и</w:t>
            </w:r>
            <w:r w:rsidRPr="005F7C29">
              <w:rPr>
                <w:rFonts w:ascii="Arial" w:hAnsi="Arial" w:cs="Arial"/>
              </w:rPr>
              <w:t>ри године</w:t>
            </w:r>
            <w:r w:rsidRPr="005F7C29">
              <w:rPr>
                <w:rFonts w:ascii="Arial" w:hAnsi="Arial" w:cs="Arial"/>
                <w:lang w:val="sr-Cyrl-RS"/>
              </w:rPr>
              <w:t xml:space="preserve"> (</w:t>
            </w:r>
            <w:r>
              <w:rPr>
                <w:rFonts w:ascii="Arial" w:hAnsi="Arial" w:cs="Arial"/>
                <w:lang w:val="sr-Cyrl-RS"/>
              </w:rPr>
              <w:t>2012.,2013.,2014.,</w:t>
            </w:r>
            <w:r w:rsidRPr="005F7C29">
              <w:rPr>
                <w:rFonts w:ascii="Arial" w:hAnsi="Arial" w:cs="Arial"/>
                <w:lang w:val="sr-Cyrl-RS"/>
              </w:rPr>
              <w:t>2015.)</w:t>
            </w:r>
            <w:r w:rsidRPr="005F7C29">
              <w:rPr>
                <w:rFonts w:ascii="Arial" w:hAnsi="Arial" w:cs="Arial"/>
              </w:rPr>
              <w:t xml:space="preserve"> и</w:t>
            </w:r>
            <w:r w:rsidRPr="005F7C29">
              <w:rPr>
                <w:rFonts w:ascii="Arial" w:hAnsi="Arial" w:cs="Arial"/>
                <w:lang w:val="sr-Cyrl-RS"/>
              </w:rPr>
              <w:t>звршио</w:t>
            </w:r>
            <w:r w:rsidRPr="005F7C29">
              <w:rPr>
                <w:rFonts w:ascii="Arial" w:hAnsi="Arial" w:cs="Arial"/>
              </w:rPr>
              <w:t xml:space="preserve"> </w:t>
            </w:r>
            <w:r w:rsidRPr="005F7C29">
              <w:rPr>
                <w:rFonts w:ascii="Arial" w:hAnsi="Arial" w:cs="Arial"/>
                <w:lang w:val="sr-Cyrl-RS"/>
              </w:rPr>
              <w:t xml:space="preserve">референтне услуге на </w:t>
            </w:r>
            <w:r>
              <w:rPr>
                <w:rFonts w:ascii="Arial" w:hAnsi="Arial" w:cs="Arial"/>
                <w:lang w:val="sr-Cyrl-RS"/>
              </w:rPr>
              <w:t xml:space="preserve">изради или поправци термоизолације </w:t>
            </w:r>
            <w:r w:rsidRPr="005F7C29">
              <w:rPr>
                <w:rFonts w:ascii="Arial" w:hAnsi="Arial" w:cs="Arial"/>
                <w:lang w:val="sr-Cyrl-RS"/>
              </w:rPr>
              <w:t xml:space="preserve"> у укупном износу минимум </w:t>
            </w:r>
            <w:r>
              <w:rPr>
                <w:rFonts w:ascii="Arial" w:hAnsi="Arial" w:cs="Arial"/>
                <w:lang w:val="sr-Cyrl-RS"/>
              </w:rPr>
              <w:t>2</w:t>
            </w:r>
            <w:r w:rsidRPr="005F7C29">
              <w:rPr>
                <w:rFonts w:ascii="Arial" w:hAnsi="Arial" w:cs="Arial"/>
                <w:lang w:val="sr-Cyrl-RS"/>
              </w:rPr>
              <w:t>0.000.000,00 динара</w:t>
            </w:r>
            <w:r>
              <w:rPr>
                <w:rFonts w:ascii="Arial" w:hAnsi="Arial" w:cs="Arial"/>
                <w:lang w:val="sr-Cyrl-RS"/>
              </w:rPr>
              <w:t xml:space="preserve"> без ПДВ за наведени период</w:t>
            </w:r>
          </w:p>
          <w:p w:rsidR="00C35A92" w:rsidRDefault="00C35A92" w:rsidP="00AF0A6C">
            <w:pPr>
              <w:autoSpaceDE w:val="0"/>
              <w:autoSpaceDN w:val="0"/>
              <w:adjustRightInd w:val="0"/>
              <w:spacing w:before="0"/>
              <w:rPr>
                <w:rFonts w:cs="Arial"/>
                <w:b/>
                <w:u w:val="single"/>
                <w:lang w:val="sr-Cyrl-RS"/>
              </w:rPr>
            </w:pPr>
          </w:p>
          <w:p w:rsidR="00C35A92" w:rsidRPr="0099668C" w:rsidRDefault="00C35A92" w:rsidP="00AF0A6C">
            <w:pPr>
              <w:autoSpaceDE w:val="0"/>
              <w:autoSpaceDN w:val="0"/>
              <w:adjustRightInd w:val="0"/>
              <w:spacing w:before="0"/>
              <w:rPr>
                <w:rFonts w:cs="Arial"/>
                <w:b/>
                <w:u w:val="single"/>
              </w:rPr>
            </w:pPr>
            <w:r w:rsidRPr="0099668C">
              <w:rPr>
                <w:rFonts w:cs="Arial"/>
                <w:b/>
                <w:u w:val="single"/>
              </w:rPr>
              <w:t xml:space="preserve">Доказ: </w:t>
            </w:r>
          </w:p>
          <w:p w:rsidR="00C35A92" w:rsidRPr="0099668C" w:rsidRDefault="00C35A92" w:rsidP="00AF0A6C">
            <w:pPr>
              <w:autoSpaceDE w:val="0"/>
              <w:autoSpaceDN w:val="0"/>
              <w:adjustRightInd w:val="0"/>
              <w:spacing w:before="0"/>
              <w:ind w:left="279" w:hanging="220"/>
              <w:rPr>
                <w:rFonts w:cs="Arial"/>
                <w:lang w:val="sr-Cyrl-RS"/>
              </w:rPr>
            </w:pPr>
            <w:r w:rsidRPr="0099668C">
              <w:rPr>
                <w:rFonts w:cs="Arial"/>
                <w:lang w:val="sr-Cyrl-RS"/>
              </w:rPr>
              <w:t xml:space="preserve">1. </w:t>
            </w:r>
            <w:r w:rsidRPr="0099668C">
              <w:rPr>
                <w:rFonts w:cs="Arial"/>
              </w:rPr>
              <w:t xml:space="preserve"> </w:t>
            </w:r>
            <w:r w:rsidRPr="0099668C">
              <w:rPr>
                <w:rFonts w:cs="Arial"/>
                <w:lang w:val="sr-Cyrl-RS"/>
              </w:rPr>
              <w:t>Списак извршених услуга – стручне референце</w:t>
            </w:r>
          </w:p>
          <w:p w:rsidR="00C35A92" w:rsidRDefault="00C35A92" w:rsidP="00AF0A6C">
            <w:pPr>
              <w:autoSpaceDE w:val="0"/>
              <w:autoSpaceDN w:val="0"/>
              <w:adjustRightInd w:val="0"/>
              <w:spacing w:before="0"/>
              <w:ind w:left="279" w:hanging="220"/>
              <w:rPr>
                <w:rFonts w:cs="Arial"/>
                <w:lang w:val="sr-Cyrl-RS"/>
              </w:rPr>
            </w:pPr>
            <w:r w:rsidRPr="0099668C">
              <w:rPr>
                <w:rFonts w:cs="Arial"/>
                <w:lang w:val="sr-Cyrl-RS"/>
              </w:rPr>
              <w:t xml:space="preserve">2. </w:t>
            </w:r>
            <w:r w:rsidRPr="0099668C">
              <w:rPr>
                <w:rFonts w:cs="Arial"/>
              </w:rPr>
              <w:t xml:space="preserve">Потписане и оверене потврде </w:t>
            </w:r>
            <w:r w:rsidRPr="0099668C">
              <w:rPr>
                <w:rFonts w:cs="Arial"/>
                <w:lang w:val="sr-Cyrl-RS"/>
              </w:rPr>
              <w:t>о референтним набавкама</w:t>
            </w:r>
          </w:p>
          <w:p w:rsidR="00C35A92" w:rsidRDefault="00C35A92" w:rsidP="00C35A92">
            <w:pPr>
              <w:autoSpaceDE w:val="0"/>
              <w:autoSpaceDN w:val="0"/>
              <w:adjustRightInd w:val="0"/>
              <w:spacing w:before="0"/>
              <w:rPr>
                <w:rFonts w:cs="Arial"/>
                <w:b/>
                <w:u w:val="single"/>
                <w:lang w:val="sr-Cyrl-RS"/>
              </w:rPr>
            </w:pPr>
          </w:p>
          <w:p w:rsidR="00C35A92" w:rsidRDefault="00C35A92" w:rsidP="00C35A92">
            <w:pPr>
              <w:autoSpaceDE w:val="0"/>
              <w:autoSpaceDN w:val="0"/>
              <w:adjustRightInd w:val="0"/>
              <w:spacing w:before="0"/>
              <w:rPr>
                <w:rFonts w:cs="Arial"/>
                <w:b/>
                <w:u w:val="single"/>
                <w:lang w:val="sr-Cyrl-RS"/>
              </w:rPr>
            </w:pPr>
            <w:r>
              <w:rPr>
                <w:rFonts w:cs="Arial"/>
                <w:b/>
                <w:u w:val="single"/>
                <w:lang w:val="sr-Cyrl-RS"/>
              </w:rPr>
              <w:t>Партија 2:</w:t>
            </w:r>
          </w:p>
          <w:p w:rsidR="00C35A92" w:rsidRPr="008D7D2C" w:rsidRDefault="00C35A92" w:rsidP="00C35A92">
            <w:pPr>
              <w:autoSpaceDE w:val="0"/>
              <w:autoSpaceDN w:val="0"/>
              <w:adjustRightInd w:val="0"/>
              <w:spacing w:before="0"/>
              <w:rPr>
                <w:rFonts w:cs="Arial"/>
                <w:b/>
              </w:rPr>
            </w:pPr>
            <w:r w:rsidRPr="008D7D2C">
              <w:rPr>
                <w:rFonts w:cs="Arial"/>
                <w:b/>
                <w:u w:val="single"/>
              </w:rPr>
              <w:t>Услов:</w:t>
            </w:r>
          </w:p>
          <w:p w:rsidR="00C35A92" w:rsidRPr="0099668C" w:rsidRDefault="00C35A92" w:rsidP="00C35A92">
            <w:pPr>
              <w:autoSpaceDE w:val="0"/>
              <w:autoSpaceDN w:val="0"/>
              <w:adjustRightInd w:val="0"/>
              <w:spacing w:before="0"/>
              <w:rPr>
                <w:rFonts w:cs="Arial"/>
              </w:rPr>
            </w:pPr>
            <w:r w:rsidRPr="0099668C">
              <w:rPr>
                <w:rFonts w:cs="Arial"/>
              </w:rPr>
              <w:t>Пословни капацитет *</w:t>
            </w:r>
          </w:p>
          <w:p w:rsidR="00C35A92" w:rsidRPr="005F7C29" w:rsidRDefault="00C35A92" w:rsidP="00C35A92">
            <w:pPr>
              <w:autoSpaceDE w:val="0"/>
              <w:autoSpaceDN w:val="0"/>
              <w:adjustRightInd w:val="0"/>
              <w:spacing w:before="0"/>
              <w:rPr>
                <w:rFonts w:cs="Arial"/>
              </w:rPr>
            </w:pPr>
            <w:r w:rsidRPr="005F7C29">
              <w:rPr>
                <w:rFonts w:cs="Arial"/>
              </w:rPr>
              <w:t xml:space="preserve">Понуђач располаже неопходним </w:t>
            </w:r>
            <w:r w:rsidRPr="005F7C29">
              <w:rPr>
                <w:rFonts w:cs="Arial"/>
                <w:b/>
              </w:rPr>
              <w:t>пословним капацитетом</w:t>
            </w:r>
            <w:r w:rsidRPr="005F7C29">
              <w:rPr>
                <w:rFonts w:cs="Arial"/>
              </w:rPr>
              <w:t xml:space="preserve"> ако:</w:t>
            </w:r>
          </w:p>
          <w:p w:rsidR="00C35A92" w:rsidRDefault="00C35A92" w:rsidP="00C35A92">
            <w:pPr>
              <w:pStyle w:val="ListParagraph"/>
              <w:autoSpaceDE w:val="0"/>
              <w:autoSpaceDN w:val="0"/>
              <w:adjustRightInd w:val="0"/>
              <w:spacing w:before="0" w:after="0" w:line="240" w:lineRule="auto"/>
              <w:ind w:left="-108"/>
              <w:contextualSpacing w:val="0"/>
              <w:rPr>
                <w:rFonts w:ascii="Arial" w:hAnsi="Arial" w:cs="Arial"/>
                <w:lang w:val="sr-Cyrl-RS"/>
              </w:rPr>
            </w:pPr>
            <w:r w:rsidRPr="005F7C29">
              <w:rPr>
                <w:rFonts w:ascii="Arial" w:hAnsi="Arial" w:cs="Arial"/>
                <w:lang w:val="sr-Cyrl-RS"/>
              </w:rPr>
              <w:t>-</w:t>
            </w:r>
            <w:r w:rsidRPr="005F7C29">
              <w:rPr>
                <w:rFonts w:ascii="Arial" w:hAnsi="Arial" w:cs="Arial"/>
              </w:rPr>
              <w:t xml:space="preserve">је у </w:t>
            </w:r>
            <w:r w:rsidRPr="005F7C29">
              <w:rPr>
                <w:rFonts w:ascii="Arial" w:hAnsi="Arial" w:cs="Arial"/>
                <w:lang w:val="sr-Cyrl-CS"/>
              </w:rPr>
              <w:t>претходне</w:t>
            </w:r>
            <w:r w:rsidRPr="005F7C29">
              <w:rPr>
                <w:rFonts w:ascii="Arial" w:hAnsi="Arial" w:cs="Arial"/>
              </w:rPr>
              <w:t xml:space="preserve"> </w:t>
            </w:r>
            <w:r>
              <w:rPr>
                <w:rFonts w:ascii="Arial" w:hAnsi="Arial" w:cs="Arial"/>
                <w:lang w:val="sr-Cyrl-RS"/>
              </w:rPr>
              <w:t>че</w:t>
            </w:r>
            <w:r w:rsidRPr="005F7C29">
              <w:rPr>
                <w:rFonts w:ascii="Arial" w:hAnsi="Arial" w:cs="Arial"/>
              </w:rPr>
              <w:t>т</w:t>
            </w:r>
            <w:r>
              <w:rPr>
                <w:rFonts w:ascii="Arial" w:hAnsi="Arial" w:cs="Arial"/>
                <w:lang w:val="sr-Cyrl-RS"/>
              </w:rPr>
              <w:t>и</w:t>
            </w:r>
            <w:r w:rsidRPr="005F7C29">
              <w:rPr>
                <w:rFonts w:ascii="Arial" w:hAnsi="Arial" w:cs="Arial"/>
              </w:rPr>
              <w:t>ри године</w:t>
            </w:r>
            <w:r w:rsidRPr="005F7C29">
              <w:rPr>
                <w:rFonts w:ascii="Arial" w:hAnsi="Arial" w:cs="Arial"/>
                <w:lang w:val="sr-Cyrl-RS"/>
              </w:rPr>
              <w:t xml:space="preserve"> (</w:t>
            </w:r>
            <w:r>
              <w:rPr>
                <w:rFonts w:ascii="Arial" w:hAnsi="Arial" w:cs="Arial"/>
                <w:lang w:val="sr-Cyrl-RS"/>
              </w:rPr>
              <w:t>2012.,2013.,2014.,</w:t>
            </w:r>
            <w:r w:rsidRPr="005F7C29">
              <w:rPr>
                <w:rFonts w:ascii="Arial" w:hAnsi="Arial" w:cs="Arial"/>
                <w:lang w:val="sr-Cyrl-RS"/>
              </w:rPr>
              <w:t>2015.)</w:t>
            </w:r>
            <w:r w:rsidRPr="005F7C29">
              <w:rPr>
                <w:rFonts w:ascii="Arial" w:hAnsi="Arial" w:cs="Arial"/>
              </w:rPr>
              <w:t xml:space="preserve"> и</w:t>
            </w:r>
            <w:r w:rsidRPr="005F7C29">
              <w:rPr>
                <w:rFonts w:ascii="Arial" w:hAnsi="Arial" w:cs="Arial"/>
                <w:lang w:val="sr-Cyrl-RS"/>
              </w:rPr>
              <w:t>звршио</w:t>
            </w:r>
            <w:r w:rsidRPr="005F7C29">
              <w:rPr>
                <w:rFonts w:ascii="Arial" w:hAnsi="Arial" w:cs="Arial"/>
              </w:rPr>
              <w:t xml:space="preserve"> </w:t>
            </w:r>
            <w:r w:rsidRPr="005F7C29">
              <w:rPr>
                <w:rFonts w:ascii="Arial" w:hAnsi="Arial" w:cs="Arial"/>
                <w:lang w:val="sr-Cyrl-RS"/>
              </w:rPr>
              <w:t xml:space="preserve">референтне услуге на </w:t>
            </w:r>
            <w:r>
              <w:rPr>
                <w:rFonts w:ascii="Arial" w:hAnsi="Arial" w:cs="Arial"/>
                <w:lang w:val="sr-Cyrl-RS"/>
              </w:rPr>
              <w:t xml:space="preserve">изради или поправци термоизолације </w:t>
            </w:r>
            <w:r w:rsidRPr="005F7C29">
              <w:rPr>
                <w:rFonts w:ascii="Arial" w:hAnsi="Arial" w:cs="Arial"/>
                <w:lang w:val="sr-Cyrl-RS"/>
              </w:rPr>
              <w:t xml:space="preserve"> у укупном износу минимум </w:t>
            </w:r>
            <w:r>
              <w:rPr>
                <w:rFonts w:ascii="Arial" w:hAnsi="Arial" w:cs="Arial"/>
                <w:lang w:val="sr-Cyrl-RS"/>
              </w:rPr>
              <w:t>1</w:t>
            </w:r>
            <w:r w:rsidR="00D91C96">
              <w:rPr>
                <w:rFonts w:ascii="Arial" w:hAnsi="Arial" w:cs="Arial"/>
              </w:rPr>
              <w:t>0</w:t>
            </w:r>
            <w:r w:rsidRPr="005F7C29">
              <w:rPr>
                <w:rFonts w:ascii="Arial" w:hAnsi="Arial" w:cs="Arial"/>
                <w:lang w:val="sr-Cyrl-RS"/>
              </w:rPr>
              <w:t>.000.000,00 динара</w:t>
            </w:r>
            <w:r>
              <w:rPr>
                <w:rFonts w:ascii="Arial" w:hAnsi="Arial" w:cs="Arial"/>
                <w:lang w:val="sr-Cyrl-RS"/>
              </w:rPr>
              <w:t xml:space="preserve"> без ПДВ за наведени период</w:t>
            </w:r>
          </w:p>
          <w:p w:rsidR="00C35A92" w:rsidRPr="007E0263" w:rsidRDefault="00C35A92" w:rsidP="00C35A92">
            <w:pPr>
              <w:pStyle w:val="ListParagraph"/>
              <w:autoSpaceDE w:val="0"/>
              <w:autoSpaceDN w:val="0"/>
              <w:adjustRightInd w:val="0"/>
              <w:spacing w:before="0" w:after="0" w:line="240" w:lineRule="auto"/>
              <w:ind w:left="-108"/>
              <w:contextualSpacing w:val="0"/>
              <w:rPr>
                <w:rFonts w:ascii="Arial" w:hAnsi="Arial" w:cs="Arial"/>
                <w:lang w:val="sr-Cyrl-RS"/>
              </w:rPr>
            </w:pPr>
          </w:p>
          <w:p w:rsidR="00C35A92" w:rsidRPr="0099668C" w:rsidRDefault="00C35A92" w:rsidP="00C35A92">
            <w:pPr>
              <w:autoSpaceDE w:val="0"/>
              <w:autoSpaceDN w:val="0"/>
              <w:adjustRightInd w:val="0"/>
              <w:spacing w:before="0"/>
              <w:rPr>
                <w:rFonts w:cs="Arial"/>
                <w:b/>
                <w:u w:val="single"/>
              </w:rPr>
            </w:pPr>
            <w:r w:rsidRPr="0099668C">
              <w:rPr>
                <w:rFonts w:cs="Arial"/>
                <w:b/>
                <w:u w:val="single"/>
              </w:rPr>
              <w:t xml:space="preserve">Доказ: </w:t>
            </w:r>
          </w:p>
          <w:p w:rsidR="00C35A92" w:rsidRPr="0099668C" w:rsidRDefault="00C35A92" w:rsidP="00C35A92">
            <w:pPr>
              <w:autoSpaceDE w:val="0"/>
              <w:autoSpaceDN w:val="0"/>
              <w:adjustRightInd w:val="0"/>
              <w:spacing w:before="0"/>
              <w:ind w:left="279" w:hanging="220"/>
              <w:rPr>
                <w:rFonts w:cs="Arial"/>
                <w:lang w:val="sr-Cyrl-RS"/>
              </w:rPr>
            </w:pPr>
            <w:r w:rsidRPr="0099668C">
              <w:rPr>
                <w:rFonts w:cs="Arial"/>
                <w:lang w:val="sr-Cyrl-RS"/>
              </w:rPr>
              <w:t xml:space="preserve">1. </w:t>
            </w:r>
            <w:r w:rsidRPr="0099668C">
              <w:rPr>
                <w:rFonts w:cs="Arial"/>
              </w:rPr>
              <w:t xml:space="preserve"> </w:t>
            </w:r>
            <w:r w:rsidRPr="0099668C">
              <w:rPr>
                <w:rFonts w:cs="Arial"/>
                <w:lang w:val="sr-Cyrl-RS"/>
              </w:rPr>
              <w:t>Списак извршених услуга – стручне референце</w:t>
            </w:r>
          </w:p>
          <w:p w:rsidR="00C35A92" w:rsidRPr="00463B5B" w:rsidRDefault="00C35A92" w:rsidP="00463B5B">
            <w:pPr>
              <w:autoSpaceDE w:val="0"/>
              <w:autoSpaceDN w:val="0"/>
              <w:adjustRightInd w:val="0"/>
              <w:spacing w:before="0"/>
              <w:ind w:left="279" w:hanging="220"/>
              <w:rPr>
                <w:rFonts w:cs="Arial"/>
                <w:lang w:val="sr-Cyrl-RS"/>
              </w:rPr>
            </w:pPr>
            <w:r w:rsidRPr="0099668C">
              <w:rPr>
                <w:rFonts w:cs="Arial"/>
                <w:lang w:val="sr-Cyrl-RS"/>
              </w:rPr>
              <w:t xml:space="preserve">2. </w:t>
            </w:r>
            <w:r w:rsidRPr="0099668C">
              <w:rPr>
                <w:rFonts w:cs="Arial"/>
              </w:rPr>
              <w:t xml:space="preserve">Потписане и оверене потврде </w:t>
            </w:r>
            <w:r w:rsidRPr="0099668C">
              <w:rPr>
                <w:rFonts w:cs="Arial"/>
                <w:lang w:val="sr-Cyrl-RS"/>
              </w:rPr>
              <w:t>о референтним набавкама</w:t>
            </w:r>
          </w:p>
          <w:p w:rsidR="00C35A92" w:rsidRPr="0099668C" w:rsidRDefault="00C35A92" w:rsidP="00AF0A6C">
            <w:pPr>
              <w:rPr>
                <w:rFonts w:cs="Arial"/>
                <w:b/>
                <w:u w:val="single"/>
                <w:lang w:val="sr-Latn-CS" w:eastAsia="sr-Latn-CS"/>
              </w:rPr>
            </w:pPr>
            <w:r w:rsidRPr="0099668C">
              <w:rPr>
                <w:rFonts w:cs="Arial"/>
                <w:b/>
                <w:u w:val="single"/>
                <w:lang w:val="sr-Latn-CS" w:eastAsia="sr-Latn-CS"/>
              </w:rPr>
              <w:t>Напомена:</w:t>
            </w:r>
          </w:p>
          <w:p w:rsidR="00C35A92" w:rsidRPr="0099668C" w:rsidRDefault="00C35A92" w:rsidP="006C4F54">
            <w:pPr>
              <w:pStyle w:val="ListParagraph"/>
              <w:numPr>
                <w:ilvl w:val="0"/>
                <w:numId w:val="29"/>
              </w:numPr>
              <w:autoSpaceDE w:val="0"/>
              <w:autoSpaceDN w:val="0"/>
              <w:adjustRightInd w:val="0"/>
              <w:spacing w:before="0"/>
              <w:rPr>
                <w:rFonts w:ascii="Arial" w:hAnsi="Arial" w:cs="Arial"/>
                <w:lang w:val="sr-Cyrl-RS"/>
              </w:rPr>
            </w:pPr>
            <w:r w:rsidRPr="0099668C">
              <w:rPr>
                <w:rFonts w:ascii="Arial" w:hAnsi="Arial" w:cs="Arial"/>
                <w:lang w:val="sr-Latn-CS" w:eastAsia="sr-Latn-CS"/>
              </w:rPr>
              <w:t xml:space="preserve">У случају да понуду подноси група понуђача, доказ из тачке </w:t>
            </w:r>
            <w:r w:rsidRPr="0099668C">
              <w:rPr>
                <w:rFonts w:ascii="Arial" w:hAnsi="Arial" w:cs="Arial"/>
                <w:lang w:val="sr-Cyrl-RS" w:eastAsia="sr-Latn-CS"/>
              </w:rPr>
              <w:t xml:space="preserve">1 и 2 </w:t>
            </w:r>
            <w:r w:rsidRPr="0099668C">
              <w:rPr>
                <w:rFonts w:ascii="Arial" w:hAnsi="Arial" w:cs="Arial"/>
                <w:lang w:val="sr-Latn-CS" w:eastAsia="sr-Latn-CS"/>
              </w:rPr>
              <w:t xml:space="preserve">доставити за оног члана групе који испуњава тражени услов (довољно је да 1 члан групе достави </w:t>
            </w:r>
            <w:r w:rsidRPr="0099668C">
              <w:rPr>
                <w:rFonts w:ascii="Arial" w:hAnsi="Arial" w:cs="Arial"/>
              </w:rPr>
              <w:t>Референтн</w:t>
            </w:r>
            <w:r w:rsidRPr="0099668C">
              <w:rPr>
                <w:rFonts w:ascii="Arial" w:hAnsi="Arial" w:cs="Arial"/>
                <w:lang w:val="sr-Cyrl-RS"/>
              </w:rPr>
              <w:t>у</w:t>
            </w:r>
            <w:r w:rsidRPr="0099668C">
              <w:rPr>
                <w:rFonts w:ascii="Arial" w:hAnsi="Arial" w:cs="Arial"/>
              </w:rPr>
              <w:t xml:space="preserve"> лист</w:t>
            </w:r>
            <w:r w:rsidRPr="0099668C">
              <w:rPr>
                <w:rFonts w:ascii="Arial" w:hAnsi="Arial" w:cs="Arial"/>
                <w:lang w:val="sr-Cyrl-RS"/>
              </w:rPr>
              <w:t xml:space="preserve">у </w:t>
            </w:r>
            <w:r w:rsidRPr="0099668C">
              <w:rPr>
                <w:rFonts w:ascii="Arial" w:hAnsi="Arial" w:cs="Arial"/>
              </w:rPr>
              <w:t xml:space="preserve"> </w:t>
            </w:r>
            <w:r w:rsidRPr="0099668C">
              <w:rPr>
                <w:rFonts w:ascii="Arial" w:hAnsi="Arial" w:cs="Arial"/>
                <w:lang w:val="sr-Cyrl-RS"/>
              </w:rPr>
              <w:t xml:space="preserve">извршених услуга и </w:t>
            </w:r>
            <w:r w:rsidRPr="0099668C">
              <w:rPr>
                <w:rFonts w:ascii="Arial" w:hAnsi="Arial" w:cs="Arial"/>
              </w:rPr>
              <w:t xml:space="preserve">Потписане и оверене потврде </w:t>
            </w:r>
            <w:r w:rsidRPr="0099668C">
              <w:rPr>
                <w:rFonts w:ascii="Arial" w:hAnsi="Arial" w:cs="Arial"/>
                <w:lang w:val="sr-Cyrl-RS"/>
              </w:rPr>
              <w:t>наручиоца/корисника услуга</w:t>
            </w:r>
            <w:r w:rsidRPr="0099668C">
              <w:rPr>
                <w:rFonts w:ascii="Arial" w:hAnsi="Arial" w:cs="Arial"/>
                <w:lang w:val="sr-Latn-CS" w:eastAsia="sr-Latn-CS"/>
              </w:rPr>
              <w:t xml:space="preserve">, а уколико више њих заједно испуњавају услов из тачке </w:t>
            </w:r>
            <w:r w:rsidRPr="0099668C">
              <w:rPr>
                <w:rFonts w:ascii="Arial" w:hAnsi="Arial" w:cs="Arial"/>
                <w:lang w:val="sr-Cyrl-RS" w:eastAsia="sr-Latn-CS"/>
              </w:rPr>
              <w:t>1 и 2</w:t>
            </w:r>
            <w:r w:rsidRPr="0099668C">
              <w:rPr>
                <w:rFonts w:ascii="Arial" w:hAnsi="Arial" w:cs="Arial"/>
                <w:lang w:val="sr-Latn-CS" w:eastAsia="sr-Latn-CS"/>
              </w:rPr>
              <w:t>. - овај доказ доставити за те чланове.</w:t>
            </w:r>
          </w:p>
          <w:p w:rsidR="00C35A92" w:rsidRPr="002B1F91" w:rsidRDefault="00C35A92" w:rsidP="006C4F54">
            <w:pPr>
              <w:pStyle w:val="ListParagraph"/>
              <w:numPr>
                <w:ilvl w:val="0"/>
                <w:numId w:val="29"/>
              </w:numPr>
              <w:snapToGrid w:val="0"/>
              <w:rPr>
                <w:rFonts w:ascii="Arial" w:hAnsi="Arial" w:cs="Arial"/>
                <w:b/>
                <w:color w:val="000000" w:themeColor="text1"/>
                <w:u w:val="single"/>
                <w:lang w:val="sr-Latn-CS" w:eastAsia="sr-Latn-CS"/>
              </w:rPr>
            </w:pPr>
            <w:r w:rsidRPr="002B1F91">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E47C2E" w:rsidTr="008112A2">
        <w:trPr>
          <w:jc w:val="center"/>
        </w:trPr>
        <w:tc>
          <w:tcPr>
            <w:tcW w:w="729" w:type="dxa"/>
            <w:vAlign w:val="center"/>
          </w:tcPr>
          <w:p w:rsidR="00CE794B" w:rsidRPr="005854F9" w:rsidRDefault="00CE794B" w:rsidP="00AF0A6C">
            <w:pPr>
              <w:jc w:val="center"/>
              <w:rPr>
                <w:rFonts w:cs="Arial"/>
              </w:rPr>
            </w:pPr>
            <w:r w:rsidRPr="005854F9">
              <w:rPr>
                <w:rFonts w:cs="Arial"/>
                <w:lang w:val="sr-Cyrl-RS"/>
              </w:rPr>
              <w:lastRenderedPageBreak/>
              <w:t>6</w:t>
            </w:r>
            <w:r w:rsidRPr="005854F9">
              <w:rPr>
                <w:rFonts w:cs="Arial"/>
              </w:rPr>
              <w:t>.</w:t>
            </w:r>
          </w:p>
        </w:tc>
        <w:tc>
          <w:tcPr>
            <w:tcW w:w="8430" w:type="dxa"/>
          </w:tcPr>
          <w:p w:rsidR="005854F9" w:rsidRPr="005854F9" w:rsidRDefault="005854F9" w:rsidP="00AF0A6C">
            <w:pPr>
              <w:autoSpaceDE w:val="0"/>
              <w:autoSpaceDN w:val="0"/>
              <w:adjustRightInd w:val="0"/>
              <w:rPr>
                <w:rFonts w:cs="Arial"/>
                <w:b/>
                <w:u w:val="single"/>
                <w:lang w:val="sr-Cyrl-RS" w:eastAsia="sr-Latn-CS"/>
              </w:rPr>
            </w:pPr>
            <w:r w:rsidRPr="005854F9">
              <w:rPr>
                <w:rFonts w:cs="Arial"/>
                <w:b/>
                <w:u w:val="single"/>
                <w:lang w:val="sr-Cyrl-RS" w:eastAsia="sr-Latn-CS"/>
              </w:rPr>
              <w:t>Партија 1:</w:t>
            </w:r>
          </w:p>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CE794B" w:rsidRPr="005854F9" w:rsidRDefault="00CE794B" w:rsidP="00AF0A6C">
            <w:pPr>
              <w:autoSpaceDE w:val="0"/>
              <w:autoSpaceDN w:val="0"/>
              <w:adjustRightInd w:val="0"/>
              <w:rPr>
                <w:rFonts w:cs="Arial"/>
                <w:lang w:val="sr-Latn-CS" w:eastAsia="sr-Latn-CS"/>
              </w:rPr>
            </w:pPr>
            <w:r w:rsidRPr="005854F9">
              <w:rPr>
                <w:rFonts w:cs="Arial"/>
                <w:lang w:val="sr-Latn-CS" w:eastAsia="sr-Latn-CS"/>
              </w:rPr>
              <w:t>Технички капацитет</w:t>
            </w:r>
          </w:p>
          <w:p w:rsidR="00CE794B" w:rsidRPr="005854F9" w:rsidRDefault="00CE794B" w:rsidP="00AF0A6C">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 </w:t>
            </w:r>
            <w:r w:rsidR="009F1D9D" w:rsidRPr="009F1D9D">
              <w:rPr>
                <w:rFonts w:cs="Arial"/>
                <w:lang w:val="sr-Cyrl-CS" w:eastAsia="sr-Latn-CS"/>
              </w:rPr>
              <w:t>(власништво/закуп)</w:t>
            </w:r>
            <w:r w:rsidRPr="009F1D9D">
              <w:rPr>
                <w:rFonts w:cs="Arial"/>
                <w:lang w:val="sr-Cyrl-RS" w:eastAsia="sr-Latn-CS"/>
              </w:rPr>
              <w:t>:</w:t>
            </w:r>
          </w:p>
          <w:p w:rsidR="00CE794B" w:rsidRPr="005854F9" w:rsidRDefault="00CE794B"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савијање лима у квадратне и правоугаоне попречне пресеке;</w:t>
            </w:r>
          </w:p>
          <w:p w:rsidR="00CE794B" w:rsidRPr="005854F9" w:rsidRDefault="00CE794B"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кружно савијање лима (нпр,пароводе и др.)</w:t>
            </w:r>
          </w:p>
          <w:p w:rsidR="00CE794B" w:rsidRPr="005854F9" w:rsidRDefault="00CE794B"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чеону обраду лима;</w:t>
            </w:r>
          </w:p>
          <w:p w:rsidR="00CE794B" w:rsidRPr="005854F9" w:rsidRDefault="00CE794B"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сечење и обраду лимених ругова;</w:t>
            </w:r>
          </w:p>
          <w:p w:rsidR="00CE794B" w:rsidRPr="005854F9" w:rsidRDefault="00CE794B"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трактор са кипер приколицом комада 1</w:t>
            </w:r>
          </w:p>
          <w:p w:rsidR="00CE794B" w:rsidRPr="005854F9" w:rsidRDefault="00CE794B" w:rsidP="009F1D9D">
            <w:pPr>
              <w:pStyle w:val="ListParagraph"/>
              <w:numPr>
                <w:ilvl w:val="0"/>
                <w:numId w:val="35"/>
              </w:numPr>
              <w:spacing w:before="0" w:after="0"/>
              <w:rPr>
                <w:rFonts w:cs="Arial"/>
                <w:lang w:val="sr-Cyrl-RS" w:eastAsia="sr-Latn-CS"/>
              </w:rPr>
            </w:pPr>
            <w:r w:rsidRPr="005854F9">
              <w:rPr>
                <w:rFonts w:ascii="Arial" w:hAnsi="Arial" w:cs="Arial"/>
                <w:lang w:val="sr-Cyrl-RS" w:eastAsia="sr-Latn-CS"/>
              </w:rPr>
              <w:t>цеваста скела 800</w:t>
            </w:r>
            <w:r w:rsidRPr="005854F9">
              <w:rPr>
                <w:rFonts w:ascii="Arial" w:hAnsi="Arial" w:cs="Arial"/>
                <w:lang w:val="sr-Latn-RS" w:eastAsia="sr-Latn-CS"/>
              </w:rPr>
              <w:t>m</w:t>
            </w:r>
            <w:r w:rsidRPr="005854F9">
              <w:rPr>
                <w:rFonts w:ascii="Arial" w:hAnsi="Arial" w:cs="Arial"/>
                <w:vertAlign w:val="superscript"/>
                <w:lang w:val="sr-Latn-RS" w:eastAsia="sr-Latn-CS"/>
              </w:rPr>
              <w:t>2</w:t>
            </w:r>
          </w:p>
          <w:p w:rsidR="00CE794B" w:rsidRPr="005854F9" w:rsidRDefault="00CE794B" w:rsidP="009F1D9D">
            <w:pPr>
              <w:autoSpaceDE w:val="0"/>
              <w:autoSpaceDN w:val="0"/>
              <w:adjustRightInd w:val="0"/>
              <w:rPr>
                <w:rFonts w:cs="Arial"/>
                <w:b/>
                <w:u w:val="single"/>
                <w:lang w:val="sr-Latn-CS" w:eastAsia="sr-Latn-CS"/>
              </w:rPr>
            </w:pPr>
            <w:r w:rsidRPr="005854F9">
              <w:rPr>
                <w:rFonts w:cs="Arial"/>
                <w:b/>
                <w:u w:val="single"/>
                <w:lang w:val="sr-Latn-CS" w:eastAsia="sr-Latn-CS"/>
              </w:rPr>
              <w:t xml:space="preserve">Доказ: </w:t>
            </w:r>
          </w:p>
          <w:p w:rsidR="005854F9" w:rsidRPr="005854F9" w:rsidRDefault="005854F9" w:rsidP="00AF0A6C">
            <w:pPr>
              <w:spacing w:before="0"/>
              <w:rPr>
                <w:rFonts w:eastAsia="Calibri" w:cs="Arial"/>
                <w:lang w:val="ru-RU" w:eastAsia="sr-Latn-CS"/>
              </w:rPr>
            </w:pPr>
            <w:r w:rsidRPr="005854F9">
              <w:rPr>
                <w:rFonts w:eastAsia="Calibri" w:cs="Arial"/>
                <w:lang w:val="ru-RU" w:eastAsia="sr-Latn-CS"/>
              </w:rPr>
              <w:t>Изјава Понуђача да је опремљен и поседује сав неопходан алат и уређаје за извршење предметне услуге</w:t>
            </w:r>
            <w:r w:rsidR="00B96E8C">
              <w:rPr>
                <w:rFonts w:eastAsia="Calibri" w:cs="Arial"/>
                <w:lang w:val="ru-RU" w:eastAsia="sr-Latn-CS"/>
              </w:rPr>
              <w:t xml:space="preserve"> (Образац бр.8.)</w:t>
            </w:r>
          </w:p>
          <w:p w:rsidR="005854F9" w:rsidRPr="005854F9" w:rsidRDefault="005854F9" w:rsidP="005854F9">
            <w:pPr>
              <w:autoSpaceDE w:val="0"/>
              <w:autoSpaceDN w:val="0"/>
              <w:adjustRightInd w:val="0"/>
              <w:rPr>
                <w:rFonts w:cs="Arial"/>
                <w:b/>
                <w:u w:val="single"/>
                <w:lang w:val="sr-Cyrl-RS" w:eastAsia="sr-Latn-CS"/>
              </w:rPr>
            </w:pPr>
            <w:r w:rsidRPr="005854F9">
              <w:rPr>
                <w:rFonts w:cs="Arial"/>
                <w:b/>
                <w:u w:val="single"/>
                <w:lang w:val="sr-Cyrl-RS" w:eastAsia="sr-Latn-CS"/>
              </w:rPr>
              <w:t>Партија 2:</w:t>
            </w:r>
          </w:p>
          <w:p w:rsidR="005854F9" w:rsidRPr="005854F9" w:rsidRDefault="005854F9" w:rsidP="005854F9">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5854F9" w:rsidRPr="005854F9" w:rsidRDefault="005854F9" w:rsidP="005854F9">
            <w:pPr>
              <w:autoSpaceDE w:val="0"/>
              <w:autoSpaceDN w:val="0"/>
              <w:adjustRightInd w:val="0"/>
              <w:rPr>
                <w:rFonts w:cs="Arial"/>
                <w:lang w:val="sr-Latn-CS" w:eastAsia="sr-Latn-CS"/>
              </w:rPr>
            </w:pPr>
            <w:r w:rsidRPr="005854F9">
              <w:rPr>
                <w:rFonts w:cs="Arial"/>
                <w:lang w:val="sr-Latn-CS" w:eastAsia="sr-Latn-CS"/>
              </w:rPr>
              <w:t>Технички капацитет</w:t>
            </w:r>
          </w:p>
          <w:p w:rsidR="005854F9" w:rsidRPr="005854F9" w:rsidRDefault="005854F9" w:rsidP="005854F9">
            <w:pPr>
              <w:spacing w:before="0"/>
              <w:rPr>
                <w:rFonts w:cs="Arial"/>
                <w:lang w:val="sr-Cyrl-RS" w:eastAsia="sr-Latn-CS"/>
              </w:rPr>
            </w:pPr>
            <w:r w:rsidRPr="005854F9">
              <w:rPr>
                <w:rFonts w:cs="Arial"/>
                <w:lang w:val="ru-RU" w:eastAsia="sr-Latn-CS"/>
              </w:rPr>
              <w:t xml:space="preserve">Понуђач располаже довољним </w:t>
            </w:r>
            <w:r w:rsidRPr="005854F9">
              <w:rPr>
                <w:rFonts w:cs="Arial"/>
                <w:lang w:val="sr-Latn-CS" w:eastAsia="sr-Latn-CS"/>
              </w:rPr>
              <w:t>техничким</w:t>
            </w:r>
            <w:r w:rsidRPr="005854F9">
              <w:rPr>
                <w:rFonts w:cs="Arial"/>
                <w:lang w:val="ru-RU" w:eastAsia="sr-Latn-CS"/>
              </w:rPr>
              <w:t xml:space="preserve"> капацитетом</w:t>
            </w:r>
            <w:r w:rsidRPr="005854F9">
              <w:rPr>
                <w:rFonts w:cs="Arial"/>
                <w:lang w:val="sr-Latn-CS" w:eastAsia="sr-Latn-CS"/>
              </w:rPr>
              <w:t xml:space="preserve"> ако поседује</w:t>
            </w:r>
            <w:r w:rsidR="009F1D9D">
              <w:rPr>
                <w:rFonts w:cs="Arial"/>
                <w:lang w:val="sr-Cyrl-RS" w:eastAsia="sr-Latn-CS"/>
              </w:rPr>
              <w:t xml:space="preserve"> </w:t>
            </w:r>
            <w:r w:rsidR="009F1D9D" w:rsidRPr="009F1D9D">
              <w:rPr>
                <w:rFonts w:cs="Arial"/>
                <w:lang w:val="sr-Cyrl-CS" w:eastAsia="sr-Latn-CS"/>
              </w:rPr>
              <w:t>(власништво/закуп)</w:t>
            </w:r>
            <w:r w:rsidR="009F1D9D" w:rsidRPr="009F1D9D">
              <w:rPr>
                <w:rFonts w:cs="Arial"/>
                <w:lang w:val="sr-Cyrl-RS" w:eastAsia="sr-Latn-CS"/>
              </w:rPr>
              <w:t>:</w:t>
            </w:r>
            <w:r w:rsidRPr="005854F9">
              <w:rPr>
                <w:rFonts w:cs="Arial"/>
                <w:lang w:val="sr-Latn-CS" w:eastAsia="sr-Latn-CS"/>
              </w:rPr>
              <w:t xml:space="preserve"> </w:t>
            </w:r>
            <w:r w:rsidRPr="005854F9">
              <w:rPr>
                <w:rFonts w:cs="Arial"/>
                <w:lang w:val="sr-Cyrl-RS" w:eastAsia="sr-Latn-CS"/>
              </w:rPr>
              <w:t>:</w:t>
            </w:r>
          </w:p>
          <w:p w:rsidR="005854F9" w:rsidRPr="005854F9" w:rsidRDefault="005854F9"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савијање лима у квадратне и правоугаоне попречне пресеке;</w:t>
            </w:r>
          </w:p>
          <w:p w:rsidR="005854F9" w:rsidRPr="005854F9" w:rsidRDefault="005854F9"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кружно савијање лима (нпр,пароводе и др.)</w:t>
            </w:r>
          </w:p>
          <w:p w:rsidR="005854F9" w:rsidRPr="005854F9" w:rsidRDefault="005854F9"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чеону обраду лима;</w:t>
            </w:r>
          </w:p>
          <w:p w:rsidR="005854F9" w:rsidRPr="005854F9" w:rsidRDefault="005854F9"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машину за сечење и обраду лимених ругова;</w:t>
            </w:r>
          </w:p>
          <w:p w:rsidR="005854F9" w:rsidRPr="005854F9" w:rsidRDefault="005854F9" w:rsidP="006C4F54">
            <w:pPr>
              <w:pStyle w:val="ListParagraph"/>
              <w:numPr>
                <w:ilvl w:val="0"/>
                <w:numId w:val="35"/>
              </w:numPr>
              <w:spacing w:before="0"/>
              <w:rPr>
                <w:rFonts w:cs="Arial"/>
                <w:lang w:val="sr-Cyrl-RS" w:eastAsia="sr-Latn-CS"/>
              </w:rPr>
            </w:pPr>
            <w:r w:rsidRPr="005854F9">
              <w:rPr>
                <w:rFonts w:ascii="Arial" w:hAnsi="Arial" w:cs="Arial"/>
                <w:lang w:val="sr-Cyrl-RS" w:eastAsia="sr-Latn-CS"/>
              </w:rPr>
              <w:t>трактор са кипер приколицом комада 1</w:t>
            </w:r>
          </w:p>
          <w:p w:rsidR="005854F9" w:rsidRPr="005854F9" w:rsidRDefault="005854F9" w:rsidP="00197A2A">
            <w:pPr>
              <w:pStyle w:val="ListParagraph"/>
              <w:numPr>
                <w:ilvl w:val="0"/>
                <w:numId w:val="35"/>
              </w:numPr>
              <w:spacing w:before="0" w:after="0"/>
              <w:rPr>
                <w:rFonts w:cs="Arial"/>
                <w:lang w:val="sr-Cyrl-RS" w:eastAsia="sr-Latn-CS"/>
              </w:rPr>
            </w:pPr>
            <w:r w:rsidRPr="005854F9">
              <w:rPr>
                <w:rFonts w:ascii="Arial" w:hAnsi="Arial" w:cs="Arial"/>
                <w:lang w:val="sr-Cyrl-RS" w:eastAsia="sr-Latn-CS"/>
              </w:rPr>
              <w:t>цеваста скела 800</w:t>
            </w:r>
            <w:r w:rsidRPr="005854F9">
              <w:rPr>
                <w:rFonts w:ascii="Arial" w:hAnsi="Arial" w:cs="Arial"/>
                <w:lang w:val="sr-Latn-RS" w:eastAsia="sr-Latn-CS"/>
              </w:rPr>
              <w:t>m</w:t>
            </w:r>
            <w:r w:rsidRPr="005854F9">
              <w:rPr>
                <w:rFonts w:ascii="Arial" w:hAnsi="Arial" w:cs="Arial"/>
                <w:vertAlign w:val="superscript"/>
                <w:lang w:val="sr-Latn-RS" w:eastAsia="sr-Latn-CS"/>
              </w:rPr>
              <w:t>2</w:t>
            </w:r>
          </w:p>
          <w:p w:rsidR="00463B5B" w:rsidRPr="00463B5B" w:rsidRDefault="005854F9" w:rsidP="00197A2A">
            <w:pPr>
              <w:autoSpaceDE w:val="0"/>
              <w:autoSpaceDN w:val="0"/>
              <w:adjustRightInd w:val="0"/>
              <w:rPr>
                <w:rFonts w:cs="Arial"/>
                <w:b/>
                <w:u w:val="single"/>
                <w:lang w:val="sr-Cyrl-RS" w:eastAsia="sr-Latn-CS"/>
              </w:rPr>
            </w:pPr>
            <w:r w:rsidRPr="005854F9">
              <w:rPr>
                <w:rFonts w:cs="Arial"/>
                <w:b/>
                <w:u w:val="single"/>
                <w:lang w:val="sr-Latn-CS" w:eastAsia="sr-Latn-CS"/>
              </w:rPr>
              <w:t xml:space="preserve">Доказ: </w:t>
            </w:r>
          </w:p>
          <w:p w:rsidR="005854F9" w:rsidRPr="005854F9" w:rsidRDefault="005854F9" w:rsidP="00AF0A6C">
            <w:pPr>
              <w:spacing w:before="0"/>
              <w:rPr>
                <w:rFonts w:eastAsia="Calibri" w:cs="Arial"/>
                <w:lang w:val="ru-RU" w:eastAsia="sr-Latn-CS"/>
              </w:rPr>
            </w:pPr>
            <w:r w:rsidRPr="005854F9">
              <w:rPr>
                <w:rFonts w:eastAsia="Calibri" w:cs="Arial"/>
                <w:lang w:val="ru-RU" w:eastAsia="sr-Latn-CS"/>
              </w:rPr>
              <w:t>Изјава Понуђача да је опремљен и поседује сав неопходан алат и уређаје за извршење предметне услуге</w:t>
            </w:r>
            <w:r w:rsidR="00B96E8C">
              <w:rPr>
                <w:rFonts w:eastAsia="Calibri" w:cs="Arial"/>
                <w:lang w:val="ru-RU" w:eastAsia="sr-Latn-CS"/>
              </w:rPr>
              <w:t>(Образац бр.8.)</w:t>
            </w:r>
          </w:p>
          <w:p w:rsidR="00CE794B" w:rsidRPr="005854F9" w:rsidRDefault="00CE794B" w:rsidP="00AF0A6C">
            <w:pPr>
              <w:rPr>
                <w:rFonts w:cs="Arial"/>
                <w:b/>
                <w:u w:val="single"/>
                <w:lang w:val="sr-Latn-CS" w:eastAsia="sr-Latn-CS"/>
              </w:rPr>
            </w:pPr>
            <w:r w:rsidRPr="005854F9">
              <w:rPr>
                <w:rFonts w:cs="Arial"/>
                <w:b/>
                <w:u w:val="single"/>
                <w:lang w:val="sr-Latn-CS" w:eastAsia="sr-Latn-CS"/>
              </w:rPr>
              <w:t>Напомена:</w:t>
            </w:r>
          </w:p>
          <w:p w:rsidR="00CE794B" w:rsidRPr="005854F9" w:rsidRDefault="00CE794B" w:rsidP="006C4F54">
            <w:pPr>
              <w:numPr>
                <w:ilvl w:val="0"/>
                <w:numId w:val="22"/>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sidR="005854F9">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sidR="005854F9">
              <w:rPr>
                <w:rFonts w:cs="Arial"/>
                <w:lang w:val="sr-Cyrl-RS" w:eastAsia="sr-Latn-CS"/>
              </w:rPr>
              <w:t>тражени услов</w:t>
            </w:r>
            <w:r w:rsidRPr="005854F9">
              <w:rPr>
                <w:rFonts w:cs="Arial"/>
                <w:lang w:val="sr-Latn-CS" w:eastAsia="sr-Latn-CS"/>
              </w:rPr>
              <w:t xml:space="preserve">), а уколико више њих заједно испуњавају услов из тачке </w:t>
            </w:r>
            <w:r w:rsidR="005854F9">
              <w:rPr>
                <w:rFonts w:cs="Arial"/>
                <w:lang w:val="sr-Cyrl-RS" w:eastAsia="sr-Latn-CS"/>
              </w:rPr>
              <w:t>6</w:t>
            </w:r>
            <w:r w:rsidRPr="005854F9">
              <w:rPr>
                <w:rFonts w:cs="Arial"/>
                <w:lang w:val="sr-Latn-CS" w:eastAsia="sr-Latn-CS"/>
              </w:rPr>
              <w:t>. - овај доказ доставити за те чланове.</w:t>
            </w:r>
          </w:p>
          <w:p w:rsidR="00CE794B" w:rsidRPr="005854F9" w:rsidRDefault="00CE794B" w:rsidP="006C4F54">
            <w:pPr>
              <w:numPr>
                <w:ilvl w:val="0"/>
                <w:numId w:val="22"/>
              </w:numPr>
              <w:snapToGrid w:val="0"/>
              <w:rPr>
                <w:rFonts w:eastAsia="Calibri" w:cs="Arial"/>
                <w:lang w:val="sr-Latn-CS" w:eastAsia="sr-Latn-CS"/>
              </w:rPr>
            </w:pPr>
            <w:r w:rsidRPr="005854F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E794B" w:rsidRPr="00E47C2E" w:rsidTr="00463B5B">
        <w:trPr>
          <w:jc w:val="center"/>
        </w:trPr>
        <w:tc>
          <w:tcPr>
            <w:tcW w:w="729" w:type="dxa"/>
            <w:vAlign w:val="center"/>
          </w:tcPr>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463B5B" w:rsidRDefault="00463B5B" w:rsidP="00463B5B">
            <w:pPr>
              <w:jc w:val="center"/>
              <w:rPr>
                <w:rFonts w:cs="Arial"/>
                <w:lang w:val="sr-Cyrl-RS"/>
              </w:rPr>
            </w:pPr>
          </w:p>
          <w:p w:rsidR="00CE794B" w:rsidRDefault="00CE794B" w:rsidP="00463B5B">
            <w:pPr>
              <w:jc w:val="center"/>
              <w:rPr>
                <w:rFonts w:cs="Arial"/>
                <w:lang w:val="sr-Cyrl-RS"/>
              </w:rPr>
            </w:pPr>
            <w:r>
              <w:rPr>
                <w:rFonts w:cs="Arial"/>
                <w:lang w:val="sr-Cyrl-RS"/>
              </w:rPr>
              <w:t>7.</w:t>
            </w:r>
          </w:p>
        </w:tc>
        <w:tc>
          <w:tcPr>
            <w:tcW w:w="8430" w:type="dxa"/>
          </w:tcPr>
          <w:p w:rsidR="00463B5B" w:rsidRDefault="00CE794B" w:rsidP="00463B5B">
            <w:pPr>
              <w:autoSpaceDE w:val="0"/>
              <w:autoSpaceDN w:val="0"/>
              <w:adjustRightInd w:val="0"/>
              <w:spacing w:before="0"/>
              <w:rPr>
                <w:rFonts w:cs="Arial"/>
                <w:b/>
                <w:u w:val="single"/>
                <w:lang w:val="sr-Cyrl-RS" w:eastAsia="sr-Latn-CS"/>
              </w:rPr>
            </w:pPr>
            <w:r w:rsidRPr="00CE794B">
              <w:rPr>
                <w:rFonts w:cs="Arial"/>
                <w:b/>
                <w:u w:val="single"/>
                <w:lang w:val="sr-Cyrl-RS" w:eastAsia="sr-Latn-CS"/>
              </w:rPr>
              <w:lastRenderedPageBreak/>
              <w:t>Партија 1</w:t>
            </w:r>
            <w:r>
              <w:rPr>
                <w:rFonts w:cs="Arial"/>
                <w:b/>
                <w:u w:val="single"/>
                <w:lang w:val="sr-Cyrl-RS" w:eastAsia="sr-Latn-CS"/>
              </w:rPr>
              <w:t>:</w:t>
            </w:r>
          </w:p>
          <w:p w:rsidR="00CE794B" w:rsidRPr="00463B5B" w:rsidRDefault="00CE794B" w:rsidP="00463B5B">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CE794B" w:rsidRPr="00FA14BF" w:rsidRDefault="00CE794B" w:rsidP="00AF0A6C">
            <w:pPr>
              <w:autoSpaceDE w:val="0"/>
              <w:autoSpaceDN w:val="0"/>
              <w:adjustRightInd w:val="0"/>
              <w:rPr>
                <w:rFonts w:cs="Arial"/>
                <w:lang w:val="sr-Cyrl-RS" w:eastAsia="sr-Latn-CS"/>
              </w:rPr>
            </w:pPr>
            <w:r w:rsidRPr="0095369D">
              <w:rPr>
                <w:rFonts w:cs="Arial"/>
                <w:lang w:val="sr-Latn-CS" w:eastAsia="sr-Latn-CS"/>
              </w:rPr>
              <w:t>Кадровски капацитет</w:t>
            </w:r>
          </w:p>
          <w:p w:rsidR="00CE794B" w:rsidRPr="00CE794B" w:rsidRDefault="00CE794B" w:rsidP="006C4F54">
            <w:pPr>
              <w:pStyle w:val="ListParagraph"/>
              <w:numPr>
                <w:ilvl w:val="0"/>
                <w:numId w:val="32"/>
              </w:numPr>
              <w:rPr>
                <w:rFonts w:ascii="Arial" w:hAnsi="Arial" w:cs="Arial"/>
                <w:lang w:val="sr-Cyrl-CS" w:eastAsia="sr-Latn-CS"/>
              </w:rPr>
            </w:pPr>
            <w:r w:rsidRPr="00CE794B">
              <w:rPr>
                <w:rFonts w:ascii="Arial" w:hAnsi="Arial" w:cs="Arial"/>
                <w:lang w:val="sr-Latn-CS" w:eastAsia="sr-Latn-CS"/>
              </w:rPr>
              <w:t xml:space="preserve">Понуђач располаже довољним кадровским капацитетом ако има најмање  </w:t>
            </w:r>
            <w:r w:rsidRPr="00CE794B">
              <w:rPr>
                <w:rFonts w:ascii="Arial" w:hAnsi="Arial" w:cs="Arial"/>
                <w:lang w:val="sr-Cyrl-CS" w:eastAsia="sr-Latn-CS"/>
              </w:rPr>
              <w:t>15 ангажованих лица (која су у радном односу или су ангажована сходно чл. 197. до 202. Закона о рад</w:t>
            </w:r>
            <w:r>
              <w:rPr>
                <w:rFonts w:ascii="Arial" w:hAnsi="Arial" w:cs="Arial"/>
                <w:lang w:val="sr-Cyrl-CS" w:eastAsia="sr-Latn-CS"/>
              </w:rPr>
              <w:t xml:space="preserve">у), и то: III, IV или V степен </w:t>
            </w:r>
            <w:r w:rsidRPr="00CE794B">
              <w:rPr>
                <w:rFonts w:ascii="Arial" w:hAnsi="Arial" w:cs="Arial"/>
                <w:lang w:val="sr-Cyrl-CS" w:eastAsia="sr-Latn-CS"/>
              </w:rPr>
              <w:t xml:space="preserve"> стручне спреме </w:t>
            </w:r>
            <w:r>
              <w:rPr>
                <w:rFonts w:ascii="Arial" w:hAnsi="Arial" w:cs="Arial"/>
                <w:lang w:val="sr-Cyrl-CS" w:eastAsia="sr-Latn-CS"/>
              </w:rPr>
              <w:t xml:space="preserve"> који су ангажовани на термоизолатерским пословима</w:t>
            </w:r>
            <w:r w:rsidRPr="00CE794B">
              <w:rPr>
                <w:rFonts w:ascii="Arial" w:hAnsi="Arial" w:cs="Arial"/>
                <w:lang w:val="sr-Cyrl-CS" w:eastAsia="sr-Latn-CS"/>
              </w:rPr>
              <w:t xml:space="preserve">,  </w:t>
            </w:r>
          </w:p>
          <w:p w:rsidR="00CE794B" w:rsidRPr="00804561" w:rsidRDefault="00CE794B" w:rsidP="00CE794B">
            <w:pPr>
              <w:pStyle w:val="ListParagraph"/>
              <w:autoSpaceDE w:val="0"/>
              <w:autoSpaceDN w:val="0"/>
              <w:adjustRightInd w:val="0"/>
              <w:spacing w:before="0"/>
              <w:rPr>
                <w:rFonts w:ascii="Arial" w:hAnsi="Arial" w:cs="Arial"/>
                <w:lang w:val="sr-Latn-CS" w:eastAsia="sr-Latn-CS"/>
              </w:rPr>
            </w:pPr>
          </w:p>
          <w:p w:rsidR="00CE794B" w:rsidRPr="005854F9" w:rsidRDefault="00CE794B" w:rsidP="006C4F54">
            <w:pPr>
              <w:pStyle w:val="ListParagraph"/>
              <w:numPr>
                <w:ilvl w:val="0"/>
                <w:numId w:val="32"/>
              </w:numPr>
              <w:rPr>
                <w:rFonts w:ascii="Arial" w:hAnsi="Arial" w:cs="Arial"/>
                <w:lang w:val="sr-Latn-CS" w:eastAsia="sr-Latn-CS"/>
              </w:rPr>
            </w:pPr>
            <w:r w:rsidRPr="00FA14BF">
              <w:rPr>
                <w:rFonts w:ascii="Arial" w:hAnsi="Arial" w:cs="Arial"/>
                <w:lang w:val="sr-Latn-CS" w:eastAsia="sr-Latn-CS"/>
              </w:rPr>
              <w:t xml:space="preserve">Понуђач располаже довољним кадровским капацитетом ако има најмање  1 запосленог дипломираног грађевинског инжењера  са лиценцом 410-Одговорни извођач радова грађевинских конструкција и грађевинско-занатских радова на објектима видокоградње, нискоградње и хидроградње или лиценцом 411-Одговорни извођач радова грађевинских конструкција и грађевинско-занатских радова на објектима видокоградње 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CE794B" w:rsidRPr="00157B60" w:rsidRDefault="00CE794B" w:rsidP="00AF0A6C">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CE794B" w:rsidRPr="00CE794B" w:rsidRDefault="00CE794B" w:rsidP="006C4F54">
            <w:pPr>
              <w:pStyle w:val="ListParagraph"/>
              <w:numPr>
                <w:ilvl w:val="0"/>
                <w:numId w:val="30"/>
              </w:numPr>
              <w:rPr>
                <w:rFonts w:ascii="Arial" w:hAnsi="Arial" w:cs="Arial"/>
                <w:lang w:val="sr-Latn-CS" w:eastAsia="sr-Latn-CS"/>
              </w:rPr>
            </w:pPr>
            <w:r w:rsidRPr="00CE794B">
              <w:rPr>
                <w:rFonts w:ascii="Arial" w:hAnsi="Arial" w:cs="Arial"/>
                <w:lang w:val="sr-Latn-CS" w:eastAsia="sr-Latn-CS"/>
              </w:rPr>
              <w:t xml:space="preserve">Изјава Понуђача о довољном кадровском капацитету  </w:t>
            </w:r>
            <w:r w:rsidR="00B96E8C">
              <w:rPr>
                <w:rFonts w:ascii="Arial" w:hAnsi="Arial" w:cs="Arial"/>
                <w:lang w:val="sr-Cyrl-RS" w:eastAsia="sr-Latn-CS"/>
              </w:rPr>
              <w:t>(</w:t>
            </w:r>
            <w:r w:rsidRPr="00CE794B">
              <w:rPr>
                <w:rFonts w:ascii="Arial" w:hAnsi="Arial" w:cs="Arial"/>
                <w:lang w:val="sr-Latn-CS" w:eastAsia="sr-Latn-CS"/>
              </w:rPr>
              <w:t>Образац бр</w:t>
            </w:r>
            <w:r w:rsidRPr="00CE794B">
              <w:rPr>
                <w:rFonts w:ascii="Arial" w:hAnsi="Arial" w:cs="Arial"/>
                <w:highlight w:val="yellow"/>
                <w:lang w:val="sr-Latn-CS" w:eastAsia="sr-Latn-CS"/>
              </w:rPr>
              <w:t>.</w:t>
            </w:r>
            <w:r w:rsidR="00B96E8C">
              <w:rPr>
                <w:rFonts w:ascii="Arial" w:hAnsi="Arial" w:cs="Arial"/>
                <w:lang w:val="sr-Cyrl-RS" w:eastAsia="sr-Latn-CS"/>
              </w:rPr>
              <w:t>9)</w:t>
            </w:r>
          </w:p>
          <w:p w:rsidR="00CE794B" w:rsidRPr="00CE794B" w:rsidRDefault="00CE794B" w:rsidP="006C4F54">
            <w:pPr>
              <w:pStyle w:val="ListParagraph"/>
              <w:numPr>
                <w:ilvl w:val="0"/>
                <w:numId w:val="30"/>
              </w:numPr>
              <w:rPr>
                <w:rFonts w:ascii="Arial" w:eastAsia="Times New Roman" w:hAnsi="Arial" w:cs="Arial"/>
                <w:lang w:val="sr-Latn-CS" w:eastAsia="sr-Latn-CS"/>
              </w:rPr>
            </w:pPr>
            <w:r w:rsidRPr="00CE794B">
              <w:rPr>
                <w:rFonts w:ascii="Arial" w:eastAsia="Times New Roman" w:hAnsi="Arial" w:cs="Arial"/>
                <w:lang w:val="sr-Latn-CS" w:eastAsia="sr-Latn-CS"/>
              </w:rPr>
              <w:t>Фотокопија важеће лиценци  број 410 или 411 са потврдом Инжењерске коморе о важењу исте</w:t>
            </w:r>
          </w:p>
          <w:p w:rsidR="00CE794B" w:rsidRPr="001E406B" w:rsidRDefault="00CE794B" w:rsidP="006C4F54">
            <w:pPr>
              <w:numPr>
                <w:ilvl w:val="0"/>
                <w:numId w:val="30"/>
              </w:numPr>
              <w:autoSpaceDE w:val="0"/>
              <w:autoSpaceDN w:val="0"/>
              <w:adjustRightInd w:val="0"/>
              <w:spacing w:before="0"/>
              <w:rPr>
                <w:rFonts w:cs="Arial"/>
                <w:lang w:val="sr-Latn-CS" w:eastAsia="sr-Latn-CS"/>
              </w:rPr>
            </w:pPr>
            <w:r w:rsidRPr="00157B60">
              <w:rPr>
                <w:rFonts w:cs="Arial"/>
                <w:lang w:val="sr-Latn-CS" w:eastAsia="sr-Latn-CS"/>
              </w:rPr>
              <w:t>Фотокопија пријаве - одјаве на обавезно социјално осигурање издате од надлежног</w:t>
            </w:r>
            <w:r w:rsidRPr="001E406B">
              <w:rPr>
                <w:rFonts w:cs="Arial"/>
                <w:lang w:val="sr-Latn-CS" w:eastAsia="sr-Latn-CS"/>
              </w:rPr>
              <w:t xml:space="preserve"> Фонда ПИО (образац М (или М3А), којом се потврђује да су запослени радници, запослени код понуђача - </w:t>
            </w:r>
            <w:r w:rsidRPr="001E406B">
              <w:rPr>
                <w:rFonts w:eastAsia="Calibri" w:cs="Arial"/>
                <w:lang w:val="sr-Latn-CS" w:eastAsia="sr-Latn-CS"/>
              </w:rPr>
              <w:t>за лица у радном односу</w:t>
            </w:r>
          </w:p>
          <w:p w:rsidR="00CE794B" w:rsidRPr="00CE794B" w:rsidRDefault="00CE794B" w:rsidP="006C4F54">
            <w:pPr>
              <w:pStyle w:val="ListParagraph"/>
              <w:numPr>
                <w:ilvl w:val="0"/>
                <w:numId w:val="30"/>
              </w:numPr>
              <w:tabs>
                <w:tab w:val="left" w:pos="122"/>
                <w:tab w:val="left" w:pos="287"/>
              </w:tabs>
              <w:spacing w:before="0" w:after="0" w:line="240" w:lineRule="auto"/>
              <w:rPr>
                <w:rFonts w:ascii="Arial" w:hAnsi="Arial" w:cs="Arial"/>
                <w:b/>
                <w:lang w:val="sr-Latn-CS" w:eastAsia="sr-Latn-CS"/>
              </w:rPr>
            </w:pPr>
            <w:r w:rsidRPr="001E406B">
              <w:rPr>
                <w:rFonts w:ascii="Arial" w:hAnsi="Arial" w:cs="Arial"/>
                <w:lang w:val="sr-Latn-CS" w:eastAsia="sr-Latn-CS"/>
              </w:rPr>
              <w:t xml:space="preserve">Фотокопија </w:t>
            </w:r>
            <w:r w:rsidRPr="001E406B">
              <w:rPr>
                <w:rFonts w:ascii="Arial" w:hAnsi="Arial" w:cs="Arial"/>
                <w:lang w:val="sr-Cyrl-CS" w:eastAsia="sr-Latn-CS"/>
              </w:rPr>
              <w:t xml:space="preserve">важећег </w:t>
            </w:r>
            <w:r w:rsidRPr="001E406B">
              <w:rPr>
                <w:rFonts w:ascii="Arial" w:hAnsi="Arial" w:cs="Arial"/>
                <w:lang w:val="sr-Latn-CS" w:eastAsia="sr-Latn-CS"/>
              </w:rPr>
              <w:t>уговора о ангажовању (за лица ангажована ван радног односа)</w:t>
            </w:r>
          </w:p>
          <w:p w:rsidR="00CE794B" w:rsidRDefault="00CE794B" w:rsidP="00CE794B">
            <w:pPr>
              <w:tabs>
                <w:tab w:val="left" w:pos="122"/>
                <w:tab w:val="left" w:pos="287"/>
              </w:tabs>
              <w:spacing w:before="0"/>
              <w:rPr>
                <w:rFonts w:cs="Arial"/>
                <w:b/>
                <w:u w:val="single"/>
                <w:lang w:val="sr-Cyrl-RS" w:eastAsia="sr-Latn-CS"/>
              </w:rPr>
            </w:pPr>
          </w:p>
          <w:p w:rsidR="00CE794B" w:rsidRPr="00463B5B" w:rsidRDefault="00CE794B" w:rsidP="00463B5B">
            <w:pPr>
              <w:tabs>
                <w:tab w:val="left" w:pos="122"/>
                <w:tab w:val="left" w:pos="287"/>
              </w:tabs>
              <w:spacing w:before="0"/>
              <w:rPr>
                <w:rFonts w:cs="Arial"/>
                <w:b/>
                <w:u w:val="single"/>
                <w:lang w:val="sr-Cyrl-RS" w:eastAsia="sr-Latn-CS"/>
              </w:rPr>
            </w:pPr>
            <w:r w:rsidRPr="00CE794B">
              <w:rPr>
                <w:rFonts w:cs="Arial"/>
                <w:b/>
                <w:u w:val="single"/>
                <w:lang w:val="sr-Cyrl-RS" w:eastAsia="sr-Latn-CS"/>
              </w:rPr>
              <w:t>Партија 2:</w:t>
            </w:r>
          </w:p>
          <w:p w:rsidR="00CE794B" w:rsidRPr="00D244F8" w:rsidRDefault="00CE794B" w:rsidP="00CE794B">
            <w:pPr>
              <w:autoSpaceDE w:val="0"/>
              <w:autoSpaceDN w:val="0"/>
              <w:adjustRightInd w:val="0"/>
              <w:rPr>
                <w:rFonts w:cs="Arial"/>
                <w:b/>
                <w:u w:val="single"/>
                <w:lang w:val="sr-Latn-CS" w:eastAsia="sr-Latn-CS"/>
              </w:rPr>
            </w:pPr>
            <w:r w:rsidRPr="00D244F8">
              <w:rPr>
                <w:rFonts w:cs="Arial"/>
                <w:b/>
                <w:u w:val="single"/>
                <w:lang w:val="sr-Latn-CS" w:eastAsia="sr-Latn-CS"/>
              </w:rPr>
              <w:t>Услов:</w:t>
            </w:r>
          </w:p>
          <w:p w:rsidR="00CE794B" w:rsidRPr="00FA14BF" w:rsidRDefault="00CE794B" w:rsidP="00CE794B">
            <w:pPr>
              <w:autoSpaceDE w:val="0"/>
              <w:autoSpaceDN w:val="0"/>
              <w:adjustRightInd w:val="0"/>
              <w:rPr>
                <w:rFonts w:cs="Arial"/>
                <w:lang w:val="sr-Cyrl-RS" w:eastAsia="sr-Latn-CS"/>
              </w:rPr>
            </w:pPr>
            <w:r w:rsidRPr="0095369D">
              <w:rPr>
                <w:rFonts w:cs="Arial"/>
                <w:lang w:val="sr-Latn-CS" w:eastAsia="sr-Latn-CS"/>
              </w:rPr>
              <w:t>Кадровски капацитет</w:t>
            </w:r>
          </w:p>
          <w:p w:rsidR="00CE794B" w:rsidRPr="00463B5B" w:rsidRDefault="00CE794B" w:rsidP="009B7C7C">
            <w:pPr>
              <w:pStyle w:val="ListParagraph"/>
              <w:numPr>
                <w:ilvl w:val="0"/>
                <w:numId w:val="33"/>
              </w:numPr>
              <w:spacing w:before="0" w:after="0"/>
              <w:rPr>
                <w:rFonts w:ascii="Arial" w:hAnsi="Arial" w:cs="Arial"/>
                <w:lang w:val="sr-Cyrl-CS" w:eastAsia="sr-Latn-CS"/>
              </w:rPr>
            </w:pPr>
            <w:r w:rsidRPr="00CE794B">
              <w:rPr>
                <w:rFonts w:ascii="Arial" w:hAnsi="Arial" w:cs="Arial"/>
                <w:lang w:val="sr-Latn-CS" w:eastAsia="sr-Latn-CS"/>
              </w:rPr>
              <w:t xml:space="preserve">Понуђач располаже довољним кадровским капацитетом ако има најмање  </w:t>
            </w:r>
            <w:r w:rsidRPr="00CE794B">
              <w:rPr>
                <w:rFonts w:ascii="Arial" w:hAnsi="Arial" w:cs="Arial"/>
                <w:lang w:val="sr-Cyrl-CS" w:eastAsia="sr-Latn-CS"/>
              </w:rPr>
              <w:t xml:space="preserve">15 ангажованих лица (која су у радном односу или су ангажована сходно чл. 197. до 202. Закона о раду), и то: III, IV или V степен  стручне спреме  који су ангажовани на термоизолатерским пословима,  </w:t>
            </w:r>
          </w:p>
          <w:p w:rsidR="00CE794B" w:rsidRPr="00463B5B" w:rsidRDefault="00CE794B" w:rsidP="009B7C7C">
            <w:pPr>
              <w:pStyle w:val="ListParagraph"/>
              <w:numPr>
                <w:ilvl w:val="0"/>
                <w:numId w:val="33"/>
              </w:numPr>
              <w:spacing w:before="0" w:after="0"/>
              <w:rPr>
                <w:rFonts w:ascii="Arial" w:hAnsi="Arial" w:cs="Arial"/>
                <w:lang w:val="sr-Latn-CS" w:eastAsia="sr-Latn-CS"/>
              </w:rPr>
            </w:pPr>
            <w:r w:rsidRPr="00CE794B">
              <w:rPr>
                <w:rFonts w:ascii="Arial" w:hAnsi="Arial" w:cs="Arial"/>
                <w:lang w:val="sr-Latn-CS" w:eastAsia="sr-Latn-CS"/>
              </w:rPr>
              <w:t xml:space="preserve">Понуђач располаже довољним кадровским капацитетом ако има најмање  1 запосленог дипломираног грађевинског инжењера  са лиценцом 410-Одговорни извођач радова грађевинских конструкција и грађевинско-занатских радова на објектима видокоградње, нискоградње и хидроградње или лиценцом 411-Одговорни извођач радова грађевинских конструкција и грађевинско-занатских радова на објектима видокоградње 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CE794B" w:rsidRPr="00157B60" w:rsidRDefault="00CE794B" w:rsidP="009B7C7C">
            <w:pPr>
              <w:autoSpaceDE w:val="0"/>
              <w:autoSpaceDN w:val="0"/>
              <w:adjustRightInd w:val="0"/>
              <w:spacing w:before="0"/>
              <w:rPr>
                <w:rFonts w:cs="Arial"/>
                <w:b/>
                <w:u w:val="single"/>
                <w:lang w:val="sr-Latn-CS" w:eastAsia="sr-Latn-CS"/>
              </w:rPr>
            </w:pPr>
            <w:r w:rsidRPr="00157B60">
              <w:rPr>
                <w:rFonts w:cs="Arial"/>
                <w:b/>
                <w:u w:val="single"/>
                <w:lang w:val="sr-Latn-CS" w:eastAsia="sr-Latn-CS"/>
              </w:rPr>
              <w:t xml:space="preserve">Доказ: </w:t>
            </w:r>
          </w:p>
          <w:p w:rsidR="00CE794B" w:rsidRPr="00CE794B" w:rsidRDefault="00CE794B" w:rsidP="009B7C7C">
            <w:pPr>
              <w:pStyle w:val="ListParagraph"/>
              <w:numPr>
                <w:ilvl w:val="0"/>
                <w:numId w:val="34"/>
              </w:numPr>
              <w:spacing w:before="0" w:after="0"/>
              <w:rPr>
                <w:rFonts w:ascii="Arial" w:hAnsi="Arial" w:cs="Arial"/>
                <w:lang w:val="sr-Latn-CS" w:eastAsia="sr-Latn-CS"/>
              </w:rPr>
            </w:pPr>
            <w:r w:rsidRPr="00CE794B">
              <w:rPr>
                <w:rFonts w:ascii="Arial" w:hAnsi="Arial" w:cs="Arial"/>
                <w:lang w:val="sr-Latn-CS" w:eastAsia="sr-Latn-CS"/>
              </w:rPr>
              <w:t xml:space="preserve">Изјава Понуђача о довољном кадровском капацитету  </w:t>
            </w:r>
            <w:r w:rsidR="00B96E8C">
              <w:rPr>
                <w:rFonts w:ascii="Arial" w:hAnsi="Arial" w:cs="Arial"/>
                <w:lang w:val="sr-Cyrl-RS" w:eastAsia="sr-Latn-CS"/>
              </w:rPr>
              <w:t>(</w:t>
            </w:r>
            <w:r w:rsidRPr="00CE794B">
              <w:rPr>
                <w:rFonts w:ascii="Arial" w:hAnsi="Arial" w:cs="Arial"/>
                <w:lang w:val="sr-Latn-CS" w:eastAsia="sr-Latn-CS"/>
              </w:rPr>
              <w:t>Образац бр</w:t>
            </w:r>
            <w:r w:rsidRPr="00CE794B">
              <w:rPr>
                <w:rFonts w:ascii="Arial" w:hAnsi="Arial" w:cs="Arial"/>
                <w:highlight w:val="yellow"/>
                <w:lang w:val="sr-Latn-CS" w:eastAsia="sr-Latn-CS"/>
              </w:rPr>
              <w:t xml:space="preserve">. </w:t>
            </w:r>
            <w:r w:rsidR="00B96E8C">
              <w:rPr>
                <w:rFonts w:ascii="Arial" w:hAnsi="Arial" w:cs="Arial"/>
                <w:lang w:val="sr-Cyrl-RS" w:eastAsia="sr-Latn-CS"/>
              </w:rPr>
              <w:t>9)</w:t>
            </w:r>
          </w:p>
          <w:p w:rsidR="00463B5B" w:rsidRPr="009B7C7C" w:rsidRDefault="00CE794B" w:rsidP="009B7C7C">
            <w:pPr>
              <w:pStyle w:val="ListParagraph"/>
              <w:numPr>
                <w:ilvl w:val="0"/>
                <w:numId w:val="34"/>
              </w:numPr>
              <w:spacing w:before="0" w:after="0"/>
              <w:rPr>
                <w:rFonts w:ascii="Arial" w:eastAsia="Times New Roman" w:hAnsi="Arial" w:cs="Arial"/>
                <w:lang w:val="sr-Latn-CS" w:eastAsia="sr-Latn-CS"/>
              </w:rPr>
            </w:pPr>
            <w:r w:rsidRPr="00CE794B">
              <w:rPr>
                <w:rFonts w:ascii="Arial" w:eastAsia="Times New Roman" w:hAnsi="Arial" w:cs="Arial"/>
                <w:lang w:val="sr-Latn-CS" w:eastAsia="sr-Latn-CS"/>
              </w:rPr>
              <w:t>Фотокопија важеће лиценци  број 410 или 411 са потврдом Инжењерске коморе о важењу исте</w:t>
            </w:r>
          </w:p>
          <w:p w:rsidR="00CE794B" w:rsidRPr="001E406B" w:rsidRDefault="00CE794B" w:rsidP="009B7C7C">
            <w:pPr>
              <w:numPr>
                <w:ilvl w:val="0"/>
                <w:numId w:val="34"/>
              </w:numPr>
              <w:autoSpaceDE w:val="0"/>
              <w:autoSpaceDN w:val="0"/>
              <w:adjustRightInd w:val="0"/>
              <w:spacing w:before="0"/>
              <w:rPr>
                <w:rFonts w:cs="Arial"/>
                <w:lang w:val="sr-Latn-CS" w:eastAsia="sr-Latn-CS"/>
              </w:rPr>
            </w:pPr>
            <w:r w:rsidRPr="00157B60">
              <w:rPr>
                <w:rFonts w:cs="Arial"/>
                <w:lang w:val="sr-Latn-CS" w:eastAsia="sr-Latn-CS"/>
              </w:rPr>
              <w:t>Фотокопија пријаве - одјаве на обавезно социјално осигурање издате од надлежног</w:t>
            </w:r>
            <w:r w:rsidRPr="001E406B">
              <w:rPr>
                <w:rFonts w:cs="Arial"/>
                <w:lang w:val="sr-Latn-CS" w:eastAsia="sr-Latn-CS"/>
              </w:rPr>
              <w:t xml:space="preserve"> Фонда ПИО (образац М (или М3А), којом се потврђује да су запослени радници, запослени код понуђача - </w:t>
            </w:r>
            <w:r w:rsidRPr="001E406B">
              <w:rPr>
                <w:rFonts w:eastAsia="Calibri" w:cs="Arial"/>
                <w:lang w:val="sr-Latn-CS" w:eastAsia="sr-Latn-CS"/>
              </w:rPr>
              <w:t>за лица у радном односу</w:t>
            </w:r>
          </w:p>
          <w:p w:rsidR="00CE794B" w:rsidRPr="00CE794B" w:rsidRDefault="00CE794B" w:rsidP="006C4F54">
            <w:pPr>
              <w:pStyle w:val="ListParagraph"/>
              <w:numPr>
                <w:ilvl w:val="0"/>
                <w:numId w:val="34"/>
              </w:numPr>
              <w:tabs>
                <w:tab w:val="left" w:pos="122"/>
                <w:tab w:val="left" w:pos="287"/>
              </w:tabs>
              <w:spacing w:before="0" w:after="0" w:line="240" w:lineRule="auto"/>
              <w:rPr>
                <w:rFonts w:ascii="Arial" w:hAnsi="Arial" w:cs="Arial"/>
                <w:b/>
                <w:lang w:val="sr-Latn-CS" w:eastAsia="sr-Latn-CS"/>
              </w:rPr>
            </w:pPr>
            <w:r w:rsidRPr="001E406B">
              <w:rPr>
                <w:rFonts w:ascii="Arial" w:hAnsi="Arial" w:cs="Arial"/>
                <w:lang w:val="sr-Latn-CS" w:eastAsia="sr-Latn-CS"/>
              </w:rPr>
              <w:t xml:space="preserve">Фотокопија </w:t>
            </w:r>
            <w:r w:rsidRPr="001E406B">
              <w:rPr>
                <w:rFonts w:ascii="Arial" w:hAnsi="Arial" w:cs="Arial"/>
                <w:lang w:val="sr-Cyrl-CS" w:eastAsia="sr-Latn-CS"/>
              </w:rPr>
              <w:t xml:space="preserve">важећег </w:t>
            </w:r>
            <w:r w:rsidRPr="001E406B">
              <w:rPr>
                <w:rFonts w:ascii="Arial" w:hAnsi="Arial" w:cs="Arial"/>
                <w:lang w:val="sr-Latn-CS" w:eastAsia="sr-Latn-CS"/>
              </w:rPr>
              <w:t>уговора о ангажовању (за лица ангажована ван радног односа)</w:t>
            </w:r>
          </w:p>
          <w:p w:rsidR="00CE794B" w:rsidRPr="00804561" w:rsidRDefault="00CE794B" w:rsidP="00CE794B">
            <w:pPr>
              <w:pStyle w:val="ListParagraph"/>
              <w:tabs>
                <w:tab w:val="left" w:pos="122"/>
                <w:tab w:val="left" w:pos="287"/>
              </w:tabs>
              <w:spacing w:before="0" w:after="0" w:line="240" w:lineRule="auto"/>
              <w:rPr>
                <w:rFonts w:ascii="Arial" w:hAnsi="Arial" w:cs="Arial"/>
                <w:b/>
                <w:lang w:val="sr-Latn-CS" w:eastAsia="sr-Latn-CS"/>
              </w:rPr>
            </w:pPr>
          </w:p>
          <w:p w:rsidR="00CE794B" w:rsidRPr="0095369D" w:rsidRDefault="00CE794B" w:rsidP="00AF0A6C">
            <w:pPr>
              <w:rPr>
                <w:rFonts w:cs="Arial"/>
                <w:b/>
                <w:u w:val="single"/>
                <w:lang w:val="sr-Latn-CS" w:eastAsia="sr-Latn-CS"/>
              </w:rPr>
            </w:pPr>
            <w:r w:rsidRPr="0095369D">
              <w:rPr>
                <w:rFonts w:cs="Arial"/>
                <w:b/>
                <w:u w:val="single"/>
                <w:lang w:val="sr-Latn-CS" w:eastAsia="sr-Latn-CS"/>
              </w:rPr>
              <w:t>Напомена:</w:t>
            </w:r>
          </w:p>
          <w:p w:rsidR="00CE794B" w:rsidRPr="0095369D" w:rsidRDefault="00CE794B" w:rsidP="006C4F54">
            <w:pPr>
              <w:pStyle w:val="ListParagraph"/>
              <w:numPr>
                <w:ilvl w:val="0"/>
                <w:numId w:val="31"/>
              </w:numPr>
              <w:autoSpaceDE w:val="0"/>
              <w:autoSpaceDN w:val="0"/>
              <w:adjustRightInd w:val="0"/>
              <w:spacing w:before="0"/>
              <w:rPr>
                <w:rFonts w:ascii="Arial" w:hAnsi="Arial" w:cs="Arial"/>
                <w:lang w:val="sr-Latn-CS" w:eastAsia="sr-Latn-CS"/>
              </w:rPr>
            </w:pPr>
            <w:r w:rsidRPr="0095369D">
              <w:rPr>
                <w:rFonts w:ascii="Arial" w:hAnsi="Arial" w:cs="Arial"/>
                <w:lang w:val="sr-Latn-CS" w:eastAsia="sr-Latn-CS"/>
              </w:rPr>
              <w:t xml:space="preserve">У случају да понуду подноси група понуђача, доказ из тачке </w:t>
            </w:r>
            <w:r w:rsidRPr="0095369D">
              <w:rPr>
                <w:rFonts w:ascii="Arial" w:hAnsi="Arial" w:cs="Arial"/>
                <w:lang w:val="sr-Cyrl-RS" w:eastAsia="sr-Latn-CS"/>
              </w:rPr>
              <w:t>1</w:t>
            </w:r>
            <w:r w:rsidRPr="0095369D">
              <w:rPr>
                <w:rFonts w:ascii="Arial" w:hAnsi="Arial" w:cs="Arial"/>
                <w:lang w:val="sr-Latn-CS" w:eastAsia="sr-Latn-CS"/>
              </w:rPr>
              <w:t xml:space="preserve"> доставити за оног члана групе који испуњава тражени услов (довољно је да 1 члан групе достави Фотокопиј</w:t>
            </w:r>
            <w:r w:rsidRPr="0095369D">
              <w:rPr>
                <w:rFonts w:ascii="Arial" w:hAnsi="Arial" w:cs="Arial"/>
                <w:lang w:val="sr-Cyrl-RS" w:eastAsia="sr-Latn-CS"/>
              </w:rPr>
              <w:t>у</w:t>
            </w:r>
            <w:r w:rsidRPr="0095369D">
              <w:rPr>
                <w:rFonts w:ascii="Arial" w:hAnsi="Arial" w:cs="Arial"/>
                <w:lang w:val="sr-Latn-CS" w:eastAsia="sr-Latn-CS"/>
              </w:rPr>
              <w:t xml:space="preserve"> важеће лиценце </w:t>
            </w:r>
            <w:r w:rsidRPr="0095369D">
              <w:rPr>
                <w:rFonts w:ascii="Arial" w:hAnsi="Arial" w:cs="Arial"/>
                <w:lang w:val="sr-Cyrl-CS" w:eastAsia="sr-Latn-CS"/>
              </w:rPr>
              <w:t xml:space="preserve">број </w:t>
            </w:r>
            <w:r>
              <w:rPr>
                <w:rFonts w:ascii="Arial" w:hAnsi="Arial" w:cs="Arial"/>
                <w:lang w:val="sr-Cyrl-RS" w:eastAsia="sr-Latn-CS"/>
              </w:rPr>
              <w:t>410  или 411</w:t>
            </w:r>
            <w:r w:rsidRPr="0095369D">
              <w:rPr>
                <w:rFonts w:ascii="Arial" w:hAnsi="Arial" w:cs="Arial"/>
                <w:lang w:val="sr-Latn-CS" w:eastAsia="sr-Latn-CS"/>
              </w:rPr>
              <w:t xml:space="preserve"> са потврдом Инжењерске коморе о важењу исте), а уколико више њих заједно испуњавају услов из тачке </w:t>
            </w:r>
            <w:r w:rsidRPr="0095369D">
              <w:rPr>
                <w:rFonts w:ascii="Arial" w:hAnsi="Arial" w:cs="Arial"/>
                <w:lang w:val="sr-Cyrl-RS" w:eastAsia="sr-Latn-CS"/>
              </w:rPr>
              <w:t>1</w:t>
            </w:r>
            <w:r w:rsidRPr="0095369D">
              <w:rPr>
                <w:rFonts w:ascii="Arial" w:hAnsi="Arial" w:cs="Arial"/>
                <w:lang w:val="sr-Latn-CS" w:eastAsia="sr-Latn-CS"/>
              </w:rPr>
              <w:t>. - овај доказ доставити за те чланове.</w:t>
            </w:r>
          </w:p>
          <w:p w:rsidR="00CE794B" w:rsidRPr="0095369D" w:rsidRDefault="00CE794B" w:rsidP="006C4F54">
            <w:pPr>
              <w:pStyle w:val="ListParagraph"/>
              <w:numPr>
                <w:ilvl w:val="0"/>
                <w:numId w:val="31"/>
              </w:numPr>
              <w:autoSpaceDE w:val="0"/>
              <w:autoSpaceDN w:val="0"/>
              <w:adjustRightInd w:val="0"/>
              <w:spacing w:before="0"/>
              <w:rPr>
                <w:rFonts w:cs="Arial"/>
                <w:b/>
                <w:color w:val="00B0F0"/>
                <w:u w:val="single"/>
              </w:rPr>
            </w:pPr>
            <w:r w:rsidRPr="0095369D">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r w:rsidR="000B67B2">
        <w:rPr>
          <w:rFonts w:cs="Arial"/>
          <w:lang w:val="sr-Cyrl-RS" w:eastAsia="zh-CN"/>
        </w:rPr>
        <w:t xml:space="preserve">и додатне услове </w:t>
      </w:r>
      <w:r w:rsidR="00601E17">
        <w:rPr>
          <w:rFonts w:cs="Arial"/>
          <w:lang w:eastAsia="zh-CN"/>
        </w:rPr>
        <w:t xml:space="preserve">из тачака 1.до </w:t>
      </w:r>
      <w:r w:rsidR="005854F9">
        <w:rPr>
          <w:rFonts w:cs="Arial"/>
          <w:lang w:val="sr-Cyrl-RS" w:eastAsia="zh-CN"/>
        </w:rPr>
        <w:t>7</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3D605C" w:rsidRPr="006C3933" w:rsidRDefault="003D605C"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3D605C" w:rsidRDefault="003D605C" w:rsidP="00BE2596">
      <w:pPr>
        <w:pStyle w:val="KDKomentar"/>
        <w:spacing w:before="0"/>
        <w:rPr>
          <w:rFonts w:cs="Arial"/>
          <w:i w:val="0"/>
          <w:color w:val="000000" w:themeColor="text1"/>
          <w:sz w:val="22"/>
          <w:szCs w:val="22"/>
          <w:lang w:val="sr-Cyrl-RS"/>
        </w:rPr>
      </w:pPr>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3D605C" w:rsidRDefault="003D605C" w:rsidP="00BE2596">
      <w:pPr>
        <w:pStyle w:val="KDKomentar"/>
        <w:spacing w:before="0"/>
        <w:rPr>
          <w:rFonts w:cs="Arial"/>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w:t>
      </w:r>
      <w:r w:rsidRPr="005669DE">
        <w:rPr>
          <w:rFonts w:cs="Arial"/>
        </w:rPr>
        <w:lastRenderedPageBreak/>
        <w:t>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0B2A6C" w:rsidRDefault="00A70B78" w:rsidP="000E623C">
      <w:pPr>
        <w:rPr>
          <w:rFonts w:cs="Arial"/>
          <w:sz w:val="16"/>
          <w:szCs w:val="16"/>
        </w:rPr>
      </w:pPr>
    </w:p>
    <w:p w:rsidR="00BE2596" w:rsidRDefault="00BE2596" w:rsidP="006C4F54">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Default="00BE2596" w:rsidP="00BE2596">
      <w:pPr>
        <w:spacing w:before="0"/>
        <w:rPr>
          <w:rFonts w:cs="Arial"/>
          <w:color w:val="000000" w:themeColor="text1"/>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FA612F">
        <w:rPr>
          <w:rFonts w:cs="Arial"/>
          <w:color w:val="000000" w:themeColor="text1"/>
          <w:lang w:val="sr-Cyrl-RS"/>
        </w:rPr>
        <w:t>гарантни период. У случају истог понуђеног гарантног рока, као најповољнија биће изабрана понуда оног понуђача који је понудио дужи рок важења понуде.</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5854F9" w:rsidRPr="005854F9" w:rsidRDefault="005854F9" w:rsidP="005854F9">
      <w:pPr>
        <w:spacing w:before="0"/>
        <w:jc w:val="left"/>
      </w:pP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6C4F54">
      <w:pPr>
        <w:pStyle w:val="KDPodnaslov1"/>
        <w:numPr>
          <w:ilvl w:val="0"/>
          <w:numId w:val="13"/>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cs="Arial"/>
        </w:rPr>
        <w:lastRenderedPageBreak/>
        <w:t>УПУТСТВО ПОНУЂАЧИМА КАКО ДА САЧИНЕ ПОНУДУ</w:t>
      </w:r>
      <w:bookmarkEnd w:id="203"/>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6C4F54">
      <w:pPr>
        <w:pStyle w:val="KDPodnaslov2"/>
        <w:numPr>
          <w:ilvl w:val="1"/>
          <w:numId w:val="18"/>
        </w:numPr>
        <w:spacing w:before="0"/>
        <w:jc w:val="both"/>
        <w:rPr>
          <w:rFonts w:cs="Arial"/>
        </w:rPr>
      </w:pPr>
      <w:bookmarkStart w:id="204" w:name="_Toc441651577"/>
      <w:bookmarkStart w:id="205" w:name="_Toc442559888"/>
      <w:r w:rsidRPr="00E47C2E">
        <w:rPr>
          <w:rFonts w:cs="Arial"/>
        </w:rPr>
        <w:t>Језик на којем понуда мора бити састављена</w:t>
      </w:r>
      <w:bookmarkEnd w:id="204"/>
      <w:bookmarkEnd w:id="205"/>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6" w:name="_Toc441651578"/>
      <w:bookmarkStart w:id="207"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6"/>
      <w:bookmarkEnd w:id="207"/>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854F9">
        <w:rPr>
          <w:rFonts w:cs="Arial"/>
          <w:sz w:val="22"/>
          <w:szCs w:val="22"/>
          <w:lang w:val="ru-RU"/>
        </w:rPr>
        <w:t>Партија 1 – Термоизолатерске, лимарске и скеларске услуге-текуће одржавање</w:t>
      </w:r>
      <w:r w:rsidR="00342B91">
        <w:rPr>
          <w:rFonts w:cs="Arial"/>
          <w:sz w:val="22"/>
          <w:szCs w:val="22"/>
          <w:lang w:val="ru-RU"/>
        </w:rPr>
        <w:t>,</w:t>
      </w:r>
      <w:r w:rsidR="000B2A6C">
        <w:rPr>
          <w:rFonts w:cs="Arial"/>
          <w:sz w:val="22"/>
          <w:szCs w:val="22"/>
          <w:lang w:val="ru-RU"/>
        </w:rPr>
        <w:t xml:space="preserve"> </w:t>
      </w:r>
      <w:r w:rsidR="005854F9">
        <w:rPr>
          <w:rFonts w:cs="Arial"/>
          <w:sz w:val="22"/>
          <w:szCs w:val="22"/>
          <w:lang w:val="ru-RU"/>
        </w:rPr>
        <w:t>Партија 2 – Термоизолатерске, лимарске и скеларске услуге-ремонт</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6308F6">
        <w:rPr>
          <w:rFonts w:cs="Arial"/>
          <w:sz w:val="22"/>
          <w:szCs w:val="22"/>
          <w:lang w:val="sr-Cyrl-RS"/>
        </w:rPr>
        <w:t>220/2016-3000/0659/2016</w:t>
      </w:r>
      <w:r w:rsidRPr="002F32AB">
        <w:rPr>
          <w:rFonts w:cs="Arial"/>
          <w:sz w:val="22"/>
          <w:szCs w:val="22"/>
          <w:lang w:val="ru-RU"/>
        </w:rPr>
        <w:t xml:space="preserve"> - НЕ ОТВАРАТИ</w:t>
      </w:r>
      <w:r w:rsidR="008C0FCE">
        <w:rPr>
          <w:rFonts w:cs="Arial"/>
          <w:sz w:val="22"/>
          <w:szCs w:val="22"/>
          <w:lang w:val="ru-RU"/>
        </w:rPr>
        <w:t xml:space="preserve"> – уручити Мирјани Борчић</w:t>
      </w:r>
      <w:r w:rsidRPr="002F32AB">
        <w:rPr>
          <w:rFonts w:cs="Arial"/>
          <w:sz w:val="22"/>
          <w:szCs w:val="22"/>
          <w:lang w:val="ru-RU"/>
        </w:rPr>
        <w:t>“.</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Pr="000B2A6C" w:rsidRDefault="00613B13" w:rsidP="00613B13">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51AE9" w:rsidRPr="006C3933" w:rsidRDefault="008D2B23" w:rsidP="00551AE9">
      <w:pPr>
        <w:pStyle w:val="KDPodnaslov2"/>
        <w:numPr>
          <w:ilvl w:val="1"/>
          <w:numId w:val="18"/>
        </w:numPr>
        <w:spacing w:before="0"/>
        <w:jc w:val="both"/>
        <w:rPr>
          <w:rFonts w:cs="Arial"/>
          <w:lang w:val="sr-Cyrl-RS"/>
        </w:rPr>
      </w:pPr>
      <w:bookmarkStart w:id="208" w:name="_Toc441651579"/>
      <w:bookmarkStart w:id="209" w:name="_Toc442559890"/>
      <w:r w:rsidRPr="00E47C2E">
        <w:rPr>
          <w:rFonts w:cs="Arial"/>
        </w:rPr>
        <w:t>Обавезна садржина понуде</w:t>
      </w:r>
      <w:bookmarkEnd w:id="208"/>
      <w:bookmarkEnd w:id="209"/>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2A2FFF" w:rsidRDefault="008B4B6C" w:rsidP="008B4B6C">
      <w:pPr>
        <w:pStyle w:val="KDNabrajanje"/>
        <w:spacing w:before="0"/>
        <w:rPr>
          <w:rFonts w:cs="Arial"/>
        </w:rPr>
      </w:pPr>
      <w:r w:rsidRPr="008B4B6C">
        <w:rPr>
          <w:rFonts w:cs="Arial"/>
          <w:lang w:val="sr-Cyrl-CS"/>
        </w:rPr>
        <w:t>Списак извршених услуга</w:t>
      </w:r>
    </w:p>
    <w:p w:rsidR="002A2FFF" w:rsidRPr="002A2FFF" w:rsidRDefault="002A2FFF" w:rsidP="002A2FFF">
      <w:pPr>
        <w:pStyle w:val="KDNabrajanje"/>
        <w:spacing w:before="0"/>
        <w:rPr>
          <w:rFonts w:cs="Arial"/>
        </w:rPr>
      </w:pPr>
      <w:r w:rsidRPr="008B4B6C">
        <w:rPr>
          <w:rFonts w:cs="Arial"/>
          <w:lang w:val="sr-Cyrl-CS"/>
        </w:rPr>
        <w:t>Потврда о референтним набавкама</w:t>
      </w:r>
    </w:p>
    <w:p w:rsidR="00551AE9" w:rsidRPr="00551AE9" w:rsidRDefault="00551AE9" w:rsidP="008B4B6C">
      <w:pPr>
        <w:pStyle w:val="KDNabrajanje"/>
        <w:spacing w:before="0"/>
        <w:rPr>
          <w:rFonts w:cs="Arial"/>
        </w:rPr>
      </w:pPr>
      <w:r>
        <w:rPr>
          <w:rFonts w:cs="Arial"/>
          <w:lang w:val="sr-Cyrl-CS"/>
        </w:rPr>
        <w:t>Изјава Понуђача – технички капацитет</w:t>
      </w:r>
    </w:p>
    <w:p w:rsidR="00551AE9" w:rsidRPr="008B4B6C" w:rsidRDefault="00551AE9" w:rsidP="008B4B6C">
      <w:pPr>
        <w:pStyle w:val="KDNabrajanje"/>
        <w:spacing w:before="0"/>
        <w:rPr>
          <w:rFonts w:cs="Arial"/>
        </w:rPr>
      </w:pPr>
      <w:r>
        <w:rPr>
          <w:rFonts w:cs="Arial"/>
          <w:lang w:val="sr-Cyrl-CS"/>
        </w:rPr>
        <w:t>Изјава Понуђача – кадровски капацитет</w:t>
      </w:r>
    </w:p>
    <w:p w:rsidR="002A2FFF" w:rsidRPr="00E25ADF" w:rsidRDefault="002A2FFF" w:rsidP="008B4B6C">
      <w:pPr>
        <w:pStyle w:val="KDNabrajanje"/>
        <w:spacing w:before="0"/>
        <w:rPr>
          <w:rFonts w:cs="Arial"/>
        </w:rPr>
      </w:pPr>
      <w:r>
        <w:rPr>
          <w:rFonts w:cs="Arial"/>
          <w:lang w:val="sr-Cyrl-CS"/>
        </w:rPr>
        <w:t>Потврда о извршеној посети</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EE070C" w:rsidRPr="006C3933" w:rsidRDefault="002A4077" w:rsidP="006C3933">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0" w:name="_Toc441651580"/>
      <w:bookmarkStart w:id="211" w:name="_Toc442559891"/>
      <w:r w:rsidRPr="00E47C2E">
        <w:rPr>
          <w:rFonts w:cs="Arial"/>
        </w:rPr>
        <w:t>Подношење и</w:t>
      </w:r>
      <w:r w:rsidR="008D2B23" w:rsidRPr="00E47C2E">
        <w:rPr>
          <w:rFonts w:cs="Arial"/>
        </w:rPr>
        <w:t xml:space="preserve"> отварање понуда</w:t>
      </w:r>
      <w:bookmarkEnd w:id="210"/>
      <w:bookmarkEnd w:id="211"/>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6C4F54">
      <w:pPr>
        <w:pStyle w:val="KDPodnaslov2"/>
        <w:numPr>
          <w:ilvl w:val="1"/>
          <w:numId w:val="18"/>
        </w:numPr>
        <w:spacing w:before="0"/>
        <w:jc w:val="both"/>
        <w:rPr>
          <w:rFonts w:cs="Arial"/>
        </w:rPr>
      </w:pPr>
      <w:bookmarkStart w:id="212" w:name="_Toc441651581"/>
      <w:bookmarkStart w:id="213" w:name="_Toc442559892"/>
      <w:r w:rsidRPr="00E47C2E">
        <w:rPr>
          <w:rFonts w:cs="Arial"/>
        </w:rPr>
        <w:t>Начин подношења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6C4F54">
      <w:pPr>
        <w:pStyle w:val="KDPodnaslov2"/>
        <w:numPr>
          <w:ilvl w:val="1"/>
          <w:numId w:val="18"/>
        </w:numPr>
        <w:spacing w:before="0"/>
        <w:jc w:val="both"/>
        <w:rPr>
          <w:rFonts w:cs="Arial"/>
        </w:rPr>
      </w:pPr>
      <w:bookmarkStart w:id="214" w:name="_Toc441651582"/>
      <w:bookmarkStart w:id="215" w:name="_Toc442559893"/>
      <w:r w:rsidRPr="00E47C2E">
        <w:rPr>
          <w:rFonts w:cs="Arial"/>
        </w:rPr>
        <w:t>Измена, допуна и опозив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BB4986">
        <w:rPr>
          <w:rFonts w:cs="Arial"/>
          <w:lang w:val="sr-Cyrl-RS"/>
        </w:rPr>
        <w:t xml:space="preserve"> </w:t>
      </w:r>
      <w:r w:rsidR="005854F9">
        <w:rPr>
          <w:rFonts w:cs="Arial"/>
          <w:lang w:val="sr-Cyrl-RS"/>
        </w:rPr>
        <w:t>Партија 2 – Термоизолатерске, лимарске и скеларске услуге-ремонт</w:t>
      </w:r>
      <w:r w:rsidR="002811DC">
        <w:rPr>
          <w:rFonts w:cs="Arial"/>
          <w:lang w:val="ru-RU"/>
        </w:rPr>
        <w:t xml:space="preserve">, </w:t>
      </w:r>
      <w:r w:rsidRPr="00E47C2E">
        <w:rPr>
          <w:rFonts w:cs="Arial"/>
          <w:lang w:val="ru-RU"/>
        </w:rPr>
        <w:t xml:space="preserve">Јавна набавка број </w:t>
      </w:r>
      <w:r w:rsidR="006308F6">
        <w:rPr>
          <w:rFonts w:cs="Arial"/>
          <w:lang w:val="sr-Cyrl-RS"/>
        </w:rPr>
        <w:t>220/2016-3000/0659/2016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BB4986">
        <w:rPr>
          <w:rFonts w:cs="Arial"/>
          <w:lang w:val="sr-Cyrl-RS"/>
        </w:rPr>
        <w:t xml:space="preserve"> </w:t>
      </w:r>
      <w:r w:rsidR="005854F9">
        <w:rPr>
          <w:rFonts w:cs="Arial"/>
          <w:lang w:val="sr-Cyrl-RS"/>
        </w:rPr>
        <w:t>Партија 2 – Термоизолатерске, лимарске и скеларске услуге-ремонт</w:t>
      </w:r>
      <w:r w:rsidR="002811DC">
        <w:rPr>
          <w:rFonts w:cs="Arial"/>
        </w:rPr>
        <w:t xml:space="preserve">, </w:t>
      </w:r>
      <w:r w:rsidRPr="00E47C2E">
        <w:rPr>
          <w:rFonts w:cs="Arial"/>
        </w:rPr>
        <w:t xml:space="preserve">Јавна набавка број </w:t>
      </w:r>
      <w:r w:rsidR="006308F6">
        <w:rPr>
          <w:rFonts w:cs="Arial"/>
          <w:lang w:val="sr-Cyrl-RS"/>
        </w:rPr>
        <w:t>220/2016-3000/0659/2016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6" w:name="_Toc441651583"/>
      <w:bookmarkStart w:id="217" w:name="_Toc442559894"/>
      <w:r w:rsidRPr="00E47C2E">
        <w:rPr>
          <w:rFonts w:cs="Arial"/>
          <w:lang w:val="ru-RU"/>
        </w:rPr>
        <w:lastRenderedPageBreak/>
        <w:t>П</w:t>
      </w:r>
      <w:r w:rsidRPr="00E47C2E">
        <w:rPr>
          <w:rFonts w:cs="Arial"/>
        </w:rPr>
        <w:t>артије</w:t>
      </w:r>
      <w:bookmarkEnd w:id="216"/>
      <w:bookmarkEnd w:id="217"/>
    </w:p>
    <w:p w:rsidR="00BB4986" w:rsidRPr="00BB4986" w:rsidRDefault="00BB4986" w:rsidP="00BB4986">
      <w:pPr>
        <w:rPr>
          <w:sz w:val="10"/>
          <w:szCs w:val="10"/>
          <w:lang w:val="sr-Cyrl-RS"/>
        </w:rPr>
      </w:pPr>
    </w:p>
    <w:p w:rsidR="0066644E" w:rsidRPr="00BB4986" w:rsidRDefault="00BB4986" w:rsidP="0066644E">
      <w:pPr>
        <w:pStyle w:val="KDParagraf"/>
        <w:spacing w:before="0"/>
        <w:ind w:left="360"/>
        <w:rPr>
          <w:rFonts w:cs="Arial"/>
          <w:b/>
          <w:color w:val="000000" w:themeColor="text1"/>
          <w:lang w:val="sr-Cyrl-RS"/>
        </w:rPr>
      </w:pPr>
      <w:r w:rsidRPr="00BB4986">
        <w:rPr>
          <w:rFonts w:cs="Arial"/>
          <w:b/>
          <w:color w:val="000000" w:themeColor="text1"/>
        </w:rPr>
        <w:t xml:space="preserve">Набавка </w:t>
      </w:r>
      <w:r w:rsidR="0066644E" w:rsidRPr="00BB4986">
        <w:rPr>
          <w:rFonts w:cs="Arial"/>
          <w:b/>
          <w:color w:val="000000" w:themeColor="text1"/>
        </w:rPr>
        <w:t xml:space="preserve">је обликована </w:t>
      </w:r>
      <w:r w:rsidRPr="00BB4986">
        <w:rPr>
          <w:rFonts w:cs="Arial"/>
          <w:b/>
          <w:color w:val="000000" w:themeColor="text1"/>
          <w:lang w:val="sr-Cyrl-RS"/>
        </w:rPr>
        <w:t xml:space="preserve">у 2 (две) </w:t>
      </w:r>
      <w:r w:rsidR="0066644E" w:rsidRPr="00BB4986">
        <w:rPr>
          <w:rFonts w:cs="Arial"/>
          <w:b/>
          <w:color w:val="000000" w:themeColor="text1"/>
        </w:rPr>
        <w:t>партиј</w:t>
      </w:r>
      <w:r w:rsidRPr="00BB4986">
        <w:rPr>
          <w:rFonts w:cs="Arial"/>
          <w:b/>
          <w:color w:val="000000" w:themeColor="text1"/>
          <w:lang w:val="sr-Cyrl-RS"/>
        </w:rPr>
        <w:t>е:</w:t>
      </w:r>
    </w:p>
    <w:p w:rsidR="008C0FCE" w:rsidRPr="008C0FCE" w:rsidRDefault="005854F9" w:rsidP="008C0FCE">
      <w:pPr>
        <w:pStyle w:val="KDParagraf"/>
        <w:spacing w:before="0"/>
        <w:ind w:left="360"/>
        <w:rPr>
          <w:rFonts w:cs="Arial"/>
          <w:b/>
          <w:lang w:val="sr-Cyrl-RS"/>
        </w:rPr>
      </w:pPr>
      <w:r>
        <w:rPr>
          <w:rFonts w:cs="Arial"/>
          <w:b/>
          <w:lang w:val="sr-Cyrl-RS"/>
        </w:rPr>
        <w:t>Партија 1 – Термоизолатерске, лимарске и скеларске услуге-текуће одржавање</w:t>
      </w:r>
    </w:p>
    <w:p w:rsidR="00BB4986" w:rsidRPr="008C0FCE" w:rsidRDefault="005854F9" w:rsidP="008C0FCE">
      <w:pPr>
        <w:pStyle w:val="KDParagraf"/>
        <w:spacing w:before="0"/>
        <w:ind w:left="360"/>
        <w:rPr>
          <w:rFonts w:cs="Arial"/>
          <w:color w:val="000000" w:themeColor="text1"/>
          <w:sz w:val="16"/>
          <w:szCs w:val="16"/>
        </w:rPr>
      </w:pPr>
      <w:r>
        <w:rPr>
          <w:rFonts w:cs="Arial"/>
          <w:b/>
          <w:lang w:val="sr-Cyrl-RS"/>
        </w:rPr>
        <w:t>Партија 2 – Термоизолатерске, лимарске и скеларске услуге-ремонт</w:t>
      </w:r>
    </w:p>
    <w:p w:rsidR="00BB4986" w:rsidRPr="003C6DA9" w:rsidRDefault="00BB4986" w:rsidP="00BB4986">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BB4986" w:rsidRPr="003C6DA9" w:rsidRDefault="00BB4986" w:rsidP="00BB4986">
      <w:pPr>
        <w:pStyle w:val="KDParagraf"/>
        <w:spacing w:before="0"/>
        <w:rPr>
          <w:rFonts w:cs="Arial"/>
        </w:rPr>
      </w:pPr>
      <w:r w:rsidRPr="003C6DA9">
        <w:rPr>
          <w:rFonts w:cs="Arial"/>
        </w:rPr>
        <w:t>Понуђач је дужан да у понуди наведе да ли се понуда односи на целоку</w:t>
      </w:r>
      <w:r>
        <w:rPr>
          <w:rFonts w:cs="Arial"/>
        </w:rPr>
        <w:t>пну набавку или само на одређен</w:t>
      </w:r>
      <w:r>
        <w:rPr>
          <w:rFonts w:cs="Arial"/>
          <w:lang w:val="sr-Cyrl-RS"/>
        </w:rPr>
        <w:t>у</w:t>
      </w:r>
      <w:r>
        <w:rPr>
          <w:rFonts w:cs="Arial"/>
        </w:rPr>
        <w:t xml:space="preserve"> партиј</w:t>
      </w:r>
      <w:r>
        <w:rPr>
          <w:rFonts w:cs="Arial"/>
          <w:lang w:val="sr-Cyrl-RS"/>
        </w:rPr>
        <w:t>у</w:t>
      </w:r>
      <w:r w:rsidRPr="003C6DA9">
        <w:rPr>
          <w:rFonts w:cs="Arial"/>
        </w:rPr>
        <w:t>.</w:t>
      </w:r>
    </w:p>
    <w:p w:rsidR="00BB4986" w:rsidRPr="003C6DA9" w:rsidRDefault="00BB4986" w:rsidP="00BB4986">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она мора бити поднета тако да се може оцењивати за сваку партију посебно.</w:t>
      </w:r>
    </w:p>
    <w:p w:rsidR="00BB4986" w:rsidRPr="003C6DA9" w:rsidRDefault="00BB4986" w:rsidP="00BB4986">
      <w:pPr>
        <w:pStyle w:val="KDParagraf"/>
        <w:spacing w:before="0"/>
        <w:rPr>
          <w:rFonts w:eastAsia="TimesNewRomanPSMT" w:cs="Arial"/>
          <w:bCs/>
        </w:rPr>
      </w:pPr>
      <w:r w:rsidRPr="003C6DA9">
        <w:rPr>
          <w:rFonts w:eastAsia="TimesNewRomanPSMT" w:cs="Arial"/>
          <w:bCs/>
        </w:rPr>
        <w:t xml:space="preserve">Докази из чл. 75. ЗЈН, у случају да понуђач поднесе понуду за </w:t>
      </w:r>
      <w:r>
        <w:rPr>
          <w:rFonts w:eastAsia="TimesNewRomanPSMT" w:cs="Arial"/>
          <w:bCs/>
          <w:lang w:val="sr-Cyrl-RS"/>
        </w:rPr>
        <w:t>обе</w:t>
      </w:r>
      <w:r w:rsidRPr="003C6DA9">
        <w:rPr>
          <w:rFonts w:eastAsia="TimesNewRomanPSMT" w:cs="Arial"/>
          <w:bCs/>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обе</w:t>
      </w:r>
      <w:r w:rsidRPr="003C6DA9">
        <w:rPr>
          <w:rFonts w:eastAsia="TimesNewRomanPSMT" w:cs="Arial"/>
          <w:bCs/>
        </w:rPr>
        <w:t xml:space="preserve"> партије.</w:t>
      </w:r>
    </w:p>
    <w:p w:rsidR="0066644E" w:rsidRPr="00E47C2E" w:rsidRDefault="00BB4986" w:rsidP="00BB4986">
      <w:pPr>
        <w:pStyle w:val="KDParagraf"/>
        <w:spacing w:before="0"/>
        <w:rPr>
          <w:rFonts w:cs="Arial"/>
          <w:color w:val="FF0000"/>
        </w:rPr>
      </w:pPr>
      <w:r w:rsidRPr="001410E4">
        <w:rPr>
          <w:rFonts w:cs="Arial"/>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1410E4">
        <w:rPr>
          <w:rFonts w:cs="Arial"/>
        </w:rPr>
        <w:t>за сваку партију посебно.</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18" w:name="_Toc441651584"/>
      <w:bookmarkStart w:id="219" w:name="_Toc442559895"/>
      <w:r w:rsidRPr="00E47C2E">
        <w:rPr>
          <w:rFonts w:cs="Arial"/>
        </w:rPr>
        <w:t>Понуда са варијантама</w:t>
      </w:r>
      <w:bookmarkEnd w:id="218"/>
      <w:bookmarkEnd w:id="219"/>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0" w:name="_Toc441651585"/>
      <w:bookmarkStart w:id="221" w:name="_Toc442559896"/>
      <w:r w:rsidRPr="00E47C2E">
        <w:rPr>
          <w:rFonts w:cs="Arial"/>
        </w:rPr>
        <w:t>Подношење понуде са подизвођачима</w:t>
      </w:r>
      <w:bookmarkEnd w:id="220"/>
      <w:bookmarkEnd w:id="221"/>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791415">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w:t>
      </w:r>
      <w:r w:rsidRPr="00E47C2E">
        <w:rPr>
          <w:rFonts w:cs="Arial"/>
        </w:rPr>
        <w:lastRenderedPageBreak/>
        <w:t>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2" w:name="_Toc441651586"/>
      <w:bookmarkStart w:id="223" w:name="_Toc442559897"/>
      <w:r w:rsidRPr="00E47C2E">
        <w:rPr>
          <w:rFonts w:cs="Arial"/>
        </w:rPr>
        <w:t>Подношење заједничке понуде</w:t>
      </w:r>
      <w:bookmarkEnd w:id="222"/>
      <w:bookmarkEnd w:id="223"/>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4" w:name="_Toc441651587"/>
      <w:bookmarkStart w:id="225"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8F0950" w:rsidRDefault="0066644E" w:rsidP="008F0950">
      <w:pPr>
        <w:pStyle w:val="KDNabrajanje"/>
        <w:numPr>
          <w:ilvl w:val="0"/>
          <w:numId w:val="0"/>
        </w:numPr>
        <w:rPr>
          <w:lang w:val="sr-Cyrl-RS"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4"/>
      <w:bookmarkEnd w:id="225"/>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E47C2E" w:rsidRDefault="00BB4986" w:rsidP="008D2B23">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4C57E1" w:rsidRPr="004C57E1" w:rsidRDefault="004C57E1" w:rsidP="004C57E1">
      <w:pPr>
        <w:rPr>
          <w:b/>
          <w:lang w:val="sr-Cyrl-RS" w:eastAsia="ar-SA"/>
        </w:rPr>
      </w:pPr>
      <w:r w:rsidRPr="004C57E1">
        <w:rPr>
          <w:b/>
          <w:lang w:val="sr-Cyrl-RS" w:eastAsia="ar-SA"/>
        </w:rPr>
        <w:t>Партија 1:</w:t>
      </w:r>
    </w:p>
    <w:p w:rsidR="001E381E" w:rsidRPr="004C57E1" w:rsidRDefault="00276F91" w:rsidP="004C57E1">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1E381E" w:rsidRPr="004C57E1">
        <w:rPr>
          <w:rFonts w:cs="Arial"/>
          <w:b w:val="0"/>
          <w:color w:val="000000" w:themeColor="text1"/>
          <w:lang w:val="sr-Cyrl-RS"/>
        </w:rPr>
        <w:t>12 месеци од дана обостраног потписивања Уговора</w:t>
      </w:r>
    </w:p>
    <w:p w:rsidR="004C57E1" w:rsidRDefault="004C57E1" w:rsidP="004C57E1">
      <w:pPr>
        <w:spacing w:before="0"/>
        <w:rPr>
          <w:b/>
          <w:lang w:val="sr-Cyrl-RS" w:eastAsia="ar-SA"/>
        </w:rPr>
      </w:pPr>
    </w:p>
    <w:p w:rsidR="004C57E1" w:rsidRPr="004C57E1" w:rsidRDefault="004C57E1" w:rsidP="004C57E1">
      <w:pPr>
        <w:spacing w:before="0"/>
        <w:rPr>
          <w:b/>
          <w:lang w:val="sr-Cyrl-RS" w:eastAsia="ar-SA"/>
        </w:rPr>
      </w:pPr>
      <w:r w:rsidRPr="004C57E1">
        <w:rPr>
          <w:b/>
          <w:lang w:val="sr-Cyrl-RS" w:eastAsia="ar-SA"/>
        </w:rPr>
        <w:t>Партија 2:</w:t>
      </w:r>
    </w:p>
    <w:p w:rsidR="004C57E1" w:rsidRPr="00A92C9A" w:rsidRDefault="00A92C9A" w:rsidP="00A92C9A">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обостраног потписивања Уговора</w:t>
      </w:r>
      <w:r w:rsidR="004C57E1">
        <w:rPr>
          <w:rFonts w:cs="Arial"/>
          <w:lang w:val="sr-Cyrl-CS"/>
        </w:rPr>
        <w:t>.</w:t>
      </w:r>
    </w:p>
    <w:p w:rsidR="008F0950" w:rsidRDefault="008F0950" w:rsidP="00BB4986">
      <w:pPr>
        <w:rPr>
          <w:rFonts w:cs="Arial"/>
          <w:color w:val="000000" w:themeColor="text1"/>
          <w:lang w:val="sr-Cyrl-RS"/>
        </w:rPr>
      </w:pPr>
    </w:p>
    <w:p w:rsidR="006E6F46" w:rsidRPr="00BE3E59" w:rsidRDefault="006E6F46" w:rsidP="006C4F54">
      <w:pPr>
        <w:pStyle w:val="KDPodnaslov2"/>
        <w:numPr>
          <w:ilvl w:val="1"/>
          <w:numId w:val="18"/>
        </w:numPr>
        <w:spacing w:before="0"/>
        <w:jc w:val="both"/>
        <w:rPr>
          <w:rFonts w:cs="Arial"/>
          <w:color w:val="000000" w:themeColor="text1"/>
        </w:rPr>
      </w:pPr>
      <w:r w:rsidRPr="00BE3E59">
        <w:rPr>
          <w:rFonts w:cs="Arial"/>
          <w:color w:val="000000" w:themeColor="text1"/>
        </w:rPr>
        <w:lastRenderedPageBreak/>
        <w:t>Га</w:t>
      </w:r>
      <w:r w:rsidR="006F517A" w:rsidRPr="00BE3E59">
        <w:rPr>
          <w:rFonts w:cs="Arial"/>
          <w:color w:val="000000" w:themeColor="text1"/>
        </w:rPr>
        <w:t xml:space="preserve">рантни рок </w:t>
      </w:r>
      <w:r w:rsidR="001E381E">
        <w:rPr>
          <w:rFonts w:cs="Arial"/>
          <w:lang w:val="sr-Cyrl-RS" w:eastAsia="ar-SA"/>
        </w:rPr>
        <w:t>Партија1 и Партија 2</w:t>
      </w:r>
    </w:p>
    <w:p w:rsidR="00F27BEC" w:rsidRPr="00F27BEC" w:rsidRDefault="00F27BEC" w:rsidP="00F27BEC">
      <w:pPr>
        <w:spacing w:before="0"/>
        <w:rPr>
          <w:rFonts w:cs="Arial"/>
          <w:color w:val="000000" w:themeColor="text1"/>
          <w:lang w:eastAsia="zh-CN"/>
        </w:rPr>
      </w:pPr>
      <w:r w:rsidRPr="00F27BEC">
        <w:rPr>
          <w:rFonts w:cs="Arial"/>
          <w:color w:val="000000" w:themeColor="text1"/>
          <w:lang w:eastAsia="zh-CN"/>
        </w:rPr>
        <w:t xml:space="preserve">Гарантни рок за предмет набавке је минимум </w:t>
      </w:r>
      <w:r w:rsidR="008C0FCE">
        <w:rPr>
          <w:rFonts w:cs="Arial"/>
          <w:color w:val="000000" w:themeColor="text1"/>
          <w:lang w:val="sr-Cyrl-RS" w:eastAsia="zh-CN"/>
        </w:rPr>
        <w:t>12</w:t>
      </w:r>
      <w:r w:rsidRPr="00F27BEC">
        <w:rPr>
          <w:rFonts w:cs="Arial"/>
          <w:color w:val="000000" w:themeColor="text1"/>
          <w:lang w:val="sr-Cyrl-CS" w:eastAsia="zh-CN"/>
        </w:rPr>
        <w:t xml:space="preserve"> месеца </w:t>
      </w:r>
      <w:r w:rsidRPr="00F27BEC">
        <w:rPr>
          <w:rFonts w:cs="Arial"/>
          <w:color w:val="000000" w:themeColor="text1"/>
          <w:lang w:eastAsia="zh-CN"/>
        </w:rPr>
        <w:t>од дана извршења услуге.</w:t>
      </w:r>
    </w:p>
    <w:p w:rsidR="00041FE3" w:rsidRPr="00F27BEC" w:rsidRDefault="00F27BEC" w:rsidP="00F27BEC">
      <w:pPr>
        <w:spacing w:before="0"/>
        <w:rPr>
          <w:rFonts w:cs="Arial"/>
          <w:color w:val="00B0F0"/>
          <w:lang w:val="sr-Cyrl-RS" w:eastAsia="zh-CN"/>
        </w:rPr>
      </w:pPr>
      <w:r w:rsidRPr="00F27BEC">
        <w:rPr>
          <w:rFonts w:cs="Arial"/>
          <w:color w:val="000000" w:themeColor="text1"/>
          <w:lang w:val="sr-Cyrl-CS" w:eastAsia="zh-CN"/>
        </w:rPr>
        <w:t xml:space="preserve">Изабрани </w:t>
      </w:r>
      <w:r w:rsidRPr="00F27BEC">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6C4F54">
      <w:pPr>
        <w:pStyle w:val="KDPodnaslov2"/>
        <w:numPr>
          <w:ilvl w:val="1"/>
          <w:numId w:val="18"/>
        </w:numPr>
        <w:spacing w:before="0"/>
        <w:jc w:val="both"/>
        <w:rPr>
          <w:rFonts w:cs="Arial"/>
        </w:rPr>
      </w:pPr>
      <w:bookmarkStart w:id="226" w:name="_Toc441651588"/>
      <w:bookmarkStart w:id="227" w:name="_Toc442559899"/>
      <w:r w:rsidRPr="00E47C2E">
        <w:rPr>
          <w:rFonts w:cs="Arial"/>
        </w:rPr>
        <w:t>Начин и услови плаћања</w:t>
      </w:r>
      <w:bookmarkEnd w:id="226"/>
      <w:bookmarkEnd w:id="227"/>
      <w:r w:rsidR="001E381E" w:rsidRPr="001E381E">
        <w:rPr>
          <w:rFonts w:cs="Arial"/>
          <w:lang w:val="sr-Cyrl-RS" w:eastAsia="ar-SA"/>
        </w:rPr>
        <w:t xml:space="preserve"> </w:t>
      </w:r>
      <w:r w:rsidR="001E381E">
        <w:rPr>
          <w:rFonts w:cs="Arial"/>
          <w:lang w:val="sr-Cyrl-RS" w:eastAsia="ar-SA"/>
        </w:rPr>
        <w:t>Партија1 и Партија 2</w:t>
      </w:r>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Default="006005E4" w:rsidP="00041FE3">
      <w:pPr>
        <w:pStyle w:val="KDParagraf"/>
        <w:spacing w:before="0"/>
        <w:rPr>
          <w:rFonts w:eastAsia="Calibri" w:cs="Arial"/>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B3AD1" w:rsidRPr="00FF427B" w:rsidRDefault="00AB3AD1" w:rsidP="00AB3AD1">
      <w:pPr>
        <w:pStyle w:val="KDParagraf"/>
        <w:spacing w:before="0"/>
        <w:rPr>
          <w:rFonts w:eastAsia="Calibri" w:cs="Arial"/>
          <w:color w:val="00B0F0"/>
          <w:lang w:val="sr-Cyrl-RS"/>
        </w:rPr>
      </w:pPr>
    </w:p>
    <w:p w:rsidR="003508B5" w:rsidRPr="006C3933" w:rsidRDefault="00467814" w:rsidP="005A3029">
      <w:pPr>
        <w:pStyle w:val="KDParagraf"/>
        <w:spacing w:before="0"/>
        <w:rPr>
          <w:rFonts w:cs="Arial"/>
          <w:color w:val="000000" w:themeColor="text1"/>
          <w:lang w:val="sr-Cyrl-RS"/>
        </w:rPr>
      </w:pPr>
      <w:r w:rsidRPr="00E47C2E">
        <w:rPr>
          <w:rFonts w:cs="Arial"/>
        </w:rPr>
        <w:t>Рачун мора</w:t>
      </w:r>
      <w:r>
        <w:rPr>
          <w:rFonts w:cs="Arial"/>
          <w:lang w:val="sr-Cyrl-RS"/>
        </w:rPr>
        <w:t xml:space="preserve"> да гласи и </w:t>
      </w:r>
      <w:r w:rsidRPr="00E47C2E">
        <w:rPr>
          <w:rFonts w:cs="Arial"/>
        </w:rPr>
        <w:t xml:space="preserve">бити достављен на адресу Корисника: Јавно предузеће „Електропривреда Србије“ Београд, </w:t>
      </w:r>
      <w:r>
        <w:rPr>
          <w:rFonts w:cs="Arial"/>
        </w:rPr>
        <w:t>огранак ТЕНТ,</w:t>
      </w:r>
      <w:r>
        <w:rPr>
          <w:rFonts w:cs="Arial"/>
          <w:lang w:val="sr-Cyrl-RS"/>
        </w:rPr>
        <w:t xml:space="preserve"> </w:t>
      </w:r>
      <w:r>
        <w:rPr>
          <w:rFonts w:cs="Arial"/>
        </w:rPr>
        <w:t xml:space="preserve">Богољуба Урошевића Црног </w:t>
      </w:r>
      <w:r>
        <w:rPr>
          <w:rFonts w:cs="Arial"/>
          <w:lang w:val="sr-Cyrl-RS"/>
        </w:rPr>
        <w:t>44 – 11 500 Обреновац (</w:t>
      </w:r>
      <w:r w:rsidRPr="005B0D0B">
        <w:rPr>
          <w:rFonts w:cs="Arial"/>
          <w:color w:val="000000" w:themeColor="text1"/>
          <w:lang w:val="ru-RU"/>
        </w:rPr>
        <w:t>ТЕ Колубара, 3. Октобар 146, 11563 Велики Црљени</w:t>
      </w:r>
      <w:r>
        <w:rPr>
          <w:rFonts w:cs="Arial"/>
          <w:color w:val="000000" w:themeColor="text1"/>
          <w:lang w:val="ru-RU"/>
        </w:rPr>
        <w:t>)</w:t>
      </w:r>
      <w:r w:rsidRPr="00E47C2E">
        <w:rPr>
          <w:rFonts w:cs="Arial"/>
        </w:rPr>
        <w:t xml:space="preserve">, 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467814" w:rsidRPr="001308A9" w:rsidRDefault="00467814" w:rsidP="00467814">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5A3029" w:rsidRPr="00FF427B" w:rsidRDefault="00467814" w:rsidP="00467814">
      <w:pPr>
        <w:pStyle w:val="KDParagraf"/>
        <w:spacing w:before="0"/>
        <w:rPr>
          <w:rFonts w:eastAsia="Calibri" w:cs="Arial"/>
          <w:color w:val="000000" w:themeColor="text1"/>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6C4F54">
      <w:pPr>
        <w:pStyle w:val="KDPodnaslov2"/>
        <w:numPr>
          <w:ilvl w:val="1"/>
          <w:numId w:val="18"/>
        </w:numPr>
        <w:spacing w:before="0"/>
        <w:jc w:val="both"/>
        <w:rPr>
          <w:rFonts w:cs="Arial"/>
          <w:lang w:val="ru-RU"/>
        </w:rPr>
      </w:pPr>
      <w:bookmarkStart w:id="228" w:name="_Toc441651589"/>
      <w:bookmarkStart w:id="229" w:name="_Toc442559900"/>
      <w:r w:rsidRPr="00E47C2E">
        <w:rPr>
          <w:rFonts w:cs="Arial"/>
        </w:rPr>
        <w:t>Рок важења понуде</w:t>
      </w:r>
      <w:bookmarkEnd w:id="228"/>
      <w:bookmarkEnd w:id="229"/>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F0950" w:rsidRDefault="008F0950" w:rsidP="006C3933">
      <w:pPr>
        <w:spacing w:before="0"/>
        <w:rPr>
          <w:rFonts w:eastAsia="TimesNewRomanPSMT" w:cs="Arial"/>
          <w:bCs/>
          <w:color w:val="000000"/>
          <w:lang w:val="sr-Cyrl-RS"/>
        </w:rPr>
      </w:pPr>
      <w:r w:rsidRPr="008F0950">
        <w:rPr>
          <w:rFonts w:eastAsia="TimesNewRomanPSMT" w:cs="Arial"/>
          <w:bCs/>
          <w:color w:val="000000"/>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6C3933" w:rsidRPr="006C3933" w:rsidRDefault="006C3933" w:rsidP="006C3933">
      <w:pPr>
        <w:spacing w:before="0"/>
        <w:rPr>
          <w:rFonts w:eastAsia="TimesNewRomanPSMT" w:cs="Arial"/>
          <w:bCs/>
          <w:color w:val="000000"/>
          <w:lang w:val="sr-Cyrl-RS"/>
        </w:rPr>
      </w:pPr>
    </w:p>
    <w:p w:rsidR="004C57E1" w:rsidRPr="004C57E1" w:rsidRDefault="004C57E1" w:rsidP="006C4F54">
      <w:pPr>
        <w:keepNext/>
        <w:numPr>
          <w:ilvl w:val="1"/>
          <w:numId w:val="18"/>
        </w:numPr>
        <w:tabs>
          <w:tab w:val="left" w:pos="567"/>
        </w:tabs>
        <w:spacing w:before="0"/>
        <w:outlineLvl w:val="1"/>
        <w:rPr>
          <w:rFonts w:cs="Arial"/>
          <w:b/>
        </w:rPr>
      </w:pPr>
      <w:bookmarkStart w:id="230" w:name="_Toc441651593"/>
      <w:bookmarkStart w:id="231" w:name="_Toc442559904"/>
      <w:r w:rsidRPr="004C57E1">
        <w:rPr>
          <w:rFonts w:cs="Arial"/>
          <w:b/>
        </w:rPr>
        <w:t>Средства финансијског обезбеђења</w:t>
      </w:r>
      <w:bookmarkEnd w:id="230"/>
      <w:bookmarkEnd w:id="231"/>
      <w:r w:rsidRPr="004C57E1">
        <w:rPr>
          <w:rFonts w:cs="Arial"/>
          <w:b/>
          <w:lang w:val="sr-Cyrl-RS"/>
        </w:rPr>
        <w:t xml:space="preserve"> (у даљем тексту:СФО)</w:t>
      </w:r>
    </w:p>
    <w:p w:rsidR="004C57E1" w:rsidRPr="004C57E1" w:rsidRDefault="004C57E1" w:rsidP="004C57E1">
      <w:pPr>
        <w:rPr>
          <w:rFonts w:eastAsia="TimesNewRomanPSMT" w:cs="Arial"/>
          <w:bCs/>
          <w:iCs/>
        </w:rPr>
      </w:pPr>
      <w:r w:rsidRPr="004C57E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57E1" w:rsidRPr="004C57E1" w:rsidRDefault="004C57E1" w:rsidP="004C57E1">
      <w:pPr>
        <w:rPr>
          <w:rFonts w:eastAsia="TimesNewRomanPSMT" w:cs="Arial"/>
          <w:bCs/>
          <w:iCs/>
        </w:rPr>
      </w:pPr>
      <w:r w:rsidRPr="004C57E1">
        <w:rPr>
          <w:rFonts w:eastAsia="TimesNewRomanPSMT" w:cs="Arial"/>
          <w:bCs/>
          <w:iCs/>
        </w:rPr>
        <w:t>Члан групе понуђача може бити налогодавац СФО.</w:t>
      </w:r>
    </w:p>
    <w:p w:rsidR="004C57E1" w:rsidRPr="004C57E1" w:rsidRDefault="004C57E1" w:rsidP="004C57E1">
      <w:pPr>
        <w:rPr>
          <w:rFonts w:eastAsia="TimesNewRomanPSMT" w:cs="Arial"/>
          <w:bCs/>
          <w:iCs/>
        </w:rPr>
      </w:pPr>
      <w:r w:rsidRPr="004C57E1">
        <w:rPr>
          <w:rFonts w:eastAsia="TimesNewRomanPSMT" w:cs="Arial"/>
          <w:bCs/>
          <w:iCs/>
        </w:rPr>
        <w:t>СФО морају да буду у валути у којој је и понуда.</w:t>
      </w:r>
    </w:p>
    <w:p w:rsidR="004C57E1" w:rsidRPr="004C57E1" w:rsidRDefault="004C57E1" w:rsidP="004C57E1">
      <w:pPr>
        <w:rPr>
          <w:rFonts w:eastAsia="TimesNewRomanPSMT" w:cs="Arial"/>
          <w:bCs/>
          <w:iCs/>
        </w:rPr>
      </w:pPr>
      <w:r w:rsidRPr="004C57E1">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C57E1" w:rsidRPr="004C57E1" w:rsidRDefault="004C57E1" w:rsidP="004C57E1">
      <w:pPr>
        <w:tabs>
          <w:tab w:val="left" w:pos="567"/>
        </w:tabs>
        <w:spacing w:before="0"/>
        <w:rPr>
          <w:rFonts w:cs="Arial"/>
        </w:rPr>
      </w:pPr>
    </w:p>
    <w:p w:rsidR="004C57E1" w:rsidRPr="004C57E1" w:rsidRDefault="004C57E1" w:rsidP="004C57E1">
      <w:pPr>
        <w:keepNext/>
        <w:tabs>
          <w:tab w:val="left" w:pos="567"/>
        </w:tabs>
        <w:spacing w:before="0"/>
        <w:ind w:left="450"/>
        <w:jc w:val="center"/>
        <w:outlineLvl w:val="1"/>
        <w:rPr>
          <w:rFonts w:cs="Arial"/>
        </w:rPr>
      </w:pPr>
      <w:r w:rsidRPr="004C57E1">
        <w:rPr>
          <w:rFonts w:cs="Arial"/>
          <w:b/>
        </w:rPr>
        <w:lastRenderedPageBreak/>
        <w:t>6.17.1.СФО за озбиљност понуде</w:t>
      </w:r>
    </w:p>
    <w:p w:rsidR="004C57E1" w:rsidRPr="004C57E1" w:rsidRDefault="004C57E1" w:rsidP="004C57E1">
      <w:pPr>
        <w:rPr>
          <w:rFonts w:cs="Arial"/>
        </w:rPr>
      </w:pPr>
      <w:r w:rsidRPr="004C57E1">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4C57E1" w:rsidRPr="004C57E1" w:rsidRDefault="004C57E1" w:rsidP="004C57E1">
      <w:pPr>
        <w:rPr>
          <w:rFonts w:cs="Arial"/>
        </w:rPr>
      </w:pPr>
      <w:r w:rsidRPr="004C57E1">
        <w:rPr>
          <w:rFonts w:cs="Arial"/>
        </w:rPr>
        <w:t xml:space="preserve">Износ СФО  за озбиљност понуде је   </w:t>
      </w:r>
      <w:r w:rsidRPr="004C57E1">
        <w:rPr>
          <w:rFonts w:cs="Arial"/>
          <w:lang w:val="sr-Cyrl-RS"/>
        </w:rPr>
        <w:t>10</w:t>
      </w:r>
      <w:r w:rsidRPr="004C57E1">
        <w:rPr>
          <w:rFonts w:cs="Arial"/>
        </w:rPr>
        <w:t>% вредности понуде без ПДВ.</w:t>
      </w:r>
    </w:p>
    <w:p w:rsidR="004C57E1" w:rsidRPr="004C57E1" w:rsidRDefault="004C57E1" w:rsidP="004C57E1">
      <w:pPr>
        <w:rPr>
          <w:rFonts w:cs="Arial"/>
        </w:rPr>
      </w:pPr>
      <w:r w:rsidRPr="004C57E1">
        <w:rPr>
          <w:rFonts w:cs="Arial"/>
        </w:rPr>
        <w:t>Основи за наплату СФО за озбиљност понуде су:</w:t>
      </w:r>
    </w:p>
    <w:p w:rsidR="004C57E1" w:rsidRPr="004C57E1" w:rsidRDefault="004C57E1" w:rsidP="004C57E1">
      <w:pPr>
        <w:rPr>
          <w:rFonts w:cs="Arial"/>
        </w:rPr>
      </w:pPr>
      <w:r w:rsidRPr="004C57E1">
        <w:rPr>
          <w:rFonts w:cs="Arial"/>
        </w:rPr>
        <w:t>- уколико понуђач након истека рока за подношење понуда повуче, опозове или измени своју понуду;</w:t>
      </w:r>
    </w:p>
    <w:p w:rsidR="004C57E1" w:rsidRPr="004C57E1" w:rsidRDefault="004C57E1" w:rsidP="004C57E1">
      <w:pPr>
        <w:rPr>
          <w:rFonts w:cs="Arial"/>
        </w:rPr>
      </w:pPr>
      <w:r w:rsidRPr="004C57E1">
        <w:rPr>
          <w:rFonts w:cs="Arial"/>
        </w:rPr>
        <w:t>- уколико понуђач коме је додељен уговор благовремено не потпише уговор о јавној набавци;</w:t>
      </w:r>
    </w:p>
    <w:p w:rsidR="004C57E1" w:rsidRPr="004C57E1" w:rsidRDefault="004C57E1" w:rsidP="004C57E1">
      <w:pPr>
        <w:rPr>
          <w:rFonts w:cs="Arial"/>
          <w:lang w:val="sr-Cyrl-RS"/>
        </w:rPr>
      </w:pPr>
      <w:r w:rsidRPr="004C57E1">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4C57E1" w:rsidRPr="004C57E1" w:rsidRDefault="004C57E1" w:rsidP="004C57E1">
      <w:pPr>
        <w:spacing w:before="0"/>
        <w:rPr>
          <w:rFonts w:cs="Arial"/>
          <w:lang w:val="ru-RU"/>
        </w:rPr>
      </w:pPr>
      <w:r w:rsidRPr="004C57E1">
        <w:rPr>
          <w:rFonts w:cs="Arial"/>
          <w:lang w:val="ru-RU"/>
        </w:rPr>
        <w:t>Понуђач је дужан да достави следећа средства финансијског обезбеђења:</w:t>
      </w:r>
    </w:p>
    <w:p w:rsidR="004C57E1" w:rsidRPr="004C57E1" w:rsidRDefault="004C57E1" w:rsidP="004C57E1">
      <w:pPr>
        <w:jc w:val="center"/>
        <w:rPr>
          <w:rFonts w:cs="Arial"/>
          <w:b/>
        </w:rPr>
      </w:pPr>
      <w:r w:rsidRPr="004C57E1">
        <w:rPr>
          <w:rFonts w:cs="Arial"/>
          <w:b/>
        </w:rPr>
        <w:t>6.17.2. СФО за добро извршење посла</w:t>
      </w:r>
    </w:p>
    <w:p w:rsidR="004C57E1" w:rsidRPr="004C57E1" w:rsidRDefault="004C57E1" w:rsidP="004C57E1">
      <w:pPr>
        <w:rPr>
          <w:rFonts w:cs="Arial"/>
        </w:rPr>
      </w:pPr>
      <w:r w:rsidRPr="004C57E1">
        <w:rPr>
          <w:rFonts w:cs="Arial"/>
        </w:rPr>
        <w:t>Рок важења СФО за добро извршење посла мора да буде минимум 30 календарских дана дужи од рока важења уговора</w:t>
      </w:r>
      <w:r w:rsidRPr="004C57E1">
        <w:rPr>
          <w:rFonts w:cs="Arial"/>
          <w:lang w:val="sr-Cyrl-CS"/>
        </w:rPr>
        <w:t>/рока одређеног за коначно извршење посла</w:t>
      </w:r>
      <w:r w:rsidRPr="004C57E1">
        <w:rPr>
          <w:rFonts w:cs="Arial"/>
        </w:rPr>
        <w:t>.</w:t>
      </w:r>
    </w:p>
    <w:p w:rsidR="004C57E1" w:rsidRPr="004C57E1" w:rsidRDefault="004C57E1" w:rsidP="004C57E1">
      <w:pPr>
        <w:rPr>
          <w:rFonts w:cs="Arial"/>
        </w:rPr>
      </w:pPr>
      <w:r w:rsidRPr="004C57E1">
        <w:rPr>
          <w:rFonts w:cs="Arial"/>
        </w:rPr>
        <w:t>Износ СФО за добро извршење посла је 10% од вредности уговора/оквирног споразума без ПДВ.</w:t>
      </w:r>
    </w:p>
    <w:p w:rsidR="004C57E1" w:rsidRPr="006C3933" w:rsidRDefault="004C57E1" w:rsidP="006C3933">
      <w:pPr>
        <w:rPr>
          <w:rFonts w:cs="Arial"/>
          <w:lang w:val="sr-Cyrl-RS"/>
        </w:rPr>
      </w:pPr>
      <w:r w:rsidRPr="004C57E1">
        <w:rPr>
          <w:rFonts w:cs="Arial"/>
        </w:rPr>
        <w:t>Основ за наплату СФО за добро извршење посла је: случај да друга уговорна страна  не испуни било коју уговорну обавезу.</w:t>
      </w:r>
    </w:p>
    <w:p w:rsidR="004C57E1" w:rsidRPr="004C57E1" w:rsidRDefault="004C57E1" w:rsidP="004C57E1">
      <w:pPr>
        <w:spacing w:before="0"/>
        <w:rPr>
          <w:rFonts w:cs="Arial"/>
          <w:lang w:val="ru-RU"/>
        </w:rPr>
      </w:pPr>
    </w:p>
    <w:p w:rsidR="004C57E1" w:rsidRPr="004C57E1" w:rsidRDefault="004C57E1" w:rsidP="004C57E1">
      <w:pPr>
        <w:spacing w:before="0"/>
        <w:contextualSpacing/>
        <w:rPr>
          <w:rFonts w:eastAsia="Calibri" w:cs="Arial"/>
          <w:b/>
          <w:u w:val="single"/>
        </w:rPr>
      </w:pPr>
      <w:r w:rsidRPr="004C57E1">
        <w:rPr>
          <w:rFonts w:eastAsia="Calibri" w:cs="Arial"/>
          <w:b/>
          <w:u w:val="single"/>
        </w:rPr>
        <w:t>У понуди:</w:t>
      </w:r>
    </w:p>
    <w:p w:rsidR="004C57E1" w:rsidRPr="004C57E1" w:rsidRDefault="004C57E1" w:rsidP="004C57E1">
      <w:pPr>
        <w:tabs>
          <w:tab w:val="left" w:pos="1786"/>
        </w:tabs>
        <w:spacing w:before="0"/>
        <w:ind w:right="-6"/>
        <w:rPr>
          <w:rFonts w:cs="Arial"/>
          <w:color w:val="00B0F0"/>
          <w:lang w:val="sr-Cyrl-RS"/>
        </w:rPr>
      </w:pPr>
    </w:p>
    <w:p w:rsidR="004C57E1" w:rsidRPr="004C57E1" w:rsidRDefault="004C57E1" w:rsidP="004C57E1">
      <w:pPr>
        <w:tabs>
          <w:tab w:val="left" w:pos="567"/>
          <w:tab w:val="left" w:pos="851"/>
        </w:tabs>
        <w:spacing w:before="0"/>
        <w:ind w:left="851"/>
        <w:outlineLvl w:val="2"/>
        <w:rPr>
          <w:rFonts w:cs="Arial"/>
          <w:b/>
        </w:rPr>
      </w:pPr>
      <w:bookmarkStart w:id="232" w:name="_Toc441651594"/>
      <w:bookmarkStart w:id="233" w:name="_Toc442559905"/>
      <w:r w:rsidRPr="004C57E1">
        <w:rPr>
          <w:rFonts w:cs="Arial"/>
          <w:b/>
        </w:rPr>
        <w:t>Банкарска гаранција за озбиљност понуде</w:t>
      </w:r>
      <w:bookmarkEnd w:id="232"/>
      <w:bookmarkEnd w:id="233"/>
    </w:p>
    <w:p w:rsidR="004C57E1" w:rsidRPr="004C57E1" w:rsidRDefault="004C57E1" w:rsidP="004C57E1">
      <w:pPr>
        <w:rPr>
          <w:rFonts w:cs="Arial"/>
        </w:rPr>
      </w:pPr>
      <w:r w:rsidRPr="004C57E1">
        <w:rPr>
          <w:rFonts w:cs="Arial"/>
        </w:rPr>
        <w:t>Понуђач доставља оригинал банкарску гаранцију за озбиљност понуде у висини од 10% вредности понудe, без ПДВ.</w:t>
      </w:r>
    </w:p>
    <w:p w:rsidR="004C57E1" w:rsidRPr="004C57E1" w:rsidRDefault="004C57E1" w:rsidP="004C57E1">
      <w:pPr>
        <w:rPr>
          <w:rFonts w:cs="Arial"/>
        </w:rPr>
      </w:pPr>
      <w:r w:rsidRPr="004C57E1">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C57E1" w:rsidRPr="004C57E1" w:rsidRDefault="004C57E1" w:rsidP="004C57E1">
      <w:pPr>
        <w:rPr>
          <w:rFonts w:cs="Arial"/>
        </w:rPr>
      </w:pPr>
      <w:r w:rsidRPr="004C57E1">
        <w:rPr>
          <w:rFonts w:cs="Arial"/>
        </w:rPr>
        <w:t xml:space="preserve">Наручилац ће уновчити гаранцију за озбиљност понуде дату уз понуду уколико: </w:t>
      </w:r>
    </w:p>
    <w:p w:rsidR="004C57E1" w:rsidRPr="004C57E1" w:rsidRDefault="004C57E1" w:rsidP="006C4F54">
      <w:pPr>
        <w:numPr>
          <w:ilvl w:val="0"/>
          <w:numId w:val="12"/>
        </w:numPr>
        <w:spacing w:before="0"/>
        <w:ind w:left="993" w:hanging="142"/>
        <w:rPr>
          <w:rFonts w:cs="Arial"/>
        </w:rPr>
      </w:pPr>
      <w:r w:rsidRPr="004C57E1">
        <w:rPr>
          <w:rFonts w:cs="Arial"/>
        </w:rPr>
        <w:t>понуђач након истека рока за подношење понуда повуче, опозове или измени своју понуду или</w:t>
      </w:r>
    </w:p>
    <w:p w:rsidR="004C57E1" w:rsidRPr="004C57E1" w:rsidRDefault="004C57E1" w:rsidP="006C4F54">
      <w:pPr>
        <w:numPr>
          <w:ilvl w:val="0"/>
          <w:numId w:val="12"/>
        </w:numPr>
        <w:spacing w:before="0"/>
        <w:ind w:left="993" w:hanging="142"/>
        <w:rPr>
          <w:rFonts w:cs="Arial"/>
        </w:rPr>
      </w:pPr>
      <w:r w:rsidRPr="004C57E1">
        <w:rPr>
          <w:rFonts w:cs="Arial"/>
        </w:rPr>
        <w:t xml:space="preserve">понуђач коме је додељен уговор благовремено не потпише уговор о јавној набавци или </w:t>
      </w:r>
    </w:p>
    <w:p w:rsidR="004C57E1" w:rsidRPr="004C57E1" w:rsidRDefault="004C57E1" w:rsidP="006C4F54">
      <w:pPr>
        <w:numPr>
          <w:ilvl w:val="0"/>
          <w:numId w:val="12"/>
        </w:numPr>
        <w:spacing w:before="0"/>
        <w:ind w:left="993" w:hanging="142"/>
        <w:rPr>
          <w:rFonts w:cs="Arial"/>
        </w:rPr>
      </w:pPr>
      <w:r w:rsidRPr="004C57E1">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C57E1" w:rsidRPr="004C57E1" w:rsidRDefault="004C57E1" w:rsidP="004C57E1">
      <w:pPr>
        <w:rPr>
          <w:rFonts w:cs="Arial"/>
        </w:rPr>
      </w:pPr>
      <w:r w:rsidRPr="004C57E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4C57E1" w:rsidRDefault="004C57E1" w:rsidP="004C57E1">
      <w:pPr>
        <w:rPr>
          <w:rFonts w:cs="Arial"/>
        </w:rPr>
      </w:pPr>
      <w:r w:rsidRPr="004C57E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4C57E1" w:rsidRDefault="004C57E1" w:rsidP="004C57E1">
      <w:pPr>
        <w:rPr>
          <w:rFonts w:cs="Arial"/>
          <w:lang w:val="sr-Cyrl-RS"/>
        </w:rPr>
      </w:pPr>
      <w:r w:rsidRPr="004C57E1">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Pr="004C57E1" w:rsidRDefault="004C57E1" w:rsidP="004C57E1">
      <w:pPr>
        <w:rPr>
          <w:rFonts w:cs="Arial"/>
        </w:rPr>
      </w:pPr>
      <w:r w:rsidRPr="004C57E1">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C57E1" w:rsidRPr="004C57E1" w:rsidRDefault="004C57E1" w:rsidP="004C57E1">
      <w:pPr>
        <w:spacing w:before="0"/>
        <w:contextualSpacing/>
        <w:rPr>
          <w:rFonts w:eastAsia="Calibri" w:cs="Arial"/>
          <w:b/>
          <w:u w:val="single"/>
          <w:lang w:val="sr-Cyrl-RS"/>
        </w:rPr>
      </w:pPr>
    </w:p>
    <w:p w:rsidR="004C57E1" w:rsidRPr="004C57E1" w:rsidRDefault="004C57E1" w:rsidP="004C57E1">
      <w:pPr>
        <w:spacing w:before="0"/>
        <w:contextualSpacing/>
        <w:rPr>
          <w:rFonts w:eastAsia="Calibri" w:cs="Arial"/>
          <w:b/>
          <w:u w:val="single"/>
          <w:lang w:val="sr-Cyrl-RS"/>
        </w:rPr>
      </w:pPr>
    </w:p>
    <w:p w:rsidR="004C57E1" w:rsidRPr="004C57E1" w:rsidRDefault="004C57E1" w:rsidP="004C57E1">
      <w:pPr>
        <w:spacing w:before="0"/>
        <w:contextualSpacing/>
        <w:rPr>
          <w:rFonts w:eastAsia="Calibri" w:cs="Arial"/>
          <w:b/>
          <w:u w:val="single"/>
        </w:rPr>
      </w:pPr>
      <w:r w:rsidRPr="004C57E1">
        <w:rPr>
          <w:rFonts w:eastAsia="Calibri" w:cs="Arial"/>
          <w:b/>
          <w:u w:val="single"/>
        </w:rPr>
        <w:t>У року од 10 дана од закључења Уговора</w:t>
      </w:r>
    </w:p>
    <w:p w:rsidR="004C57E1" w:rsidRPr="004C57E1" w:rsidRDefault="004C57E1" w:rsidP="004C57E1">
      <w:pPr>
        <w:rPr>
          <w:rFonts w:cs="Arial"/>
          <w:b/>
        </w:rPr>
      </w:pPr>
      <w:r w:rsidRPr="004C57E1">
        <w:rPr>
          <w:rFonts w:cs="Arial"/>
          <w:b/>
        </w:rPr>
        <w:t>Банкарску гаранцију за добро извршење посла</w:t>
      </w:r>
    </w:p>
    <w:p w:rsidR="004C57E1" w:rsidRPr="004C57E1" w:rsidRDefault="004C57E1" w:rsidP="004C57E1">
      <w:pPr>
        <w:rPr>
          <w:rFonts w:cs="Arial"/>
        </w:rPr>
      </w:pPr>
      <w:r w:rsidRPr="004C57E1">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4C57E1" w:rsidRPr="004C57E1" w:rsidRDefault="004C57E1" w:rsidP="004C57E1">
      <w:pPr>
        <w:rPr>
          <w:rFonts w:cs="Arial"/>
        </w:rPr>
      </w:pPr>
      <w:r w:rsidRPr="004C57E1">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C57E1" w:rsidRPr="004C57E1" w:rsidRDefault="004C57E1" w:rsidP="004C57E1">
      <w:pPr>
        <w:rPr>
          <w:rFonts w:cs="Arial"/>
        </w:rPr>
      </w:pPr>
      <w:r w:rsidRPr="004C57E1">
        <w:rPr>
          <w:rFonts w:cs="Arial"/>
        </w:rPr>
        <w:t xml:space="preserve">Банкарска гаранција мора трајати најмање </w:t>
      </w:r>
      <w:r w:rsidRPr="004C57E1">
        <w:rPr>
          <w:rFonts w:cs="Arial"/>
          <w:lang w:val="sr-Cyrl-RS"/>
        </w:rPr>
        <w:t>30</w:t>
      </w:r>
      <w:r w:rsidRPr="004C57E1">
        <w:rPr>
          <w:rFonts w:cs="Arial"/>
        </w:rPr>
        <w:t xml:space="preserve"> (словима:</w:t>
      </w:r>
      <w:r w:rsidRPr="004C57E1">
        <w:rPr>
          <w:rFonts w:cs="Arial"/>
          <w:lang w:val="sr-Cyrl-RS"/>
        </w:rPr>
        <w:t>тридесет</w:t>
      </w:r>
      <w:r w:rsidRPr="004C57E1">
        <w:rPr>
          <w:rFonts w:cs="Arial"/>
        </w:rPr>
        <w:t>) календарских дана дуже од рока одређеног за коначно извршење посла.</w:t>
      </w:r>
    </w:p>
    <w:p w:rsidR="004C57E1" w:rsidRPr="004C57E1" w:rsidRDefault="004C57E1" w:rsidP="004C57E1">
      <w:pPr>
        <w:rPr>
          <w:rFonts w:cs="Arial"/>
        </w:rPr>
      </w:pPr>
      <w:r w:rsidRPr="004C57E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C57E1" w:rsidRPr="004C57E1" w:rsidRDefault="004C57E1" w:rsidP="004C57E1">
      <w:pPr>
        <w:rPr>
          <w:rFonts w:cs="Arial"/>
        </w:rPr>
      </w:pPr>
      <w:r w:rsidRPr="004C57E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C57E1" w:rsidRPr="004C57E1" w:rsidRDefault="004C57E1" w:rsidP="004C57E1">
      <w:pPr>
        <w:rPr>
          <w:rFonts w:cs="Arial"/>
        </w:rPr>
      </w:pPr>
      <w:r w:rsidRPr="004C57E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C57E1" w:rsidRPr="004C57E1" w:rsidRDefault="004C57E1" w:rsidP="004C57E1">
      <w:pPr>
        <w:rPr>
          <w:rFonts w:cs="Arial"/>
        </w:rPr>
      </w:pPr>
      <w:r w:rsidRPr="004C57E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C57E1" w:rsidRPr="004C57E1" w:rsidRDefault="004C57E1" w:rsidP="004C57E1">
      <w:pPr>
        <w:rPr>
          <w:rFonts w:cs="Arial"/>
          <w:lang w:val="sr-Cyrl-RS"/>
        </w:rPr>
      </w:pPr>
      <w:r w:rsidRPr="004C57E1">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C57E1" w:rsidRPr="004C57E1" w:rsidRDefault="004C57E1" w:rsidP="004C57E1">
      <w:pPr>
        <w:tabs>
          <w:tab w:val="left" w:pos="567"/>
          <w:tab w:val="left" w:pos="851"/>
        </w:tabs>
        <w:spacing w:before="0"/>
        <w:outlineLvl w:val="2"/>
        <w:rPr>
          <w:rFonts w:eastAsia="TimesNewRomanPSMT" w:cs="Arial"/>
          <w:b/>
          <w:bCs/>
          <w:iCs/>
          <w:lang w:val="sr-Cyrl-RS"/>
        </w:rPr>
      </w:pPr>
    </w:p>
    <w:p w:rsidR="004C57E1" w:rsidRPr="004C57E1" w:rsidRDefault="004C57E1" w:rsidP="004C57E1">
      <w:pPr>
        <w:tabs>
          <w:tab w:val="left" w:pos="567"/>
          <w:tab w:val="left" w:pos="851"/>
        </w:tabs>
        <w:spacing w:before="0"/>
        <w:outlineLvl w:val="2"/>
        <w:rPr>
          <w:rFonts w:eastAsia="TimesNewRomanPSMT" w:cs="Arial"/>
          <w:b/>
          <w:bCs/>
          <w:iCs/>
        </w:rPr>
      </w:pPr>
      <w:r w:rsidRPr="004C57E1">
        <w:rPr>
          <w:rFonts w:eastAsia="TimesNewRomanPSMT" w:cs="Arial"/>
          <w:b/>
          <w:bCs/>
          <w:iCs/>
        </w:rPr>
        <w:t>Достављање средстава финансијског обезбеђења</w:t>
      </w:r>
    </w:p>
    <w:p w:rsidR="004C57E1" w:rsidRPr="004C57E1" w:rsidRDefault="004C57E1" w:rsidP="004C57E1">
      <w:pPr>
        <w:tabs>
          <w:tab w:val="left" w:pos="567"/>
          <w:tab w:val="left" w:pos="709"/>
        </w:tabs>
        <w:spacing w:after="120"/>
        <w:rPr>
          <w:rFonts w:cs="Arial"/>
          <w:lang w:val="sr-Cyrl-RS"/>
        </w:rPr>
      </w:pPr>
      <w:r w:rsidRPr="004C57E1">
        <w:rPr>
          <w:rFonts w:eastAsia="TimesNewRomanPSMT" w:cs="Arial"/>
          <w:bCs/>
        </w:rPr>
        <w:t xml:space="preserve">Средство финансијског обезбеђења за  озбиљност понуде </w:t>
      </w:r>
      <w:r w:rsidRPr="004C57E1">
        <w:rPr>
          <w:rFonts w:eastAsia="TimesNewRomanPSMT" w:cs="Arial"/>
          <w:b/>
          <w:bCs/>
        </w:rPr>
        <w:t>доставља се као саставни део понуде</w:t>
      </w:r>
      <w:r w:rsidRPr="004C57E1">
        <w:rPr>
          <w:rFonts w:eastAsia="TimesNewRomanPSMT" w:cs="Arial"/>
          <w:bCs/>
        </w:rPr>
        <w:t xml:space="preserve"> и гласи на Јавно предузеће „Електропривреда Србије“ Београд,Улица царице Милице 2., 11000 Београд/</w:t>
      </w:r>
      <w:r w:rsidRPr="004C57E1">
        <w:rPr>
          <w:rFonts w:cs="Arial"/>
        </w:rPr>
        <w:t xml:space="preserve"> Огранак ТЕНТ, </w:t>
      </w:r>
      <w:r w:rsidRPr="004C57E1">
        <w:rPr>
          <w:rFonts w:cs="Arial"/>
          <w:lang w:val="sr-Cyrl-RS"/>
        </w:rPr>
        <w:t>ТЕ Колубара, 3.октобар бр.143, 11563 Велики Црљени</w:t>
      </w:r>
    </w:p>
    <w:p w:rsidR="004C57E1" w:rsidRDefault="004C57E1" w:rsidP="004C57E1">
      <w:pPr>
        <w:tabs>
          <w:tab w:val="left" w:pos="567"/>
          <w:tab w:val="left" w:pos="709"/>
        </w:tabs>
        <w:rPr>
          <w:rFonts w:cs="Arial"/>
          <w:b/>
          <w:lang w:val="sr-Cyrl-RS"/>
        </w:rPr>
      </w:pPr>
      <w:r w:rsidRPr="004C57E1">
        <w:rPr>
          <w:rFonts w:eastAsia="TimesNewRomanPSMT" w:cs="Arial"/>
          <w:bCs/>
        </w:rPr>
        <w:t>Средство финансијског обезбеђења за добро извршење посла  гласи на Јавно предузеће „ Електропривреда Србије“ Београд,Улица царице Милице 2., 11000 Београд/</w:t>
      </w:r>
      <w:r w:rsidRPr="004C57E1">
        <w:rPr>
          <w:rFonts w:cs="Arial"/>
        </w:rPr>
        <w:t xml:space="preserve"> Огранак ТЕНТ, </w:t>
      </w:r>
      <w:r w:rsidRPr="004C57E1">
        <w:rPr>
          <w:rFonts w:cs="Arial"/>
          <w:lang w:val="sr-Cyrl-RS"/>
        </w:rPr>
        <w:t xml:space="preserve">ТЕ Колубара, 3.октобар бр.143, 11563 Велики Црљени </w:t>
      </w:r>
      <w:r w:rsidRPr="004C57E1">
        <w:rPr>
          <w:rFonts w:cs="Arial"/>
        </w:rPr>
        <w:t>и доставља се лично или поштом</w:t>
      </w:r>
      <w:r w:rsidRPr="004C57E1">
        <w:rPr>
          <w:rFonts w:cs="Arial"/>
          <w:lang w:val="sr-Cyrl-RS"/>
        </w:rPr>
        <w:t xml:space="preserve"> </w:t>
      </w:r>
      <w:r w:rsidRPr="004C57E1">
        <w:rPr>
          <w:rFonts w:cs="Arial"/>
          <w:b/>
        </w:rPr>
        <w:t>са назнаком: Средство финансијског обезбеђења за ЈН бр.</w:t>
      </w:r>
      <w:r>
        <w:rPr>
          <w:rFonts w:cs="Arial"/>
          <w:b/>
          <w:lang w:val="sr-Cyrl-RS"/>
        </w:rPr>
        <w:t>220</w:t>
      </w:r>
      <w:r w:rsidRPr="004C57E1">
        <w:rPr>
          <w:rFonts w:cs="Arial"/>
          <w:b/>
          <w:lang w:val="sr-Cyrl-RS"/>
        </w:rPr>
        <w:t>/2016-3000/0</w:t>
      </w:r>
      <w:r>
        <w:rPr>
          <w:rFonts w:cs="Arial"/>
          <w:b/>
          <w:lang w:val="sr-Cyrl-RS"/>
        </w:rPr>
        <w:t>659</w:t>
      </w:r>
      <w:r w:rsidRPr="004C57E1">
        <w:rPr>
          <w:rFonts w:cs="Arial"/>
          <w:b/>
          <w:lang w:val="sr-Cyrl-RS"/>
        </w:rPr>
        <w:t>/2016</w:t>
      </w:r>
    </w:p>
    <w:p w:rsidR="004C57E1" w:rsidRPr="004C57E1" w:rsidRDefault="004C57E1" w:rsidP="004C57E1">
      <w:pPr>
        <w:tabs>
          <w:tab w:val="left" w:pos="567"/>
          <w:tab w:val="left" w:pos="709"/>
        </w:tabs>
        <w:rPr>
          <w:rFonts w:cs="Arial"/>
          <w:b/>
          <w:lang w:val="sr-Cyrl-RS"/>
        </w:rPr>
      </w:pPr>
    </w:p>
    <w:p w:rsidR="0085348E" w:rsidRPr="00E47C2E" w:rsidRDefault="0085348E" w:rsidP="006C4F54">
      <w:pPr>
        <w:pStyle w:val="KDPodnaslov2"/>
        <w:numPr>
          <w:ilvl w:val="1"/>
          <w:numId w:val="18"/>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467814">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6C4F54">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6C4F54">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6C4F54">
      <w:pPr>
        <w:pStyle w:val="KDPodnaslov2"/>
        <w:numPr>
          <w:ilvl w:val="1"/>
          <w:numId w:val="18"/>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308F6">
        <w:rPr>
          <w:rFonts w:cs="Arial"/>
          <w:color w:val="000000"/>
          <w:lang w:val="ru-RU"/>
        </w:rPr>
        <w:t>220/2016-3000/0659/2016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4D56E5">
        <w:t xml:space="preserve"> mirjana.borcic@eps.rs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6C4F54">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6C4F54">
      <w:pPr>
        <w:pStyle w:val="KDPodnaslov2"/>
        <w:numPr>
          <w:ilvl w:val="1"/>
          <w:numId w:val="18"/>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6C4F54">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6C4F54">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6C4F54">
      <w:pPr>
        <w:pStyle w:val="KDPodnaslov2"/>
        <w:numPr>
          <w:ilvl w:val="1"/>
          <w:numId w:val="18"/>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jc w:val="both"/>
        <w:rPr>
          <w:rFonts w:cs="Arial"/>
        </w:rPr>
      </w:pPr>
      <w:bookmarkStart w:id="242" w:name="_Toc441651608"/>
      <w:bookmarkStart w:id="243" w:name="_Toc442559919"/>
      <w:r w:rsidRPr="00E47C2E">
        <w:rPr>
          <w:rFonts w:cs="Arial"/>
        </w:rPr>
        <w:lastRenderedPageBreak/>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4C57E1" w:rsidRPr="004C57E1">
        <w:rPr>
          <w:rFonts w:cs="Arial"/>
          <w:b w:val="0"/>
          <w:sz w:val="22"/>
          <w:szCs w:val="22"/>
          <w:lang w:val="sr-Cyrl-RS"/>
        </w:rPr>
        <w:t>Партија 1 – Термоизолатерске, лимарске и скеларске услуге-текуће одржавање</w:t>
      </w:r>
      <w:r w:rsidR="00342B91">
        <w:rPr>
          <w:rFonts w:cs="Arial"/>
          <w:b w:val="0"/>
          <w:sz w:val="22"/>
          <w:szCs w:val="22"/>
          <w:lang w:val="sr-Cyrl-RS"/>
        </w:rPr>
        <w:t>,</w:t>
      </w:r>
      <w:r w:rsidR="004C57E1">
        <w:rPr>
          <w:rFonts w:cs="Arial"/>
          <w:b w:val="0"/>
          <w:sz w:val="22"/>
          <w:szCs w:val="22"/>
          <w:lang w:val="sr-Cyrl-RS"/>
        </w:rPr>
        <w:t xml:space="preserve"> </w:t>
      </w:r>
      <w:r w:rsidR="004C57E1" w:rsidRPr="004C57E1">
        <w:rPr>
          <w:rFonts w:cs="Arial"/>
          <w:b w:val="0"/>
          <w:sz w:val="22"/>
          <w:szCs w:val="22"/>
          <w:lang w:val="sr-Cyrl-RS"/>
        </w:rPr>
        <w:t>Партија 2 – Термоизолатерске, лимарске и скеларске услуге-ремонт</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6308F6">
        <w:rPr>
          <w:rFonts w:cs="Arial"/>
          <w:b w:val="0"/>
          <w:sz w:val="22"/>
          <w:szCs w:val="22"/>
          <w:lang w:val="sr-Cyrl-RS"/>
        </w:rPr>
        <w:t>220/2016-3000/0659/2016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4D56E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lastRenderedPageBreak/>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308F6">
        <w:rPr>
          <w:rFonts w:cs="Arial"/>
          <w:lang w:val="sr-Cyrl-RS"/>
        </w:rPr>
        <w:t>220/2016-3000/0659/2016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308F6">
        <w:rPr>
          <w:rFonts w:cs="Arial"/>
          <w:lang w:val="sr-Cyrl-RS"/>
        </w:rPr>
        <w:t>220/2016-3000/0659/2016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6C3933">
      <w:pPr>
        <w:spacing w:before="0"/>
        <w:rPr>
          <w:rFonts w:cs="Arial"/>
        </w:rPr>
      </w:pPr>
      <w:r w:rsidRPr="00E47C2E">
        <w:rPr>
          <w:rFonts w:cs="Arial"/>
        </w:rPr>
        <w:t>(1) да буде издата од стране банке и да садржи печат банке;</w:t>
      </w:r>
    </w:p>
    <w:p w:rsidR="0031435B" w:rsidRPr="00E47C2E" w:rsidRDefault="0031435B" w:rsidP="006C3933">
      <w:pPr>
        <w:spacing w:before="0"/>
        <w:rPr>
          <w:rFonts w:cs="Arial"/>
        </w:rPr>
      </w:pPr>
      <w:r w:rsidRPr="00E47C2E">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6C3933">
      <w:pPr>
        <w:spacing w:before="0"/>
        <w:rPr>
          <w:rFonts w:cs="Arial"/>
        </w:rPr>
      </w:pPr>
      <w:r w:rsidRPr="00E47C2E">
        <w:rPr>
          <w:rFonts w:cs="Arial"/>
        </w:rPr>
        <w:t>(3) износ таксе из члана 156. ЗЈН чија се уплата врши;</w:t>
      </w:r>
    </w:p>
    <w:p w:rsidR="0031435B" w:rsidRPr="00E47C2E" w:rsidRDefault="0031435B" w:rsidP="006C3933">
      <w:pPr>
        <w:spacing w:before="0"/>
        <w:rPr>
          <w:rFonts w:cs="Arial"/>
        </w:rPr>
      </w:pPr>
      <w:r w:rsidRPr="00E47C2E">
        <w:rPr>
          <w:rFonts w:cs="Arial"/>
        </w:rPr>
        <w:t>(4) број рачуна: 840-30678845-06;</w:t>
      </w:r>
    </w:p>
    <w:p w:rsidR="0031435B" w:rsidRPr="00E47C2E" w:rsidRDefault="0031435B" w:rsidP="006C3933">
      <w:pPr>
        <w:spacing w:before="0"/>
        <w:rPr>
          <w:rFonts w:cs="Arial"/>
        </w:rPr>
      </w:pPr>
      <w:r w:rsidRPr="00E47C2E">
        <w:rPr>
          <w:rFonts w:cs="Arial"/>
        </w:rPr>
        <w:t>(5) шифру плаћања: 153 или 253;</w:t>
      </w:r>
    </w:p>
    <w:p w:rsidR="0031435B" w:rsidRPr="00E47C2E" w:rsidRDefault="0031435B" w:rsidP="006C3933">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6C3933">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6C3933">
      <w:pPr>
        <w:spacing w:before="0"/>
        <w:rPr>
          <w:rFonts w:cs="Arial"/>
        </w:rPr>
      </w:pPr>
      <w:r w:rsidRPr="00E47C2E">
        <w:rPr>
          <w:rFonts w:cs="Arial"/>
        </w:rPr>
        <w:t>(8) корисник: буџет Републике Србије;</w:t>
      </w:r>
    </w:p>
    <w:p w:rsidR="0031435B" w:rsidRPr="00E47C2E" w:rsidRDefault="0031435B" w:rsidP="006C3933">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6C3933">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6" w:name="_Toc441651610"/>
      <w:bookmarkStart w:id="247" w:name="_Toc442559921"/>
    </w:p>
    <w:p w:rsidR="008D2B23" w:rsidRPr="00E47C2E" w:rsidRDefault="008D2B23" w:rsidP="006C4F54">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3D76D0" w:rsidRDefault="003D76D0" w:rsidP="007E3AF6">
      <w:pPr>
        <w:spacing w:before="0"/>
        <w:rPr>
          <w:rFonts w:cs="Arial"/>
          <w:lang w:val="sr-Cyrl-RS"/>
        </w:rPr>
      </w:pPr>
      <w:r w:rsidRPr="003D76D0">
        <w:rPr>
          <w:rFonts w:cs="Arial"/>
        </w:rPr>
        <w:t xml:space="preserve">Понуђач којем буде додељен уговор, обавезан је да приликом закључења уговора, а најкасније у року од </w:t>
      </w:r>
      <w:r w:rsidR="00EA3BC3">
        <w:rPr>
          <w:rFonts w:cs="Arial"/>
        </w:rPr>
        <w:t>10</w:t>
      </w:r>
      <w:r w:rsidRPr="003D76D0">
        <w:rPr>
          <w:rFonts w:cs="Arial"/>
        </w:rPr>
        <w:t xml:space="preserve">  дана  од дана закључења уговора достави </w:t>
      </w:r>
      <w:r w:rsidR="00EA3BC3">
        <w:rPr>
          <w:rFonts w:cs="Arial"/>
          <w:lang w:val="sr-Cyrl-RS"/>
        </w:rPr>
        <w:t>банкарску гаранцију</w:t>
      </w:r>
      <w:r w:rsidRPr="003D76D0">
        <w:rPr>
          <w:rFonts w:cs="Arial"/>
        </w:rPr>
        <w:t xml:space="preserve">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48" w:name="_Toc441651611"/>
      <w:bookmarkStart w:id="249" w:name="_Toc442559922"/>
      <w:r w:rsidRPr="00E47C2E">
        <w:rPr>
          <w:rFonts w:cs="Arial"/>
        </w:rPr>
        <w:lastRenderedPageBreak/>
        <w:t>Измене током трајања уговора</w:t>
      </w:r>
      <w:bookmarkEnd w:id="248"/>
      <w:bookmarkEnd w:id="249"/>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A70B78" w:rsidRPr="00A70B78" w:rsidRDefault="00A70B78" w:rsidP="00A70B78">
      <w:pPr>
        <w:pStyle w:val="Caption"/>
        <w:rPr>
          <w:i w:val="0"/>
        </w:rPr>
      </w:pPr>
    </w:p>
    <w:p w:rsidR="00B043D1" w:rsidRPr="00E47C2E" w:rsidRDefault="00526637" w:rsidP="00B043D1">
      <w:pPr>
        <w:pStyle w:val="KDObrazac"/>
        <w:spacing w:before="0"/>
        <w:rPr>
          <w:noProof/>
        </w:rPr>
      </w:pPr>
      <w:bookmarkStart w:id="250" w:name="_Toc442559924"/>
      <w:r>
        <w:t>ОБРАЗАЦ  1</w:t>
      </w:r>
      <w:r w:rsidR="00B043D1" w:rsidRPr="00E47C2E">
        <w:rPr>
          <w:noProof/>
        </w:rPr>
        <w:t>.</w:t>
      </w:r>
      <w:bookmarkEnd w:id="250"/>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w:t>
      </w:r>
    </w:p>
    <w:p w:rsidR="001E381E" w:rsidRDefault="005854F9" w:rsidP="001E381E">
      <w:pPr>
        <w:spacing w:before="0"/>
        <w:ind w:left="-360" w:right="-14"/>
        <w:rPr>
          <w:rFonts w:cs="Arial"/>
          <w:b/>
          <w:lang w:val="sr-Cyrl-RS"/>
        </w:rPr>
      </w:pPr>
      <w:r>
        <w:rPr>
          <w:rFonts w:cs="Arial"/>
          <w:b/>
          <w:lang w:val="sr-Cyrl-RS"/>
        </w:rPr>
        <w:t>Партија 1 – Термоизолатерске, лимарске и скеларске услуге-текуће одржавање</w:t>
      </w:r>
    </w:p>
    <w:p w:rsidR="004C57E1" w:rsidRPr="004C57E1" w:rsidRDefault="004C57E1" w:rsidP="004C57E1">
      <w:pPr>
        <w:spacing w:before="0"/>
        <w:ind w:left="-360" w:right="-14"/>
        <w:rPr>
          <w:rFonts w:cs="Arial"/>
          <w:b/>
          <w:lang w:val="sr-Cyrl-RS"/>
        </w:rPr>
      </w:pPr>
      <w:r w:rsidRPr="004C57E1">
        <w:rPr>
          <w:rFonts w:cs="Arial"/>
          <w:b/>
          <w:lang w:val="sr-Cyrl-RS"/>
        </w:rPr>
        <w:t>Партија 2 – Термоизолатерске, лимарске и скеларске услуге-ремонт</w:t>
      </w:r>
    </w:p>
    <w:p w:rsidR="00343A18" w:rsidRPr="00A51C4D" w:rsidRDefault="00A51C4D" w:rsidP="00EF27B3">
      <w:pPr>
        <w:spacing w:before="0"/>
        <w:jc w:val="center"/>
        <w:rPr>
          <w:rFonts w:eastAsia="TimesNewRomanPS-BoldMT" w:cs="Arial"/>
          <w:bCs/>
          <w:color w:val="000000" w:themeColor="text1"/>
          <w:lang w:val="sr-Cyrl-RS"/>
        </w:rPr>
      </w:pPr>
      <w:r w:rsidRPr="00EF27B3">
        <w:rPr>
          <w:rFonts w:eastAsia="TimesNewRomanPS-BoldMT" w:cs="Arial"/>
          <w:b/>
          <w:bCs/>
          <w:color w:val="000000" w:themeColor="text1"/>
        </w:rPr>
        <w:t xml:space="preserve">ЈН бр. </w:t>
      </w:r>
      <w:r w:rsidR="006308F6">
        <w:rPr>
          <w:rFonts w:eastAsia="TimesNewRomanPS-BoldMT" w:cs="Arial"/>
          <w:b/>
          <w:bCs/>
          <w:color w:val="000000" w:themeColor="text1"/>
          <w:lang w:val="sr-Cyrl-RS"/>
        </w:rPr>
        <w:t>220/2016-3000/0659/2016</w:t>
      </w:r>
    </w:p>
    <w:p w:rsidR="00343A18" w:rsidRPr="00EF27B3" w:rsidRDefault="00343A18" w:rsidP="00343A18">
      <w:pPr>
        <w:spacing w:before="0"/>
        <w:rPr>
          <w:rFonts w:eastAsia="TimesNewRomanPS-BoldMT" w:cs="Arial"/>
          <w:bCs/>
          <w:color w:val="00B0F0"/>
          <w:sz w:val="16"/>
          <w:szCs w:val="16"/>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r>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r w:rsidRPr="002D28EB">
              <w:rPr>
                <w:rFonts w:eastAsia="TimesNewRomanPSMT" w:cs="Arial"/>
                <w:b/>
                <w:bCs/>
                <w:lang w:val="sr-Cyrl-RS"/>
              </w:rPr>
              <w:t>За партију                 1                   2</w:t>
            </w: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r w:rsidRPr="002D28EB">
              <w:rPr>
                <w:rFonts w:cs="Arial"/>
                <w:b/>
                <w:iCs/>
                <w:lang w:val="sr-Cyrl-RS"/>
              </w:rPr>
              <w:t>За партију                 1                   2</w:t>
            </w:r>
          </w:p>
        </w:tc>
      </w:tr>
    </w:tbl>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rPr>
      </w:pPr>
    </w:p>
    <w:p w:rsidR="004855E1" w:rsidRDefault="004855E1" w:rsidP="00343A18">
      <w:pPr>
        <w:spacing w:before="0"/>
        <w:rPr>
          <w:rFonts w:eastAsia="TimesNewRomanPSMT" w:cs="Arial"/>
          <w:b/>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Default="00343A18" w:rsidP="00343A18">
      <w:pPr>
        <w:spacing w:before="0"/>
        <w:rPr>
          <w:rFonts w:cs="Arial"/>
          <w:iCs/>
        </w:rPr>
      </w:pPr>
    </w:p>
    <w:p w:rsidR="004855E1" w:rsidRPr="002A3514" w:rsidRDefault="004855E1"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E47C2E" w:rsidRDefault="00407369" w:rsidP="00BA2C2D">
      <w:pPr>
        <w:spacing w:before="0"/>
        <w:rPr>
          <w:rFonts w:eastAsia="TimesNewRomanPSMT" w:cs="Arial"/>
          <w:b/>
          <w:bCs/>
          <w:lang w:val="sr-Cyrl-CS"/>
        </w:rPr>
      </w:pPr>
    </w:p>
    <w:p w:rsidR="00B043D1" w:rsidRPr="00E47C2E" w:rsidRDefault="00407369" w:rsidP="00BA2C2D">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407600" w:rsidRDefault="001E381E" w:rsidP="00407600">
            <w:pPr>
              <w:spacing w:before="0"/>
              <w:ind w:left="-360" w:right="-14"/>
              <w:rPr>
                <w:rFonts w:cs="Arial"/>
                <w:b/>
                <w:lang w:val="sr-Cyrl-RS"/>
              </w:rPr>
            </w:pPr>
            <w:r>
              <w:rPr>
                <w:rFonts w:cs="Arial"/>
                <w:b/>
                <w:lang w:val="sr-Cyrl-RS"/>
              </w:rPr>
              <w:t xml:space="preserve">     </w:t>
            </w:r>
            <w:r w:rsidR="00407600">
              <w:rPr>
                <w:rFonts w:cs="Arial"/>
                <w:b/>
                <w:lang w:val="sr-Cyrl-RS"/>
              </w:rPr>
              <w:t>Партија 1 – Термоизолатерске, лимарске и скеларске услуге-текуће одржавање</w:t>
            </w:r>
          </w:p>
          <w:p w:rsidR="000E75A0" w:rsidRPr="001E381E" w:rsidRDefault="00407369" w:rsidP="001E381E">
            <w:pPr>
              <w:spacing w:before="0"/>
              <w:ind w:left="-360" w:right="-14"/>
              <w:rPr>
                <w:rFonts w:cs="Arial"/>
                <w:b/>
                <w:lang w:val="sr-Cyrl-RS"/>
              </w:rPr>
            </w:pPr>
            <w:r>
              <w:rPr>
                <w:rFonts w:cs="Arial"/>
                <w:lang w:val="sr-Cyrl-RS"/>
              </w:rPr>
              <w:t>,</w:t>
            </w:r>
            <w:r w:rsidR="00DC0FC5">
              <w:rPr>
                <w:rFonts w:cs="Arial"/>
                <w:lang w:val="sr-Cyrl-RS"/>
              </w:rPr>
              <w:t xml:space="preserve"> Ј</w:t>
            </w:r>
            <w:r w:rsidR="00407600">
              <w:rPr>
                <w:rFonts w:cs="Arial"/>
                <w:lang w:val="sr-Cyrl-RS"/>
              </w:rPr>
              <w:t xml:space="preserve">    Ј</w:t>
            </w:r>
            <w:r w:rsidR="00DC0FC5">
              <w:rPr>
                <w:rFonts w:cs="Arial"/>
                <w:lang w:val="sr-Cyrl-RS"/>
              </w:rPr>
              <w:t xml:space="preserve">Н бр. </w:t>
            </w:r>
            <w:r w:rsidR="006308F6">
              <w:rPr>
                <w:rFonts w:cs="Arial"/>
                <w:lang w:val="sr-Cyrl-RS"/>
              </w:rPr>
              <w:t>220/2016-3000/0659/2016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750D53" w:rsidRDefault="00750D53" w:rsidP="00AF3AF8">
            <w:pPr>
              <w:spacing w:before="0"/>
              <w:jc w:val="center"/>
              <w:rPr>
                <w:rFonts w:cs="Arial"/>
                <w:b/>
                <w:bCs/>
                <w:iCs/>
                <w:lang w:val="sr-Cyrl-CS"/>
              </w:rPr>
            </w:pPr>
          </w:p>
          <w:p w:rsidR="00DF169D" w:rsidRPr="00DC0FC5" w:rsidRDefault="00407369" w:rsidP="00DC0FC5">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922EDB">
            <w:pPr>
              <w:spacing w:before="0"/>
              <w:jc w:val="center"/>
              <w:rPr>
                <w:rFonts w:cs="Arial"/>
                <w:bCs/>
                <w:iCs/>
                <w:color w:val="00B0F0"/>
                <w:lang w:val="sr-Cyrl-CS"/>
              </w:rPr>
            </w:pPr>
          </w:p>
          <w:p w:rsidR="00407369" w:rsidRPr="00693E79" w:rsidRDefault="00407369" w:rsidP="00407369">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07369" w:rsidP="00407369">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1E381E" w:rsidP="00276F91">
            <w:pPr>
              <w:rPr>
                <w:rFonts w:cs="Arial"/>
                <w:color w:val="000000" w:themeColor="text1"/>
                <w:lang w:val="sr-Cyrl-RS"/>
              </w:rPr>
            </w:pPr>
            <w:r>
              <w:rPr>
                <w:rFonts w:cs="Arial"/>
                <w:color w:val="000000" w:themeColor="text1"/>
                <w:lang w:val="sr-Cyrl-RS"/>
              </w:rPr>
              <w:t>12 месеци од дана обостраног потписивања уговора</w:t>
            </w:r>
          </w:p>
          <w:p w:rsidR="00DC0FC5" w:rsidRPr="00E47C2E" w:rsidRDefault="00DC0FC5" w:rsidP="00276F91">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407369" w:rsidP="001E381E">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sidR="001E381E">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07369" w:rsidP="00407369">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r w:rsidR="00407369">
              <w:rPr>
                <w:rFonts w:cs="Arial"/>
                <w:bCs/>
                <w:iCs/>
                <w:color w:val="000000" w:themeColor="text1"/>
                <w:lang w:val="sr-Cyrl-CS"/>
              </w:rPr>
              <w:t xml:space="preserve"> и просторије Извршиоца услуге</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4855E1" w:rsidRDefault="00B043D1" w:rsidP="00BA2C2D">
      <w:pPr>
        <w:spacing w:before="0"/>
        <w:rPr>
          <w:rFonts w:cs="Arial"/>
          <w:b/>
          <w:bCs/>
          <w:i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4855E1" w:rsidRDefault="004855E1" w:rsidP="000E75A0">
      <w:pPr>
        <w:spacing w:before="0"/>
        <w:rPr>
          <w:rFonts w:cs="Arial"/>
          <w:bCs/>
          <w:iCs/>
        </w:rPr>
      </w:pPr>
    </w:p>
    <w:p w:rsidR="004855E1" w:rsidRDefault="004855E1" w:rsidP="000E75A0">
      <w:pPr>
        <w:spacing w:before="0"/>
        <w:rPr>
          <w:rFonts w:cs="Arial"/>
          <w:bCs/>
          <w:iC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A3514" w:rsidRPr="002A3514"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F27B3" w:rsidRPr="00E47C2E" w:rsidRDefault="00EF27B3" w:rsidP="00EF27B3">
      <w:pPr>
        <w:spacing w:before="0"/>
        <w:rPr>
          <w:rFonts w:eastAsia="TimesNewRomanPSMT" w:cs="Arial"/>
          <w:b/>
          <w:bCs/>
          <w:lang w:val="sr-Cyrl-CS"/>
        </w:rPr>
      </w:pPr>
      <w:r w:rsidRPr="00E47C2E">
        <w:rPr>
          <w:rFonts w:eastAsia="TimesNewRomanPSMT" w:cs="Arial"/>
          <w:b/>
          <w:bCs/>
          <w:lang w:val="sr-Cyrl-CS"/>
        </w:rPr>
        <w:t>5) ЦЕНА И КОМЕРЦИЈАЛНИ УСЛОВИ ПОНУДЕ</w:t>
      </w:r>
    </w:p>
    <w:p w:rsidR="00EF27B3" w:rsidRPr="00E47C2E" w:rsidRDefault="00407369" w:rsidP="00EF27B3">
      <w:pPr>
        <w:spacing w:before="0"/>
        <w:rPr>
          <w:rFonts w:eastAsia="TimesNewRomanPSMT" w:cs="Arial"/>
          <w:b/>
          <w:bCs/>
          <w:lang w:val="sr-Cyrl-CS"/>
        </w:rPr>
      </w:pPr>
      <w:r>
        <w:rPr>
          <w:rFonts w:eastAsia="TimesNewRomanPSMT" w:cs="Arial"/>
          <w:b/>
          <w:bCs/>
          <w:lang w:val="sr-Cyrl-CS"/>
        </w:rPr>
        <w:t>5.2) ЗА ПАРТИЈУ 2:</w:t>
      </w: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ЦЕНА</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3900"/>
      </w:tblGrid>
      <w:tr w:rsidR="00EF27B3" w:rsidRPr="00E47C2E" w:rsidTr="001E381E">
        <w:trPr>
          <w:trHeight w:val="485"/>
        </w:trPr>
        <w:tc>
          <w:tcPr>
            <w:tcW w:w="5507"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00" w:type="dxa"/>
            <w:shd w:val="clear" w:color="auto" w:fill="C6D9F1" w:themeFill="text2" w:themeFillTint="33"/>
            <w:vAlign w:val="center"/>
          </w:tcPr>
          <w:p w:rsidR="00EF27B3" w:rsidRPr="00E47C2E" w:rsidRDefault="00EF27B3" w:rsidP="00884F81">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EF27B3" w:rsidRPr="00E47C2E" w:rsidTr="001E381E">
        <w:trPr>
          <w:trHeight w:val="440"/>
        </w:trPr>
        <w:tc>
          <w:tcPr>
            <w:tcW w:w="5507" w:type="dxa"/>
            <w:vAlign w:val="center"/>
          </w:tcPr>
          <w:p w:rsidR="00407600" w:rsidRDefault="001E381E" w:rsidP="001E381E">
            <w:pPr>
              <w:spacing w:before="0"/>
              <w:ind w:left="-360" w:right="-14"/>
              <w:rPr>
                <w:rFonts w:cs="Arial"/>
                <w:b/>
                <w:lang w:val="sr-Cyrl-RS"/>
              </w:rPr>
            </w:pPr>
            <w:r>
              <w:rPr>
                <w:rFonts w:cs="Arial"/>
                <w:b/>
                <w:lang w:val="sr-Cyrl-RS"/>
              </w:rPr>
              <w:t xml:space="preserve">     </w:t>
            </w:r>
            <w:r w:rsidR="00407600">
              <w:rPr>
                <w:rFonts w:cs="Arial"/>
                <w:b/>
                <w:lang w:val="sr-Cyrl-RS"/>
              </w:rPr>
              <w:t xml:space="preserve"> </w:t>
            </w:r>
            <w:r w:rsidR="005854F9">
              <w:rPr>
                <w:rFonts w:cs="Arial"/>
                <w:b/>
                <w:lang w:val="sr-Cyrl-RS"/>
              </w:rPr>
              <w:t xml:space="preserve">Партија 2 – Термоизолатерске, лимарске и </w:t>
            </w:r>
          </w:p>
          <w:p w:rsidR="001E381E" w:rsidRPr="001E381E" w:rsidRDefault="00407600" w:rsidP="001E381E">
            <w:pPr>
              <w:spacing w:before="0"/>
              <w:ind w:left="-360" w:right="-14"/>
              <w:rPr>
                <w:rFonts w:cs="Arial"/>
                <w:b/>
                <w:lang w:val="sr-Cyrl-RS"/>
              </w:rPr>
            </w:pPr>
            <w:r>
              <w:rPr>
                <w:rFonts w:cs="Arial"/>
                <w:b/>
                <w:lang w:val="sr-Cyrl-RS"/>
              </w:rPr>
              <w:t xml:space="preserve">      </w:t>
            </w:r>
            <w:r w:rsidR="005854F9">
              <w:rPr>
                <w:rFonts w:cs="Arial"/>
                <w:b/>
                <w:lang w:val="sr-Cyrl-RS"/>
              </w:rPr>
              <w:t>скеларске услуге-ремонт</w:t>
            </w:r>
          </w:p>
          <w:p w:rsidR="00EF27B3" w:rsidRPr="00E47C2E" w:rsidRDefault="00EF27B3" w:rsidP="00884F81">
            <w:pPr>
              <w:spacing w:before="0"/>
              <w:ind w:left="284"/>
              <w:jc w:val="left"/>
              <w:rPr>
                <w:rFonts w:cs="Arial"/>
                <w:b/>
                <w:lang w:val="sr-Cyrl-CS"/>
              </w:rPr>
            </w:pPr>
            <w:r>
              <w:rPr>
                <w:rFonts w:cs="Arial"/>
                <w:lang w:val="sr-Cyrl-RS"/>
              </w:rPr>
              <w:t xml:space="preserve">– ЈН бр. </w:t>
            </w:r>
            <w:r w:rsidR="006308F6">
              <w:rPr>
                <w:rFonts w:cs="Arial"/>
                <w:lang w:val="sr-Cyrl-RS"/>
              </w:rPr>
              <w:t>220/2016-3000/0659/2016</w:t>
            </w:r>
          </w:p>
        </w:tc>
        <w:tc>
          <w:tcPr>
            <w:tcW w:w="3900" w:type="dxa"/>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p>
        </w:tc>
      </w:tr>
    </w:tbl>
    <w:p w:rsidR="00EF27B3" w:rsidRPr="00E47C2E" w:rsidRDefault="00EF27B3" w:rsidP="00EF27B3">
      <w:pPr>
        <w:spacing w:before="0"/>
        <w:jc w:val="center"/>
        <w:rPr>
          <w:rFonts w:cs="Arial"/>
          <w:b/>
          <w:bCs/>
          <w:iCs/>
          <w:u w:val="single"/>
          <w:lang w:val="sr-Cyrl-CS"/>
        </w:rPr>
      </w:pPr>
    </w:p>
    <w:p w:rsidR="00EF27B3" w:rsidRPr="00E47C2E" w:rsidRDefault="00EF27B3" w:rsidP="00EF27B3">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EF27B3" w:rsidRPr="00E47C2E" w:rsidTr="00636DC8">
        <w:trPr>
          <w:trHeight w:val="647"/>
        </w:trPr>
        <w:tc>
          <w:tcPr>
            <w:tcW w:w="5280"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EF27B3" w:rsidRPr="00E47C2E" w:rsidRDefault="00EF27B3" w:rsidP="00884F81">
            <w:pPr>
              <w:spacing w:before="0"/>
              <w:jc w:val="center"/>
              <w:rPr>
                <w:rFonts w:cs="Arial"/>
                <w:b/>
                <w:bCs/>
                <w:iCs/>
                <w:lang w:val="sr-Cyrl-CS"/>
              </w:rPr>
            </w:pPr>
            <w:r w:rsidRPr="00E47C2E">
              <w:rPr>
                <w:rFonts w:cs="Arial"/>
                <w:b/>
                <w:bCs/>
                <w:iCs/>
                <w:lang w:val="sr-Cyrl-CS"/>
              </w:rPr>
              <w:t>ПОНУДА ПОНУЂАЧА</w:t>
            </w:r>
          </w:p>
        </w:tc>
      </w:tr>
      <w:tr w:rsidR="00636DC8" w:rsidRPr="00E47C2E" w:rsidTr="00636DC8">
        <w:trPr>
          <w:trHeight w:val="1910"/>
        </w:trPr>
        <w:tc>
          <w:tcPr>
            <w:tcW w:w="5280" w:type="dxa"/>
            <w:vAlign w:val="center"/>
          </w:tcPr>
          <w:p w:rsidR="00636DC8" w:rsidRDefault="00636DC8" w:rsidP="00884F81">
            <w:pPr>
              <w:spacing w:before="0"/>
              <w:jc w:val="center"/>
              <w:rPr>
                <w:rFonts w:cs="Arial"/>
                <w:b/>
                <w:bCs/>
                <w:iCs/>
                <w:lang w:val="sr-Cyrl-CS"/>
              </w:rPr>
            </w:pPr>
          </w:p>
          <w:p w:rsidR="00636DC8" w:rsidRDefault="00636DC8" w:rsidP="0061296F">
            <w:pPr>
              <w:spacing w:before="0"/>
              <w:jc w:val="center"/>
              <w:rPr>
                <w:rFonts w:cs="Arial"/>
                <w:b/>
                <w:bCs/>
                <w:iCs/>
                <w:lang w:val="sr-Cyrl-CS"/>
              </w:rPr>
            </w:pPr>
            <w:r w:rsidRPr="00E47C2E">
              <w:rPr>
                <w:rFonts w:cs="Arial"/>
                <w:b/>
                <w:bCs/>
                <w:iCs/>
                <w:lang w:val="sr-Cyrl-CS"/>
              </w:rPr>
              <w:t>РОК И НАЧИН ПЛАЋАЊА:</w:t>
            </w:r>
          </w:p>
          <w:p w:rsidR="00636DC8" w:rsidRDefault="00636DC8" w:rsidP="00884F81">
            <w:pPr>
              <w:spacing w:before="0"/>
              <w:jc w:val="center"/>
              <w:rPr>
                <w:rFonts w:cs="Arial"/>
                <w:b/>
                <w:bCs/>
                <w:iCs/>
                <w:lang w:val="sr-Cyrl-CS"/>
              </w:rPr>
            </w:pPr>
          </w:p>
          <w:p w:rsidR="00636DC8" w:rsidRPr="00DC0FC5" w:rsidRDefault="00636DC8" w:rsidP="00884F81">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36DC8" w:rsidRPr="00E47C2E" w:rsidRDefault="00636DC8" w:rsidP="00884F81">
            <w:pPr>
              <w:spacing w:before="0"/>
              <w:jc w:val="center"/>
              <w:rPr>
                <w:rFonts w:cs="Arial"/>
                <w:b/>
                <w:bCs/>
                <w:iCs/>
                <w:lang w:val="sr-Cyrl-CS"/>
              </w:rPr>
            </w:pPr>
          </w:p>
        </w:tc>
        <w:tc>
          <w:tcPr>
            <w:tcW w:w="3965" w:type="dxa"/>
            <w:vAlign w:val="center"/>
          </w:tcPr>
          <w:p w:rsidR="00636DC8" w:rsidRPr="00E47C2E" w:rsidRDefault="00636DC8" w:rsidP="00884F81">
            <w:pPr>
              <w:spacing w:before="0"/>
              <w:jc w:val="center"/>
              <w:rPr>
                <w:rFonts w:cs="Arial"/>
                <w:bCs/>
                <w:iCs/>
                <w:color w:val="00B0F0"/>
                <w:lang w:val="sr-Cyrl-CS"/>
              </w:rPr>
            </w:pPr>
          </w:p>
          <w:p w:rsidR="00636DC8" w:rsidRPr="00693E79" w:rsidRDefault="00636DC8" w:rsidP="00636DC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636DC8">
            <w:pPr>
              <w:spacing w:before="0"/>
              <w:jc w:val="center"/>
              <w:rPr>
                <w:rFonts w:cs="Arial"/>
                <w:b/>
                <w:bCs/>
                <w:iCs/>
                <w:lang w:val="sr-Cyrl-CS"/>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Default="001E381E" w:rsidP="00E25ADF">
            <w:pPr>
              <w:spacing w:before="0"/>
              <w:jc w:val="center"/>
              <w:rPr>
                <w:rFonts w:cs="Arial"/>
                <w:b/>
                <w:bCs/>
                <w:iCs/>
                <w:lang w:val="sr-Cyrl-CS"/>
              </w:rPr>
            </w:pPr>
          </w:p>
          <w:p w:rsidR="001E381E" w:rsidRPr="00E47C2E" w:rsidRDefault="001E381E" w:rsidP="0061296F">
            <w:pPr>
              <w:spacing w:before="0"/>
              <w:jc w:val="center"/>
              <w:rPr>
                <w:rFonts w:cs="Arial"/>
                <w:b/>
                <w:bCs/>
                <w:iCs/>
                <w:lang w:val="sr-Cyrl-CS"/>
              </w:rPr>
            </w:pPr>
            <w:r w:rsidRPr="00E47C2E">
              <w:rPr>
                <w:rFonts w:cs="Arial"/>
                <w:b/>
                <w:bCs/>
                <w:iCs/>
                <w:lang w:val="sr-Cyrl-CS"/>
              </w:rPr>
              <w:t>РОК ИЗВРШЕЊА:</w:t>
            </w:r>
          </w:p>
          <w:p w:rsidR="0045642C" w:rsidRPr="00CE06F5" w:rsidRDefault="0045642C" w:rsidP="0045642C">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обостраног потписивања Уговора</w:t>
            </w:r>
          </w:p>
          <w:p w:rsidR="001E381E" w:rsidRPr="00E47C2E" w:rsidRDefault="001E381E" w:rsidP="00E25ADF">
            <w:pPr>
              <w:spacing w:before="0"/>
              <w:jc w:val="center"/>
              <w:rPr>
                <w:rFonts w:cs="Arial"/>
                <w:bCs/>
                <w:iCs/>
                <w:color w:val="00B0F0"/>
                <w:lang w:val="sr-Cyrl-CS"/>
              </w:rPr>
            </w:pPr>
          </w:p>
        </w:tc>
        <w:tc>
          <w:tcPr>
            <w:tcW w:w="3965" w:type="dxa"/>
            <w:vAlign w:val="center"/>
          </w:tcPr>
          <w:p w:rsidR="001E381E" w:rsidRPr="00E47C2E" w:rsidRDefault="001E381E" w:rsidP="00884F81">
            <w:pPr>
              <w:spacing w:before="0"/>
              <w:jc w:val="center"/>
              <w:rPr>
                <w:rFonts w:cs="Arial"/>
                <w:b/>
                <w:bCs/>
                <w:iCs/>
                <w:lang w:val="sr-Cyrl-CS"/>
              </w:rPr>
            </w:pPr>
          </w:p>
          <w:p w:rsidR="001E381E" w:rsidRPr="00693E79" w:rsidRDefault="001E381E"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1E381E" w:rsidRPr="00E47C2E" w:rsidRDefault="001E381E" w:rsidP="00884F81">
            <w:pPr>
              <w:spacing w:before="0"/>
              <w:jc w:val="center"/>
              <w:rPr>
                <w:rFonts w:cs="Arial"/>
                <w:bCs/>
                <w:iCs/>
                <w:color w:val="00B0F0"/>
              </w:rPr>
            </w:pPr>
            <w:r w:rsidRPr="00693E79">
              <w:rPr>
                <w:rFonts w:cs="Arial"/>
                <w:bCs/>
                <w:iCs/>
                <w:color w:val="000000" w:themeColor="text1"/>
                <w:lang w:val="sr-Cyrl-CS"/>
              </w:rPr>
              <w:t>ДА/НЕ (заокружити)</w:t>
            </w:r>
          </w:p>
        </w:tc>
      </w:tr>
      <w:tr w:rsidR="001E381E" w:rsidRPr="00E47C2E" w:rsidTr="00636DC8">
        <w:tc>
          <w:tcPr>
            <w:tcW w:w="5280" w:type="dxa"/>
            <w:vAlign w:val="center"/>
          </w:tcPr>
          <w:p w:rsidR="001E381E" w:rsidRDefault="001E381E" w:rsidP="00E25ADF">
            <w:pPr>
              <w:spacing w:before="0"/>
              <w:jc w:val="center"/>
              <w:rPr>
                <w:rFonts w:cs="Arial"/>
                <w:b/>
                <w:bCs/>
                <w:iCs/>
                <w:lang w:val="sr-Cyrl-CS"/>
              </w:rPr>
            </w:pPr>
          </w:p>
          <w:p w:rsidR="001E381E" w:rsidRDefault="001E381E" w:rsidP="00E25ADF">
            <w:pPr>
              <w:spacing w:before="0"/>
              <w:jc w:val="center"/>
              <w:rPr>
                <w:rFonts w:cs="Arial"/>
                <w:b/>
                <w:bCs/>
                <w:iCs/>
                <w:lang w:val="sr-Cyrl-CS"/>
              </w:rPr>
            </w:pPr>
            <w:r w:rsidRPr="00E47C2E">
              <w:rPr>
                <w:rFonts w:cs="Arial"/>
                <w:b/>
                <w:bCs/>
                <w:iCs/>
                <w:lang w:val="sr-Cyrl-CS"/>
              </w:rPr>
              <w:t>ГАРАНТНИ РОК:</w:t>
            </w:r>
          </w:p>
          <w:p w:rsidR="001E381E" w:rsidRPr="00E47C2E" w:rsidRDefault="001E381E" w:rsidP="00E25ADF">
            <w:pPr>
              <w:spacing w:before="0"/>
              <w:jc w:val="center"/>
              <w:rPr>
                <w:rFonts w:cs="Arial"/>
                <w:b/>
                <w:bCs/>
                <w:iCs/>
                <w:lang w:val="sr-Cyrl-CS"/>
              </w:rPr>
            </w:pPr>
          </w:p>
          <w:p w:rsidR="001E381E" w:rsidRPr="00E47C2E" w:rsidRDefault="001E381E" w:rsidP="00E25AD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R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3965" w:type="dxa"/>
            <w:vAlign w:val="center"/>
          </w:tcPr>
          <w:p w:rsidR="001E381E" w:rsidRPr="00E47C2E" w:rsidRDefault="001E381E" w:rsidP="00884F81">
            <w:pPr>
              <w:spacing w:before="0"/>
              <w:jc w:val="center"/>
              <w:rPr>
                <w:rFonts w:cs="Arial"/>
                <w:b/>
                <w:bCs/>
                <w:iCs/>
                <w:lang w:val="sr-Cyrl-CS"/>
              </w:rPr>
            </w:pPr>
          </w:p>
          <w:p w:rsidR="001E381E" w:rsidRPr="00E47C2E" w:rsidRDefault="001E381E" w:rsidP="00636DC8">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636DC8" w:rsidRPr="00E47C2E" w:rsidTr="00636DC8">
        <w:trPr>
          <w:trHeight w:val="818"/>
        </w:trPr>
        <w:tc>
          <w:tcPr>
            <w:tcW w:w="5280" w:type="dxa"/>
            <w:vAlign w:val="center"/>
          </w:tcPr>
          <w:p w:rsidR="00636DC8" w:rsidRDefault="00636DC8" w:rsidP="00884F81">
            <w:pPr>
              <w:spacing w:before="0"/>
              <w:jc w:val="center"/>
              <w:rPr>
                <w:rFonts w:cs="Arial"/>
                <w:b/>
                <w:bCs/>
                <w:iCs/>
                <w:lang w:val="sr-Cyrl-CS"/>
              </w:rPr>
            </w:pPr>
          </w:p>
          <w:p w:rsidR="00636DC8" w:rsidRPr="00750D53" w:rsidRDefault="00636DC8" w:rsidP="00884F81">
            <w:pPr>
              <w:spacing w:before="0"/>
              <w:jc w:val="center"/>
              <w:rPr>
                <w:rFonts w:cs="Arial"/>
                <w:bCs/>
                <w:iCs/>
                <w:color w:val="000000" w:themeColor="text1"/>
                <w:lang w:val="sr-Cyrl-CS"/>
              </w:rPr>
            </w:pPr>
            <w:r w:rsidRPr="00E47C2E">
              <w:rPr>
                <w:rFonts w:cs="Arial"/>
                <w:b/>
                <w:bCs/>
                <w:iCs/>
                <w:lang w:val="sr-Cyrl-CS"/>
              </w:rPr>
              <w:t xml:space="preserve">МЕСТО ИЗВРШЕЊА: </w:t>
            </w:r>
            <w:r w:rsidRPr="00750D53">
              <w:rPr>
                <w:rFonts w:cs="Arial"/>
                <w:bCs/>
                <w:iCs/>
                <w:color w:val="000000" w:themeColor="text1"/>
                <w:lang w:val="sr-Cyrl-CS"/>
              </w:rPr>
              <w:t>локација наручиоца и то:</w:t>
            </w:r>
          </w:p>
          <w:p w:rsidR="00636DC8" w:rsidRPr="00750D53" w:rsidRDefault="00636DC8" w:rsidP="00884F81">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 и просторије Извршиоца услуге</w:t>
            </w:r>
          </w:p>
          <w:p w:rsidR="00636DC8" w:rsidRPr="00E47C2E" w:rsidRDefault="00636DC8" w:rsidP="00884F81">
            <w:pPr>
              <w:spacing w:before="0"/>
              <w:jc w:val="left"/>
              <w:rPr>
                <w:rFonts w:cs="Arial"/>
                <w:b/>
                <w:bCs/>
                <w:iCs/>
                <w:lang w:val="sr-Cyrl-CS"/>
              </w:rPr>
            </w:pPr>
          </w:p>
        </w:tc>
        <w:tc>
          <w:tcPr>
            <w:tcW w:w="3965" w:type="dxa"/>
            <w:vAlign w:val="center"/>
          </w:tcPr>
          <w:p w:rsidR="00636DC8" w:rsidRPr="00693E79" w:rsidRDefault="00636DC8" w:rsidP="00884F8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36DC8" w:rsidRPr="00E47C2E" w:rsidRDefault="00636DC8" w:rsidP="00884F81">
            <w:pPr>
              <w:spacing w:before="0"/>
              <w:jc w:val="center"/>
              <w:rPr>
                <w:rFonts w:cs="Arial"/>
                <w:b/>
                <w:bCs/>
                <w:iCs/>
                <w:lang w:val="sr-Cyrl-CS"/>
              </w:rPr>
            </w:pPr>
            <w:r w:rsidRPr="00693E79">
              <w:rPr>
                <w:rFonts w:cs="Arial"/>
                <w:bCs/>
                <w:iCs/>
                <w:color w:val="000000" w:themeColor="text1"/>
                <w:lang w:val="sr-Cyrl-CS"/>
              </w:rPr>
              <w:t>ДА/НЕ (заокружити)</w:t>
            </w:r>
          </w:p>
        </w:tc>
      </w:tr>
      <w:tr w:rsidR="00EF27B3" w:rsidRPr="00E47C2E" w:rsidTr="00636DC8">
        <w:trPr>
          <w:trHeight w:val="800"/>
        </w:trPr>
        <w:tc>
          <w:tcPr>
            <w:tcW w:w="5280" w:type="dxa"/>
            <w:vAlign w:val="center"/>
          </w:tcPr>
          <w:p w:rsidR="00EF27B3" w:rsidRDefault="00EF27B3" w:rsidP="00884F81">
            <w:pPr>
              <w:spacing w:before="0"/>
              <w:jc w:val="center"/>
              <w:rPr>
                <w:rFonts w:cs="Arial"/>
                <w:b/>
                <w:bCs/>
                <w:iCs/>
                <w:lang w:val="sr-Cyrl-CS"/>
              </w:rPr>
            </w:pPr>
          </w:p>
          <w:p w:rsidR="00EF27B3" w:rsidRDefault="00EF27B3" w:rsidP="00884F81">
            <w:pPr>
              <w:spacing w:before="0"/>
              <w:jc w:val="center"/>
              <w:rPr>
                <w:rFonts w:cs="Arial"/>
                <w:b/>
                <w:bCs/>
                <w:iCs/>
                <w:lang w:val="sr-Cyrl-CS"/>
              </w:rPr>
            </w:pPr>
            <w:r w:rsidRPr="00E47C2E">
              <w:rPr>
                <w:rFonts w:cs="Arial"/>
                <w:b/>
                <w:bCs/>
                <w:iCs/>
                <w:lang w:val="sr-Cyrl-CS"/>
              </w:rPr>
              <w:t>РОК ВАЖЕЊА ПОНУДЕ:</w:t>
            </w:r>
          </w:p>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EF27B3" w:rsidRPr="00E47C2E" w:rsidRDefault="00EF27B3" w:rsidP="00884F81">
            <w:pPr>
              <w:spacing w:before="0"/>
              <w:jc w:val="center"/>
              <w:rPr>
                <w:rFonts w:cs="Arial"/>
                <w:b/>
                <w:bCs/>
                <w:iCs/>
                <w:lang w:val="sr-Cyrl-CS"/>
              </w:rPr>
            </w:pPr>
          </w:p>
          <w:p w:rsidR="00EF27B3" w:rsidRPr="00E47C2E" w:rsidRDefault="00EF27B3" w:rsidP="00884F81">
            <w:pPr>
              <w:spacing w:before="0"/>
              <w:jc w:val="center"/>
              <w:rPr>
                <w:rFonts w:cs="Arial"/>
                <w:b/>
                <w:bCs/>
                <w:iCs/>
                <w:lang w:val="sr-Cyrl-CS"/>
              </w:rPr>
            </w:pPr>
            <w:r w:rsidRPr="00E47C2E">
              <w:rPr>
                <w:rFonts w:cs="Arial"/>
                <w:bCs/>
                <w:iCs/>
                <w:lang w:val="sr-Cyrl-CS"/>
              </w:rPr>
              <w:t>_____ дана од дана отварања понуда</w:t>
            </w:r>
          </w:p>
        </w:tc>
      </w:tr>
      <w:tr w:rsidR="00EF27B3" w:rsidRPr="00E47C2E" w:rsidTr="00636DC8">
        <w:tc>
          <w:tcPr>
            <w:tcW w:w="9245" w:type="dxa"/>
            <w:gridSpan w:val="2"/>
          </w:tcPr>
          <w:p w:rsidR="00EF27B3" w:rsidRPr="00E47C2E" w:rsidRDefault="00EF27B3" w:rsidP="00884F81">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F27B3" w:rsidRPr="004855E1" w:rsidRDefault="00EF27B3" w:rsidP="00EF27B3">
      <w:pPr>
        <w:spacing w:before="0"/>
        <w:rPr>
          <w:rFonts w:cs="Arial"/>
          <w:b/>
          <w:bCs/>
          <w:iCs/>
        </w:rPr>
      </w:pPr>
    </w:p>
    <w:p w:rsidR="00EF27B3" w:rsidRPr="00E47C2E" w:rsidRDefault="00EF27B3" w:rsidP="00EF27B3">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F27B3" w:rsidRPr="00E47C2E"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F27B3" w:rsidRPr="00E47C2E" w:rsidRDefault="00EF27B3" w:rsidP="00EF27B3">
      <w:pPr>
        <w:spacing w:before="0"/>
        <w:rPr>
          <w:rFonts w:cs="Arial"/>
          <w:b/>
          <w:bCs/>
          <w:iCs/>
          <w:u w:val="single"/>
        </w:rPr>
      </w:pPr>
    </w:p>
    <w:p w:rsidR="00EF27B3" w:rsidRDefault="00EF27B3" w:rsidP="00EF27B3">
      <w:pPr>
        <w:spacing w:before="0"/>
        <w:rPr>
          <w:rFonts w:cs="Arial"/>
          <w:b/>
          <w:bCs/>
          <w:iCs/>
          <w:u w:val="single"/>
        </w:rPr>
      </w:pPr>
    </w:p>
    <w:p w:rsidR="0045642C" w:rsidRDefault="0045642C" w:rsidP="00EF27B3">
      <w:pPr>
        <w:spacing w:before="0"/>
        <w:rPr>
          <w:rFonts w:cs="Arial"/>
          <w:b/>
          <w:bCs/>
          <w:iCs/>
          <w:u w:val="single"/>
        </w:rPr>
      </w:pPr>
    </w:p>
    <w:p w:rsidR="0045642C" w:rsidRPr="00E47C2E" w:rsidRDefault="0045642C" w:rsidP="00EF27B3">
      <w:pPr>
        <w:spacing w:before="0"/>
        <w:rPr>
          <w:rFonts w:cs="Arial"/>
          <w:b/>
          <w:bCs/>
          <w:iCs/>
          <w:u w:val="single"/>
        </w:rPr>
      </w:pPr>
    </w:p>
    <w:p w:rsidR="00EF27B3" w:rsidRDefault="00EF27B3" w:rsidP="00EF27B3">
      <w:pPr>
        <w:spacing w:before="0"/>
        <w:rPr>
          <w:rFonts w:cs="Arial"/>
          <w:bCs/>
          <w:iCs/>
          <w:lang w:val="sr-Cyrl-RS"/>
        </w:rPr>
      </w:pPr>
      <w:r>
        <w:rPr>
          <w:rFonts w:cs="Arial"/>
          <w:bCs/>
          <w:iCs/>
          <w:lang w:val="sr-Cyrl-RS"/>
        </w:rPr>
        <w:lastRenderedPageBreak/>
        <w:t>У случају подношења заједничке понуде:</w:t>
      </w:r>
    </w:p>
    <w:p w:rsidR="00EF27B3" w:rsidRDefault="00EF27B3" w:rsidP="00EF27B3">
      <w:pPr>
        <w:spacing w:before="0"/>
        <w:rPr>
          <w:rFonts w:cs="Arial"/>
          <w:bCs/>
          <w:iCs/>
          <w:lang w:val="sr-Cyrl-RS"/>
        </w:rPr>
      </w:pPr>
    </w:p>
    <w:p w:rsidR="00EF27B3" w:rsidRPr="00693E79" w:rsidRDefault="00EF27B3" w:rsidP="00EF27B3">
      <w:pPr>
        <w:spacing w:before="0"/>
        <w:rPr>
          <w:rFonts w:cs="Arial"/>
          <w:bCs/>
          <w:iCs/>
          <w:lang w:val="sr-Cyrl-R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EF27B3" w:rsidRPr="00E47C2E" w:rsidRDefault="00EF27B3" w:rsidP="00EF27B3">
      <w:pPr>
        <w:spacing w:before="0"/>
        <w:rPr>
          <w:rFonts w:cs="Arial"/>
          <w:b/>
          <w:bCs/>
          <w:iCs/>
          <w:u w:val="single"/>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Pr="00693E79" w:rsidRDefault="00EF27B3" w:rsidP="00EF27B3">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EF27B3" w:rsidRDefault="00EF27B3" w:rsidP="00EF27B3">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EF27B3" w:rsidRDefault="00EF27B3" w:rsidP="00EF27B3">
      <w:pPr>
        <w:spacing w:before="0"/>
        <w:rPr>
          <w:rFonts w:eastAsia="TimesNewRomanPS-BoldMT" w:cs="Arial"/>
          <w:b/>
          <w:bCs/>
          <w:iCs/>
          <w:lang w:val="sr-Cyrl-CS"/>
        </w:rPr>
      </w:pPr>
    </w:p>
    <w:p w:rsidR="00EF27B3" w:rsidRDefault="00EF27B3" w:rsidP="00EF27B3">
      <w:pPr>
        <w:spacing w:before="0"/>
        <w:rPr>
          <w:rFonts w:eastAsia="TimesNewRomanPS-BoldMT" w:cs="Arial"/>
          <w:b/>
          <w:bCs/>
          <w:iCs/>
          <w:lang w:val="sr-Cyrl-CS"/>
        </w:rPr>
      </w:pPr>
    </w:p>
    <w:p w:rsidR="00EF27B3" w:rsidRPr="00E47C2E"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p>
    <w:p w:rsidR="00EF27B3" w:rsidRPr="00E47C2E" w:rsidRDefault="00EF27B3" w:rsidP="00EF27B3">
      <w:pPr>
        <w:spacing w:before="0"/>
        <w:rPr>
          <w:rFonts w:cs="Arial"/>
          <w:b/>
          <w:bCs/>
          <w:iCs/>
          <w:u w:val="single"/>
        </w:rPr>
      </w:pPr>
      <w:r w:rsidRPr="00E47C2E">
        <w:rPr>
          <w:rFonts w:cs="Arial"/>
          <w:b/>
          <w:bCs/>
          <w:iCs/>
          <w:u w:val="single"/>
        </w:rPr>
        <w:t>Напомене:</w:t>
      </w:r>
    </w:p>
    <w:p w:rsidR="00EF27B3" w:rsidRPr="00E47C2E" w:rsidRDefault="00EF27B3" w:rsidP="00EF27B3">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043D1" w:rsidRPr="00E47C2E" w:rsidRDefault="00EF27B3" w:rsidP="00EF27B3">
      <w:pPr>
        <w:tabs>
          <w:tab w:val="left" w:pos="360"/>
        </w:tabs>
        <w:autoSpaceDE w:val="0"/>
        <w:autoSpaceDN w:val="0"/>
        <w:adjustRightInd w:val="0"/>
        <w:spacing w:after="200" w:line="276" w:lineRule="auto"/>
        <w:contextualSpacing/>
        <w:rPr>
          <w:rFonts w:eastAsia="TimesNewRomanPS-BoldMT" w:cs="Arial"/>
          <w:bCs/>
          <w:iCs/>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4855E1"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636DC8" w:rsidRDefault="00636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381E" w:rsidRDefault="001E381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515DE" w:rsidRDefault="00343A18" w:rsidP="00463B5B">
      <w:pPr>
        <w:pStyle w:val="KDObrazac"/>
        <w:spacing w:before="0"/>
        <w:rPr>
          <w:lang w:val="sr-Cyrl-RS"/>
        </w:rPr>
      </w:pPr>
      <w:bookmarkStart w:id="251" w:name="_Toc442559925"/>
      <w:r w:rsidRPr="00E47C2E">
        <w:lastRenderedPageBreak/>
        <w:t xml:space="preserve">ОБРАЗАЦ </w:t>
      </w:r>
      <w:r w:rsidR="00526637">
        <w:t>2</w:t>
      </w:r>
      <w:r w:rsidRPr="00E47C2E">
        <w:t>.</w:t>
      </w:r>
      <w:bookmarkEnd w:id="251"/>
    </w:p>
    <w:p w:rsidR="00463B5B" w:rsidRPr="00463B5B" w:rsidRDefault="00463B5B" w:rsidP="00463B5B">
      <w:pPr>
        <w:pStyle w:val="KDObrazac"/>
        <w:spacing w:before="0"/>
        <w:rPr>
          <w:lang w:val="sr-Cyrl-RS"/>
        </w:rPr>
      </w:pPr>
    </w:p>
    <w:p w:rsidR="00D515DE" w:rsidRPr="00463B5B" w:rsidRDefault="00343A18" w:rsidP="00463B5B">
      <w:pPr>
        <w:spacing w:before="0"/>
        <w:jc w:val="center"/>
        <w:rPr>
          <w:rFonts w:cs="Arial"/>
          <w:b/>
          <w:lang w:val="sr-Cyrl-RS"/>
        </w:rPr>
      </w:pPr>
      <w:r w:rsidRPr="00E47C2E">
        <w:rPr>
          <w:rFonts w:cs="Arial"/>
          <w:b/>
        </w:rPr>
        <w:t>ОБРАЗАЦ СТРУКУТРЕ ЦЕНЕ</w:t>
      </w:r>
      <w:r w:rsidR="00636DC8">
        <w:rPr>
          <w:rFonts w:cs="Arial"/>
          <w:b/>
          <w:lang w:val="sr-Cyrl-RS"/>
        </w:rPr>
        <w:t xml:space="preserve"> ЗА ПАРТИЈУ 1</w:t>
      </w:r>
    </w:p>
    <w:p w:rsidR="00D515DE" w:rsidRDefault="00D515DE"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30"/>
        <w:gridCol w:w="708"/>
        <w:gridCol w:w="851"/>
        <w:gridCol w:w="1135"/>
        <w:gridCol w:w="1137"/>
        <w:gridCol w:w="1416"/>
        <w:gridCol w:w="1303"/>
      </w:tblGrid>
      <w:tr w:rsidR="005B50BD" w:rsidRPr="00E47C2E" w:rsidTr="00CB4540">
        <w:tc>
          <w:tcPr>
            <w:tcW w:w="37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32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2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7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CB4540">
        <w:tc>
          <w:tcPr>
            <w:tcW w:w="3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32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5430E0" w:rsidRDefault="0061296F" w:rsidP="00AF0A6C">
            <w:pPr>
              <w:rPr>
                <w:rFonts w:cs="Arial"/>
                <w:lang w:val="sr-Cyrl-CS"/>
              </w:rPr>
            </w:pPr>
            <w:r w:rsidRPr="005430E0">
              <w:rPr>
                <w:rFonts w:cs="Arial"/>
                <w:lang w:val="sr-Cyrl-CS"/>
              </w:rPr>
              <w:t>1.1</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Демонтажа лименог плашта, минералне вуне и подконструкције са котла, дебљина 160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1C1E4F" w:rsidRDefault="0061296F" w:rsidP="00AF0A6C">
            <w:pPr>
              <w:ind w:right="-1149"/>
              <w:rPr>
                <w:rFonts w:cs="Arial"/>
              </w:rPr>
            </w:pPr>
            <w:r>
              <w:rPr>
                <w:rFonts w:cs="Arial"/>
              </w:rPr>
              <w:t>200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E47C2E" w:rsidRDefault="0061296F" w:rsidP="00276F91">
            <w:pPr>
              <w:spacing w:before="0"/>
              <w:jc w:val="center"/>
              <w:rPr>
                <w:rFonts w:cs="Arial"/>
                <w:b/>
                <w:bCs/>
                <w:iC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5430E0" w:rsidRDefault="0061296F" w:rsidP="00AF0A6C">
            <w:pPr>
              <w:rPr>
                <w:rFonts w:cs="Arial"/>
              </w:rPr>
            </w:pPr>
            <w:r w:rsidRPr="005430E0">
              <w:rPr>
                <w:rFonts w:cs="Arial"/>
              </w:rPr>
              <w:t>1.2</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Демонтажа лименог плашта, минералне вуне и подконструкције са котла, дебљина 240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1C1E4F" w:rsidRDefault="0061296F" w:rsidP="00AF0A6C">
            <w:pPr>
              <w:ind w:right="-1149"/>
              <w:rPr>
                <w:rFonts w:cs="Arial"/>
              </w:rPr>
            </w:pPr>
            <w:r>
              <w:rPr>
                <w:rFonts w:cs="Arial"/>
              </w:rPr>
              <w:t>375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E47C2E" w:rsidRDefault="0061296F" w:rsidP="00276F91">
            <w:pPr>
              <w:spacing w:before="0"/>
              <w:jc w:val="center"/>
              <w:rPr>
                <w:rFonts w:cs="Arial"/>
                <w:b/>
                <w:bCs/>
                <w:iC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5430E0" w:rsidRDefault="0061296F" w:rsidP="00AF0A6C">
            <w:pPr>
              <w:rPr>
                <w:rFonts w:cs="Arial"/>
              </w:rPr>
            </w:pPr>
            <w:r w:rsidRPr="005430E0">
              <w:rPr>
                <w:rFonts w:cs="Arial"/>
              </w:rPr>
              <w:t>1.3</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Демонтажа лименог плашта, минералне вуне и подконструкције са </w:t>
            </w:r>
            <w:r w:rsidRPr="00463B5B">
              <w:rPr>
                <w:rFonts w:cs="Arial"/>
                <w:sz w:val="20"/>
                <w:szCs w:val="20"/>
                <w:lang w:val="sr-Cyrl-RS"/>
              </w:rPr>
              <w:t>канала аер</w:t>
            </w:r>
            <w:r w:rsidRPr="00463B5B">
              <w:rPr>
                <w:rFonts w:cs="Arial"/>
                <w:sz w:val="20"/>
                <w:szCs w:val="20"/>
              </w:rPr>
              <w:t>o</w:t>
            </w:r>
            <w:r w:rsidRPr="00463B5B">
              <w:rPr>
                <w:rFonts w:cs="Arial"/>
                <w:sz w:val="20"/>
                <w:szCs w:val="20"/>
                <w:lang w:val="sr-Cyrl-RS"/>
              </w:rPr>
              <w:t>смеше и горионика</w:t>
            </w:r>
            <w:r w:rsidRPr="00463B5B">
              <w:rPr>
                <w:rFonts w:cs="Arial"/>
                <w:sz w:val="20"/>
                <w:szCs w:val="20"/>
                <w:lang w:val="sr-Cyrl-CS"/>
              </w:rPr>
              <w:t xml:space="preserve">, дебљина </w:t>
            </w:r>
            <w:r w:rsidRPr="00463B5B">
              <w:rPr>
                <w:rFonts w:cs="Arial"/>
                <w:sz w:val="20"/>
                <w:szCs w:val="20"/>
                <w:lang w:val="sr-Cyrl-RS"/>
              </w:rPr>
              <w:t>160</w:t>
            </w:r>
            <w:r w:rsidRPr="00463B5B">
              <w:rPr>
                <w:rFonts w:cs="Arial"/>
                <w:sz w:val="20"/>
                <w:szCs w:val="20"/>
                <w:lang w:val="sr-Cyrl-CS"/>
              </w:rPr>
              <w:t xml:space="preserve">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475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E47C2E" w:rsidRDefault="0061296F" w:rsidP="00276F91">
            <w:pPr>
              <w:spacing w:before="0"/>
              <w:jc w:val="center"/>
              <w:rPr>
                <w:rFonts w:cs="Arial"/>
                <w:b/>
                <w:bCs/>
                <w:iC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A34380" w:rsidRDefault="0061296F" w:rsidP="00AF0A6C">
            <w:pPr>
              <w:rPr>
                <w:rFonts w:cs="Arial"/>
                <w:highlight w:val="yellow"/>
              </w:rPr>
            </w:pPr>
            <w:r w:rsidRPr="0032064F">
              <w:rPr>
                <w:rFonts w:cs="Arial"/>
                <w:lang w:val="sr-Cyrl-RS"/>
              </w:rPr>
              <w:t>1.</w:t>
            </w:r>
            <w:r w:rsidRPr="0032064F">
              <w:rPr>
                <w:rFonts w:cs="Arial"/>
              </w:rPr>
              <w:t>4</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Демонтажа лименог плашта, минералне вуне и подконструкције са </w:t>
            </w:r>
            <w:r w:rsidRPr="00463B5B">
              <w:rPr>
                <w:rFonts w:cs="Arial"/>
                <w:sz w:val="20"/>
                <w:szCs w:val="20"/>
                <w:lang w:val="sr-Latn-CS"/>
              </w:rPr>
              <w:t>цевовода</w:t>
            </w:r>
            <w:r w:rsidRPr="00463B5B">
              <w:rPr>
                <w:rFonts w:cs="Arial"/>
                <w:sz w:val="20"/>
                <w:szCs w:val="20"/>
                <w:lang w:val="sr-Cyrl-CS"/>
              </w:rPr>
              <w:t>, дебљина 1</w:t>
            </w:r>
            <w:r w:rsidRPr="00463B5B">
              <w:rPr>
                <w:rFonts w:cs="Arial"/>
                <w:sz w:val="20"/>
                <w:szCs w:val="20"/>
              </w:rPr>
              <w:t>0</w:t>
            </w:r>
            <w:r w:rsidRPr="00463B5B">
              <w:rPr>
                <w:rFonts w:cs="Arial"/>
                <w:sz w:val="20"/>
                <w:szCs w:val="20"/>
                <w:lang w:val="sr-Cyrl-CS"/>
              </w:rPr>
              <w:t>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160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FC7A50" w:rsidRDefault="0061296F" w:rsidP="00AF0A6C">
            <w:pPr>
              <w:rPr>
                <w:rFonts w:cs="Arial"/>
              </w:rPr>
            </w:pPr>
            <w:r w:rsidRPr="00FC7A50">
              <w:rPr>
                <w:rFonts w:cs="Arial"/>
                <w:lang w:val="sr-Cyrl-CS"/>
              </w:rPr>
              <w:t>1.</w:t>
            </w:r>
            <w:r w:rsidRPr="00FC7A50">
              <w:rPr>
                <w:rFonts w:cs="Arial"/>
              </w:rPr>
              <w:t>5</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Демонтажа лименог плашта, минералне вуне и подконструкције са </w:t>
            </w:r>
            <w:r w:rsidRPr="00463B5B">
              <w:rPr>
                <w:rFonts w:cs="Arial"/>
                <w:sz w:val="20"/>
                <w:szCs w:val="20"/>
                <w:lang w:val="sr-Latn-CS"/>
              </w:rPr>
              <w:t>цевовода</w:t>
            </w:r>
            <w:r w:rsidRPr="00463B5B">
              <w:rPr>
                <w:rFonts w:cs="Arial"/>
                <w:sz w:val="20"/>
                <w:szCs w:val="20"/>
                <w:lang w:val="sr-Cyrl-CS"/>
              </w:rPr>
              <w:t>, дебљина 160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EC746A" w:rsidRDefault="0061296F" w:rsidP="00AF0A6C">
            <w:pPr>
              <w:ind w:right="-1149"/>
              <w:rPr>
                <w:rFonts w:cs="Arial"/>
              </w:rPr>
            </w:pPr>
            <w:r>
              <w:rPr>
                <w:rFonts w:cs="Arial"/>
              </w:rPr>
              <w:t>525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FC7A50" w:rsidRDefault="0061296F" w:rsidP="00AF0A6C">
            <w:pPr>
              <w:rPr>
                <w:rFonts w:cs="Arial"/>
              </w:rPr>
            </w:pPr>
            <w:r w:rsidRPr="00FC7A50">
              <w:rPr>
                <w:rFonts w:cs="Arial"/>
              </w:rPr>
              <w:t>1.6</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Демонтажа лименог плашта, минералне вуне и подконструкције са </w:t>
            </w:r>
            <w:r w:rsidRPr="00463B5B">
              <w:rPr>
                <w:rFonts w:cs="Arial"/>
                <w:sz w:val="20"/>
                <w:szCs w:val="20"/>
                <w:lang w:val="sr-Latn-CS"/>
              </w:rPr>
              <w:t>цевовода</w:t>
            </w:r>
            <w:r w:rsidRPr="00463B5B">
              <w:rPr>
                <w:rFonts w:cs="Arial"/>
                <w:sz w:val="20"/>
                <w:szCs w:val="20"/>
                <w:lang w:val="sr-Cyrl-CS"/>
              </w:rPr>
              <w:t>, дебљина 240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EC746A" w:rsidRDefault="0061296F" w:rsidP="00AF0A6C">
            <w:pPr>
              <w:ind w:right="-1149"/>
              <w:rPr>
                <w:rFonts w:cs="Arial"/>
              </w:rPr>
            </w:pPr>
            <w:r>
              <w:rPr>
                <w:rFonts w:cs="Arial"/>
              </w:rPr>
              <w:t>315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6109E2" w:rsidRDefault="0061296F" w:rsidP="00AF0A6C">
            <w:pPr>
              <w:rPr>
                <w:rFonts w:cs="Arial"/>
                <w:lang w:val="sr-Cyrl-CS"/>
              </w:rPr>
            </w:pPr>
            <w:r w:rsidRPr="006109E2">
              <w:rPr>
                <w:rFonts w:cs="Arial"/>
                <w:lang w:val="sr-Cyrl-CS"/>
              </w:rPr>
              <w:t>2.1</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Монтажа  термоизолације (лименог плашта, нове минералне вуне, подконструкције) на котлу, </w:t>
            </w:r>
          </w:p>
          <w:p w:rsidR="0061296F" w:rsidRPr="00463B5B" w:rsidRDefault="0061296F" w:rsidP="00AF0A6C">
            <w:pPr>
              <w:rPr>
                <w:rFonts w:cs="Arial"/>
                <w:sz w:val="20"/>
                <w:szCs w:val="20"/>
                <w:lang w:val="sr-Cyrl-CS"/>
              </w:rPr>
            </w:pPr>
            <w:r w:rsidRPr="00463B5B">
              <w:rPr>
                <w:rFonts w:cs="Arial"/>
                <w:sz w:val="20"/>
                <w:szCs w:val="20"/>
                <w:lang w:val="sr-Cyrl-CS"/>
              </w:rPr>
              <w:t xml:space="preserve">дебљина  160 </w:t>
            </w:r>
            <w:r w:rsidRPr="00463B5B">
              <w:rPr>
                <w:rFonts w:cs="Arial"/>
                <w:sz w:val="20"/>
                <w:szCs w:val="20"/>
                <w:lang w:val="sr-Latn-CS"/>
              </w:rPr>
              <w:t>mm</w:t>
            </w:r>
          </w:p>
        </w:tc>
        <w:tc>
          <w:tcPr>
            <w:tcW w:w="357" w:type="pct"/>
            <w:shd w:val="clear" w:color="auto" w:fill="auto"/>
            <w:vAlign w:val="center"/>
          </w:tcPr>
          <w:p w:rsidR="0061296F" w:rsidRPr="006109E2" w:rsidRDefault="0061296F" w:rsidP="00AF0A6C">
            <w:pPr>
              <w:jc w:val="center"/>
            </w:pPr>
            <w:r w:rsidRPr="006109E2">
              <w:rPr>
                <w:rFonts w:cs="Arial"/>
                <w:lang w:val="sr-Latn-CS"/>
              </w:rPr>
              <w:t>м</w:t>
            </w:r>
            <w:r w:rsidRPr="006109E2">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200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6109E2" w:rsidRDefault="0061296F" w:rsidP="00AF0A6C">
            <w:pPr>
              <w:rPr>
                <w:rFonts w:cs="Arial"/>
              </w:rPr>
            </w:pPr>
            <w:r w:rsidRPr="006109E2">
              <w:rPr>
                <w:rFonts w:cs="Arial"/>
                <w:lang w:val="sr-Cyrl-CS"/>
              </w:rPr>
              <w:t>2</w:t>
            </w:r>
            <w:r w:rsidRPr="006109E2">
              <w:rPr>
                <w:rFonts w:cs="Arial"/>
              </w:rPr>
              <w:t>.2</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Монтажа  термоизолације (лименог плашта, нове минералне вуне, подконструкције) на котлу, дебљина  240 </w:t>
            </w:r>
            <w:r w:rsidRPr="00463B5B">
              <w:rPr>
                <w:rFonts w:cs="Arial"/>
                <w:sz w:val="20"/>
                <w:szCs w:val="20"/>
                <w:lang w:val="sr-Latn-CS"/>
              </w:rPr>
              <w:t>mm</w:t>
            </w:r>
          </w:p>
        </w:tc>
        <w:tc>
          <w:tcPr>
            <w:tcW w:w="357" w:type="pct"/>
            <w:shd w:val="clear" w:color="auto" w:fill="auto"/>
            <w:vAlign w:val="center"/>
          </w:tcPr>
          <w:p w:rsidR="0061296F" w:rsidRPr="006109E2" w:rsidRDefault="0061296F" w:rsidP="00AF0A6C">
            <w:pPr>
              <w:jc w:val="center"/>
            </w:pPr>
            <w:r w:rsidRPr="006109E2">
              <w:rPr>
                <w:rFonts w:cs="Arial"/>
                <w:lang w:val="sr-Latn-CS"/>
              </w:rPr>
              <w:t>м</w:t>
            </w:r>
            <w:r w:rsidRPr="006109E2">
              <w:rPr>
                <w:rFonts w:cs="Arial"/>
                <w:vertAlign w:val="superscript"/>
                <w:lang w:val="sr-Cyrl-CS"/>
              </w:rPr>
              <w:t>2</w:t>
            </w:r>
          </w:p>
        </w:tc>
        <w:tc>
          <w:tcPr>
            <w:tcW w:w="429" w:type="pct"/>
            <w:shd w:val="clear" w:color="auto" w:fill="auto"/>
            <w:vAlign w:val="center"/>
          </w:tcPr>
          <w:p w:rsidR="0061296F" w:rsidRPr="006109E2" w:rsidRDefault="0061296F" w:rsidP="00AF0A6C">
            <w:pPr>
              <w:ind w:right="-1149"/>
              <w:rPr>
                <w:rFonts w:cs="Arial"/>
              </w:rPr>
            </w:pPr>
            <w:r>
              <w:rPr>
                <w:rFonts w:cs="Arial"/>
              </w:rPr>
              <w:t>375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6109E2" w:rsidRDefault="0061296F" w:rsidP="00AF0A6C">
            <w:pPr>
              <w:rPr>
                <w:rFonts w:cs="Arial"/>
              </w:rPr>
            </w:pPr>
            <w:r w:rsidRPr="006109E2">
              <w:rPr>
                <w:rFonts w:cs="Arial"/>
                <w:lang w:val="sr-Cyrl-RS"/>
              </w:rPr>
              <w:t>2</w:t>
            </w:r>
            <w:r w:rsidRPr="006109E2">
              <w:rPr>
                <w:rFonts w:cs="Arial"/>
              </w:rPr>
              <w:t>.3</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Монтажа  термоизолације (лименог </w:t>
            </w:r>
            <w:r w:rsidRPr="00463B5B">
              <w:rPr>
                <w:rFonts w:cs="Arial"/>
                <w:sz w:val="20"/>
                <w:szCs w:val="20"/>
                <w:lang w:val="sr-Cyrl-CS"/>
              </w:rPr>
              <w:lastRenderedPageBreak/>
              <w:t xml:space="preserve">плашта, нове минералне вуне, подконструкције) на </w:t>
            </w:r>
            <w:r w:rsidRPr="00463B5B">
              <w:rPr>
                <w:rFonts w:cs="Arial"/>
                <w:sz w:val="20"/>
                <w:szCs w:val="20"/>
                <w:lang w:val="sr-Cyrl-RS"/>
              </w:rPr>
              <w:t>канале аер</w:t>
            </w:r>
            <w:r w:rsidRPr="00463B5B">
              <w:rPr>
                <w:rFonts w:cs="Arial"/>
                <w:sz w:val="20"/>
                <w:szCs w:val="20"/>
              </w:rPr>
              <w:t>o</w:t>
            </w:r>
            <w:r w:rsidRPr="00463B5B">
              <w:rPr>
                <w:rFonts w:cs="Arial"/>
                <w:sz w:val="20"/>
                <w:szCs w:val="20"/>
                <w:lang w:val="sr-Cyrl-RS"/>
              </w:rPr>
              <w:t>смеше и горионик</w:t>
            </w:r>
            <w:r w:rsidRPr="00463B5B">
              <w:rPr>
                <w:rFonts w:cs="Arial"/>
                <w:sz w:val="20"/>
                <w:szCs w:val="20"/>
                <w:lang w:val="sr-Cyrl-CS"/>
              </w:rPr>
              <w:t xml:space="preserve">е, дебљина </w:t>
            </w:r>
            <w:r w:rsidRPr="00463B5B">
              <w:rPr>
                <w:rFonts w:cs="Arial"/>
                <w:sz w:val="20"/>
                <w:szCs w:val="20"/>
                <w:lang w:val="sr-Cyrl-RS"/>
              </w:rPr>
              <w:t>160</w:t>
            </w:r>
            <w:r w:rsidRPr="00463B5B">
              <w:rPr>
                <w:rFonts w:cs="Arial"/>
                <w:sz w:val="20"/>
                <w:szCs w:val="20"/>
                <w:lang w:val="sr-Cyrl-CS"/>
              </w:rPr>
              <w:t xml:space="preserve"> </w:t>
            </w:r>
            <w:r w:rsidRPr="00463B5B">
              <w:rPr>
                <w:rFonts w:cs="Arial"/>
                <w:sz w:val="20"/>
                <w:szCs w:val="20"/>
                <w:lang w:val="sr-Latn-CS"/>
              </w:rPr>
              <w:t>mm</w:t>
            </w:r>
          </w:p>
        </w:tc>
        <w:tc>
          <w:tcPr>
            <w:tcW w:w="357" w:type="pct"/>
            <w:shd w:val="clear" w:color="auto" w:fill="auto"/>
            <w:vAlign w:val="center"/>
          </w:tcPr>
          <w:p w:rsidR="0061296F" w:rsidRPr="006109E2" w:rsidRDefault="0061296F" w:rsidP="00AF0A6C">
            <w:pPr>
              <w:jc w:val="center"/>
            </w:pPr>
            <w:r w:rsidRPr="006109E2">
              <w:rPr>
                <w:rFonts w:cs="Arial"/>
                <w:lang w:val="sr-Latn-CS"/>
              </w:rPr>
              <w:lastRenderedPageBreak/>
              <w:t>м</w:t>
            </w:r>
            <w:r w:rsidRPr="006109E2">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600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lastRenderedPageBreak/>
              <w:t>I</w:t>
            </w:r>
          </w:p>
          <w:p w:rsidR="0061296F" w:rsidRPr="006109E2" w:rsidRDefault="0061296F" w:rsidP="00AF0A6C">
            <w:pPr>
              <w:rPr>
                <w:rFonts w:cs="Arial"/>
              </w:rPr>
            </w:pPr>
            <w:r w:rsidRPr="006109E2">
              <w:rPr>
                <w:rFonts w:cs="Arial"/>
                <w:lang w:val="sr-Cyrl-RS"/>
              </w:rPr>
              <w:t>2.</w:t>
            </w:r>
            <w:r w:rsidRPr="006109E2">
              <w:rPr>
                <w:rFonts w:cs="Arial"/>
              </w:rPr>
              <w:t>4</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Монтажа  термоизолације (лименог плашта, нове минералне вуне, подконструкције)  на </w:t>
            </w:r>
            <w:r w:rsidRPr="00463B5B">
              <w:rPr>
                <w:rFonts w:cs="Arial"/>
                <w:sz w:val="20"/>
                <w:szCs w:val="20"/>
                <w:lang w:val="sr-Latn-CS"/>
              </w:rPr>
              <w:t>цевовод</w:t>
            </w:r>
            <w:r w:rsidRPr="00463B5B">
              <w:rPr>
                <w:rFonts w:cs="Arial"/>
                <w:sz w:val="20"/>
                <w:szCs w:val="20"/>
                <w:lang w:val="sr-Cyrl-RS"/>
              </w:rPr>
              <w:t>е</w:t>
            </w:r>
            <w:r w:rsidRPr="00463B5B">
              <w:rPr>
                <w:rFonts w:cs="Arial"/>
                <w:sz w:val="20"/>
                <w:szCs w:val="20"/>
                <w:lang w:val="sr-Cyrl-CS"/>
              </w:rPr>
              <w:t>, дебљина 1</w:t>
            </w:r>
            <w:r w:rsidRPr="00463B5B">
              <w:rPr>
                <w:rFonts w:cs="Arial"/>
                <w:sz w:val="20"/>
                <w:szCs w:val="20"/>
              </w:rPr>
              <w:t>0</w:t>
            </w:r>
            <w:r w:rsidRPr="00463B5B">
              <w:rPr>
                <w:rFonts w:cs="Arial"/>
                <w:sz w:val="20"/>
                <w:szCs w:val="20"/>
                <w:lang w:val="sr-Cyrl-CS"/>
              </w:rPr>
              <w:t>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Pr="006109E2" w:rsidRDefault="0061296F" w:rsidP="00AF0A6C">
            <w:pPr>
              <w:jc w:val="center"/>
            </w:pPr>
            <w:r w:rsidRPr="006109E2">
              <w:rPr>
                <w:rFonts w:cs="Arial"/>
                <w:lang w:val="sr-Latn-CS"/>
              </w:rPr>
              <w:t>м</w:t>
            </w:r>
            <w:r w:rsidRPr="006109E2">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200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2B0AFE" w:rsidRDefault="0061296F" w:rsidP="00AF0A6C">
            <w:pPr>
              <w:rPr>
                <w:rFonts w:cs="Arial"/>
                <w:lang w:val="sr-Cyrl-RS"/>
              </w:rPr>
            </w:pPr>
            <w:r w:rsidRPr="002B0AFE">
              <w:rPr>
                <w:rFonts w:cs="Arial"/>
                <w:lang w:val="sr-Cyrl-RS"/>
              </w:rPr>
              <w:t>2.5</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Монтажа  термоизолације (лименог плашта, нове минералне вуне, подконструкције)  на </w:t>
            </w:r>
            <w:r w:rsidRPr="00463B5B">
              <w:rPr>
                <w:rFonts w:cs="Arial"/>
                <w:sz w:val="20"/>
                <w:szCs w:val="20"/>
                <w:lang w:val="sr-Latn-CS"/>
              </w:rPr>
              <w:t>цевовод</w:t>
            </w:r>
            <w:r w:rsidRPr="00463B5B">
              <w:rPr>
                <w:rFonts w:cs="Arial"/>
                <w:sz w:val="20"/>
                <w:szCs w:val="20"/>
                <w:lang w:val="sr-Cyrl-RS"/>
              </w:rPr>
              <w:t>е</w:t>
            </w:r>
            <w:r w:rsidRPr="00463B5B">
              <w:rPr>
                <w:rFonts w:cs="Arial"/>
                <w:sz w:val="20"/>
                <w:szCs w:val="20"/>
                <w:lang w:val="sr-Cyrl-CS"/>
              </w:rPr>
              <w:t>, дебљина 1</w:t>
            </w:r>
            <w:r w:rsidRPr="00463B5B">
              <w:rPr>
                <w:rFonts w:cs="Arial"/>
                <w:sz w:val="20"/>
                <w:szCs w:val="20"/>
                <w:lang w:val="sr-Cyrl-RS"/>
              </w:rPr>
              <w:t>6</w:t>
            </w:r>
            <w:r w:rsidRPr="00463B5B">
              <w:rPr>
                <w:rFonts w:cs="Arial"/>
                <w:sz w:val="20"/>
                <w:szCs w:val="20"/>
                <w:lang w:val="sr-Cyrl-CS"/>
              </w:rPr>
              <w:t>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Pr="002B0AFE" w:rsidRDefault="0061296F" w:rsidP="00AF0A6C">
            <w:pPr>
              <w:jc w:val="center"/>
            </w:pPr>
            <w:r w:rsidRPr="002B0AFE">
              <w:rPr>
                <w:rFonts w:cs="Arial"/>
                <w:lang w:val="sr-Latn-CS"/>
              </w:rPr>
              <w:t>м</w:t>
            </w:r>
            <w:r w:rsidRPr="002B0AFE">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525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2B0AFE" w:rsidRDefault="0061296F" w:rsidP="00AF0A6C">
            <w:pPr>
              <w:rPr>
                <w:rFonts w:cs="Arial"/>
                <w:lang w:val="sr-Cyrl-RS"/>
              </w:rPr>
            </w:pPr>
            <w:r w:rsidRPr="002B0AFE">
              <w:rPr>
                <w:rFonts w:cs="Arial"/>
                <w:lang w:val="sr-Cyrl-RS"/>
              </w:rPr>
              <w:t>2.6</w:t>
            </w:r>
          </w:p>
        </w:tc>
        <w:tc>
          <w:tcPr>
            <w:tcW w:w="1326" w:type="pct"/>
            <w:shd w:val="clear" w:color="auto" w:fill="auto"/>
          </w:tcPr>
          <w:p w:rsidR="0061296F" w:rsidRPr="00463B5B" w:rsidRDefault="0061296F" w:rsidP="00AF0A6C">
            <w:pPr>
              <w:rPr>
                <w:rFonts w:cs="Arial"/>
                <w:sz w:val="20"/>
                <w:szCs w:val="20"/>
                <w:lang w:val="sr-Latn-CS"/>
              </w:rPr>
            </w:pPr>
            <w:r w:rsidRPr="00463B5B">
              <w:rPr>
                <w:rFonts w:cs="Arial"/>
                <w:sz w:val="20"/>
                <w:szCs w:val="20"/>
                <w:lang w:val="sr-Cyrl-CS"/>
              </w:rPr>
              <w:t xml:space="preserve">Монтажа  термоизолације (лименог плашта, нове минералне вуне, подконструкције)  на </w:t>
            </w:r>
            <w:r w:rsidRPr="00463B5B">
              <w:rPr>
                <w:rFonts w:cs="Arial"/>
                <w:sz w:val="20"/>
                <w:szCs w:val="20"/>
                <w:lang w:val="sr-Latn-CS"/>
              </w:rPr>
              <w:t>цевовод</w:t>
            </w:r>
            <w:r w:rsidRPr="00463B5B">
              <w:rPr>
                <w:rFonts w:cs="Arial"/>
                <w:sz w:val="20"/>
                <w:szCs w:val="20"/>
                <w:lang w:val="sr-Cyrl-RS"/>
              </w:rPr>
              <w:t>е</w:t>
            </w:r>
            <w:r w:rsidRPr="00463B5B">
              <w:rPr>
                <w:rFonts w:cs="Arial"/>
                <w:sz w:val="20"/>
                <w:szCs w:val="20"/>
                <w:lang w:val="sr-Cyrl-CS"/>
              </w:rPr>
              <w:t>, дебљина 240</w:t>
            </w:r>
            <w:r w:rsidRPr="00463B5B">
              <w:rPr>
                <w:rFonts w:cs="Arial"/>
                <w:sz w:val="20"/>
                <w:szCs w:val="20"/>
                <w:lang w:val="ru-RU"/>
              </w:rPr>
              <w:t xml:space="preserve"> </w:t>
            </w:r>
            <w:r w:rsidRPr="00463B5B">
              <w:rPr>
                <w:rFonts w:cs="Arial"/>
                <w:sz w:val="20"/>
                <w:szCs w:val="20"/>
                <w:lang w:val="sr-Latn-CS"/>
              </w:rPr>
              <w:t>mm</w:t>
            </w:r>
          </w:p>
        </w:tc>
        <w:tc>
          <w:tcPr>
            <w:tcW w:w="357" w:type="pct"/>
            <w:shd w:val="clear" w:color="auto" w:fill="auto"/>
            <w:vAlign w:val="center"/>
          </w:tcPr>
          <w:p w:rsidR="0061296F" w:rsidRPr="002B0AFE" w:rsidRDefault="0061296F" w:rsidP="00AF0A6C">
            <w:pPr>
              <w:jc w:val="center"/>
            </w:pPr>
            <w:r w:rsidRPr="002B0AFE">
              <w:rPr>
                <w:rFonts w:cs="Arial"/>
                <w:lang w:val="sr-Latn-CS"/>
              </w:rPr>
              <w:t>м</w:t>
            </w:r>
            <w:r w:rsidRPr="002B0AFE">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315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3752BC" w:rsidRDefault="0061296F" w:rsidP="00AF0A6C">
            <w:pPr>
              <w:rPr>
                <w:rFonts w:cs="Arial"/>
                <w:lang w:val="sr-Cyrl-RS"/>
              </w:rPr>
            </w:pPr>
            <w:r w:rsidRPr="003752BC">
              <w:rPr>
                <w:rFonts w:cs="Arial"/>
              </w:rPr>
              <w:t>3.1</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Израда лименог плашта за равну термоизолацију котла, канала, горионика...и  за термоизолацију цевовода разних пречника</w:t>
            </w:r>
          </w:p>
        </w:tc>
        <w:tc>
          <w:tcPr>
            <w:tcW w:w="357" w:type="pct"/>
            <w:shd w:val="clear" w:color="auto" w:fill="auto"/>
            <w:vAlign w:val="center"/>
          </w:tcPr>
          <w:p w:rsidR="0061296F" w:rsidRPr="003752BC" w:rsidRDefault="0061296F" w:rsidP="00AF0A6C">
            <w:pPr>
              <w:jc w:val="center"/>
              <w:rPr>
                <w:rFonts w:cs="Arial"/>
                <w:lang w:val="sr-Latn-CS"/>
              </w:rPr>
            </w:pPr>
            <w:r w:rsidRPr="003752BC">
              <w:rPr>
                <w:rFonts w:cs="Arial"/>
                <w:lang w:val="sr-Latn-CS"/>
              </w:rPr>
              <w:t>м</w:t>
            </w:r>
            <w:r w:rsidRPr="003752BC">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1000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Default="0061296F" w:rsidP="00AF0A6C">
            <w:pPr>
              <w:rPr>
                <w:rFonts w:cs="Arial"/>
                <w:lang w:val="sr-Cyrl-RS"/>
              </w:rPr>
            </w:pPr>
            <w:r>
              <w:rPr>
                <w:rFonts w:cs="Arial"/>
                <w:lang w:val="sr-Cyrl-RS"/>
              </w:rPr>
              <w:t>3.2</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357" w:type="pct"/>
            <w:shd w:val="clear" w:color="auto" w:fill="auto"/>
            <w:vAlign w:val="center"/>
          </w:tcPr>
          <w:p w:rsidR="0061296F" w:rsidRPr="003752BC" w:rsidRDefault="0061296F" w:rsidP="00AF0A6C">
            <w:pPr>
              <w:jc w:val="center"/>
              <w:rPr>
                <w:rFonts w:cs="Arial"/>
                <w:lang w:val="sr-Latn-CS"/>
              </w:rPr>
            </w:pPr>
            <w:r w:rsidRPr="003752BC">
              <w:rPr>
                <w:rFonts w:cs="Arial"/>
                <w:lang w:val="sr-Latn-CS"/>
              </w:rPr>
              <w:t>м</w:t>
            </w:r>
            <w:r w:rsidRPr="003752BC">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475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lang w:val="sr-Latn-RS"/>
              </w:rPr>
            </w:pPr>
          </w:p>
          <w:p w:rsidR="005B7637" w:rsidRDefault="005B7637" w:rsidP="005B7637">
            <w:pPr>
              <w:rPr>
                <w:rFonts w:cs="Arial"/>
              </w:rPr>
            </w:pPr>
            <w:r>
              <w:rPr>
                <w:rFonts w:cs="Arial"/>
              </w:rPr>
              <w:t>I</w:t>
            </w:r>
          </w:p>
          <w:p w:rsidR="0061296F" w:rsidRPr="005B7637" w:rsidRDefault="0061296F" w:rsidP="00AF0A6C">
            <w:pPr>
              <w:rPr>
                <w:rFonts w:cs="Arial"/>
              </w:rPr>
            </w:pPr>
            <w:r w:rsidRPr="00B47F44">
              <w:rPr>
                <w:rFonts w:cs="Arial"/>
                <w:lang w:val="sr-Cyrl-CS"/>
              </w:rPr>
              <w:t>4.1</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Демонтажа топлотне изолације са турбине (подконструкција, „РГС“)</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A34380" w:rsidRDefault="0061296F" w:rsidP="00AF0A6C">
            <w:pPr>
              <w:ind w:right="-1149"/>
              <w:rPr>
                <w:rFonts w:cs="Arial"/>
              </w:rPr>
            </w:pPr>
            <w:r>
              <w:rPr>
                <w:rFonts w:cs="Arial"/>
              </w:rPr>
              <w:t>45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5B7637" w:rsidRDefault="005B7637" w:rsidP="005B7637">
            <w:pPr>
              <w:rPr>
                <w:rFonts w:cs="Arial"/>
              </w:rPr>
            </w:pPr>
            <w:r>
              <w:rPr>
                <w:rFonts w:cs="Arial"/>
              </w:rPr>
              <w:t>I</w:t>
            </w:r>
          </w:p>
          <w:p w:rsidR="0061296F" w:rsidRPr="00B47F44" w:rsidRDefault="0061296F" w:rsidP="00AF0A6C">
            <w:pPr>
              <w:rPr>
                <w:rFonts w:cs="Arial"/>
                <w:lang w:val="sr-Cyrl-CS"/>
              </w:rPr>
            </w:pPr>
            <w:r w:rsidRPr="00B47F44">
              <w:rPr>
                <w:rFonts w:cs="Arial"/>
                <w:lang w:val="sr-Cyrl-CS"/>
              </w:rPr>
              <w:t>4.2</w:t>
            </w:r>
          </w:p>
        </w:tc>
        <w:tc>
          <w:tcPr>
            <w:tcW w:w="1326" w:type="pct"/>
            <w:shd w:val="clear" w:color="auto" w:fill="auto"/>
          </w:tcPr>
          <w:p w:rsidR="0061296F" w:rsidRPr="00463B5B" w:rsidRDefault="0061296F" w:rsidP="00AF0A6C">
            <w:pPr>
              <w:rPr>
                <w:rFonts w:cs="Arial"/>
                <w:sz w:val="20"/>
                <w:szCs w:val="20"/>
              </w:rPr>
            </w:pPr>
            <w:r w:rsidRPr="00463B5B">
              <w:rPr>
                <w:rFonts w:cs="Arial"/>
                <w:sz w:val="20"/>
                <w:szCs w:val="20"/>
                <w:lang w:val="sr-Cyrl-CS"/>
              </w:rPr>
              <w:t>Израда и монтажа топлотне изолације на турбинама просечне дебљине 240</w:t>
            </w:r>
            <w:r w:rsidRPr="00463B5B">
              <w:rPr>
                <w:rFonts w:cs="Arial"/>
                <w:sz w:val="20"/>
                <w:szCs w:val="20"/>
                <w:lang w:val="sr-Latn-CS"/>
              </w:rPr>
              <w:t>мм</w:t>
            </w:r>
            <w:r w:rsidRPr="00463B5B">
              <w:rPr>
                <w:rFonts w:cs="Arial"/>
                <w:sz w:val="20"/>
                <w:szCs w:val="20"/>
                <w:lang w:val="sr-Cyrl-CS"/>
              </w:rPr>
              <w:t>, (подконструкција, „РГС“ са завршним малтерисањем)</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455357" w:rsidRDefault="0061296F" w:rsidP="00AF0A6C">
            <w:pPr>
              <w:ind w:right="-1149"/>
              <w:rPr>
                <w:rFonts w:cs="Arial"/>
              </w:rPr>
            </w:pPr>
            <w:r>
              <w:rPr>
                <w:rFonts w:cs="Arial"/>
              </w:rPr>
              <w:t>45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AF0A6C">
            <w:pPr>
              <w:rPr>
                <w:rFonts w:cs="Arial"/>
                <w:lang w:val="sr-Latn-RS"/>
              </w:rPr>
            </w:pPr>
            <w:r>
              <w:rPr>
                <w:rFonts w:cs="Arial"/>
                <w:lang w:val="sr-Latn-RS"/>
              </w:rPr>
              <w:t>II</w:t>
            </w:r>
          </w:p>
          <w:p w:rsidR="0061296F" w:rsidRDefault="0061296F" w:rsidP="00AF0A6C">
            <w:pPr>
              <w:rPr>
                <w:rFonts w:cs="Arial"/>
                <w:lang w:val="sr-Cyrl-RS"/>
              </w:rPr>
            </w:pPr>
            <w:r w:rsidRPr="00803223">
              <w:rPr>
                <w:rFonts w:cs="Arial"/>
              </w:rPr>
              <w:t>1.1</w:t>
            </w:r>
          </w:p>
          <w:p w:rsidR="0061296F" w:rsidRPr="0061296F" w:rsidRDefault="0061296F" w:rsidP="00AF0A6C">
            <w:pPr>
              <w:rPr>
                <w:rFonts w:cs="Arial"/>
                <w:lang w:val="sr-Cyrl-RS"/>
              </w:rPr>
            </w:pPr>
          </w:p>
        </w:tc>
        <w:tc>
          <w:tcPr>
            <w:tcW w:w="1326" w:type="pct"/>
            <w:shd w:val="clear" w:color="auto" w:fill="auto"/>
          </w:tcPr>
          <w:p w:rsidR="0061296F" w:rsidRPr="00463B5B" w:rsidRDefault="0061296F" w:rsidP="00AF0A6C">
            <w:pPr>
              <w:rPr>
                <w:rFonts w:cs="Arial"/>
                <w:sz w:val="20"/>
                <w:szCs w:val="20"/>
                <w:lang w:val="sr-Latn-CS"/>
              </w:rPr>
            </w:pPr>
            <w:r w:rsidRPr="00463B5B">
              <w:rPr>
                <w:rFonts w:cs="Arial"/>
                <w:sz w:val="20"/>
                <w:szCs w:val="20"/>
                <w:lang w:val="sr-Cyrl-CS"/>
              </w:rPr>
              <w:t xml:space="preserve">Демонтажа венаца, окапница, опшивки, увала, хоризонталних и вертикалних олука од </w:t>
            </w:r>
            <w:r w:rsidRPr="00463B5B">
              <w:rPr>
                <w:rFonts w:cs="Arial"/>
                <w:sz w:val="20"/>
                <w:szCs w:val="20"/>
                <w:lang w:val="sr-Latn-CS"/>
              </w:rPr>
              <w:t>Al</w:t>
            </w:r>
            <w:r w:rsidRPr="00463B5B">
              <w:rPr>
                <w:rFonts w:cs="Arial"/>
                <w:sz w:val="20"/>
                <w:szCs w:val="20"/>
                <w:lang w:val="sr-Cyrl-CS"/>
              </w:rPr>
              <w:t xml:space="preserve"> </w:t>
            </w:r>
            <w:r w:rsidRPr="00463B5B">
              <w:rPr>
                <w:rFonts w:cs="Arial"/>
                <w:sz w:val="20"/>
                <w:szCs w:val="20"/>
                <w:lang w:val="sr-Cyrl-CS"/>
              </w:rPr>
              <w:lastRenderedPageBreak/>
              <w:t xml:space="preserve">и поцинкованог лима </w:t>
            </w:r>
            <w:r w:rsidRPr="00463B5B">
              <w:rPr>
                <w:rFonts w:cs="Arial"/>
                <w:sz w:val="20"/>
                <w:szCs w:val="20"/>
                <w:lang w:val="sr-Cyrl-RS"/>
              </w:rPr>
              <w:t>радне ширине</w:t>
            </w:r>
            <w:r w:rsidRPr="00463B5B">
              <w:rPr>
                <w:rFonts w:cs="Arial"/>
                <w:sz w:val="20"/>
                <w:szCs w:val="20"/>
                <w:lang w:val="sr-Cyrl-CS"/>
              </w:rPr>
              <w:t xml:space="preserve"> до 1000</w:t>
            </w:r>
            <w:r w:rsidRPr="00463B5B">
              <w:rPr>
                <w:rFonts w:cs="Arial"/>
                <w:sz w:val="20"/>
                <w:szCs w:val="20"/>
                <w:lang w:val="sr-Latn-CS"/>
              </w:rPr>
              <w:t>мм</w:t>
            </w:r>
          </w:p>
        </w:tc>
        <w:tc>
          <w:tcPr>
            <w:tcW w:w="357" w:type="pct"/>
            <w:shd w:val="clear" w:color="auto" w:fill="auto"/>
            <w:vAlign w:val="center"/>
          </w:tcPr>
          <w:p w:rsidR="0061296F" w:rsidRDefault="0061296F" w:rsidP="00AF0A6C">
            <w:pPr>
              <w:jc w:val="center"/>
            </w:pPr>
            <w:r w:rsidRPr="003E74CF">
              <w:rPr>
                <w:rFonts w:cs="Arial"/>
                <w:lang w:val="sr-Latn-CS"/>
              </w:rPr>
              <w:lastRenderedPageBreak/>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AF0A6C">
            <w:pPr>
              <w:rPr>
                <w:rFonts w:cs="Arial"/>
              </w:rPr>
            </w:pPr>
            <w:r>
              <w:rPr>
                <w:rFonts w:cs="Arial"/>
              </w:rPr>
              <w:lastRenderedPageBreak/>
              <w:t>II</w:t>
            </w:r>
          </w:p>
          <w:p w:rsidR="0061296F" w:rsidRPr="00803223" w:rsidRDefault="0061296F" w:rsidP="00AF0A6C">
            <w:pPr>
              <w:rPr>
                <w:rFonts w:cs="Arial"/>
              </w:rPr>
            </w:pPr>
            <w:r w:rsidRPr="00803223">
              <w:rPr>
                <w:rFonts w:cs="Arial"/>
              </w:rPr>
              <w:t>1.2</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 xml:space="preserve">Испорука и монтажа венаца, окапница, опшивки, увала, хоризонталних и вертикалних олука од </w:t>
            </w:r>
            <w:r w:rsidRPr="00463B5B">
              <w:rPr>
                <w:rFonts w:cs="Arial"/>
                <w:sz w:val="20"/>
                <w:szCs w:val="20"/>
                <w:lang w:val="sr-Latn-CS"/>
              </w:rPr>
              <w:t>Al</w:t>
            </w:r>
            <w:r w:rsidRPr="00463B5B">
              <w:rPr>
                <w:rFonts w:cs="Arial"/>
                <w:sz w:val="20"/>
                <w:szCs w:val="20"/>
                <w:lang w:val="sr-Cyrl-CS"/>
              </w:rPr>
              <w:t xml:space="preserve"> и поцинкованог лима радне ширине  до 1000</w:t>
            </w:r>
            <w:r w:rsidRPr="00463B5B">
              <w:rPr>
                <w:rFonts w:cs="Arial"/>
                <w:sz w:val="20"/>
                <w:szCs w:val="20"/>
                <w:lang w:val="sr-Latn-CS"/>
              </w:rPr>
              <w:t>мм</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200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AF0A6C">
            <w:pPr>
              <w:rPr>
                <w:rFonts w:cs="Arial"/>
              </w:rPr>
            </w:pPr>
            <w:r>
              <w:rPr>
                <w:rFonts w:cs="Arial"/>
              </w:rPr>
              <w:t>III</w:t>
            </w:r>
          </w:p>
          <w:p w:rsidR="0061296F" w:rsidRPr="00803223" w:rsidRDefault="0061296F" w:rsidP="00AF0A6C">
            <w:pPr>
              <w:rPr>
                <w:rFonts w:cs="Arial"/>
              </w:rPr>
            </w:pPr>
            <w:r w:rsidRPr="00803223">
              <w:rPr>
                <w:rFonts w:cs="Arial"/>
              </w:rPr>
              <w:t>1.1</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Просторне непокретне скеле</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803223" w:rsidRDefault="0061296F" w:rsidP="00AF0A6C">
            <w:pPr>
              <w:ind w:right="-1149"/>
              <w:rPr>
                <w:rFonts w:cs="Arial"/>
              </w:rPr>
            </w:pPr>
            <w:r>
              <w:rPr>
                <w:rFonts w:cs="Arial"/>
              </w:rPr>
              <w:t>7000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1.2</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Просторне непокретне скеле у котлу</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803223" w:rsidRDefault="0061296F" w:rsidP="00AF0A6C">
            <w:pPr>
              <w:ind w:right="-1149"/>
              <w:rPr>
                <w:rFonts w:cs="Arial"/>
              </w:rPr>
            </w:pPr>
            <w:r>
              <w:rPr>
                <w:rFonts w:cs="Arial"/>
              </w:rPr>
              <w:t>3700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1.3</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Конзолне скеле</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803223" w:rsidRDefault="0061296F" w:rsidP="00AF0A6C">
            <w:pPr>
              <w:ind w:right="-1149"/>
              <w:rPr>
                <w:rFonts w:cs="Arial"/>
              </w:rPr>
            </w:pPr>
            <w:r>
              <w:rPr>
                <w:rFonts w:cs="Arial"/>
              </w:rPr>
              <w:t>10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1.4</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Конзолне скеле у котлу</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803223" w:rsidRDefault="0061296F" w:rsidP="00AF0A6C">
            <w:pPr>
              <w:ind w:right="-1149"/>
              <w:rPr>
                <w:rFonts w:cs="Arial"/>
              </w:rPr>
            </w:pPr>
            <w:r>
              <w:rPr>
                <w:rFonts w:cs="Arial"/>
              </w:rPr>
              <w:t>10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1.5</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Висеће скеле</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260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1.6</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Висеће скеле укотлу</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100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1.7</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Фасадне скеле</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10</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r w:rsidR="0061296F" w:rsidRPr="00E47C2E" w:rsidTr="00AF0A6C">
        <w:tc>
          <w:tcPr>
            <w:tcW w:w="372" w:type="pct"/>
            <w:shd w:val="clear" w:color="auto" w:fill="auto"/>
            <w:vAlign w:val="center"/>
          </w:tcPr>
          <w:p w:rsidR="0061296F" w:rsidRDefault="0061296F" w:rsidP="0061296F">
            <w:pPr>
              <w:rPr>
                <w:rFonts w:cs="Arial"/>
              </w:rPr>
            </w:pPr>
            <w:r>
              <w:rPr>
                <w:rFonts w:cs="Arial"/>
              </w:rPr>
              <w:t>III</w:t>
            </w:r>
          </w:p>
          <w:p w:rsidR="0061296F" w:rsidRPr="00803223" w:rsidRDefault="0061296F" w:rsidP="00AF0A6C">
            <w:pPr>
              <w:rPr>
                <w:rFonts w:cs="Arial"/>
              </w:rPr>
            </w:pPr>
            <w:r w:rsidRPr="00803223">
              <w:rPr>
                <w:rFonts w:cs="Arial"/>
              </w:rPr>
              <w:t>1.8</w:t>
            </w:r>
          </w:p>
        </w:tc>
        <w:tc>
          <w:tcPr>
            <w:tcW w:w="1326" w:type="pct"/>
            <w:shd w:val="clear" w:color="auto" w:fill="auto"/>
          </w:tcPr>
          <w:p w:rsidR="0061296F" w:rsidRPr="00463B5B" w:rsidRDefault="0061296F" w:rsidP="00AF0A6C">
            <w:pPr>
              <w:rPr>
                <w:rFonts w:cs="Arial"/>
                <w:sz w:val="20"/>
                <w:szCs w:val="20"/>
                <w:lang w:val="sr-Cyrl-CS"/>
              </w:rPr>
            </w:pPr>
            <w:r w:rsidRPr="00463B5B">
              <w:rPr>
                <w:rFonts w:cs="Arial"/>
                <w:sz w:val="20"/>
                <w:szCs w:val="20"/>
                <w:lang w:val="sr-Cyrl-CS"/>
              </w:rPr>
              <w:t>Фасадне скеле у котлу</w:t>
            </w:r>
          </w:p>
        </w:tc>
        <w:tc>
          <w:tcPr>
            <w:tcW w:w="357" w:type="pct"/>
            <w:shd w:val="clear" w:color="auto" w:fill="auto"/>
            <w:vAlign w:val="center"/>
          </w:tcPr>
          <w:p w:rsidR="0061296F" w:rsidRDefault="0061296F" w:rsidP="00AF0A6C">
            <w:pPr>
              <w:jc w:val="center"/>
            </w:pPr>
            <w:r w:rsidRPr="003E74CF">
              <w:rPr>
                <w:rFonts w:cs="Arial"/>
                <w:lang w:val="sr-Latn-CS"/>
              </w:rPr>
              <w:t>м</w:t>
            </w:r>
            <w:r w:rsidRPr="003E74CF">
              <w:rPr>
                <w:rFonts w:cs="Arial"/>
                <w:vertAlign w:val="superscript"/>
                <w:lang w:val="sr-Cyrl-CS"/>
              </w:rPr>
              <w:t>2</w:t>
            </w:r>
          </w:p>
        </w:tc>
        <w:tc>
          <w:tcPr>
            <w:tcW w:w="429" w:type="pct"/>
            <w:shd w:val="clear" w:color="auto" w:fill="auto"/>
            <w:vAlign w:val="center"/>
          </w:tcPr>
          <w:p w:rsidR="0061296F" w:rsidRPr="00065134" w:rsidRDefault="0061296F" w:rsidP="00AF0A6C">
            <w:pPr>
              <w:ind w:right="-1149"/>
              <w:rPr>
                <w:rFonts w:cs="Arial"/>
              </w:rPr>
            </w:pPr>
            <w:r>
              <w:rPr>
                <w:rFonts w:cs="Arial"/>
              </w:rPr>
              <w:t>15</w:t>
            </w:r>
          </w:p>
        </w:tc>
        <w:tc>
          <w:tcPr>
            <w:tcW w:w="572" w:type="pct"/>
            <w:shd w:val="clear" w:color="auto" w:fill="auto"/>
            <w:vAlign w:val="center"/>
          </w:tcPr>
          <w:p w:rsidR="0061296F" w:rsidRPr="00E47C2E" w:rsidRDefault="0061296F" w:rsidP="00276F91">
            <w:pPr>
              <w:spacing w:before="0"/>
              <w:jc w:val="center"/>
              <w:rPr>
                <w:rFonts w:cs="Arial"/>
                <w:b/>
                <w:bCs/>
                <w:iCs/>
              </w:rPr>
            </w:pPr>
          </w:p>
        </w:tc>
        <w:tc>
          <w:tcPr>
            <w:tcW w:w="573" w:type="pct"/>
            <w:shd w:val="clear" w:color="auto" w:fill="auto"/>
            <w:vAlign w:val="center"/>
          </w:tcPr>
          <w:p w:rsidR="0061296F" w:rsidRPr="00E47C2E" w:rsidRDefault="0061296F" w:rsidP="00276F91">
            <w:pPr>
              <w:spacing w:before="0"/>
              <w:jc w:val="center"/>
              <w:rPr>
                <w:rFonts w:cs="Arial"/>
                <w:b/>
                <w:bCs/>
                <w:iCs/>
              </w:rPr>
            </w:pPr>
          </w:p>
        </w:tc>
        <w:tc>
          <w:tcPr>
            <w:tcW w:w="714" w:type="pct"/>
            <w:shd w:val="clear" w:color="auto" w:fill="auto"/>
            <w:vAlign w:val="center"/>
          </w:tcPr>
          <w:p w:rsidR="0061296F" w:rsidRPr="00CB4540" w:rsidRDefault="0061296F" w:rsidP="00276F91">
            <w:pPr>
              <w:spacing w:before="0"/>
              <w:jc w:val="center"/>
              <w:rPr>
                <w:rFonts w:cs="Arial"/>
                <w:bCs/>
                <w:iCs/>
                <w:lang w:val="sr-Cyrl-RS"/>
              </w:rPr>
            </w:pPr>
          </w:p>
        </w:tc>
        <w:tc>
          <w:tcPr>
            <w:tcW w:w="657" w:type="pct"/>
            <w:shd w:val="clear" w:color="auto" w:fill="auto"/>
            <w:vAlign w:val="center"/>
          </w:tcPr>
          <w:p w:rsidR="0061296F" w:rsidRPr="00E47C2E" w:rsidRDefault="0061296F" w:rsidP="00276F9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9A0E97" w:rsidRDefault="00343A18" w:rsidP="00343A18">
      <w:pPr>
        <w:spacing w:before="0"/>
        <w:rPr>
          <w:rFonts w:cs="Arial"/>
          <w:sz w:val="10"/>
          <w:szCs w:val="10"/>
        </w:rPr>
      </w:pPr>
    </w:p>
    <w:p w:rsidR="00343A18" w:rsidRPr="009A0E97" w:rsidRDefault="00343A18" w:rsidP="00343A18">
      <w:pPr>
        <w:widowControl w:val="0"/>
        <w:spacing w:before="0"/>
        <w:rPr>
          <w:rFonts w:eastAsia="Arial Unicode MS" w:cs="Arial"/>
          <w:sz w:val="10"/>
          <w:szCs w:val="10"/>
        </w:rPr>
      </w:pPr>
    </w:p>
    <w:p w:rsidR="00D515DE" w:rsidRDefault="00D515DE" w:rsidP="00343A18">
      <w:pPr>
        <w:widowControl w:val="0"/>
        <w:spacing w:before="0"/>
        <w:rPr>
          <w:rFonts w:eastAsia="Arial Unicode MS" w:cs="Arial"/>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3253F4" w:rsidRDefault="003253F4" w:rsidP="00343A18">
      <w:pPr>
        <w:widowControl w:val="0"/>
        <w:spacing w:before="0"/>
        <w:rPr>
          <w:rFonts w:eastAsia="Arial Unicode MS" w:cs="Arial"/>
          <w:lang w:val="sr-Cyrl-RS"/>
        </w:rPr>
      </w:pPr>
    </w:p>
    <w:p w:rsidR="00463B5B" w:rsidRDefault="00463B5B"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lastRenderedPageBreak/>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BC01DC">
            <w:pPr>
              <w:spacing w:before="0"/>
              <w:jc w:val="center"/>
              <w:rPr>
                <w:rFonts w:cs="Arial"/>
                <w:lang w:val="sr-Cyrl-RS"/>
              </w:rPr>
            </w:pPr>
          </w:p>
          <w:p w:rsidR="00463B5B" w:rsidRDefault="00463B5B" w:rsidP="00BC01DC">
            <w:pPr>
              <w:spacing w:before="0"/>
              <w:jc w:val="center"/>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BC01DC">
            <w:pPr>
              <w:spacing w:before="0"/>
              <w:jc w:val="center"/>
              <w:rPr>
                <w:rFonts w:cs="Arial"/>
                <w:lang w:val="sr-Cyrl-CS"/>
              </w:rPr>
            </w:pPr>
          </w:p>
          <w:p w:rsidR="00463B5B" w:rsidRDefault="00463B5B" w:rsidP="00BC01DC">
            <w:pPr>
              <w:spacing w:before="0"/>
              <w:jc w:val="center"/>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r w:rsidR="00636DC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9A0E97" w:rsidRDefault="00636DC8" w:rsidP="00636DC8">
            <w:pPr>
              <w:spacing w:before="0"/>
              <w:jc w:val="left"/>
              <w:rPr>
                <w:rFonts w:cs="Arial"/>
                <w:sz w:val="10"/>
                <w:szCs w:val="10"/>
                <w:lang w:val="sr-Cyrl-RS"/>
              </w:rPr>
            </w:pPr>
          </w:p>
        </w:tc>
        <w:tc>
          <w:tcPr>
            <w:tcW w:w="2075" w:type="dxa"/>
            <w:gridSpan w:val="2"/>
          </w:tcPr>
          <w:p w:rsidR="00636DC8" w:rsidRPr="00E47C2E" w:rsidRDefault="00636DC8" w:rsidP="00BC01DC">
            <w:pPr>
              <w:spacing w:before="0"/>
              <w:jc w:val="center"/>
              <w:rPr>
                <w:rFonts w:cs="Arial"/>
                <w:lang w:val="ru-RU"/>
              </w:rPr>
            </w:pPr>
          </w:p>
        </w:tc>
        <w:tc>
          <w:tcPr>
            <w:tcW w:w="3923" w:type="dxa"/>
            <w:gridSpan w:val="2"/>
            <w:tcBorders>
              <w:top w:val="single" w:sz="4" w:space="0" w:color="auto"/>
            </w:tcBorders>
          </w:tcPr>
          <w:p w:rsidR="00636DC8" w:rsidRPr="00E47C2E" w:rsidRDefault="00636DC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8F0950" w:rsidRDefault="008F095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Default="00D515DE" w:rsidP="00636DC8">
      <w:pPr>
        <w:spacing w:before="0"/>
        <w:jc w:val="center"/>
        <w:rPr>
          <w:rFonts w:cs="Arial"/>
          <w:b/>
        </w:rPr>
      </w:pPr>
    </w:p>
    <w:p w:rsidR="00D515DE" w:rsidRPr="00D515DE" w:rsidRDefault="00D515DE" w:rsidP="00636DC8">
      <w:pPr>
        <w:spacing w:before="0"/>
        <w:jc w:val="center"/>
        <w:rPr>
          <w:rFonts w:cs="Arial"/>
          <w:b/>
        </w:rPr>
      </w:pPr>
    </w:p>
    <w:p w:rsidR="00CB4540" w:rsidRDefault="00CB4540" w:rsidP="00636DC8">
      <w:pPr>
        <w:spacing w:before="0"/>
        <w:jc w:val="center"/>
        <w:rPr>
          <w:rFonts w:cs="Arial"/>
          <w:b/>
          <w:lang w:val="sr-Cyrl-RS"/>
        </w:rPr>
      </w:pPr>
    </w:p>
    <w:p w:rsidR="00CB4540" w:rsidRDefault="00CB4540" w:rsidP="00636DC8">
      <w:pPr>
        <w:spacing w:before="0"/>
        <w:jc w:val="center"/>
        <w:rPr>
          <w:rFonts w:cs="Arial"/>
          <w:b/>
          <w:lang w:val="sr-Cyrl-RS"/>
        </w:rPr>
      </w:pPr>
    </w:p>
    <w:p w:rsidR="00463B5B" w:rsidRDefault="00463B5B" w:rsidP="00636DC8">
      <w:pPr>
        <w:spacing w:before="0"/>
        <w:jc w:val="center"/>
        <w:rPr>
          <w:rFonts w:cs="Arial"/>
          <w:b/>
          <w:lang w:val="sr-Cyrl-RS"/>
        </w:rPr>
      </w:pPr>
    </w:p>
    <w:p w:rsidR="00463B5B" w:rsidRDefault="00463B5B" w:rsidP="00636DC8">
      <w:pPr>
        <w:spacing w:before="0"/>
        <w:jc w:val="center"/>
        <w:rPr>
          <w:rFonts w:cs="Arial"/>
          <w:b/>
          <w:lang w:val="sr-Cyrl-RS"/>
        </w:rPr>
      </w:pPr>
    </w:p>
    <w:p w:rsidR="00463B5B" w:rsidRDefault="00463B5B" w:rsidP="00636DC8">
      <w:pPr>
        <w:spacing w:before="0"/>
        <w:jc w:val="center"/>
        <w:rPr>
          <w:rFonts w:cs="Arial"/>
          <w:b/>
          <w:lang w:val="sr-Cyrl-RS"/>
        </w:rPr>
      </w:pPr>
    </w:p>
    <w:p w:rsidR="00463B5B" w:rsidRDefault="00463B5B" w:rsidP="00636DC8">
      <w:pPr>
        <w:spacing w:before="0"/>
        <w:jc w:val="center"/>
        <w:rPr>
          <w:rFonts w:cs="Arial"/>
          <w:b/>
          <w:lang w:val="sr-Cyrl-RS"/>
        </w:rPr>
      </w:pPr>
    </w:p>
    <w:p w:rsidR="00463B5B" w:rsidRDefault="00463B5B" w:rsidP="00636DC8">
      <w:pPr>
        <w:spacing w:before="0"/>
        <w:jc w:val="center"/>
        <w:rPr>
          <w:rFonts w:cs="Arial"/>
          <w:b/>
          <w:lang w:val="sr-Cyrl-RS"/>
        </w:rPr>
      </w:pPr>
    </w:p>
    <w:p w:rsidR="00463B5B" w:rsidRDefault="00463B5B" w:rsidP="00636DC8">
      <w:pPr>
        <w:spacing w:before="0"/>
        <w:jc w:val="center"/>
        <w:rPr>
          <w:rFonts w:cs="Arial"/>
          <w:b/>
        </w:rPr>
      </w:pPr>
    </w:p>
    <w:p w:rsidR="00A36F67" w:rsidRPr="00A36F67" w:rsidRDefault="00A36F67" w:rsidP="00636DC8">
      <w:pPr>
        <w:spacing w:before="0"/>
        <w:jc w:val="center"/>
        <w:rPr>
          <w:rFonts w:cs="Arial"/>
          <w:b/>
        </w:rPr>
      </w:pPr>
    </w:p>
    <w:p w:rsidR="00463B5B" w:rsidRDefault="00463B5B" w:rsidP="00636DC8">
      <w:pPr>
        <w:spacing w:before="0"/>
        <w:jc w:val="center"/>
        <w:rPr>
          <w:rFonts w:cs="Arial"/>
          <w:b/>
          <w:lang w:val="sr-Cyrl-RS"/>
        </w:rPr>
      </w:pPr>
    </w:p>
    <w:p w:rsidR="00CB4540" w:rsidRDefault="00CB4540" w:rsidP="00FE74B6">
      <w:pPr>
        <w:spacing w:before="0"/>
        <w:rPr>
          <w:rFonts w:cs="Arial"/>
          <w:b/>
          <w:lang w:val="sr-Cyrl-RS"/>
        </w:rPr>
      </w:pPr>
    </w:p>
    <w:p w:rsidR="00636DC8" w:rsidRPr="00636DC8" w:rsidRDefault="00636DC8" w:rsidP="00636DC8">
      <w:pPr>
        <w:spacing w:before="0"/>
        <w:jc w:val="center"/>
        <w:rPr>
          <w:rFonts w:cs="Arial"/>
          <w:b/>
          <w:lang w:val="sr-Cyrl-RS"/>
        </w:rPr>
      </w:pPr>
      <w:r w:rsidRPr="00E47C2E">
        <w:rPr>
          <w:rFonts w:cs="Arial"/>
          <w:b/>
        </w:rPr>
        <w:lastRenderedPageBreak/>
        <w:t>ОБРАЗАЦ СТРУКУТРЕ ЦЕНЕ</w:t>
      </w:r>
      <w:r>
        <w:rPr>
          <w:rFonts w:cs="Arial"/>
          <w:b/>
          <w:lang w:val="sr-Cyrl-RS"/>
        </w:rPr>
        <w:t xml:space="preserve"> ЗА ПАРТИЈУ 2</w:t>
      </w:r>
    </w:p>
    <w:p w:rsidR="00636DC8" w:rsidRPr="00E47C2E" w:rsidRDefault="00636DC8" w:rsidP="00636DC8">
      <w:pPr>
        <w:spacing w:before="0"/>
        <w:rPr>
          <w:rFonts w:cs="Arial"/>
        </w:rPr>
      </w:pPr>
    </w:p>
    <w:p w:rsidR="00636DC8" w:rsidRPr="00E47C2E" w:rsidRDefault="00636DC8" w:rsidP="00636DC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708"/>
        <w:gridCol w:w="992"/>
        <w:gridCol w:w="1137"/>
        <w:gridCol w:w="1277"/>
        <w:gridCol w:w="1416"/>
        <w:gridCol w:w="1303"/>
      </w:tblGrid>
      <w:tr w:rsidR="00636DC8" w:rsidRPr="00E47C2E" w:rsidTr="00884F81">
        <w:tc>
          <w:tcPr>
            <w:tcW w:w="336" w:type="pct"/>
            <w:shd w:val="clear" w:color="auto" w:fill="C6D9F1" w:themeFill="text2" w:themeFillTint="33"/>
            <w:vAlign w:val="center"/>
          </w:tcPr>
          <w:p w:rsidR="00636DC8" w:rsidRPr="00E47C2E" w:rsidRDefault="00636DC8" w:rsidP="00884F81">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Обим (количина)</w:t>
            </w:r>
          </w:p>
        </w:tc>
        <w:tc>
          <w:tcPr>
            <w:tcW w:w="573"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Јед.</w:t>
            </w:r>
          </w:p>
          <w:p w:rsidR="00636DC8" w:rsidRPr="00E47C2E" w:rsidRDefault="00636DC8" w:rsidP="00884F81">
            <w:pPr>
              <w:spacing w:before="0"/>
              <w:jc w:val="center"/>
              <w:rPr>
                <w:rFonts w:cs="Arial"/>
                <w:b/>
                <w:bCs/>
                <w:iCs/>
                <w:lang w:val="sr-Cyrl-CS"/>
              </w:rPr>
            </w:pPr>
            <w:r w:rsidRPr="00E47C2E">
              <w:rPr>
                <w:rFonts w:cs="Arial"/>
                <w:b/>
                <w:bCs/>
                <w:iCs/>
                <w:lang w:val="sr-Cyrl-CS"/>
              </w:rPr>
              <w:t>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без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636DC8" w:rsidRPr="00E47C2E" w:rsidRDefault="00636DC8" w:rsidP="00884F81">
            <w:pPr>
              <w:spacing w:before="0"/>
              <w:jc w:val="center"/>
              <w:rPr>
                <w:rFonts w:cs="Arial"/>
                <w:b/>
                <w:bCs/>
                <w:iCs/>
                <w:lang w:val="sr-Cyrl-CS"/>
              </w:rPr>
            </w:pPr>
            <w:r w:rsidRPr="00E47C2E">
              <w:rPr>
                <w:rFonts w:cs="Arial"/>
                <w:b/>
                <w:bCs/>
                <w:iCs/>
                <w:lang w:val="sr-Cyrl-CS"/>
              </w:rPr>
              <w:t>Укупна цена са ПДВ</w:t>
            </w:r>
          </w:p>
          <w:p w:rsidR="00636DC8" w:rsidRPr="00BF41C9" w:rsidRDefault="00636DC8" w:rsidP="00884F81">
            <w:pPr>
              <w:spacing w:before="0"/>
              <w:jc w:val="center"/>
              <w:rPr>
                <w:rFonts w:cs="Arial"/>
                <w:b/>
                <w:bCs/>
                <w:iCs/>
                <w:lang w:val="sr-Cyrl-RS"/>
              </w:rPr>
            </w:pPr>
            <w:r w:rsidRPr="00E47C2E">
              <w:rPr>
                <w:rFonts w:cs="Arial"/>
                <w:b/>
                <w:bCs/>
                <w:iCs/>
                <w:lang w:val="sr-Cyrl-CS"/>
              </w:rPr>
              <w:t xml:space="preserve">дин. </w:t>
            </w:r>
          </w:p>
        </w:tc>
      </w:tr>
      <w:tr w:rsidR="00636DC8" w:rsidRPr="00E47C2E" w:rsidTr="00884F81">
        <w:tc>
          <w:tcPr>
            <w:tcW w:w="336"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(2)</w:t>
            </w:r>
          </w:p>
        </w:tc>
        <w:tc>
          <w:tcPr>
            <w:tcW w:w="3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(4)</w:t>
            </w:r>
          </w:p>
        </w:tc>
        <w:tc>
          <w:tcPr>
            <w:tcW w:w="573"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636DC8" w:rsidRPr="00E47C2E" w:rsidRDefault="00636DC8" w:rsidP="00884F81">
            <w:pPr>
              <w:spacing w:before="0"/>
              <w:jc w:val="center"/>
              <w:rPr>
                <w:rFonts w:cs="Arial"/>
                <w:b/>
                <w:bCs/>
                <w:iCs/>
                <w:lang w:val="sr-Cyrl-CS"/>
              </w:rPr>
            </w:pPr>
            <w:r w:rsidRPr="00E47C2E">
              <w:rPr>
                <w:rFonts w:cs="Arial"/>
                <w:b/>
                <w:bCs/>
                <w:iCs/>
                <w:lang w:val="sr-Cyrl-CS"/>
              </w:rPr>
              <w:t>(8)</w:t>
            </w: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Latn-BA"/>
              </w:rPr>
            </w:pPr>
            <w:r w:rsidRPr="00635E34">
              <w:rPr>
                <w:rFonts w:cs="Arial"/>
                <w:szCs w:val="28"/>
                <w:lang w:val="sr-Latn-BA"/>
              </w:rPr>
              <w:t>1</w:t>
            </w:r>
          </w:p>
        </w:tc>
        <w:tc>
          <w:tcPr>
            <w:tcW w:w="1219" w:type="pct"/>
            <w:shd w:val="clear" w:color="auto" w:fill="auto"/>
            <w:vAlign w:val="center"/>
          </w:tcPr>
          <w:p w:rsidR="005B7637" w:rsidRPr="00463B5B" w:rsidRDefault="005B7637" w:rsidP="005B7637">
            <w:pPr>
              <w:jc w:val="left"/>
              <w:rPr>
                <w:rFonts w:cs="Arial"/>
                <w:sz w:val="20"/>
                <w:szCs w:val="20"/>
                <w:lang w:val="sr-Cyrl-CS"/>
              </w:rPr>
            </w:pPr>
            <w:r w:rsidRPr="00463B5B">
              <w:rPr>
                <w:rFonts w:cs="Arial"/>
                <w:sz w:val="20"/>
                <w:szCs w:val="20"/>
                <w:lang w:val="sr-Cyrl-CS"/>
              </w:rPr>
              <w:t>Демантажа топлотне изолације са паровода РА, РБ и РЦ линије (δ=240мм)</w:t>
            </w:r>
          </w:p>
        </w:tc>
        <w:tc>
          <w:tcPr>
            <w:tcW w:w="357" w:type="pct"/>
            <w:shd w:val="clear" w:color="auto" w:fill="auto"/>
            <w:vAlign w:val="center"/>
          </w:tcPr>
          <w:p w:rsidR="005B7637" w:rsidRPr="00635E34" w:rsidRDefault="005B7637" w:rsidP="00AF0A6C">
            <w:pPr>
              <w:jc w:val="center"/>
              <w:rPr>
                <w:rFonts w:cs="Arial"/>
                <w:szCs w:val="28"/>
                <w:lang w:val="ru-RU"/>
              </w:rPr>
            </w:pPr>
          </w:p>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801408" w:rsidRDefault="005B7637" w:rsidP="00AF0A6C">
            <w:pPr>
              <w:jc w:val="center"/>
              <w:rPr>
                <w:rFonts w:cs="Arial"/>
                <w:szCs w:val="28"/>
                <w:lang w:val="sr-Cyrl-CS"/>
              </w:rPr>
            </w:pPr>
          </w:p>
          <w:p w:rsidR="005B7637" w:rsidRPr="00065134" w:rsidRDefault="005B7637" w:rsidP="00AF0A6C">
            <w:pPr>
              <w:jc w:val="center"/>
              <w:rPr>
                <w:rFonts w:cs="Arial"/>
                <w:szCs w:val="28"/>
              </w:rPr>
            </w:pPr>
            <w:r>
              <w:rPr>
                <w:rFonts w:cs="Arial"/>
                <w:szCs w:val="28"/>
              </w:rPr>
              <w:t>60</w:t>
            </w:r>
          </w:p>
        </w:tc>
        <w:tc>
          <w:tcPr>
            <w:tcW w:w="573" w:type="pct"/>
            <w:shd w:val="clear" w:color="auto" w:fill="auto"/>
            <w:vAlign w:val="center"/>
          </w:tcPr>
          <w:p w:rsidR="005B7637" w:rsidRPr="00E47C2E" w:rsidRDefault="005B7637" w:rsidP="00884F81">
            <w:pPr>
              <w:spacing w:before="0"/>
              <w:jc w:val="center"/>
              <w:rPr>
                <w:rFonts w:cs="Arial"/>
                <w:b/>
                <w:bCs/>
                <w:iCs/>
              </w:rPr>
            </w:pPr>
          </w:p>
        </w:tc>
        <w:tc>
          <w:tcPr>
            <w:tcW w:w="644" w:type="pct"/>
            <w:shd w:val="clear" w:color="auto" w:fill="auto"/>
            <w:vAlign w:val="center"/>
          </w:tcPr>
          <w:p w:rsidR="005B7637" w:rsidRPr="00E47C2E" w:rsidRDefault="005B7637" w:rsidP="00884F81">
            <w:pPr>
              <w:spacing w:before="0"/>
              <w:jc w:val="center"/>
              <w:rPr>
                <w:rFonts w:cs="Arial"/>
                <w:b/>
                <w:bCs/>
                <w:iCs/>
              </w:rPr>
            </w:pPr>
          </w:p>
        </w:tc>
        <w:tc>
          <w:tcPr>
            <w:tcW w:w="714" w:type="pct"/>
            <w:shd w:val="clear" w:color="auto" w:fill="auto"/>
            <w:vAlign w:val="center"/>
          </w:tcPr>
          <w:p w:rsidR="005B7637" w:rsidRPr="00E47C2E" w:rsidRDefault="005B7637" w:rsidP="00884F81">
            <w:pPr>
              <w:spacing w:before="0"/>
              <w:jc w:val="center"/>
              <w:rPr>
                <w:rFonts w:cs="Arial"/>
                <w:b/>
                <w:bCs/>
                <w:iCs/>
              </w:rPr>
            </w:pPr>
          </w:p>
        </w:tc>
        <w:tc>
          <w:tcPr>
            <w:tcW w:w="657" w:type="pct"/>
            <w:shd w:val="clear" w:color="auto" w:fill="auto"/>
            <w:vAlign w:val="center"/>
          </w:tcPr>
          <w:p w:rsidR="005B7637" w:rsidRPr="00E47C2E" w:rsidRDefault="005B7637" w:rsidP="00884F81">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rPr>
            </w:pPr>
            <w:r w:rsidRPr="00635E34">
              <w:rPr>
                <w:rFonts w:cs="Arial"/>
                <w:szCs w:val="28"/>
              </w:rPr>
              <w:t>2</w:t>
            </w:r>
          </w:p>
        </w:tc>
        <w:tc>
          <w:tcPr>
            <w:tcW w:w="1219" w:type="pct"/>
            <w:shd w:val="clear" w:color="auto" w:fill="auto"/>
          </w:tcPr>
          <w:p w:rsidR="00463B5B" w:rsidRDefault="005B7637" w:rsidP="00463B5B">
            <w:pPr>
              <w:spacing w:before="0"/>
              <w:jc w:val="left"/>
              <w:rPr>
                <w:rFonts w:cs="Arial"/>
                <w:sz w:val="20"/>
                <w:szCs w:val="20"/>
                <w:lang w:val="sr-Cyrl-CS"/>
              </w:rPr>
            </w:pPr>
            <w:r w:rsidRPr="00463B5B">
              <w:rPr>
                <w:rFonts w:cs="Arial"/>
                <w:sz w:val="20"/>
                <w:szCs w:val="20"/>
                <w:lang w:val="sr-Cyrl-CS"/>
              </w:rPr>
              <w:t xml:space="preserve">Демонтажа топлотне изолације са „ВДГ-а“, </w:t>
            </w:r>
          </w:p>
          <w:p w:rsidR="005B7637" w:rsidRPr="00463B5B" w:rsidRDefault="005B7637" w:rsidP="00463B5B">
            <w:pPr>
              <w:spacing w:before="0"/>
              <w:jc w:val="left"/>
              <w:rPr>
                <w:rFonts w:cs="Arial"/>
                <w:sz w:val="20"/>
                <w:szCs w:val="20"/>
                <w:lang w:val="sr-Cyrl-CS"/>
              </w:rPr>
            </w:pPr>
            <w:r w:rsidRPr="00463B5B">
              <w:rPr>
                <w:rFonts w:cs="Arial"/>
                <w:sz w:val="20"/>
                <w:szCs w:val="20"/>
                <w:lang w:val="sr-Cyrl-CS"/>
              </w:rPr>
              <w:t>( δ=160мм)</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065134" w:rsidRDefault="005B7637" w:rsidP="00AF0A6C">
            <w:pPr>
              <w:rPr>
                <w:rFonts w:cs="Arial"/>
                <w:szCs w:val="28"/>
              </w:rPr>
            </w:pPr>
            <w:r w:rsidRPr="00801408">
              <w:rPr>
                <w:rFonts w:cs="Arial"/>
                <w:szCs w:val="28"/>
                <w:lang w:val="sr-Cyrl-CS"/>
              </w:rPr>
              <w:t xml:space="preserve">    </w:t>
            </w:r>
            <w:r>
              <w:rPr>
                <w:rFonts w:cs="Arial"/>
                <w:szCs w:val="28"/>
              </w:rPr>
              <w:t>30</w:t>
            </w:r>
          </w:p>
          <w:p w:rsidR="005B7637" w:rsidRPr="00801408" w:rsidRDefault="005B7637" w:rsidP="00AF0A6C">
            <w:pPr>
              <w:jc w:val="center"/>
              <w:rPr>
                <w:rFonts w:cs="Arial"/>
                <w:szCs w:val="28"/>
                <w:lang w:val="sr-Cyrl-CS"/>
              </w:rPr>
            </w:pP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E47C2E" w:rsidRDefault="005B7637" w:rsidP="00CB4540">
            <w:pPr>
              <w:spacing w:before="0"/>
              <w:jc w:val="center"/>
              <w:rPr>
                <w:rFonts w:cs="Arial"/>
                <w:b/>
                <w:bCs/>
                <w:iC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rPr>
            </w:pPr>
            <w:r w:rsidRPr="00635E34">
              <w:rPr>
                <w:rFonts w:cs="Arial"/>
                <w:szCs w:val="28"/>
              </w:rPr>
              <w:t>3</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топ.изолације са млинова, канала аеро смеше и горионика, канала димног гаса и свежег ваздуха (δ=160мм)</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801408" w:rsidRDefault="005B7637" w:rsidP="00AF0A6C">
            <w:pPr>
              <w:jc w:val="center"/>
              <w:rPr>
                <w:rFonts w:cs="Arial"/>
                <w:szCs w:val="28"/>
              </w:rPr>
            </w:pPr>
            <w:r>
              <w:rPr>
                <w:rFonts w:cs="Arial"/>
                <w:szCs w:val="28"/>
              </w:rPr>
              <w:t>800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E47C2E" w:rsidRDefault="005B7637" w:rsidP="00CB4540">
            <w:pPr>
              <w:spacing w:before="0"/>
              <w:jc w:val="center"/>
              <w:rPr>
                <w:rFonts w:cs="Arial"/>
                <w:b/>
                <w:bCs/>
                <w:iC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4</w:t>
            </w:r>
          </w:p>
        </w:tc>
        <w:tc>
          <w:tcPr>
            <w:tcW w:w="1219" w:type="pct"/>
            <w:shd w:val="clear" w:color="auto" w:fill="auto"/>
          </w:tcPr>
          <w:p w:rsidR="005B7637" w:rsidRPr="00463B5B" w:rsidRDefault="005B7637" w:rsidP="005B7637">
            <w:pPr>
              <w:jc w:val="left"/>
              <w:rPr>
                <w:rFonts w:cs="Arial"/>
                <w:sz w:val="20"/>
                <w:szCs w:val="20"/>
                <w:lang w:val="ru-RU"/>
              </w:rPr>
            </w:pPr>
            <w:r w:rsidRPr="00463B5B">
              <w:rPr>
                <w:rFonts w:cs="Arial"/>
                <w:sz w:val="20"/>
                <w:szCs w:val="20"/>
                <w:lang w:val="sr-Cyrl-CS"/>
              </w:rPr>
              <w:t>Демонтажа топлотне изолације са котла кота +44 до +</w:t>
            </w:r>
            <w:r w:rsidRPr="00463B5B">
              <w:rPr>
                <w:rFonts w:cs="Arial"/>
                <w:sz w:val="20"/>
                <w:szCs w:val="20"/>
                <w:lang w:val="ru-RU"/>
              </w:rPr>
              <w:t>76</w:t>
            </w:r>
            <w:r w:rsidRPr="00463B5B">
              <w:rPr>
                <w:rFonts w:cs="Arial"/>
                <w:sz w:val="20"/>
                <w:szCs w:val="20"/>
                <w:lang w:val="sr-Cyrl-CS"/>
              </w:rPr>
              <w:t xml:space="preserve"> м (δ=240мм) </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801408" w:rsidRDefault="005B7637" w:rsidP="00AF0A6C">
            <w:pPr>
              <w:jc w:val="center"/>
              <w:rPr>
                <w:rFonts w:cs="Arial"/>
                <w:szCs w:val="28"/>
                <w:lang w:val="sr-Latn-CS"/>
              </w:rPr>
            </w:pPr>
            <w:r>
              <w:rPr>
                <w:rFonts w:cs="Arial"/>
                <w:szCs w:val="28"/>
                <w:lang w:val="sr-Latn-CS"/>
              </w:rPr>
              <w:t>150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5</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топ.изолације са цевовода  одводњавања Ø 25 до Ø 45 (безазбестна плетеница 50x3 од стаклених влакана спирално умотана, 4 слоја)</w:t>
            </w:r>
          </w:p>
        </w:tc>
        <w:tc>
          <w:tcPr>
            <w:tcW w:w="357" w:type="pct"/>
            <w:shd w:val="clear" w:color="auto" w:fill="auto"/>
            <w:vAlign w:val="center"/>
          </w:tcPr>
          <w:p w:rsidR="005B7637" w:rsidRPr="00635E34" w:rsidRDefault="005B7637" w:rsidP="00AF0A6C">
            <w:pPr>
              <w:jc w:val="center"/>
              <w:rPr>
                <w:rFonts w:cs="Arial"/>
                <w:szCs w:val="28"/>
                <w:lang w:val="ru-RU"/>
              </w:rPr>
            </w:pPr>
          </w:p>
          <w:p w:rsidR="005B7637" w:rsidRPr="00635E34" w:rsidRDefault="005B7637" w:rsidP="00AF0A6C">
            <w:pPr>
              <w:jc w:val="center"/>
              <w:rPr>
                <w:rFonts w:cs="Arial"/>
                <w:szCs w:val="28"/>
                <w:lang w:val="ru-RU"/>
              </w:rPr>
            </w:pPr>
          </w:p>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065134" w:rsidRDefault="005B7637" w:rsidP="00AF0A6C">
            <w:pPr>
              <w:jc w:val="center"/>
              <w:rPr>
                <w:rFonts w:cs="Arial"/>
                <w:szCs w:val="28"/>
              </w:rPr>
            </w:pPr>
            <w:r>
              <w:rPr>
                <w:rFonts w:cs="Arial"/>
                <w:szCs w:val="28"/>
              </w:rPr>
              <w:t>10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6</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топ.изолације са цевовода  Ø 50 до Ø 108 (δ=100мм)</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7</w:t>
            </w:r>
          </w:p>
        </w:tc>
        <w:tc>
          <w:tcPr>
            <w:tcW w:w="1219" w:type="pct"/>
            <w:shd w:val="clear" w:color="auto" w:fill="auto"/>
          </w:tcPr>
          <w:p w:rsidR="005B7637" w:rsidRPr="00463B5B" w:rsidRDefault="005B7637" w:rsidP="005B7637">
            <w:pPr>
              <w:jc w:val="left"/>
              <w:rPr>
                <w:rFonts w:cs="Arial"/>
                <w:sz w:val="20"/>
                <w:szCs w:val="20"/>
                <w:lang w:val="ru-RU"/>
              </w:rPr>
            </w:pPr>
            <w:r w:rsidRPr="00463B5B">
              <w:rPr>
                <w:rFonts w:cs="Arial"/>
                <w:sz w:val="20"/>
                <w:szCs w:val="20"/>
                <w:lang w:val="sr-Cyrl-CS"/>
              </w:rPr>
              <w:t>Демонтажа топ.изолације са цевовода високог притиска Ø 150 до Ø 320 (δ=150мм)</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8</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топ.изолације са цевовода високог притиска Ø 150 до Ø 320 (δ=200мм)</w:t>
            </w:r>
          </w:p>
        </w:tc>
        <w:tc>
          <w:tcPr>
            <w:tcW w:w="357" w:type="pct"/>
            <w:shd w:val="clear" w:color="auto" w:fill="auto"/>
            <w:vAlign w:val="center"/>
          </w:tcPr>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85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t>9</w:t>
            </w:r>
          </w:p>
        </w:tc>
        <w:tc>
          <w:tcPr>
            <w:tcW w:w="1219" w:type="pct"/>
            <w:shd w:val="clear" w:color="auto" w:fill="auto"/>
          </w:tcPr>
          <w:p w:rsidR="005B7637" w:rsidRPr="00463B5B" w:rsidRDefault="005B7637" w:rsidP="00463B5B">
            <w:pPr>
              <w:spacing w:before="0"/>
              <w:jc w:val="left"/>
              <w:rPr>
                <w:rFonts w:cs="Arial"/>
                <w:sz w:val="20"/>
                <w:szCs w:val="20"/>
                <w:lang w:val="sr-Cyrl-CS"/>
              </w:rPr>
            </w:pPr>
            <w:r w:rsidRPr="00463B5B">
              <w:rPr>
                <w:rFonts w:cs="Arial"/>
                <w:sz w:val="20"/>
                <w:szCs w:val="20"/>
                <w:lang w:val="sr-Cyrl-CS"/>
              </w:rPr>
              <w:t>Демонтажа топ.изолације са цевовода високог притиска Ø 500 до Ø 700 (δ=150мм)</w:t>
            </w:r>
          </w:p>
        </w:tc>
        <w:tc>
          <w:tcPr>
            <w:tcW w:w="357"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t>м²</w:t>
            </w:r>
          </w:p>
        </w:tc>
        <w:tc>
          <w:tcPr>
            <w:tcW w:w="500" w:type="pct"/>
            <w:shd w:val="clear" w:color="auto" w:fill="auto"/>
            <w:vAlign w:val="center"/>
          </w:tcPr>
          <w:p w:rsidR="005B7637" w:rsidRPr="00801408" w:rsidRDefault="005B7637" w:rsidP="00AF0A6C">
            <w:pPr>
              <w:jc w:val="center"/>
              <w:rPr>
                <w:rFonts w:cs="Arial"/>
                <w:szCs w:val="28"/>
              </w:rPr>
            </w:pPr>
            <w:r>
              <w:rPr>
                <w:rFonts w:cs="Arial"/>
                <w:szCs w:val="28"/>
              </w:rPr>
              <w:t>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lastRenderedPageBreak/>
              <w:t>10</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топ.изолације са загрејача НП са купастим крајевима, Ø1000 до Ø 2000, (δ=100мм)</w:t>
            </w:r>
          </w:p>
        </w:tc>
        <w:tc>
          <w:tcPr>
            <w:tcW w:w="357"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t>11</w:t>
            </w:r>
          </w:p>
        </w:tc>
        <w:tc>
          <w:tcPr>
            <w:tcW w:w="1219" w:type="pct"/>
            <w:shd w:val="clear" w:color="auto" w:fill="auto"/>
          </w:tcPr>
          <w:p w:rsidR="005B7637" w:rsidRPr="00463B5B" w:rsidRDefault="005B7637" w:rsidP="005B7637">
            <w:pPr>
              <w:jc w:val="left"/>
              <w:rPr>
                <w:rFonts w:cs="Arial"/>
                <w:sz w:val="20"/>
                <w:szCs w:val="20"/>
                <w:lang w:val="sr-Cyrl-CS"/>
              </w:rPr>
            </w:pPr>
            <w:r w:rsidRPr="00463B5B">
              <w:rPr>
                <w:rFonts w:cs="Arial"/>
                <w:sz w:val="20"/>
                <w:szCs w:val="20"/>
                <w:lang w:val="sr-Cyrl-CS"/>
              </w:rPr>
              <w:t>Демонтажа вентил капа,</w:t>
            </w:r>
            <w:r w:rsidRPr="00463B5B">
              <w:rPr>
                <w:rFonts w:cs="Arial"/>
                <w:sz w:val="20"/>
                <w:szCs w:val="20"/>
              </w:rPr>
              <w:t xml:space="preserve"> </w:t>
            </w:r>
            <w:r w:rsidRPr="00463B5B">
              <w:rPr>
                <w:rFonts w:cs="Arial"/>
                <w:sz w:val="20"/>
                <w:szCs w:val="20"/>
                <w:lang w:val="sr-Cyrl-CS"/>
              </w:rPr>
              <w:t>вентили НО 125-250, (δ= 100мм)</w:t>
            </w:r>
          </w:p>
        </w:tc>
        <w:tc>
          <w:tcPr>
            <w:tcW w:w="357" w:type="pct"/>
            <w:shd w:val="clear" w:color="auto" w:fill="auto"/>
            <w:vAlign w:val="center"/>
          </w:tcPr>
          <w:p w:rsidR="005B7637" w:rsidRPr="00607473" w:rsidRDefault="005B7637" w:rsidP="00AF0A6C">
            <w:pPr>
              <w:jc w:val="center"/>
              <w:rPr>
                <w:rFonts w:cs="Arial"/>
                <w:szCs w:val="28"/>
                <w:lang w:val="sr-Cyrl-CS"/>
              </w:rPr>
            </w:pPr>
            <w:r w:rsidRPr="00607473">
              <w:rPr>
                <w:rFonts w:cs="Arial"/>
                <w:szCs w:val="28"/>
                <w:lang w:val="sr-Cyrl-CS"/>
              </w:rPr>
              <w:t>м²</w:t>
            </w:r>
          </w:p>
        </w:tc>
        <w:tc>
          <w:tcPr>
            <w:tcW w:w="500" w:type="pct"/>
            <w:shd w:val="clear" w:color="auto" w:fill="auto"/>
            <w:vAlign w:val="center"/>
          </w:tcPr>
          <w:p w:rsidR="005B7637" w:rsidRPr="00801408" w:rsidRDefault="005B7637" w:rsidP="00AF0A6C">
            <w:pPr>
              <w:jc w:val="center"/>
              <w:rPr>
                <w:rFonts w:cs="Arial"/>
                <w:szCs w:val="28"/>
              </w:rPr>
            </w:pPr>
            <w:r>
              <w:rPr>
                <w:rFonts w:cs="Arial"/>
                <w:szCs w:val="28"/>
              </w:rPr>
              <w:t>10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3B6742" w:rsidRDefault="005B7637" w:rsidP="00AF0A6C">
            <w:pPr>
              <w:jc w:val="center"/>
              <w:rPr>
                <w:rFonts w:cs="Arial"/>
                <w:szCs w:val="28"/>
                <w:lang w:val="sr-Cyrl-CS"/>
              </w:rPr>
            </w:pPr>
            <w:r w:rsidRPr="003B6742">
              <w:rPr>
                <w:rFonts w:cs="Arial"/>
                <w:szCs w:val="28"/>
              </w:rPr>
              <w:t>1</w:t>
            </w:r>
            <w:r w:rsidRPr="003B6742">
              <w:rPr>
                <w:rFonts w:cs="Arial"/>
                <w:szCs w:val="28"/>
                <w:lang w:val="sr-Cyrl-CS"/>
              </w:rPr>
              <w:t>2</w:t>
            </w:r>
          </w:p>
        </w:tc>
        <w:tc>
          <w:tcPr>
            <w:tcW w:w="1219" w:type="pct"/>
            <w:shd w:val="clear" w:color="auto" w:fill="auto"/>
          </w:tcPr>
          <w:p w:rsidR="005B7637" w:rsidRPr="00463B5B" w:rsidRDefault="005B7637" w:rsidP="005B7637">
            <w:pPr>
              <w:jc w:val="left"/>
              <w:rPr>
                <w:rFonts w:cs="Arial"/>
                <w:sz w:val="20"/>
                <w:szCs w:val="20"/>
                <w:lang w:val="sr-Latn-CS"/>
              </w:rPr>
            </w:pPr>
            <w:r w:rsidRPr="00463B5B">
              <w:rPr>
                <w:rFonts w:cs="Arial"/>
                <w:sz w:val="20"/>
                <w:szCs w:val="20"/>
                <w:lang w:val="sr-Cyrl-CS"/>
              </w:rPr>
              <w:t>Демонтажа топлотне изолације са доње полутке кућишта турбине ВП</w:t>
            </w:r>
            <w:r w:rsidRPr="00463B5B">
              <w:rPr>
                <w:rFonts w:cs="Arial"/>
                <w:sz w:val="20"/>
                <w:szCs w:val="20"/>
                <w:lang w:val="ru-RU"/>
              </w:rPr>
              <w:t xml:space="preserve">, </w:t>
            </w:r>
            <w:r w:rsidRPr="00463B5B">
              <w:rPr>
                <w:rFonts w:cs="Arial"/>
                <w:sz w:val="20"/>
                <w:szCs w:val="20"/>
                <w:lang w:val="sr-Cyrl-CS"/>
              </w:rPr>
              <w:t>СП и кућишта вентила, блок А5: подконструкција, “</w:t>
            </w:r>
            <w:r w:rsidRPr="00463B5B">
              <w:rPr>
                <w:rFonts w:cs="Arial"/>
                <w:sz w:val="20"/>
                <w:szCs w:val="20"/>
                <w:lang w:val="sr-Cyrl-RS"/>
              </w:rPr>
              <w:t>РГС</w:t>
            </w:r>
            <w:r w:rsidRPr="00463B5B">
              <w:rPr>
                <w:rFonts w:cs="Arial"/>
                <w:sz w:val="20"/>
                <w:szCs w:val="20"/>
                <w:lang w:val="sr-Latn-CS"/>
              </w:rPr>
              <w:t>“</w:t>
            </w:r>
            <w:r w:rsidRPr="00463B5B">
              <w:rPr>
                <w:rFonts w:cs="Arial"/>
                <w:sz w:val="20"/>
                <w:szCs w:val="20"/>
                <w:lang w:val="sr-Cyrl-CS"/>
              </w:rPr>
              <w:t xml:space="preserve"> (δ=250÷350мм)</w:t>
            </w:r>
          </w:p>
        </w:tc>
        <w:tc>
          <w:tcPr>
            <w:tcW w:w="357" w:type="pct"/>
            <w:shd w:val="clear" w:color="auto" w:fill="auto"/>
            <w:vAlign w:val="center"/>
          </w:tcPr>
          <w:p w:rsidR="005B7637" w:rsidRPr="003B6742" w:rsidRDefault="005B7637" w:rsidP="00AF0A6C">
            <w:pPr>
              <w:jc w:val="center"/>
              <w:rPr>
                <w:rFonts w:cs="Arial"/>
                <w:szCs w:val="28"/>
                <w:lang w:val="sr-Cyrl-CS"/>
              </w:rPr>
            </w:pPr>
            <w:r w:rsidRPr="003B6742">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3B6742" w:rsidRDefault="005B7637" w:rsidP="00AF0A6C">
            <w:pPr>
              <w:jc w:val="center"/>
              <w:rPr>
                <w:rFonts w:cs="Arial"/>
                <w:szCs w:val="28"/>
                <w:lang w:val="sr-Cyrl-CS"/>
              </w:rPr>
            </w:pPr>
            <w:r w:rsidRPr="003B6742">
              <w:rPr>
                <w:rFonts w:cs="Arial"/>
                <w:szCs w:val="28"/>
              </w:rPr>
              <w:t>1</w:t>
            </w:r>
            <w:r w:rsidRPr="003B6742">
              <w:rPr>
                <w:rFonts w:cs="Arial"/>
                <w:szCs w:val="28"/>
                <w:lang w:val="sr-Cyrl-CS"/>
              </w:rPr>
              <w:t>3</w:t>
            </w:r>
          </w:p>
        </w:tc>
        <w:tc>
          <w:tcPr>
            <w:tcW w:w="1219" w:type="pct"/>
            <w:shd w:val="clear" w:color="auto" w:fill="auto"/>
          </w:tcPr>
          <w:p w:rsidR="005B7637" w:rsidRPr="00463B5B" w:rsidRDefault="005B7637" w:rsidP="00064F8F">
            <w:pPr>
              <w:spacing w:before="0"/>
              <w:jc w:val="left"/>
              <w:rPr>
                <w:rFonts w:cs="Arial"/>
                <w:sz w:val="20"/>
                <w:szCs w:val="20"/>
                <w:lang w:val="sr-Cyrl-CS"/>
              </w:rPr>
            </w:pPr>
            <w:r w:rsidRPr="00463B5B">
              <w:rPr>
                <w:rFonts w:cs="Arial"/>
                <w:sz w:val="20"/>
                <w:szCs w:val="20"/>
                <w:lang w:val="sr-Cyrl-C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357" w:type="pct"/>
            <w:shd w:val="clear" w:color="auto" w:fill="auto"/>
            <w:vAlign w:val="center"/>
          </w:tcPr>
          <w:p w:rsidR="005B7637" w:rsidRPr="003B6742" w:rsidRDefault="005B7637" w:rsidP="00AF0A6C">
            <w:pPr>
              <w:jc w:val="center"/>
              <w:rPr>
                <w:rFonts w:cs="Arial"/>
                <w:szCs w:val="28"/>
                <w:lang w:val="sr-Cyrl-CS"/>
              </w:rPr>
            </w:pPr>
            <w:r w:rsidRPr="003B6742">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AF0A6C">
            <w:pPr>
              <w:jc w:val="center"/>
              <w:rPr>
                <w:rFonts w:cs="Arial"/>
                <w:szCs w:val="28"/>
                <w:lang w:val="sr-Cyrl-CS"/>
              </w:rPr>
            </w:pPr>
            <w:r>
              <w:rPr>
                <w:rFonts w:cs="Arial"/>
                <w:szCs w:val="28"/>
                <w:lang w:val="sr-Cyrl-CS"/>
              </w:rPr>
              <w:t>14</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Демонтажа топлотне изолације  са кућишта турбине ВП, блок А1, А2, А3: подконструкција,  „РГС“  (δ=240мм)</w:t>
            </w:r>
          </w:p>
        </w:tc>
        <w:tc>
          <w:tcPr>
            <w:tcW w:w="357" w:type="pct"/>
            <w:shd w:val="clear" w:color="auto" w:fill="auto"/>
            <w:vAlign w:val="center"/>
          </w:tcPr>
          <w:p w:rsidR="005B7637" w:rsidRPr="00E6434A" w:rsidRDefault="005B7637" w:rsidP="00AF0A6C">
            <w:pPr>
              <w:jc w:val="center"/>
              <w:rPr>
                <w:rFonts w:cs="Arial"/>
                <w:szCs w:val="28"/>
                <w:lang w:val="sr-Cyrl-CS"/>
              </w:rPr>
            </w:pPr>
            <w:r w:rsidRPr="005E460A">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45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AF0A6C">
            <w:pPr>
              <w:jc w:val="center"/>
              <w:rPr>
                <w:rFonts w:cs="Arial"/>
                <w:szCs w:val="28"/>
                <w:lang w:val="sr-Cyrl-CS"/>
              </w:rPr>
            </w:pPr>
            <w:r w:rsidRPr="00E6434A">
              <w:rPr>
                <w:rFonts w:cs="Arial"/>
                <w:szCs w:val="28"/>
                <w:lang w:val="sr-Cyrl-CS"/>
              </w:rPr>
              <w:t>15</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Демонтажа топлотне изолације са ВП загрејача воде дебљина изолације δ=150мм</w:t>
            </w:r>
          </w:p>
        </w:tc>
        <w:tc>
          <w:tcPr>
            <w:tcW w:w="357" w:type="pct"/>
            <w:shd w:val="clear" w:color="auto" w:fill="auto"/>
            <w:vAlign w:val="center"/>
          </w:tcPr>
          <w:p w:rsidR="005B7637" w:rsidRPr="00E6434A" w:rsidRDefault="005B7637" w:rsidP="00AF0A6C">
            <w:pPr>
              <w:jc w:val="center"/>
              <w:rPr>
                <w:rFonts w:cs="Arial"/>
                <w:szCs w:val="28"/>
                <w:lang w:val="sr-Cyrl-CS"/>
              </w:rPr>
            </w:pPr>
            <w:r w:rsidRPr="005E460A">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25</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AF0A6C">
            <w:pPr>
              <w:jc w:val="center"/>
              <w:rPr>
                <w:rFonts w:cs="Arial"/>
                <w:szCs w:val="28"/>
                <w:lang w:val="sr-Cyrl-CS"/>
              </w:rPr>
            </w:pPr>
            <w:r w:rsidRPr="00801408">
              <w:rPr>
                <w:rFonts w:cs="Arial"/>
                <w:szCs w:val="28"/>
              </w:rPr>
              <w:t>1</w:t>
            </w:r>
            <w:r w:rsidRPr="00801408">
              <w:rPr>
                <w:rFonts w:cs="Arial"/>
                <w:szCs w:val="28"/>
                <w:lang w:val="sr-Cyrl-CS"/>
              </w:rPr>
              <w:t>6</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Мантажа топлотне изолације на пароводе РА,РБ и РЦ линије (δ=240мм)</w:t>
            </w:r>
          </w:p>
        </w:tc>
        <w:tc>
          <w:tcPr>
            <w:tcW w:w="357" w:type="pct"/>
            <w:shd w:val="clear" w:color="auto" w:fill="auto"/>
            <w:vAlign w:val="center"/>
          </w:tcPr>
          <w:p w:rsidR="005B7637" w:rsidRPr="00801408" w:rsidRDefault="005B7637" w:rsidP="00AF0A6C">
            <w:pPr>
              <w:jc w:val="center"/>
              <w:rPr>
                <w:rFonts w:cs="Arial"/>
                <w:szCs w:val="28"/>
                <w:lang w:val="sr-Cyrl-CS"/>
              </w:rPr>
            </w:pPr>
            <w:r w:rsidRPr="00801408">
              <w:rPr>
                <w:rFonts w:cs="Arial"/>
                <w:szCs w:val="28"/>
                <w:lang w:val="sr-Cyrl-CS"/>
              </w:rPr>
              <w:t>м²</w:t>
            </w:r>
          </w:p>
          <w:p w:rsidR="005B7637" w:rsidRPr="00801408" w:rsidRDefault="005B7637" w:rsidP="00AF0A6C">
            <w:pPr>
              <w:jc w:val="center"/>
              <w:rPr>
                <w:rFonts w:cs="Arial"/>
                <w:szCs w:val="28"/>
                <w:lang w:val="sr-Cyrl-CS"/>
              </w:rPr>
            </w:pP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60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AF0A6C">
            <w:pPr>
              <w:jc w:val="center"/>
              <w:rPr>
                <w:rFonts w:cs="Arial"/>
                <w:szCs w:val="28"/>
                <w:lang w:val="sr-Cyrl-CS"/>
              </w:rPr>
            </w:pPr>
            <w:r w:rsidRPr="00801408">
              <w:rPr>
                <w:rFonts w:cs="Arial"/>
                <w:szCs w:val="28"/>
                <w:lang w:val="sr-Cyrl-CS"/>
              </w:rPr>
              <w:t>17</w:t>
            </w:r>
          </w:p>
        </w:tc>
        <w:tc>
          <w:tcPr>
            <w:tcW w:w="1219" w:type="pct"/>
            <w:shd w:val="clear" w:color="auto" w:fill="auto"/>
          </w:tcPr>
          <w:p w:rsidR="005B7637" w:rsidRPr="00064F8F" w:rsidRDefault="005B7637" w:rsidP="005B7637">
            <w:pPr>
              <w:jc w:val="left"/>
              <w:rPr>
                <w:rFonts w:cs="Arial"/>
                <w:sz w:val="20"/>
                <w:szCs w:val="20"/>
                <w:lang w:val="sr-Cyrl-CS"/>
              </w:rPr>
            </w:pPr>
            <w:r w:rsidRPr="00064F8F">
              <w:rPr>
                <w:rFonts w:cs="Arial"/>
                <w:sz w:val="20"/>
                <w:szCs w:val="20"/>
                <w:lang w:val="sr-Cyrl-CS"/>
              </w:rPr>
              <w:t xml:space="preserve">Монтажа топлотне изолације </w:t>
            </w:r>
            <w:r w:rsidRPr="00064F8F">
              <w:rPr>
                <w:rFonts w:cs="Arial"/>
                <w:sz w:val="20"/>
                <w:szCs w:val="20"/>
                <w:lang w:val="sr-Latn-CS"/>
              </w:rPr>
              <w:t>на „</w:t>
            </w:r>
            <w:r w:rsidRPr="00064F8F">
              <w:rPr>
                <w:rFonts w:cs="Arial"/>
                <w:sz w:val="20"/>
                <w:szCs w:val="20"/>
                <w:lang w:val="sr-Cyrl-CS"/>
              </w:rPr>
              <w:t xml:space="preserve">ВДГ-а“ (δ=160 мм) </w:t>
            </w:r>
          </w:p>
        </w:tc>
        <w:tc>
          <w:tcPr>
            <w:tcW w:w="357" w:type="pct"/>
            <w:shd w:val="clear" w:color="auto" w:fill="auto"/>
            <w:vAlign w:val="center"/>
          </w:tcPr>
          <w:p w:rsidR="005B7637" w:rsidRPr="00801408" w:rsidRDefault="005B7637" w:rsidP="00AF0A6C">
            <w:pPr>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30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Latn-CS"/>
              </w:rPr>
              <w:t>1</w:t>
            </w:r>
            <w:r w:rsidRPr="00801408">
              <w:rPr>
                <w:rFonts w:cs="Arial"/>
                <w:szCs w:val="28"/>
                <w:lang w:val="sr-Cyrl-CS"/>
              </w:rPr>
              <w:t>8</w:t>
            </w:r>
          </w:p>
        </w:tc>
        <w:tc>
          <w:tcPr>
            <w:tcW w:w="1219" w:type="pct"/>
            <w:shd w:val="clear" w:color="auto" w:fill="auto"/>
          </w:tcPr>
          <w:p w:rsidR="005B7637" w:rsidRPr="00064F8F" w:rsidRDefault="005B7637" w:rsidP="00064F8F">
            <w:pPr>
              <w:spacing w:before="0"/>
              <w:jc w:val="left"/>
              <w:rPr>
                <w:rFonts w:cs="Arial"/>
                <w:sz w:val="20"/>
                <w:szCs w:val="20"/>
                <w:lang w:val="sr-Latn-CS"/>
              </w:rPr>
            </w:pPr>
            <w:r w:rsidRPr="00064F8F">
              <w:rPr>
                <w:rFonts w:cs="Arial"/>
                <w:sz w:val="20"/>
                <w:szCs w:val="20"/>
                <w:lang w:val="sr-Cyrl-CS"/>
              </w:rPr>
              <w:t>Монтажа равне топлотне изолације  млинова,  канала аеро смеше и горионика, канала димног гаса и свежег ваздуха (δ=160мм)</w:t>
            </w:r>
          </w:p>
        </w:tc>
        <w:tc>
          <w:tcPr>
            <w:tcW w:w="357" w:type="pct"/>
            <w:shd w:val="clear" w:color="auto" w:fill="auto"/>
            <w:vAlign w:val="center"/>
          </w:tcPr>
          <w:p w:rsidR="005B7637" w:rsidRPr="00801408" w:rsidRDefault="005B7637" w:rsidP="00064F8F">
            <w:pPr>
              <w:spacing w:before="0"/>
              <w:jc w:val="center"/>
              <w:rPr>
                <w:rFonts w:cs="Arial"/>
                <w:szCs w:val="28"/>
                <w:lang w:val="sr-Cyrl-CS"/>
              </w:rPr>
            </w:pPr>
          </w:p>
          <w:p w:rsidR="005B7637" w:rsidRPr="00801408" w:rsidRDefault="005B7637" w:rsidP="00064F8F">
            <w:pPr>
              <w:spacing w:before="0"/>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600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Latn-CS"/>
              </w:rPr>
              <w:t>1</w:t>
            </w:r>
            <w:r w:rsidRPr="00801408">
              <w:rPr>
                <w:rFonts w:cs="Arial"/>
                <w:szCs w:val="28"/>
                <w:lang w:val="sr-Cyrl-CS"/>
              </w:rPr>
              <w:t>9</w:t>
            </w:r>
          </w:p>
        </w:tc>
        <w:tc>
          <w:tcPr>
            <w:tcW w:w="1219" w:type="pct"/>
            <w:shd w:val="clear" w:color="auto" w:fill="auto"/>
          </w:tcPr>
          <w:p w:rsidR="005B7637" w:rsidRPr="00064F8F" w:rsidRDefault="005B7637" w:rsidP="00064F8F">
            <w:pPr>
              <w:spacing w:before="0"/>
              <w:jc w:val="left"/>
              <w:rPr>
                <w:rFonts w:cs="Arial"/>
                <w:sz w:val="20"/>
                <w:szCs w:val="20"/>
                <w:lang w:val="sr-Cyrl-RS"/>
              </w:rPr>
            </w:pPr>
            <w:r w:rsidRPr="00064F8F">
              <w:rPr>
                <w:rFonts w:cs="Arial"/>
                <w:sz w:val="20"/>
                <w:szCs w:val="20"/>
                <w:lang w:val="sr-Latn-CS"/>
              </w:rPr>
              <w:t>М</w:t>
            </w:r>
            <w:r w:rsidRPr="00064F8F">
              <w:rPr>
                <w:rFonts w:cs="Arial"/>
                <w:sz w:val="20"/>
                <w:szCs w:val="20"/>
                <w:lang w:val="sr-Cyrl-CS"/>
              </w:rPr>
              <w:t xml:space="preserve">онтажа топлотне изолације на котао кота +44 до +76 м (δ=240мм) </w:t>
            </w:r>
          </w:p>
        </w:tc>
        <w:tc>
          <w:tcPr>
            <w:tcW w:w="357" w:type="pct"/>
            <w:shd w:val="clear" w:color="auto" w:fill="auto"/>
            <w:vAlign w:val="center"/>
          </w:tcPr>
          <w:p w:rsidR="005B7637" w:rsidRPr="00801408" w:rsidRDefault="005B7637" w:rsidP="00064F8F">
            <w:pPr>
              <w:spacing w:before="0"/>
              <w:jc w:val="center"/>
              <w:rPr>
                <w:rFonts w:cs="Arial"/>
                <w:szCs w:val="28"/>
              </w:rPr>
            </w:pPr>
            <w:r w:rsidRPr="00801408">
              <w:rPr>
                <w:rFonts w:cs="Arial"/>
                <w:szCs w:val="28"/>
                <w:lang w:val="sr-Cyrl-CS"/>
              </w:rPr>
              <w:t>м²</w:t>
            </w:r>
          </w:p>
          <w:p w:rsidR="005B7637" w:rsidRPr="00801408" w:rsidRDefault="005B7637" w:rsidP="00064F8F">
            <w:pPr>
              <w:spacing w:before="0"/>
              <w:jc w:val="center"/>
              <w:rPr>
                <w:rFonts w:cs="Arial"/>
                <w:szCs w:val="28"/>
                <w:lang w:val="sr-Cyrl-CS"/>
              </w:rPr>
            </w:pP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150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635E34" w:rsidRDefault="005B7637" w:rsidP="00AF0A6C">
            <w:pPr>
              <w:jc w:val="center"/>
              <w:rPr>
                <w:rFonts w:cs="Arial"/>
                <w:szCs w:val="28"/>
                <w:lang w:val="sr-Cyrl-CS"/>
              </w:rPr>
            </w:pPr>
            <w:r>
              <w:rPr>
                <w:rFonts w:cs="Arial"/>
                <w:szCs w:val="28"/>
                <w:lang w:val="sr-Cyrl-CS"/>
              </w:rPr>
              <w:t>20</w:t>
            </w:r>
          </w:p>
        </w:tc>
        <w:tc>
          <w:tcPr>
            <w:tcW w:w="1219" w:type="pct"/>
            <w:shd w:val="clear" w:color="auto" w:fill="auto"/>
          </w:tcPr>
          <w:p w:rsidR="005B7637" w:rsidRPr="00064F8F" w:rsidRDefault="005B7637" w:rsidP="005B7637">
            <w:pPr>
              <w:jc w:val="left"/>
              <w:rPr>
                <w:rFonts w:cs="Arial"/>
                <w:sz w:val="20"/>
                <w:szCs w:val="20"/>
                <w:lang w:val="sr-Cyrl-CS"/>
              </w:rPr>
            </w:pPr>
            <w:r w:rsidRPr="00064F8F">
              <w:rPr>
                <w:rFonts w:cs="Arial"/>
                <w:sz w:val="20"/>
                <w:szCs w:val="20"/>
                <w:lang w:val="sr-Cyrl-CS"/>
              </w:rPr>
              <w:t xml:space="preserve">Монтажа топ. изолације на цевоводе  одводњавања Ø 25 до Ø 45 (испорука и </w:t>
            </w:r>
            <w:r w:rsidRPr="00064F8F">
              <w:rPr>
                <w:rFonts w:cs="Arial"/>
                <w:sz w:val="20"/>
                <w:szCs w:val="20"/>
                <w:lang w:val="sr-Cyrl-CS"/>
              </w:rPr>
              <w:lastRenderedPageBreak/>
              <w:t>монтажа нове безазбестне плетенице 50x3 од стаклених влакана спирално умотана, 4 слоја)</w:t>
            </w:r>
          </w:p>
        </w:tc>
        <w:tc>
          <w:tcPr>
            <w:tcW w:w="357" w:type="pct"/>
            <w:shd w:val="clear" w:color="auto" w:fill="auto"/>
            <w:vAlign w:val="center"/>
          </w:tcPr>
          <w:p w:rsidR="005B7637" w:rsidRPr="00635E34" w:rsidRDefault="005B7637" w:rsidP="00AF0A6C">
            <w:pPr>
              <w:jc w:val="center"/>
              <w:rPr>
                <w:rFonts w:cs="Arial"/>
                <w:szCs w:val="28"/>
                <w:lang w:val="ru-RU"/>
              </w:rPr>
            </w:pPr>
          </w:p>
          <w:p w:rsidR="005B7637" w:rsidRPr="00635E34" w:rsidRDefault="005B7637" w:rsidP="00AF0A6C">
            <w:pPr>
              <w:jc w:val="center"/>
              <w:rPr>
                <w:rFonts w:cs="Arial"/>
                <w:szCs w:val="28"/>
                <w:lang w:val="ru-RU"/>
              </w:rPr>
            </w:pPr>
          </w:p>
          <w:p w:rsidR="005B7637" w:rsidRPr="00635E34" w:rsidRDefault="005B7637" w:rsidP="00AF0A6C">
            <w:pPr>
              <w:jc w:val="center"/>
              <w:rPr>
                <w:rFonts w:cs="Arial"/>
                <w:szCs w:val="28"/>
                <w:lang w:val="sr-Cyrl-CS"/>
              </w:rPr>
            </w:pPr>
            <w:r w:rsidRPr="00635E34">
              <w:rPr>
                <w:rFonts w:cs="Arial"/>
                <w:szCs w:val="28"/>
                <w:lang w:val="sr-Cyrl-CS"/>
              </w:rPr>
              <w:t>м²</w:t>
            </w:r>
          </w:p>
        </w:tc>
        <w:tc>
          <w:tcPr>
            <w:tcW w:w="500" w:type="pct"/>
            <w:shd w:val="clear" w:color="auto" w:fill="auto"/>
            <w:vAlign w:val="center"/>
          </w:tcPr>
          <w:p w:rsidR="005B7637" w:rsidRPr="004A601E" w:rsidRDefault="005B7637" w:rsidP="00AF0A6C">
            <w:pPr>
              <w:jc w:val="center"/>
              <w:rPr>
                <w:rFonts w:cs="Arial"/>
                <w:szCs w:val="28"/>
              </w:rPr>
            </w:pPr>
            <w:r>
              <w:rPr>
                <w:rFonts w:cs="Arial"/>
                <w:szCs w:val="28"/>
              </w:rPr>
              <w:t>10</w:t>
            </w:r>
          </w:p>
        </w:tc>
        <w:tc>
          <w:tcPr>
            <w:tcW w:w="573" w:type="pct"/>
            <w:shd w:val="clear" w:color="auto" w:fill="auto"/>
            <w:vAlign w:val="center"/>
          </w:tcPr>
          <w:p w:rsidR="005B7637" w:rsidRPr="00E47C2E" w:rsidRDefault="005B7637" w:rsidP="00CB4540">
            <w:pPr>
              <w:spacing w:before="0"/>
              <w:jc w:val="center"/>
              <w:rPr>
                <w:rFonts w:cs="Arial"/>
                <w:b/>
                <w:bCs/>
                <w:iCs/>
              </w:rPr>
            </w:pPr>
          </w:p>
        </w:tc>
        <w:tc>
          <w:tcPr>
            <w:tcW w:w="644" w:type="pct"/>
            <w:shd w:val="clear" w:color="auto" w:fill="auto"/>
            <w:vAlign w:val="center"/>
          </w:tcPr>
          <w:p w:rsidR="005B7637" w:rsidRPr="00E47C2E" w:rsidRDefault="005B7637" w:rsidP="00CB4540">
            <w:pPr>
              <w:spacing w:before="0"/>
              <w:jc w:val="center"/>
              <w:rPr>
                <w:rFonts w:cs="Arial"/>
                <w:b/>
                <w:bCs/>
                <w:iCs/>
              </w:rPr>
            </w:pPr>
          </w:p>
        </w:tc>
        <w:tc>
          <w:tcPr>
            <w:tcW w:w="714" w:type="pct"/>
            <w:shd w:val="clear" w:color="auto" w:fill="auto"/>
            <w:vAlign w:val="center"/>
          </w:tcPr>
          <w:p w:rsidR="005B7637" w:rsidRPr="00CB4540" w:rsidRDefault="005B7637" w:rsidP="00CB4540">
            <w:pPr>
              <w:spacing w:before="0"/>
              <w:jc w:val="center"/>
              <w:rPr>
                <w:rFonts w:cs="Arial"/>
                <w:bCs/>
                <w:iCs/>
                <w:lang w:val="sr-Cyrl-RS"/>
              </w:rPr>
            </w:pPr>
          </w:p>
        </w:tc>
        <w:tc>
          <w:tcPr>
            <w:tcW w:w="657" w:type="pct"/>
            <w:shd w:val="clear" w:color="auto" w:fill="auto"/>
            <w:vAlign w:val="center"/>
          </w:tcPr>
          <w:p w:rsidR="005B7637" w:rsidRPr="00E47C2E" w:rsidRDefault="005B7637" w:rsidP="00CB4540">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Cyrl-CS"/>
              </w:rPr>
              <w:lastRenderedPageBreak/>
              <w:t>21</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Монтажа топ.изолације на цевоводе  Ø 50 до Ø 108 (δ=100мм)</w:t>
            </w:r>
          </w:p>
        </w:tc>
        <w:tc>
          <w:tcPr>
            <w:tcW w:w="357" w:type="pct"/>
            <w:shd w:val="clear" w:color="auto" w:fill="auto"/>
            <w:vAlign w:val="center"/>
          </w:tcPr>
          <w:p w:rsidR="005B7637" w:rsidRPr="00801408" w:rsidRDefault="005B7637" w:rsidP="00064F8F">
            <w:pPr>
              <w:spacing w:before="0"/>
              <w:jc w:val="center"/>
              <w:rPr>
                <w:rFonts w:cs="Arial"/>
                <w:szCs w:val="28"/>
              </w:rPr>
            </w:pPr>
          </w:p>
          <w:p w:rsidR="005B7637" w:rsidRPr="00801408" w:rsidRDefault="005B7637" w:rsidP="00064F8F">
            <w:pPr>
              <w:spacing w:before="0"/>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15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Latn-CS"/>
              </w:rPr>
              <w:t>2</w:t>
            </w:r>
            <w:r w:rsidRPr="00801408">
              <w:rPr>
                <w:rFonts w:cs="Arial"/>
                <w:szCs w:val="28"/>
                <w:lang w:val="sr-Cyrl-CS"/>
              </w:rPr>
              <w:t>2</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Монтажа топ. изолације на цевоводе високог притиска Ø 150 до Ø 320 (δ=150мм)</w:t>
            </w:r>
          </w:p>
        </w:tc>
        <w:tc>
          <w:tcPr>
            <w:tcW w:w="357" w:type="pct"/>
            <w:shd w:val="clear" w:color="auto" w:fill="auto"/>
            <w:vAlign w:val="center"/>
          </w:tcPr>
          <w:p w:rsidR="005B7637" w:rsidRPr="00801408" w:rsidRDefault="005B7637" w:rsidP="00064F8F">
            <w:pPr>
              <w:spacing w:before="0"/>
              <w:jc w:val="center"/>
              <w:rPr>
                <w:rFonts w:cs="Arial"/>
                <w:szCs w:val="28"/>
              </w:rPr>
            </w:pPr>
            <w:r w:rsidRPr="00801408">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15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Latn-CS"/>
              </w:rPr>
              <w:t>2</w:t>
            </w:r>
            <w:r w:rsidRPr="00801408">
              <w:rPr>
                <w:rFonts w:cs="Arial"/>
                <w:szCs w:val="28"/>
                <w:lang w:val="sr-Cyrl-CS"/>
              </w:rPr>
              <w:t>3</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Монтажа топ. изолације на цевоводе високог притиска Ø 150 до Ø 320 (δ=200мм)</w:t>
            </w:r>
          </w:p>
        </w:tc>
        <w:tc>
          <w:tcPr>
            <w:tcW w:w="357" w:type="pct"/>
            <w:shd w:val="clear" w:color="auto" w:fill="auto"/>
            <w:vAlign w:val="center"/>
          </w:tcPr>
          <w:p w:rsidR="005B7637" w:rsidRPr="00801408" w:rsidRDefault="005B7637" w:rsidP="00064F8F">
            <w:pPr>
              <w:spacing w:before="0"/>
              <w:jc w:val="center"/>
              <w:rPr>
                <w:rFonts w:cs="Arial"/>
                <w:szCs w:val="28"/>
                <w:lang w:val="sr-Cyrl-CS"/>
              </w:rPr>
            </w:pPr>
          </w:p>
          <w:p w:rsidR="005B7637" w:rsidRPr="00801408" w:rsidRDefault="005B7637" w:rsidP="00064F8F">
            <w:pPr>
              <w:spacing w:before="0"/>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801408" w:rsidRDefault="005B7637" w:rsidP="00064F8F">
            <w:pPr>
              <w:spacing w:before="0"/>
              <w:jc w:val="center"/>
              <w:rPr>
                <w:rFonts w:cs="Arial"/>
                <w:szCs w:val="28"/>
              </w:rPr>
            </w:pPr>
            <w:r>
              <w:rPr>
                <w:rFonts w:cs="Arial"/>
                <w:szCs w:val="28"/>
              </w:rPr>
              <w:t>85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lang w:val="sr-Latn-CS"/>
              </w:rPr>
              <w:t>2</w:t>
            </w:r>
            <w:r w:rsidRPr="00801408">
              <w:rPr>
                <w:rFonts w:cs="Arial"/>
                <w:szCs w:val="28"/>
                <w:lang w:val="sr-Cyrl-CS"/>
              </w:rPr>
              <w:t>4</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Монтажа топ.изолације на цевоводе високог притиска Ø 500 до Ø 700 (δ=150мм)</w:t>
            </w:r>
          </w:p>
        </w:tc>
        <w:tc>
          <w:tcPr>
            <w:tcW w:w="357" w:type="pct"/>
            <w:shd w:val="clear" w:color="auto" w:fill="auto"/>
            <w:vAlign w:val="center"/>
          </w:tcPr>
          <w:p w:rsidR="005B7637" w:rsidRPr="00801408" w:rsidRDefault="005B7637" w:rsidP="00064F8F">
            <w:pPr>
              <w:spacing w:before="0"/>
              <w:jc w:val="center"/>
              <w:rPr>
                <w:rFonts w:cs="Arial"/>
                <w:szCs w:val="28"/>
                <w:lang w:val="sr-Cyrl-CS"/>
              </w:rPr>
            </w:pPr>
          </w:p>
          <w:p w:rsidR="005B7637" w:rsidRPr="00801408" w:rsidRDefault="005B7637" w:rsidP="00064F8F">
            <w:pPr>
              <w:spacing w:before="0"/>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801408" w:rsidRDefault="005B7637" w:rsidP="00064F8F">
            <w:pPr>
              <w:spacing w:before="0"/>
              <w:jc w:val="center"/>
              <w:rPr>
                <w:rFonts w:cs="Arial"/>
                <w:szCs w:val="28"/>
              </w:rPr>
            </w:pPr>
            <w:r>
              <w:rPr>
                <w:rFonts w:cs="Arial"/>
                <w:szCs w:val="28"/>
              </w:rPr>
              <w:t>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801408" w:rsidRDefault="005B7637" w:rsidP="00064F8F">
            <w:pPr>
              <w:spacing w:before="0"/>
              <w:jc w:val="center"/>
              <w:rPr>
                <w:rFonts w:cs="Arial"/>
                <w:szCs w:val="28"/>
                <w:lang w:val="sr-Cyrl-CS"/>
              </w:rPr>
            </w:pPr>
            <w:r w:rsidRPr="00801408">
              <w:rPr>
                <w:rFonts w:cs="Arial"/>
                <w:szCs w:val="28"/>
              </w:rPr>
              <w:t>2</w:t>
            </w:r>
            <w:r w:rsidRPr="00801408">
              <w:rPr>
                <w:rFonts w:cs="Arial"/>
                <w:szCs w:val="28"/>
                <w:lang w:val="sr-Cyrl-CS"/>
              </w:rPr>
              <w:t>5</w:t>
            </w:r>
          </w:p>
        </w:tc>
        <w:tc>
          <w:tcPr>
            <w:tcW w:w="1219" w:type="pct"/>
            <w:shd w:val="clear" w:color="auto" w:fill="auto"/>
          </w:tcPr>
          <w:p w:rsidR="005B7637" w:rsidRPr="00064F8F" w:rsidRDefault="005B7637" w:rsidP="00064F8F">
            <w:pPr>
              <w:spacing w:before="0"/>
              <w:jc w:val="left"/>
              <w:rPr>
                <w:rFonts w:cs="Arial"/>
                <w:sz w:val="20"/>
                <w:szCs w:val="20"/>
              </w:rPr>
            </w:pPr>
            <w:r w:rsidRPr="00064F8F">
              <w:rPr>
                <w:rFonts w:cs="Arial"/>
                <w:sz w:val="20"/>
                <w:szCs w:val="20"/>
                <w:lang w:val="sr-Cyrl-CS"/>
              </w:rPr>
              <w:t>Монтажа топ. изолације на загрејач</w:t>
            </w:r>
            <w:r w:rsidRPr="00064F8F">
              <w:rPr>
                <w:rFonts w:cs="Arial"/>
                <w:sz w:val="20"/>
                <w:szCs w:val="20"/>
              </w:rPr>
              <w:t>e</w:t>
            </w:r>
            <w:r w:rsidRPr="00064F8F">
              <w:rPr>
                <w:rFonts w:cs="Arial"/>
                <w:sz w:val="20"/>
                <w:szCs w:val="20"/>
                <w:lang w:val="sr-Cyrl-CS"/>
              </w:rPr>
              <w:t xml:space="preserve"> НП са купастим крајевима, Ø1000 до Ø 2000, (δ=100мм)</w:t>
            </w:r>
          </w:p>
        </w:tc>
        <w:tc>
          <w:tcPr>
            <w:tcW w:w="357" w:type="pct"/>
            <w:shd w:val="clear" w:color="auto" w:fill="auto"/>
            <w:vAlign w:val="center"/>
          </w:tcPr>
          <w:p w:rsidR="005B7637" w:rsidRPr="00801408" w:rsidRDefault="005B7637" w:rsidP="00064F8F">
            <w:pPr>
              <w:spacing w:before="0"/>
              <w:jc w:val="center"/>
              <w:rPr>
                <w:rFonts w:cs="Arial"/>
                <w:szCs w:val="28"/>
                <w:lang w:val="sr-Cyrl-CS"/>
              </w:rPr>
            </w:pPr>
          </w:p>
          <w:p w:rsidR="005B7637" w:rsidRPr="00801408" w:rsidRDefault="005B7637" w:rsidP="00064F8F">
            <w:pPr>
              <w:spacing w:before="0"/>
              <w:jc w:val="center"/>
              <w:rPr>
                <w:rFonts w:cs="Arial"/>
                <w:szCs w:val="28"/>
                <w:lang w:val="sr-Cyrl-CS"/>
              </w:rPr>
            </w:pPr>
            <w:r w:rsidRPr="00801408">
              <w:rPr>
                <w:rFonts w:cs="Arial"/>
                <w:szCs w:val="28"/>
                <w:lang w:val="sr-Cyrl-CS"/>
              </w:rPr>
              <w:t>м²</w:t>
            </w:r>
          </w:p>
        </w:tc>
        <w:tc>
          <w:tcPr>
            <w:tcW w:w="500" w:type="pct"/>
            <w:shd w:val="clear" w:color="auto" w:fill="auto"/>
            <w:vAlign w:val="center"/>
          </w:tcPr>
          <w:p w:rsidR="005B7637" w:rsidRPr="00801408" w:rsidRDefault="005B7637" w:rsidP="00064F8F">
            <w:pPr>
              <w:spacing w:before="0"/>
              <w:jc w:val="center"/>
              <w:rPr>
                <w:rFonts w:cs="Arial"/>
                <w:szCs w:val="28"/>
              </w:rPr>
            </w:pPr>
            <w:r>
              <w:rPr>
                <w:rFonts w:cs="Arial"/>
                <w:szCs w:val="28"/>
              </w:rPr>
              <w:t>10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607473" w:rsidRDefault="005B7637" w:rsidP="00064F8F">
            <w:pPr>
              <w:spacing w:before="0"/>
              <w:jc w:val="center"/>
              <w:rPr>
                <w:rFonts w:cs="Arial"/>
                <w:szCs w:val="28"/>
                <w:lang w:val="sr-Cyrl-CS"/>
              </w:rPr>
            </w:pPr>
            <w:r w:rsidRPr="00607473">
              <w:rPr>
                <w:rFonts w:cs="Arial"/>
                <w:szCs w:val="28"/>
                <w:lang w:val="sr-Latn-CS"/>
              </w:rPr>
              <w:t>2</w:t>
            </w:r>
            <w:r>
              <w:rPr>
                <w:rFonts w:cs="Arial"/>
                <w:szCs w:val="28"/>
                <w:lang w:val="sr-Cyrl-CS"/>
              </w:rPr>
              <w:t>6</w:t>
            </w:r>
          </w:p>
        </w:tc>
        <w:tc>
          <w:tcPr>
            <w:tcW w:w="1219" w:type="pct"/>
            <w:shd w:val="clear" w:color="auto" w:fill="auto"/>
          </w:tcPr>
          <w:p w:rsidR="005B7637" w:rsidRPr="00064F8F" w:rsidRDefault="005B7637" w:rsidP="00064F8F">
            <w:pPr>
              <w:spacing w:before="0"/>
              <w:jc w:val="left"/>
              <w:rPr>
                <w:rFonts w:cs="Arial"/>
                <w:sz w:val="20"/>
                <w:szCs w:val="20"/>
              </w:rPr>
            </w:pPr>
            <w:r w:rsidRPr="00064F8F">
              <w:rPr>
                <w:rFonts w:cs="Arial"/>
                <w:sz w:val="20"/>
                <w:szCs w:val="20"/>
                <w:lang w:val="sr-Cyrl-CS"/>
              </w:rPr>
              <w:t xml:space="preserve">Монтажа нових вентил капа,вентил НО 125-250, </w:t>
            </w:r>
          </w:p>
          <w:p w:rsidR="005B7637" w:rsidRPr="00064F8F" w:rsidRDefault="005B7637" w:rsidP="00064F8F">
            <w:pPr>
              <w:spacing w:before="0"/>
              <w:jc w:val="left"/>
              <w:rPr>
                <w:rFonts w:cs="Arial"/>
                <w:sz w:val="20"/>
                <w:szCs w:val="20"/>
              </w:rPr>
            </w:pPr>
            <w:r w:rsidRPr="00064F8F">
              <w:rPr>
                <w:rFonts w:cs="Arial"/>
                <w:sz w:val="20"/>
                <w:szCs w:val="20"/>
                <w:lang w:val="sr-Cyrl-CS"/>
              </w:rPr>
              <w:t>(δ=100мм)</w:t>
            </w:r>
          </w:p>
        </w:tc>
        <w:tc>
          <w:tcPr>
            <w:tcW w:w="357" w:type="pct"/>
            <w:shd w:val="clear" w:color="auto" w:fill="auto"/>
            <w:vAlign w:val="center"/>
          </w:tcPr>
          <w:p w:rsidR="005B7637" w:rsidRPr="00607473" w:rsidRDefault="005B7637" w:rsidP="00064F8F">
            <w:pPr>
              <w:spacing w:before="0"/>
              <w:jc w:val="center"/>
              <w:rPr>
                <w:rFonts w:cs="Arial"/>
                <w:szCs w:val="28"/>
                <w:lang w:val="sr-Cyrl-CS"/>
              </w:rPr>
            </w:pPr>
            <w:r w:rsidRPr="00607473">
              <w:rPr>
                <w:rFonts w:cs="Arial"/>
                <w:szCs w:val="28"/>
                <w:lang w:val="sr-Cyrl-CS"/>
              </w:rPr>
              <w:t>м²</w:t>
            </w:r>
          </w:p>
        </w:tc>
        <w:tc>
          <w:tcPr>
            <w:tcW w:w="500" w:type="pct"/>
            <w:shd w:val="clear" w:color="auto" w:fill="auto"/>
            <w:vAlign w:val="center"/>
          </w:tcPr>
          <w:p w:rsidR="005B7637" w:rsidRPr="00801408" w:rsidRDefault="005B7637" w:rsidP="00064F8F">
            <w:pPr>
              <w:spacing w:before="0"/>
              <w:jc w:val="center"/>
              <w:rPr>
                <w:rFonts w:cs="Arial"/>
                <w:szCs w:val="28"/>
              </w:rPr>
            </w:pPr>
            <w:r>
              <w:rPr>
                <w:rFonts w:cs="Arial"/>
                <w:szCs w:val="28"/>
              </w:rPr>
              <w:t>10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3B6742" w:rsidRDefault="005B7637" w:rsidP="00064F8F">
            <w:pPr>
              <w:spacing w:before="0"/>
              <w:jc w:val="center"/>
              <w:rPr>
                <w:rFonts w:cs="Arial"/>
                <w:szCs w:val="28"/>
                <w:lang w:val="sr-Cyrl-CS"/>
              </w:rPr>
            </w:pPr>
            <w:r w:rsidRPr="003B6742">
              <w:rPr>
                <w:rFonts w:cs="Arial"/>
                <w:szCs w:val="28"/>
                <w:lang w:val="sr-Latn-CS"/>
              </w:rPr>
              <w:t>2</w:t>
            </w:r>
            <w:r>
              <w:rPr>
                <w:rFonts w:cs="Arial"/>
                <w:szCs w:val="28"/>
                <w:lang w:val="sr-Cyrl-CS"/>
              </w:rPr>
              <w:t>7</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RS"/>
              </w:rPr>
              <w:t>Испорука и м</w:t>
            </w:r>
            <w:r w:rsidRPr="00064F8F">
              <w:rPr>
                <w:rFonts w:cs="Arial"/>
                <w:sz w:val="20"/>
                <w:szCs w:val="20"/>
                <w:lang w:val="sr-Cyrl-CS"/>
              </w:rPr>
              <w:t>онтажа нове топлотне изолације на  кућиште турбине ВП,СП, блок А5:</w:t>
            </w:r>
            <w:r w:rsidRPr="00064F8F">
              <w:rPr>
                <w:rFonts w:cs="Arial"/>
                <w:sz w:val="20"/>
                <w:szCs w:val="20"/>
              </w:rPr>
              <w:t xml:space="preserve"> </w:t>
            </w:r>
            <w:r w:rsidRPr="00064F8F">
              <w:rPr>
                <w:rFonts w:cs="Arial"/>
                <w:sz w:val="20"/>
                <w:szCs w:val="20"/>
                <w:lang w:val="sr-Cyrl-CS"/>
              </w:rPr>
              <w:t>подконструкција, “</w:t>
            </w:r>
            <w:r w:rsidRPr="00064F8F">
              <w:rPr>
                <w:rFonts w:cs="Arial"/>
                <w:sz w:val="20"/>
                <w:szCs w:val="20"/>
                <w:lang w:val="sr-Cyrl-RS"/>
              </w:rPr>
              <w:t>РГС</w:t>
            </w:r>
            <w:r w:rsidRPr="00064F8F">
              <w:rPr>
                <w:rFonts w:cs="Arial"/>
                <w:sz w:val="20"/>
                <w:szCs w:val="20"/>
                <w:lang w:val="sr-Latn-CS"/>
              </w:rPr>
              <w:t>“</w:t>
            </w:r>
            <w:r w:rsidRPr="00064F8F">
              <w:rPr>
                <w:rFonts w:cs="Arial"/>
                <w:sz w:val="20"/>
                <w:szCs w:val="20"/>
                <w:lang w:val="sr-Cyrl-RS"/>
              </w:rPr>
              <w:t>,</w:t>
            </w:r>
            <w:r w:rsidRPr="00064F8F">
              <w:rPr>
                <w:rFonts w:cs="Arial"/>
                <w:sz w:val="20"/>
                <w:szCs w:val="20"/>
                <w:lang w:val="sr-Cyrl-CS"/>
              </w:rPr>
              <w:t xml:space="preserve"> завршно малтерисање (δ=250÷350мм) </w:t>
            </w:r>
          </w:p>
        </w:tc>
        <w:tc>
          <w:tcPr>
            <w:tcW w:w="357" w:type="pct"/>
            <w:shd w:val="clear" w:color="auto" w:fill="auto"/>
            <w:vAlign w:val="center"/>
          </w:tcPr>
          <w:p w:rsidR="005B7637" w:rsidRPr="003B6742" w:rsidRDefault="005B7637" w:rsidP="00064F8F">
            <w:pPr>
              <w:spacing w:before="0"/>
              <w:rPr>
                <w:rFonts w:cs="Arial"/>
                <w:szCs w:val="28"/>
                <w:lang w:val="sr-Cyrl-CS"/>
              </w:rPr>
            </w:pPr>
            <w:r>
              <w:rPr>
                <w:rFonts w:cs="Arial"/>
                <w:szCs w:val="28"/>
                <w:lang w:val="ru-RU"/>
              </w:rPr>
              <w:t xml:space="preserve">     </w:t>
            </w:r>
            <w:r w:rsidRPr="003B6742">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45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3B6742" w:rsidRDefault="005B7637" w:rsidP="00064F8F">
            <w:pPr>
              <w:spacing w:before="0"/>
              <w:jc w:val="center"/>
              <w:rPr>
                <w:rFonts w:cs="Arial"/>
                <w:szCs w:val="28"/>
                <w:lang w:val="sr-Cyrl-CS"/>
              </w:rPr>
            </w:pPr>
            <w:r>
              <w:rPr>
                <w:rFonts w:cs="Arial"/>
                <w:szCs w:val="28"/>
                <w:lang w:val="sr-Cyrl-CS"/>
              </w:rPr>
              <w:t>28</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357" w:type="pct"/>
            <w:shd w:val="clear" w:color="auto" w:fill="auto"/>
            <w:vAlign w:val="center"/>
          </w:tcPr>
          <w:p w:rsidR="005B7637" w:rsidRPr="003B6742" w:rsidRDefault="005B7637" w:rsidP="00064F8F">
            <w:pPr>
              <w:spacing w:before="0"/>
              <w:rPr>
                <w:rFonts w:cs="Arial"/>
                <w:szCs w:val="28"/>
                <w:lang w:val="sr-Cyrl-CS"/>
              </w:rPr>
            </w:pPr>
            <w:r>
              <w:rPr>
                <w:rFonts w:cs="Arial"/>
                <w:szCs w:val="28"/>
                <w:lang w:val="ru-RU"/>
              </w:rPr>
              <w:t xml:space="preserve">     </w:t>
            </w:r>
            <w:r w:rsidRPr="003B6742">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45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064F8F">
            <w:pPr>
              <w:spacing w:before="0"/>
              <w:jc w:val="center"/>
              <w:rPr>
                <w:rFonts w:cs="Arial"/>
                <w:szCs w:val="28"/>
                <w:lang w:val="sr-Cyrl-CS"/>
              </w:rPr>
            </w:pPr>
            <w:r w:rsidRPr="00E6434A">
              <w:rPr>
                <w:rFonts w:cs="Arial"/>
                <w:szCs w:val="28"/>
                <w:lang w:val="sr-Cyrl-CS"/>
              </w:rPr>
              <w:t>29</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Испорука и монтажа нове топлотне изолације кућишта турбине ВП, блок А1, А2, А3: подконструкција,  „РГС“  (δ=240мм)</w:t>
            </w:r>
          </w:p>
        </w:tc>
        <w:tc>
          <w:tcPr>
            <w:tcW w:w="357" w:type="pct"/>
            <w:shd w:val="clear" w:color="auto" w:fill="auto"/>
            <w:vAlign w:val="center"/>
          </w:tcPr>
          <w:p w:rsidR="005B7637" w:rsidRDefault="005B7637" w:rsidP="00064F8F">
            <w:pPr>
              <w:spacing w:before="0"/>
              <w:jc w:val="center"/>
            </w:pPr>
            <w:r w:rsidRPr="00E34BA5">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45</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AF5DCA" w:rsidRDefault="005B7637" w:rsidP="00064F8F">
            <w:pPr>
              <w:spacing w:before="0"/>
              <w:jc w:val="center"/>
              <w:rPr>
                <w:rFonts w:cs="Arial"/>
                <w:szCs w:val="28"/>
                <w:lang w:val="sr-Cyrl-CS"/>
              </w:rPr>
            </w:pPr>
            <w:r w:rsidRPr="00AF5DCA">
              <w:rPr>
                <w:rFonts w:cs="Arial"/>
                <w:szCs w:val="28"/>
                <w:lang w:val="sr-Cyrl-CS"/>
              </w:rPr>
              <w:t>30</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Монтажа топлотне изолације на ВП загрејаче воде дебљина изолације δ=150мм</w:t>
            </w:r>
          </w:p>
        </w:tc>
        <w:tc>
          <w:tcPr>
            <w:tcW w:w="357" w:type="pct"/>
            <w:shd w:val="clear" w:color="auto" w:fill="auto"/>
            <w:vAlign w:val="center"/>
          </w:tcPr>
          <w:p w:rsidR="005B7637" w:rsidRPr="00AF5DCA" w:rsidRDefault="005B7637" w:rsidP="00064F8F">
            <w:pPr>
              <w:spacing w:before="0"/>
              <w:jc w:val="center"/>
              <w:rPr>
                <w:rFonts w:cs="Arial"/>
                <w:szCs w:val="28"/>
                <w:lang w:val="sr-Cyrl-CS"/>
              </w:rPr>
            </w:pPr>
            <w:r w:rsidRPr="00AF5DCA">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10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064F8F">
            <w:pPr>
              <w:spacing w:before="0"/>
              <w:jc w:val="center"/>
              <w:rPr>
                <w:rFonts w:cs="Arial"/>
                <w:szCs w:val="28"/>
                <w:lang w:val="sr-Cyrl-CS"/>
              </w:rPr>
            </w:pPr>
            <w:r>
              <w:rPr>
                <w:rFonts w:cs="Arial"/>
                <w:szCs w:val="28"/>
                <w:lang w:val="sr-Cyrl-CS"/>
              </w:rPr>
              <w:lastRenderedPageBreak/>
              <w:t>31</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Израда лименог плашта за равну термоизолацију котла, канала, горионика...и  за термоизолацију цевовода разних пречника</w:t>
            </w:r>
          </w:p>
        </w:tc>
        <w:tc>
          <w:tcPr>
            <w:tcW w:w="357" w:type="pct"/>
            <w:shd w:val="clear" w:color="auto" w:fill="auto"/>
            <w:vAlign w:val="center"/>
          </w:tcPr>
          <w:p w:rsidR="005B7637" w:rsidRPr="00E34BA5" w:rsidRDefault="005B7637" w:rsidP="00064F8F">
            <w:pPr>
              <w:spacing w:before="0"/>
              <w:jc w:val="center"/>
              <w:rPr>
                <w:rFonts w:cs="Arial"/>
                <w:szCs w:val="28"/>
                <w:lang w:val="sr-Cyrl-CS"/>
              </w:rPr>
            </w:pPr>
            <w:r w:rsidRPr="00E565D4">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220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064F8F">
            <w:pPr>
              <w:spacing w:before="0"/>
              <w:jc w:val="center"/>
              <w:rPr>
                <w:rFonts w:cs="Arial"/>
                <w:szCs w:val="28"/>
                <w:lang w:val="sr-Cyrl-CS"/>
              </w:rPr>
            </w:pPr>
            <w:r>
              <w:rPr>
                <w:rFonts w:cs="Arial"/>
                <w:szCs w:val="28"/>
                <w:lang w:val="sr-Cyrl-CS"/>
              </w:rPr>
              <w:t>32</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357" w:type="pct"/>
            <w:shd w:val="clear" w:color="auto" w:fill="auto"/>
            <w:vAlign w:val="center"/>
          </w:tcPr>
          <w:p w:rsidR="005B7637" w:rsidRPr="00E34BA5" w:rsidRDefault="005B7637" w:rsidP="00064F8F">
            <w:pPr>
              <w:spacing w:before="0"/>
              <w:jc w:val="center"/>
              <w:rPr>
                <w:rFonts w:cs="Arial"/>
                <w:szCs w:val="28"/>
                <w:lang w:val="sr-Cyrl-CS"/>
              </w:rPr>
            </w:pPr>
            <w:r w:rsidRPr="00E565D4">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270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064F8F">
            <w:pPr>
              <w:spacing w:before="0"/>
              <w:jc w:val="center"/>
              <w:rPr>
                <w:rFonts w:cs="Arial"/>
                <w:szCs w:val="28"/>
                <w:lang w:val="sr-Cyrl-CS"/>
              </w:rPr>
            </w:pPr>
            <w:r>
              <w:rPr>
                <w:rFonts w:cs="Arial"/>
                <w:szCs w:val="28"/>
                <w:lang w:val="sr-Cyrl-CS"/>
              </w:rPr>
              <w:t>33</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Израда просторне непокретне скеле</w:t>
            </w:r>
          </w:p>
        </w:tc>
        <w:tc>
          <w:tcPr>
            <w:tcW w:w="357" w:type="pct"/>
            <w:shd w:val="clear" w:color="auto" w:fill="auto"/>
            <w:vAlign w:val="center"/>
          </w:tcPr>
          <w:p w:rsidR="005B7637" w:rsidRDefault="005B7637" w:rsidP="00064F8F">
            <w:pPr>
              <w:spacing w:before="0"/>
              <w:jc w:val="center"/>
            </w:pPr>
            <w:r w:rsidRPr="00E34BA5">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450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r w:rsidR="005B7637" w:rsidRPr="00E47C2E" w:rsidTr="00AF0A6C">
        <w:tc>
          <w:tcPr>
            <w:tcW w:w="336" w:type="pct"/>
            <w:shd w:val="clear" w:color="auto" w:fill="auto"/>
            <w:vAlign w:val="center"/>
          </w:tcPr>
          <w:p w:rsidR="005B7637" w:rsidRPr="00E6434A" w:rsidRDefault="005B7637" w:rsidP="00064F8F">
            <w:pPr>
              <w:spacing w:before="0"/>
              <w:jc w:val="center"/>
              <w:rPr>
                <w:rFonts w:cs="Arial"/>
                <w:szCs w:val="28"/>
                <w:lang w:val="sr-Cyrl-CS"/>
              </w:rPr>
            </w:pPr>
            <w:r>
              <w:rPr>
                <w:rFonts w:cs="Arial"/>
                <w:szCs w:val="28"/>
                <w:lang w:val="sr-Cyrl-CS"/>
              </w:rPr>
              <w:t>34</w:t>
            </w:r>
          </w:p>
        </w:tc>
        <w:tc>
          <w:tcPr>
            <w:tcW w:w="1219" w:type="pct"/>
            <w:shd w:val="clear" w:color="auto" w:fill="auto"/>
          </w:tcPr>
          <w:p w:rsidR="005B7637" w:rsidRPr="00064F8F" w:rsidRDefault="005B7637" w:rsidP="00064F8F">
            <w:pPr>
              <w:spacing w:before="0"/>
              <w:jc w:val="left"/>
              <w:rPr>
                <w:rFonts w:cs="Arial"/>
                <w:sz w:val="20"/>
                <w:szCs w:val="20"/>
                <w:lang w:val="sr-Cyrl-CS"/>
              </w:rPr>
            </w:pPr>
            <w:r w:rsidRPr="00064F8F">
              <w:rPr>
                <w:rFonts w:cs="Arial"/>
                <w:sz w:val="20"/>
                <w:szCs w:val="20"/>
                <w:lang w:val="sr-Cyrl-CS"/>
              </w:rPr>
              <w:t>Израда просторне непокретне скеле у котлу</w:t>
            </w:r>
          </w:p>
        </w:tc>
        <w:tc>
          <w:tcPr>
            <w:tcW w:w="357" w:type="pct"/>
            <w:shd w:val="clear" w:color="auto" w:fill="auto"/>
            <w:vAlign w:val="center"/>
          </w:tcPr>
          <w:p w:rsidR="005B7637" w:rsidRDefault="005B7637" w:rsidP="00064F8F">
            <w:pPr>
              <w:spacing w:before="0"/>
              <w:jc w:val="center"/>
            </w:pPr>
            <w:r w:rsidRPr="00E34BA5">
              <w:rPr>
                <w:rFonts w:cs="Arial"/>
                <w:szCs w:val="28"/>
                <w:lang w:val="sr-Cyrl-CS"/>
              </w:rPr>
              <w:t>м²</w:t>
            </w:r>
          </w:p>
        </w:tc>
        <w:tc>
          <w:tcPr>
            <w:tcW w:w="500" w:type="pct"/>
            <w:shd w:val="clear" w:color="auto" w:fill="auto"/>
            <w:vAlign w:val="center"/>
          </w:tcPr>
          <w:p w:rsidR="005B7637" w:rsidRPr="004A601E" w:rsidRDefault="005B7637" w:rsidP="00064F8F">
            <w:pPr>
              <w:spacing w:before="0"/>
              <w:jc w:val="center"/>
              <w:rPr>
                <w:rFonts w:cs="Arial"/>
                <w:szCs w:val="28"/>
              </w:rPr>
            </w:pPr>
            <w:r>
              <w:rPr>
                <w:rFonts w:cs="Arial"/>
                <w:szCs w:val="28"/>
              </w:rPr>
              <w:t>350</w:t>
            </w:r>
          </w:p>
        </w:tc>
        <w:tc>
          <w:tcPr>
            <w:tcW w:w="573" w:type="pct"/>
            <w:shd w:val="clear" w:color="auto" w:fill="auto"/>
            <w:vAlign w:val="center"/>
          </w:tcPr>
          <w:p w:rsidR="005B7637" w:rsidRPr="00E47C2E" w:rsidRDefault="005B7637" w:rsidP="00064F8F">
            <w:pPr>
              <w:spacing w:before="0"/>
              <w:jc w:val="center"/>
              <w:rPr>
                <w:rFonts w:cs="Arial"/>
                <w:b/>
                <w:bCs/>
                <w:iCs/>
              </w:rPr>
            </w:pPr>
          </w:p>
        </w:tc>
        <w:tc>
          <w:tcPr>
            <w:tcW w:w="644" w:type="pct"/>
            <w:shd w:val="clear" w:color="auto" w:fill="auto"/>
            <w:vAlign w:val="center"/>
          </w:tcPr>
          <w:p w:rsidR="005B7637" w:rsidRPr="00E47C2E" w:rsidRDefault="005B7637" w:rsidP="00064F8F">
            <w:pPr>
              <w:spacing w:before="0"/>
              <w:jc w:val="center"/>
              <w:rPr>
                <w:rFonts w:cs="Arial"/>
                <w:b/>
                <w:bCs/>
                <w:iCs/>
              </w:rPr>
            </w:pPr>
          </w:p>
        </w:tc>
        <w:tc>
          <w:tcPr>
            <w:tcW w:w="714" w:type="pct"/>
            <w:shd w:val="clear" w:color="auto" w:fill="auto"/>
            <w:vAlign w:val="center"/>
          </w:tcPr>
          <w:p w:rsidR="005B7637" w:rsidRPr="00CB4540" w:rsidRDefault="005B7637" w:rsidP="00064F8F">
            <w:pPr>
              <w:spacing w:before="0"/>
              <w:jc w:val="center"/>
              <w:rPr>
                <w:rFonts w:cs="Arial"/>
                <w:bCs/>
                <w:iCs/>
                <w:lang w:val="sr-Cyrl-RS"/>
              </w:rPr>
            </w:pPr>
          </w:p>
        </w:tc>
        <w:tc>
          <w:tcPr>
            <w:tcW w:w="657" w:type="pct"/>
            <w:shd w:val="clear" w:color="auto" w:fill="auto"/>
            <w:vAlign w:val="center"/>
          </w:tcPr>
          <w:p w:rsidR="005B7637" w:rsidRPr="00E47C2E" w:rsidRDefault="005B7637" w:rsidP="00064F8F">
            <w:pPr>
              <w:spacing w:before="0"/>
              <w:jc w:val="center"/>
              <w:rPr>
                <w:rFonts w:cs="Arial"/>
                <w:b/>
                <w:bCs/>
                <w:iCs/>
              </w:rPr>
            </w:pPr>
          </w:p>
        </w:tc>
      </w:tr>
    </w:tbl>
    <w:tbl>
      <w:tblPr>
        <w:tblpPr w:leftFromText="141" w:rightFromText="141" w:vertAnchor="text" w:horzAnchor="margin" w:tblpY="281"/>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740"/>
        <w:gridCol w:w="2610"/>
      </w:tblGrid>
      <w:tr w:rsidR="00636DC8" w:rsidRPr="00E47C2E" w:rsidTr="00636DC8">
        <w:trPr>
          <w:trHeight w:val="418"/>
        </w:trPr>
        <w:tc>
          <w:tcPr>
            <w:tcW w:w="817" w:type="dxa"/>
            <w:vAlign w:val="center"/>
          </w:tcPr>
          <w:p w:rsidR="00636DC8" w:rsidRPr="00E47C2E" w:rsidRDefault="00636DC8" w:rsidP="00636DC8">
            <w:pPr>
              <w:spacing w:before="0"/>
              <w:ind w:right="-108"/>
              <w:jc w:val="center"/>
              <w:rPr>
                <w:rFonts w:cs="Arial"/>
                <w:b/>
                <w:lang w:val="sr-Latn-CS"/>
              </w:rPr>
            </w:pPr>
            <w:r w:rsidRPr="00E47C2E">
              <w:rPr>
                <w:rFonts w:cs="Arial"/>
                <w:b/>
              </w:rPr>
              <w:t>I</w:t>
            </w:r>
          </w:p>
        </w:tc>
        <w:tc>
          <w:tcPr>
            <w:tcW w:w="6740" w:type="dxa"/>
          </w:tcPr>
          <w:p w:rsidR="00636DC8" w:rsidRPr="00BF41C9" w:rsidRDefault="00636DC8" w:rsidP="00884F81">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636DC8" w:rsidRPr="00405D3F" w:rsidRDefault="00636DC8" w:rsidP="00884F81">
            <w:pPr>
              <w:spacing w:before="0"/>
              <w:jc w:val="center"/>
              <w:rPr>
                <w:rFonts w:cs="Arial"/>
                <w:b/>
                <w:lang w:val="sr-Cyrl-RS"/>
              </w:rPr>
            </w:pPr>
          </w:p>
        </w:tc>
        <w:tc>
          <w:tcPr>
            <w:tcW w:w="2610" w:type="dxa"/>
          </w:tcPr>
          <w:p w:rsidR="00636DC8" w:rsidRPr="00E47C2E" w:rsidRDefault="00636DC8" w:rsidP="00884F81">
            <w:pPr>
              <w:spacing w:before="0"/>
              <w:rPr>
                <w:rFonts w:cs="Arial"/>
                <w:color w:val="FF0000"/>
              </w:rPr>
            </w:pPr>
          </w:p>
        </w:tc>
      </w:tr>
      <w:tr w:rsidR="00636DC8" w:rsidRPr="00E47C2E" w:rsidTr="00636DC8">
        <w:trPr>
          <w:trHeight w:val="610"/>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636DC8" w:rsidRPr="00BF41C9" w:rsidRDefault="00636DC8" w:rsidP="00884F81">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r w:rsidR="00636DC8" w:rsidRPr="00E47C2E" w:rsidTr="00636DC8">
        <w:trPr>
          <w:trHeight w:val="562"/>
        </w:trPr>
        <w:tc>
          <w:tcPr>
            <w:tcW w:w="817" w:type="dxa"/>
            <w:tcBorders>
              <w:bottom w:val="single" w:sz="4" w:space="0" w:color="auto"/>
            </w:tcBorders>
            <w:vAlign w:val="center"/>
          </w:tcPr>
          <w:p w:rsidR="00636DC8" w:rsidRPr="00E47C2E" w:rsidRDefault="00636DC8" w:rsidP="00884F81">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636DC8" w:rsidRPr="00E47C2E" w:rsidRDefault="00636DC8" w:rsidP="00884F81">
            <w:pPr>
              <w:spacing w:before="0"/>
              <w:jc w:val="center"/>
              <w:rPr>
                <w:rFonts w:cs="Arial"/>
                <w:b/>
              </w:rPr>
            </w:pPr>
            <w:r w:rsidRPr="00E47C2E">
              <w:rPr>
                <w:rFonts w:cs="Arial"/>
                <w:b/>
              </w:rPr>
              <w:t>УКУПНО ПОНУЂЕНА ЦЕНА  са ПДВ</w:t>
            </w:r>
          </w:p>
          <w:p w:rsidR="00636DC8" w:rsidRPr="00BF41C9" w:rsidRDefault="00636DC8" w:rsidP="00884F81">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636DC8" w:rsidRPr="00E47C2E" w:rsidRDefault="00636DC8" w:rsidP="00884F81">
            <w:pPr>
              <w:spacing w:before="0"/>
              <w:rPr>
                <w:rFonts w:cs="Arial"/>
                <w:color w:val="FF0000"/>
              </w:rPr>
            </w:pPr>
          </w:p>
        </w:tc>
      </w:tr>
    </w:tbl>
    <w:p w:rsidR="00636DC8" w:rsidRPr="009A0E97" w:rsidRDefault="00636DC8" w:rsidP="00636DC8">
      <w:pPr>
        <w:spacing w:before="0"/>
        <w:rPr>
          <w:rFonts w:cs="Arial"/>
          <w:sz w:val="16"/>
          <w:szCs w:val="16"/>
        </w:rPr>
      </w:pPr>
    </w:p>
    <w:p w:rsidR="00D515DE" w:rsidRDefault="00D515DE" w:rsidP="00636DC8">
      <w:pPr>
        <w:widowControl w:val="0"/>
        <w:spacing w:before="0"/>
        <w:rPr>
          <w:rFonts w:eastAsia="Arial Unicode MS" w:cs="Arial"/>
        </w:rPr>
      </w:pPr>
    </w:p>
    <w:p w:rsidR="00636DC8" w:rsidRPr="00E47C2E" w:rsidRDefault="00636DC8" w:rsidP="00636DC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6DC8" w:rsidTr="00884F81">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6DC8" w:rsidRPr="009A0E97" w:rsidRDefault="00636DC8" w:rsidP="00884F81">
            <w:pPr>
              <w:spacing w:before="0"/>
              <w:rPr>
                <w:rFonts w:cs="Arial"/>
                <w:color w:val="000000" w:themeColor="text1"/>
                <w:sz w:val="20"/>
                <w:szCs w:val="20"/>
                <w:lang w:val="sr-Latn-CS" w:eastAsia="sr-Latn-CS"/>
              </w:rPr>
            </w:pPr>
            <w:r w:rsidRPr="009A0E97">
              <w:rPr>
                <w:rFonts w:cs="Arial"/>
                <w:color w:val="000000" w:themeColor="text1"/>
                <w:sz w:val="20"/>
                <w:szCs w:val="20"/>
                <w:lang w:val="sr-Latn-CS" w:eastAsia="sr-Latn-CS"/>
              </w:rPr>
              <w:t>П</w:t>
            </w:r>
            <w:r w:rsidR="00927FC4">
              <w:rPr>
                <w:rFonts w:cs="Arial"/>
                <w:color w:val="000000" w:themeColor="text1"/>
                <w:sz w:val="20"/>
                <w:szCs w:val="20"/>
                <w:lang w:val="sr-Latn-CS" w:eastAsia="sr-Latn-CS"/>
              </w:rPr>
              <w:t>осебно исказани трошкови у дин/</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636DC8" w:rsidRDefault="00636DC8" w:rsidP="00884F81">
            <w:pPr>
              <w:spacing w:before="0"/>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Tr="00884F81">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36DC8" w:rsidRDefault="00636DC8" w:rsidP="00884F81">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636DC8" w:rsidRPr="00405D3F" w:rsidTr="00884F8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DC8" w:rsidRDefault="00636DC8" w:rsidP="00884F81">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6DC8" w:rsidRPr="00405D3F" w:rsidRDefault="00636DC8" w:rsidP="00884F81">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bl>
    <w:p w:rsidR="00636DC8" w:rsidRPr="009A0E97" w:rsidRDefault="00636DC8" w:rsidP="00636DC8">
      <w:pPr>
        <w:widowControl w:val="0"/>
        <w:spacing w:before="0"/>
        <w:rPr>
          <w:rFonts w:eastAsia="Arial Unicode MS" w:cs="Arial"/>
          <w:sz w:val="4"/>
          <w:szCs w:val="4"/>
        </w:rPr>
      </w:pPr>
    </w:p>
    <w:tbl>
      <w:tblPr>
        <w:tblW w:w="10031" w:type="dxa"/>
        <w:jc w:val="center"/>
        <w:tblLayout w:type="fixed"/>
        <w:tblLook w:val="0000" w:firstRow="0" w:lastRow="0" w:firstColumn="0" w:lastColumn="0" w:noHBand="0" w:noVBand="0"/>
      </w:tblPr>
      <w:tblGrid>
        <w:gridCol w:w="3882"/>
        <w:gridCol w:w="2127"/>
        <w:gridCol w:w="4022"/>
      </w:tblGrid>
      <w:tr w:rsidR="00636DC8" w:rsidRPr="00E47C2E" w:rsidTr="00884F81">
        <w:trPr>
          <w:jc w:val="center"/>
        </w:trPr>
        <w:tc>
          <w:tcPr>
            <w:tcW w:w="3882" w:type="dxa"/>
          </w:tcPr>
          <w:p w:rsidR="00636DC8" w:rsidRPr="00E47C2E" w:rsidRDefault="00636DC8" w:rsidP="00884F81">
            <w:pPr>
              <w:spacing w:before="0"/>
              <w:jc w:val="center"/>
              <w:rPr>
                <w:rFonts w:cs="Arial"/>
              </w:rPr>
            </w:pPr>
            <w:r w:rsidRPr="00E47C2E">
              <w:rPr>
                <w:rFonts w:cs="Arial"/>
              </w:rPr>
              <w:t>Датум:</w:t>
            </w:r>
          </w:p>
        </w:tc>
        <w:tc>
          <w:tcPr>
            <w:tcW w:w="2127" w:type="dxa"/>
          </w:tcPr>
          <w:p w:rsidR="00636DC8" w:rsidRPr="00E47C2E" w:rsidRDefault="00636DC8" w:rsidP="00884F81">
            <w:pPr>
              <w:spacing w:before="0"/>
              <w:jc w:val="center"/>
              <w:rPr>
                <w:rFonts w:cs="Arial"/>
                <w:lang w:val="ru-RU"/>
              </w:rPr>
            </w:pPr>
          </w:p>
        </w:tc>
        <w:tc>
          <w:tcPr>
            <w:tcW w:w="4022" w:type="dxa"/>
          </w:tcPr>
          <w:p w:rsidR="00636DC8" w:rsidRPr="00E47C2E" w:rsidRDefault="00636DC8" w:rsidP="00884F81">
            <w:pPr>
              <w:spacing w:before="0"/>
              <w:jc w:val="center"/>
              <w:rPr>
                <w:rFonts w:cs="Arial"/>
                <w:lang w:val="sr-Cyrl-CS"/>
              </w:rPr>
            </w:pPr>
            <w:r w:rsidRPr="00E47C2E">
              <w:rPr>
                <w:rFonts w:cs="Arial"/>
                <w:lang w:val="sr-Cyrl-CS"/>
              </w:rPr>
              <w:t>П</w:t>
            </w:r>
            <w:r w:rsidRPr="00E47C2E">
              <w:rPr>
                <w:rFonts w:cs="Arial"/>
              </w:rPr>
              <w:t>онуђач</w:t>
            </w:r>
          </w:p>
        </w:tc>
      </w:tr>
      <w:tr w:rsidR="00636DC8" w:rsidRPr="00E47C2E" w:rsidTr="00884F81">
        <w:trPr>
          <w:jc w:val="center"/>
        </w:trPr>
        <w:tc>
          <w:tcPr>
            <w:tcW w:w="3882" w:type="dxa"/>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rPr>
            </w:pPr>
            <w:r w:rsidRPr="00E47C2E">
              <w:rPr>
                <w:rFonts w:cs="Arial"/>
              </w:rPr>
              <w:t>М.П.</w:t>
            </w:r>
          </w:p>
        </w:tc>
        <w:tc>
          <w:tcPr>
            <w:tcW w:w="4022" w:type="dxa"/>
          </w:tcPr>
          <w:p w:rsidR="00636DC8" w:rsidRPr="00E47C2E" w:rsidRDefault="00636DC8" w:rsidP="00884F81">
            <w:pPr>
              <w:spacing w:before="0"/>
              <w:jc w:val="center"/>
              <w:rPr>
                <w:rFonts w:cs="Arial"/>
                <w:lang w:val="ru-RU"/>
              </w:rPr>
            </w:pPr>
          </w:p>
        </w:tc>
      </w:tr>
      <w:tr w:rsidR="00636DC8" w:rsidRPr="00E47C2E" w:rsidTr="00884F81">
        <w:trPr>
          <w:jc w:val="center"/>
        </w:trPr>
        <w:tc>
          <w:tcPr>
            <w:tcW w:w="3882" w:type="dxa"/>
            <w:tcBorders>
              <w:bottom w:val="single" w:sz="4" w:space="0" w:color="auto"/>
            </w:tcBorders>
          </w:tcPr>
          <w:p w:rsidR="00636DC8" w:rsidRPr="00E47C2E" w:rsidRDefault="00636DC8" w:rsidP="00884F81">
            <w:pPr>
              <w:spacing w:before="0"/>
              <w:jc w:val="center"/>
              <w:rPr>
                <w:rFonts w:cs="Arial"/>
              </w:rPr>
            </w:pPr>
          </w:p>
        </w:tc>
        <w:tc>
          <w:tcPr>
            <w:tcW w:w="2127" w:type="dxa"/>
          </w:tcPr>
          <w:p w:rsidR="00636DC8" w:rsidRPr="00E47C2E" w:rsidRDefault="00636DC8" w:rsidP="00884F81">
            <w:pPr>
              <w:spacing w:before="0"/>
              <w:jc w:val="center"/>
              <w:rPr>
                <w:rFonts w:cs="Arial"/>
                <w:lang w:val="ru-RU"/>
              </w:rPr>
            </w:pPr>
          </w:p>
        </w:tc>
        <w:tc>
          <w:tcPr>
            <w:tcW w:w="4022" w:type="dxa"/>
            <w:tcBorders>
              <w:bottom w:val="single" w:sz="4" w:space="0" w:color="auto"/>
            </w:tcBorders>
          </w:tcPr>
          <w:p w:rsidR="00636DC8" w:rsidRPr="00E47C2E" w:rsidRDefault="00636DC8" w:rsidP="00884F81">
            <w:pPr>
              <w:spacing w:before="0"/>
              <w:jc w:val="center"/>
              <w:rPr>
                <w:rFonts w:cs="Arial"/>
                <w:lang w:val="ru-RU"/>
              </w:rPr>
            </w:pPr>
          </w:p>
        </w:tc>
      </w:tr>
      <w:tr w:rsidR="00636DC8" w:rsidRPr="00E47C2E" w:rsidTr="009A0E97">
        <w:trPr>
          <w:trHeight w:val="111"/>
          <w:jc w:val="center"/>
        </w:trPr>
        <w:tc>
          <w:tcPr>
            <w:tcW w:w="3882" w:type="dxa"/>
            <w:tcBorders>
              <w:top w:val="single" w:sz="4" w:space="0" w:color="auto"/>
            </w:tcBorders>
          </w:tcPr>
          <w:p w:rsidR="00636DC8" w:rsidRPr="009A0E97" w:rsidRDefault="00636DC8" w:rsidP="009A0E97">
            <w:pPr>
              <w:spacing w:before="0"/>
              <w:rPr>
                <w:rFonts w:cs="Arial"/>
                <w:sz w:val="10"/>
                <w:szCs w:val="10"/>
                <w:lang w:val="sr-Cyrl-RS"/>
              </w:rPr>
            </w:pPr>
          </w:p>
        </w:tc>
        <w:tc>
          <w:tcPr>
            <w:tcW w:w="2127" w:type="dxa"/>
          </w:tcPr>
          <w:p w:rsidR="00636DC8" w:rsidRPr="00E47C2E" w:rsidRDefault="00636DC8" w:rsidP="00884F81">
            <w:pPr>
              <w:spacing w:before="0"/>
              <w:jc w:val="center"/>
              <w:rPr>
                <w:rFonts w:cs="Arial"/>
                <w:lang w:val="ru-RU"/>
              </w:rPr>
            </w:pPr>
          </w:p>
        </w:tc>
        <w:tc>
          <w:tcPr>
            <w:tcW w:w="4022" w:type="dxa"/>
            <w:tcBorders>
              <w:top w:val="single" w:sz="4" w:space="0" w:color="auto"/>
            </w:tcBorders>
          </w:tcPr>
          <w:p w:rsidR="00636DC8" w:rsidRPr="00E47C2E" w:rsidRDefault="00636DC8" w:rsidP="00884F81">
            <w:pPr>
              <w:spacing w:before="0"/>
              <w:jc w:val="center"/>
              <w:rPr>
                <w:rFonts w:cs="Arial"/>
                <w:lang w:val="ru-RU"/>
              </w:rPr>
            </w:pPr>
          </w:p>
        </w:tc>
      </w:tr>
    </w:tbl>
    <w:p w:rsidR="009A0E97" w:rsidRPr="00F10346" w:rsidRDefault="009A0E97" w:rsidP="009A0E97">
      <w:pPr>
        <w:spacing w:before="0"/>
        <w:rPr>
          <w:rFonts w:cs="Arial"/>
          <w:b/>
          <w:lang w:val="sr-Cyrl-CS"/>
        </w:rPr>
      </w:pPr>
      <w:r w:rsidRPr="00F10346">
        <w:rPr>
          <w:rFonts w:cs="Arial"/>
          <w:b/>
          <w:lang w:val="sr-Cyrl-CS"/>
        </w:rPr>
        <w:t>Напомена:</w:t>
      </w:r>
    </w:p>
    <w:p w:rsidR="009A0E97" w:rsidRPr="00F10346" w:rsidRDefault="009A0E97" w:rsidP="009A0E97">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636DC8" w:rsidRPr="00E47C2E" w:rsidRDefault="009A0E97" w:rsidP="009A0E97">
      <w:pPr>
        <w:spacing w:before="0"/>
        <w:rPr>
          <w:rFonts w:cs="Arial"/>
          <w:b/>
          <w:lang w:val="sr-Latn-CS"/>
        </w:rPr>
      </w:pPr>
      <w:r w:rsidRPr="00F10346">
        <w:rPr>
          <w:rFonts w:eastAsia="TimesNewRomanPS-BoldMT" w:cs="Arial"/>
          <w:lang w:val="sr-Cyrl-CS"/>
        </w:rPr>
        <w:t xml:space="preserve">- </w:t>
      </w:r>
      <w:r w:rsidRPr="00F10346">
        <w:rPr>
          <w:rFonts w:eastAsia="TimesNewRomanPS-BoldMT" w:cs="Arial"/>
        </w:rPr>
        <w:t>Уколико понуђач подноси понуду са подизвођачем овај образац потписује и оверава печатом понуђач.</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811351">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Default="005B7637" w:rsidP="00781B02">
      <w:pPr>
        <w:rPr>
          <w:rFonts w:eastAsia="TimesNewRomanPS-BoldMT" w:cs="Arial"/>
          <w:lang w:val="sr-Latn-RS"/>
        </w:rPr>
      </w:pPr>
    </w:p>
    <w:p w:rsidR="005B7637" w:rsidRPr="00064F8F" w:rsidRDefault="005B7637" w:rsidP="00781B02">
      <w:pPr>
        <w:rPr>
          <w:rFonts w:eastAsia="TimesNewRomanPS-BoldMT" w:cs="Arial"/>
          <w:lang w:val="sr-Cyrl-RS"/>
        </w:rPr>
      </w:pPr>
    </w:p>
    <w:p w:rsidR="00CB4540" w:rsidRPr="00CB4540" w:rsidRDefault="00CB4540" w:rsidP="00781B02">
      <w:pPr>
        <w:rPr>
          <w:rFonts w:eastAsia="TimesNewRomanPS-BoldMT" w:cs="Arial"/>
          <w:lang w:val="sr-Cyrl-RS"/>
        </w:rPr>
      </w:pPr>
    </w:p>
    <w:p w:rsidR="00343A18" w:rsidRPr="00E47C2E" w:rsidRDefault="00343A18" w:rsidP="00343A18">
      <w:pPr>
        <w:pStyle w:val="KDObrazac"/>
        <w:spacing w:before="0"/>
      </w:pPr>
      <w:bookmarkStart w:id="252" w:name="_Toc442559926"/>
      <w:r w:rsidRPr="00E47C2E">
        <w:t xml:space="preserve">ОБРАЗАЦ </w:t>
      </w:r>
      <w:r w:rsidR="00526637">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CB4540">
        <w:rPr>
          <w:rFonts w:cs="Arial"/>
          <w:lang w:val="sr-Cyrl-RS"/>
        </w:rPr>
        <w:t xml:space="preserve"> </w:t>
      </w:r>
      <w:r w:rsidR="005854F9">
        <w:rPr>
          <w:rFonts w:cs="Arial"/>
          <w:lang w:val="sr-Cyrl-RS"/>
        </w:rPr>
        <w:t>Партија 2 – Термоизолатерске, лимарске и скеларске услуге-ремонт</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308F6">
        <w:rPr>
          <w:rFonts w:cs="Arial"/>
          <w:lang w:val="ru-RU"/>
        </w:rPr>
        <w:t>220/2016-3000/0659/2016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3" w:name="_Toc442559928"/>
      <w:r w:rsidRPr="00E47C2E">
        <w:t xml:space="preserve">ОБРАЗАЦ </w:t>
      </w:r>
      <w:r w:rsidR="00526637">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CB4540">
        <w:rPr>
          <w:rFonts w:cs="Arial"/>
          <w:lang w:val="sr-Cyrl-RS"/>
        </w:rPr>
        <w:t xml:space="preserve"> </w:t>
      </w:r>
      <w:r w:rsidR="005854F9">
        <w:rPr>
          <w:rFonts w:cs="Arial"/>
          <w:lang w:val="sr-Cyrl-RS"/>
        </w:rPr>
        <w:t>Партија 2 – Термоизолатерске, лимарске и скеларске услуге-ремонт</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6308F6">
        <w:rPr>
          <w:rFonts w:cs="Arial"/>
          <w:lang w:val="ru-RU"/>
        </w:rPr>
        <w:t>220/2016-3000/0659/2016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2F0C99" w:rsidRDefault="002F0C99" w:rsidP="00693E79">
      <w:pPr>
        <w:pStyle w:val="KDObrazac"/>
        <w:jc w:val="both"/>
        <w:rPr>
          <w:lang w:val="sr-Cyrl-RS"/>
        </w:rPr>
      </w:pPr>
    </w:p>
    <w:p w:rsidR="002F0C99" w:rsidRDefault="002F0C99" w:rsidP="00693E79">
      <w:pPr>
        <w:pStyle w:val="KDObrazac"/>
        <w:jc w:val="both"/>
        <w:rPr>
          <w:lang w:val="sr-Cyrl-RS"/>
        </w:rPr>
      </w:pPr>
    </w:p>
    <w:p w:rsidR="002F0C99" w:rsidRDefault="002F0C99" w:rsidP="00693E79">
      <w:pPr>
        <w:pStyle w:val="KDObrazac"/>
        <w:jc w:val="both"/>
        <w:rPr>
          <w:lang w:val="sr-Cyrl-RS"/>
        </w:rPr>
      </w:pPr>
    </w:p>
    <w:p w:rsidR="002F0C99" w:rsidRPr="002F0C99" w:rsidRDefault="002F0C99" w:rsidP="00693E79">
      <w:pPr>
        <w:pStyle w:val="KDObrazac"/>
        <w:jc w:val="both"/>
        <w:rPr>
          <w:lang w:val="sr-Cyrl-RS"/>
        </w:rPr>
      </w:pPr>
    </w:p>
    <w:p w:rsidR="00B96E8C" w:rsidRPr="00B96E8C" w:rsidRDefault="00B96E8C" w:rsidP="00B96E8C">
      <w:pPr>
        <w:jc w:val="right"/>
        <w:outlineLvl w:val="1"/>
        <w:rPr>
          <w:rFonts w:cs="Arial"/>
          <w:b/>
          <w:lang w:val="sr-Cyrl-RS"/>
        </w:rPr>
      </w:pPr>
      <w:r w:rsidRPr="00B96E8C">
        <w:rPr>
          <w:rFonts w:cs="Arial"/>
          <w:b/>
        </w:rPr>
        <w:t xml:space="preserve">ОБРАЗАЦ </w:t>
      </w:r>
      <w:r w:rsidRPr="00B96E8C">
        <w:rPr>
          <w:rFonts w:cs="Arial"/>
          <w:b/>
          <w:lang w:val="sr-Cyrl-RS"/>
        </w:rPr>
        <w:t xml:space="preserve"> 5.</w:t>
      </w:r>
    </w:p>
    <w:p w:rsidR="00B96E8C" w:rsidRPr="00B96E8C" w:rsidRDefault="00B96E8C" w:rsidP="00B96E8C">
      <w:pPr>
        <w:spacing w:before="0"/>
        <w:jc w:val="center"/>
        <w:rPr>
          <w:rFonts w:cs="Arial"/>
          <w:b/>
          <w:noProof/>
          <w:lang w:val="sr-Cyrl-CS" w:eastAsia="hr-HR"/>
        </w:rPr>
      </w:pPr>
    </w:p>
    <w:p w:rsidR="00B96E8C" w:rsidRPr="00B96E8C" w:rsidRDefault="00B96E8C" w:rsidP="00B96E8C">
      <w:pPr>
        <w:spacing w:before="0"/>
        <w:jc w:val="center"/>
        <w:rPr>
          <w:rFonts w:cs="Arial"/>
          <w:b/>
          <w:noProof/>
          <w:lang w:val="sr-Cyrl-CS" w:eastAsia="hr-HR"/>
        </w:rPr>
      </w:pPr>
    </w:p>
    <w:p w:rsidR="00B96E8C" w:rsidRPr="00B96E8C" w:rsidRDefault="00B96E8C" w:rsidP="00B96E8C">
      <w:pPr>
        <w:spacing w:before="0"/>
        <w:jc w:val="center"/>
        <w:rPr>
          <w:rFonts w:cs="Arial"/>
          <w:b/>
          <w:noProof/>
          <w:lang w:val="sr-Cyrl-CS" w:eastAsia="hr-HR"/>
        </w:rPr>
      </w:pPr>
    </w:p>
    <w:p w:rsidR="00B96E8C" w:rsidRPr="00B96E8C" w:rsidRDefault="00B96E8C" w:rsidP="00B96E8C">
      <w:pPr>
        <w:spacing w:before="0"/>
        <w:jc w:val="center"/>
        <w:rPr>
          <w:rFonts w:cs="Arial"/>
          <w:b/>
          <w:noProof/>
          <w:lang w:val="sr-Cyrl-CS" w:eastAsia="hr-HR"/>
        </w:rPr>
      </w:pPr>
    </w:p>
    <w:p w:rsidR="00B96E8C" w:rsidRPr="00B96E8C" w:rsidRDefault="00B96E8C" w:rsidP="00B96E8C">
      <w:pPr>
        <w:spacing w:before="0"/>
        <w:jc w:val="center"/>
        <w:rPr>
          <w:rFonts w:cs="Arial"/>
          <w:b/>
          <w:noProof/>
          <w:lang w:val="sr-Cyrl-CS" w:eastAsia="hr-HR"/>
        </w:rPr>
      </w:pPr>
    </w:p>
    <w:p w:rsidR="00B96E8C" w:rsidRPr="00B96E8C" w:rsidRDefault="00B96E8C" w:rsidP="00B96E8C">
      <w:pPr>
        <w:spacing w:before="0"/>
        <w:jc w:val="center"/>
        <w:rPr>
          <w:rFonts w:cs="Arial"/>
          <w:b/>
          <w:noProof/>
          <w:lang w:eastAsia="hr-HR"/>
        </w:rPr>
      </w:pPr>
      <w:r w:rsidRPr="00B96E8C">
        <w:rPr>
          <w:rFonts w:cs="Arial"/>
          <w:b/>
          <w:noProof/>
          <w:lang w:val="sr-Cyrl-CS" w:eastAsia="hr-HR"/>
        </w:rPr>
        <w:t>ПОТВРДА / ЗАПИСНИК О ОБАВЉЕНОЈ ПОСЕТИ ОБЈЕКТУ НАРУЧИОЦА</w:t>
      </w:r>
    </w:p>
    <w:p w:rsidR="00B96E8C" w:rsidRPr="00B96E8C" w:rsidRDefault="00B96E8C" w:rsidP="00B96E8C">
      <w:pPr>
        <w:spacing w:before="0"/>
        <w:jc w:val="center"/>
        <w:rPr>
          <w:rFonts w:cs="Arial"/>
          <w:b/>
          <w:noProof/>
          <w:lang w:eastAsia="hr-HR"/>
        </w:rPr>
      </w:pPr>
    </w:p>
    <w:p w:rsidR="00B96E8C" w:rsidRPr="00B96E8C" w:rsidRDefault="00B96E8C" w:rsidP="00B96E8C">
      <w:pPr>
        <w:spacing w:before="0"/>
        <w:jc w:val="center"/>
        <w:rPr>
          <w:rFonts w:cs="Arial"/>
          <w:b/>
          <w:noProof/>
          <w:lang w:eastAsia="hr-HR"/>
        </w:rPr>
      </w:pPr>
    </w:p>
    <w:p w:rsidR="00B96E8C" w:rsidRPr="00B96E8C" w:rsidRDefault="00B96E8C" w:rsidP="00B96E8C">
      <w:pPr>
        <w:spacing w:before="0"/>
        <w:jc w:val="center"/>
        <w:rPr>
          <w:rFonts w:cs="Arial"/>
          <w:b/>
          <w:noProof/>
          <w:lang w:eastAsia="hr-HR"/>
        </w:rPr>
      </w:pPr>
    </w:p>
    <w:p w:rsidR="00B96E8C" w:rsidRPr="00B96E8C" w:rsidRDefault="00B96E8C" w:rsidP="00B96E8C">
      <w:pPr>
        <w:spacing w:before="0"/>
        <w:jc w:val="center"/>
        <w:rPr>
          <w:rFonts w:cs="Arial"/>
          <w:b/>
          <w:noProof/>
          <w:lang w:eastAsia="hr-HR"/>
        </w:rPr>
      </w:pPr>
    </w:p>
    <w:p w:rsidR="00B96E8C" w:rsidRPr="00B96E8C" w:rsidRDefault="00B96E8C" w:rsidP="00B96E8C">
      <w:pPr>
        <w:spacing w:before="0"/>
        <w:jc w:val="center"/>
        <w:rPr>
          <w:rFonts w:cs="Arial"/>
          <w:b/>
          <w:noProof/>
          <w:lang w:eastAsia="hr-HR"/>
        </w:rPr>
      </w:pPr>
    </w:p>
    <w:p w:rsidR="00B96E8C" w:rsidRPr="00B96E8C" w:rsidRDefault="00B96E8C" w:rsidP="00B96E8C">
      <w:pPr>
        <w:spacing w:before="0"/>
        <w:jc w:val="center"/>
        <w:rPr>
          <w:rFonts w:cs="Arial"/>
          <w:noProof/>
          <w:lang w:val="sr-Cyrl-CS" w:eastAsia="hr-HR"/>
        </w:rPr>
      </w:pPr>
    </w:p>
    <w:p w:rsidR="00B96E8C" w:rsidRPr="00B96E8C" w:rsidRDefault="00B96E8C" w:rsidP="00B96E8C">
      <w:pPr>
        <w:spacing w:before="0"/>
        <w:rPr>
          <w:rFonts w:cs="Arial"/>
          <w:noProof/>
          <w:lang w:val="sr-Cyrl-CS" w:eastAsia="hr-HR"/>
        </w:rPr>
      </w:pPr>
      <w:r w:rsidRPr="00B96E8C">
        <w:rPr>
          <w:rFonts w:cs="Arial"/>
          <w:noProof/>
          <w:lang w:val="sr-Cyrl-CS" w:eastAsia="hr-HR"/>
        </w:rPr>
        <w:t xml:space="preserve">Дана </w:t>
      </w:r>
      <w:r w:rsidRPr="00B96E8C">
        <w:rPr>
          <w:rFonts w:cs="Arial"/>
          <w:noProof/>
          <w:lang w:val="sr-Cyrl-RS" w:eastAsia="hr-HR"/>
        </w:rPr>
        <w:t>________________________</w:t>
      </w:r>
      <w:r w:rsidRPr="00B96E8C">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B96E8C" w:rsidRPr="00B96E8C" w:rsidRDefault="00B96E8C" w:rsidP="00B96E8C">
      <w:pPr>
        <w:spacing w:before="0"/>
        <w:rPr>
          <w:rFonts w:cs="Arial"/>
          <w:noProof/>
          <w:lang w:val="sr-Cyrl-CS" w:eastAsia="hr-HR"/>
        </w:rPr>
      </w:pPr>
      <w:r w:rsidRPr="00B96E8C">
        <w:rPr>
          <w:rFonts w:cs="Arial"/>
          <w:noProof/>
          <w:lang w:val="sr-Cyrl-CS" w:eastAsia="hr-HR"/>
        </w:rPr>
        <w:t>................................................................................................................................., се на лицу места, на локацији ТЕ Колубара детаљно упознао са објектом и предметом набавке.</w:t>
      </w:r>
    </w:p>
    <w:p w:rsidR="00B96E8C" w:rsidRPr="00B96E8C" w:rsidRDefault="00B96E8C" w:rsidP="00B96E8C">
      <w:pPr>
        <w:spacing w:before="0"/>
        <w:rPr>
          <w:rFonts w:cs="Arial"/>
          <w:noProof/>
          <w:lang w:val="sr-Cyrl-CS" w:eastAsia="hr-HR"/>
        </w:rPr>
      </w:pPr>
      <w:r w:rsidRPr="00B96E8C">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96E8C" w:rsidRPr="00B96E8C" w:rsidRDefault="00B96E8C" w:rsidP="00B96E8C">
      <w:pPr>
        <w:spacing w:before="0"/>
        <w:jc w:val="left"/>
        <w:rPr>
          <w:rFonts w:cs="Arial"/>
          <w:noProof/>
          <w:lang w:val="sr-Cyrl-CS" w:eastAsia="hr-HR"/>
        </w:rPr>
      </w:pPr>
    </w:p>
    <w:p w:rsidR="00B96E8C" w:rsidRPr="00B96E8C" w:rsidRDefault="00B96E8C" w:rsidP="00B96E8C">
      <w:pPr>
        <w:spacing w:before="0"/>
        <w:jc w:val="left"/>
        <w:rPr>
          <w:rFonts w:cs="Arial"/>
          <w:noProof/>
          <w:lang w:val="sr-Cyrl-CS" w:eastAsia="hr-HR"/>
        </w:rPr>
      </w:pPr>
      <w:r w:rsidRPr="00B96E8C">
        <w:rPr>
          <w:rFonts w:cs="Arial"/>
          <w:noProof/>
          <w:lang w:val="sr-Cyrl-CS" w:eastAsia="hr-HR"/>
        </w:rPr>
        <w:t>Дана____________</w:t>
      </w:r>
    </w:p>
    <w:p w:rsidR="00B96E8C" w:rsidRPr="00B96E8C" w:rsidRDefault="00B96E8C" w:rsidP="00B96E8C">
      <w:pPr>
        <w:spacing w:before="0"/>
        <w:jc w:val="left"/>
        <w:rPr>
          <w:rFonts w:cs="Arial"/>
          <w:noProof/>
          <w:lang w:val="sr-Cyrl-CS" w:eastAsia="hr-HR"/>
        </w:rPr>
      </w:pPr>
    </w:p>
    <w:p w:rsidR="00B96E8C" w:rsidRPr="00B96E8C" w:rsidRDefault="00B96E8C" w:rsidP="00B96E8C">
      <w:pPr>
        <w:spacing w:before="0"/>
        <w:jc w:val="left"/>
        <w:rPr>
          <w:rFonts w:cs="Arial"/>
          <w:noProof/>
          <w:lang w:val="sr-Cyrl-CS" w:eastAsia="hr-HR"/>
        </w:rPr>
      </w:pPr>
      <w:r w:rsidRPr="00B96E8C">
        <w:rPr>
          <w:rFonts w:cs="Arial"/>
          <w:noProof/>
          <w:lang w:val="sr-Cyrl-CS" w:eastAsia="hr-HR"/>
        </w:rPr>
        <w:t>За Понуђача: _______________</w:t>
      </w:r>
    </w:p>
    <w:p w:rsidR="00B96E8C" w:rsidRPr="00B96E8C" w:rsidRDefault="00B96E8C" w:rsidP="00B96E8C">
      <w:pPr>
        <w:spacing w:before="0"/>
        <w:jc w:val="left"/>
        <w:rPr>
          <w:rFonts w:cs="Arial"/>
          <w:noProof/>
          <w:lang w:val="sr-Cyrl-CS" w:eastAsia="hr-HR"/>
        </w:rPr>
      </w:pPr>
      <w:r w:rsidRPr="00B96E8C">
        <w:rPr>
          <w:rFonts w:cs="Arial"/>
          <w:noProof/>
          <w:lang w:val="sr-Cyrl-CS" w:eastAsia="hr-HR"/>
        </w:rPr>
        <w:t>У ТЕ Колубара, Велики Цр</w:t>
      </w:r>
      <w:r w:rsidRPr="00B96E8C">
        <w:rPr>
          <w:rFonts w:cs="Arial"/>
          <w:noProof/>
          <w:lang w:val="sr-Cyrl-RS" w:eastAsia="hr-HR"/>
        </w:rPr>
        <w:t>љ</w:t>
      </w:r>
      <w:r w:rsidRPr="00B96E8C">
        <w:rPr>
          <w:rFonts w:cs="Arial"/>
          <w:noProof/>
          <w:lang w:val="sr-Cyrl-CS" w:eastAsia="hr-HR"/>
        </w:rPr>
        <w:t>ени __________________-</w:t>
      </w:r>
    </w:p>
    <w:p w:rsidR="00B96E8C" w:rsidRPr="00B96E8C" w:rsidRDefault="00B96E8C" w:rsidP="00B96E8C">
      <w:pPr>
        <w:spacing w:before="0"/>
        <w:jc w:val="left"/>
        <w:rPr>
          <w:rFonts w:cs="Arial"/>
          <w:noProof/>
          <w:lang w:val="sr-Cyrl-CS" w:eastAsia="hr-HR"/>
        </w:rPr>
      </w:pPr>
    </w:p>
    <w:p w:rsidR="00B96E8C" w:rsidRPr="00B96E8C" w:rsidRDefault="00B96E8C" w:rsidP="00B96E8C">
      <w:pPr>
        <w:spacing w:before="0"/>
        <w:jc w:val="left"/>
        <w:rPr>
          <w:rFonts w:cs="Arial"/>
          <w:noProof/>
          <w:lang w:val="sr-Cyrl-CS" w:eastAsia="hr-HR"/>
        </w:rPr>
      </w:pPr>
    </w:p>
    <w:p w:rsidR="00B96E8C" w:rsidRPr="00B96E8C" w:rsidRDefault="00B96E8C" w:rsidP="00B96E8C">
      <w:pPr>
        <w:spacing w:before="0"/>
        <w:jc w:val="left"/>
        <w:rPr>
          <w:rFonts w:cs="Arial"/>
          <w:noProof/>
          <w:lang w:val="sr-Cyrl-CS" w:eastAsia="hr-HR"/>
        </w:rPr>
      </w:pPr>
      <w:r w:rsidRPr="00B96E8C">
        <w:rPr>
          <w:rFonts w:cs="Arial"/>
          <w:noProof/>
          <w:lang w:val="sr-Cyrl-CS" w:eastAsia="hr-HR"/>
        </w:rPr>
        <w:t>Потврђује да се Понуђач упознао са објектом и предметом рада.</w:t>
      </w:r>
    </w:p>
    <w:p w:rsidR="00B96E8C" w:rsidRPr="00B96E8C" w:rsidRDefault="00B96E8C" w:rsidP="00B96E8C">
      <w:pPr>
        <w:spacing w:before="0"/>
        <w:ind w:left="2124" w:firstLine="708"/>
        <w:jc w:val="left"/>
        <w:rPr>
          <w:rFonts w:cs="Arial"/>
          <w:noProof/>
          <w:lang w:val="sr-Cyrl-CS" w:eastAsia="hr-HR"/>
        </w:rPr>
      </w:pPr>
      <w:r w:rsidRPr="00B96E8C">
        <w:rPr>
          <w:rFonts w:cs="Arial"/>
          <w:noProof/>
          <w:lang w:val="sr-Cyrl-CS" w:eastAsia="hr-HR"/>
        </w:rPr>
        <w:t>______________________________________________</w:t>
      </w:r>
    </w:p>
    <w:p w:rsidR="00B96E8C" w:rsidRPr="00B96E8C" w:rsidRDefault="00B96E8C" w:rsidP="00B96E8C">
      <w:pPr>
        <w:spacing w:before="0"/>
        <w:ind w:left="2124"/>
        <w:jc w:val="left"/>
        <w:rPr>
          <w:rFonts w:cs="Arial"/>
          <w:i/>
          <w:noProof/>
          <w:lang w:val="sr-Cyrl-CS" w:eastAsia="hr-HR"/>
        </w:rPr>
      </w:pPr>
      <w:r w:rsidRPr="00B96E8C">
        <w:rPr>
          <w:rFonts w:cs="Arial"/>
          <w:i/>
          <w:noProof/>
          <w:lang w:val="sr-Cyrl-CS" w:eastAsia="hr-HR"/>
        </w:rPr>
        <w:t xml:space="preserve">   ( Потпис представника Наручиоца / надзор ТЕ Колубара)</w:t>
      </w:r>
    </w:p>
    <w:p w:rsidR="00B96E8C" w:rsidRPr="00B96E8C" w:rsidRDefault="00B96E8C" w:rsidP="00B96E8C">
      <w:pPr>
        <w:shd w:val="clear" w:color="auto" w:fill="FFFFFF"/>
        <w:tabs>
          <w:tab w:val="left" w:pos="7440"/>
        </w:tabs>
        <w:spacing w:before="0"/>
        <w:jc w:val="left"/>
        <w:outlineLvl w:val="0"/>
        <w:rPr>
          <w:rFonts w:cs="Arial"/>
          <w:bCs/>
          <w:kern w:val="28"/>
          <w:lang w:val="sr-Cyrl-CS" w:eastAsia="x-none"/>
        </w:rPr>
      </w:pPr>
    </w:p>
    <w:p w:rsidR="00B96E8C" w:rsidRPr="00B96E8C" w:rsidRDefault="00B96E8C" w:rsidP="00B96E8C">
      <w:pPr>
        <w:shd w:val="clear" w:color="auto" w:fill="FFFFFF"/>
        <w:tabs>
          <w:tab w:val="left" w:pos="7440"/>
        </w:tabs>
        <w:spacing w:before="0"/>
        <w:jc w:val="left"/>
        <w:outlineLvl w:val="0"/>
        <w:rPr>
          <w:rFonts w:cs="Arial"/>
          <w:bCs/>
          <w:kern w:val="28"/>
          <w:lang w:val="sr-Cyrl-CS" w:eastAsia="x-none"/>
        </w:rPr>
      </w:pPr>
      <w:r w:rsidRPr="00B96E8C">
        <w:rPr>
          <w:rFonts w:cs="Arial"/>
          <w:b/>
          <w:bCs/>
          <w:kern w:val="28"/>
          <w:lang w:val="sr-Cyrl-CS" w:eastAsia="x-none"/>
        </w:rPr>
        <w:t>Напомена:</w:t>
      </w:r>
      <w:r w:rsidRPr="00B96E8C">
        <w:rPr>
          <w:rFonts w:cs="Arial"/>
          <w:bCs/>
          <w:kern w:val="28"/>
          <w:lang w:val="sr-Cyrl-CS" w:eastAsia="x-none"/>
        </w:rPr>
        <w:t xml:space="preserve"> Потврда/ Записник је обавезан и саставни део понуде и угов</w:t>
      </w:r>
      <w:r w:rsidR="002E1F46">
        <w:rPr>
          <w:rFonts w:cs="Arial"/>
          <w:bCs/>
          <w:kern w:val="28"/>
          <w:lang w:val="sr-Cyrl-CS" w:eastAsia="x-none"/>
        </w:rPr>
        <w:t>ора . Без њега ће се понуда одби</w:t>
      </w:r>
      <w:r w:rsidRPr="00B96E8C">
        <w:rPr>
          <w:rFonts w:cs="Arial"/>
          <w:bCs/>
          <w:kern w:val="28"/>
          <w:lang w:val="sr-Cyrl-CS" w:eastAsia="x-none"/>
        </w:rPr>
        <w:t>ти као  неприхватљива</w:t>
      </w:r>
    </w:p>
    <w:p w:rsidR="00B96E8C" w:rsidRPr="00B96E8C" w:rsidRDefault="00B96E8C" w:rsidP="00B96E8C">
      <w:pPr>
        <w:tabs>
          <w:tab w:val="left" w:pos="6028"/>
        </w:tabs>
        <w:autoSpaceDE w:val="0"/>
        <w:autoSpaceDN w:val="0"/>
        <w:adjustRightInd w:val="0"/>
        <w:spacing w:before="0"/>
        <w:ind w:left="360"/>
        <w:jc w:val="left"/>
        <w:rPr>
          <w:rFonts w:cs="Arial"/>
          <w:b/>
          <w:bCs/>
          <w:iCs/>
          <w:lang w:val="sr-Cyrl-CS" w:eastAsia="hr-HR"/>
        </w:rPr>
      </w:pPr>
    </w:p>
    <w:p w:rsidR="00B96E8C" w:rsidRPr="00B96E8C" w:rsidRDefault="00B96E8C" w:rsidP="00B96E8C">
      <w:pPr>
        <w:spacing w:before="0"/>
        <w:jc w:val="left"/>
        <w:rPr>
          <w:rFonts w:ascii="Times New Roman" w:hAnsi="Times New Roman"/>
          <w:lang w:val="sr-Cyrl-CS" w:eastAsia="hr-HR"/>
        </w:rPr>
      </w:pPr>
    </w:p>
    <w:p w:rsidR="00B96E8C" w:rsidRPr="00B96E8C" w:rsidRDefault="00B96E8C" w:rsidP="00B96E8C">
      <w:pPr>
        <w:spacing w:before="0"/>
        <w:jc w:val="left"/>
        <w:rPr>
          <w:rFonts w:cs="Arial"/>
          <w:lang w:val="sr-Cyrl-RS" w:eastAsia="hr-HR"/>
        </w:rPr>
      </w:pPr>
    </w:p>
    <w:p w:rsidR="00B96E8C" w:rsidRPr="00B96E8C" w:rsidRDefault="00B96E8C" w:rsidP="00B96E8C">
      <w:pPr>
        <w:spacing w:before="0"/>
        <w:jc w:val="left"/>
        <w:rPr>
          <w:rFonts w:cs="Arial"/>
          <w:lang w:val="sr-Latn-CS" w:eastAsia="hr-HR"/>
        </w:rPr>
      </w:pPr>
    </w:p>
    <w:p w:rsidR="00B96E8C" w:rsidRPr="00B96E8C" w:rsidRDefault="00B96E8C" w:rsidP="00B96E8C">
      <w:pPr>
        <w:spacing w:before="0"/>
        <w:jc w:val="left"/>
        <w:rPr>
          <w:rFonts w:cs="Arial"/>
          <w:lang w:val="sr-Latn-CS" w:eastAsia="hr-HR"/>
        </w:rPr>
      </w:pPr>
    </w:p>
    <w:p w:rsidR="00B96E8C" w:rsidRDefault="00B96E8C" w:rsidP="00B96E8C">
      <w:pPr>
        <w:spacing w:before="0"/>
        <w:jc w:val="left"/>
        <w:rPr>
          <w:rFonts w:cs="Arial"/>
          <w:lang w:val="sr-Cyrl-CS" w:eastAsia="hr-HR"/>
        </w:rPr>
      </w:pPr>
    </w:p>
    <w:p w:rsidR="00B96E8C" w:rsidRDefault="00B96E8C" w:rsidP="00B96E8C">
      <w:pPr>
        <w:spacing w:before="0"/>
        <w:jc w:val="left"/>
        <w:rPr>
          <w:rFonts w:cs="Arial"/>
          <w:lang w:val="sr-Cyrl-CS" w:eastAsia="hr-HR"/>
        </w:rPr>
      </w:pPr>
    </w:p>
    <w:p w:rsidR="00B96E8C" w:rsidRDefault="00B96E8C" w:rsidP="00B96E8C">
      <w:pPr>
        <w:spacing w:before="0"/>
        <w:jc w:val="left"/>
        <w:rPr>
          <w:rFonts w:cs="Arial"/>
          <w:lang w:val="sr-Cyrl-CS" w:eastAsia="hr-HR"/>
        </w:rPr>
      </w:pPr>
    </w:p>
    <w:p w:rsidR="00B96E8C" w:rsidRPr="00B96E8C" w:rsidRDefault="00B96E8C" w:rsidP="00B96E8C">
      <w:pPr>
        <w:spacing w:before="0"/>
        <w:jc w:val="left"/>
        <w:rPr>
          <w:rFonts w:cs="Arial"/>
          <w:lang w:val="sr-Cyrl-CS" w:eastAsia="hr-HR"/>
        </w:rPr>
      </w:pPr>
    </w:p>
    <w:p w:rsidR="00B96E8C" w:rsidRPr="00B96E8C" w:rsidRDefault="00B96E8C" w:rsidP="00B96E8C">
      <w:pPr>
        <w:spacing w:before="0"/>
        <w:jc w:val="left"/>
        <w:rPr>
          <w:rFonts w:cs="Arial"/>
          <w:lang w:val="sr-Latn-CS" w:eastAsia="hr-HR"/>
        </w:rPr>
      </w:pPr>
    </w:p>
    <w:p w:rsidR="00B96E8C" w:rsidRPr="00B96E8C" w:rsidRDefault="00B96E8C" w:rsidP="00B96E8C">
      <w:pPr>
        <w:autoSpaceDE w:val="0"/>
        <w:autoSpaceDN w:val="0"/>
        <w:adjustRightInd w:val="0"/>
        <w:spacing w:before="0"/>
        <w:rPr>
          <w:rFonts w:eastAsia="Calibri" w:cs="Arial"/>
          <w:i/>
          <w:iCs/>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D515DE" w:rsidRPr="002F0C99" w:rsidRDefault="00D515DE" w:rsidP="00693E79">
      <w:pPr>
        <w:pStyle w:val="KDObrazac"/>
        <w:jc w:val="both"/>
      </w:pPr>
    </w:p>
    <w:p w:rsidR="00BF41C9" w:rsidRDefault="00BF41C9" w:rsidP="00693E79">
      <w:pPr>
        <w:pStyle w:val="KDObrazac"/>
        <w:jc w:val="both"/>
        <w:rPr>
          <w:lang w:val="sr-Cyrl-RS"/>
        </w:rPr>
      </w:pPr>
    </w:p>
    <w:p w:rsidR="00F77677" w:rsidRPr="002F0C99" w:rsidRDefault="00F77677" w:rsidP="00F77677">
      <w:pPr>
        <w:pStyle w:val="KDObrazac"/>
        <w:rPr>
          <w:lang w:val="sr-Cyrl-RS"/>
        </w:rPr>
      </w:pPr>
      <w:bookmarkStart w:id="255" w:name="_Toc442559940"/>
      <w:r w:rsidRPr="00F77677">
        <w:lastRenderedPageBreak/>
        <w:t xml:space="preserve">ОБРАЗАЦ </w:t>
      </w:r>
      <w:bookmarkEnd w:id="255"/>
      <w:r w:rsidR="002F0C99">
        <w:rPr>
          <w:lang w:val="sr-Cyrl-RS"/>
        </w:rPr>
        <w:t>6.</w:t>
      </w:r>
    </w:p>
    <w:p w:rsidR="00F77677" w:rsidRPr="00CB4540" w:rsidRDefault="00F77677" w:rsidP="00CB4540">
      <w:pPr>
        <w:spacing w:before="0"/>
        <w:rPr>
          <w:rFonts w:cs="Arial"/>
          <w:b/>
          <w:lang w:val="sr-Cyrl-RS"/>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CB4540" w:rsidRDefault="00F77677" w:rsidP="00CB4540">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6D4BDE">
        <w:tc>
          <w:tcPr>
            <w:tcW w:w="213" w:type="pct"/>
            <w:shd w:val="clear" w:color="auto" w:fill="auto"/>
          </w:tcPr>
          <w:p w:rsidR="00F77677" w:rsidRPr="00F77677" w:rsidRDefault="00F77677" w:rsidP="006D4BDE">
            <w:pPr>
              <w:spacing w:before="0"/>
              <w:jc w:val="center"/>
              <w:rPr>
                <w:rFonts w:eastAsia="Calibri" w:cs="Arial"/>
                <w:b/>
                <w:bCs/>
                <w:iCs/>
              </w:rPr>
            </w:pPr>
          </w:p>
        </w:tc>
        <w:tc>
          <w:tcPr>
            <w:tcW w:w="951"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6D4BDE">
            <w:pPr>
              <w:spacing w:before="0"/>
              <w:jc w:val="center"/>
              <w:rPr>
                <w:rFonts w:eastAsia="Calibri" w:cs="Arial"/>
                <w:bCs/>
                <w:iCs/>
                <w:lang w:val="sr-Cyrl-CS"/>
              </w:rPr>
            </w:pPr>
          </w:p>
          <w:p w:rsidR="00F77677" w:rsidRPr="00F77677" w:rsidRDefault="00F77677" w:rsidP="006D4BD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Вредност извршених услуга без ПДВ</w:t>
            </w:r>
          </w:p>
          <w:p w:rsidR="00F77677" w:rsidRPr="00CB4540" w:rsidRDefault="00F77677" w:rsidP="00F77677">
            <w:pPr>
              <w:spacing w:before="0"/>
              <w:jc w:val="center"/>
              <w:rPr>
                <w:rFonts w:eastAsia="Calibri" w:cs="Arial"/>
                <w:bCs/>
                <w:iCs/>
                <w:lang w:val="sr-Cyrl-RS"/>
              </w:rPr>
            </w:pPr>
            <w:r>
              <w:rPr>
                <w:rFonts w:eastAsia="Calibri" w:cs="Arial"/>
                <w:bCs/>
                <w:iCs/>
                <w:lang w:val="sr-Cyrl-RS"/>
              </w:rPr>
              <w:t>д</w:t>
            </w:r>
            <w:r w:rsidR="00CB4540">
              <w:rPr>
                <w:rFonts w:eastAsia="Calibri" w:cs="Arial"/>
                <w:bCs/>
                <w:iCs/>
              </w:rPr>
              <w:t>ин</w:t>
            </w: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c>
          <w:tcPr>
            <w:tcW w:w="213" w:type="pct"/>
            <w:shd w:val="clear" w:color="auto" w:fill="auto"/>
          </w:tcPr>
          <w:p w:rsidR="00F77677" w:rsidRPr="00F77677" w:rsidRDefault="00F77677" w:rsidP="006D4BDE">
            <w:pPr>
              <w:spacing w:before="0"/>
              <w:jc w:val="center"/>
              <w:rPr>
                <w:rFonts w:eastAsia="Calibri" w:cs="Arial"/>
                <w:bCs/>
                <w:iCs/>
              </w:rPr>
            </w:pPr>
          </w:p>
          <w:p w:rsidR="00F77677" w:rsidRPr="00F77677" w:rsidRDefault="00F77677" w:rsidP="006D4BDE">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p>
        </w:tc>
        <w:tc>
          <w:tcPr>
            <w:tcW w:w="908" w:type="pct"/>
            <w:shd w:val="clear" w:color="auto" w:fill="auto"/>
          </w:tcPr>
          <w:p w:rsidR="00F77677" w:rsidRPr="00F77677" w:rsidRDefault="00F77677" w:rsidP="006D4BDE">
            <w:pPr>
              <w:spacing w:before="0"/>
              <w:jc w:val="center"/>
              <w:rPr>
                <w:rFonts w:eastAsia="Calibri" w:cs="Arial"/>
                <w:b/>
                <w:bCs/>
                <w:iCs/>
              </w:rPr>
            </w:pPr>
          </w:p>
        </w:tc>
        <w:tc>
          <w:tcPr>
            <w:tcW w:w="923" w:type="pct"/>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tc>
        <w:tc>
          <w:tcPr>
            <w:tcW w:w="1145" w:type="pct"/>
          </w:tcPr>
          <w:p w:rsidR="00F77677" w:rsidRPr="00F77677" w:rsidRDefault="00F77677" w:rsidP="006D4BDE">
            <w:pPr>
              <w:spacing w:before="0"/>
              <w:jc w:val="center"/>
              <w:rPr>
                <w:rFonts w:eastAsia="Calibri" w:cs="Arial"/>
                <w:b/>
                <w:bCs/>
                <w:iCs/>
              </w:rPr>
            </w:pPr>
          </w:p>
        </w:tc>
      </w:tr>
      <w:tr w:rsidR="00F77677" w:rsidRPr="00F77677" w:rsidTr="006D4BD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6D4BDE">
            <w:pPr>
              <w:spacing w:before="0"/>
              <w:jc w:val="center"/>
              <w:rPr>
                <w:rFonts w:eastAsia="Calibri" w:cs="Arial"/>
                <w:b/>
                <w:bCs/>
                <w:iCs/>
              </w:rPr>
            </w:pPr>
          </w:p>
        </w:tc>
        <w:tc>
          <w:tcPr>
            <w:tcW w:w="859" w:type="pct"/>
            <w:shd w:val="clear" w:color="auto" w:fill="auto"/>
          </w:tcPr>
          <w:p w:rsidR="00F77677" w:rsidRPr="00F77677" w:rsidRDefault="00F77677" w:rsidP="006D4BDE">
            <w:pPr>
              <w:spacing w:before="0"/>
              <w:jc w:val="center"/>
              <w:rPr>
                <w:rFonts w:eastAsia="Calibri" w:cs="Arial"/>
                <w:b/>
                <w:bCs/>
                <w:iCs/>
              </w:rPr>
            </w:pPr>
          </w:p>
          <w:p w:rsidR="00F77677" w:rsidRPr="00F77677" w:rsidRDefault="00F77677" w:rsidP="006D4BDE">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6D4BDE">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6D4BDE">
            <w:pPr>
              <w:spacing w:before="0"/>
              <w:jc w:val="center"/>
              <w:rPr>
                <w:rFonts w:eastAsia="Calibri" w:cs="Arial"/>
                <w:b/>
                <w:bCs/>
                <w:iCs/>
              </w:rPr>
            </w:pPr>
            <w:r w:rsidRPr="00F77677">
              <w:rPr>
                <w:rFonts w:eastAsia="Calibri" w:cs="Arial"/>
                <w:b/>
                <w:bCs/>
                <w:iCs/>
              </w:rPr>
              <w:t>ПДВ</w:t>
            </w:r>
          </w:p>
          <w:p w:rsidR="00F77677" w:rsidRPr="00CB4540" w:rsidRDefault="00F77677" w:rsidP="00F77677">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F77677" w:rsidRPr="00F77677" w:rsidRDefault="00F77677" w:rsidP="006D4BDE">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77677" w:rsidRPr="00F77677" w:rsidRDefault="00F77677" w:rsidP="00F77677">
      <w:pPr>
        <w:rPr>
          <w:rFonts w:cs="Arial"/>
          <w:lang w:val="sr-Cyrl-CS"/>
        </w:rPr>
      </w:pPr>
      <w:bookmarkStart w:id="256" w:name="_Toc442559941"/>
      <w:r w:rsidRPr="00F77677">
        <w:rPr>
          <w:rFonts w:cs="Arial"/>
        </w:rPr>
        <w:t>Приликом подношења понуде овај образац копирати у потребном броју примерака.</w:t>
      </w:r>
    </w:p>
    <w:p w:rsidR="00F77677" w:rsidRPr="00F0507E" w:rsidRDefault="00F77677" w:rsidP="00F7767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5B7637" w:rsidRDefault="005B7637" w:rsidP="00F77677">
      <w:pPr>
        <w:rPr>
          <w:rFonts w:cs="Arial"/>
          <w:lang w:val="sr-Cyrl-RS"/>
        </w:rPr>
      </w:pPr>
    </w:p>
    <w:p w:rsidR="00B96E8C" w:rsidRDefault="00B96E8C" w:rsidP="00F77677">
      <w:pPr>
        <w:rPr>
          <w:rFonts w:cs="Arial"/>
          <w:lang w:val="sr-Cyrl-RS"/>
        </w:rPr>
      </w:pPr>
    </w:p>
    <w:p w:rsidR="00B96E8C" w:rsidRDefault="00B96E8C" w:rsidP="00F77677">
      <w:pPr>
        <w:rPr>
          <w:rFonts w:cs="Arial"/>
          <w:lang w:val="sr-Cyrl-RS"/>
        </w:rPr>
      </w:pPr>
    </w:p>
    <w:p w:rsidR="00B96E8C" w:rsidRDefault="00B96E8C" w:rsidP="00F77677">
      <w:pPr>
        <w:rPr>
          <w:rFonts w:cs="Arial"/>
          <w:lang w:val="sr-Cyrl-RS"/>
        </w:rPr>
      </w:pPr>
    </w:p>
    <w:p w:rsidR="00B96E8C" w:rsidRPr="007A27A1" w:rsidRDefault="00B96E8C" w:rsidP="00F77677">
      <w:pPr>
        <w:rPr>
          <w:rFonts w:cs="Arial"/>
          <w:lang w:val="sr-Cyrl-RS"/>
        </w:rPr>
      </w:pPr>
    </w:p>
    <w:p w:rsidR="00F77677" w:rsidRPr="002F0C99" w:rsidRDefault="00F77677" w:rsidP="00F77677">
      <w:pPr>
        <w:pStyle w:val="KDObrazac"/>
        <w:rPr>
          <w:lang w:val="sr-Cyrl-RS"/>
        </w:rPr>
      </w:pPr>
      <w:r w:rsidRPr="00F77677">
        <w:t xml:space="preserve">ОБРАЗАЦ </w:t>
      </w:r>
      <w:bookmarkEnd w:id="256"/>
      <w:r w:rsidR="002F0C99">
        <w:rPr>
          <w:lang w:val="sr-Cyrl-RS"/>
        </w:rPr>
        <w:t>7.</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(име,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(навести назив седиште  понуђача)</w:t>
      </w:r>
    </w:p>
    <w:p w:rsidR="00F77677" w:rsidRPr="00F77677" w:rsidRDefault="00F77677" w:rsidP="00F77677">
      <w:pPr>
        <w:rPr>
          <w:rFonts w:cs="Arial"/>
        </w:rPr>
      </w:pPr>
      <w:r w:rsidRPr="00F77677">
        <w:rPr>
          <w:rFonts w:cs="Arial"/>
        </w:rPr>
        <w:t xml:space="preserve">за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(навести) </w:t>
      </w:r>
    </w:p>
    <w:p w:rsidR="00F77677" w:rsidRPr="00F77677" w:rsidRDefault="00F77677" w:rsidP="00F7767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2F0C99" w:rsidRDefault="00F77677" w:rsidP="00F77677">
            <w:pPr>
              <w:jc w:val="center"/>
              <w:rPr>
                <w:rFonts w:eastAsia="Calibri" w:cs="Arial"/>
                <w:lang w:val="sr-Cyrl-RS"/>
              </w:rPr>
            </w:pPr>
            <w:r>
              <w:rPr>
                <w:rFonts w:eastAsia="Calibri" w:cs="Arial"/>
                <w:lang w:val="sr-Cyrl-RS"/>
              </w:rPr>
              <w:t>д</w:t>
            </w:r>
            <w:r>
              <w:rPr>
                <w:rFonts w:eastAsia="Calibri" w:cs="Arial"/>
              </w:rPr>
              <w:t>ин</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6D4BDE">
        <w:trPr>
          <w:jc w:val="center"/>
        </w:trPr>
        <w:tc>
          <w:tcPr>
            <w:tcW w:w="3882" w:type="dxa"/>
          </w:tcPr>
          <w:p w:rsidR="00F77677" w:rsidRDefault="00F77677" w:rsidP="006D4BDE">
            <w:pPr>
              <w:spacing w:before="0"/>
              <w:jc w:val="center"/>
              <w:rPr>
                <w:rFonts w:cs="Arial"/>
                <w:lang w:val="sr-Cyrl-RS"/>
              </w:rPr>
            </w:pPr>
          </w:p>
          <w:p w:rsidR="00F77677" w:rsidRPr="00F77677" w:rsidRDefault="00F77677" w:rsidP="006D4BDE">
            <w:pPr>
              <w:spacing w:before="0"/>
              <w:jc w:val="center"/>
              <w:rPr>
                <w:rFonts w:cs="Arial"/>
              </w:rPr>
            </w:pPr>
            <w:r w:rsidRPr="00F77677">
              <w:rPr>
                <w:rFonts w:cs="Arial"/>
              </w:rPr>
              <w:t>Датум:</w:t>
            </w:r>
          </w:p>
        </w:tc>
        <w:tc>
          <w:tcPr>
            <w:tcW w:w="2127" w:type="dxa"/>
          </w:tcPr>
          <w:p w:rsidR="00F77677" w:rsidRPr="00F77677" w:rsidRDefault="00F77677" w:rsidP="006D4BDE">
            <w:pPr>
              <w:spacing w:before="0"/>
              <w:jc w:val="center"/>
              <w:rPr>
                <w:rFonts w:cs="Arial"/>
                <w:lang w:val="ru-RU"/>
              </w:rPr>
            </w:pPr>
          </w:p>
        </w:tc>
        <w:tc>
          <w:tcPr>
            <w:tcW w:w="4022" w:type="dxa"/>
          </w:tcPr>
          <w:p w:rsidR="00F77677" w:rsidRPr="00F77677" w:rsidRDefault="00F77677" w:rsidP="006D4BDE">
            <w:pPr>
              <w:spacing w:before="0"/>
              <w:jc w:val="center"/>
              <w:rPr>
                <w:rFonts w:cs="Arial"/>
                <w:lang w:val="ru-RU"/>
              </w:rPr>
            </w:pPr>
            <w:r w:rsidRPr="00F77677">
              <w:rPr>
                <w:rFonts w:cs="Arial"/>
                <w:lang w:val="sr-Cyrl-CS"/>
              </w:rPr>
              <w:t>Наручилац/корисник услуга:</w:t>
            </w:r>
          </w:p>
        </w:tc>
      </w:tr>
      <w:tr w:rsidR="00F77677" w:rsidRPr="00F77677" w:rsidTr="006D4BDE">
        <w:trPr>
          <w:jc w:val="center"/>
        </w:trPr>
        <w:tc>
          <w:tcPr>
            <w:tcW w:w="3882" w:type="dxa"/>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rPr>
            </w:pPr>
            <w:r w:rsidRPr="00F77677">
              <w:rPr>
                <w:rFonts w:cs="Arial"/>
              </w:rPr>
              <w:t>М.П.</w:t>
            </w:r>
          </w:p>
        </w:tc>
        <w:tc>
          <w:tcPr>
            <w:tcW w:w="4022" w:type="dxa"/>
          </w:tcPr>
          <w:p w:rsidR="00F77677" w:rsidRPr="00F77677" w:rsidRDefault="00F77677" w:rsidP="006D4BDE">
            <w:pPr>
              <w:spacing w:before="0"/>
              <w:jc w:val="center"/>
              <w:rPr>
                <w:rFonts w:cs="Arial"/>
                <w:lang w:val="ru-RU"/>
              </w:rPr>
            </w:pPr>
          </w:p>
        </w:tc>
      </w:tr>
      <w:tr w:rsidR="00F77677" w:rsidRPr="00F77677" w:rsidTr="006D4BDE">
        <w:trPr>
          <w:jc w:val="center"/>
        </w:trPr>
        <w:tc>
          <w:tcPr>
            <w:tcW w:w="3882" w:type="dxa"/>
            <w:tcBorders>
              <w:bottom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bottom w:val="single" w:sz="4" w:space="0" w:color="auto"/>
            </w:tcBorders>
          </w:tcPr>
          <w:p w:rsidR="00F77677" w:rsidRPr="00F77677" w:rsidRDefault="00F77677" w:rsidP="006D4BDE">
            <w:pPr>
              <w:spacing w:before="0"/>
              <w:jc w:val="center"/>
              <w:rPr>
                <w:rFonts w:cs="Arial"/>
                <w:lang w:val="ru-RU"/>
              </w:rPr>
            </w:pPr>
          </w:p>
        </w:tc>
      </w:tr>
      <w:tr w:rsidR="00F77677" w:rsidRPr="00F77677" w:rsidTr="006D4BDE">
        <w:trPr>
          <w:trHeight w:val="389"/>
          <w:jc w:val="center"/>
        </w:trPr>
        <w:tc>
          <w:tcPr>
            <w:tcW w:w="3882" w:type="dxa"/>
            <w:tcBorders>
              <w:top w:val="single" w:sz="4" w:space="0" w:color="auto"/>
            </w:tcBorders>
          </w:tcPr>
          <w:p w:rsidR="00F77677" w:rsidRPr="00F77677" w:rsidRDefault="00F77677" w:rsidP="006D4BDE">
            <w:pPr>
              <w:spacing w:before="0"/>
              <w:jc w:val="center"/>
              <w:rPr>
                <w:rFonts w:cs="Arial"/>
              </w:rPr>
            </w:pPr>
          </w:p>
        </w:tc>
        <w:tc>
          <w:tcPr>
            <w:tcW w:w="2127" w:type="dxa"/>
          </w:tcPr>
          <w:p w:rsidR="00F77677" w:rsidRPr="00F77677" w:rsidRDefault="00F77677" w:rsidP="006D4BDE">
            <w:pPr>
              <w:spacing w:before="0"/>
              <w:jc w:val="center"/>
              <w:rPr>
                <w:rFonts w:cs="Arial"/>
                <w:lang w:val="ru-RU"/>
              </w:rPr>
            </w:pPr>
          </w:p>
        </w:tc>
        <w:tc>
          <w:tcPr>
            <w:tcW w:w="4022" w:type="dxa"/>
            <w:tcBorders>
              <w:top w:val="single" w:sz="4" w:space="0" w:color="auto"/>
            </w:tcBorders>
          </w:tcPr>
          <w:p w:rsidR="00F77677" w:rsidRPr="00F77677" w:rsidRDefault="00F77677" w:rsidP="006D4BDE">
            <w:pPr>
              <w:spacing w:before="0"/>
              <w:jc w:val="center"/>
              <w:rPr>
                <w:rFonts w:cs="Arial"/>
                <w:lang w:val="ru-RU"/>
              </w:rPr>
            </w:pPr>
          </w:p>
        </w:tc>
      </w:tr>
    </w:tbl>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r w:rsidRPr="00F77677">
        <w:rPr>
          <w:rFonts w:cs="Arial"/>
        </w:rPr>
        <w:t>Приликом подношења понуде овај образац копирати у потребном броју примерака.</w:t>
      </w:r>
    </w:p>
    <w:p w:rsidR="00F77677" w:rsidRPr="00F77677" w:rsidRDefault="00F77677" w:rsidP="00F7767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Default="00F77677" w:rsidP="00CB4540">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8F0950" w:rsidRDefault="008F0950" w:rsidP="00CB4540">
      <w:pPr>
        <w:pStyle w:val="KDObrazac"/>
        <w:jc w:val="both"/>
        <w:rPr>
          <w:lang w:val="sr-Cyrl-RS"/>
        </w:rPr>
      </w:pPr>
    </w:p>
    <w:p w:rsidR="00B96E8C" w:rsidRPr="00B96E8C" w:rsidRDefault="00B96E8C" w:rsidP="00B96E8C">
      <w:pPr>
        <w:pStyle w:val="KDObrazac"/>
      </w:pPr>
      <w:bookmarkStart w:id="257" w:name="_Toc442559942"/>
      <w:r w:rsidRPr="00B96E8C">
        <w:t xml:space="preserve">ОБРАЗАЦ </w:t>
      </w:r>
      <w:r w:rsidRPr="00B96E8C">
        <w:rPr>
          <w:lang w:val="sr-Cyrl-RS"/>
        </w:rPr>
        <w:t xml:space="preserve"> 8.</w:t>
      </w:r>
    </w:p>
    <w:p w:rsidR="00B96E8C" w:rsidRPr="00B96E8C" w:rsidRDefault="00B96E8C" w:rsidP="00B96E8C">
      <w:pPr>
        <w:jc w:val="center"/>
        <w:rPr>
          <w:rFonts w:cs="Arial"/>
          <w:b/>
          <w:bCs/>
          <w:iCs/>
        </w:rPr>
      </w:pPr>
    </w:p>
    <w:p w:rsidR="00B96E8C" w:rsidRPr="00B96E8C" w:rsidRDefault="00B96E8C" w:rsidP="00B96E8C">
      <w:pPr>
        <w:jc w:val="center"/>
        <w:rPr>
          <w:rFonts w:cs="Arial"/>
          <w:b/>
          <w:bCs/>
          <w:iCs/>
        </w:rPr>
      </w:pPr>
    </w:p>
    <w:p w:rsidR="00B96E8C" w:rsidRPr="00B96E8C" w:rsidRDefault="00B96E8C" w:rsidP="00B96E8C">
      <w:pPr>
        <w:jc w:val="center"/>
        <w:rPr>
          <w:rFonts w:cs="Arial"/>
        </w:rPr>
      </w:pPr>
      <w:r w:rsidRPr="00B96E8C">
        <w:rPr>
          <w:rFonts w:cs="Arial"/>
          <w:b/>
        </w:rPr>
        <w:t>ИЗЈАВА ПОНУЂАЧА – ТЕХНИЧКИ  КАПАЦИТЕТ</w:t>
      </w:r>
    </w:p>
    <w:p w:rsidR="00B96E8C" w:rsidRPr="00B96E8C" w:rsidRDefault="00B96E8C" w:rsidP="00B96E8C">
      <w:pPr>
        <w:rPr>
          <w:rFonts w:cs="Arial"/>
        </w:rPr>
      </w:pPr>
    </w:p>
    <w:p w:rsidR="00B96E8C" w:rsidRPr="00B96E8C" w:rsidRDefault="00B96E8C" w:rsidP="00B96E8C">
      <w:pPr>
        <w:rPr>
          <w:rFonts w:cs="Arial"/>
          <w:noProof/>
          <w:lang w:val="sr-Latn-CS"/>
        </w:rPr>
      </w:pPr>
    </w:p>
    <w:p w:rsidR="00B96E8C" w:rsidRPr="00B96E8C" w:rsidRDefault="00B96E8C" w:rsidP="00B96E8C">
      <w:pPr>
        <w:rPr>
          <w:rFonts w:cs="Arial"/>
          <w:noProof/>
          <w:lang w:val="sr-Latn-CS"/>
        </w:rPr>
      </w:pPr>
    </w:p>
    <w:p w:rsidR="00B96E8C" w:rsidRPr="00B96E8C" w:rsidRDefault="00B96E8C" w:rsidP="00B96E8C">
      <w:pPr>
        <w:rPr>
          <w:rFonts w:cs="Arial"/>
        </w:rPr>
      </w:pPr>
      <w:r w:rsidRPr="00B96E8C">
        <w:rPr>
          <w:rFonts w:cs="Arial"/>
        </w:rPr>
        <w:t xml:space="preserve">На основу члана 77. став 4. Закона о јавним набавкама („Службени гланик РС“, бр.124/12, 14/15 и 68/15) </w:t>
      </w:r>
      <w:r w:rsidRPr="00B96E8C">
        <w:rPr>
          <w:rFonts w:cs="Arial"/>
          <w:noProof/>
          <w:lang w:val="sr-Cyrl-CS"/>
        </w:rPr>
        <w:t xml:space="preserve">Понуђач </w:t>
      </w:r>
      <w:r w:rsidRPr="00B96E8C">
        <w:rPr>
          <w:rFonts w:cs="Arial"/>
          <w:noProof/>
          <w:lang w:val="sr-Latn-CS"/>
        </w:rPr>
        <w:t xml:space="preserve">даје </w:t>
      </w:r>
      <w:r w:rsidRPr="00B96E8C">
        <w:rPr>
          <w:rFonts w:cs="Arial"/>
        </w:rPr>
        <w:t xml:space="preserve">следећу </w:t>
      </w:r>
    </w:p>
    <w:p w:rsidR="00B96E8C" w:rsidRPr="00B96E8C" w:rsidRDefault="00B96E8C" w:rsidP="00B96E8C">
      <w:pPr>
        <w:rPr>
          <w:rFonts w:cs="Arial"/>
        </w:rPr>
      </w:pPr>
    </w:p>
    <w:p w:rsidR="00B96E8C" w:rsidRPr="00B96E8C" w:rsidRDefault="00B96E8C" w:rsidP="00B96E8C">
      <w:pPr>
        <w:jc w:val="center"/>
        <w:rPr>
          <w:rFonts w:cs="Arial"/>
          <w:b/>
        </w:rPr>
      </w:pPr>
      <w:r w:rsidRPr="00B96E8C">
        <w:rPr>
          <w:rFonts w:cs="Arial"/>
          <w:b/>
        </w:rPr>
        <w:t>ИЗЈАВУ О ТЕХНИЧКОМ КАПАЦИТЕТУ ПОНУЂАЧА</w:t>
      </w:r>
    </w:p>
    <w:p w:rsidR="00B96E8C" w:rsidRPr="00B96E8C" w:rsidRDefault="00B96E8C" w:rsidP="00B96E8C">
      <w:pPr>
        <w:rPr>
          <w:rFonts w:cs="Arial"/>
        </w:rPr>
      </w:pPr>
    </w:p>
    <w:p w:rsidR="00B96E8C" w:rsidRPr="00B96E8C" w:rsidRDefault="00B96E8C" w:rsidP="00B96E8C">
      <w:pPr>
        <w:rPr>
          <w:rFonts w:cs="Arial"/>
        </w:rPr>
      </w:pPr>
      <w:r w:rsidRPr="00B96E8C">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96E8C">
        <w:rPr>
          <w:rFonts w:cs="Arial"/>
          <w:lang w:val="sr-Cyrl-CS"/>
        </w:rPr>
        <w:t xml:space="preserve"> ЈН_________________</w:t>
      </w:r>
      <w:r w:rsidRPr="00B96E8C">
        <w:rPr>
          <w:rFonts w:cs="Arial"/>
        </w:rPr>
        <w:t xml:space="preserve">, односно да имамо на располагању:                                                                                                                                                              </w:t>
      </w:r>
    </w:p>
    <w:p w:rsidR="00B96E8C" w:rsidRPr="00B96E8C" w:rsidRDefault="00B96E8C" w:rsidP="00B96E8C">
      <w:pPr>
        <w:spacing w:before="0"/>
        <w:rPr>
          <w:rFonts w:cs="Arial"/>
          <w:lang w:val="sr-Cyrl-CS"/>
        </w:rPr>
      </w:pPr>
    </w:p>
    <w:p w:rsidR="00B96E8C" w:rsidRPr="00B96E8C" w:rsidRDefault="00B96E8C" w:rsidP="00B96E8C">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B96E8C" w:rsidRPr="00B96E8C" w:rsidRDefault="00B96E8C" w:rsidP="00B96E8C">
      <w:pPr>
        <w:pStyle w:val="BodyText"/>
        <w:numPr>
          <w:ilvl w:val="0"/>
          <w:numId w:val="42"/>
        </w:numPr>
        <w:spacing w:before="0"/>
        <w:rPr>
          <w:rFonts w:cs="Arial"/>
          <w:sz w:val="22"/>
          <w:szCs w:val="22"/>
          <w:lang w:eastAsia="zh-CN"/>
        </w:rPr>
      </w:pPr>
      <w:r w:rsidRPr="00B96E8C">
        <w:rPr>
          <w:rFonts w:cs="Arial"/>
          <w:sz w:val="22"/>
          <w:szCs w:val="22"/>
          <w:lang w:eastAsia="zh-CN"/>
        </w:rPr>
        <w:t>________________________________________________</w:t>
      </w:r>
    </w:p>
    <w:p w:rsidR="00B96E8C" w:rsidRPr="00B96E8C" w:rsidRDefault="00B96E8C" w:rsidP="00B96E8C">
      <w:pPr>
        <w:pStyle w:val="BodyText"/>
        <w:spacing w:before="0"/>
        <w:rPr>
          <w:rFonts w:cs="Arial"/>
          <w:sz w:val="22"/>
          <w:szCs w:val="22"/>
          <w:lang w:eastAsia="zh-CN"/>
        </w:rPr>
      </w:pPr>
    </w:p>
    <w:p w:rsidR="00B96E8C" w:rsidRPr="00B96E8C" w:rsidRDefault="00B96E8C" w:rsidP="00B96E8C">
      <w:pPr>
        <w:pStyle w:val="BodyText"/>
        <w:spacing w:before="0"/>
        <w:rPr>
          <w:rFonts w:cs="Arial"/>
          <w:sz w:val="22"/>
          <w:szCs w:val="22"/>
          <w:lang w:eastAsia="zh-CN"/>
        </w:rPr>
      </w:pPr>
    </w:p>
    <w:p w:rsidR="00B96E8C" w:rsidRPr="00B96E8C" w:rsidRDefault="00B96E8C" w:rsidP="00B96E8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96E8C" w:rsidRPr="00B96E8C" w:rsidTr="00705B1E">
        <w:trPr>
          <w:jc w:val="center"/>
        </w:trPr>
        <w:tc>
          <w:tcPr>
            <w:tcW w:w="3882" w:type="dxa"/>
          </w:tcPr>
          <w:p w:rsidR="00B96E8C" w:rsidRPr="00B96E8C" w:rsidRDefault="00B96E8C" w:rsidP="00705B1E">
            <w:pPr>
              <w:spacing w:before="0"/>
              <w:jc w:val="center"/>
              <w:rPr>
                <w:rFonts w:cs="Arial"/>
              </w:rPr>
            </w:pPr>
            <w:r w:rsidRPr="00B96E8C">
              <w:rPr>
                <w:rFonts w:cs="Arial"/>
              </w:rPr>
              <w:t>Датум:</w:t>
            </w:r>
          </w:p>
        </w:tc>
        <w:tc>
          <w:tcPr>
            <w:tcW w:w="2127" w:type="dxa"/>
          </w:tcPr>
          <w:p w:rsidR="00B96E8C" w:rsidRPr="00B96E8C" w:rsidRDefault="00B96E8C" w:rsidP="00705B1E">
            <w:pPr>
              <w:spacing w:before="0"/>
              <w:jc w:val="center"/>
              <w:rPr>
                <w:rFonts w:cs="Arial"/>
                <w:lang w:val="ru-RU"/>
              </w:rPr>
            </w:pPr>
          </w:p>
        </w:tc>
        <w:tc>
          <w:tcPr>
            <w:tcW w:w="4022" w:type="dxa"/>
          </w:tcPr>
          <w:p w:rsidR="00B96E8C" w:rsidRPr="00B96E8C" w:rsidRDefault="00B96E8C" w:rsidP="00705B1E">
            <w:pPr>
              <w:spacing w:before="0"/>
              <w:jc w:val="center"/>
              <w:rPr>
                <w:rFonts w:cs="Arial"/>
                <w:lang w:val="ru-RU"/>
              </w:rPr>
            </w:pPr>
            <w:r w:rsidRPr="00B96E8C">
              <w:rPr>
                <w:rFonts w:cs="Arial"/>
                <w:lang w:val="sr-Cyrl-CS"/>
              </w:rPr>
              <w:t>П</w:t>
            </w:r>
            <w:r w:rsidRPr="00B96E8C">
              <w:rPr>
                <w:rFonts w:cs="Arial"/>
              </w:rPr>
              <w:t>онуђач</w:t>
            </w:r>
            <w:r w:rsidRPr="00B96E8C">
              <w:rPr>
                <w:rFonts w:cs="Arial"/>
                <w:lang w:val="ru-RU"/>
              </w:rPr>
              <w:t>:</w:t>
            </w:r>
          </w:p>
        </w:tc>
      </w:tr>
      <w:tr w:rsidR="00B96E8C" w:rsidRPr="00B96E8C" w:rsidTr="00705B1E">
        <w:trPr>
          <w:jc w:val="center"/>
        </w:trPr>
        <w:tc>
          <w:tcPr>
            <w:tcW w:w="3882" w:type="dxa"/>
          </w:tcPr>
          <w:p w:rsidR="00B96E8C" w:rsidRPr="00B96E8C" w:rsidRDefault="00B96E8C" w:rsidP="00705B1E">
            <w:pPr>
              <w:spacing w:before="0"/>
              <w:jc w:val="center"/>
              <w:rPr>
                <w:rFonts w:cs="Arial"/>
              </w:rPr>
            </w:pPr>
          </w:p>
        </w:tc>
        <w:tc>
          <w:tcPr>
            <w:tcW w:w="2127" w:type="dxa"/>
          </w:tcPr>
          <w:p w:rsidR="00B96E8C" w:rsidRPr="00B96E8C" w:rsidRDefault="00B96E8C" w:rsidP="00705B1E">
            <w:pPr>
              <w:spacing w:before="0"/>
              <w:jc w:val="center"/>
              <w:rPr>
                <w:rFonts w:cs="Arial"/>
              </w:rPr>
            </w:pPr>
            <w:r w:rsidRPr="00B96E8C">
              <w:rPr>
                <w:rFonts w:cs="Arial"/>
              </w:rPr>
              <w:t>М.П.</w:t>
            </w:r>
          </w:p>
        </w:tc>
        <w:tc>
          <w:tcPr>
            <w:tcW w:w="4022" w:type="dxa"/>
          </w:tcPr>
          <w:p w:rsidR="00B96E8C" w:rsidRPr="00B96E8C" w:rsidRDefault="00B96E8C" w:rsidP="00705B1E">
            <w:pPr>
              <w:spacing w:before="0"/>
              <w:jc w:val="center"/>
              <w:rPr>
                <w:rFonts w:cs="Arial"/>
                <w:lang w:val="ru-RU"/>
              </w:rPr>
            </w:pPr>
          </w:p>
        </w:tc>
      </w:tr>
      <w:tr w:rsidR="00B96E8C" w:rsidRPr="00B96E8C" w:rsidTr="00705B1E">
        <w:trPr>
          <w:jc w:val="center"/>
        </w:trPr>
        <w:tc>
          <w:tcPr>
            <w:tcW w:w="3882" w:type="dxa"/>
            <w:tcBorders>
              <w:bottom w:val="single" w:sz="4" w:space="0" w:color="auto"/>
            </w:tcBorders>
          </w:tcPr>
          <w:p w:rsidR="00B96E8C" w:rsidRPr="00B96E8C" w:rsidRDefault="00B96E8C" w:rsidP="00705B1E">
            <w:pPr>
              <w:spacing w:before="0"/>
              <w:jc w:val="center"/>
              <w:rPr>
                <w:rFonts w:cs="Arial"/>
              </w:rPr>
            </w:pPr>
          </w:p>
        </w:tc>
        <w:tc>
          <w:tcPr>
            <w:tcW w:w="2127" w:type="dxa"/>
          </w:tcPr>
          <w:p w:rsidR="00B96E8C" w:rsidRPr="00B96E8C" w:rsidRDefault="00B96E8C" w:rsidP="00705B1E">
            <w:pPr>
              <w:spacing w:before="0"/>
              <w:jc w:val="center"/>
              <w:rPr>
                <w:rFonts w:cs="Arial"/>
                <w:lang w:val="ru-RU"/>
              </w:rPr>
            </w:pPr>
          </w:p>
        </w:tc>
        <w:tc>
          <w:tcPr>
            <w:tcW w:w="4022" w:type="dxa"/>
            <w:tcBorders>
              <w:bottom w:val="single" w:sz="4" w:space="0" w:color="auto"/>
            </w:tcBorders>
          </w:tcPr>
          <w:p w:rsidR="00B96E8C" w:rsidRPr="00B96E8C" w:rsidRDefault="00B96E8C" w:rsidP="00705B1E">
            <w:pPr>
              <w:spacing w:before="0"/>
              <w:jc w:val="center"/>
              <w:rPr>
                <w:rFonts w:cs="Arial"/>
                <w:lang w:val="ru-RU"/>
              </w:rPr>
            </w:pPr>
          </w:p>
        </w:tc>
      </w:tr>
      <w:tr w:rsidR="00B96E8C" w:rsidRPr="00B96E8C" w:rsidTr="00705B1E">
        <w:trPr>
          <w:trHeight w:val="389"/>
          <w:jc w:val="center"/>
        </w:trPr>
        <w:tc>
          <w:tcPr>
            <w:tcW w:w="3882" w:type="dxa"/>
            <w:tcBorders>
              <w:top w:val="single" w:sz="4" w:space="0" w:color="auto"/>
            </w:tcBorders>
          </w:tcPr>
          <w:p w:rsidR="00B96E8C" w:rsidRPr="00B96E8C" w:rsidRDefault="00B96E8C" w:rsidP="00705B1E">
            <w:pPr>
              <w:spacing w:before="0"/>
              <w:jc w:val="center"/>
              <w:rPr>
                <w:rFonts w:cs="Arial"/>
              </w:rPr>
            </w:pPr>
          </w:p>
        </w:tc>
        <w:tc>
          <w:tcPr>
            <w:tcW w:w="2127" w:type="dxa"/>
          </w:tcPr>
          <w:p w:rsidR="00B96E8C" w:rsidRPr="00B96E8C" w:rsidRDefault="00B96E8C" w:rsidP="00705B1E">
            <w:pPr>
              <w:spacing w:before="0"/>
              <w:jc w:val="center"/>
              <w:rPr>
                <w:rFonts w:cs="Arial"/>
                <w:lang w:val="ru-RU"/>
              </w:rPr>
            </w:pPr>
          </w:p>
        </w:tc>
        <w:tc>
          <w:tcPr>
            <w:tcW w:w="4022" w:type="dxa"/>
            <w:tcBorders>
              <w:top w:val="single" w:sz="4" w:space="0" w:color="auto"/>
            </w:tcBorders>
          </w:tcPr>
          <w:p w:rsidR="00B96E8C" w:rsidRPr="00B96E8C" w:rsidRDefault="00B96E8C" w:rsidP="00705B1E">
            <w:pPr>
              <w:spacing w:before="0"/>
              <w:jc w:val="center"/>
              <w:rPr>
                <w:rFonts w:cs="Arial"/>
                <w:lang w:val="ru-RU"/>
              </w:rPr>
            </w:pPr>
          </w:p>
        </w:tc>
      </w:tr>
    </w:tbl>
    <w:p w:rsidR="00B96E8C" w:rsidRPr="00B96E8C" w:rsidRDefault="00B96E8C" w:rsidP="00B96E8C">
      <w:pPr>
        <w:tabs>
          <w:tab w:val="left" w:pos="0"/>
          <w:tab w:val="left" w:pos="122"/>
        </w:tabs>
        <w:spacing w:before="0"/>
        <w:contextualSpacing/>
        <w:rPr>
          <w:rFonts w:cs="Arial"/>
          <w:lang w:val="ru-RU"/>
        </w:rPr>
      </w:pPr>
    </w:p>
    <w:p w:rsidR="00B96E8C" w:rsidRPr="00B96E8C" w:rsidRDefault="00B96E8C" w:rsidP="00B96E8C">
      <w:pPr>
        <w:spacing w:before="0"/>
        <w:rPr>
          <w:rFonts w:cs="Arial"/>
          <w:b/>
          <w:lang w:val="sr-Cyrl-CS"/>
        </w:rPr>
      </w:pPr>
      <w:r w:rsidRPr="00B96E8C">
        <w:rPr>
          <w:rFonts w:cs="Arial"/>
          <w:b/>
          <w:lang w:val="sr-Cyrl-CS"/>
        </w:rPr>
        <w:t>Напомена:</w:t>
      </w:r>
    </w:p>
    <w:p w:rsidR="00B96E8C" w:rsidRPr="00B96E8C" w:rsidRDefault="00B96E8C" w:rsidP="00B96E8C">
      <w:pPr>
        <w:pStyle w:val="KDKomentar"/>
        <w:spacing w:before="0"/>
        <w:rPr>
          <w:rFonts w:cs="Arial"/>
          <w:i w:val="0"/>
          <w:color w:val="auto"/>
          <w:sz w:val="22"/>
          <w:szCs w:val="22"/>
          <w:lang w:val="sr-Cyrl-CS"/>
        </w:rPr>
      </w:pPr>
      <w:r w:rsidRPr="00B96E8C">
        <w:rPr>
          <w:rFonts w:eastAsia="TimesNewRomanPS-BoldMT" w:cs="Arial"/>
          <w:i w:val="0"/>
          <w:color w:val="auto"/>
          <w:sz w:val="22"/>
          <w:szCs w:val="22"/>
        </w:rPr>
        <w:t xml:space="preserve">-Уколико </w:t>
      </w:r>
      <w:r w:rsidRPr="00B96E8C">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96E8C">
        <w:rPr>
          <w:rFonts w:cs="Arial"/>
          <w:i w:val="0"/>
          <w:color w:val="auto"/>
          <w:sz w:val="22"/>
          <w:szCs w:val="22"/>
          <w:lang w:val="sr-Cyrl-CS"/>
        </w:rPr>
        <w:t xml:space="preserve">Изјава </w:t>
      </w:r>
      <w:r w:rsidRPr="00B96E8C">
        <w:rPr>
          <w:rFonts w:cs="Arial"/>
          <w:i w:val="0"/>
          <w:color w:val="auto"/>
          <w:sz w:val="22"/>
          <w:szCs w:val="22"/>
        </w:rPr>
        <w:t>мора бити попуњена, потписана од стране овлашћеног лица</w:t>
      </w:r>
      <w:r w:rsidRPr="00B96E8C">
        <w:rPr>
          <w:rFonts w:cs="Arial"/>
          <w:i w:val="0"/>
          <w:color w:val="auto"/>
          <w:sz w:val="22"/>
          <w:szCs w:val="22"/>
          <w:lang w:val="sr-Cyrl-CS"/>
        </w:rPr>
        <w:t xml:space="preserve"> за заступање</w:t>
      </w:r>
      <w:r w:rsidRPr="00B96E8C">
        <w:rPr>
          <w:rFonts w:cs="Arial"/>
          <w:i w:val="0"/>
          <w:color w:val="auto"/>
          <w:sz w:val="22"/>
          <w:szCs w:val="22"/>
        </w:rPr>
        <w:t xml:space="preserve"> понуђача из групе понуђача и оверена печатом.</w:t>
      </w:r>
    </w:p>
    <w:p w:rsidR="00B96E8C" w:rsidRPr="00B96E8C" w:rsidRDefault="00B96E8C" w:rsidP="00B96E8C">
      <w:pPr>
        <w:rPr>
          <w:rFonts w:cs="Arial"/>
        </w:rPr>
      </w:pPr>
    </w:p>
    <w:p w:rsidR="00B96E8C" w:rsidRPr="00E47C2E" w:rsidRDefault="00B96E8C" w:rsidP="00B96E8C">
      <w:pPr>
        <w:pStyle w:val="KDObrazac"/>
        <w:rPr>
          <w:color w:val="00B0F0"/>
        </w:rPr>
      </w:pPr>
    </w:p>
    <w:p w:rsidR="00B96E8C" w:rsidRDefault="00B96E8C" w:rsidP="00B96E8C">
      <w:pPr>
        <w:pStyle w:val="KDObrazac"/>
        <w:rPr>
          <w:color w:val="00B0F0"/>
        </w:rPr>
      </w:pPr>
    </w:p>
    <w:p w:rsidR="00B96E8C" w:rsidRDefault="00B96E8C" w:rsidP="007A27A1">
      <w:pPr>
        <w:jc w:val="right"/>
        <w:outlineLvl w:val="1"/>
        <w:rPr>
          <w:rFonts w:cs="Arial"/>
          <w:b/>
          <w:lang w:val="sr-Cyrl-RS"/>
        </w:rPr>
      </w:pPr>
    </w:p>
    <w:p w:rsidR="00B96E8C" w:rsidRDefault="00B96E8C" w:rsidP="007A27A1">
      <w:pPr>
        <w:jc w:val="right"/>
        <w:outlineLvl w:val="1"/>
        <w:rPr>
          <w:rFonts w:cs="Arial"/>
          <w:b/>
          <w:lang w:val="sr-Cyrl-RS"/>
        </w:rPr>
      </w:pPr>
    </w:p>
    <w:p w:rsidR="00B96E8C" w:rsidRDefault="00B96E8C" w:rsidP="007A27A1">
      <w:pPr>
        <w:jc w:val="right"/>
        <w:outlineLvl w:val="1"/>
        <w:rPr>
          <w:rFonts w:cs="Arial"/>
          <w:b/>
          <w:lang w:val="sr-Cyrl-RS"/>
        </w:rPr>
      </w:pPr>
    </w:p>
    <w:p w:rsidR="00B96E8C" w:rsidRDefault="00B96E8C" w:rsidP="007A27A1">
      <w:pPr>
        <w:jc w:val="right"/>
        <w:outlineLvl w:val="1"/>
        <w:rPr>
          <w:rFonts w:cs="Arial"/>
          <w:b/>
          <w:lang w:val="sr-Cyrl-RS"/>
        </w:rPr>
      </w:pPr>
    </w:p>
    <w:p w:rsidR="00B96E8C" w:rsidRDefault="00B96E8C" w:rsidP="007A27A1">
      <w:pPr>
        <w:jc w:val="right"/>
        <w:outlineLvl w:val="1"/>
        <w:rPr>
          <w:rFonts w:cs="Arial"/>
          <w:b/>
          <w:lang w:val="sr-Cyrl-RS"/>
        </w:rPr>
      </w:pPr>
    </w:p>
    <w:p w:rsidR="00B96E8C" w:rsidRDefault="00B96E8C" w:rsidP="007A27A1">
      <w:pPr>
        <w:jc w:val="right"/>
        <w:outlineLvl w:val="1"/>
        <w:rPr>
          <w:rFonts w:cs="Arial"/>
          <w:b/>
          <w:lang w:val="sr-Cyrl-RS"/>
        </w:rPr>
      </w:pPr>
    </w:p>
    <w:p w:rsidR="007A27A1" w:rsidRPr="007A27A1" w:rsidRDefault="007A27A1" w:rsidP="007A27A1">
      <w:pPr>
        <w:jc w:val="right"/>
        <w:outlineLvl w:val="1"/>
        <w:rPr>
          <w:rFonts w:cs="Arial"/>
          <w:b/>
          <w:lang w:val="sr-Cyrl-RS"/>
        </w:rPr>
      </w:pPr>
      <w:r w:rsidRPr="007A27A1">
        <w:rPr>
          <w:rFonts w:cs="Arial"/>
          <w:b/>
        </w:rPr>
        <w:lastRenderedPageBreak/>
        <w:t xml:space="preserve">ОБРАЗАЦ </w:t>
      </w:r>
      <w:bookmarkEnd w:id="257"/>
      <w:r w:rsidR="00B96E8C">
        <w:rPr>
          <w:rFonts w:cs="Arial"/>
          <w:b/>
          <w:lang w:val="sr-Cyrl-RS"/>
        </w:rPr>
        <w:t>9</w:t>
      </w:r>
      <w:r w:rsidRPr="007A27A1">
        <w:rPr>
          <w:rFonts w:cs="Arial"/>
          <w:b/>
          <w:lang w:val="sr-Cyrl-RS"/>
        </w:rPr>
        <w:t>.</w:t>
      </w:r>
    </w:p>
    <w:p w:rsidR="007A27A1" w:rsidRPr="007A27A1" w:rsidRDefault="007A27A1" w:rsidP="007A27A1">
      <w:pPr>
        <w:rPr>
          <w:rFonts w:cs="Arial"/>
        </w:rPr>
      </w:pPr>
    </w:p>
    <w:p w:rsidR="007A27A1" w:rsidRPr="007A27A1" w:rsidRDefault="007A27A1" w:rsidP="007A27A1">
      <w:pPr>
        <w:jc w:val="center"/>
        <w:rPr>
          <w:rFonts w:cs="Arial"/>
        </w:rPr>
      </w:pPr>
      <w:r w:rsidRPr="007A27A1">
        <w:rPr>
          <w:rFonts w:cs="Arial"/>
          <w:b/>
        </w:rPr>
        <w:t>ИЗЈАВА ПОНУЂАЧА – КАДРОВСКИ КАПАЦИТЕТ</w:t>
      </w:r>
    </w:p>
    <w:p w:rsidR="007A27A1" w:rsidRPr="007A27A1" w:rsidRDefault="007A27A1" w:rsidP="007A27A1">
      <w:pPr>
        <w:rPr>
          <w:rFonts w:cs="Arial"/>
        </w:rPr>
      </w:pPr>
    </w:p>
    <w:p w:rsidR="007A27A1" w:rsidRPr="007A27A1" w:rsidRDefault="007A27A1" w:rsidP="007A27A1">
      <w:pPr>
        <w:rPr>
          <w:rFonts w:cs="Arial"/>
          <w:noProof/>
          <w:lang w:val="sr-Latn-CS"/>
        </w:rPr>
      </w:pPr>
    </w:p>
    <w:p w:rsidR="007A27A1" w:rsidRPr="007A27A1" w:rsidRDefault="007A27A1" w:rsidP="007A27A1">
      <w:pPr>
        <w:rPr>
          <w:rFonts w:cs="Arial"/>
        </w:rPr>
      </w:pPr>
      <w:r w:rsidRPr="007A27A1">
        <w:rPr>
          <w:rFonts w:cs="Arial"/>
        </w:rPr>
        <w:t xml:space="preserve">На основу члана 77. став 4. Закона о јавним набавкама („Службени гланик РС“, бр.124/12, 14/15 и 68/15) </w:t>
      </w:r>
      <w:r w:rsidRPr="007A27A1">
        <w:rPr>
          <w:rFonts w:cs="Arial"/>
          <w:noProof/>
          <w:lang w:val="sr-Cyrl-CS"/>
        </w:rPr>
        <w:t xml:space="preserve">Понуђач </w:t>
      </w:r>
      <w:r w:rsidRPr="007A27A1">
        <w:rPr>
          <w:rFonts w:cs="Arial"/>
          <w:noProof/>
          <w:lang w:val="sr-Latn-CS"/>
        </w:rPr>
        <w:t xml:space="preserve">даје </w:t>
      </w:r>
      <w:r w:rsidRPr="007A27A1">
        <w:rPr>
          <w:rFonts w:cs="Arial"/>
        </w:rPr>
        <w:t xml:space="preserve">следећу </w:t>
      </w:r>
    </w:p>
    <w:p w:rsidR="007A27A1" w:rsidRPr="007A27A1" w:rsidRDefault="007A27A1" w:rsidP="007A27A1">
      <w:pPr>
        <w:rPr>
          <w:rFonts w:cs="Arial"/>
        </w:rPr>
      </w:pPr>
    </w:p>
    <w:p w:rsidR="007A27A1" w:rsidRPr="007A27A1" w:rsidRDefault="007A27A1" w:rsidP="007A27A1">
      <w:pPr>
        <w:jc w:val="center"/>
        <w:rPr>
          <w:rFonts w:cs="Arial"/>
        </w:rPr>
      </w:pPr>
      <w:r w:rsidRPr="007A27A1">
        <w:rPr>
          <w:rFonts w:cs="Arial"/>
        </w:rPr>
        <w:t xml:space="preserve">ИЗЈАВУ О КАДРОВСКОМ КАПАЦИТЕТУ </w:t>
      </w:r>
    </w:p>
    <w:p w:rsidR="007A27A1" w:rsidRPr="007A27A1" w:rsidRDefault="007A27A1" w:rsidP="007A27A1">
      <w:pPr>
        <w:rPr>
          <w:rFonts w:cs="Arial"/>
        </w:rPr>
      </w:pPr>
    </w:p>
    <w:p w:rsidR="007A27A1" w:rsidRPr="007A27A1" w:rsidRDefault="007A27A1" w:rsidP="007A27A1">
      <w:pPr>
        <w:rPr>
          <w:rFonts w:cs="Arial"/>
          <w:noProof/>
        </w:rPr>
      </w:pPr>
      <w:r w:rsidRPr="007A27A1">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7A27A1">
        <w:rPr>
          <w:rFonts w:cs="Arial"/>
          <w:noProof/>
          <w:lang w:val="sr-Cyrl-CS"/>
        </w:rPr>
        <w:t xml:space="preserve"> ЈН ________________</w:t>
      </w:r>
      <w:r w:rsidRPr="007A27A1">
        <w:rPr>
          <w:rFonts w:cs="Arial"/>
          <w:noProof/>
        </w:rPr>
        <w:t xml:space="preserve">, односно да имамо ангажована </w:t>
      </w:r>
      <w:r w:rsidRPr="007A27A1">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7A27A1">
        <w:rPr>
          <w:rFonts w:cs="Arial"/>
          <w:noProof/>
        </w:rPr>
        <w:t xml:space="preserve"> која ће бити ангажована ради извршења уговора:</w:t>
      </w:r>
    </w:p>
    <w:p w:rsidR="007A27A1" w:rsidRPr="007A27A1" w:rsidRDefault="007A27A1" w:rsidP="007A27A1">
      <w:pPr>
        <w:rPr>
          <w:rFonts w:cs="Arial"/>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570"/>
        <w:gridCol w:w="2110"/>
        <w:gridCol w:w="2775"/>
      </w:tblGrid>
      <w:tr w:rsidR="007A27A1" w:rsidRPr="007A27A1" w:rsidTr="00E94A8E">
        <w:tc>
          <w:tcPr>
            <w:tcW w:w="491" w:type="pct"/>
            <w:shd w:val="clear" w:color="auto" w:fill="auto"/>
          </w:tcPr>
          <w:p w:rsidR="007A27A1" w:rsidRPr="007A27A1" w:rsidRDefault="007A27A1" w:rsidP="007A27A1">
            <w:pPr>
              <w:tabs>
                <w:tab w:val="left" w:pos="8098"/>
              </w:tabs>
              <w:spacing w:before="0"/>
              <w:outlineLvl w:val="0"/>
              <w:rPr>
                <w:rFonts w:cs="Arial"/>
                <w:bCs/>
                <w:kern w:val="28"/>
              </w:rPr>
            </w:pPr>
          </w:p>
        </w:tc>
        <w:tc>
          <w:tcPr>
            <w:tcW w:w="1904" w:type="pct"/>
            <w:shd w:val="clear" w:color="auto" w:fill="auto"/>
            <w:vAlign w:val="center"/>
          </w:tcPr>
          <w:p w:rsidR="007A27A1" w:rsidRPr="007A27A1" w:rsidRDefault="007A27A1" w:rsidP="007A27A1">
            <w:pPr>
              <w:spacing w:before="0"/>
              <w:jc w:val="center"/>
              <w:rPr>
                <w:rFonts w:eastAsia="Calibri" w:cs="Arial"/>
                <w:b/>
              </w:rPr>
            </w:pPr>
          </w:p>
          <w:p w:rsidR="007A27A1" w:rsidRPr="007A27A1" w:rsidRDefault="007A27A1" w:rsidP="007A27A1">
            <w:pPr>
              <w:spacing w:before="0"/>
              <w:jc w:val="center"/>
              <w:rPr>
                <w:rFonts w:eastAsia="Calibri" w:cs="Arial"/>
                <w:b/>
              </w:rPr>
            </w:pPr>
            <w:r w:rsidRPr="007A27A1">
              <w:rPr>
                <w:rFonts w:eastAsia="Calibri" w:cs="Arial"/>
                <w:b/>
              </w:rPr>
              <w:t>Захтевани кадровски капацитет</w:t>
            </w:r>
          </w:p>
          <w:p w:rsidR="007A27A1" w:rsidRPr="007A27A1" w:rsidRDefault="007A27A1" w:rsidP="007A27A1">
            <w:pPr>
              <w:spacing w:before="0"/>
              <w:rPr>
                <w:rFonts w:eastAsia="Calibri" w:cs="Arial"/>
                <w:b/>
              </w:rPr>
            </w:pPr>
          </w:p>
        </w:tc>
        <w:tc>
          <w:tcPr>
            <w:tcW w:w="1125" w:type="pct"/>
            <w:shd w:val="clear" w:color="auto" w:fill="auto"/>
            <w:vAlign w:val="center"/>
          </w:tcPr>
          <w:p w:rsidR="007A27A1" w:rsidRPr="007A27A1" w:rsidRDefault="007A27A1" w:rsidP="007A27A1">
            <w:pPr>
              <w:spacing w:before="0"/>
              <w:jc w:val="center"/>
              <w:rPr>
                <w:rFonts w:eastAsia="Calibri" w:cs="Arial"/>
                <w:b/>
              </w:rPr>
            </w:pPr>
            <w:r w:rsidRPr="007A27A1">
              <w:rPr>
                <w:rFonts w:eastAsia="Calibri" w:cs="Arial"/>
                <w:b/>
              </w:rPr>
              <w:t>Име и презиме запосленог</w:t>
            </w:r>
          </w:p>
        </w:tc>
        <w:tc>
          <w:tcPr>
            <w:tcW w:w="1480" w:type="pct"/>
            <w:shd w:val="clear" w:color="auto" w:fill="auto"/>
            <w:vAlign w:val="center"/>
          </w:tcPr>
          <w:p w:rsidR="007A27A1" w:rsidRPr="007A27A1" w:rsidRDefault="007A27A1" w:rsidP="007A27A1">
            <w:pPr>
              <w:spacing w:before="0"/>
              <w:jc w:val="center"/>
              <w:rPr>
                <w:rFonts w:eastAsia="Calibri" w:cs="Arial"/>
                <w:b/>
              </w:rPr>
            </w:pPr>
            <w:r w:rsidRPr="007A27A1">
              <w:rPr>
                <w:rFonts w:eastAsia="Calibri" w:cs="Arial"/>
                <w:b/>
              </w:rPr>
              <w:t>Врста и степен стручне спреме</w:t>
            </w:r>
          </w:p>
        </w:tc>
      </w:tr>
      <w:tr w:rsidR="007A27A1" w:rsidRPr="007A27A1" w:rsidTr="00E94A8E">
        <w:trPr>
          <w:trHeight w:val="192"/>
        </w:trPr>
        <w:tc>
          <w:tcPr>
            <w:tcW w:w="491" w:type="pct"/>
            <w:shd w:val="clear" w:color="auto" w:fill="auto"/>
          </w:tcPr>
          <w:p w:rsidR="007A27A1" w:rsidRPr="007A27A1" w:rsidRDefault="007A27A1" w:rsidP="006C4F54">
            <w:pPr>
              <w:numPr>
                <w:ilvl w:val="0"/>
                <w:numId w:val="41"/>
              </w:numPr>
              <w:tabs>
                <w:tab w:val="left" w:pos="8098"/>
              </w:tabs>
              <w:spacing w:before="0"/>
              <w:jc w:val="left"/>
              <w:outlineLvl w:val="0"/>
              <w:rPr>
                <w:rFonts w:cs="Arial"/>
                <w:bCs/>
                <w:kern w:val="28"/>
              </w:rPr>
            </w:pPr>
            <w:bookmarkStart w:id="258" w:name="_Toc442559943"/>
            <w:bookmarkEnd w:id="258"/>
          </w:p>
        </w:tc>
        <w:tc>
          <w:tcPr>
            <w:tcW w:w="1904" w:type="pct"/>
            <w:shd w:val="clear" w:color="auto" w:fill="auto"/>
          </w:tcPr>
          <w:p w:rsidR="007A27A1" w:rsidRPr="007A27A1" w:rsidRDefault="007A27A1" w:rsidP="007A27A1">
            <w:pPr>
              <w:spacing w:before="0"/>
              <w:rPr>
                <w:rFonts w:cs="Arial"/>
              </w:rPr>
            </w:pPr>
          </w:p>
        </w:tc>
        <w:tc>
          <w:tcPr>
            <w:tcW w:w="1125"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c>
          <w:tcPr>
            <w:tcW w:w="1480"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r>
      <w:tr w:rsidR="007A27A1" w:rsidRPr="007A27A1" w:rsidTr="00E94A8E">
        <w:trPr>
          <w:trHeight w:val="192"/>
        </w:trPr>
        <w:tc>
          <w:tcPr>
            <w:tcW w:w="491" w:type="pct"/>
            <w:shd w:val="clear" w:color="auto" w:fill="auto"/>
          </w:tcPr>
          <w:p w:rsidR="007A27A1" w:rsidRPr="007A27A1" w:rsidRDefault="007A27A1" w:rsidP="006C4F54">
            <w:pPr>
              <w:numPr>
                <w:ilvl w:val="0"/>
                <w:numId w:val="41"/>
              </w:numPr>
              <w:tabs>
                <w:tab w:val="left" w:pos="8098"/>
              </w:tabs>
              <w:spacing w:before="0"/>
              <w:jc w:val="left"/>
              <w:outlineLvl w:val="0"/>
              <w:rPr>
                <w:rFonts w:cs="Arial"/>
                <w:bCs/>
                <w:kern w:val="28"/>
              </w:rPr>
            </w:pPr>
            <w:bookmarkStart w:id="259" w:name="_Toc442559944"/>
            <w:bookmarkEnd w:id="259"/>
          </w:p>
        </w:tc>
        <w:tc>
          <w:tcPr>
            <w:tcW w:w="1904" w:type="pct"/>
            <w:shd w:val="clear" w:color="auto" w:fill="auto"/>
          </w:tcPr>
          <w:p w:rsidR="007A27A1" w:rsidRPr="007A27A1" w:rsidRDefault="007A27A1" w:rsidP="007A27A1">
            <w:pPr>
              <w:spacing w:before="0"/>
              <w:rPr>
                <w:rFonts w:eastAsia="MS Mincho" w:cs="Arial"/>
                <w:b/>
                <w:bCs/>
              </w:rPr>
            </w:pPr>
          </w:p>
        </w:tc>
        <w:tc>
          <w:tcPr>
            <w:tcW w:w="1125"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c>
          <w:tcPr>
            <w:tcW w:w="1480"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r>
      <w:tr w:rsidR="007A27A1" w:rsidRPr="007A27A1" w:rsidTr="00E94A8E">
        <w:trPr>
          <w:trHeight w:val="192"/>
        </w:trPr>
        <w:tc>
          <w:tcPr>
            <w:tcW w:w="491" w:type="pct"/>
            <w:shd w:val="clear" w:color="auto" w:fill="auto"/>
          </w:tcPr>
          <w:p w:rsidR="007A27A1" w:rsidRPr="007A27A1" w:rsidRDefault="007A27A1" w:rsidP="006C4F54">
            <w:pPr>
              <w:numPr>
                <w:ilvl w:val="0"/>
                <w:numId w:val="41"/>
              </w:numPr>
              <w:tabs>
                <w:tab w:val="left" w:pos="8098"/>
              </w:tabs>
              <w:spacing w:before="0"/>
              <w:jc w:val="left"/>
              <w:outlineLvl w:val="0"/>
              <w:rPr>
                <w:rFonts w:cs="Arial"/>
                <w:bCs/>
                <w:kern w:val="28"/>
              </w:rPr>
            </w:pPr>
            <w:bookmarkStart w:id="260" w:name="_Toc442559945"/>
            <w:bookmarkEnd w:id="260"/>
          </w:p>
        </w:tc>
        <w:tc>
          <w:tcPr>
            <w:tcW w:w="1904" w:type="pct"/>
            <w:shd w:val="clear" w:color="auto" w:fill="auto"/>
          </w:tcPr>
          <w:p w:rsidR="007A27A1" w:rsidRPr="007A27A1" w:rsidRDefault="007A27A1" w:rsidP="007A27A1">
            <w:pPr>
              <w:spacing w:before="0"/>
              <w:rPr>
                <w:rFonts w:eastAsia="MS Mincho" w:cs="Arial"/>
                <w:b/>
                <w:bCs/>
              </w:rPr>
            </w:pPr>
          </w:p>
        </w:tc>
        <w:tc>
          <w:tcPr>
            <w:tcW w:w="1125"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c>
          <w:tcPr>
            <w:tcW w:w="1480" w:type="pct"/>
            <w:shd w:val="clear" w:color="auto" w:fill="auto"/>
          </w:tcPr>
          <w:p w:rsidR="007A27A1" w:rsidRPr="007A27A1" w:rsidRDefault="007A27A1" w:rsidP="007A27A1">
            <w:pPr>
              <w:tabs>
                <w:tab w:val="left" w:pos="8098"/>
              </w:tabs>
              <w:spacing w:before="0"/>
              <w:outlineLvl w:val="0"/>
              <w:rPr>
                <w:rFonts w:cs="Arial"/>
                <w:bCs/>
                <w:kern w:val="28"/>
                <w:highlight w:val="yellow"/>
              </w:rPr>
            </w:pPr>
          </w:p>
        </w:tc>
      </w:tr>
    </w:tbl>
    <w:p w:rsidR="007A27A1" w:rsidRPr="007A27A1" w:rsidRDefault="007A27A1" w:rsidP="007A27A1">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27A1" w:rsidRPr="007A27A1" w:rsidTr="00E94A8E">
        <w:trPr>
          <w:jc w:val="center"/>
        </w:trPr>
        <w:tc>
          <w:tcPr>
            <w:tcW w:w="3882" w:type="dxa"/>
          </w:tcPr>
          <w:p w:rsidR="007A27A1" w:rsidRPr="007A27A1" w:rsidRDefault="007A27A1" w:rsidP="007A27A1">
            <w:pPr>
              <w:spacing w:before="0"/>
              <w:jc w:val="center"/>
              <w:rPr>
                <w:rFonts w:cs="Arial"/>
              </w:rPr>
            </w:pPr>
            <w:r w:rsidRPr="007A27A1">
              <w:rPr>
                <w:rFonts w:cs="Arial"/>
              </w:rPr>
              <w:t>Датум:</w:t>
            </w:r>
          </w:p>
        </w:tc>
        <w:tc>
          <w:tcPr>
            <w:tcW w:w="2127" w:type="dxa"/>
          </w:tcPr>
          <w:p w:rsidR="007A27A1" w:rsidRPr="007A27A1" w:rsidRDefault="007A27A1" w:rsidP="007A27A1">
            <w:pPr>
              <w:spacing w:before="0"/>
              <w:jc w:val="center"/>
              <w:rPr>
                <w:rFonts w:cs="Arial"/>
                <w:lang w:val="ru-RU"/>
              </w:rPr>
            </w:pPr>
          </w:p>
        </w:tc>
        <w:tc>
          <w:tcPr>
            <w:tcW w:w="4022" w:type="dxa"/>
          </w:tcPr>
          <w:p w:rsidR="007A27A1" w:rsidRPr="007A27A1" w:rsidRDefault="007A27A1" w:rsidP="007A27A1">
            <w:pPr>
              <w:spacing w:before="0"/>
              <w:jc w:val="center"/>
              <w:rPr>
                <w:rFonts w:cs="Arial"/>
                <w:lang w:val="ru-RU"/>
              </w:rPr>
            </w:pPr>
            <w:r w:rsidRPr="007A27A1">
              <w:rPr>
                <w:rFonts w:cs="Arial"/>
                <w:lang w:val="sr-Cyrl-CS"/>
              </w:rPr>
              <w:t>П</w:t>
            </w:r>
            <w:r w:rsidRPr="007A27A1">
              <w:rPr>
                <w:rFonts w:cs="Arial"/>
              </w:rPr>
              <w:t>онуђач</w:t>
            </w:r>
            <w:r w:rsidRPr="007A27A1">
              <w:rPr>
                <w:rFonts w:cs="Arial"/>
                <w:lang w:val="ru-RU"/>
              </w:rPr>
              <w:t>:</w:t>
            </w:r>
          </w:p>
        </w:tc>
      </w:tr>
      <w:tr w:rsidR="007A27A1" w:rsidRPr="007A27A1" w:rsidTr="00E94A8E">
        <w:trPr>
          <w:jc w:val="center"/>
        </w:trPr>
        <w:tc>
          <w:tcPr>
            <w:tcW w:w="3882" w:type="dxa"/>
          </w:tcPr>
          <w:p w:rsidR="007A27A1" w:rsidRPr="007A27A1" w:rsidRDefault="007A27A1" w:rsidP="007A27A1">
            <w:pPr>
              <w:spacing w:before="0"/>
              <w:jc w:val="center"/>
              <w:rPr>
                <w:rFonts w:cs="Arial"/>
              </w:rPr>
            </w:pPr>
          </w:p>
        </w:tc>
        <w:tc>
          <w:tcPr>
            <w:tcW w:w="2127" w:type="dxa"/>
          </w:tcPr>
          <w:p w:rsidR="007A27A1" w:rsidRPr="007A27A1" w:rsidRDefault="007A27A1" w:rsidP="007A27A1">
            <w:pPr>
              <w:spacing w:before="0"/>
              <w:jc w:val="center"/>
              <w:rPr>
                <w:rFonts w:cs="Arial"/>
              </w:rPr>
            </w:pPr>
            <w:r w:rsidRPr="007A27A1">
              <w:rPr>
                <w:rFonts w:cs="Arial"/>
              </w:rPr>
              <w:t>М.П.</w:t>
            </w:r>
          </w:p>
        </w:tc>
        <w:tc>
          <w:tcPr>
            <w:tcW w:w="4022" w:type="dxa"/>
          </w:tcPr>
          <w:p w:rsidR="007A27A1" w:rsidRPr="007A27A1" w:rsidRDefault="007A27A1" w:rsidP="007A27A1">
            <w:pPr>
              <w:spacing w:before="0"/>
              <w:jc w:val="center"/>
              <w:rPr>
                <w:rFonts w:cs="Arial"/>
                <w:lang w:val="ru-RU"/>
              </w:rPr>
            </w:pPr>
          </w:p>
        </w:tc>
      </w:tr>
      <w:tr w:rsidR="007A27A1" w:rsidRPr="007A27A1" w:rsidTr="00E94A8E">
        <w:trPr>
          <w:jc w:val="center"/>
        </w:trPr>
        <w:tc>
          <w:tcPr>
            <w:tcW w:w="3882" w:type="dxa"/>
            <w:tcBorders>
              <w:bottom w:val="single" w:sz="4" w:space="0" w:color="auto"/>
            </w:tcBorders>
          </w:tcPr>
          <w:p w:rsidR="007A27A1" w:rsidRPr="007A27A1" w:rsidRDefault="007A27A1" w:rsidP="007A27A1">
            <w:pPr>
              <w:spacing w:before="0"/>
              <w:jc w:val="center"/>
              <w:rPr>
                <w:rFonts w:cs="Arial"/>
              </w:rPr>
            </w:pPr>
          </w:p>
        </w:tc>
        <w:tc>
          <w:tcPr>
            <w:tcW w:w="2127" w:type="dxa"/>
          </w:tcPr>
          <w:p w:rsidR="007A27A1" w:rsidRPr="007A27A1" w:rsidRDefault="007A27A1" w:rsidP="007A27A1">
            <w:pPr>
              <w:spacing w:before="0"/>
              <w:jc w:val="center"/>
              <w:rPr>
                <w:rFonts w:cs="Arial"/>
                <w:lang w:val="ru-RU"/>
              </w:rPr>
            </w:pPr>
          </w:p>
        </w:tc>
        <w:tc>
          <w:tcPr>
            <w:tcW w:w="4022" w:type="dxa"/>
            <w:tcBorders>
              <w:bottom w:val="single" w:sz="4" w:space="0" w:color="auto"/>
            </w:tcBorders>
          </w:tcPr>
          <w:p w:rsidR="007A27A1" w:rsidRPr="007A27A1" w:rsidRDefault="007A27A1" w:rsidP="007A27A1">
            <w:pPr>
              <w:spacing w:before="0"/>
              <w:jc w:val="center"/>
              <w:rPr>
                <w:rFonts w:cs="Arial"/>
                <w:lang w:val="ru-RU"/>
              </w:rPr>
            </w:pPr>
          </w:p>
        </w:tc>
      </w:tr>
      <w:tr w:rsidR="007A27A1" w:rsidRPr="007A27A1" w:rsidTr="00E94A8E">
        <w:trPr>
          <w:trHeight w:val="389"/>
          <w:jc w:val="center"/>
        </w:trPr>
        <w:tc>
          <w:tcPr>
            <w:tcW w:w="3882" w:type="dxa"/>
            <w:tcBorders>
              <w:top w:val="single" w:sz="4" w:space="0" w:color="auto"/>
            </w:tcBorders>
          </w:tcPr>
          <w:p w:rsidR="007A27A1" w:rsidRPr="007A27A1" w:rsidRDefault="007A27A1" w:rsidP="007A27A1">
            <w:pPr>
              <w:spacing w:before="0"/>
              <w:jc w:val="center"/>
              <w:rPr>
                <w:rFonts w:cs="Arial"/>
              </w:rPr>
            </w:pPr>
          </w:p>
        </w:tc>
        <w:tc>
          <w:tcPr>
            <w:tcW w:w="2127" w:type="dxa"/>
          </w:tcPr>
          <w:p w:rsidR="007A27A1" w:rsidRPr="007A27A1" w:rsidRDefault="007A27A1" w:rsidP="007A27A1">
            <w:pPr>
              <w:spacing w:before="0"/>
              <w:jc w:val="center"/>
              <w:rPr>
                <w:rFonts w:cs="Arial"/>
                <w:lang w:val="ru-RU"/>
              </w:rPr>
            </w:pPr>
          </w:p>
        </w:tc>
        <w:tc>
          <w:tcPr>
            <w:tcW w:w="4022" w:type="dxa"/>
            <w:tcBorders>
              <w:top w:val="single" w:sz="4" w:space="0" w:color="auto"/>
            </w:tcBorders>
          </w:tcPr>
          <w:p w:rsidR="007A27A1" w:rsidRPr="007A27A1" w:rsidRDefault="007A27A1" w:rsidP="007A27A1">
            <w:pPr>
              <w:spacing w:before="0"/>
              <w:jc w:val="center"/>
              <w:rPr>
                <w:rFonts w:cs="Arial"/>
                <w:lang w:val="ru-RU"/>
              </w:rPr>
            </w:pPr>
          </w:p>
        </w:tc>
      </w:tr>
    </w:tbl>
    <w:p w:rsidR="007A27A1" w:rsidRPr="007A27A1" w:rsidRDefault="007A27A1" w:rsidP="007A27A1">
      <w:pPr>
        <w:spacing w:before="0"/>
        <w:rPr>
          <w:rFonts w:cs="Arial"/>
          <w:b/>
          <w:lang w:val="sr-Cyrl-CS"/>
        </w:rPr>
      </w:pPr>
      <w:r w:rsidRPr="007A27A1">
        <w:rPr>
          <w:rFonts w:cs="Arial"/>
          <w:b/>
          <w:lang w:val="sr-Cyrl-CS"/>
        </w:rPr>
        <w:t>Напомена:</w:t>
      </w:r>
    </w:p>
    <w:p w:rsidR="007A27A1" w:rsidRPr="007A27A1" w:rsidRDefault="007A27A1" w:rsidP="007A27A1">
      <w:pPr>
        <w:tabs>
          <w:tab w:val="left" w:pos="1134"/>
        </w:tabs>
        <w:spacing w:before="0"/>
        <w:rPr>
          <w:rFonts w:cs="Arial"/>
          <w:lang w:val="sr-Cyrl-CS"/>
        </w:rPr>
      </w:pPr>
      <w:r w:rsidRPr="007A27A1">
        <w:rPr>
          <w:rFonts w:eastAsia="TimesNewRomanPS-BoldMT" w:cs="Arial"/>
          <w:lang w:val="ru-RU"/>
        </w:rPr>
        <w:t xml:space="preserve">-Уколико </w:t>
      </w:r>
      <w:r w:rsidRPr="007A27A1">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7A27A1">
        <w:rPr>
          <w:rFonts w:cs="Arial"/>
          <w:lang w:val="sr-Cyrl-CS"/>
        </w:rPr>
        <w:t xml:space="preserve">Изјава </w:t>
      </w:r>
      <w:r w:rsidRPr="007A27A1">
        <w:rPr>
          <w:rFonts w:cs="Arial"/>
          <w:lang w:val="ru-RU"/>
        </w:rPr>
        <w:t>мора бити попуњена, потписана од стране овлашћеног лица</w:t>
      </w:r>
      <w:r w:rsidRPr="007A27A1">
        <w:rPr>
          <w:rFonts w:cs="Arial"/>
          <w:lang w:val="sr-Cyrl-CS"/>
        </w:rPr>
        <w:t xml:space="preserve"> за заступање</w:t>
      </w:r>
      <w:r w:rsidRPr="007A27A1">
        <w:rPr>
          <w:rFonts w:cs="Arial"/>
          <w:lang w:val="ru-RU"/>
        </w:rPr>
        <w:t xml:space="preserve"> понуђача из групе понуђача и оверена печатом.</w:t>
      </w:r>
    </w:p>
    <w:p w:rsidR="007A27A1" w:rsidRPr="007A27A1" w:rsidRDefault="007A27A1" w:rsidP="007A27A1">
      <w:pPr>
        <w:rPr>
          <w:rFonts w:cs="Arial"/>
        </w:rPr>
      </w:pPr>
      <w:r w:rsidRPr="007A27A1">
        <w:rPr>
          <w:rFonts w:cs="Arial"/>
        </w:rPr>
        <w:t>Приликом подношења понуде овај образац копирати у потребном броју примерака.</w:t>
      </w:r>
    </w:p>
    <w:p w:rsidR="007A27A1" w:rsidRPr="007A27A1" w:rsidRDefault="007A27A1" w:rsidP="007A27A1">
      <w:pPr>
        <w:rPr>
          <w:rFonts w:cs="Arial"/>
        </w:rPr>
      </w:pPr>
    </w:p>
    <w:p w:rsidR="007A27A1" w:rsidRPr="007A27A1" w:rsidRDefault="007A27A1" w:rsidP="007A27A1">
      <w:pPr>
        <w:rPr>
          <w:rFonts w:cs="Arial"/>
        </w:rPr>
      </w:pPr>
    </w:p>
    <w:p w:rsidR="007A27A1" w:rsidRPr="007A27A1" w:rsidRDefault="007A27A1" w:rsidP="007A27A1">
      <w:pPr>
        <w:rPr>
          <w:rFonts w:cs="Arial"/>
        </w:rPr>
      </w:pPr>
    </w:p>
    <w:p w:rsidR="007A27A1" w:rsidRPr="007A27A1" w:rsidRDefault="007A27A1" w:rsidP="007A27A1">
      <w:pPr>
        <w:rPr>
          <w:rFonts w:cs="Arial"/>
        </w:rPr>
      </w:pPr>
    </w:p>
    <w:p w:rsidR="007A27A1" w:rsidRDefault="007A27A1" w:rsidP="00CB4540">
      <w:pPr>
        <w:pStyle w:val="KDObrazac"/>
        <w:jc w:val="both"/>
        <w:rPr>
          <w:lang w:val="sr-Cyrl-RS"/>
        </w:rPr>
      </w:pPr>
    </w:p>
    <w:p w:rsidR="007A27A1" w:rsidRDefault="007A27A1" w:rsidP="00CB4540">
      <w:pPr>
        <w:pStyle w:val="KDObrazac"/>
        <w:jc w:val="both"/>
        <w:rPr>
          <w:lang w:val="sr-Cyrl-RS"/>
        </w:rPr>
      </w:pPr>
    </w:p>
    <w:p w:rsidR="00B96E8C" w:rsidRDefault="00B96E8C" w:rsidP="00B96E8C">
      <w:pPr>
        <w:pStyle w:val="KDObrazac"/>
        <w:rPr>
          <w:color w:val="00B0F0"/>
          <w:lang w:val="sr-Cyrl-RS"/>
        </w:rPr>
      </w:pPr>
      <w:bookmarkStart w:id="261" w:name="_Toc442559946"/>
    </w:p>
    <w:p w:rsidR="00B96E8C" w:rsidRDefault="00B96E8C" w:rsidP="00B96E8C">
      <w:pPr>
        <w:pStyle w:val="KDObrazac"/>
        <w:rPr>
          <w:color w:val="00B0F0"/>
          <w:lang w:val="sr-Cyrl-RS"/>
        </w:rPr>
      </w:pPr>
    </w:p>
    <w:bookmarkEnd w:id="261"/>
    <w:p w:rsidR="00B96E8C" w:rsidRDefault="00B96E8C" w:rsidP="00B96E8C">
      <w:pPr>
        <w:pStyle w:val="KDObrazac"/>
        <w:rPr>
          <w:color w:val="00B0F0"/>
        </w:rPr>
      </w:pPr>
    </w:p>
    <w:p w:rsidR="00B96E8C" w:rsidRPr="00316C50" w:rsidRDefault="00B96E8C" w:rsidP="00B96E8C">
      <w:pPr>
        <w:pStyle w:val="KDObrazac"/>
        <w:rPr>
          <w:color w:val="00B0F0"/>
        </w:rPr>
      </w:pPr>
    </w:p>
    <w:p w:rsidR="007A27A1" w:rsidRDefault="007A27A1" w:rsidP="00CB4540">
      <w:pPr>
        <w:pStyle w:val="KDObrazac"/>
        <w:jc w:val="both"/>
        <w:rPr>
          <w:lang w:val="sr-Cyrl-RS"/>
        </w:rPr>
      </w:pPr>
    </w:p>
    <w:p w:rsidR="007A27A1" w:rsidRDefault="007A27A1" w:rsidP="00CB4540">
      <w:pPr>
        <w:pStyle w:val="KDObrazac"/>
        <w:jc w:val="both"/>
        <w:rPr>
          <w:lang w:val="sr-Cyrl-RS"/>
        </w:rPr>
      </w:pPr>
    </w:p>
    <w:p w:rsidR="007A27A1" w:rsidRDefault="007A27A1" w:rsidP="00CB4540">
      <w:pPr>
        <w:pStyle w:val="KDObrazac"/>
        <w:jc w:val="both"/>
        <w:rPr>
          <w:lang w:val="sr-Cyrl-RS"/>
        </w:rPr>
      </w:pPr>
    </w:p>
    <w:p w:rsidR="007E7BB8" w:rsidRDefault="007E7BB8" w:rsidP="007E7BB8">
      <w:pPr>
        <w:spacing w:before="0"/>
        <w:jc w:val="center"/>
        <w:rPr>
          <w:rFonts w:cs="Arial"/>
          <w:b/>
        </w:rPr>
      </w:pPr>
      <w:r w:rsidRPr="00E47C2E">
        <w:rPr>
          <w:rFonts w:cs="Arial"/>
          <w:b/>
        </w:rPr>
        <w:t>ОБРАЗАЦ ТРОШКОВА ПРИПРЕМЕ ПОНУДЕ</w:t>
      </w:r>
    </w:p>
    <w:p w:rsidR="00D515DE" w:rsidRDefault="00D515DE" w:rsidP="007E7BB8">
      <w:pPr>
        <w:spacing w:before="0"/>
        <w:jc w:val="center"/>
        <w:rPr>
          <w:rFonts w:cs="Arial"/>
          <w:b/>
        </w:rPr>
      </w:pPr>
    </w:p>
    <w:p w:rsidR="00D515DE" w:rsidRDefault="00D515DE" w:rsidP="007E7BB8">
      <w:pPr>
        <w:spacing w:before="0"/>
        <w:jc w:val="center"/>
        <w:rPr>
          <w:rFonts w:cs="Arial"/>
          <w:b/>
        </w:rPr>
      </w:pPr>
    </w:p>
    <w:p w:rsidR="00D515DE" w:rsidRPr="00E47C2E" w:rsidRDefault="00D515DE" w:rsidP="007E7BB8">
      <w:pPr>
        <w:spacing w:before="0"/>
        <w:jc w:val="center"/>
        <w:rPr>
          <w:rFonts w:cs="Arial"/>
          <w:b/>
        </w:rPr>
      </w:pPr>
    </w:p>
    <w:p w:rsidR="007E7BB8" w:rsidRPr="00E47C2E" w:rsidRDefault="007E7BB8" w:rsidP="00CB4540">
      <w:pPr>
        <w:spacing w:after="120"/>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CB4540">
        <w:rPr>
          <w:rFonts w:cs="Arial"/>
          <w:lang w:val="sr-Cyrl-RS"/>
        </w:rPr>
        <w:t xml:space="preserve"> </w:t>
      </w:r>
      <w:r w:rsidR="005854F9">
        <w:rPr>
          <w:rFonts w:cs="Arial"/>
          <w:lang w:val="sr-Cyrl-RS"/>
        </w:rPr>
        <w:t>Партија 2 – Термоизолатерске, лимарске и скеларске услуге-ремонт</w:t>
      </w:r>
      <w:r w:rsidR="00CB4540">
        <w:rPr>
          <w:rFonts w:cs="Arial"/>
          <w:lang w:val="sr-Cyrl-RS"/>
        </w:rPr>
        <w:t xml:space="preserve">, </w:t>
      </w:r>
      <w:r w:rsidR="006825F2" w:rsidRPr="00E47C2E">
        <w:rPr>
          <w:rFonts w:cs="Arial"/>
        </w:rPr>
        <w:t>ЈН</w:t>
      </w:r>
      <w:r w:rsidR="00750D53">
        <w:rPr>
          <w:rFonts w:cs="Arial"/>
        </w:rPr>
        <w:t xml:space="preserve"> бр. </w:t>
      </w:r>
      <w:r w:rsidR="006308F6">
        <w:rPr>
          <w:rFonts w:cs="Arial"/>
        </w:rPr>
        <w:t>220/2016-3000/0659/2016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A0E97" w:rsidRPr="009A0E97" w:rsidRDefault="009A0E97" w:rsidP="001B0370">
      <w:pPr>
        <w:pStyle w:val="ListParagraph"/>
        <w:spacing w:before="0" w:after="0" w:line="240" w:lineRule="auto"/>
        <w:rPr>
          <w:rFonts w:ascii="Arial" w:hAnsi="Arial" w:cs="Arial"/>
          <w:color w:val="00B0F0"/>
          <w:lang w:val="sr-Cyrl-RS"/>
        </w:rPr>
      </w:pPr>
    </w:p>
    <w:p w:rsidR="00B043D1" w:rsidRPr="00E47C2E" w:rsidRDefault="00B043D1" w:rsidP="001B0370">
      <w:pPr>
        <w:pStyle w:val="ListParagraph"/>
        <w:spacing w:before="0" w:after="0" w:line="240" w:lineRule="auto"/>
        <w:rPr>
          <w:rFonts w:ascii="Arial" w:hAnsi="Arial" w:cs="Arial"/>
          <w:color w:val="00B0F0"/>
        </w:rPr>
      </w:pPr>
    </w:p>
    <w:p w:rsidR="00AD1279" w:rsidRPr="005B7637" w:rsidRDefault="00414CFF" w:rsidP="00AD1279">
      <w:pPr>
        <w:spacing w:before="0"/>
        <w:rPr>
          <w:rFonts w:cs="Arial"/>
          <w:b/>
          <w:lang w:val="sr-Latn-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w:t>
      </w:r>
      <w:r w:rsidR="005B7637">
        <w:rPr>
          <w:rFonts w:cs="Arial"/>
          <w:b/>
          <w:lang w:val="sr-Latn-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9A0E97" w:rsidRDefault="00AD1279" w:rsidP="00AD1279">
      <w:pPr>
        <w:spacing w:before="0"/>
        <w:rPr>
          <w:rFonts w:cs="Arial"/>
        </w:rPr>
      </w:pPr>
      <w:r w:rsidRPr="00414CFF">
        <w:rPr>
          <w:rFonts w:cs="Arial"/>
          <w:color w:val="FF0000"/>
        </w:rPr>
        <w:t xml:space="preserve">    </w:t>
      </w:r>
      <w:r w:rsidRPr="009A0E97">
        <w:rPr>
          <w:rFonts w:cs="Arial"/>
        </w:rPr>
        <w:t>(Назив пра</w:t>
      </w:r>
      <w:r w:rsidR="00212A5F" w:rsidRPr="009A0E97">
        <w:rPr>
          <w:rFonts w:cs="Arial"/>
        </w:rPr>
        <w:t xml:space="preserve">вног  лица) </w:t>
      </w:r>
      <w:r w:rsidR="00212A5F" w:rsidRPr="009A0E97">
        <w:rPr>
          <w:rFonts w:cs="Arial"/>
        </w:rPr>
        <w:tab/>
      </w:r>
      <w:r w:rsidR="00212A5F" w:rsidRPr="009A0E97">
        <w:rPr>
          <w:rFonts w:cs="Arial"/>
        </w:rPr>
        <w:tab/>
      </w:r>
      <w:r w:rsidR="00212A5F" w:rsidRPr="009A0E97">
        <w:rPr>
          <w:rFonts w:cs="Arial"/>
        </w:rPr>
        <w:tab/>
        <w:t xml:space="preserve">(Назив организационог дела ЈП </w:t>
      </w:r>
      <w:r w:rsidRPr="009A0E97">
        <w:rPr>
          <w:rFonts w:cs="Arial"/>
        </w:rPr>
        <w:t>ЕПС)</w:t>
      </w:r>
    </w:p>
    <w:p w:rsidR="00212A5F" w:rsidRPr="009A0E97" w:rsidRDefault="00212A5F" w:rsidP="00AD1279">
      <w:pPr>
        <w:spacing w:before="0"/>
        <w:rPr>
          <w:rFonts w:cs="Arial"/>
        </w:rPr>
      </w:pPr>
    </w:p>
    <w:p w:rsidR="00212A5F" w:rsidRPr="009A0E97" w:rsidRDefault="00212A5F" w:rsidP="00AD1279">
      <w:pPr>
        <w:spacing w:before="0"/>
        <w:rPr>
          <w:rFonts w:cs="Arial"/>
        </w:rPr>
      </w:pPr>
    </w:p>
    <w:p w:rsidR="00212A5F" w:rsidRPr="009A0E97" w:rsidRDefault="00212A5F" w:rsidP="00212A5F">
      <w:pPr>
        <w:tabs>
          <w:tab w:val="center" w:pos="4514"/>
        </w:tabs>
        <w:spacing w:before="0"/>
        <w:rPr>
          <w:rFonts w:cs="Arial"/>
        </w:rPr>
      </w:pPr>
      <w:r w:rsidRPr="009A0E97">
        <w:rPr>
          <w:rFonts w:cs="Arial"/>
        </w:rPr>
        <w:t>__________________________</w:t>
      </w:r>
      <w:r w:rsidRPr="009A0E97">
        <w:rPr>
          <w:rFonts w:cs="Arial"/>
        </w:rPr>
        <w:tab/>
        <w:t xml:space="preserve">                      ______________________________</w:t>
      </w:r>
    </w:p>
    <w:p w:rsidR="00AD1279" w:rsidRPr="00414CFF" w:rsidRDefault="00AD1279" w:rsidP="00AD1279">
      <w:pPr>
        <w:spacing w:before="0"/>
        <w:rPr>
          <w:rFonts w:cs="Arial"/>
          <w:color w:val="FF0000"/>
        </w:rPr>
      </w:pPr>
      <w:r w:rsidRPr="009A0E97">
        <w:rPr>
          <w:rFonts w:cs="Arial"/>
        </w:rPr>
        <w:t>(</w:t>
      </w:r>
      <w:r w:rsidR="00212A5F" w:rsidRPr="009A0E97">
        <w:rPr>
          <w:rFonts w:cs="Arial"/>
        </w:rPr>
        <w:t xml:space="preserve">Адреса правног  лица) </w:t>
      </w:r>
      <w:r w:rsidR="00212A5F" w:rsidRPr="009A0E97">
        <w:rPr>
          <w:rFonts w:cs="Arial"/>
        </w:rPr>
        <w:tab/>
      </w:r>
      <w:r w:rsidR="00212A5F" w:rsidRPr="009A0E97">
        <w:rPr>
          <w:rFonts w:cs="Arial"/>
        </w:rPr>
        <w:tab/>
      </w:r>
      <w:r w:rsidR="00212A5F" w:rsidRPr="009A0E97">
        <w:rPr>
          <w:rFonts w:cs="Arial"/>
        </w:rPr>
        <w:tab/>
      </w:r>
      <w:r w:rsidRPr="009A0E97">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5243CB">
      <w:pPr>
        <w:spacing w:before="0"/>
        <w:rPr>
          <w:rFonts w:cs="Arial"/>
        </w:rPr>
      </w:pPr>
      <w:r w:rsidRPr="00414CFF">
        <w:rPr>
          <w:rFonts w:cs="Arial"/>
        </w:rPr>
        <w:t xml:space="preserve">ПРИЛОГ: </w:t>
      </w:r>
      <w:r w:rsidR="005243CB" w:rsidRPr="005243CB">
        <w:rPr>
          <w:rFonts w:cs="Arial"/>
          <w:lang w:val="sr-Cyrl-RS"/>
        </w:rPr>
        <w:t>Писани позив Наручиоц за почетак извршења услуге.</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AD1279" w:rsidP="00AD1279">
      <w:pPr>
        <w:spacing w:before="0"/>
        <w:rPr>
          <w:rFonts w:cs="Arial"/>
        </w:rPr>
      </w:pPr>
      <w:r w:rsidRPr="009A0E97">
        <w:rPr>
          <w:rFonts w:cs="Arial"/>
        </w:rPr>
        <w:t>______________</w:t>
      </w:r>
      <w:r w:rsidR="00414CFF" w:rsidRPr="009A0E97">
        <w:rPr>
          <w:rFonts w:cs="Arial"/>
        </w:rPr>
        <w:t>______</w:t>
      </w:r>
      <w:r w:rsidR="00414CFF" w:rsidRPr="009A0E97">
        <w:rPr>
          <w:rFonts w:cs="Arial"/>
        </w:rPr>
        <w:tab/>
        <w:t xml:space="preserve">_____________________  </w:t>
      </w:r>
      <w:r w:rsidRPr="009A0E97">
        <w:rPr>
          <w:rFonts w:cs="Arial"/>
        </w:rPr>
        <w:t xml:space="preserve">    __________________________</w:t>
      </w:r>
    </w:p>
    <w:p w:rsidR="00AD1279" w:rsidRPr="009A0E97" w:rsidRDefault="00AD1279" w:rsidP="00AD1279">
      <w:pPr>
        <w:spacing w:before="0"/>
        <w:rPr>
          <w:rFonts w:cs="Arial"/>
        </w:rPr>
      </w:pPr>
      <w:r w:rsidRPr="009A0E97">
        <w:rPr>
          <w:rFonts w:cs="Arial"/>
        </w:rPr>
        <w:t xml:space="preserve">    (Потпис)</w:t>
      </w:r>
      <w:r w:rsidRPr="009A0E97">
        <w:rPr>
          <w:rFonts w:cs="Arial"/>
        </w:rPr>
        <w:tab/>
      </w:r>
      <w:r w:rsidRPr="009A0E97">
        <w:rPr>
          <w:rFonts w:cs="Arial"/>
        </w:rPr>
        <w:tab/>
      </w:r>
      <w:r w:rsidRPr="009A0E97">
        <w:rPr>
          <w:rFonts w:cs="Arial"/>
        </w:rPr>
        <w:tab/>
        <w:t xml:space="preserve">        (Потпис)                                (Потпис и лиценцни печат)</w:t>
      </w:r>
    </w:p>
    <w:p w:rsidR="00AD1279" w:rsidRPr="009A0E97" w:rsidRDefault="00AD1279" w:rsidP="00AD1279">
      <w:pPr>
        <w:spacing w:before="0"/>
        <w:rPr>
          <w:rFonts w:cs="Arial"/>
        </w:rPr>
      </w:pP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vertAlign w:val="superscript"/>
          <w:lang w:val="ru-RU"/>
        </w:rPr>
        <w:t>1)</w:t>
      </w:r>
      <w:r w:rsidR="00AD1279" w:rsidRPr="009A0E97">
        <w:rPr>
          <w:rFonts w:cs="Arial"/>
        </w:rPr>
        <w:t xml:space="preserve">  у случају да се услуга односи на већи број МТ, уз Записник приложити посебну спецификацију по МТ</w:t>
      </w:r>
    </w:p>
    <w:p w:rsidR="00AD1279" w:rsidRPr="009A0E97" w:rsidRDefault="00414CFF" w:rsidP="00AD1279">
      <w:pPr>
        <w:spacing w:before="0"/>
        <w:rPr>
          <w:rFonts w:cs="Arial"/>
        </w:rPr>
      </w:pPr>
      <w:r w:rsidRPr="009A0E97">
        <w:rPr>
          <w:rFonts w:cs="Arial"/>
          <w:vertAlign w:val="superscript"/>
          <w:lang w:val="ru-RU"/>
        </w:rPr>
        <w:t>2)</w:t>
      </w:r>
      <w:r w:rsidRPr="009A0E97">
        <w:rPr>
          <w:rFonts w:cs="Arial"/>
          <w:lang w:val="ru-RU"/>
        </w:rPr>
        <w:t xml:space="preserve">   </w:t>
      </w:r>
      <w:r w:rsidR="00AD1279" w:rsidRPr="009A0E97">
        <w:rPr>
          <w:rFonts w:cs="Arial"/>
        </w:rPr>
        <w:t>потписује и печатира Надзорни орган за услуге инвестиционих пројеката</w:t>
      </w:r>
    </w:p>
    <w:p w:rsidR="00AD1279" w:rsidRPr="009A0E97" w:rsidRDefault="00AD1279" w:rsidP="00AD1279">
      <w:pPr>
        <w:spacing w:before="0"/>
        <w:rPr>
          <w:rFonts w:cs="Arial"/>
        </w:rPr>
      </w:pPr>
    </w:p>
    <w:p w:rsidR="00AD1279" w:rsidRPr="009A0E97" w:rsidRDefault="00414CFF" w:rsidP="00AD1279">
      <w:pPr>
        <w:spacing w:before="0"/>
        <w:rPr>
          <w:rFonts w:cs="Arial"/>
        </w:rPr>
      </w:pPr>
      <w:r w:rsidRPr="009A0E97">
        <w:rPr>
          <w:rFonts w:cs="Arial"/>
        </w:rPr>
        <w:t>*</w:t>
      </w:r>
      <w:r w:rsidR="00AD1279" w:rsidRPr="009A0E97">
        <w:rPr>
          <w:rFonts w:cs="Arial"/>
        </w:rPr>
        <w:t>Појашњења:</w:t>
      </w:r>
    </w:p>
    <w:p w:rsidR="00AD1279" w:rsidRPr="009A0E97" w:rsidRDefault="00642BB8" w:rsidP="00AD1279">
      <w:pPr>
        <w:spacing w:before="0"/>
        <w:rPr>
          <w:rFonts w:cs="Arial"/>
        </w:rPr>
      </w:pPr>
      <w:r w:rsidRPr="009A0E97">
        <w:rPr>
          <w:rFonts w:cs="Arial"/>
        </w:rPr>
        <w:t>-</w:t>
      </w:r>
      <w:r w:rsidR="00AD1279" w:rsidRPr="009A0E97">
        <w:rPr>
          <w:rFonts w:cs="Arial"/>
        </w:rPr>
        <w:t>Налог за набавку=Наруџбеница</w:t>
      </w:r>
      <w:r w:rsidR="005243CB">
        <w:rPr>
          <w:rFonts w:cs="Arial"/>
          <w:lang w:val="sr-Cyrl-RS"/>
        </w:rPr>
        <w:t xml:space="preserve"> </w:t>
      </w:r>
      <w:r w:rsidR="005243CB" w:rsidRPr="009A0E97">
        <w:rPr>
          <w:rFonts w:cs="Arial"/>
        </w:rPr>
        <w:t>=</w:t>
      </w:r>
      <w:r w:rsidR="00AD1279" w:rsidRPr="009A0E97">
        <w:rPr>
          <w:rFonts w:cs="Arial"/>
        </w:rPr>
        <w:t xml:space="preserve"> </w:t>
      </w:r>
      <w:r w:rsidR="005243CB" w:rsidRPr="005243CB">
        <w:rPr>
          <w:rFonts w:cs="Arial"/>
          <w:lang w:val="sr-Cyrl-RS"/>
        </w:rPr>
        <w:t>Писани позив Понуђачу за почетак извршења услуге</w:t>
      </w:r>
      <w:r w:rsidR="005243CB" w:rsidRPr="009A0E97">
        <w:rPr>
          <w:rFonts w:cs="Arial"/>
        </w:rPr>
        <w:t xml:space="preserve"> </w:t>
      </w:r>
      <w:r w:rsidR="00AD1279" w:rsidRPr="009A0E97">
        <w:rPr>
          <w:rFonts w:cs="Arial"/>
        </w:rPr>
        <w:t>(излазни документ ка добављачу, издат на основу Уговора) ОБАВЕЗАН ПРИЛОГ ЗАПИСНИКА без обзира на предмет набавке</w:t>
      </w:r>
    </w:p>
    <w:p w:rsidR="00AD1279" w:rsidRPr="009A0E97" w:rsidRDefault="00642BB8" w:rsidP="00AD1279">
      <w:pPr>
        <w:spacing w:before="0"/>
        <w:rPr>
          <w:rFonts w:cs="Arial"/>
        </w:rPr>
      </w:pPr>
      <w:r w:rsidRPr="009A0E97">
        <w:rPr>
          <w:rFonts w:cs="Arial"/>
        </w:rPr>
        <w:t>-</w:t>
      </w:r>
      <w:r w:rsidR="00AD1279" w:rsidRPr="009A0E9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A0E97" w:rsidRDefault="00642BB8" w:rsidP="00AD1279">
      <w:pPr>
        <w:spacing w:before="0"/>
        <w:rPr>
          <w:rFonts w:cs="Arial"/>
        </w:rPr>
      </w:pPr>
      <w:r w:rsidRPr="009A0E97">
        <w:rPr>
          <w:rFonts w:cs="Arial"/>
        </w:rPr>
        <w:t>-</w:t>
      </w:r>
      <w:r w:rsidR="00AD1279" w:rsidRPr="009A0E97">
        <w:rPr>
          <w:rFonts w:cs="Arial"/>
        </w:rPr>
        <w:t>Сви добављачи биће дужни да уз фактуру доставе и обострано потписани Записник.</w:t>
      </w:r>
    </w:p>
    <w:p w:rsidR="00AD1279" w:rsidRPr="009A0E97" w:rsidRDefault="00642BB8" w:rsidP="00AD1279">
      <w:pPr>
        <w:spacing w:before="0"/>
        <w:rPr>
          <w:rFonts w:cs="Arial"/>
        </w:rPr>
      </w:pPr>
      <w:r w:rsidRPr="009A0E97">
        <w:rPr>
          <w:rFonts w:cs="Arial"/>
        </w:rPr>
        <w:t>-</w:t>
      </w:r>
      <w:r w:rsidR="00AD1279" w:rsidRPr="009A0E97">
        <w:rPr>
          <w:rFonts w:cs="Arial"/>
        </w:rPr>
        <w:t>Обавеза Наручиоца је издавање писменог Налога за набавк</w:t>
      </w:r>
      <w:r w:rsidR="00414CFF" w:rsidRPr="009A0E97">
        <w:rPr>
          <w:rFonts w:cs="Arial"/>
        </w:rPr>
        <w:t>у без обзира на предмет набавке</w:t>
      </w:r>
      <w:r w:rsidR="00AD1279" w:rsidRPr="009A0E97">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6C4F5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C4F54">
      <w:pPr>
        <w:pStyle w:val="KDParagraf"/>
        <w:numPr>
          <w:ilvl w:val="0"/>
          <w:numId w:val="24"/>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5854F9">
        <w:rPr>
          <w:rFonts w:cs="Arial"/>
          <w:lang w:val="sr-Cyrl-RS"/>
        </w:rPr>
        <w:t>Партија 1 – Термоизолатерске, лимарске и скеларске услуге-текуће одржавање</w:t>
      </w:r>
      <w:r w:rsidR="00342B91">
        <w:rPr>
          <w:rFonts w:cs="Arial"/>
          <w:lang w:val="sr-Cyrl-RS"/>
        </w:rPr>
        <w:t>,</w:t>
      </w:r>
      <w:r w:rsidR="00CB4540">
        <w:rPr>
          <w:rFonts w:cs="Arial"/>
          <w:lang w:val="sr-Cyrl-RS"/>
        </w:rPr>
        <w:t xml:space="preserve"> </w:t>
      </w:r>
      <w:r w:rsidR="005854F9">
        <w:rPr>
          <w:rFonts w:cs="Arial"/>
          <w:lang w:val="sr-Cyrl-RS"/>
        </w:rPr>
        <w:t>Партија 2 – Термоизолатерске, лимарске и скеларске услуге-ремонт</w:t>
      </w:r>
      <w:r w:rsidR="00CB4540" w:rsidRPr="00CB4540">
        <w:rPr>
          <w:rFonts w:cs="Arial"/>
          <w:lang w:val="sr-Cyrl-RS"/>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6308F6">
        <w:rPr>
          <w:rFonts w:cs="Arial"/>
        </w:rPr>
        <w:t>220/2016-3000/0659/2016</w:t>
      </w:r>
      <w:r w:rsidR="00425EC6">
        <w:rPr>
          <w:rFonts w:cs="Arial"/>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w:t>
      </w:r>
      <w:r w:rsidR="00A36F67">
        <w:rPr>
          <w:rFonts w:cs="Arial"/>
        </w:rPr>
        <w:t xml:space="preserve"> дана </w:t>
      </w:r>
      <w:r w:rsidR="00A36F67">
        <w:rPr>
          <w:rFonts w:cs="Arial"/>
          <w:lang w:val="en-US"/>
        </w:rPr>
        <w:t>26.05.2016.</w:t>
      </w:r>
      <w:bookmarkStart w:id="263" w:name="_GoBack"/>
      <w:bookmarkEnd w:id="263"/>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A7A18"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EA7A18">
        <w:rPr>
          <w:rFonts w:cs="Arial"/>
        </w:rPr>
        <w:t xml:space="preserve">зврши и пружи услугу: </w:t>
      </w:r>
    </w:p>
    <w:p w:rsidR="00EA7A18" w:rsidRDefault="00EA7A18" w:rsidP="00016893">
      <w:pPr>
        <w:pStyle w:val="KDParagraf"/>
        <w:spacing w:before="0"/>
        <w:rPr>
          <w:rFonts w:cs="Arial"/>
          <w:lang w:val="sr-Cyrl-RS"/>
        </w:rPr>
      </w:pPr>
    </w:p>
    <w:p w:rsidR="00EA7A18" w:rsidRPr="00C0092E" w:rsidRDefault="005854F9" w:rsidP="00016893">
      <w:pPr>
        <w:pStyle w:val="KDParagraf"/>
        <w:spacing w:before="0"/>
        <w:rPr>
          <w:rFonts w:cs="Arial"/>
          <w:b/>
          <w:lang w:val="sr-Cyrl-RS"/>
        </w:rPr>
      </w:pPr>
      <w:r>
        <w:rPr>
          <w:rFonts w:cs="Arial"/>
          <w:b/>
          <w:lang w:val="sr-Cyrl-RS"/>
        </w:rPr>
        <w:t>Партија 1 – Термоизолатерске, лимарске и скеларске услуге-текуће одржавање</w:t>
      </w:r>
    </w:p>
    <w:p w:rsidR="00EE793E" w:rsidRPr="00C0092E" w:rsidRDefault="005854F9" w:rsidP="00016893">
      <w:pPr>
        <w:pStyle w:val="KDParagraf"/>
        <w:spacing w:before="0"/>
        <w:rPr>
          <w:rFonts w:cs="Arial"/>
          <w:b/>
          <w:lang w:val="sr-Cyrl-RS"/>
        </w:rPr>
      </w:pPr>
      <w:r>
        <w:rPr>
          <w:rFonts w:cs="Arial"/>
          <w:b/>
          <w:lang w:val="sr-Cyrl-RS"/>
        </w:rPr>
        <w:t>Партија 2 – Термоизолатерске, лимарске и скеларске услуге-ремонт</w:t>
      </w:r>
      <w:r w:rsidR="00016893" w:rsidRPr="00C0092E">
        <w:rPr>
          <w:rFonts w:cs="Arial"/>
          <w:b/>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A7A18" w:rsidRPr="00456FB8" w:rsidRDefault="00EE793E" w:rsidP="00EA7A18">
      <w:pPr>
        <w:pStyle w:val="KDParagraf"/>
        <w:spacing w:before="0"/>
        <w:rPr>
          <w:rFonts w:cs="Arial"/>
          <w:lang w:val="sr-Cyrl-RS"/>
        </w:rPr>
      </w:pPr>
      <w:r w:rsidRPr="00E47C2E">
        <w:rPr>
          <w:rFonts w:cs="Arial"/>
        </w:rPr>
        <w:t xml:space="preserve"> </w:t>
      </w:r>
      <w:r w:rsidR="00EA7A18" w:rsidRPr="00F10346">
        <w:rPr>
          <w:rFonts w:cs="Arial"/>
        </w:rPr>
        <w:t>Укупна вредност добара из члана 1.ов</w:t>
      </w:r>
      <w:r w:rsidR="00EA7A18">
        <w:rPr>
          <w:rFonts w:cs="Arial"/>
        </w:rPr>
        <w:t>ог Уговора износи _____________ (словима:______________</w:t>
      </w:r>
      <w:r w:rsidR="00EA7A18" w:rsidRPr="00F10346">
        <w:rPr>
          <w:rFonts w:cs="Arial"/>
        </w:rPr>
        <w:t>)</w:t>
      </w:r>
      <w:r w:rsidR="00EA7A18">
        <w:rPr>
          <w:rFonts w:cs="Arial"/>
        </w:rPr>
        <w:t xml:space="preserve"> </w:t>
      </w:r>
      <w:r w:rsidR="00EA7A18" w:rsidRPr="00456FB8">
        <w:rPr>
          <w:rFonts w:cs="Arial"/>
          <w:lang w:val="sr-Cyrl-RS"/>
        </w:rPr>
        <w:t xml:space="preserve">РСД </w:t>
      </w:r>
      <w:r w:rsidR="00EA7A18" w:rsidRPr="00E47C2E">
        <w:rPr>
          <w:rFonts w:cs="Arial"/>
        </w:rPr>
        <w:t>без пореза на додату вредност</w:t>
      </w:r>
      <w:r w:rsidR="00EA7A18" w:rsidRPr="00456FB8">
        <w:rPr>
          <w:rFonts w:cs="Arial"/>
          <w:lang w:val="sr-Cyrl-RS"/>
        </w:rPr>
        <w:t xml:space="preserve"> и то:</w:t>
      </w:r>
    </w:p>
    <w:p w:rsidR="00EA7A18" w:rsidRDefault="00EA7A18" w:rsidP="00EA7A18">
      <w:pPr>
        <w:pStyle w:val="KDParagraf"/>
        <w:spacing w:before="0"/>
        <w:rPr>
          <w:rFonts w:cs="Arial"/>
          <w:lang w:val="sr-Cyrl-RS"/>
        </w:rPr>
      </w:pPr>
    </w:p>
    <w:p w:rsidR="00EA7A18" w:rsidRPr="0036133A" w:rsidRDefault="00EA7A18" w:rsidP="00EA7A18">
      <w:pPr>
        <w:pStyle w:val="KDParagraf"/>
        <w:spacing w:before="0"/>
        <w:rPr>
          <w:rFonts w:cs="Arial"/>
          <w:color w:val="00B0F0"/>
          <w:lang w:val="sr-Cyrl-RS"/>
        </w:rPr>
      </w:pPr>
      <w:r w:rsidRPr="00456FB8">
        <w:rPr>
          <w:rFonts w:cs="Arial"/>
          <w:lang w:val="sr-Cyrl-RS"/>
        </w:rPr>
        <w:t>В</w:t>
      </w:r>
      <w:r w:rsidRPr="00456FB8">
        <w:rPr>
          <w:rFonts w:cs="Arial"/>
        </w:rPr>
        <w:t>редност добара из члана 1.овог Уговора</w:t>
      </w:r>
      <w:r>
        <w:rPr>
          <w:rFonts w:cs="Arial"/>
          <w:lang w:val="sr-Cyrl-RS"/>
        </w:rPr>
        <w:t xml:space="preserve"> </w:t>
      </w:r>
      <w:r w:rsidRPr="0036133A">
        <w:rPr>
          <w:rFonts w:cs="Arial"/>
          <w:b/>
          <w:lang w:val="sr-Cyrl-RS"/>
        </w:rPr>
        <w:t>ЗА ПАРТИЈУ 1</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Pr="00EA7A18">
        <w:rPr>
          <w:rFonts w:cs="Arial"/>
        </w:rPr>
        <w:t xml:space="preserve"> </w:t>
      </w:r>
      <w:r w:rsidRPr="00E47C2E">
        <w:rPr>
          <w:rFonts w:cs="Arial"/>
        </w:rPr>
        <w:t>без пореза на додату вредност</w:t>
      </w:r>
    </w:p>
    <w:p w:rsidR="00EA7A18" w:rsidRDefault="00EA7A18" w:rsidP="00EA7A18">
      <w:pPr>
        <w:pStyle w:val="KDParagraf"/>
        <w:spacing w:before="0"/>
        <w:rPr>
          <w:rFonts w:cs="Arial"/>
          <w:lang w:val="sr-Cyrl-RS"/>
        </w:rPr>
      </w:pPr>
    </w:p>
    <w:p w:rsidR="00EE793E" w:rsidRPr="00E47C2E" w:rsidRDefault="00EA7A18" w:rsidP="00EA7A18">
      <w:pPr>
        <w:pStyle w:val="KDParagraf"/>
        <w:spacing w:before="0"/>
        <w:rPr>
          <w:rFonts w:cs="Arial"/>
        </w:rPr>
      </w:pPr>
      <w:r>
        <w:rPr>
          <w:rFonts w:cs="Arial"/>
          <w:lang w:val="sr-Cyrl-RS"/>
        </w:rPr>
        <w:t>В</w:t>
      </w:r>
      <w:r w:rsidRPr="00F10346">
        <w:rPr>
          <w:rFonts w:cs="Arial"/>
        </w:rPr>
        <w:t>редност добара из члана 1.ов</w:t>
      </w:r>
      <w:r>
        <w:rPr>
          <w:rFonts w:cs="Arial"/>
        </w:rPr>
        <w:t>ог Уговора</w:t>
      </w:r>
      <w:r w:rsidRPr="0036133A">
        <w:rPr>
          <w:rFonts w:cs="Arial"/>
          <w:lang w:val="sr-Cyrl-RS"/>
        </w:rPr>
        <w:t xml:space="preserve"> </w:t>
      </w:r>
      <w:r w:rsidRPr="0036133A">
        <w:rPr>
          <w:rFonts w:cs="Arial"/>
          <w:b/>
          <w:lang w:val="sr-Cyrl-RS"/>
        </w:rPr>
        <w:t>ЗА ПАРТИЈУ 2</w:t>
      </w:r>
      <w:r>
        <w:rPr>
          <w:rFonts w:cs="Arial"/>
        </w:rPr>
        <w:t xml:space="preserve"> износи _____________ (словима:______________</w:t>
      </w:r>
      <w:r w:rsidRPr="00F10346">
        <w:rPr>
          <w:rFonts w:cs="Arial"/>
        </w:rPr>
        <w:t>)</w:t>
      </w:r>
      <w:r>
        <w:rPr>
          <w:rFonts w:cs="Arial"/>
        </w:rPr>
        <w:t xml:space="preserve"> </w:t>
      </w:r>
      <w:r w:rsidRPr="00456FB8">
        <w:rPr>
          <w:rFonts w:cs="Arial"/>
        </w:rPr>
        <w:t>РСД</w:t>
      </w:r>
      <w:r w:rsidR="00EE793E"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AF0A6C" w:rsidRPr="00406058"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406058">
        <w:rPr>
          <w:rFonts w:cs="Arial"/>
          <w:b/>
          <w:lang w:val="sr-Cyrl-RS"/>
        </w:rPr>
        <w:t>.</w:t>
      </w:r>
    </w:p>
    <w:p w:rsidR="00C01C40" w:rsidRPr="00AF0A6C" w:rsidRDefault="00C01C40" w:rsidP="00C01C40">
      <w:pPr>
        <w:pStyle w:val="KDParagraf"/>
        <w:spacing w:before="0"/>
        <w:rPr>
          <w:rFonts w:cs="Arial"/>
          <w:lang w:val="sr-Latn-RS" w:eastAsia="sr-Latn-CS"/>
        </w:rPr>
      </w:pPr>
    </w:p>
    <w:p w:rsidR="00441E81" w:rsidRPr="00E47C2E" w:rsidRDefault="00441E81" w:rsidP="00EE793E">
      <w:pPr>
        <w:pStyle w:val="KDParagraf"/>
        <w:spacing w:before="0"/>
        <w:rPr>
          <w:rFonts w:cs="Arial"/>
        </w:rPr>
      </w:pPr>
    </w:p>
    <w:p w:rsidR="00C0092E" w:rsidRDefault="00C0092E" w:rsidP="00EE793E">
      <w:pPr>
        <w:pStyle w:val="KDParagraf"/>
        <w:spacing w:before="0"/>
        <w:rPr>
          <w:rFonts w:cs="Arial"/>
          <w:b/>
          <w:lang w:val="sr-Latn-RS"/>
        </w:rPr>
      </w:pPr>
    </w:p>
    <w:p w:rsidR="005B7637" w:rsidRDefault="005B7637" w:rsidP="00EE793E">
      <w:pPr>
        <w:pStyle w:val="KDParagraf"/>
        <w:spacing w:before="0"/>
        <w:rPr>
          <w:rFonts w:cs="Arial"/>
          <w:b/>
          <w:lang w:val="sr-Latn-RS"/>
        </w:rPr>
      </w:pPr>
    </w:p>
    <w:p w:rsidR="00C0092E" w:rsidRPr="009B7C7C"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EE793E">
      <w:pPr>
        <w:pStyle w:val="KDParagraf"/>
        <w:spacing w:before="0"/>
        <w:rPr>
          <w:rFonts w:cs="Arial"/>
        </w:rPr>
      </w:pP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Pr>
          <w:rFonts w:eastAsia="Calibri" w:cs="Arial"/>
          <w:lang w:val="sr-Cyrl-RS"/>
        </w:rPr>
        <w:t>Записника о извршеној услузи</w:t>
      </w:r>
      <w:r>
        <w:rPr>
          <w:rFonts w:eastAsia="Calibri" w:cs="Arial"/>
          <w:lang w:val="sr-Cyrl-RS"/>
        </w:rPr>
        <w:t>.</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t>Рачун мора</w:t>
      </w:r>
      <w:r w:rsidR="005243CB">
        <w:rPr>
          <w:rFonts w:cs="Arial"/>
          <w:lang w:val="sr-Cyrl-RS"/>
        </w:rPr>
        <w:t xml:space="preserve"> да гласи и</w:t>
      </w:r>
      <w:r w:rsidRPr="00FF427B">
        <w:rPr>
          <w:rFonts w:cs="Arial"/>
        </w:rPr>
        <w:t xml:space="preserve"> бити достављен на адресу Корисника: Јавно предузеће „Електропривреда Србије“ Београд, огранак ТЕНТ,</w:t>
      </w:r>
      <w:r w:rsidRPr="00FF427B">
        <w:rPr>
          <w:rFonts w:cs="Arial"/>
          <w:lang w:val="sr-Cyrl-RS"/>
        </w:rPr>
        <w:t xml:space="preserve"> </w:t>
      </w:r>
      <w:r w:rsidRPr="00FF427B">
        <w:rPr>
          <w:rFonts w:cs="Arial"/>
        </w:rPr>
        <w:t xml:space="preserve">Богољуба Урошевића Црног </w:t>
      </w:r>
      <w:r w:rsidRPr="00FF427B">
        <w:rPr>
          <w:rFonts w:cs="Arial"/>
          <w:lang w:val="sr-Cyrl-RS"/>
        </w:rPr>
        <w:t>44 – 11 500 Обреновац</w:t>
      </w:r>
      <w:r w:rsidR="00497D18">
        <w:rPr>
          <w:rFonts w:cs="Arial"/>
          <w:lang w:val="sr-Cyrl-RS"/>
        </w:rPr>
        <w:t xml:space="preserve"> (ТЕ Колубара, 3.октобар 146, 11563 Велики Црљени)</w:t>
      </w:r>
      <w:r w:rsidRPr="00FF427B">
        <w:rPr>
          <w:rFonts w:cs="Arial"/>
        </w:rPr>
        <w:t xml:space="preserve">, ПИБ </w:t>
      </w:r>
      <w:r w:rsidRPr="00FF427B">
        <w:rPr>
          <w:rFonts w:cs="Arial"/>
          <w:color w:val="000000" w:themeColor="text1"/>
          <w:lang w:val="sr-Cyrl-BA"/>
        </w:rPr>
        <w:t>103920327</w:t>
      </w:r>
      <w:r w:rsidRPr="00FF427B">
        <w:rPr>
          <w:rFonts w:cs="Arial"/>
        </w:rPr>
        <w:t>, са обавезним прилозима-</w:t>
      </w:r>
      <w:r w:rsidRPr="00FF427B">
        <w:rPr>
          <w:rFonts w:cs="Arial"/>
          <w:color w:val="000000" w:themeColor="text1"/>
        </w:rPr>
        <w:t>Записник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1308A9" w:rsidRDefault="00EE58A8" w:rsidP="00EE58A8">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C01C40" w:rsidRPr="00E47C2E" w:rsidRDefault="00EE58A8" w:rsidP="00EE58A8">
      <w:pPr>
        <w:pStyle w:val="KDParagraf"/>
        <w:spacing w:before="0"/>
        <w:rPr>
          <w:rFonts w:cs="Arial"/>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FF427B" w:rsidRDefault="00EE793E" w:rsidP="00EE793E">
      <w:pPr>
        <w:pStyle w:val="KDParagraf"/>
        <w:spacing w:before="0"/>
        <w:rPr>
          <w:rFonts w:cs="Arial"/>
        </w:rPr>
      </w:pPr>
      <w:r w:rsidRPr="00E47C2E">
        <w:rPr>
          <w:rFonts w:cs="Arial"/>
        </w:rPr>
        <w:t>-</w:t>
      </w:r>
      <w:r w:rsidRPr="00E47C2E">
        <w:rPr>
          <w:rFonts w:cs="Arial"/>
        </w:rPr>
        <w:tab/>
      </w:r>
      <w:r w:rsidRPr="00FF427B">
        <w:rPr>
          <w:rFonts w:cs="Arial"/>
        </w:rPr>
        <w:t xml:space="preserve">месечни извештај и месечну рачун </w:t>
      </w:r>
    </w:p>
    <w:p w:rsidR="00EE793E" w:rsidRPr="00FF427B" w:rsidRDefault="00EE793E" w:rsidP="00EE793E">
      <w:pPr>
        <w:pStyle w:val="KDParagraf"/>
        <w:spacing w:before="0"/>
        <w:rPr>
          <w:rFonts w:cs="Arial"/>
        </w:rPr>
      </w:pPr>
      <w:r w:rsidRPr="00FF427B">
        <w:rPr>
          <w:rFonts w:cs="Arial"/>
        </w:rPr>
        <w:t>-</w:t>
      </w:r>
      <w:r w:rsidRPr="00FF427B">
        <w:rPr>
          <w:rFonts w:cs="Arial"/>
        </w:rPr>
        <w:tab/>
        <w:t xml:space="preserve">коначни извештај и њему припадајући рачун </w:t>
      </w:r>
    </w:p>
    <w:p w:rsidR="00EE793E" w:rsidRPr="00FF427B" w:rsidRDefault="00EE793E" w:rsidP="00EE793E">
      <w:pPr>
        <w:pStyle w:val="KDParagraf"/>
        <w:spacing w:before="0"/>
        <w:rPr>
          <w:rFonts w:cs="Arial"/>
        </w:rPr>
      </w:pPr>
      <w:r w:rsidRPr="00FF427B">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FF427B" w:rsidRDefault="00EE793E" w:rsidP="00EE793E">
      <w:pPr>
        <w:pStyle w:val="KDParagraf"/>
        <w:spacing w:before="0"/>
        <w:rPr>
          <w:rFonts w:cs="Arial"/>
        </w:rPr>
      </w:pPr>
      <w:r w:rsidRPr="00FF427B">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F427B" w:rsidRDefault="00EE793E" w:rsidP="00EE793E">
      <w:pPr>
        <w:pStyle w:val="KDParagraf"/>
        <w:spacing w:before="0"/>
        <w:rPr>
          <w:rFonts w:cs="Arial"/>
        </w:rPr>
      </w:pPr>
      <w:r w:rsidRPr="00FF427B">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FF427B">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A7A18" w:rsidRDefault="00EA7A18" w:rsidP="000350BD">
      <w:pPr>
        <w:pStyle w:val="KDParagraf"/>
        <w:spacing w:before="0"/>
        <w:jc w:val="center"/>
        <w:rPr>
          <w:rFonts w:cs="Arial"/>
          <w:b/>
          <w:lang w:val="sr-Cyrl-RS"/>
        </w:rPr>
      </w:pPr>
    </w:p>
    <w:p w:rsidR="00EA7A18" w:rsidRDefault="00EA7A18" w:rsidP="000350BD">
      <w:pPr>
        <w:pStyle w:val="KDParagraf"/>
        <w:spacing w:before="0"/>
        <w:jc w:val="center"/>
        <w:rPr>
          <w:rFonts w:cs="Arial"/>
          <w:b/>
          <w:lang w:val="sr-Cyrl-RS"/>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lastRenderedPageBreak/>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94059E">
        <w:rPr>
          <w:rFonts w:cs="Arial"/>
        </w:rPr>
        <w:t>да</w:t>
      </w:r>
      <w:r w:rsidRPr="00C01C40">
        <w:rPr>
          <w:rFonts w:cs="Arial"/>
          <w:color w:val="FF0000"/>
        </w:rPr>
        <w:t xml:space="preserve"> </w:t>
      </w:r>
      <w:r w:rsidR="005243CB" w:rsidRPr="009B7C7C">
        <w:rPr>
          <w:rFonts w:cs="Arial"/>
        </w:rPr>
        <w:t xml:space="preserve">наплати средство обезбеђења дато на има доброг извршења посла </w:t>
      </w:r>
      <w:r w:rsidR="005243CB" w:rsidRPr="009B7C7C">
        <w:rPr>
          <w:rFonts w:cs="Arial"/>
          <w:lang w:val="sr-Cyrl-RS"/>
        </w:rPr>
        <w:t xml:space="preserve">или </w:t>
      </w:r>
      <w:r w:rsidRPr="009B7C7C">
        <w:rPr>
          <w:rFonts w:cs="Arial"/>
        </w:rPr>
        <w:t xml:space="preserve">једнострано раскине </w:t>
      </w:r>
      <w:r w:rsidRPr="00E47C2E">
        <w:rPr>
          <w:rFonts w:cs="Arial"/>
        </w:rPr>
        <w:t>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8A12D9" w:rsidRDefault="008A12D9" w:rsidP="000350BD">
      <w:pPr>
        <w:pStyle w:val="KDParagraf"/>
        <w:spacing w:before="0"/>
        <w:jc w:val="center"/>
        <w:rPr>
          <w:rFonts w:cs="Arial"/>
          <w:b/>
          <w:color w:val="000000" w:themeColor="text1"/>
          <w:lang w:val="sr-Cyrl-RS"/>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lastRenderedPageBreak/>
        <w:t>Члан 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AF0A6C" w:rsidRDefault="00AF0A6C" w:rsidP="00EE793E">
      <w:pPr>
        <w:pStyle w:val="KDParagraf"/>
        <w:spacing w:before="0"/>
        <w:rPr>
          <w:rFonts w:cs="Arial"/>
          <w:b/>
          <w:color w:val="00B0F0"/>
          <w:lang w:val="sr-Cyrl-RS"/>
        </w:rPr>
      </w:pPr>
    </w:p>
    <w:p w:rsidR="00EE793E" w:rsidRDefault="00AF0A6C" w:rsidP="00EE793E">
      <w:pPr>
        <w:pStyle w:val="KDParagraf"/>
        <w:spacing w:before="0"/>
        <w:rPr>
          <w:rFonts w:cs="Arial"/>
          <w:b/>
          <w:lang w:val="sr-Cyrl-RS"/>
        </w:rPr>
      </w:pPr>
      <w:r w:rsidRPr="00AF0A6C">
        <w:rPr>
          <w:rFonts w:cs="Arial"/>
          <w:b/>
          <w:lang w:val="sr-Cyrl-RS"/>
        </w:rPr>
        <w:t>Обавезе Корисника услуге Партија 1:</w:t>
      </w:r>
    </w:p>
    <w:p w:rsidR="00AF0A6C" w:rsidRPr="00AF0A6C" w:rsidRDefault="00AF0A6C" w:rsidP="006C4F54">
      <w:pPr>
        <w:pStyle w:val="ListParagraph"/>
        <w:numPr>
          <w:ilvl w:val="0"/>
          <w:numId w:val="40"/>
        </w:numPr>
        <w:spacing w:after="0"/>
        <w:rPr>
          <w:rFonts w:ascii="Arial" w:hAnsi="Arial" w:cs="Arial"/>
          <w:lang w:val="sr-Cyrl-CS"/>
        </w:rPr>
      </w:pPr>
      <w:r w:rsidRPr="00AF0A6C">
        <w:rPr>
          <w:rFonts w:ascii="Arial" w:hAnsi="Arial" w:cs="Arial"/>
          <w:lang w:val="sr-Cyrl-CS"/>
        </w:rPr>
        <w:t>Да обезбеди потребан технички надзор и одговарајућу тех. документацију.</w:t>
      </w:r>
    </w:p>
    <w:p w:rsidR="00AF0A6C" w:rsidRPr="00AF0A6C" w:rsidRDefault="00DC783E" w:rsidP="006C4F54">
      <w:pPr>
        <w:pStyle w:val="KDParagraf"/>
        <w:numPr>
          <w:ilvl w:val="0"/>
          <w:numId w:val="40"/>
        </w:numPr>
        <w:spacing w:before="0"/>
        <w:rPr>
          <w:rFonts w:cs="Arial"/>
          <w:b/>
          <w:lang w:val="sr-Cyrl-RS"/>
        </w:rPr>
      </w:pPr>
      <w:r>
        <w:rPr>
          <w:rFonts w:cs="Arial"/>
          <w:lang w:val="sr-Cyrl-CS"/>
        </w:rPr>
        <w:t xml:space="preserve">  </w:t>
      </w:r>
      <w:r w:rsidR="00AF0A6C" w:rsidRPr="00AF0A6C">
        <w:rPr>
          <w:rFonts w:cs="Arial"/>
          <w:lang w:val="sr-Cyrl-CS"/>
        </w:rPr>
        <w:t>Да обезбеди место за постављање контејнера за радионице и прикључак на електричну енергију</w:t>
      </w:r>
    </w:p>
    <w:p w:rsidR="00AF0A6C" w:rsidRDefault="00AF0A6C" w:rsidP="00AF0A6C">
      <w:pPr>
        <w:pStyle w:val="KDParagraf"/>
        <w:spacing w:before="0"/>
        <w:rPr>
          <w:rFonts w:cs="Arial"/>
          <w:b/>
          <w:lang w:val="sr-Cyrl-RS"/>
        </w:rPr>
      </w:pPr>
    </w:p>
    <w:p w:rsidR="00AF0A6C" w:rsidRDefault="00AF0A6C" w:rsidP="00AF0A6C">
      <w:pPr>
        <w:pStyle w:val="KDParagraf"/>
        <w:spacing w:before="0"/>
        <w:rPr>
          <w:rFonts w:cs="Arial"/>
          <w:b/>
          <w:lang w:val="sr-Cyrl-RS"/>
        </w:rPr>
      </w:pPr>
      <w:r w:rsidRPr="00AF0A6C">
        <w:rPr>
          <w:rFonts w:cs="Arial"/>
          <w:b/>
          <w:lang w:val="sr-Cyrl-RS"/>
        </w:rPr>
        <w:t xml:space="preserve">Обавезе Корисника услуге Партија </w:t>
      </w:r>
      <w:r>
        <w:rPr>
          <w:rFonts w:cs="Arial"/>
          <w:b/>
          <w:lang w:val="sr-Cyrl-RS"/>
        </w:rPr>
        <w:t>2</w:t>
      </w:r>
      <w:r w:rsidRPr="00AF0A6C">
        <w:rPr>
          <w:rFonts w:cs="Arial"/>
          <w:b/>
          <w:lang w:val="sr-Cyrl-RS"/>
        </w:rPr>
        <w:t>:</w:t>
      </w:r>
    </w:p>
    <w:p w:rsidR="00AF0A6C" w:rsidRPr="00AF0A6C" w:rsidRDefault="00AF0A6C" w:rsidP="006C4F54">
      <w:pPr>
        <w:pStyle w:val="ListParagraph"/>
        <w:numPr>
          <w:ilvl w:val="0"/>
          <w:numId w:val="39"/>
        </w:numPr>
        <w:spacing w:before="0" w:after="0"/>
        <w:rPr>
          <w:rFonts w:ascii="Arial" w:hAnsi="Arial" w:cs="Arial"/>
          <w:lang w:val="sr-Cyrl-CS"/>
        </w:rPr>
      </w:pPr>
      <w:r w:rsidRPr="00AF0A6C">
        <w:rPr>
          <w:rFonts w:ascii="Arial" w:hAnsi="Arial" w:cs="Arial"/>
          <w:lang w:val="sr-Cyrl-CS"/>
        </w:rPr>
        <w:t>Да обезбеди потребан технички надзор и одговарајућу тех. документацију</w:t>
      </w:r>
    </w:p>
    <w:p w:rsidR="00AF0A6C" w:rsidRPr="00AF0A6C" w:rsidRDefault="00AF0A6C" w:rsidP="006C4F54">
      <w:pPr>
        <w:pStyle w:val="KDParagraf"/>
        <w:numPr>
          <w:ilvl w:val="0"/>
          <w:numId w:val="38"/>
        </w:numPr>
        <w:spacing w:before="0"/>
        <w:rPr>
          <w:rFonts w:cs="Arial"/>
          <w:b/>
          <w:lang w:val="sr-Cyrl-RS"/>
        </w:rPr>
      </w:pPr>
      <w:r w:rsidRPr="00AF0A6C">
        <w:rPr>
          <w:rFonts w:cs="Arial"/>
          <w:lang w:val="sr-Cyrl-CS"/>
        </w:rPr>
        <w:t xml:space="preserve"> </w:t>
      </w:r>
      <w:r>
        <w:rPr>
          <w:rFonts w:cs="Arial"/>
          <w:lang w:val="sr-Cyrl-CS"/>
        </w:rPr>
        <w:t xml:space="preserve">  </w:t>
      </w:r>
      <w:r w:rsidRPr="00AF0A6C">
        <w:rPr>
          <w:rFonts w:cs="Arial"/>
          <w:lang w:val="sr-Cyrl-CS"/>
        </w:rPr>
        <w:t>Да обезбеди прикључак на ел.енергију</w:t>
      </w:r>
    </w:p>
    <w:p w:rsidR="00AF0A6C" w:rsidRPr="00AF0A6C" w:rsidRDefault="00AF0A6C" w:rsidP="00AF0A6C">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AF0A6C" w:rsidRDefault="00AF0A6C" w:rsidP="00EE793E">
      <w:pPr>
        <w:pStyle w:val="KDParagraf"/>
        <w:spacing w:before="0"/>
        <w:rPr>
          <w:rFonts w:cs="Arial"/>
          <w:b/>
          <w:lang w:val="sr-Cyrl-RS"/>
        </w:rPr>
      </w:pPr>
    </w:p>
    <w:p w:rsidR="00AF0A6C" w:rsidRDefault="00AF0A6C" w:rsidP="00EE793E">
      <w:pPr>
        <w:pStyle w:val="KDParagraf"/>
        <w:spacing w:before="0"/>
        <w:rPr>
          <w:rFonts w:cs="Arial"/>
          <w:b/>
          <w:lang w:val="sr-Cyrl-RS"/>
        </w:rPr>
      </w:pPr>
      <w:r>
        <w:rPr>
          <w:rFonts w:cs="Arial"/>
          <w:b/>
          <w:lang w:val="sr-Cyrl-RS"/>
        </w:rPr>
        <w:t xml:space="preserve">Обавезе пружаоца услуге за Партију 1 </w:t>
      </w:r>
      <w:r w:rsidRPr="00AF0A6C">
        <w:rPr>
          <w:rFonts w:cs="Arial"/>
          <w:b/>
          <w:lang w:val="sr-Cyrl-RS"/>
        </w:rPr>
        <w:t>:</w:t>
      </w:r>
    </w:p>
    <w:p w:rsidR="00AF0A6C" w:rsidRPr="00AF0A6C" w:rsidRDefault="00AF0A6C" w:rsidP="006C4F54">
      <w:pPr>
        <w:pStyle w:val="ListParagraph"/>
        <w:numPr>
          <w:ilvl w:val="0"/>
          <w:numId w:val="36"/>
        </w:numPr>
        <w:rPr>
          <w:rFonts w:ascii="Arial" w:hAnsi="Arial" w:cs="Arial"/>
          <w:lang w:val="ru-RU"/>
        </w:rPr>
      </w:pPr>
      <w:r w:rsidRPr="00AF0A6C">
        <w:rPr>
          <w:rFonts w:ascii="Arial" w:hAnsi="Arial" w:cs="Arial"/>
          <w:lang w:val="sr-Cyrl-CS"/>
        </w:rPr>
        <w:t xml:space="preserve">Извођач је обавезан да обезбеди материјал и квалификоване извршиоце за послове    текућег и интервентног одржавања као и ремонтне услуге мањег обима за редован рад, </w:t>
      </w:r>
      <w:r w:rsidRPr="00AF0A6C">
        <w:rPr>
          <w:rFonts w:ascii="Arial" w:hAnsi="Arial" w:cs="Arial"/>
        </w:rPr>
        <w:t>прековремени рад, рад ноћу, рад недељом</w:t>
      </w:r>
      <w:r w:rsidRPr="00AF0A6C">
        <w:rPr>
          <w:rFonts w:ascii="Arial" w:hAnsi="Arial" w:cs="Arial"/>
          <w:lang w:val="sr-Cyrl-RS"/>
        </w:rPr>
        <w:t xml:space="preserve"> и празницима</w:t>
      </w:r>
      <w:r w:rsidRPr="00AF0A6C">
        <w:rPr>
          <w:rFonts w:ascii="Arial" w:hAnsi="Arial" w:cs="Arial"/>
          <w:lang w:val="sr-Cyrl-CS"/>
        </w:rPr>
        <w:t>,  дежурства...у току трајања уговора.</w:t>
      </w:r>
      <w:r w:rsidRPr="00AF0A6C">
        <w:rPr>
          <w:rFonts w:ascii="Arial" w:hAnsi="Arial" w:cs="Arial"/>
          <w:lang w:val="ru-RU"/>
        </w:rPr>
        <w:t xml:space="preserve"> </w:t>
      </w:r>
    </w:p>
    <w:p w:rsidR="00AF0A6C" w:rsidRPr="00AF0A6C" w:rsidRDefault="00AF0A6C" w:rsidP="006C4F54">
      <w:pPr>
        <w:pStyle w:val="ListParagraph"/>
        <w:numPr>
          <w:ilvl w:val="0"/>
          <w:numId w:val="36"/>
        </w:numPr>
        <w:rPr>
          <w:rFonts w:ascii="Arial" w:hAnsi="Arial" w:cs="Arial"/>
          <w:lang w:val="ru-RU"/>
        </w:rPr>
      </w:pPr>
      <w:r w:rsidRPr="00AF0A6C">
        <w:rPr>
          <w:rFonts w:ascii="Arial" w:hAnsi="Arial" w:cs="Arial"/>
          <w:lang w:val="sr-Cyrl-CS"/>
        </w:rPr>
        <w:t>Да извршава радове наведене утехничкој спецификацији а по техничким нормама за ову врсту  послова поштујући захтеве техничког надзора наручиоца у термину предвиђеном</w:t>
      </w:r>
      <w:r w:rsidRPr="00AF0A6C">
        <w:rPr>
          <w:rFonts w:ascii="Arial" w:hAnsi="Arial" w:cs="Arial"/>
          <w:lang w:val="ru-RU"/>
        </w:rPr>
        <w:t xml:space="preserve"> </w:t>
      </w:r>
      <w:r w:rsidRPr="00AF0A6C">
        <w:rPr>
          <w:rFonts w:ascii="Arial" w:hAnsi="Arial" w:cs="Arial"/>
          <w:lang w:val="sr-Cyrl-CS"/>
        </w:rPr>
        <w:t>за извршење</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Да обезбеди потребан састав радне групе одговарајуће стручности и радног</w:t>
      </w:r>
      <w:r w:rsidRPr="00AF0A6C">
        <w:rPr>
          <w:rFonts w:ascii="Arial" w:hAnsi="Arial" w:cs="Arial"/>
          <w:lang w:val="ru-RU"/>
        </w:rPr>
        <w:t xml:space="preserve"> </w:t>
      </w:r>
      <w:r w:rsidRPr="00AF0A6C">
        <w:rPr>
          <w:rFonts w:ascii="Arial" w:hAnsi="Arial" w:cs="Arial"/>
          <w:lang w:val="sr-Cyrl-CS"/>
        </w:rPr>
        <w:t>искуства</w:t>
      </w:r>
      <w:r w:rsidRPr="00AF0A6C">
        <w:rPr>
          <w:rFonts w:ascii="Arial" w:hAnsi="Arial" w:cs="Arial"/>
          <w:lang w:val="ru-RU"/>
        </w:rPr>
        <w:t xml:space="preserve"> </w:t>
      </w:r>
      <w:r w:rsidRPr="00AF0A6C">
        <w:rPr>
          <w:rFonts w:ascii="Arial" w:hAnsi="Arial" w:cs="Arial"/>
          <w:lang w:val="sr-Cyrl-CS"/>
        </w:rPr>
        <w:t xml:space="preserve">на овим пословима, да опреми групу средствима за рад (основни </w:t>
      </w:r>
      <w:r w:rsidRPr="00AF0A6C">
        <w:rPr>
          <w:rFonts w:ascii="Arial" w:hAnsi="Arial" w:cs="Arial"/>
          <w:lang w:val="sr-Cyrl-CS"/>
        </w:rPr>
        <w:lastRenderedPageBreak/>
        <w:t>ручни алат,</w:t>
      </w:r>
      <w:r w:rsidRPr="00AF0A6C">
        <w:rPr>
          <w:rFonts w:ascii="Arial" w:hAnsi="Arial" w:cs="Arial"/>
          <w:lang w:val="ru-RU"/>
        </w:rPr>
        <w:t xml:space="preserve"> </w:t>
      </w:r>
      <w:r w:rsidRPr="00AF0A6C">
        <w:rPr>
          <w:rFonts w:ascii="Arial" w:hAnsi="Arial" w:cs="Arial"/>
          <w:lang w:val="sr-Cyrl-CS"/>
        </w:rPr>
        <w:t>опрему за предфабрикацију лима, опрему за ел.заваривање, цевну скелу) средствима за личну</w:t>
      </w:r>
      <w:r w:rsidRPr="00AF0A6C">
        <w:rPr>
          <w:rFonts w:ascii="Arial" w:hAnsi="Arial" w:cs="Arial"/>
          <w:lang w:val="ru-RU"/>
        </w:rPr>
        <w:t xml:space="preserve"> </w:t>
      </w:r>
      <w:r w:rsidRPr="00AF0A6C">
        <w:rPr>
          <w:rFonts w:ascii="Arial" w:hAnsi="Arial" w:cs="Arial"/>
          <w:lang w:val="sr-Cyrl-CS"/>
        </w:rPr>
        <w:t>заштиту   као и комплетан материјал за уградњу (лим, минералну вуну, материјал</w:t>
      </w:r>
      <w:r w:rsidRPr="00AF0A6C">
        <w:rPr>
          <w:rFonts w:ascii="Arial" w:hAnsi="Arial" w:cs="Arial"/>
          <w:lang w:val="ru-RU"/>
        </w:rPr>
        <w:t xml:space="preserve"> </w:t>
      </w:r>
      <w:r w:rsidRPr="00AF0A6C">
        <w:rPr>
          <w:rFonts w:ascii="Arial" w:hAnsi="Arial" w:cs="Arial"/>
          <w:lang w:val="sr-Cyrl-CS"/>
        </w:rPr>
        <w:t>за подконструкцију, везни  материјал-завртњи, нитне, додатни материјал за заваривање).</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Започету интервенцију на захтев Наручиоца продужава до окончања машинских радова или по договору са наручиоцем</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Одазива се на позив наручиоца за извршење радова  у времену од 0-24 часа;</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Време чекања радника између монтаже и демонтаже скеле неће се обрачунавати и плаћати</w:t>
      </w:r>
    </w:p>
    <w:p w:rsidR="00AF0A6C" w:rsidRPr="00AF0A6C" w:rsidRDefault="00AF0A6C" w:rsidP="006C4F54">
      <w:pPr>
        <w:pStyle w:val="ListParagraph"/>
        <w:numPr>
          <w:ilvl w:val="0"/>
          <w:numId w:val="36"/>
        </w:numPr>
        <w:rPr>
          <w:rFonts w:ascii="Arial" w:hAnsi="Arial" w:cs="Arial"/>
          <w:lang w:val="ru-RU"/>
        </w:rPr>
      </w:pPr>
      <w:r w:rsidRPr="00AF0A6C">
        <w:rPr>
          <w:rFonts w:ascii="Arial" w:hAnsi="Arial" w:cs="Arial"/>
          <w:lang w:val="sr-Cyrl-CS"/>
        </w:rPr>
        <w:t>Да обезбеди радни простор по нормама БЗР и ЗОП за радове у ТЕНТ-у и да спроводи</w:t>
      </w:r>
      <w:r w:rsidRPr="00AF0A6C">
        <w:rPr>
          <w:rFonts w:ascii="Arial" w:hAnsi="Arial" w:cs="Arial"/>
          <w:lang w:val="ru-RU"/>
        </w:rPr>
        <w:t xml:space="preserve"> </w:t>
      </w:r>
      <w:r w:rsidRPr="00AF0A6C">
        <w:rPr>
          <w:rFonts w:ascii="Arial" w:hAnsi="Arial" w:cs="Arial"/>
          <w:lang w:val="sr-Cyrl-CS"/>
        </w:rPr>
        <w:t>Уредбу о мерама заштите од пожара при извођењу радова заваривања, резања и лемљ</w:t>
      </w:r>
      <w:r w:rsidRPr="00AF0A6C">
        <w:rPr>
          <w:rFonts w:ascii="Arial" w:hAnsi="Arial" w:cs="Arial"/>
        </w:rPr>
        <w:t>e</w:t>
      </w:r>
      <w:r w:rsidRPr="00AF0A6C">
        <w:rPr>
          <w:rFonts w:ascii="Arial" w:hAnsi="Arial" w:cs="Arial"/>
          <w:lang w:val="sr-Cyrl-CS"/>
        </w:rPr>
        <w:t>ња у просторијама по упуству о обезбеђењу радова у ТЕНТ-у</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AF0A6C">
        <w:rPr>
          <w:rFonts w:ascii="Arial" w:hAnsi="Arial" w:cs="Arial"/>
          <w:lang w:val="ru-RU"/>
        </w:rPr>
        <w:t>..</w:t>
      </w:r>
      <w:r w:rsidRPr="00AF0A6C">
        <w:rPr>
          <w:rFonts w:ascii="Arial" w:hAnsi="Arial" w:cs="Arial"/>
          <w:lang w:val="sr-Cyrl-CS"/>
        </w:rPr>
        <w:t>.)</w:t>
      </w:r>
    </w:p>
    <w:p w:rsidR="00AF0A6C" w:rsidRPr="00AF0A6C" w:rsidRDefault="00AF0A6C" w:rsidP="006C4F54">
      <w:pPr>
        <w:pStyle w:val="ListParagraph"/>
        <w:numPr>
          <w:ilvl w:val="0"/>
          <w:numId w:val="36"/>
        </w:numPr>
        <w:rPr>
          <w:rFonts w:ascii="Arial" w:hAnsi="Arial" w:cs="Arial"/>
          <w:lang w:val="sr-Cyrl-RS"/>
        </w:rPr>
      </w:pPr>
      <w:r w:rsidRPr="00AF0A6C">
        <w:rPr>
          <w:rFonts w:ascii="Arial" w:hAnsi="Arial" w:cs="Arial"/>
          <w:lang w:val="sr-Cyrl-RS"/>
        </w:rPr>
        <w:t xml:space="preserve">Код извођења свих радова на демонтажи и монтажи топлотне изолације обавеза извођача је да одмах након обављеног посла изврши уклањање свог отпадног материјала (минералне вуне и остатака вуне, подконструкције и лима)  са простора на ком је обављао радове и да га одложи у складу са процедуром и упутсвима одговорног лица наручиоца </w:t>
      </w:r>
      <w:r w:rsidRPr="00AF0A6C">
        <w:rPr>
          <w:rFonts w:ascii="Arial" w:hAnsi="Arial" w:cs="Arial"/>
          <w:lang w:val="sr-Latn-CS"/>
        </w:rPr>
        <w:t xml:space="preserve">         </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Извођач радова треба да обезбеди ПВЦ вреће за одлагање демонтиране минералне вуне</w:t>
      </w:r>
    </w:p>
    <w:p w:rsidR="00AF0A6C" w:rsidRPr="00AF0A6C" w:rsidRDefault="00AF0A6C" w:rsidP="006C4F54">
      <w:pPr>
        <w:pStyle w:val="ListParagraph"/>
        <w:numPr>
          <w:ilvl w:val="0"/>
          <w:numId w:val="36"/>
        </w:numPr>
        <w:rPr>
          <w:rFonts w:ascii="Arial" w:hAnsi="Arial" w:cs="Arial"/>
          <w:lang w:val="sr-Cyrl-CS"/>
        </w:rPr>
      </w:pPr>
      <w:r w:rsidRPr="00AF0A6C">
        <w:rPr>
          <w:rFonts w:ascii="Arial" w:hAnsi="Arial" w:cs="Arial"/>
          <w:lang w:val="sr-Cyrl-CS"/>
        </w:rPr>
        <w:t>Демонтирани материјал се одлаже на депонију отпадног материјала која је удаљена до 800</w:t>
      </w:r>
      <w:r w:rsidRPr="00AF0A6C">
        <w:rPr>
          <w:rFonts w:ascii="Arial" w:hAnsi="Arial" w:cs="Arial"/>
          <w:lang w:val="sr-Latn-CS"/>
        </w:rPr>
        <w:t>m</w:t>
      </w:r>
      <w:r w:rsidRPr="00AF0A6C">
        <w:rPr>
          <w:rFonts w:ascii="Arial" w:hAnsi="Arial" w:cs="Arial"/>
          <w:lang w:val="sr-Cyrl-CS"/>
        </w:rPr>
        <w:t>.</w:t>
      </w:r>
    </w:p>
    <w:p w:rsidR="00EE793E" w:rsidRDefault="00AF0A6C" w:rsidP="00EE793E">
      <w:pPr>
        <w:pStyle w:val="KDParagraf"/>
        <w:spacing w:before="0"/>
        <w:rPr>
          <w:rFonts w:cs="Arial"/>
          <w:b/>
          <w:lang w:val="sr-Cyrl-RS"/>
        </w:rPr>
      </w:pPr>
      <w:r w:rsidRPr="00AF0A6C">
        <w:rPr>
          <w:rFonts w:cs="Arial"/>
          <w:b/>
        </w:rPr>
        <w:t xml:space="preserve">Обавезе пружаоца услуге за Партију </w:t>
      </w:r>
      <w:r w:rsidR="00105744">
        <w:rPr>
          <w:rFonts w:cs="Arial"/>
          <w:b/>
          <w:lang w:val="sr-Cyrl-RS"/>
        </w:rPr>
        <w:t>2</w:t>
      </w:r>
      <w:r w:rsidRPr="00AF0A6C">
        <w:rPr>
          <w:rFonts w:cs="Arial"/>
          <w:b/>
        </w:rPr>
        <w:t xml:space="preserve"> :</w:t>
      </w:r>
    </w:p>
    <w:p w:rsidR="00AF0A6C" w:rsidRPr="00AF0A6C" w:rsidRDefault="00AF0A6C" w:rsidP="006C4F54">
      <w:pPr>
        <w:pStyle w:val="ListParagraph"/>
        <w:numPr>
          <w:ilvl w:val="0"/>
          <w:numId w:val="37"/>
        </w:numPr>
        <w:rPr>
          <w:rFonts w:ascii="Arial" w:hAnsi="Arial" w:cs="Arial"/>
          <w:lang w:val="ru-RU"/>
        </w:rPr>
      </w:pPr>
      <w:r w:rsidRPr="00AF0A6C">
        <w:rPr>
          <w:rFonts w:ascii="Arial" w:hAnsi="Arial" w:cs="Arial"/>
          <w:lang w:val="sr-Cyrl-CS"/>
        </w:rPr>
        <w:t>Да изврши радове наведене утехничкој спецификацији а по техничким нормама за ову врсту  послова поштујући захтеве техничког надзора наручиоца у термину предвиђеном</w:t>
      </w:r>
      <w:r w:rsidRPr="00AF0A6C">
        <w:rPr>
          <w:rFonts w:ascii="Arial" w:hAnsi="Arial" w:cs="Arial"/>
          <w:lang w:val="ru-RU"/>
        </w:rPr>
        <w:t xml:space="preserve"> </w:t>
      </w:r>
      <w:r w:rsidRPr="00AF0A6C">
        <w:rPr>
          <w:rFonts w:ascii="Arial" w:hAnsi="Arial" w:cs="Arial"/>
          <w:lang w:val="sr-Cyrl-CS"/>
        </w:rPr>
        <w:t>за извршење.</w:t>
      </w:r>
    </w:p>
    <w:p w:rsidR="00AF0A6C" w:rsidRPr="00AF0A6C" w:rsidRDefault="00AF0A6C" w:rsidP="006C4F54">
      <w:pPr>
        <w:pStyle w:val="ListParagraph"/>
        <w:numPr>
          <w:ilvl w:val="0"/>
          <w:numId w:val="37"/>
        </w:numPr>
        <w:rPr>
          <w:rFonts w:ascii="Arial" w:hAnsi="Arial" w:cs="Arial"/>
          <w:lang w:val="ru-RU"/>
        </w:rPr>
      </w:pPr>
      <w:r w:rsidRPr="00AF0A6C">
        <w:rPr>
          <w:rFonts w:ascii="Arial" w:hAnsi="Arial" w:cs="Arial"/>
          <w:lang w:val="sr-Cyrl-CS"/>
        </w:rPr>
        <w:t>Да обезбеди потребан састав радне групе одговарајуће стручности и радног</w:t>
      </w:r>
    </w:p>
    <w:p w:rsidR="00AF0A6C" w:rsidRPr="00AF0A6C" w:rsidRDefault="00AF0A6C" w:rsidP="006C4F54">
      <w:pPr>
        <w:pStyle w:val="ListParagraph"/>
        <w:numPr>
          <w:ilvl w:val="0"/>
          <w:numId w:val="37"/>
        </w:numPr>
        <w:rPr>
          <w:rFonts w:ascii="Arial" w:hAnsi="Arial" w:cs="Arial"/>
          <w:lang w:val="ru-RU"/>
        </w:rPr>
      </w:pPr>
      <w:r w:rsidRPr="00AF0A6C">
        <w:rPr>
          <w:rFonts w:ascii="Arial" w:hAnsi="Arial" w:cs="Arial"/>
          <w:lang w:val="sr-Cyrl-CS"/>
        </w:rPr>
        <w:t>искуства</w:t>
      </w:r>
      <w:r w:rsidRPr="00AF0A6C">
        <w:rPr>
          <w:rFonts w:ascii="Arial" w:hAnsi="Arial" w:cs="Arial"/>
          <w:lang w:val="ru-RU"/>
        </w:rPr>
        <w:t xml:space="preserve"> </w:t>
      </w:r>
      <w:r w:rsidRPr="00AF0A6C">
        <w:rPr>
          <w:rFonts w:ascii="Arial" w:hAnsi="Arial" w:cs="Arial"/>
          <w:lang w:val="sr-Cyrl-CS"/>
        </w:rPr>
        <w:t>на овим пословима, да опреми групу средствима за рад (основни ручни алат,</w:t>
      </w:r>
      <w:r w:rsidRPr="00AF0A6C">
        <w:rPr>
          <w:rFonts w:ascii="Arial" w:hAnsi="Arial" w:cs="Arial"/>
          <w:lang w:val="ru-RU"/>
        </w:rPr>
        <w:t xml:space="preserve"> </w:t>
      </w:r>
      <w:r w:rsidRPr="00AF0A6C">
        <w:rPr>
          <w:rFonts w:ascii="Arial" w:hAnsi="Arial" w:cs="Arial"/>
          <w:lang w:val="sr-Cyrl-CS"/>
        </w:rPr>
        <w:t>опрему за предфабрикацију лима, опрему за ел.заваривање, цевну скелу) средства за личну</w:t>
      </w:r>
      <w:r w:rsidRPr="00AF0A6C">
        <w:rPr>
          <w:rFonts w:ascii="Arial" w:hAnsi="Arial" w:cs="Arial"/>
          <w:lang w:val="ru-RU"/>
        </w:rPr>
        <w:t xml:space="preserve"> </w:t>
      </w:r>
      <w:r w:rsidRPr="00AF0A6C">
        <w:rPr>
          <w:rFonts w:ascii="Arial" w:hAnsi="Arial" w:cs="Arial"/>
          <w:lang w:val="sr-Cyrl-CS"/>
        </w:rPr>
        <w:t>заштиту   као и комплетан материјал за уградњу (лим, минералну вуну, материјал</w:t>
      </w:r>
      <w:r w:rsidRPr="00AF0A6C">
        <w:rPr>
          <w:rFonts w:ascii="Arial" w:hAnsi="Arial" w:cs="Arial"/>
          <w:lang w:val="ru-RU"/>
        </w:rPr>
        <w:t xml:space="preserve"> </w:t>
      </w:r>
      <w:r w:rsidRPr="00AF0A6C">
        <w:rPr>
          <w:rFonts w:ascii="Arial" w:hAnsi="Arial" w:cs="Arial"/>
          <w:lang w:val="sr-Cyrl-CS"/>
        </w:rPr>
        <w:t>за подконструкцију, везни  материјал-завртњи, нитне,додатни материјал за заваривање).</w:t>
      </w:r>
    </w:p>
    <w:p w:rsidR="00AF0A6C" w:rsidRPr="00AF0A6C" w:rsidRDefault="00AF0A6C" w:rsidP="006C4F54">
      <w:pPr>
        <w:pStyle w:val="ListParagraph"/>
        <w:numPr>
          <w:ilvl w:val="0"/>
          <w:numId w:val="37"/>
        </w:numPr>
        <w:rPr>
          <w:rFonts w:ascii="Arial" w:hAnsi="Arial" w:cs="Arial"/>
          <w:lang w:val="ru-RU"/>
        </w:rPr>
      </w:pPr>
      <w:r w:rsidRPr="00AF0A6C">
        <w:rPr>
          <w:rFonts w:ascii="Arial" w:hAnsi="Arial" w:cs="Arial"/>
          <w:lang w:val="sr-Cyrl-CS"/>
        </w:rPr>
        <w:t>Да обезбеди радни простор по нормама БЗР и ЗОП (за радове у ТЕНТ-у и да спроводи</w:t>
      </w:r>
      <w:r w:rsidRPr="00AF0A6C">
        <w:rPr>
          <w:rFonts w:ascii="Arial" w:hAnsi="Arial" w:cs="Arial"/>
          <w:lang w:val="ru-RU"/>
        </w:rPr>
        <w:t xml:space="preserve"> </w:t>
      </w:r>
      <w:r w:rsidRPr="00AF0A6C">
        <w:rPr>
          <w:rFonts w:ascii="Arial" w:hAnsi="Arial" w:cs="Arial"/>
          <w:lang w:val="sr-Cyrl-CS"/>
        </w:rPr>
        <w:t>Уредбу о мерама заштите од пожара при извођењу радова заваривања, резања и лемљ</w:t>
      </w:r>
      <w:r w:rsidRPr="00AF0A6C">
        <w:rPr>
          <w:rFonts w:ascii="Arial" w:hAnsi="Arial" w:cs="Arial"/>
        </w:rPr>
        <w:t>e</w:t>
      </w:r>
      <w:r w:rsidRPr="00AF0A6C">
        <w:rPr>
          <w:rFonts w:ascii="Arial" w:hAnsi="Arial" w:cs="Arial"/>
          <w:lang w:val="sr-Cyrl-CS"/>
        </w:rPr>
        <w:t>ња у просторијама по упуству о обезбеђењу радова у ТЕНТ-у) и да по завршетку радова очисти радни простор од остатака одпада лима и минералне вуне.</w:t>
      </w:r>
    </w:p>
    <w:p w:rsidR="00AF0A6C" w:rsidRPr="00AF0A6C" w:rsidRDefault="00AF0A6C" w:rsidP="006C4F54">
      <w:pPr>
        <w:pStyle w:val="ListParagraph"/>
        <w:numPr>
          <w:ilvl w:val="0"/>
          <w:numId w:val="37"/>
        </w:numPr>
        <w:rPr>
          <w:rFonts w:ascii="Arial" w:hAnsi="Arial" w:cs="Arial"/>
          <w:lang w:val="sr-Cyrl-CS"/>
        </w:rPr>
      </w:pPr>
      <w:r w:rsidRPr="00AF0A6C">
        <w:rPr>
          <w:rFonts w:ascii="Arial" w:hAnsi="Arial" w:cs="Arial"/>
          <w:lang w:val="sr-Cyrl-C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AF0A6C">
        <w:rPr>
          <w:rFonts w:ascii="Arial" w:hAnsi="Arial" w:cs="Arial"/>
          <w:lang w:val="ru-RU"/>
        </w:rPr>
        <w:t>..</w:t>
      </w:r>
      <w:r w:rsidRPr="00AF0A6C">
        <w:rPr>
          <w:rFonts w:ascii="Arial" w:hAnsi="Arial" w:cs="Arial"/>
          <w:lang w:val="sr-Cyrl-CS"/>
        </w:rPr>
        <w:t>.)</w:t>
      </w:r>
    </w:p>
    <w:p w:rsidR="00AF0A6C" w:rsidRPr="00AF0A6C" w:rsidRDefault="00AF0A6C" w:rsidP="006C4F54">
      <w:pPr>
        <w:pStyle w:val="ListParagraph"/>
        <w:numPr>
          <w:ilvl w:val="0"/>
          <w:numId w:val="37"/>
        </w:numPr>
        <w:rPr>
          <w:rFonts w:ascii="Arial" w:hAnsi="Arial" w:cs="Arial"/>
          <w:lang w:val="sr-Cyrl-RS"/>
        </w:rPr>
      </w:pPr>
      <w:r w:rsidRPr="00AF0A6C">
        <w:rPr>
          <w:rFonts w:ascii="Arial" w:hAnsi="Arial" w:cs="Arial"/>
          <w:lang w:val="sr-Cyrl-CS"/>
        </w:rPr>
        <w:t>За потребе извођења термоизолатерских и лимарских радова</w:t>
      </w:r>
      <w:r w:rsidRPr="00AF0A6C">
        <w:rPr>
          <w:rFonts w:ascii="Arial" w:hAnsi="Arial" w:cs="Arial"/>
          <w:lang w:val="sr-Latn-CS"/>
        </w:rPr>
        <w:t xml:space="preserve"> </w:t>
      </w:r>
      <w:r w:rsidRPr="00AF0A6C">
        <w:rPr>
          <w:rFonts w:ascii="Arial" w:hAnsi="Arial" w:cs="Arial"/>
          <w:lang w:val="sr-Cyrl-RS"/>
        </w:rPr>
        <w:t xml:space="preserve"> </w:t>
      </w:r>
      <w:r w:rsidRPr="00AF0A6C">
        <w:rPr>
          <w:rFonts w:ascii="Arial" w:hAnsi="Arial" w:cs="Arial"/>
          <w:lang w:val="sr-Cyrl-CS"/>
        </w:rPr>
        <w:t>извођач врши</w:t>
      </w:r>
      <w:r w:rsidRPr="00AF0A6C">
        <w:rPr>
          <w:rFonts w:ascii="Arial" w:hAnsi="Arial" w:cs="Arial"/>
          <w:lang w:val="sr-Latn-CS"/>
        </w:rPr>
        <w:t xml:space="preserve"> монтаж</w:t>
      </w:r>
      <w:r w:rsidRPr="00AF0A6C">
        <w:rPr>
          <w:rFonts w:ascii="Arial" w:hAnsi="Arial" w:cs="Arial"/>
          <w:lang w:val="sr-Cyrl-RS"/>
        </w:rPr>
        <w:t>у</w:t>
      </w:r>
      <w:r w:rsidRPr="00AF0A6C">
        <w:rPr>
          <w:rFonts w:ascii="Arial" w:hAnsi="Arial" w:cs="Arial"/>
          <w:lang w:val="sr-Latn-CS"/>
        </w:rPr>
        <w:t xml:space="preserve"> и демонтаж</w:t>
      </w:r>
      <w:r w:rsidRPr="00AF0A6C">
        <w:rPr>
          <w:rFonts w:ascii="Arial" w:hAnsi="Arial" w:cs="Arial"/>
          <w:lang w:val="sr-Cyrl-RS"/>
        </w:rPr>
        <w:t>у</w:t>
      </w:r>
      <w:r w:rsidRPr="00AF0A6C">
        <w:rPr>
          <w:rFonts w:ascii="Arial" w:hAnsi="Arial" w:cs="Arial"/>
          <w:lang w:val="sr-Latn-CS"/>
        </w:rPr>
        <w:t xml:space="preserve"> цевасте скеле за сопствене потребе</w:t>
      </w:r>
      <w:r w:rsidRPr="00AF0A6C">
        <w:rPr>
          <w:rFonts w:ascii="Arial" w:hAnsi="Arial" w:cs="Arial"/>
          <w:lang w:val="sr-Cyrl-RS"/>
        </w:rPr>
        <w:t xml:space="preserve"> (у свему према наведеном опису за скеларске радове) која се не обрачунава – обрачуната је уз изолацију.</w:t>
      </w:r>
      <w:r w:rsidRPr="00AF0A6C">
        <w:rPr>
          <w:rFonts w:ascii="Arial" w:hAnsi="Arial" w:cs="Arial"/>
          <w:lang w:val="sr-Latn-CS"/>
        </w:rPr>
        <w:t xml:space="preserve"> </w:t>
      </w:r>
    </w:p>
    <w:p w:rsidR="00AF0A6C" w:rsidRPr="00AF0A6C" w:rsidRDefault="00AF0A6C" w:rsidP="006C4F54">
      <w:pPr>
        <w:pStyle w:val="ListParagraph"/>
        <w:numPr>
          <w:ilvl w:val="0"/>
          <w:numId w:val="37"/>
        </w:numPr>
        <w:rPr>
          <w:rFonts w:ascii="Arial" w:hAnsi="Arial" w:cs="Arial"/>
          <w:lang w:val="sr-Cyrl-RS"/>
        </w:rPr>
      </w:pPr>
      <w:r w:rsidRPr="00AF0A6C">
        <w:rPr>
          <w:rFonts w:ascii="Arial" w:hAnsi="Arial" w:cs="Arial"/>
          <w:lang w:val="sr-Cyrl-RS"/>
        </w:rPr>
        <w:lastRenderedPageBreak/>
        <w:t>На појединим позицијама намонтирана скела након скидања изолације остаје на уређају до завршетка ремонтних радова.</w:t>
      </w:r>
    </w:p>
    <w:p w:rsidR="00AF0A6C" w:rsidRPr="00AF0A6C" w:rsidRDefault="00AF0A6C" w:rsidP="006C4F54">
      <w:pPr>
        <w:pStyle w:val="ListParagraph"/>
        <w:numPr>
          <w:ilvl w:val="0"/>
          <w:numId w:val="37"/>
        </w:numPr>
        <w:rPr>
          <w:rFonts w:ascii="Arial" w:hAnsi="Arial" w:cs="Arial"/>
          <w:lang w:val="sr-Cyrl-CS"/>
        </w:rPr>
      </w:pPr>
      <w:r w:rsidRPr="00AF0A6C">
        <w:rPr>
          <w:rFonts w:ascii="Arial" w:hAnsi="Arial" w:cs="Arial"/>
          <w:lang w:val="ru-RU"/>
        </w:rPr>
        <w:t xml:space="preserve">Да обезбеди </w:t>
      </w:r>
      <w:r w:rsidRPr="00AF0A6C">
        <w:rPr>
          <w:rFonts w:ascii="Arial" w:hAnsi="Arial" w:cs="Arial"/>
          <w:lang w:val="sr-Cyrl-CS"/>
        </w:rPr>
        <w:t>ПВЦ вреће и сву демонтирану минералну вуну убаци у исте и одложи на депонију удаљену 800м</w:t>
      </w:r>
    </w:p>
    <w:p w:rsidR="00C0092E" w:rsidRPr="006C3933" w:rsidRDefault="00AF0A6C" w:rsidP="006C3933">
      <w:pPr>
        <w:pStyle w:val="ListParagraph"/>
        <w:numPr>
          <w:ilvl w:val="0"/>
          <w:numId w:val="37"/>
        </w:numPr>
        <w:rPr>
          <w:rFonts w:ascii="Arial" w:hAnsi="Arial" w:cs="Arial"/>
          <w:lang w:val="sr-Cyrl-CS"/>
        </w:rPr>
      </w:pPr>
      <w:r w:rsidRPr="00AF0A6C">
        <w:rPr>
          <w:rFonts w:ascii="Arial" w:hAnsi="Arial" w:cs="Arial"/>
          <w:lang w:val="sr-Cyrl-CS"/>
        </w:rPr>
        <w:t>Да сачини дефектажни записник као и записник о извршеним радовима</w:t>
      </w:r>
    </w:p>
    <w:p w:rsidR="00EE793E" w:rsidRDefault="002175BE" w:rsidP="00EE793E">
      <w:pPr>
        <w:pStyle w:val="KDParagraf"/>
        <w:spacing w:before="0"/>
        <w:rPr>
          <w:rFonts w:cs="Arial"/>
          <w:b/>
        </w:rPr>
      </w:pPr>
      <w:r>
        <w:rPr>
          <w:rFonts w:cs="Arial"/>
          <w:b/>
        </w:rPr>
        <w:t>РОК</w:t>
      </w:r>
      <w:r>
        <w:rPr>
          <w:rFonts w:cs="Arial"/>
          <w:b/>
          <w:lang w:val="sr-Cyrl-RS"/>
        </w:rPr>
        <w:t xml:space="preserve">, </w:t>
      </w:r>
      <w:r w:rsidR="00EE793E" w:rsidRPr="00E47C2E">
        <w:rPr>
          <w:rFonts w:cs="Arial"/>
          <w:b/>
        </w:rPr>
        <w:t>ДИНАМКА</w:t>
      </w:r>
      <w:r>
        <w:rPr>
          <w:rFonts w:cs="Arial"/>
          <w:b/>
          <w:lang w:val="sr-Cyrl-RS"/>
        </w:rPr>
        <w:t xml:space="preserve"> И МЕСТО </w:t>
      </w:r>
      <w:r w:rsidR="00EE793E" w:rsidRPr="00E47C2E">
        <w:rPr>
          <w:rFonts w:cs="Arial"/>
          <w:b/>
        </w:rPr>
        <w:t>ПРУЖАЊА УСЛУГЕ</w:t>
      </w:r>
    </w:p>
    <w:p w:rsidR="00BE6E05" w:rsidRPr="00E47C2E" w:rsidRDefault="00BE6E05"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Члан 1</w:t>
      </w:r>
      <w:r w:rsidR="00C01C40">
        <w:rPr>
          <w:rFonts w:cs="Arial"/>
          <w:b/>
        </w:rPr>
        <w:t>2</w:t>
      </w:r>
      <w:r w:rsidRPr="00E47C2E">
        <w:rPr>
          <w:rFonts w:cs="Arial"/>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Рок извршења услуга</w:t>
      </w:r>
      <w:r w:rsidR="00C0092E" w:rsidRPr="007526B1">
        <w:rPr>
          <w:rFonts w:cs="Arial"/>
          <w:b/>
          <w:color w:val="000000" w:themeColor="text1"/>
          <w:lang w:val="sr-Cyrl-RS"/>
        </w:rPr>
        <w:t xml:space="preserve"> Партија 1</w:t>
      </w:r>
      <w:r w:rsidRPr="007526B1">
        <w:rPr>
          <w:rFonts w:cs="Arial"/>
          <w:b/>
          <w:color w:val="000000" w:themeColor="text1"/>
          <w:lang w:val="sr-Cyrl-RS"/>
        </w:rPr>
        <w:t xml:space="preserve">: </w:t>
      </w:r>
    </w:p>
    <w:p w:rsidR="00D71F5C" w:rsidRDefault="002175BE" w:rsidP="002175BE">
      <w:pPr>
        <w:tabs>
          <w:tab w:val="right" w:pos="10255"/>
        </w:tabs>
        <w:rPr>
          <w:rFonts w:cs="Arial"/>
          <w:color w:val="000000" w:themeColor="text1"/>
          <w:lang w:val="sr-Cyrl-RS"/>
        </w:rPr>
      </w:pPr>
      <w:r>
        <w:rPr>
          <w:rFonts w:cs="Arial"/>
          <w:color w:val="000000" w:themeColor="text1"/>
          <w:lang w:val="sr-Cyrl-RS"/>
        </w:rPr>
        <w:t>12 месеци</w:t>
      </w:r>
      <w:r w:rsidRPr="006A7B5F">
        <w:rPr>
          <w:rFonts w:cs="Arial"/>
          <w:lang w:val="sr-Cyrl-CS"/>
        </w:rPr>
        <w:t xml:space="preserve"> од дана</w:t>
      </w:r>
      <w:r>
        <w:rPr>
          <w:rFonts w:cs="Arial"/>
          <w:lang w:val="sr-Cyrl-CS"/>
        </w:rPr>
        <w:t xml:space="preserve"> обостраног</w:t>
      </w:r>
      <w:r w:rsidRPr="006A7B5F">
        <w:rPr>
          <w:rFonts w:cs="Arial"/>
          <w:lang w:val="sr-Cyrl-CS"/>
        </w:rPr>
        <w:t xml:space="preserve"> потписивања Уговора</w:t>
      </w:r>
      <w:r w:rsidRPr="00557626">
        <w:rPr>
          <w:rFonts w:cs="Arial"/>
          <w:color w:val="000000" w:themeColor="text1"/>
          <w:lang w:val="sr-Cyrl-RS"/>
        </w:rPr>
        <w:t>.</w:t>
      </w:r>
    </w:p>
    <w:p w:rsidR="007526B1" w:rsidRDefault="007526B1" w:rsidP="002175BE">
      <w:pPr>
        <w:tabs>
          <w:tab w:val="right" w:pos="10255"/>
        </w:tabs>
        <w:rPr>
          <w:rFonts w:cs="Arial"/>
          <w:color w:val="000000" w:themeColor="text1"/>
          <w:lang w:val="sr-Cyrl-RS"/>
        </w:rPr>
      </w:pPr>
    </w:p>
    <w:p w:rsidR="007526B1" w:rsidRPr="007526B1" w:rsidRDefault="007526B1" w:rsidP="007526B1">
      <w:pPr>
        <w:rPr>
          <w:rFonts w:cs="Arial"/>
          <w:b/>
          <w:color w:val="000000" w:themeColor="text1"/>
          <w:lang w:val="sr-Cyrl-RS"/>
        </w:rPr>
      </w:pPr>
      <w:r w:rsidRPr="007526B1">
        <w:rPr>
          <w:rFonts w:cs="Arial"/>
          <w:b/>
          <w:color w:val="000000" w:themeColor="text1"/>
          <w:lang w:val="sr-Cyrl-RS"/>
        </w:rPr>
        <w:t>Рок извршења услуга</w:t>
      </w:r>
      <w:r>
        <w:rPr>
          <w:rFonts w:cs="Arial"/>
          <w:b/>
          <w:color w:val="000000" w:themeColor="text1"/>
          <w:lang w:val="sr-Cyrl-RS"/>
        </w:rPr>
        <w:t xml:space="preserve"> Партија 2</w:t>
      </w:r>
      <w:r w:rsidRPr="007526B1">
        <w:rPr>
          <w:rFonts w:cs="Arial"/>
          <w:b/>
          <w:color w:val="000000" w:themeColor="text1"/>
          <w:lang w:val="sr-Cyrl-RS"/>
        </w:rPr>
        <w:t xml:space="preserve">: </w:t>
      </w:r>
    </w:p>
    <w:p w:rsidR="00BE6E05" w:rsidRPr="00CE06F5" w:rsidRDefault="00BE6E05" w:rsidP="00BE6E05">
      <w:pPr>
        <w:pStyle w:val="ListParagraph"/>
        <w:autoSpaceDE w:val="0"/>
        <w:autoSpaceDN w:val="0"/>
        <w:adjustRightInd w:val="0"/>
        <w:spacing w:before="0" w:after="0" w:line="240" w:lineRule="auto"/>
        <w:ind w:left="0"/>
        <w:contextualSpacing w:val="0"/>
        <w:rPr>
          <w:rFonts w:ascii="Arial" w:hAnsi="Arial" w:cs="Arial"/>
          <w:color w:val="00B0F0"/>
          <w:sz w:val="10"/>
          <w:szCs w:val="10"/>
        </w:rPr>
      </w:pPr>
      <w:r w:rsidRPr="00CE06F5">
        <w:rPr>
          <w:rFonts w:ascii="Arial" w:hAnsi="Arial" w:cs="Arial"/>
          <w:color w:val="000000" w:themeColor="text1"/>
          <w:lang w:val="sr-Cyrl-RS"/>
        </w:rPr>
        <w:t>Рок извршења услуга је 12 месеци</w:t>
      </w:r>
      <w:r w:rsidRPr="00CE06F5">
        <w:rPr>
          <w:rFonts w:ascii="Arial" w:hAnsi="Arial" w:cs="Arial"/>
          <w:lang w:val="sr-Cyrl-CS"/>
        </w:rPr>
        <w:t xml:space="preserve"> од дана обостраног потписивања Уговора</w:t>
      </w:r>
    </w:p>
    <w:p w:rsidR="00BE6E05" w:rsidRDefault="00BE6E05" w:rsidP="00C0092E">
      <w:pPr>
        <w:spacing w:before="0"/>
        <w:jc w:val="left"/>
        <w:rPr>
          <w:rFonts w:cs="Arial"/>
          <w:b/>
        </w:rPr>
      </w:pPr>
    </w:p>
    <w:p w:rsidR="00C0092E" w:rsidRPr="00C0092E" w:rsidRDefault="00C0092E" w:rsidP="00C0092E">
      <w:pPr>
        <w:spacing w:before="0"/>
        <w:jc w:val="left"/>
        <w:rPr>
          <w:rFonts w:cs="Arial"/>
          <w:b/>
          <w:bCs/>
          <w:iCs/>
          <w:color w:val="000000" w:themeColor="text1"/>
          <w:lang w:val="sr-Cyrl-CS"/>
        </w:rPr>
      </w:pPr>
      <w:r w:rsidRPr="00C0092E">
        <w:rPr>
          <w:rFonts w:cs="Arial"/>
          <w:b/>
          <w:lang w:val="sr-Cyrl-RS"/>
        </w:rPr>
        <w:t>Место извшења услуге је</w:t>
      </w:r>
      <w:r w:rsidRPr="00C0092E">
        <w:rPr>
          <w:rFonts w:cs="Arial"/>
          <w:b/>
          <w:bCs/>
          <w:iCs/>
          <w:color w:val="000000" w:themeColor="text1"/>
          <w:lang w:val="sr-Cyrl-CS"/>
        </w:rPr>
        <w:t xml:space="preserve"> ЈП ЕПС Огранак ТЕНТ, локација ТЕ Колубара, 3.октобар бр.146, 11563 Велики Црљени</w:t>
      </w:r>
    </w:p>
    <w:p w:rsidR="00EE58A8" w:rsidRPr="00591C86" w:rsidRDefault="00EE58A8" w:rsidP="00EE793E">
      <w:pPr>
        <w:pStyle w:val="KDParagraf"/>
        <w:spacing w:before="0"/>
        <w:rPr>
          <w:rFonts w:cs="Arial"/>
          <w:b/>
          <w:sz w:val="10"/>
          <w:szCs w:val="10"/>
          <w:lang w:val="sr-Cyrl-RS"/>
        </w:rPr>
      </w:pPr>
    </w:p>
    <w:p w:rsidR="007526B1" w:rsidRDefault="007526B1" w:rsidP="005F4DA1">
      <w:pPr>
        <w:pStyle w:val="KDParagraf"/>
        <w:spacing w:before="0"/>
        <w:rPr>
          <w:rFonts w:cs="Arial"/>
          <w:b/>
          <w:lang w:val="sr-Cyrl-RS"/>
        </w:rPr>
      </w:pPr>
    </w:p>
    <w:p w:rsidR="005F4DA1" w:rsidRPr="00337226" w:rsidRDefault="005F4DA1" w:rsidP="005F4DA1">
      <w:pPr>
        <w:pStyle w:val="KDParagraf"/>
        <w:spacing w:before="0"/>
        <w:rPr>
          <w:rFonts w:cs="Arial"/>
          <w:b/>
        </w:rPr>
      </w:pPr>
      <w:r w:rsidRPr="00337226">
        <w:rPr>
          <w:rFonts w:cs="Arial"/>
          <w:b/>
        </w:rPr>
        <w:t xml:space="preserve">СРЕДСТВА ФИНАНСИЈСКОГ ОБЕЗБЕЂЕЊА </w:t>
      </w:r>
    </w:p>
    <w:p w:rsidR="005F4DA1" w:rsidRPr="00337226" w:rsidRDefault="005F4DA1" w:rsidP="005F4DA1">
      <w:pPr>
        <w:pStyle w:val="KDParagraf"/>
        <w:spacing w:before="0"/>
        <w:jc w:val="center"/>
        <w:rPr>
          <w:rFonts w:cs="Arial"/>
        </w:rPr>
      </w:pPr>
      <w:r w:rsidRPr="00337226">
        <w:rPr>
          <w:rFonts w:cs="Arial"/>
          <w:b/>
        </w:rPr>
        <w:t xml:space="preserve">Члан </w:t>
      </w:r>
      <w:r>
        <w:rPr>
          <w:rFonts w:cs="Arial"/>
          <w:b/>
          <w:lang w:val="sr-Cyrl-RS"/>
        </w:rPr>
        <w:t>13</w:t>
      </w:r>
      <w:r w:rsidRPr="00337226">
        <w:rPr>
          <w:rFonts w:cs="Arial"/>
        </w:rPr>
        <w:t>.</w:t>
      </w:r>
    </w:p>
    <w:p w:rsidR="005F4DA1" w:rsidRPr="00337226" w:rsidRDefault="005F4DA1" w:rsidP="005F4DA1">
      <w:pPr>
        <w:pStyle w:val="KDParagraf"/>
        <w:spacing w:before="0"/>
        <w:rPr>
          <w:rFonts w:cs="Arial"/>
        </w:rPr>
      </w:pPr>
      <w:r w:rsidRPr="003A1C2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w:t>
      </w:r>
      <w:r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6FC1" w:rsidRDefault="005F4DA1" w:rsidP="00EE793E">
      <w:pPr>
        <w:pStyle w:val="KDParagraf"/>
        <w:spacing w:before="0"/>
        <w:rPr>
          <w:rFonts w:cs="Arial"/>
          <w:b/>
          <w:lang w:val="sr-Cyrl-RS"/>
        </w:rPr>
      </w:pPr>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16FC1" w:rsidRDefault="00116FC1"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rPr>
      </w:pPr>
      <w:r w:rsidRPr="00E47C2E">
        <w:rPr>
          <w:rFonts w:cs="Arial"/>
          <w:b/>
        </w:rPr>
        <w:t>Члан 1</w:t>
      </w:r>
      <w:r w:rsidR="005F4DA1">
        <w:rPr>
          <w:rFonts w:cs="Arial"/>
          <w:b/>
          <w:lang w:val="sr-Cyrl-RS"/>
        </w:rPr>
        <w:t>4</w:t>
      </w:r>
      <w:r w:rsidRPr="00E47C2E">
        <w:rPr>
          <w:rFonts w:cs="Arial"/>
        </w:rPr>
        <w:t>.</w:t>
      </w:r>
    </w:p>
    <w:p w:rsidR="00BE6E05" w:rsidRPr="00E47C2E" w:rsidRDefault="00BE6E05" w:rsidP="00586A59">
      <w:pPr>
        <w:pStyle w:val="KDParagraf"/>
        <w:spacing w:before="0"/>
        <w:jc w:val="center"/>
        <w:rPr>
          <w:rFonts w:cs="Arial"/>
        </w:rPr>
      </w:pP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E58A8" w:rsidRDefault="00EE793E" w:rsidP="00EE793E">
      <w:pPr>
        <w:pStyle w:val="KDParagraf"/>
        <w:spacing w:before="0"/>
        <w:rPr>
          <w:rFonts w:cs="Arial"/>
        </w:rPr>
      </w:pPr>
      <w:r w:rsidRPr="00EE58A8">
        <w:rPr>
          <w:rFonts w:cs="Arial"/>
        </w:rPr>
        <w:lastRenderedPageBreak/>
        <w:t>-</w:t>
      </w:r>
      <w:r w:rsidRPr="00EE58A8">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EE793E" w:rsidRPr="00591C86" w:rsidRDefault="00EE793E" w:rsidP="00EE793E">
      <w:pPr>
        <w:pStyle w:val="KDParagraf"/>
        <w:spacing w:before="0"/>
        <w:rPr>
          <w:rFonts w:cs="Arial"/>
          <w:color w:val="00B0F0"/>
          <w:sz w:val="10"/>
          <w:szCs w:val="10"/>
        </w:rPr>
      </w:pP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862E8">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B37F05" w:rsidRPr="006C3933" w:rsidRDefault="00EE793E" w:rsidP="00EE793E">
      <w:pPr>
        <w:pStyle w:val="KDParagraf"/>
        <w:spacing w:before="0"/>
        <w:rPr>
          <w:rFonts w:cs="Arial"/>
          <w:lang w:val="sr-Cyrl-RS"/>
        </w:rPr>
      </w:pPr>
      <w:r w:rsidRPr="00E47C2E">
        <w:rPr>
          <w:rFonts w:cs="Arial"/>
        </w:rPr>
        <w:t xml:space="preserve">Овај Уговор ступа на снагу када Пружалац услуге </w:t>
      </w:r>
      <w:r w:rsidR="0097203F">
        <w:rPr>
          <w:rFonts w:cs="Arial"/>
        </w:rPr>
        <w:t>у складу са роковима из члана 1</w:t>
      </w:r>
      <w:r w:rsidR="005243CB">
        <w:rPr>
          <w:rFonts w:cs="Arial"/>
          <w:lang w:val="sr-Cyrl-RS"/>
        </w:rPr>
        <w:t>2</w:t>
      </w:r>
      <w:r w:rsidRPr="00E47C2E">
        <w:rPr>
          <w:rFonts w:cs="Arial"/>
        </w:rPr>
        <w:t>. овог Уговора достави средстава финансијског обезбеђења</w:t>
      </w:r>
      <w:r w:rsidR="005243CB" w:rsidRPr="005243CB">
        <w:rPr>
          <w:rFonts w:cs="Arial"/>
        </w:rPr>
        <w:t xml:space="preserve"> з</w:t>
      </w:r>
      <w:r w:rsidR="005243CB" w:rsidRPr="005243CB">
        <w:rPr>
          <w:rFonts w:cs="Arial"/>
          <w:lang w:val="sr-Cyrl-RS"/>
        </w:rPr>
        <w:t>а добро извршење посла</w:t>
      </w:r>
      <w:r w:rsidRPr="005243CB">
        <w:rPr>
          <w:rFonts w:cs="Arial"/>
        </w:rPr>
        <w:t>.</w:t>
      </w:r>
      <w:r w:rsidRPr="00E47C2E">
        <w:rPr>
          <w:rFonts w:cs="Arial"/>
        </w:rPr>
        <w:t xml:space="preserve"> </w:t>
      </w:r>
    </w:p>
    <w:p w:rsidR="008621CD" w:rsidRDefault="008621CD" w:rsidP="00EE793E">
      <w:pPr>
        <w:pStyle w:val="KDParagraf"/>
        <w:spacing w:before="0"/>
        <w:rPr>
          <w:rFonts w:cs="Arial"/>
          <w:sz w:val="10"/>
          <w:szCs w:val="10"/>
        </w:rPr>
      </w:pPr>
    </w:p>
    <w:p w:rsidR="008621CD" w:rsidRPr="00C862E8" w:rsidRDefault="008621CD" w:rsidP="00EE793E">
      <w:pPr>
        <w:pStyle w:val="KDParagraf"/>
        <w:spacing w:before="0"/>
        <w:rPr>
          <w:rFonts w:cs="Arial"/>
          <w:sz w:val="10"/>
          <w:szCs w:val="10"/>
        </w:rPr>
      </w:pPr>
    </w:p>
    <w:p w:rsidR="00EE793E" w:rsidRPr="00E47C2E" w:rsidRDefault="0097203F" w:rsidP="00586A59">
      <w:pPr>
        <w:pStyle w:val="KDParagraf"/>
        <w:spacing w:before="0"/>
        <w:jc w:val="center"/>
        <w:rPr>
          <w:rFonts w:cs="Arial"/>
        </w:rPr>
      </w:pPr>
      <w:r>
        <w:rPr>
          <w:rFonts w:cs="Arial"/>
          <w:b/>
        </w:rPr>
        <w:t>Члан 1</w:t>
      </w:r>
      <w:r w:rsidR="00C862E8">
        <w:rPr>
          <w:rFonts w:cs="Arial"/>
          <w:b/>
          <w:lang w:val="sr-Cyrl-RS"/>
        </w:rPr>
        <w:t>8</w:t>
      </w:r>
      <w:r w:rsidR="00EE793E" w:rsidRPr="00E47C2E">
        <w:rPr>
          <w:rFonts w:cs="Arial"/>
        </w:rPr>
        <w:t>.</w:t>
      </w:r>
    </w:p>
    <w:p w:rsidR="00EE793E" w:rsidRPr="00116FC1" w:rsidRDefault="00EE793E" w:rsidP="00EE793E">
      <w:pPr>
        <w:pStyle w:val="KDParagraf"/>
        <w:spacing w:before="0"/>
        <w:rPr>
          <w:rFonts w:cs="Arial"/>
          <w:color w:val="000000" w:themeColor="text1"/>
          <w:lang w:val="sr-Cyrl-RS"/>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w:t>
      </w:r>
      <w:r w:rsidR="00116FC1">
        <w:rPr>
          <w:rFonts w:cs="Arial"/>
          <w:color w:val="000000" w:themeColor="text1"/>
          <w:lang w:val="sr-Cyrl-RS"/>
        </w:rPr>
        <w:t>н</w:t>
      </w:r>
      <w:r w:rsidR="0097203F" w:rsidRPr="0097203F">
        <w:rPr>
          <w:rFonts w:cs="Arial"/>
          <w:color w:val="000000" w:themeColor="text1"/>
        </w:rPr>
        <w:t>а период од</w:t>
      </w:r>
      <w:r w:rsidR="00A27CB4">
        <w:rPr>
          <w:rFonts w:cs="Arial"/>
          <w:color w:val="000000" w:themeColor="text1"/>
          <w:lang w:val="sr-Cyrl-RS"/>
        </w:rPr>
        <w:t>:</w:t>
      </w:r>
      <w:r w:rsidR="0097203F" w:rsidRPr="0097203F">
        <w:rPr>
          <w:rFonts w:cs="Arial"/>
          <w:color w:val="000000" w:themeColor="text1"/>
        </w:rPr>
        <w:t>1</w:t>
      </w:r>
      <w:r w:rsidR="008621CD">
        <w:rPr>
          <w:rFonts w:cs="Arial"/>
          <w:color w:val="000000" w:themeColor="text1"/>
        </w:rPr>
        <w:t>5 (словима:</w:t>
      </w:r>
      <w:r w:rsidR="008621CD">
        <w:rPr>
          <w:rFonts w:cs="Arial"/>
          <w:color w:val="000000" w:themeColor="text1"/>
          <w:lang w:val="sr-Cyrl-RS"/>
        </w:rPr>
        <w:t>петнаест</w:t>
      </w:r>
      <w:r w:rsidR="0097203F" w:rsidRPr="0097203F">
        <w:rPr>
          <w:rFonts w:cs="Arial"/>
          <w:color w:val="000000" w:themeColor="text1"/>
        </w:rPr>
        <w:t xml:space="preserve">) месеци, </w:t>
      </w:r>
      <w:r w:rsidR="00A27CB4">
        <w:rPr>
          <w:rFonts w:cs="Arial"/>
          <w:color w:val="000000" w:themeColor="text1"/>
        </w:rPr>
        <w:t xml:space="preserve">односно до </w:t>
      </w:r>
      <w:r w:rsidRPr="0097203F">
        <w:rPr>
          <w:rFonts w:cs="Arial"/>
          <w:color w:val="000000" w:themeColor="text1"/>
        </w:rPr>
        <w:t xml:space="preserve"> </w:t>
      </w:r>
      <w:r w:rsidR="00C0092E">
        <w:rPr>
          <w:rFonts w:cs="Arial"/>
          <w:color w:val="000000" w:themeColor="text1"/>
          <w:lang w:val="sr-Cyrl-RS"/>
        </w:rPr>
        <w:t>извршења уговорене услуге</w:t>
      </w:r>
      <w:r w:rsidRPr="0097203F">
        <w:rPr>
          <w:rFonts w:cs="Arial"/>
          <w:color w:val="000000" w:themeColor="text1"/>
        </w:rPr>
        <w:t xml:space="preserve"> овог Уговора.</w:t>
      </w:r>
    </w:p>
    <w:p w:rsidR="00EE793E" w:rsidRDefault="00EE793E" w:rsidP="00EE793E">
      <w:pPr>
        <w:pStyle w:val="KDParagraf"/>
        <w:spacing w:before="0"/>
        <w:rPr>
          <w:rFonts w:cs="Arial"/>
          <w:color w:val="000000" w:themeColor="text1"/>
          <w:lang w:val="sr-Cyrl-RS"/>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C2E0B">
        <w:rPr>
          <w:rFonts w:cs="Arial"/>
          <w:b/>
          <w:lang w:val="sr-Cyrl-RS"/>
        </w:rPr>
        <w:t>1</w:t>
      </w:r>
      <w:r w:rsidR="00C862E8">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A27CB4">
        <w:rPr>
          <w:rFonts w:cs="Arial"/>
        </w:rPr>
        <w:t xml:space="preserve">до </w:t>
      </w:r>
      <w:r w:rsidR="008621CD">
        <w:rPr>
          <w:rFonts w:cs="Arial"/>
          <w:lang w:val="sr-Cyrl-RS"/>
        </w:rPr>
        <w:t>6</w:t>
      </w:r>
      <w:r w:rsidRPr="00A27CB4">
        <w:rPr>
          <w:rFonts w:cs="Arial"/>
        </w:rPr>
        <w:t xml:space="preserve"> </w:t>
      </w:r>
      <w:r w:rsidRPr="00E47C2E">
        <w:rPr>
          <w:rFonts w:cs="Arial"/>
          <w:color w:val="00B0F0"/>
        </w:rPr>
        <w:t xml:space="preserve"> </w:t>
      </w:r>
      <w:r w:rsidRPr="00E47C2E">
        <w:rPr>
          <w:rFonts w:cs="Arial"/>
        </w:rPr>
        <w:t>из члан</w:t>
      </w:r>
      <w:r w:rsidR="001D1131">
        <w:rPr>
          <w:rFonts w:cs="Arial"/>
        </w:rPr>
        <w:t xml:space="preserve">а </w:t>
      </w:r>
      <w:r w:rsidR="00557377">
        <w:rPr>
          <w:rFonts w:cs="Arial"/>
          <w:lang w:val="sr-Cyrl-RS"/>
        </w:rPr>
        <w:t>30</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C862E8" w:rsidRDefault="00EE793E" w:rsidP="00EE793E">
      <w:pPr>
        <w:pStyle w:val="KDParagraf"/>
        <w:spacing w:before="0"/>
        <w:rPr>
          <w:rFonts w:cs="Arial"/>
          <w:sz w:val="10"/>
          <w:szCs w:val="10"/>
        </w:rPr>
      </w:pPr>
    </w:p>
    <w:p w:rsidR="00B37F05" w:rsidRDefault="00B37F05"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C862E8">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lastRenderedPageBreak/>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C0092E" w:rsidRPr="008621CD"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C862E8">
        <w:rPr>
          <w:rFonts w:cs="Arial"/>
          <w:b/>
          <w:lang w:val="sr-Cyrl-RS"/>
        </w:rPr>
        <w:t>1</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C0092E" w:rsidRDefault="00C0092E" w:rsidP="00C0092E">
      <w:pPr>
        <w:tabs>
          <w:tab w:val="left" w:pos="567"/>
        </w:tabs>
        <w:spacing w:before="0"/>
        <w:rPr>
          <w:rFonts w:cs="Arial"/>
          <w:b/>
          <w:color w:val="00B0F0"/>
          <w:lang w:val="sr-Cyrl-RS"/>
        </w:rPr>
      </w:pPr>
    </w:p>
    <w:p w:rsidR="00C0092E" w:rsidRPr="00C0092E" w:rsidRDefault="00C0092E" w:rsidP="00C0092E">
      <w:pPr>
        <w:tabs>
          <w:tab w:val="left" w:pos="567"/>
        </w:tabs>
        <w:spacing w:before="0"/>
        <w:rPr>
          <w:rFonts w:cs="Arial"/>
          <w:b/>
        </w:rPr>
      </w:pPr>
      <w:r w:rsidRPr="00C0092E">
        <w:rPr>
          <w:rFonts w:cs="Arial"/>
          <w:b/>
        </w:rPr>
        <w:t xml:space="preserve">ГАРАНТНИ РОК </w:t>
      </w:r>
    </w:p>
    <w:p w:rsidR="00C0092E" w:rsidRPr="00C0092E" w:rsidRDefault="00C0092E" w:rsidP="00C0092E">
      <w:pPr>
        <w:tabs>
          <w:tab w:val="left" w:pos="567"/>
        </w:tabs>
        <w:spacing w:before="0"/>
        <w:jc w:val="center"/>
        <w:rPr>
          <w:rFonts w:cs="Arial"/>
        </w:rPr>
      </w:pPr>
      <w:r w:rsidRPr="00C0092E">
        <w:rPr>
          <w:rFonts w:cs="Arial"/>
          <w:b/>
        </w:rPr>
        <w:t>Члан 2</w:t>
      </w:r>
      <w:r w:rsidR="008F0950">
        <w:rPr>
          <w:rFonts w:cs="Arial"/>
          <w:b/>
          <w:lang w:val="sr-Cyrl-RS"/>
        </w:rPr>
        <w:t>2</w:t>
      </w:r>
      <w:r w:rsidRPr="00C0092E">
        <w:rPr>
          <w:rFonts w:cs="Arial"/>
        </w:rPr>
        <w:t>.</w:t>
      </w:r>
    </w:p>
    <w:p w:rsidR="00C0092E" w:rsidRPr="00C0092E" w:rsidRDefault="00C0092E" w:rsidP="00C0092E">
      <w:pPr>
        <w:tabs>
          <w:tab w:val="left" w:pos="567"/>
        </w:tabs>
        <w:spacing w:before="0"/>
        <w:rPr>
          <w:rFonts w:cs="Arial"/>
        </w:rPr>
      </w:pPr>
      <w:r w:rsidRPr="00C0092E">
        <w:rPr>
          <w:rFonts w:cs="Arial"/>
        </w:rPr>
        <w:t xml:space="preserve">Гарантни рок не може бити краћи од ___ (словима:____) месеца, од дана сачињавања, потписивања и верификовања Записника о квалитативном и квалитативном и квантитативном пријему услуга (без примедби) из члана 22. овог Уговора. </w:t>
      </w:r>
    </w:p>
    <w:p w:rsidR="00C0092E" w:rsidRPr="00C0092E" w:rsidRDefault="00C0092E" w:rsidP="00C0092E">
      <w:pPr>
        <w:tabs>
          <w:tab w:val="left" w:pos="567"/>
        </w:tabs>
        <w:spacing w:before="0"/>
        <w:rPr>
          <w:rFonts w:cs="Arial"/>
        </w:rPr>
      </w:pPr>
      <w:r w:rsidRPr="00C0092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__ (словима:___) дана по утврђивању недостатка. </w:t>
      </w:r>
    </w:p>
    <w:p w:rsidR="00C0092E" w:rsidRPr="00C0092E" w:rsidRDefault="00C0092E" w:rsidP="00C0092E">
      <w:pPr>
        <w:tabs>
          <w:tab w:val="left" w:pos="567"/>
        </w:tabs>
        <w:spacing w:before="0"/>
        <w:rPr>
          <w:rFonts w:cs="Arial"/>
          <w:color w:val="00B0F0"/>
        </w:rPr>
      </w:pPr>
      <w:r w:rsidRPr="00C0092E">
        <w:rPr>
          <w:rFonts w:cs="Arial"/>
        </w:rPr>
        <w:t>Пружалац услуге се обавезује да најкасније у року од __ (словима:___) дана од дана пријема рекламације отклони утврђене недостатке о свом трошку</w:t>
      </w:r>
      <w:r w:rsidRPr="00C0092E">
        <w:rPr>
          <w:rFonts w:cs="Arial"/>
          <w:color w:val="00B0F0"/>
        </w:rPr>
        <w:t>.</w:t>
      </w:r>
    </w:p>
    <w:p w:rsidR="00C0092E" w:rsidRDefault="00C0092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8F0950">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C862E8" w:rsidRDefault="00D71F5C" w:rsidP="00EE793E">
      <w:pPr>
        <w:pStyle w:val="KDParagraf"/>
        <w:spacing w:before="0"/>
        <w:rPr>
          <w:rFonts w:cs="Arial"/>
          <w:b/>
          <w:sz w:val="10"/>
          <w:szCs w:val="10"/>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Pr>
          <w:rFonts w:cs="Arial"/>
        </w:rPr>
        <w:t>вези са чувањем пословних тајни</w:t>
      </w:r>
      <w:r w:rsidRPr="00E47C2E">
        <w:rPr>
          <w:rFonts w:cs="Arial"/>
        </w:rPr>
        <w:t>.</w:t>
      </w:r>
    </w:p>
    <w:p w:rsidR="00EE793E" w:rsidRPr="00C862E8" w:rsidRDefault="00EE793E" w:rsidP="00EE793E">
      <w:pPr>
        <w:pStyle w:val="KDParagraf"/>
        <w:spacing w:before="0"/>
        <w:rPr>
          <w:rFonts w:cs="Arial"/>
          <w:sz w:val="10"/>
          <w:szCs w:val="10"/>
        </w:rPr>
      </w:pPr>
    </w:p>
    <w:p w:rsidR="008F0950" w:rsidRDefault="008F0950"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591C86" w:rsidRDefault="00EE793E" w:rsidP="00EE793E">
      <w:pPr>
        <w:pStyle w:val="KDParagraf"/>
        <w:spacing w:before="0"/>
        <w:rPr>
          <w:rFonts w:cs="Arial"/>
          <w:sz w:val="10"/>
          <w:szCs w:val="10"/>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8F095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02A7B" w:rsidRPr="00C862E8" w:rsidRDefault="00502A7B" w:rsidP="00EE793E">
      <w:pPr>
        <w:pStyle w:val="KDParagraf"/>
        <w:spacing w:before="0"/>
        <w:rPr>
          <w:rFonts w:cs="Arial"/>
          <w:b/>
          <w:sz w:val="10"/>
          <w:szCs w:val="10"/>
          <w:lang w:val="sr-Cyrl-RS"/>
        </w:rPr>
      </w:pPr>
    </w:p>
    <w:p w:rsidR="006C3933" w:rsidRDefault="006C3933" w:rsidP="00EE793E">
      <w:pPr>
        <w:pStyle w:val="KDParagraf"/>
        <w:spacing w:before="0"/>
        <w:rPr>
          <w:rFonts w:cs="Arial"/>
          <w:b/>
          <w:lang w:val="sr-Cyrl-RS"/>
        </w:rPr>
      </w:pPr>
    </w:p>
    <w:p w:rsidR="006C3933" w:rsidRDefault="006C3933" w:rsidP="00EE793E">
      <w:pPr>
        <w:pStyle w:val="KDParagraf"/>
        <w:spacing w:before="0"/>
        <w:rPr>
          <w:rFonts w:cs="Arial"/>
          <w:b/>
          <w:lang w:val="sr-Cyrl-RS"/>
        </w:rPr>
      </w:pPr>
    </w:p>
    <w:p w:rsidR="006C3933" w:rsidRDefault="006C393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97203F" w:rsidP="00B17826">
      <w:pPr>
        <w:pStyle w:val="KDParagraf"/>
        <w:spacing w:before="0"/>
        <w:jc w:val="center"/>
        <w:rPr>
          <w:rFonts w:cs="Arial"/>
        </w:rPr>
      </w:pPr>
      <w:r>
        <w:rPr>
          <w:rFonts w:cs="Arial"/>
          <w:b/>
        </w:rPr>
        <w:t>Члан 2</w:t>
      </w:r>
      <w:r w:rsidR="008F0950">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862E8" w:rsidRDefault="00EE793E" w:rsidP="00EE793E">
      <w:pPr>
        <w:pStyle w:val="KDParagraf"/>
        <w:spacing w:before="0"/>
        <w:rPr>
          <w:rFonts w:cs="Arial"/>
          <w:sz w:val="10"/>
          <w:szCs w:val="10"/>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8F0950">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8F0950">
        <w:rPr>
          <w:rFonts w:cs="Arial"/>
          <w:b/>
          <w:lang w:val="sr-Cyrl-RS"/>
        </w:rPr>
        <w:t>30</w:t>
      </w:r>
      <w:r w:rsidRPr="00E47C2E">
        <w:rPr>
          <w:rFonts w:cs="Arial"/>
        </w:rPr>
        <w:t>.</w:t>
      </w:r>
    </w:p>
    <w:p w:rsidR="00A27CB4" w:rsidRPr="00A27CB4" w:rsidRDefault="00A27CB4" w:rsidP="00A27CB4">
      <w:pPr>
        <w:pStyle w:val="KDParagraf"/>
        <w:spacing w:before="0"/>
        <w:jc w:val="left"/>
        <w:rPr>
          <w:rFonts w:cs="Arial"/>
          <w:lang w:val="sr-Cyrl-RS"/>
        </w:rPr>
      </w:pPr>
      <w:r w:rsidRPr="007B294D">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Pr>
          <w:rFonts w:cs="Arial"/>
          <w:b/>
          <w:lang w:val="sr-Cyrl-RS"/>
        </w:rPr>
        <w:t xml:space="preserve">добро </w:t>
      </w:r>
      <w:r w:rsidRPr="007B294D">
        <w:rPr>
          <w:rFonts w:cs="Arial"/>
          <w:b/>
        </w:rPr>
        <w:t>извршење посла.</w:t>
      </w:r>
    </w:p>
    <w:p w:rsidR="008F0950" w:rsidRPr="008F0950"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C862E8">
        <w:rPr>
          <w:rFonts w:cs="Arial"/>
          <w:b/>
          <w:lang w:val="sr-Cyrl-RS"/>
        </w:rPr>
        <w:t>30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8621CD">
        <w:rPr>
          <w:rFonts w:cs="Arial"/>
          <w:lang w:val="sr-Cyrl-RS"/>
        </w:rPr>
        <w:t>Технички опис набавке</w:t>
      </w:r>
      <w:r w:rsidRPr="00E47C2E">
        <w:rPr>
          <w:rFonts w:cs="Arial"/>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8621CD">
        <w:rPr>
          <w:rFonts w:cs="Arial"/>
          <w:lang w:val="sr-Cyrl-RS"/>
        </w:rPr>
        <w:t>4</w:t>
      </w:r>
      <w:r w:rsidRPr="00E47C2E">
        <w:rPr>
          <w:rFonts w:cs="Arial"/>
        </w:rPr>
        <w:t xml:space="preserve"> </w:t>
      </w:r>
      <w:r w:rsidR="00EE793E" w:rsidRPr="00A27CB4">
        <w:rPr>
          <w:rFonts w:cs="Arial"/>
        </w:rPr>
        <w:t>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8621CD">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7526B1" w:rsidRPr="00116FC1" w:rsidRDefault="00A51C4D" w:rsidP="00EE793E">
      <w:pPr>
        <w:pStyle w:val="KDParagraf"/>
        <w:spacing w:before="0"/>
        <w:rPr>
          <w:rFonts w:cs="Arial"/>
          <w:lang w:val="sr-Cyrl-RS"/>
        </w:rPr>
      </w:pPr>
      <w:r>
        <w:rPr>
          <w:rFonts w:cs="Arial"/>
        </w:rPr>
        <w:t xml:space="preserve">Прилог број </w:t>
      </w:r>
      <w:r w:rsidR="008621CD">
        <w:rPr>
          <w:rFonts w:cs="Arial"/>
          <w:lang w:val="sr-Cyrl-RS"/>
        </w:rPr>
        <w:t>6</w:t>
      </w:r>
      <w:r w:rsidR="00B17826">
        <w:rPr>
          <w:rFonts w:cs="Arial"/>
        </w:rPr>
        <w:t xml:space="preserve"> </w:t>
      </w:r>
      <w:r w:rsidR="00EE793E" w:rsidRPr="00116FC1">
        <w:rPr>
          <w:rFonts w:cs="Arial"/>
        </w:rPr>
        <w:t>Споразум о заједничком извршењу услуге</w:t>
      </w:r>
    </w:p>
    <w:p w:rsidR="00B37F05" w:rsidRPr="00C862E8" w:rsidRDefault="00B37F0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Члан 3</w:t>
      </w:r>
      <w:r w:rsidR="00C862E8">
        <w:rPr>
          <w:rFonts w:cs="Arial"/>
          <w:b/>
          <w:lang w:val="sr-Cyrl-RS"/>
        </w:rPr>
        <w:t>1</w:t>
      </w:r>
      <w:r w:rsidRPr="00E47C2E">
        <w:rPr>
          <w:rFonts w:cs="Arial"/>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C862E8" w:rsidRDefault="00C862E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B17826" w:rsidP="0092140D">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7526B1" w:rsidRPr="006C3933" w:rsidRDefault="005243CB" w:rsidP="006C3933">
      <w:pPr>
        <w:tabs>
          <w:tab w:val="left" w:pos="567"/>
        </w:tabs>
        <w:spacing w:before="0"/>
        <w:rPr>
          <w:rFonts w:cs="Arial"/>
          <w:b/>
          <w:lang w:val="sr-Cyrl-RS"/>
        </w:rPr>
      </w:pPr>
      <w:r w:rsidRPr="001308A9">
        <w:rPr>
          <w:rFonts w:cs="Arial"/>
          <w:b/>
        </w:rPr>
        <w:t>НАПОМЕНА:НАКОН ИЗБОРА НАЈПОВ</w:t>
      </w:r>
      <w:r>
        <w:rPr>
          <w:rFonts w:cs="Arial"/>
          <w:b/>
          <w:lang w:val="sr-Cyrl-RS"/>
        </w:rPr>
        <w:t>О</w:t>
      </w:r>
      <w:r w:rsidRPr="001308A9">
        <w:rPr>
          <w:rFonts w:cs="Arial"/>
          <w:b/>
        </w:rPr>
        <w:t xml:space="preserve">ЉНИЈЕ ПОНУДЕ, </w:t>
      </w:r>
      <w:r>
        <w:rPr>
          <w:rFonts w:cs="Arial"/>
          <w:b/>
        </w:rPr>
        <w:t>СВЕ ОПЦИОНЕ ФОРМУ</w:t>
      </w:r>
      <w:r w:rsidRPr="001308A9">
        <w:rPr>
          <w:rFonts w:cs="Arial"/>
          <w:b/>
        </w:rPr>
        <w:t>Л</w:t>
      </w:r>
      <w:r>
        <w:rPr>
          <w:rFonts w:cs="Arial"/>
          <w:b/>
        </w:rPr>
        <w:t>A</w:t>
      </w:r>
      <w:r w:rsidRPr="001308A9">
        <w:rPr>
          <w:rFonts w:cs="Arial"/>
          <w:b/>
        </w:rPr>
        <w:t>ЦИЈЕ ОВОГ МОДЕЛА УГОВ</w:t>
      </w:r>
      <w:r>
        <w:rPr>
          <w:rFonts w:cs="Arial"/>
          <w:b/>
        </w:rPr>
        <w:t>O</w:t>
      </w:r>
      <w:r w:rsidRPr="001308A9">
        <w:rPr>
          <w:rFonts w:cs="Arial"/>
          <w:b/>
        </w:rPr>
        <w:t>РА ЋЕ СЕ ПРИЛАГОД</w:t>
      </w:r>
      <w:r>
        <w:rPr>
          <w:rFonts w:cs="Arial"/>
          <w:b/>
          <w:lang w:val="sr-Cyrl-RS"/>
        </w:rPr>
        <w:t>И</w:t>
      </w:r>
      <w:r>
        <w:rPr>
          <w:rFonts w:cs="Arial"/>
          <w:b/>
        </w:rPr>
        <w:t>ТИ КОНКРЕТНО И</w:t>
      </w:r>
      <w:r w:rsidRPr="001308A9">
        <w:rPr>
          <w:rFonts w:cs="Arial"/>
          <w:b/>
        </w:rPr>
        <w:t>ЗАБР</w:t>
      </w:r>
      <w:r>
        <w:rPr>
          <w:rFonts w:cs="Arial"/>
          <w:b/>
          <w:lang w:val="sr-Cyrl-RS"/>
        </w:rPr>
        <w:t>А</w:t>
      </w:r>
      <w:r w:rsidRPr="001308A9">
        <w:rPr>
          <w:rFonts w:cs="Arial"/>
          <w:b/>
        </w:rPr>
        <w:t>НОЈ ПОНУДИ.</w:t>
      </w: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7D07C5">
      <w:pPr>
        <w:autoSpaceDE w:val="0"/>
        <w:autoSpaceDN w:val="0"/>
        <w:adjustRightInd w:val="0"/>
        <w:jc w:val="left"/>
        <w:rPr>
          <w:sz w:val="24"/>
          <w:szCs w:val="24"/>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14F" w:rsidRDefault="006C014F">
      <w:r>
        <w:separator/>
      </w:r>
    </w:p>
    <w:p w:rsidR="006C014F" w:rsidRDefault="006C014F"/>
  </w:endnote>
  <w:endnote w:type="continuationSeparator" w:id="0">
    <w:p w:rsidR="006C014F" w:rsidRDefault="006C014F">
      <w:r>
        <w:continuationSeparator/>
      </w:r>
    </w:p>
    <w:p w:rsidR="006C014F" w:rsidRDefault="006C0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C4" w:rsidRDefault="00927FC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7FC4" w:rsidRDefault="00927FC4" w:rsidP="00841BE7">
    <w:pPr>
      <w:pStyle w:val="Footer"/>
      <w:ind w:right="360"/>
    </w:pPr>
  </w:p>
  <w:p w:rsidR="00927FC4" w:rsidRDefault="00927FC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C4" w:rsidRPr="00EC5BB4" w:rsidRDefault="00927F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F67">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F67">
      <w:rPr>
        <w:rStyle w:val="PageNumber"/>
        <w:rFonts w:cs="Arial"/>
        <w:b/>
        <w:noProof/>
        <w:szCs w:val="24"/>
      </w:rPr>
      <w:t>84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C4" w:rsidRPr="00EC5BB4" w:rsidRDefault="00927FC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6F67">
      <w:rPr>
        <w:rStyle w:val="PageNumber"/>
        <w:rFonts w:cs="Arial"/>
        <w:b/>
        <w:noProof/>
        <w:szCs w:val="24"/>
      </w:rPr>
      <w:t>66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6F67">
      <w:rPr>
        <w:rStyle w:val="PageNumber"/>
        <w:rFonts w:cs="Arial"/>
        <w:b/>
        <w:noProof/>
        <w:szCs w:val="24"/>
      </w:rPr>
      <w:t>84</w:t>
    </w:r>
    <w:r w:rsidRPr="00EC5BB4">
      <w:rPr>
        <w:rStyle w:val="PageNumber"/>
        <w:rFonts w:cs="Arial"/>
        <w:b/>
        <w:szCs w:val="24"/>
      </w:rPr>
      <w:fldChar w:fldCharType="end"/>
    </w:r>
  </w:p>
  <w:p w:rsidR="00927FC4" w:rsidRDefault="00927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14F" w:rsidRDefault="006C014F">
      <w:r>
        <w:separator/>
      </w:r>
    </w:p>
    <w:p w:rsidR="006C014F" w:rsidRDefault="006C014F"/>
  </w:footnote>
  <w:footnote w:type="continuationSeparator" w:id="0">
    <w:p w:rsidR="006C014F" w:rsidRDefault="006C014F">
      <w:r>
        <w:continuationSeparator/>
      </w:r>
    </w:p>
    <w:p w:rsidR="006C014F" w:rsidRDefault="006C01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C4" w:rsidRDefault="00927FC4" w:rsidP="004276AD">
    <w:pPr>
      <w:pStyle w:val="Header"/>
      <w:rPr>
        <w:sz w:val="20"/>
      </w:rPr>
    </w:pPr>
  </w:p>
  <w:p w:rsidR="00927FC4" w:rsidRPr="00F01878" w:rsidRDefault="00927FC4"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927FC4" w:rsidRPr="00E47C2E" w:rsidRDefault="00927FC4"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220/2016-3000/0659/2016</w:t>
    </w:r>
  </w:p>
  <w:p w:rsidR="00927FC4" w:rsidRPr="004276AD" w:rsidRDefault="00927FC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FC4" w:rsidRDefault="00927FC4" w:rsidP="004276AD">
    <w:pPr>
      <w:pStyle w:val="Header"/>
    </w:pPr>
  </w:p>
  <w:p w:rsidR="00927FC4" w:rsidRPr="00FF086B" w:rsidRDefault="00927FC4"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927FC4" w:rsidRPr="00210557" w:rsidRDefault="00927FC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0C20A7"/>
    <w:multiLevelType w:val="hybridMultilevel"/>
    <w:tmpl w:val="CC76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DC45D56"/>
    <w:multiLevelType w:val="hybridMultilevel"/>
    <w:tmpl w:val="D0A0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25591D"/>
    <w:multiLevelType w:val="hybridMultilevel"/>
    <w:tmpl w:val="64C40F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2036497"/>
    <w:multiLevelType w:val="hybridMultilevel"/>
    <w:tmpl w:val="861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0E72DD"/>
    <w:multiLevelType w:val="hybridMultilevel"/>
    <w:tmpl w:val="BB70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776872"/>
    <w:multiLevelType w:val="hybridMultilevel"/>
    <w:tmpl w:val="5500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8A1A05"/>
    <w:multiLevelType w:val="hybridMultilevel"/>
    <w:tmpl w:val="589E2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F8B4DC9"/>
    <w:multiLevelType w:val="hybridMultilevel"/>
    <w:tmpl w:val="79122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1"/>
  </w:num>
  <w:num w:numId="2">
    <w:abstractNumId w:val="65"/>
  </w:num>
  <w:num w:numId="3">
    <w:abstractNumId w:val="85"/>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8"/>
  </w:num>
  <w:num w:numId="11">
    <w:abstractNumId w:val="61"/>
  </w:num>
  <w:num w:numId="12">
    <w:abstractNumId w:val="57"/>
  </w:num>
  <w:num w:numId="13">
    <w:abstractNumId w:val="71"/>
  </w:num>
  <w:num w:numId="14">
    <w:abstractNumId w:val="64"/>
  </w:num>
  <w:num w:numId="15">
    <w:abstractNumId w:val="87"/>
  </w:num>
  <w:num w:numId="16">
    <w:abstractNumId w:val="80"/>
  </w:num>
  <w:num w:numId="17">
    <w:abstractNumId w:val="89"/>
  </w:num>
  <w:num w:numId="18">
    <w:abstractNumId w:val="67"/>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num>
  <w:num w:numId="29">
    <w:abstractNumId w:val="66"/>
  </w:num>
  <w:num w:numId="30">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97"/>
  </w:num>
  <w:num w:numId="33">
    <w:abstractNumId w:val="100"/>
  </w:num>
  <w:num w:numId="34">
    <w:abstractNumId w:val="99"/>
  </w:num>
  <w:num w:numId="35">
    <w:abstractNumId w:val="70"/>
  </w:num>
  <w:num w:numId="36">
    <w:abstractNumId w:val="51"/>
  </w:num>
  <w:num w:numId="37">
    <w:abstractNumId w:val="96"/>
  </w:num>
  <w:num w:numId="38">
    <w:abstractNumId w:val="86"/>
  </w:num>
  <w:num w:numId="39">
    <w:abstractNumId w:val="93"/>
  </w:num>
  <w:num w:numId="40">
    <w:abstractNumId w:val="49"/>
  </w:num>
  <w:num w:numId="41">
    <w:abstractNumId w:val="72"/>
  </w:num>
  <w:num w:numId="42">
    <w:abstractNumId w:val="5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744"/>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A2A"/>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56E"/>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46"/>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C1"/>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F5"/>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015"/>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9B0"/>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E"/>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F9A"/>
    <w:rsid w:val="003D529D"/>
    <w:rsid w:val="003D5362"/>
    <w:rsid w:val="003D562E"/>
    <w:rsid w:val="003D6058"/>
    <w:rsid w:val="003D605C"/>
    <w:rsid w:val="003D61E6"/>
    <w:rsid w:val="003D631A"/>
    <w:rsid w:val="003D6480"/>
    <w:rsid w:val="003D6C0F"/>
    <w:rsid w:val="003D6C16"/>
    <w:rsid w:val="003D6C3F"/>
    <w:rsid w:val="003D6C9E"/>
    <w:rsid w:val="003D7114"/>
    <w:rsid w:val="003D73AF"/>
    <w:rsid w:val="003D7570"/>
    <w:rsid w:val="003D76D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058"/>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4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2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A2"/>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4A6"/>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14F"/>
    <w:rsid w:val="006C05A3"/>
    <w:rsid w:val="006C08E2"/>
    <w:rsid w:val="006C099B"/>
    <w:rsid w:val="006C0E01"/>
    <w:rsid w:val="006C0EF9"/>
    <w:rsid w:val="006C0FCB"/>
    <w:rsid w:val="006C1CEB"/>
    <w:rsid w:val="006C2E55"/>
    <w:rsid w:val="006C2F8C"/>
    <w:rsid w:val="006C32F2"/>
    <w:rsid w:val="006C3933"/>
    <w:rsid w:val="006C3D5B"/>
    <w:rsid w:val="006C3E61"/>
    <w:rsid w:val="006C3E7E"/>
    <w:rsid w:val="006C3FDA"/>
    <w:rsid w:val="006C42F2"/>
    <w:rsid w:val="006C455A"/>
    <w:rsid w:val="006C4F54"/>
    <w:rsid w:val="006C54BD"/>
    <w:rsid w:val="006C5763"/>
    <w:rsid w:val="006C5787"/>
    <w:rsid w:val="006C598D"/>
    <w:rsid w:val="006C5B8E"/>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351"/>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769"/>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2D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9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67"/>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0B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C9A"/>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7E1"/>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638"/>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05"/>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6F5"/>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6"/>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BC3"/>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B88"/>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34"/>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00.xml><?xml version="1.0" encoding="utf-8"?>
<ds:datastoreItem xmlns:ds="http://schemas.openxmlformats.org/officeDocument/2006/customXml" ds:itemID="{025846C4-5391-4C09-9251-0EF0E65F79EB}">
  <ds:schemaRefs>
    <ds:schemaRef ds:uri="http://schemas.openxmlformats.org/officeDocument/2006/bibliography"/>
  </ds:schemaRefs>
</ds:datastoreItem>
</file>

<file path=customXml/itemProps101.xml><?xml version="1.0" encoding="utf-8"?>
<ds:datastoreItem xmlns:ds="http://schemas.openxmlformats.org/officeDocument/2006/customXml" ds:itemID="{E2C1A712-3077-4323-85F8-68CE8F87F748}">
  <ds:schemaRefs>
    <ds:schemaRef ds:uri="http://schemas.openxmlformats.org/officeDocument/2006/bibliography"/>
  </ds:schemaRefs>
</ds:datastoreItem>
</file>

<file path=customXml/itemProps102.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03.xml><?xml version="1.0" encoding="utf-8"?>
<ds:datastoreItem xmlns:ds="http://schemas.openxmlformats.org/officeDocument/2006/customXml" ds:itemID="{BF93CF98-5993-4A7F-BC0F-F5387A6AC58B}">
  <ds:schemaRefs>
    <ds:schemaRef ds:uri="http://schemas.openxmlformats.org/officeDocument/2006/bibliography"/>
  </ds:schemaRefs>
</ds:datastoreItem>
</file>

<file path=customXml/itemProps104.xml><?xml version="1.0" encoding="utf-8"?>
<ds:datastoreItem xmlns:ds="http://schemas.openxmlformats.org/officeDocument/2006/customXml" ds:itemID="{0C551342-1981-452E-AAC3-4161F0382BB3}">
  <ds:schemaRefs>
    <ds:schemaRef ds:uri="http://schemas.openxmlformats.org/officeDocument/2006/bibliography"/>
  </ds:schemaRefs>
</ds:datastoreItem>
</file>

<file path=customXml/itemProps10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106.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07.xml><?xml version="1.0" encoding="utf-8"?>
<ds:datastoreItem xmlns:ds="http://schemas.openxmlformats.org/officeDocument/2006/customXml" ds:itemID="{E8EEA7E9-1DD6-44FF-9C44-6765380DC675}">
  <ds:schemaRefs>
    <ds:schemaRef ds:uri="http://schemas.openxmlformats.org/officeDocument/2006/bibliography"/>
  </ds:schemaRefs>
</ds:datastoreItem>
</file>

<file path=customXml/itemProps108.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109.xml><?xml version="1.0" encoding="utf-8"?>
<ds:datastoreItem xmlns:ds="http://schemas.openxmlformats.org/officeDocument/2006/customXml" ds:itemID="{322D24AC-5C9B-40A2-9749-3C44B43E8EE1}">
  <ds:schemaRefs>
    <ds:schemaRef ds:uri="http://schemas.openxmlformats.org/officeDocument/2006/bibliography"/>
  </ds:schemaRefs>
</ds:datastoreItem>
</file>

<file path=customXml/itemProps11.xml><?xml version="1.0" encoding="utf-8"?>
<ds:datastoreItem xmlns:ds="http://schemas.openxmlformats.org/officeDocument/2006/customXml" ds:itemID="{382BFFB7-32E2-43F7-B431-727578C4F8B3}">
  <ds:schemaRefs>
    <ds:schemaRef ds:uri="http://schemas.openxmlformats.org/officeDocument/2006/bibliography"/>
  </ds:schemaRefs>
</ds:datastoreItem>
</file>

<file path=customXml/itemProps110.xml><?xml version="1.0" encoding="utf-8"?>
<ds:datastoreItem xmlns:ds="http://schemas.openxmlformats.org/officeDocument/2006/customXml" ds:itemID="{AA918D86-71AE-46BD-BB64-954085F2C64B}">
  <ds:schemaRefs>
    <ds:schemaRef ds:uri="http://schemas.openxmlformats.org/officeDocument/2006/bibliography"/>
  </ds:schemaRefs>
</ds:datastoreItem>
</file>

<file path=customXml/itemProps111.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12.xml><?xml version="1.0" encoding="utf-8"?>
<ds:datastoreItem xmlns:ds="http://schemas.openxmlformats.org/officeDocument/2006/customXml" ds:itemID="{3B2C0A23-71F7-4C95-A8D8-F4227747C331}">
  <ds:schemaRefs>
    <ds:schemaRef ds:uri="http://schemas.openxmlformats.org/officeDocument/2006/bibliography"/>
  </ds:schemaRefs>
</ds:datastoreItem>
</file>

<file path=customXml/itemProps113.xml><?xml version="1.0" encoding="utf-8"?>
<ds:datastoreItem xmlns:ds="http://schemas.openxmlformats.org/officeDocument/2006/customXml" ds:itemID="{041D37FC-2969-4853-AD9F-00FAB9F72B10}">
  <ds:schemaRefs>
    <ds:schemaRef ds:uri="http://schemas.openxmlformats.org/officeDocument/2006/bibliography"/>
  </ds:schemaRefs>
</ds:datastoreItem>
</file>

<file path=customXml/itemProps114.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115.xml><?xml version="1.0" encoding="utf-8"?>
<ds:datastoreItem xmlns:ds="http://schemas.openxmlformats.org/officeDocument/2006/customXml" ds:itemID="{98FBE438-1E48-40EC-A984-439DBBAE40FA}">
  <ds:schemaRefs>
    <ds:schemaRef ds:uri="http://schemas.openxmlformats.org/officeDocument/2006/bibliography"/>
  </ds:schemaRefs>
</ds:datastoreItem>
</file>

<file path=customXml/itemProps116.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17.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8.xml><?xml version="1.0" encoding="utf-8"?>
<ds:datastoreItem xmlns:ds="http://schemas.openxmlformats.org/officeDocument/2006/customXml" ds:itemID="{EB9CA8F6-C823-4820-B5AC-7125B01D1991}">
  <ds:schemaRefs>
    <ds:schemaRef ds:uri="http://schemas.openxmlformats.org/officeDocument/2006/bibliography"/>
  </ds:schemaRefs>
</ds:datastoreItem>
</file>

<file path=customXml/itemProps119.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12.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0.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121.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122.xml><?xml version="1.0" encoding="utf-8"?>
<ds:datastoreItem xmlns:ds="http://schemas.openxmlformats.org/officeDocument/2006/customXml" ds:itemID="{56A642D2-142A-4537-8158-A49600A20C9C}">
  <ds:schemaRefs>
    <ds:schemaRef ds:uri="http://schemas.openxmlformats.org/officeDocument/2006/bibliography"/>
  </ds:schemaRefs>
</ds:datastoreItem>
</file>

<file path=customXml/itemProps123.xml><?xml version="1.0" encoding="utf-8"?>
<ds:datastoreItem xmlns:ds="http://schemas.openxmlformats.org/officeDocument/2006/customXml" ds:itemID="{F6DF7506-8A90-4DEC-8D39-BC8A7D74478A}">
  <ds:schemaRefs>
    <ds:schemaRef ds:uri="http://schemas.openxmlformats.org/officeDocument/2006/bibliography"/>
  </ds:schemaRefs>
</ds:datastoreItem>
</file>

<file path=customXml/itemProps124.xml><?xml version="1.0" encoding="utf-8"?>
<ds:datastoreItem xmlns:ds="http://schemas.openxmlformats.org/officeDocument/2006/customXml" ds:itemID="{3D41E605-C668-4AB0-AAE8-56CB3B443D83}">
  <ds:schemaRefs>
    <ds:schemaRef ds:uri="http://schemas.openxmlformats.org/officeDocument/2006/bibliography"/>
  </ds:schemaRefs>
</ds:datastoreItem>
</file>

<file path=customXml/itemProps125.xml><?xml version="1.0" encoding="utf-8"?>
<ds:datastoreItem xmlns:ds="http://schemas.openxmlformats.org/officeDocument/2006/customXml" ds:itemID="{CDD79AE9-F8D5-4283-9206-F1DCD2DF9999}">
  <ds:schemaRefs>
    <ds:schemaRef ds:uri="http://schemas.openxmlformats.org/officeDocument/2006/bibliography"/>
  </ds:schemaRefs>
</ds:datastoreItem>
</file>

<file path=customXml/itemProps126.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2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12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29.xml><?xml version="1.0" encoding="utf-8"?>
<ds:datastoreItem xmlns:ds="http://schemas.openxmlformats.org/officeDocument/2006/customXml" ds:itemID="{5EAECCB2-4DB7-4C16-BC3B-2EFA93FC2ABF}">
  <ds:schemaRefs>
    <ds:schemaRef ds:uri="http://schemas.openxmlformats.org/officeDocument/2006/bibliography"/>
  </ds:schemaRefs>
</ds:datastoreItem>
</file>

<file path=customXml/itemProps13.xml><?xml version="1.0" encoding="utf-8"?>
<ds:datastoreItem xmlns:ds="http://schemas.openxmlformats.org/officeDocument/2006/customXml" ds:itemID="{6BB14918-CFC5-495E-A1E9-C78F26781087}">
  <ds:schemaRefs>
    <ds:schemaRef ds:uri="http://schemas.openxmlformats.org/officeDocument/2006/bibliography"/>
  </ds:schemaRefs>
</ds:datastoreItem>
</file>

<file path=customXml/itemProps130.xml><?xml version="1.0" encoding="utf-8"?>
<ds:datastoreItem xmlns:ds="http://schemas.openxmlformats.org/officeDocument/2006/customXml" ds:itemID="{9DB072B7-175F-4EE8-8134-17C313B324DA}">
  <ds:schemaRefs>
    <ds:schemaRef ds:uri="http://schemas.openxmlformats.org/officeDocument/2006/bibliography"/>
  </ds:schemaRefs>
</ds:datastoreItem>
</file>

<file path=customXml/itemProps131.xml><?xml version="1.0" encoding="utf-8"?>
<ds:datastoreItem xmlns:ds="http://schemas.openxmlformats.org/officeDocument/2006/customXml" ds:itemID="{3AFB3A32-2781-4B87-BFC9-894A785DBD32}">
  <ds:schemaRefs>
    <ds:schemaRef ds:uri="http://schemas.openxmlformats.org/officeDocument/2006/bibliography"/>
  </ds:schemaRefs>
</ds:datastoreItem>
</file>

<file path=customXml/itemProps132.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13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34.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135.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36.xml><?xml version="1.0" encoding="utf-8"?>
<ds:datastoreItem xmlns:ds="http://schemas.openxmlformats.org/officeDocument/2006/customXml" ds:itemID="{8EC57F54-B8A0-48D0-9093-645BD34C0270}">
  <ds:schemaRefs>
    <ds:schemaRef ds:uri="http://schemas.openxmlformats.org/officeDocument/2006/bibliography"/>
  </ds:schemaRefs>
</ds:datastoreItem>
</file>

<file path=customXml/itemProps137.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138.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39.xml><?xml version="1.0" encoding="utf-8"?>
<ds:datastoreItem xmlns:ds="http://schemas.openxmlformats.org/officeDocument/2006/customXml" ds:itemID="{34D409AB-AE97-4476-A875-D9A848735A97}">
  <ds:schemaRefs>
    <ds:schemaRef ds:uri="http://schemas.openxmlformats.org/officeDocument/2006/bibliography"/>
  </ds:schemaRefs>
</ds:datastoreItem>
</file>

<file path=customXml/itemProps14.xml><?xml version="1.0" encoding="utf-8"?>
<ds:datastoreItem xmlns:ds="http://schemas.openxmlformats.org/officeDocument/2006/customXml" ds:itemID="{6C777E7A-CC7C-4225-A22C-0DD274C1802C}">
  <ds:schemaRefs>
    <ds:schemaRef ds:uri="http://schemas.openxmlformats.org/officeDocument/2006/bibliography"/>
  </ds:schemaRefs>
</ds:datastoreItem>
</file>

<file path=customXml/itemProps140.xml><?xml version="1.0" encoding="utf-8"?>
<ds:datastoreItem xmlns:ds="http://schemas.openxmlformats.org/officeDocument/2006/customXml" ds:itemID="{CFB07BEE-AA93-46AE-9F20-94DF592BC4ED}">
  <ds:schemaRefs>
    <ds:schemaRef ds:uri="http://schemas.openxmlformats.org/officeDocument/2006/bibliography"/>
  </ds:schemaRefs>
</ds:datastoreItem>
</file>

<file path=customXml/itemProps141.xml><?xml version="1.0" encoding="utf-8"?>
<ds:datastoreItem xmlns:ds="http://schemas.openxmlformats.org/officeDocument/2006/customXml" ds:itemID="{1C020367-9FAA-4C95-92AF-2B1D943715A6}">
  <ds:schemaRefs>
    <ds:schemaRef ds:uri="http://schemas.openxmlformats.org/officeDocument/2006/bibliography"/>
  </ds:schemaRefs>
</ds:datastoreItem>
</file>

<file path=customXml/itemProps142.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143.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14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5.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146.xml><?xml version="1.0" encoding="utf-8"?>
<ds:datastoreItem xmlns:ds="http://schemas.openxmlformats.org/officeDocument/2006/customXml" ds:itemID="{1BFAED64-B2E4-4F62-98FA-B8811CAF2580}">
  <ds:schemaRefs>
    <ds:schemaRef ds:uri="http://schemas.openxmlformats.org/officeDocument/2006/bibliography"/>
  </ds:schemaRefs>
</ds:datastoreItem>
</file>

<file path=customXml/itemProps147.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148.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49.xml><?xml version="1.0" encoding="utf-8"?>
<ds:datastoreItem xmlns:ds="http://schemas.openxmlformats.org/officeDocument/2006/customXml" ds:itemID="{CCFC9AE0-F545-477E-B938-6AE31F3F7E22}">
  <ds:schemaRefs>
    <ds:schemaRef ds:uri="http://schemas.openxmlformats.org/officeDocument/2006/bibliography"/>
  </ds:schemaRefs>
</ds:datastoreItem>
</file>

<file path=customXml/itemProps1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150.xml><?xml version="1.0" encoding="utf-8"?>
<ds:datastoreItem xmlns:ds="http://schemas.openxmlformats.org/officeDocument/2006/customXml" ds:itemID="{FC5B6435-18F8-47F2-A45A-D9B60F328FD2}">
  <ds:schemaRefs>
    <ds:schemaRef ds:uri="http://schemas.openxmlformats.org/officeDocument/2006/bibliography"/>
  </ds:schemaRefs>
</ds:datastoreItem>
</file>

<file path=customXml/itemProps151.xml><?xml version="1.0" encoding="utf-8"?>
<ds:datastoreItem xmlns:ds="http://schemas.openxmlformats.org/officeDocument/2006/customXml" ds:itemID="{0F886780-04A8-45B8-BB71-2533D9EDB1E9}">
  <ds:schemaRefs>
    <ds:schemaRef ds:uri="http://schemas.openxmlformats.org/officeDocument/2006/bibliography"/>
  </ds:schemaRefs>
</ds:datastoreItem>
</file>

<file path=customXml/itemProps152.xml><?xml version="1.0" encoding="utf-8"?>
<ds:datastoreItem xmlns:ds="http://schemas.openxmlformats.org/officeDocument/2006/customXml" ds:itemID="{4DF76046-F9D5-4319-90FB-D2B2CA14DA88}">
  <ds:schemaRefs>
    <ds:schemaRef ds:uri="http://schemas.openxmlformats.org/officeDocument/2006/bibliography"/>
  </ds:schemaRefs>
</ds:datastoreItem>
</file>

<file path=customXml/itemProps15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54.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customXml/itemProps155.xml><?xml version="1.0" encoding="utf-8"?>
<ds:datastoreItem xmlns:ds="http://schemas.openxmlformats.org/officeDocument/2006/customXml" ds:itemID="{283BC2AB-429A-4653-9B19-EDB856A86A3D}">
  <ds:schemaRefs>
    <ds:schemaRef ds:uri="http://schemas.openxmlformats.org/officeDocument/2006/bibliography"/>
  </ds:schemaRefs>
</ds:datastoreItem>
</file>

<file path=customXml/itemProps156.xml><?xml version="1.0" encoding="utf-8"?>
<ds:datastoreItem xmlns:ds="http://schemas.openxmlformats.org/officeDocument/2006/customXml" ds:itemID="{8CD17DFB-D52E-4469-BB89-E451030B05A4}">
  <ds:schemaRefs>
    <ds:schemaRef ds:uri="http://schemas.openxmlformats.org/officeDocument/2006/bibliography"/>
  </ds:schemaRefs>
</ds:datastoreItem>
</file>

<file path=customXml/itemProps157.xml><?xml version="1.0" encoding="utf-8"?>
<ds:datastoreItem xmlns:ds="http://schemas.openxmlformats.org/officeDocument/2006/customXml" ds:itemID="{302144AA-4814-4325-8206-F8D51CAA34CA}">
  <ds:schemaRefs>
    <ds:schemaRef ds:uri="http://schemas.openxmlformats.org/officeDocument/2006/bibliography"/>
  </ds:schemaRefs>
</ds:datastoreItem>
</file>

<file path=customXml/itemProps16.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7.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8.xml><?xml version="1.0" encoding="utf-8"?>
<ds:datastoreItem xmlns:ds="http://schemas.openxmlformats.org/officeDocument/2006/customXml" ds:itemID="{8DE8E7B2-6D09-4DDB-94D7-5BBB05AC6F72}">
  <ds:schemaRefs>
    <ds:schemaRef ds:uri="http://schemas.openxmlformats.org/officeDocument/2006/bibliography"/>
  </ds:schemaRefs>
</ds:datastoreItem>
</file>

<file path=customXml/itemProps19.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2.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20.xml><?xml version="1.0" encoding="utf-8"?>
<ds:datastoreItem xmlns:ds="http://schemas.openxmlformats.org/officeDocument/2006/customXml" ds:itemID="{681F25C2-A7FD-42D1-9989-9178F6BE1B70}">
  <ds:schemaRefs>
    <ds:schemaRef ds:uri="http://schemas.openxmlformats.org/officeDocument/2006/bibliography"/>
  </ds:schemaRefs>
</ds:datastoreItem>
</file>

<file path=customXml/itemProps21.xml><?xml version="1.0" encoding="utf-8"?>
<ds:datastoreItem xmlns:ds="http://schemas.openxmlformats.org/officeDocument/2006/customXml" ds:itemID="{EA50C22F-7FC1-415F-B551-C07126BEA69F}">
  <ds:schemaRefs>
    <ds:schemaRef ds:uri="http://schemas.openxmlformats.org/officeDocument/2006/bibliography"/>
  </ds:schemaRefs>
</ds:datastoreItem>
</file>

<file path=customXml/itemProps22.xml><?xml version="1.0" encoding="utf-8"?>
<ds:datastoreItem xmlns:ds="http://schemas.openxmlformats.org/officeDocument/2006/customXml" ds:itemID="{C903A9BE-4E86-4613-BE33-397420EFC987}">
  <ds:schemaRefs>
    <ds:schemaRef ds:uri="http://schemas.openxmlformats.org/officeDocument/2006/bibliography"/>
  </ds:schemaRefs>
</ds:datastoreItem>
</file>

<file path=customXml/itemProps23.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24.xml><?xml version="1.0" encoding="utf-8"?>
<ds:datastoreItem xmlns:ds="http://schemas.openxmlformats.org/officeDocument/2006/customXml" ds:itemID="{0E7FCC65-70A2-4D81-AA85-DB9125676284}">
  <ds:schemaRefs>
    <ds:schemaRef ds:uri="http://schemas.openxmlformats.org/officeDocument/2006/bibliography"/>
  </ds:schemaRefs>
</ds:datastoreItem>
</file>

<file path=customXml/itemProps25.xml><?xml version="1.0" encoding="utf-8"?>
<ds:datastoreItem xmlns:ds="http://schemas.openxmlformats.org/officeDocument/2006/customXml" ds:itemID="{404CBE7A-79F1-443E-BA1A-CC352372AB12}">
  <ds:schemaRefs>
    <ds:schemaRef ds:uri="http://schemas.openxmlformats.org/officeDocument/2006/bibliography"/>
  </ds:schemaRefs>
</ds:datastoreItem>
</file>

<file path=customXml/itemProps26.xml><?xml version="1.0" encoding="utf-8"?>
<ds:datastoreItem xmlns:ds="http://schemas.openxmlformats.org/officeDocument/2006/customXml" ds:itemID="{7D1D999B-F077-42D5-B6BF-10C4D0F2A73E}">
  <ds:schemaRefs>
    <ds:schemaRef ds:uri="http://schemas.openxmlformats.org/officeDocument/2006/bibliography"/>
  </ds:schemaRefs>
</ds:datastoreItem>
</file>

<file path=customXml/itemProps27.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28.xml><?xml version="1.0" encoding="utf-8"?>
<ds:datastoreItem xmlns:ds="http://schemas.openxmlformats.org/officeDocument/2006/customXml" ds:itemID="{34997C7E-174B-46CB-9DF7-48C3648C701E}">
  <ds:schemaRefs>
    <ds:schemaRef ds:uri="http://schemas.openxmlformats.org/officeDocument/2006/bibliography"/>
  </ds:schemaRefs>
</ds:datastoreItem>
</file>

<file path=customXml/itemProps29.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3.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30.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31.xml><?xml version="1.0" encoding="utf-8"?>
<ds:datastoreItem xmlns:ds="http://schemas.openxmlformats.org/officeDocument/2006/customXml" ds:itemID="{35786014-5BA8-4A43-BF52-B8D30FA45940}">
  <ds:schemaRefs>
    <ds:schemaRef ds:uri="http://schemas.openxmlformats.org/officeDocument/2006/bibliography"/>
  </ds:schemaRefs>
</ds:datastoreItem>
</file>

<file path=customXml/itemProps32.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33.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34.xml><?xml version="1.0" encoding="utf-8"?>
<ds:datastoreItem xmlns:ds="http://schemas.openxmlformats.org/officeDocument/2006/customXml" ds:itemID="{FC6FF364-5680-4334-993C-2D548F77B9E9}">
  <ds:schemaRefs>
    <ds:schemaRef ds:uri="http://schemas.openxmlformats.org/officeDocument/2006/bibliography"/>
  </ds:schemaRefs>
</ds:datastoreItem>
</file>

<file path=customXml/itemProps35.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36.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7.xml><?xml version="1.0" encoding="utf-8"?>
<ds:datastoreItem xmlns:ds="http://schemas.openxmlformats.org/officeDocument/2006/customXml" ds:itemID="{84C636DC-BF0D-4063-AA9F-40F720013035}">
  <ds:schemaRefs>
    <ds:schemaRef ds:uri="http://schemas.openxmlformats.org/officeDocument/2006/bibliography"/>
  </ds:schemaRefs>
</ds:datastoreItem>
</file>

<file path=customXml/itemProps38.xml><?xml version="1.0" encoding="utf-8"?>
<ds:datastoreItem xmlns:ds="http://schemas.openxmlformats.org/officeDocument/2006/customXml" ds:itemID="{35679688-A725-4F81-BC26-A809277240FE}">
  <ds:schemaRefs>
    <ds:schemaRef ds:uri="http://schemas.openxmlformats.org/officeDocument/2006/bibliography"/>
  </ds:schemaRefs>
</ds:datastoreItem>
</file>

<file path=customXml/itemProps39.xml><?xml version="1.0" encoding="utf-8"?>
<ds:datastoreItem xmlns:ds="http://schemas.openxmlformats.org/officeDocument/2006/customXml" ds:itemID="{61AFBC78-ABDE-432F-8C34-D2885917F16D}">
  <ds:schemaRefs>
    <ds:schemaRef ds:uri="http://schemas.openxmlformats.org/officeDocument/2006/bibliography"/>
  </ds:schemaRefs>
</ds:datastoreItem>
</file>

<file path=customXml/itemProps4.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40.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41.xml><?xml version="1.0" encoding="utf-8"?>
<ds:datastoreItem xmlns:ds="http://schemas.openxmlformats.org/officeDocument/2006/customXml" ds:itemID="{99F7E43A-79DA-4856-97F8-CB8CF5B03A8D}">
  <ds:schemaRefs>
    <ds:schemaRef ds:uri="http://schemas.openxmlformats.org/officeDocument/2006/bibliography"/>
  </ds:schemaRefs>
</ds:datastoreItem>
</file>

<file path=customXml/itemProps42.xml><?xml version="1.0" encoding="utf-8"?>
<ds:datastoreItem xmlns:ds="http://schemas.openxmlformats.org/officeDocument/2006/customXml" ds:itemID="{454FEBE3-910D-4E6C-B5F1-761FE8906D6D}">
  <ds:schemaRefs>
    <ds:schemaRef ds:uri="http://schemas.openxmlformats.org/officeDocument/2006/bibliography"/>
  </ds:schemaRefs>
</ds:datastoreItem>
</file>

<file path=customXml/itemProps43.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44.xml><?xml version="1.0" encoding="utf-8"?>
<ds:datastoreItem xmlns:ds="http://schemas.openxmlformats.org/officeDocument/2006/customXml" ds:itemID="{5DA9B62A-B851-45EE-A09A-70C45A672361}">
  <ds:schemaRefs>
    <ds:schemaRef ds:uri="http://schemas.openxmlformats.org/officeDocument/2006/bibliography"/>
  </ds:schemaRefs>
</ds:datastoreItem>
</file>

<file path=customXml/itemProps45.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46.xml><?xml version="1.0" encoding="utf-8"?>
<ds:datastoreItem xmlns:ds="http://schemas.openxmlformats.org/officeDocument/2006/customXml" ds:itemID="{FDF9D468-FCDE-4F6D-85B8-3C426DFBED7A}">
  <ds:schemaRefs>
    <ds:schemaRef ds:uri="http://schemas.openxmlformats.org/officeDocument/2006/bibliography"/>
  </ds:schemaRefs>
</ds:datastoreItem>
</file>

<file path=customXml/itemProps47.xml><?xml version="1.0" encoding="utf-8"?>
<ds:datastoreItem xmlns:ds="http://schemas.openxmlformats.org/officeDocument/2006/customXml" ds:itemID="{DBCAE117-1BDC-4AC3-8BE3-96D816017524}">
  <ds:schemaRefs>
    <ds:schemaRef ds:uri="http://schemas.openxmlformats.org/officeDocument/2006/bibliography"/>
  </ds:schemaRefs>
</ds:datastoreItem>
</file>

<file path=customXml/itemProps48.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49.xml><?xml version="1.0" encoding="utf-8"?>
<ds:datastoreItem xmlns:ds="http://schemas.openxmlformats.org/officeDocument/2006/customXml" ds:itemID="{F71EF44C-A768-4AE6-BCCA-5A2B96CB8C75}">
  <ds:schemaRefs>
    <ds:schemaRef ds:uri="http://schemas.openxmlformats.org/officeDocument/2006/bibliography"/>
  </ds:schemaRefs>
</ds:datastoreItem>
</file>

<file path=customXml/itemProps5.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50.xml><?xml version="1.0" encoding="utf-8"?>
<ds:datastoreItem xmlns:ds="http://schemas.openxmlformats.org/officeDocument/2006/customXml" ds:itemID="{3BC4BEED-4A92-4CA9-ACE4-514AB303B0E4}">
  <ds:schemaRefs>
    <ds:schemaRef ds:uri="http://schemas.openxmlformats.org/officeDocument/2006/bibliography"/>
  </ds:schemaRefs>
</ds:datastoreItem>
</file>

<file path=customXml/itemProps51.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52.xml><?xml version="1.0" encoding="utf-8"?>
<ds:datastoreItem xmlns:ds="http://schemas.openxmlformats.org/officeDocument/2006/customXml" ds:itemID="{3C2E7A35-633B-4FE2-BBD0-AEC46A948543}">
  <ds:schemaRefs>
    <ds:schemaRef ds:uri="http://schemas.openxmlformats.org/officeDocument/2006/bibliography"/>
  </ds:schemaRefs>
</ds:datastoreItem>
</file>

<file path=customXml/itemProps53.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54.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55.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56.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5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58.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59.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6.xml><?xml version="1.0" encoding="utf-8"?>
<ds:datastoreItem xmlns:ds="http://schemas.openxmlformats.org/officeDocument/2006/customXml" ds:itemID="{7D53D661-03E0-4208-9ABE-DE6B4756A96D}">
  <ds:schemaRefs>
    <ds:schemaRef ds:uri="http://schemas.openxmlformats.org/officeDocument/2006/bibliography"/>
  </ds:schemaRefs>
</ds:datastoreItem>
</file>

<file path=customXml/itemProps60.xml><?xml version="1.0" encoding="utf-8"?>
<ds:datastoreItem xmlns:ds="http://schemas.openxmlformats.org/officeDocument/2006/customXml" ds:itemID="{B5CEF5B5-E9B2-4A5B-86A4-AE66EDA28C17}">
  <ds:schemaRefs>
    <ds:schemaRef ds:uri="http://schemas.openxmlformats.org/officeDocument/2006/bibliography"/>
  </ds:schemaRefs>
</ds:datastoreItem>
</file>

<file path=customXml/itemProps61.xml><?xml version="1.0" encoding="utf-8"?>
<ds:datastoreItem xmlns:ds="http://schemas.openxmlformats.org/officeDocument/2006/customXml" ds:itemID="{18A27157-0A38-4AC8-88D9-3718146F93B2}">
  <ds:schemaRefs>
    <ds:schemaRef ds:uri="http://schemas.openxmlformats.org/officeDocument/2006/bibliography"/>
  </ds:schemaRefs>
</ds:datastoreItem>
</file>

<file path=customXml/itemProps62.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6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64.xml><?xml version="1.0" encoding="utf-8"?>
<ds:datastoreItem xmlns:ds="http://schemas.openxmlformats.org/officeDocument/2006/customXml" ds:itemID="{0023F2AA-35A1-45DE-B584-8885279EB55F}">
  <ds:schemaRefs>
    <ds:schemaRef ds:uri="http://schemas.openxmlformats.org/officeDocument/2006/bibliography"/>
  </ds:schemaRefs>
</ds:datastoreItem>
</file>

<file path=customXml/itemProps65.xml><?xml version="1.0" encoding="utf-8"?>
<ds:datastoreItem xmlns:ds="http://schemas.openxmlformats.org/officeDocument/2006/customXml" ds:itemID="{06C6FADD-1E49-4351-BC63-77D1782C42F2}">
  <ds:schemaRefs>
    <ds:schemaRef ds:uri="http://schemas.openxmlformats.org/officeDocument/2006/bibliography"/>
  </ds:schemaRefs>
</ds:datastoreItem>
</file>

<file path=customXml/itemProps66.xml><?xml version="1.0" encoding="utf-8"?>
<ds:datastoreItem xmlns:ds="http://schemas.openxmlformats.org/officeDocument/2006/customXml" ds:itemID="{5ECE32A3-C7E7-4727-A85A-F19BE6DC0EBC}">
  <ds:schemaRefs>
    <ds:schemaRef ds:uri="http://schemas.openxmlformats.org/officeDocument/2006/bibliography"/>
  </ds:schemaRefs>
</ds:datastoreItem>
</file>

<file path=customXml/itemProps67.xml><?xml version="1.0" encoding="utf-8"?>
<ds:datastoreItem xmlns:ds="http://schemas.openxmlformats.org/officeDocument/2006/customXml" ds:itemID="{4701181C-DE0D-4214-9078-CFC7A59815AE}">
  <ds:schemaRefs>
    <ds:schemaRef ds:uri="http://schemas.openxmlformats.org/officeDocument/2006/bibliography"/>
  </ds:schemaRefs>
</ds:datastoreItem>
</file>

<file path=customXml/itemProps68.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6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70.xml><?xml version="1.0" encoding="utf-8"?>
<ds:datastoreItem xmlns:ds="http://schemas.openxmlformats.org/officeDocument/2006/customXml" ds:itemID="{9E7A8BE2-244F-4244-8CB5-E3A3D0ABBAD8}">
  <ds:schemaRefs>
    <ds:schemaRef ds:uri="http://schemas.openxmlformats.org/officeDocument/2006/bibliography"/>
  </ds:schemaRefs>
</ds:datastoreItem>
</file>

<file path=customXml/itemProps71.xml><?xml version="1.0" encoding="utf-8"?>
<ds:datastoreItem xmlns:ds="http://schemas.openxmlformats.org/officeDocument/2006/customXml" ds:itemID="{4C120EDC-1E66-45F9-AB98-A379DFD16707}">
  <ds:schemaRefs>
    <ds:schemaRef ds:uri="http://schemas.openxmlformats.org/officeDocument/2006/bibliography"/>
  </ds:schemaRefs>
</ds:datastoreItem>
</file>

<file path=customXml/itemProps72.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73.xml><?xml version="1.0" encoding="utf-8"?>
<ds:datastoreItem xmlns:ds="http://schemas.openxmlformats.org/officeDocument/2006/customXml" ds:itemID="{F1AA2F57-84CE-4DC6-BE20-642F5E180248}">
  <ds:schemaRefs>
    <ds:schemaRef ds:uri="http://schemas.openxmlformats.org/officeDocument/2006/bibliography"/>
  </ds:schemaRefs>
</ds:datastoreItem>
</file>

<file path=customXml/itemProps74.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75.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76.xml><?xml version="1.0" encoding="utf-8"?>
<ds:datastoreItem xmlns:ds="http://schemas.openxmlformats.org/officeDocument/2006/customXml" ds:itemID="{655A167A-F28A-4DC3-9137-F2DDD1C9A7F7}">
  <ds:schemaRefs>
    <ds:schemaRef ds:uri="http://schemas.openxmlformats.org/officeDocument/2006/bibliography"/>
  </ds:schemaRefs>
</ds:datastoreItem>
</file>

<file path=customXml/itemProps77.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78.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79.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8.xml><?xml version="1.0" encoding="utf-8"?>
<ds:datastoreItem xmlns:ds="http://schemas.openxmlformats.org/officeDocument/2006/customXml" ds:itemID="{498A1EE3-B4A9-48BA-BD4E-570115CD847F}">
  <ds:schemaRefs>
    <ds:schemaRef ds:uri="http://schemas.openxmlformats.org/officeDocument/2006/bibliography"/>
  </ds:schemaRefs>
</ds:datastoreItem>
</file>

<file path=customXml/itemProps80.xml><?xml version="1.0" encoding="utf-8"?>
<ds:datastoreItem xmlns:ds="http://schemas.openxmlformats.org/officeDocument/2006/customXml" ds:itemID="{28914468-A35F-4431-B77B-42FB3E26031A}">
  <ds:schemaRefs>
    <ds:schemaRef ds:uri="http://schemas.openxmlformats.org/officeDocument/2006/bibliography"/>
  </ds:schemaRefs>
</ds:datastoreItem>
</file>

<file path=customXml/itemProps81.xml><?xml version="1.0" encoding="utf-8"?>
<ds:datastoreItem xmlns:ds="http://schemas.openxmlformats.org/officeDocument/2006/customXml" ds:itemID="{A94C33D0-3D23-44B0-89DB-7BFE4E07B98C}">
  <ds:schemaRefs>
    <ds:schemaRef ds:uri="http://schemas.openxmlformats.org/officeDocument/2006/bibliography"/>
  </ds:schemaRefs>
</ds:datastoreItem>
</file>

<file path=customXml/itemProps82.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83.xml><?xml version="1.0" encoding="utf-8"?>
<ds:datastoreItem xmlns:ds="http://schemas.openxmlformats.org/officeDocument/2006/customXml" ds:itemID="{4BB3321B-4984-4DD9-B438-8C3768A04162}">
  <ds:schemaRefs>
    <ds:schemaRef ds:uri="http://schemas.openxmlformats.org/officeDocument/2006/bibliography"/>
  </ds:schemaRefs>
</ds:datastoreItem>
</file>

<file path=customXml/itemProps84.xml><?xml version="1.0" encoding="utf-8"?>
<ds:datastoreItem xmlns:ds="http://schemas.openxmlformats.org/officeDocument/2006/customXml" ds:itemID="{6E2D9A10-8B2C-4214-A547-755C5B3DF314}">
  <ds:schemaRefs>
    <ds:schemaRef ds:uri="http://schemas.openxmlformats.org/officeDocument/2006/bibliography"/>
  </ds:schemaRefs>
</ds:datastoreItem>
</file>

<file path=customXml/itemProps85.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86.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87.xml><?xml version="1.0" encoding="utf-8"?>
<ds:datastoreItem xmlns:ds="http://schemas.openxmlformats.org/officeDocument/2006/customXml" ds:itemID="{C86CF57D-1DD9-43AC-998A-9EAF8C5E22CE}">
  <ds:schemaRefs>
    <ds:schemaRef ds:uri="http://schemas.openxmlformats.org/officeDocument/2006/bibliography"/>
  </ds:schemaRefs>
</ds:datastoreItem>
</file>

<file path=customXml/itemProps88.xml><?xml version="1.0" encoding="utf-8"?>
<ds:datastoreItem xmlns:ds="http://schemas.openxmlformats.org/officeDocument/2006/customXml" ds:itemID="{2C005084-F1D1-4272-813F-C43661A8B99F}">
  <ds:schemaRefs>
    <ds:schemaRef ds:uri="http://schemas.openxmlformats.org/officeDocument/2006/bibliography"/>
  </ds:schemaRefs>
</ds:datastoreItem>
</file>

<file path=customXml/itemProps89.xml><?xml version="1.0" encoding="utf-8"?>
<ds:datastoreItem xmlns:ds="http://schemas.openxmlformats.org/officeDocument/2006/customXml" ds:itemID="{8F6234DD-0D2A-4081-9409-3AC87F7917C0}">
  <ds:schemaRefs>
    <ds:schemaRef ds:uri="http://schemas.openxmlformats.org/officeDocument/2006/bibliography"/>
  </ds:schemaRefs>
</ds:datastoreItem>
</file>

<file path=customXml/itemProps9.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90.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91.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92.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93.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94.xml><?xml version="1.0" encoding="utf-8"?>
<ds:datastoreItem xmlns:ds="http://schemas.openxmlformats.org/officeDocument/2006/customXml" ds:itemID="{753E9FAE-575F-4FF3-8EB1-2696FDB0A14F}">
  <ds:schemaRefs>
    <ds:schemaRef ds:uri="http://schemas.openxmlformats.org/officeDocument/2006/bibliography"/>
  </ds:schemaRefs>
</ds:datastoreItem>
</file>

<file path=customXml/itemProps95.xml><?xml version="1.0" encoding="utf-8"?>
<ds:datastoreItem xmlns:ds="http://schemas.openxmlformats.org/officeDocument/2006/customXml" ds:itemID="{403B8B01-02E2-4F48-92AD-E22E14A81777}">
  <ds:schemaRefs>
    <ds:schemaRef ds:uri="http://schemas.openxmlformats.org/officeDocument/2006/bibliography"/>
  </ds:schemaRefs>
</ds:datastoreItem>
</file>

<file path=customXml/itemProps96.xml><?xml version="1.0" encoding="utf-8"?>
<ds:datastoreItem xmlns:ds="http://schemas.openxmlformats.org/officeDocument/2006/customXml" ds:itemID="{2129596D-8681-4C9C-8BBB-E6DD31510150}">
  <ds:schemaRefs>
    <ds:schemaRef ds:uri="http://schemas.openxmlformats.org/officeDocument/2006/bibliography"/>
  </ds:schemaRefs>
</ds:datastoreItem>
</file>

<file path=customXml/itemProps97.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98.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9.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84</Pages>
  <Words>24938</Words>
  <Characters>142147</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166752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99</cp:revision>
  <cp:lastPrinted>2016-05-18T08:28:00Z</cp:lastPrinted>
  <dcterms:created xsi:type="dcterms:W3CDTF">2016-04-12T11:36:00Z</dcterms:created>
  <dcterms:modified xsi:type="dcterms:W3CDTF">2016-05-26T07:54:00Z</dcterms:modified>
</cp:coreProperties>
</file>